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E2E4C" w14:textId="77777777" w:rsidR="001E6797" w:rsidRDefault="00453803" w:rsidP="00113B84">
      <w:pPr>
        <w:suppressAutoHyphens/>
        <w:jc w:val="center"/>
        <w:rPr>
          <w:rFonts w:eastAsia="Arial Unicode MS" w:cs="Arial"/>
          <w:b/>
          <w:color w:val="000000"/>
          <w:kern w:val="1"/>
          <w:sz w:val="24"/>
          <w:szCs w:val="24"/>
          <w:lang w:eastAsia="ar-SA"/>
        </w:rPr>
      </w:pPr>
      <w:r>
        <w:rPr>
          <w:rFonts w:eastAsia="Arial Unicode MS" w:cs="Arial"/>
          <w:b/>
          <w:color w:val="000000"/>
          <w:kern w:val="1"/>
          <w:sz w:val="24"/>
          <w:szCs w:val="24"/>
          <w:lang w:eastAsia="ar-SA"/>
        </w:rPr>
        <w:t xml:space="preserve">                                              </w:t>
      </w:r>
    </w:p>
    <w:p w14:paraId="37C2EB95" w14:textId="77777777"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14:paraId="4BD48207" w14:textId="77777777" w:rsidR="00210557" w:rsidRPr="00EC5BB4" w:rsidRDefault="00210557" w:rsidP="00210557">
      <w:pPr>
        <w:jc w:val="center"/>
        <w:rPr>
          <w:rFonts w:cs="Arial"/>
          <w:sz w:val="24"/>
          <w:szCs w:val="24"/>
          <w:lang w:val="sr-Latn-CS"/>
        </w:rPr>
      </w:pPr>
    </w:p>
    <w:p w14:paraId="328D2AA6" w14:textId="77777777" w:rsidR="00210557" w:rsidRPr="00EC5BB4" w:rsidRDefault="00210557" w:rsidP="00210557">
      <w:pPr>
        <w:jc w:val="center"/>
        <w:rPr>
          <w:rFonts w:cs="Arial"/>
          <w:sz w:val="24"/>
          <w:szCs w:val="24"/>
        </w:rPr>
      </w:pPr>
    </w:p>
    <w:p w14:paraId="6CA9EF8E"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632E34D9" wp14:editId="7EAE47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E57FED7" w14:textId="77777777" w:rsidR="00210557" w:rsidRPr="00EC5BB4" w:rsidRDefault="00210557" w:rsidP="00210557">
      <w:pPr>
        <w:jc w:val="center"/>
        <w:rPr>
          <w:rFonts w:cs="Arial"/>
          <w:sz w:val="24"/>
          <w:szCs w:val="24"/>
          <w:lang w:val="sr-Latn-CS"/>
        </w:rPr>
      </w:pPr>
    </w:p>
    <w:p w14:paraId="20D85972" w14:textId="77777777" w:rsidR="00210557" w:rsidRDefault="00210557" w:rsidP="00210557">
      <w:pPr>
        <w:jc w:val="center"/>
        <w:rPr>
          <w:rFonts w:cs="Arial"/>
          <w:b/>
          <w:sz w:val="24"/>
          <w:szCs w:val="24"/>
          <w:lang w:val="sr-Latn-CS"/>
        </w:rPr>
      </w:pPr>
    </w:p>
    <w:p w14:paraId="26EC2E00" w14:textId="77777777" w:rsidR="00A327B0" w:rsidRDefault="00A327B0" w:rsidP="00210557">
      <w:pPr>
        <w:jc w:val="center"/>
        <w:rPr>
          <w:rFonts w:cs="Arial"/>
          <w:b/>
          <w:sz w:val="24"/>
          <w:szCs w:val="24"/>
          <w:lang w:val="sr-Latn-CS"/>
        </w:rPr>
      </w:pPr>
    </w:p>
    <w:p w14:paraId="4DAD89B2" w14:textId="77777777" w:rsidR="00A327B0" w:rsidRDefault="00A327B0" w:rsidP="00210557">
      <w:pPr>
        <w:jc w:val="center"/>
        <w:rPr>
          <w:rFonts w:cs="Arial"/>
          <w:b/>
          <w:sz w:val="24"/>
          <w:szCs w:val="24"/>
          <w:lang w:val="sr-Latn-CS"/>
        </w:rPr>
      </w:pPr>
    </w:p>
    <w:p w14:paraId="15884763" w14:textId="77777777" w:rsidR="00A327B0" w:rsidRPr="00EC5BB4" w:rsidRDefault="00A327B0" w:rsidP="00210557">
      <w:pPr>
        <w:jc w:val="center"/>
        <w:rPr>
          <w:rFonts w:cs="Arial"/>
          <w:b/>
          <w:sz w:val="24"/>
          <w:szCs w:val="24"/>
          <w:lang w:val="sr-Latn-CS"/>
        </w:rPr>
      </w:pPr>
    </w:p>
    <w:p w14:paraId="28274CA6" w14:textId="77777777" w:rsidR="00210557" w:rsidRPr="00874F5B" w:rsidRDefault="00210557" w:rsidP="00874F5B">
      <w:pPr>
        <w:jc w:val="center"/>
        <w:rPr>
          <w:b/>
        </w:rPr>
      </w:pPr>
      <w:bookmarkStart w:id="0" w:name="_Toc441215596"/>
      <w:bookmarkStart w:id="1" w:name="_Toc441651535"/>
      <w:bookmarkStart w:id="2" w:name="_Toc442559872"/>
      <w:r w:rsidRPr="00874F5B">
        <w:rPr>
          <w:b/>
        </w:rPr>
        <w:t>КОНКУРСНА ДОКУМЕНТАЦИЈА</w:t>
      </w:r>
      <w:bookmarkEnd w:id="0"/>
      <w:bookmarkEnd w:id="1"/>
      <w:bookmarkEnd w:id="2"/>
    </w:p>
    <w:p w14:paraId="06B4522D" w14:textId="77777777"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D34466">
        <w:rPr>
          <w:rFonts w:cs="Arial"/>
          <w:sz w:val="24"/>
          <w:szCs w:val="24"/>
        </w:rPr>
        <w:t xml:space="preserve">oтвореном </w:t>
      </w:r>
      <w:r w:rsidR="00210557" w:rsidRPr="00EC5BB4">
        <w:rPr>
          <w:rFonts w:cs="Arial"/>
          <w:sz w:val="24"/>
          <w:szCs w:val="24"/>
        </w:rPr>
        <w:t xml:space="preserve">поступку </w:t>
      </w:r>
    </w:p>
    <w:p w14:paraId="4EC141F8" w14:textId="77777777" w:rsidR="008F08B8" w:rsidRPr="0081221C" w:rsidRDefault="00210557" w:rsidP="008F08B8">
      <w:pPr>
        <w:jc w:val="center"/>
      </w:pPr>
      <w:bookmarkStart w:id="3" w:name="_Toc441215597"/>
      <w:bookmarkStart w:id="4" w:name="_Toc441651536"/>
      <w:bookmarkStart w:id="5" w:name="_Toc442559873"/>
      <w:r w:rsidRPr="00EC5BB4">
        <w:t>за јавну набавку добара бр</w:t>
      </w:r>
      <w:bookmarkEnd w:id="3"/>
      <w:bookmarkEnd w:id="4"/>
      <w:bookmarkEnd w:id="5"/>
      <w:r w:rsidR="00113B84" w:rsidRPr="00EC5BB4">
        <w:t>.</w:t>
      </w:r>
      <w:r w:rsidR="00F5098F">
        <w:t xml:space="preserve"> </w:t>
      </w:r>
      <w:r w:rsidR="00133203">
        <w:rPr>
          <w:rFonts w:eastAsia="Arial" w:cs="Arial"/>
          <w:b/>
          <w:color w:val="000000"/>
          <w:lang w:val="sr-Cyrl-RS"/>
        </w:rPr>
        <w:t>ЈН/4000/0379/2018  (</w:t>
      </w:r>
      <w:r w:rsidR="00133203">
        <w:rPr>
          <w:rFonts w:eastAsia="Arial" w:cs="Arial"/>
          <w:b/>
          <w:color w:val="000000"/>
        </w:rPr>
        <w:t>587/2018</w:t>
      </w:r>
      <w:r w:rsidR="00133203">
        <w:rPr>
          <w:rFonts w:eastAsia="Arial" w:cs="Arial"/>
          <w:b/>
          <w:color w:val="000000"/>
          <w:lang w:val="sr-Cyrl-RS"/>
        </w:rPr>
        <w:t>)</w:t>
      </w:r>
    </w:p>
    <w:p w14:paraId="670C94B8" w14:textId="77777777" w:rsidR="00210557" w:rsidRPr="0081221C" w:rsidRDefault="00210557" w:rsidP="00874F5B">
      <w:pPr>
        <w:jc w:val="center"/>
      </w:pPr>
    </w:p>
    <w:p w14:paraId="68B23793" w14:textId="77777777" w:rsidR="00210557" w:rsidRPr="00874F5B" w:rsidRDefault="00210557" w:rsidP="00874F5B"/>
    <w:p w14:paraId="180AEF5A" w14:textId="77777777" w:rsidR="00210557" w:rsidRPr="00EC5BB4" w:rsidRDefault="00210557" w:rsidP="00210557">
      <w:pPr>
        <w:jc w:val="center"/>
        <w:rPr>
          <w:rFonts w:cs="Arial"/>
          <w:sz w:val="24"/>
          <w:szCs w:val="24"/>
        </w:rPr>
      </w:pPr>
    </w:p>
    <w:p w14:paraId="768D0737" w14:textId="7A5DB9E5" w:rsidR="008F08B8" w:rsidRPr="008D43AF" w:rsidRDefault="008D43AF" w:rsidP="008F08B8">
      <w:pPr>
        <w:pStyle w:val="Title"/>
        <w:spacing w:before="0"/>
        <w:rPr>
          <w:rFonts w:cs="Arial"/>
          <w:szCs w:val="24"/>
        </w:rPr>
      </w:pPr>
      <w:r>
        <w:rPr>
          <w:rFonts w:eastAsia="Arial" w:cs="Arial"/>
          <w:color w:val="000000"/>
          <w:sz w:val="22"/>
          <w:lang w:val="sr-Latn-RS"/>
        </w:rPr>
        <w:t>„</w:t>
      </w:r>
      <w:r w:rsidRPr="008D43AF">
        <w:rPr>
          <w:rFonts w:eastAsia="Arial" w:cs="Arial"/>
          <w:color w:val="000000"/>
          <w:szCs w:val="24"/>
        </w:rPr>
        <w:t>Набавка и уградња електро опреме за транспортере СУП1` и СУП2`, пуштање у рад и израда пројекта изведеног стања</w:t>
      </w:r>
      <w:r w:rsidR="008F08B8" w:rsidRPr="008D43AF">
        <w:rPr>
          <w:rFonts w:cs="Arial"/>
          <w:szCs w:val="24"/>
        </w:rPr>
        <w:t>“</w:t>
      </w:r>
    </w:p>
    <w:p w14:paraId="1B5AB9AD" w14:textId="77777777" w:rsidR="00210557" w:rsidRPr="00EC5BB4" w:rsidRDefault="00210557" w:rsidP="00210557">
      <w:pPr>
        <w:pStyle w:val="Title"/>
        <w:spacing w:before="0"/>
        <w:rPr>
          <w:rFonts w:cs="Arial"/>
          <w:szCs w:val="24"/>
        </w:rPr>
      </w:pPr>
    </w:p>
    <w:p w14:paraId="0291DC85" w14:textId="77777777" w:rsidR="00210557" w:rsidRPr="00EC5BB4" w:rsidRDefault="00210557" w:rsidP="00210557">
      <w:pPr>
        <w:pStyle w:val="Title"/>
        <w:spacing w:before="0"/>
        <w:rPr>
          <w:rFonts w:cs="Arial"/>
          <w:b w:val="0"/>
          <w:color w:val="FF0000"/>
          <w:szCs w:val="24"/>
        </w:rPr>
      </w:pPr>
    </w:p>
    <w:p w14:paraId="30C59669" w14:textId="77777777" w:rsidR="009642F1" w:rsidRPr="00EC5BB4" w:rsidRDefault="009642F1" w:rsidP="000D1475">
      <w:pPr>
        <w:pStyle w:val="Title"/>
        <w:tabs>
          <w:tab w:val="left" w:pos="7035"/>
        </w:tabs>
        <w:spacing w:before="0"/>
        <w:rPr>
          <w:rFonts w:cs="Arial"/>
          <w:b w:val="0"/>
          <w:szCs w:val="24"/>
        </w:rPr>
      </w:pPr>
    </w:p>
    <w:p w14:paraId="2728078D" w14:textId="77777777" w:rsidR="00210557" w:rsidRDefault="00210557" w:rsidP="000D1475">
      <w:pPr>
        <w:pStyle w:val="Title"/>
        <w:spacing w:before="0"/>
        <w:rPr>
          <w:rFonts w:cs="Arial"/>
          <w:b w:val="0"/>
          <w:color w:val="FF0000"/>
          <w:szCs w:val="24"/>
        </w:rPr>
      </w:pPr>
    </w:p>
    <w:p w14:paraId="45B668B1" w14:textId="77777777" w:rsidR="00150FCE" w:rsidRPr="002F2F3B" w:rsidRDefault="00150FCE" w:rsidP="000D1475">
      <w:pPr>
        <w:pStyle w:val="BodyText"/>
        <w:spacing w:before="0"/>
        <w:jc w:val="center"/>
        <w:rPr>
          <w:rFonts w:cs="Arial"/>
          <w:szCs w:val="24"/>
        </w:rPr>
      </w:pPr>
    </w:p>
    <w:p w14:paraId="01DB182F" w14:textId="77777777" w:rsidR="00150FCE" w:rsidRPr="00EC5BB4" w:rsidRDefault="00150FCE" w:rsidP="000D1475">
      <w:pPr>
        <w:pStyle w:val="BodyText"/>
        <w:spacing w:before="0"/>
        <w:jc w:val="center"/>
        <w:rPr>
          <w:rFonts w:cs="Arial"/>
          <w:szCs w:val="24"/>
          <w:lang w:val="ru-RU"/>
        </w:rPr>
      </w:pPr>
    </w:p>
    <w:p w14:paraId="4D3B7A4C" w14:textId="72AAF39A" w:rsidR="004A6F5B" w:rsidRPr="0090487D" w:rsidRDefault="004A6F5B" w:rsidP="004A6F5B">
      <w:pPr>
        <w:spacing w:before="0"/>
        <w:jc w:val="center"/>
        <w:rPr>
          <w:rFonts w:eastAsia="Arial Unicode MS" w:cs="Arial"/>
          <w:kern w:val="2"/>
          <w:lang w:val="ru-RU"/>
        </w:rPr>
      </w:pPr>
      <w:r w:rsidRPr="0090487D">
        <w:rPr>
          <w:rFonts w:eastAsia="Arial Unicode MS" w:cs="Arial"/>
          <w:kern w:val="2"/>
          <w:lang w:val="ru-RU"/>
        </w:rPr>
        <w:t>(заведено у ЈП ЕПС</w:t>
      </w:r>
      <w:r w:rsidRPr="0090487D">
        <w:rPr>
          <w:rFonts w:eastAsia="Arial Unicode MS" w:cs="Arial"/>
          <w:kern w:val="2"/>
        </w:rPr>
        <w:t xml:space="preserve"> </w:t>
      </w:r>
      <w:r w:rsidRPr="0090487D">
        <w:rPr>
          <w:rFonts w:eastAsia="Arial Unicode MS" w:cs="Arial"/>
          <w:kern w:val="2"/>
          <w:lang w:val="ru-RU"/>
        </w:rPr>
        <w:t>Београд</w:t>
      </w:r>
      <w:r w:rsidRPr="0090487D">
        <w:rPr>
          <w:rFonts w:eastAsia="Arial Unicode MS" w:cs="Arial"/>
          <w:kern w:val="2"/>
        </w:rPr>
        <w:t xml:space="preserve"> </w:t>
      </w:r>
      <w:r w:rsidRPr="0090487D">
        <w:rPr>
          <w:rFonts w:eastAsia="Arial Unicode MS" w:cs="Arial"/>
          <w:kern w:val="2"/>
          <w:lang w:val="ru-RU"/>
        </w:rPr>
        <w:t>- број</w:t>
      </w:r>
      <w:r w:rsidRPr="0090487D">
        <w:rPr>
          <w:rFonts w:eastAsia="Arial Unicode MS" w:cs="Arial"/>
          <w:kern w:val="2"/>
        </w:rPr>
        <w:t xml:space="preserve"> </w:t>
      </w:r>
      <w:r>
        <w:rPr>
          <w:rFonts w:eastAsia="Arial Unicode MS" w:cs="Arial"/>
          <w:kern w:val="2"/>
          <w:lang w:val="sr-Latn-RS"/>
        </w:rPr>
        <w:t>12.01.</w:t>
      </w:r>
      <w:r w:rsidR="00B84DE9" w:rsidRPr="00B84DE9">
        <w:rPr>
          <w:rFonts w:cs="Arial"/>
          <w:sz w:val="24"/>
          <w:szCs w:val="24"/>
          <w:lang w:val="ru-RU"/>
        </w:rPr>
        <w:t xml:space="preserve"> </w:t>
      </w:r>
      <w:r w:rsidR="00133203">
        <w:rPr>
          <w:rFonts w:cs="Arial"/>
          <w:sz w:val="24"/>
          <w:szCs w:val="24"/>
        </w:rPr>
        <w:t>419793</w:t>
      </w:r>
      <w:r>
        <w:rPr>
          <w:rFonts w:eastAsia="Arial Unicode MS" w:cs="Arial"/>
          <w:kern w:val="2"/>
          <w:lang w:val="sr-Cyrl-RS"/>
        </w:rPr>
        <w:t xml:space="preserve"> /</w:t>
      </w:r>
      <w:r w:rsidR="00133203">
        <w:rPr>
          <w:rFonts w:eastAsia="Arial Unicode MS" w:cs="Arial"/>
          <w:kern w:val="2"/>
        </w:rPr>
        <w:t xml:space="preserve"> </w:t>
      </w:r>
      <w:r w:rsidR="00920E59">
        <w:rPr>
          <w:rFonts w:eastAsia="Arial Unicode MS" w:cs="Arial"/>
          <w:kern w:val="2"/>
          <w:lang w:val="sr-Cyrl-RS"/>
        </w:rPr>
        <w:t>16</w:t>
      </w:r>
      <w:bookmarkStart w:id="6" w:name="_GoBack"/>
      <w:bookmarkEnd w:id="6"/>
      <w:r w:rsidR="00133203">
        <w:rPr>
          <w:rFonts w:eastAsia="Arial Unicode MS" w:cs="Arial"/>
          <w:kern w:val="2"/>
        </w:rPr>
        <w:t xml:space="preserve"> </w:t>
      </w:r>
      <w:r>
        <w:rPr>
          <w:rFonts w:eastAsia="Arial Unicode MS" w:cs="Arial"/>
          <w:kern w:val="2"/>
          <w:lang w:val="sr-Cyrl-RS"/>
        </w:rPr>
        <w:t>-</w:t>
      </w:r>
      <w:r>
        <w:rPr>
          <w:rFonts w:eastAsia="Arial Unicode MS" w:cs="Arial"/>
          <w:kern w:val="2"/>
          <w:lang w:val="sr-Latn-RS"/>
        </w:rPr>
        <w:t>18</w:t>
      </w:r>
      <w:r w:rsidRPr="0090487D">
        <w:rPr>
          <w:rFonts w:eastAsia="Arial Unicode MS" w:cs="Arial"/>
          <w:kern w:val="2"/>
          <w:lang w:val="sr-Cyrl-RS"/>
        </w:rPr>
        <w:t xml:space="preserve"> </w:t>
      </w:r>
      <w:r w:rsidRPr="0090487D">
        <w:rPr>
          <w:rFonts w:eastAsia="Arial Unicode MS" w:cs="Arial"/>
          <w:kern w:val="2"/>
          <w:lang w:val="ru-RU"/>
        </w:rPr>
        <w:t>од</w:t>
      </w:r>
      <w:r w:rsidR="00133203">
        <w:rPr>
          <w:rFonts w:eastAsia="Arial Unicode MS" w:cs="Arial"/>
          <w:kern w:val="2"/>
        </w:rPr>
        <w:t xml:space="preserve">  </w:t>
      </w:r>
      <w:r w:rsidR="002158CC">
        <w:rPr>
          <w:rFonts w:eastAsia="Arial Unicode MS" w:cs="Arial"/>
          <w:kern w:val="2"/>
          <w:lang w:val="sr-Cyrl-RS"/>
        </w:rPr>
        <w:t>21.12</w:t>
      </w:r>
      <w:r w:rsidR="0006034A">
        <w:rPr>
          <w:rFonts w:eastAsia="Arial Unicode MS" w:cs="Arial"/>
          <w:kern w:val="2"/>
        </w:rPr>
        <w:t>.</w:t>
      </w:r>
      <w:r>
        <w:rPr>
          <w:rFonts w:eastAsia="Arial Unicode MS" w:cs="Arial"/>
          <w:kern w:val="2"/>
          <w:lang w:val="sr-Cyrl-RS"/>
        </w:rPr>
        <w:t>2018.</w:t>
      </w:r>
      <w:r w:rsidRPr="0090487D">
        <w:rPr>
          <w:rFonts w:eastAsia="Arial Unicode MS" w:cs="Arial"/>
          <w:kern w:val="2"/>
          <w:lang w:val="ru-RU"/>
        </w:rPr>
        <w:t xml:space="preserve"> године)</w:t>
      </w:r>
    </w:p>
    <w:p w14:paraId="7DCF8A6D" w14:textId="77777777" w:rsidR="00A3774E" w:rsidRPr="00EC5BB4" w:rsidRDefault="00A3774E" w:rsidP="000C50A0">
      <w:pPr>
        <w:pStyle w:val="BodyText"/>
        <w:spacing w:before="0"/>
        <w:jc w:val="center"/>
        <w:rPr>
          <w:rFonts w:cs="Arial"/>
          <w:szCs w:val="24"/>
        </w:rPr>
      </w:pPr>
    </w:p>
    <w:p w14:paraId="1DFE801F" w14:textId="77777777" w:rsidR="00C53AC6" w:rsidRPr="00EC5BB4" w:rsidRDefault="00C53AC6" w:rsidP="000C50A0">
      <w:pPr>
        <w:pStyle w:val="BodyText"/>
        <w:spacing w:before="0"/>
        <w:jc w:val="center"/>
        <w:rPr>
          <w:rFonts w:cs="Arial"/>
          <w:szCs w:val="24"/>
        </w:rPr>
      </w:pPr>
    </w:p>
    <w:p w14:paraId="4785D6F0" w14:textId="77777777" w:rsidR="00C53AC6" w:rsidRDefault="00C53AC6" w:rsidP="002F2F3B">
      <w:pPr>
        <w:pStyle w:val="BodyText"/>
        <w:spacing w:before="0"/>
        <w:rPr>
          <w:rFonts w:cs="Arial"/>
          <w:szCs w:val="24"/>
          <w:lang w:val="en-US"/>
        </w:rPr>
      </w:pPr>
    </w:p>
    <w:p w14:paraId="74939F6F" w14:textId="77777777" w:rsidR="00A327B0" w:rsidRDefault="00A327B0" w:rsidP="002F2F3B">
      <w:pPr>
        <w:pStyle w:val="BodyText"/>
        <w:spacing w:before="0"/>
        <w:rPr>
          <w:rFonts w:cs="Arial"/>
          <w:szCs w:val="24"/>
          <w:lang w:val="en-US"/>
        </w:rPr>
      </w:pPr>
    </w:p>
    <w:p w14:paraId="5E5854E4" w14:textId="77777777" w:rsidR="00A327B0" w:rsidRPr="00EC5BB4" w:rsidRDefault="00A327B0" w:rsidP="002F2F3B">
      <w:pPr>
        <w:pStyle w:val="BodyText"/>
        <w:spacing w:before="0"/>
        <w:rPr>
          <w:rFonts w:cs="Arial"/>
          <w:szCs w:val="24"/>
          <w:lang w:val="en-US"/>
        </w:rPr>
      </w:pPr>
    </w:p>
    <w:p w14:paraId="7DBD9A7F" w14:textId="77777777" w:rsidR="000C50A0" w:rsidRPr="00EC5BB4" w:rsidRDefault="000C50A0" w:rsidP="000C50A0">
      <w:pPr>
        <w:pStyle w:val="BodyText"/>
        <w:spacing w:before="0"/>
        <w:jc w:val="center"/>
        <w:rPr>
          <w:rFonts w:cs="Arial"/>
          <w:szCs w:val="24"/>
          <w:lang w:val="ru-RU"/>
        </w:rPr>
      </w:pPr>
    </w:p>
    <w:p w14:paraId="6DDCFB03" w14:textId="77777777" w:rsidR="00B37917" w:rsidRDefault="004A6F5B" w:rsidP="000C50A0">
      <w:pPr>
        <w:spacing w:before="0"/>
        <w:jc w:val="center"/>
        <w:rPr>
          <w:rFonts w:cs="Arial"/>
          <w:sz w:val="24"/>
          <w:szCs w:val="24"/>
          <w:lang w:val="ru-RU"/>
        </w:rPr>
      </w:pPr>
      <w:r>
        <w:rPr>
          <w:rFonts w:cs="Arial"/>
          <w:sz w:val="24"/>
          <w:szCs w:val="24"/>
          <w:lang w:val="ru-RU"/>
        </w:rPr>
        <w:t>Београд</w:t>
      </w:r>
      <w:r w:rsidR="00EA3FFC">
        <w:rPr>
          <w:rFonts w:cs="Arial"/>
          <w:sz w:val="24"/>
          <w:szCs w:val="24"/>
          <w:lang w:val="ru-RU"/>
        </w:rPr>
        <w:t xml:space="preserve">, </w:t>
      </w:r>
      <w:r w:rsidR="00F35680">
        <w:rPr>
          <w:rFonts w:cs="Arial"/>
          <w:sz w:val="24"/>
          <w:szCs w:val="24"/>
          <w:lang w:val="sr-Cyrl-RS"/>
        </w:rPr>
        <w:t>децембар</w:t>
      </w:r>
      <w:r w:rsidR="00F35680" w:rsidRPr="00737FDE">
        <w:rPr>
          <w:rFonts w:cs="Arial"/>
          <w:sz w:val="24"/>
          <w:szCs w:val="24"/>
        </w:rPr>
        <w:t xml:space="preserve"> </w:t>
      </w:r>
      <w:r w:rsidR="00E165ED">
        <w:rPr>
          <w:rFonts w:cs="Arial"/>
          <w:sz w:val="24"/>
          <w:szCs w:val="24"/>
          <w:lang w:val="ru-RU"/>
        </w:rPr>
        <w:t>2018</w:t>
      </w:r>
      <w:r w:rsidR="001F62BF" w:rsidRPr="00B37F4A">
        <w:rPr>
          <w:rFonts w:cs="Arial"/>
          <w:sz w:val="24"/>
          <w:szCs w:val="24"/>
          <w:lang w:val="ru-RU"/>
        </w:rPr>
        <w:t xml:space="preserve">. </w:t>
      </w:r>
      <w:r w:rsidRPr="00B37F4A">
        <w:rPr>
          <w:rFonts w:cs="Arial"/>
          <w:sz w:val="24"/>
          <w:szCs w:val="24"/>
          <w:lang w:val="ru-RU"/>
        </w:rPr>
        <w:t>Г</w:t>
      </w:r>
      <w:r w:rsidR="001F62BF" w:rsidRPr="00B37F4A">
        <w:rPr>
          <w:rFonts w:cs="Arial"/>
          <w:sz w:val="24"/>
          <w:szCs w:val="24"/>
          <w:lang w:val="ru-RU"/>
        </w:rPr>
        <w:t>одине</w:t>
      </w:r>
    </w:p>
    <w:p w14:paraId="51968C1D" w14:textId="77777777" w:rsidR="004A6F5B" w:rsidRDefault="004A6F5B" w:rsidP="000C50A0">
      <w:pPr>
        <w:spacing w:before="0"/>
        <w:jc w:val="center"/>
        <w:rPr>
          <w:rFonts w:cs="Arial"/>
          <w:sz w:val="24"/>
          <w:szCs w:val="24"/>
          <w:lang w:val="ru-RU"/>
        </w:rPr>
      </w:pPr>
    </w:p>
    <w:p w14:paraId="178A0F47" w14:textId="77777777" w:rsidR="004A6F5B" w:rsidRDefault="004A6F5B" w:rsidP="000C50A0">
      <w:pPr>
        <w:spacing w:before="0"/>
        <w:jc w:val="center"/>
        <w:rPr>
          <w:rFonts w:cs="Arial"/>
          <w:sz w:val="24"/>
          <w:szCs w:val="24"/>
          <w:lang w:val="ru-RU"/>
        </w:rPr>
      </w:pPr>
    </w:p>
    <w:p w14:paraId="2678C8FF" w14:textId="77777777" w:rsidR="004A6F5B" w:rsidRDefault="004A6F5B" w:rsidP="000C50A0">
      <w:pPr>
        <w:spacing w:before="0"/>
        <w:jc w:val="center"/>
        <w:rPr>
          <w:rFonts w:cs="Arial"/>
          <w:sz w:val="24"/>
          <w:szCs w:val="24"/>
          <w:lang w:val="ru-RU"/>
        </w:rPr>
      </w:pPr>
    </w:p>
    <w:p w14:paraId="02C3ACF1" w14:textId="77777777" w:rsidR="004A6F5B" w:rsidRDefault="004A6F5B" w:rsidP="000C50A0">
      <w:pPr>
        <w:spacing w:before="0"/>
        <w:jc w:val="center"/>
        <w:rPr>
          <w:rFonts w:cs="Arial"/>
          <w:sz w:val="24"/>
          <w:szCs w:val="24"/>
          <w:lang w:val="ru-RU"/>
        </w:rPr>
      </w:pPr>
    </w:p>
    <w:p w14:paraId="27CE45E9" w14:textId="77777777" w:rsidR="004A6F5B" w:rsidRDefault="004A6F5B" w:rsidP="000C50A0">
      <w:pPr>
        <w:spacing w:before="0"/>
        <w:jc w:val="center"/>
        <w:rPr>
          <w:rFonts w:cs="Arial"/>
          <w:sz w:val="24"/>
          <w:szCs w:val="24"/>
          <w:lang w:val="ru-RU"/>
        </w:rPr>
      </w:pPr>
    </w:p>
    <w:p w14:paraId="2F5CC381" w14:textId="77777777" w:rsidR="004A6F5B" w:rsidRDefault="004A6F5B" w:rsidP="000C50A0">
      <w:pPr>
        <w:spacing w:before="0"/>
        <w:jc w:val="center"/>
        <w:rPr>
          <w:rFonts w:cs="Arial"/>
          <w:sz w:val="24"/>
          <w:szCs w:val="24"/>
          <w:lang w:val="ru-RU"/>
        </w:rPr>
      </w:pPr>
    </w:p>
    <w:p w14:paraId="14C4FDC3" w14:textId="77777777" w:rsidR="004A6F5B" w:rsidRDefault="004A6F5B" w:rsidP="000C50A0">
      <w:pPr>
        <w:spacing w:before="0"/>
        <w:jc w:val="center"/>
        <w:rPr>
          <w:rFonts w:cs="Arial"/>
          <w:sz w:val="24"/>
          <w:szCs w:val="24"/>
          <w:lang w:val="ru-RU"/>
        </w:rPr>
      </w:pPr>
    </w:p>
    <w:p w14:paraId="6447E9C5" w14:textId="77777777" w:rsidR="00261778" w:rsidRPr="00023A4A" w:rsidRDefault="00261778" w:rsidP="000C50A0">
      <w:pPr>
        <w:spacing w:before="0"/>
        <w:rPr>
          <w:rFonts w:eastAsia="TimesNewRomanPSMT" w:cs="Arial"/>
          <w:kern w:val="2"/>
          <w:lang w:val="ru-RU"/>
        </w:rPr>
      </w:pPr>
      <w:r w:rsidRPr="00023A4A">
        <w:rPr>
          <w:rFonts w:eastAsia="TimesNewRomanPSMT" w:cs="Arial"/>
          <w:color w:val="000000"/>
          <w:kern w:val="2"/>
          <w:lang w:val="ru-RU"/>
        </w:rPr>
        <w:t>На основу чл</w:t>
      </w:r>
      <w:r w:rsidR="00472BF8" w:rsidRPr="00023A4A">
        <w:rPr>
          <w:rFonts w:eastAsia="TimesNewRomanPSMT" w:cs="Arial"/>
          <w:color w:val="000000"/>
          <w:kern w:val="2"/>
          <w:lang w:val="ru-RU"/>
        </w:rPr>
        <w:t>ана</w:t>
      </w:r>
      <w:r w:rsidRPr="00023A4A">
        <w:rPr>
          <w:rFonts w:eastAsia="TimesNewRomanPSMT" w:cs="Arial"/>
          <w:color w:val="000000"/>
          <w:kern w:val="2"/>
          <w:lang w:val="ru-RU"/>
        </w:rPr>
        <w:t xml:space="preserve"> 3</w:t>
      </w:r>
      <w:r w:rsidR="00D34466" w:rsidRPr="00023A4A">
        <w:rPr>
          <w:rFonts w:eastAsia="TimesNewRomanPSMT" w:cs="Arial"/>
          <w:color w:val="000000"/>
          <w:kern w:val="2"/>
          <w:lang w:val="ru-RU"/>
        </w:rPr>
        <w:t>2</w:t>
      </w:r>
      <w:r w:rsidR="00981782" w:rsidRPr="00023A4A">
        <w:rPr>
          <w:rFonts w:eastAsia="TimesNewRomanPSMT" w:cs="Arial"/>
          <w:color w:val="000000"/>
          <w:kern w:val="2"/>
        </w:rPr>
        <w:t xml:space="preserve">. </w:t>
      </w:r>
      <w:r w:rsidR="009D3699" w:rsidRPr="00023A4A">
        <w:rPr>
          <w:rFonts w:eastAsia="TimesNewRomanPSMT" w:cs="Arial"/>
          <w:color w:val="000000"/>
          <w:kern w:val="2"/>
          <w:lang w:val="ru-RU"/>
        </w:rPr>
        <w:t xml:space="preserve">и </w:t>
      </w:r>
      <w:r w:rsidR="00D34466" w:rsidRPr="00023A4A">
        <w:rPr>
          <w:rFonts w:eastAsia="TimesNewRomanPSMT" w:cs="Arial"/>
          <w:color w:val="000000"/>
          <w:kern w:val="2"/>
          <w:lang w:val="ru-RU"/>
        </w:rPr>
        <w:t>61</w:t>
      </w:r>
      <w:r w:rsidR="009D3699" w:rsidRPr="00023A4A">
        <w:rPr>
          <w:rFonts w:eastAsia="TimesNewRomanPSMT" w:cs="Arial"/>
          <w:color w:val="000000"/>
          <w:kern w:val="2"/>
          <w:lang w:val="ru-RU"/>
        </w:rPr>
        <w:t>.</w:t>
      </w:r>
      <w:r w:rsidRPr="00023A4A">
        <w:rPr>
          <w:rFonts w:eastAsia="TimesNewRomanPSMT" w:cs="Arial"/>
          <w:color w:val="000000"/>
          <w:kern w:val="2"/>
          <w:lang w:val="ru-RU"/>
        </w:rPr>
        <w:t xml:space="preserve"> Закона о јавним набавкама („Сл. гласник РС” бр. </w:t>
      </w:r>
      <w:r w:rsidR="00750519" w:rsidRPr="00023A4A">
        <w:rPr>
          <w:rFonts w:eastAsia="TimesNewRomanPSMT" w:cs="Arial"/>
          <w:color w:val="000000"/>
          <w:kern w:val="2"/>
          <w:lang w:val="ru-RU"/>
        </w:rPr>
        <w:t>124/</w:t>
      </w:r>
      <w:r w:rsidR="009060E7" w:rsidRPr="00023A4A">
        <w:rPr>
          <w:rFonts w:eastAsia="TimesNewRomanPSMT" w:cs="Arial"/>
          <w:color w:val="000000"/>
          <w:kern w:val="2"/>
          <w:lang w:val="ru-RU"/>
        </w:rPr>
        <w:t>12, 14/15 и 68/15</w:t>
      </w:r>
      <w:r w:rsidR="000F57ED" w:rsidRPr="00023A4A">
        <w:rPr>
          <w:rFonts w:eastAsia="TimesNewRomanPSMT" w:cs="Arial"/>
          <w:color w:val="000000"/>
          <w:kern w:val="2"/>
          <w:lang w:val="ru-RU"/>
        </w:rPr>
        <w:t>, у даљем тексту</w:t>
      </w:r>
      <w:r w:rsidR="00821781" w:rsidRPr="00023A4A">
        <w:rPr>
          <w:rFonts w:eastAsia="TimesNewRomanPSMT" w:cs="Arial"/>
          <w:color w:val="000000"/>
          <w:kern w:val="2"/>
        </w:rPr>
        <w:t xml:space="preserve"> </w:t>
      </w:r>
      <w:r w:rsidR="00BA1E63" w:rsidRPr="00023A4A">
        <w:rPr>
          <w:rFonts w:eastAsia="Calibri" w:cs="Arial"/>
          <w:bCs/>
        </w:rPr>
        <w:t>Закон</w:t>
      </w:r>
      <w:r w:rsidRPr="00023A4A">
        <w:rPr>
          <w:rFonts w:eastAsia="TimesNewRomanPSMT" w:cs="Arial"/>
          <w:color w:val="000000"/>
          <w:kern w:val="2"/>
          <w:lang w:val="ru-RU"/>
        </w:rPr>
        <w:t>),</w:t>
      </w:r>
      <w:r w:rsidR="00821781" w:rsidRPr="00023A4A">
        <w:rPr>
          <w:rFonts w:eastAsia="TimesNewRomanPSMT" w:cs="Arial"/>
          <w:color w:val="000000"/>
          <w:kern w:val="2"/>
        </w:rPr>
        <w:t xml:space="preserve"> </w:t>
      </w:r>
      <w:r w:rsidRPr="00023A4A">
        <w:rPr>
          <w:rFonts w:eastAsia="TimesNewRomanPSMT" w:cs="Arial"/>
          <w:color w:val="000000"/>
          <w:kern w:val="2"/>
          <w:lang w:val="ru-RU"/>
        </w:rPr>
        <w:t>чл</w:t>
      </w:r>
      <w:r w:rsidR="00472BF8" w:rsidRPr="00023A4A">
        <w:rPr>
          <w:rFonts w:eastAsia="TimesNewRomanPSMT" w:cs="Arial"/>
          <w:color w:val="000000"/>
          <w:kern w:val="2"/>
          <w:lang w:val="ru-RU"/>
        </w:rPr>
        <w:t>ана</w:t>
      </w:r>
      <w:r w:rsidR="00981782" w:rsidRPr="00023A4A">
        <w:rPr>
          <w:rFonts w:eastAsia="TimesNewRomanPSMT" w:cs="Arial"/>
          <w:color w:val="000000"/>
          <w:kern w:val="2"/>
        </w:rPr>
        <w:t xml:space="preserve"> </w:t>
      </w:r>
      <w:r w:rsidR="00D34466" w:rsidRPr="00023A4A">
        <w:rPr>
          <w:rFonts w:eastAsia="TimesNewRomanPSMT" w:cs="Arial"/>
          <w:color w:val="000000"/>
          <w:kern w:val="2"/>
          <w:lang w:val="ru-RU"/>
        </w:rPr>
        <w:t>2</w:t>
      </w:r>
      <w:r w:rsidRPr="00023A4A">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w:t>
      </w:r>
      <w:r w:rsidRPr="00023A4A">
        <w:rPr>
          <w:rFonts w:eastAsia="TimesNewRomanPSMT" w:cs="Arial"/>
          <w:kern w:val="2"/>
          <w:lang w:val="ru-RU"/>
        </w:rPr>
        <w:t>испуњености ус</w:t>
      </w:r>
      <w:r w:rsidR="004D41C8" w:rsidRPr="00023A4A">
        <w:rPr>
          <w:rFonts w:eastAsia="TimesNewRomanPSMT" w:cs="Arial"/>
          <w:kern w:val="2"/>
          <w:lang w:val="ru-RU"/>
        </w:rPr>
        <w:t xml:space="preserve">лова („Сл. гласник РС” бр. </w:t>
      </w:r>
      <w:r w:rsidR="00DB369C" w:rsidRPr="00023A4A">
        <w:rPr>
          <w:rFonts w:eastAsia="TimesNewRomanPSMT" w:cs="Arial"/>
          <w:kern w:val="2"/>
        </w:rPr>
        <w:t>86/15</w:t>
      </w:r>
      <w:r w:rsidRPr="00023A4A">
        <w:rPr>
          <w:rFonts w:eastAsia="TimesNewRomanPSMT" w:cs="Arial"/>
          <w:kern w:val="2"/>
          <w:lang w:val="ru-RU"/>
        </w:rPr>
        <w:t xml:space="preserve">), </w:t>
      </w:r>
      <w:r w:rsidRPr="00023A4A">
        <w:rPr>
          <w:rFonts w:eastAsia="Arial Unicode MS" w:cs="Arial"/>
          <w:kern w:val="2"/>
          <w:lang w:val="ru-RU"/>
        </w:rPr>
        <w:t xml:space="preserve">Одлуке о покретању поступка јавне набавке број </w:t>
      </w:r>
      <w:r w:rsidR="006535D7" w:rsidRPr="00023A4A">
        <w:rPr>
          <w:rFonts w:eastAsia="Arial Unicode MS" w:cs="Arial"/>
          <w:kern w:val="2"/>
          <w:lang w:val="ru-RU"/>
        </w:rPr>
        <w:t>12.01.</w:t>
      </w:r>
      <w:r w:rsidR="00133203" w:rsidRPr="00133203">
        <w:rPr>
          <w:rFonts w:cs="Arial"/>
        </w:rPr>
        <w:t>419793</w:t>
      </w:r>
      <w:r w:rsidR="0014106B" w:rsidRPr="00023A4A">
        <w:rPr>
          <w:rFonts w:eastAsia="Arial Unicode MS" w:cs="Arial"/>
          <w:kern w:val="2"/>
        </w:rPr>
        <w:t>/</w:t>
      </w:r>
      <w:r w:rsidR="00133203">
        <w:rPr>
          <w:rFonts w:eastAsia="Arial Unicode MS" w:cs="Arial"/>
          <w:kern w:val="2"/>
          <w:lang w:val="sr-Cyrl-RS"/>
        </w:rPr>
        <w:t>1</w:t>
      </w:r>
      <w:r w:rsidR="008F08B8" w:rsidRPr="00023A4A">
        <w:rPr>
          <w:rFonts w:eastAsia="Arial Unicode MS" w:cs="Arial"/>
          <w:kern w:val="2"/>
          <w:lang w:val="ru-RU"/>
        </w:rPr>
        <w:t>-</w:t>
      </w:r>
      <w:r w:rsidR="00E165ED" w:rsidRPr="00023A4A">
        <w:rPr>
          <w:rFonts w:eastAsia="Arial Unicode MS" w:cs="Arial"/>
          <w:kern w:val="2"/>
          <w:lang w:val="ru-RU"/>
        </w:rPr>
        <w:t>18</w:t>
      </w:r>
      <w:r w:rsidR="00480A1E" w:rsidRPr="00023A4A">
        <w:rPr>
          <w:rFonts w:eastAsia="Arial Unicode MS" w:cs="Arial"/>
          <w:kern w:val="2"/>
          <w:lang w:val="ru-RU"/>
        </w:rPr>
        <w:t xml:space="preserve"> </w:t>
      </w:r>
      <w:r w:rsidR="00F14109" w:rsidRPr="00023A4A">
        <w:rPr>
          <w:rFonts w:eastAsia="Arial Unicode MS" w:cs="Arial"/>
          <w:kern w:val="2"/>
        </w:rPr>
        <w:t>o</w:t>
      </w:r>
      <w:r w:rsidR="00F14109" w:rsidRPr="00023A4A">
        <w:rPr>
          <w:rFonts w:eastAsia="Arial Unicode MS" w:cs="Arial"/>
          <w:kern w:val="2"/>
          <w:lang w:val="ru-RU"/>
        </w:rPr>
        <w:t>д</w:t>
      </w:r>
      <w:r w:rsidR="00480A1E" w:rsidRPr="00023A4A">
        <w:rPr>
          <w:rFonts w:eastAsia="Arial Unicode MS" w:cs="Arial"/>
          <w:kern w:val="2"/>
          <w:lang w:val="ru-RU"/>
        </w:rPr>
        <w:t xml:space="preserve"> </w:t>
      </w:r>
      <w:r w:rsidR="00133203">
        <w:rPr>
          <w:rFonts w:eastAsia="Arial Unicode MS" w:cs="Arial"/>
          <w:kern w:val="2"/>
          <w:lang w:val="sr-Cyrl-RS"/>
        </w:rPr>
        <w:t>27</w:t>
      </w:r>
      <w:r w:rsidR="008F08B8" w:rsidRPr="00023A4A">
        <w:rPr>
          <w:rFonts w:eastAsia="Arial Unicode MS" w:cs="Arial"/>
          <w:kern w:val="2"/>
        </w:rPr>
        <w:t>.0</w:t>
      </w:r>
      <w:r w:rsidR="00133203">
        <w:rPr>
          <w:rFonts w:eastAsia="Arial Unicode MS" w:cs="Arial"/>
          <w:kern w:val="2"/>
          <w:lang w:val="sr-Cyrl-RS"/>
        </w:rPr>
        <w:t>8</w:t>
      </w:r>
      <w:r w:rsidR="0081221C" w:rsidRPr="00023A4A">
        <w:rPr>
          <w:rFonts w:eastAsia="Arial Unicode MS" w:cs="Arial"/>
          <w:kern w:val="2"/>
          <w:lang w:val="ru-RU"/>
        </w:rPr>
        <w:t>.</w:t>
      </w:r>
      <w:r w:rsidR="00E165ED" w:rsidRPr="00023A4A">
        <w:rPr>
          <w:rFonts w:eastAsia="Arial Unicode MS" w:cs="Arial"/>
          <w:kern w:val="2"/>
          <w:lang w:val="ru-RU"/>
        </w:rPr>
        <w:t>2018</w:t>
      </w:r>
      <w:r w:rsidR="00413BCE" w:rsidRPr="00023A4A">
        <w:rPr>
          <w:rFonts w:eastAsia="Arial Unicode MS" w:cs="Arial"/>
          <w:kern w:val="2"/>
          <w:lang w:val="ru-RU"/>
        </w:rPr>
        <w:t>.</w:t>
      </w:r>
      <w:r w:rsidR="006535D7" w:rsidRPr="00023A4A">
        <w:rPr>
          <w:rFonts w:eastAsia="Arial Unicode MS" w:cs="Arial"/>
          <w:kern w:val="2"/>
          <w:lang w:val="ru-RU"/>
        </w:rPr>
        <w:t xml:space="preserve"> године </w:t>
      </w:r>
      <w:r w:rsidRPr="00023A4A">
        <w:rPr>
          <w:rFonts w:eastAsia="Arial Unicode MS" w:cs="Arial"/>
          <w:kern w:val="2"/>
          <w:lang w:val="ru-RU"/>
        </w:rPr>
        <w:t xml:space="preserve">и Решења о образовању комисије за јавну набавку број </w:t>
      </w:r>
      <w:r w:rsidR="00133203" w:rsidRPr="00023A4A">
        <w:rPr>
          <w:rFonts w:eastAsia="Arial Unicode MS" w:cs="Arial"/>
          <w:kern w:val="2"/>
          <w:lang w:val="ru-RU"/>
        </w:rPr>
        <w:t>12.01.</w:t>
      </w:r>
      <w:r w:rsidR="00133203" w:rsidRPr="00133203">
        <w:rPr>
          <w:rFonts w:cs="Arial"/>
        </w:rPr>
        <w:t>419793</w:t>
      </w:r>
      <w:r w:rsidR="00133203" w:rsidRPr="00023A4A">
        <w:rPr>
          <w:rFonts w:eastAsia="Arial Unicode MS" w:cs="Arial"/>
          <w:kern w:val="2"/>
        </w:rPr>
        <w:t>/</w:t>
      </w:r>
      <w:r w:rsidR="00133203">
        <w:rPr>
          <w:rFonts w:eastAsia="Arial Unicode MS" w:cs="Arial"/>
          <w:kern w:val="2"/>
          <w:lang w:val="sr-Cyrl-RS"/>
        </w:rPr>
        <w:t>1</w:t>
      </w:r>
      <w:r w:rsidR="00133203" w:rsidRPr="00023A4A">
        <w:rPr>
          <w:rFonts w:eastAsia="Arial Unicode MS" w:cs="Arial"/>
          <w:kern w:val="2"/>
          <w:lang w:val="ru-RU"/>
        </w:rPr>
        <w:t xml:space="preserve">-18 </w:t>
      </w:r>
      <w:r w:rsidR="006535D7" w:rsidRPr="00023A4A">
        <w:rPr>
          <w:rFonts w:eastAsia="Arial Unicode MS" w:cs="Arial"/>
          <w:kern w:val="2"/>
        </w:rPr>
        <w:t>o</w:t>
      </w:r>
      <w:r w:rsidR="006535D7" w:rsidRPr="00023A4A">
        <w:rPr>
          <w:rFonts w:eastAsia="Arial Unicode MS" w:cs="Arial"/>
          <w:kern w:val="2"/>
          <w:lang w:val="ru-RU"/>
        </w:rPr>
        <w:t>д</w:t>
      </w:r>
      <w:r w:rsidR="0014106B" w:rsidRPr="00023A4A">
        <w:rPr>
          <w:rFonts w:eastAsia="Arial Unicode MS" w:cs="Arial"/>
          <w:kern w:val="2"/>
        </w:rPr>
        <w:t xml:space="preserve"> </w:t>
      </w:r>
      <w:r w:rsidR="00133203" w:rsidRPr="00116CF0">
        <w:rPr>
          <w:rFonts w:eastAsia="Arial Unicode MS" w:cs="Arial"/>
          <w:kern w:val="2"/>
          <w:lang w:val="sr-Cyrl-RS"/>
        </w:rPr>
        <w:t>27</w:t>
      </w:r>
      <w:r w:rsidR="0014106B" w:rsidRPr="00116CF0">
        <w:rPr>
          <w:rFonts w:eastAsia="Arial Unicode MS" w:cs="Arial"/>
          <w:kern w:val="2"/>
        </w:rPr>
        <w:t>.0</w:t>
      </w:r>
      <w:r w:rsidR="00133203" w:rsidRPr="00116CF0">
        <w:rPr>
          <w:rFonts w:eastAsia="Arial Unicode MS" w:cs="Arial"/>
          <w:kern w:val="2"/>
          <w:lang w:val="sr-Cyrl-RS"/>
        </w:rPr>
        <w:t>8</w:t>
      </w:r>
      <w:r w:rsidR="006535D7" w:rsidRPr="00116CF0">
        <w:rPr>
          <w:rFonts w:eastAsia="Arial Unicode MS" w:cs="Arial"/>
          <w:kern w:val="2"/>
          <w:lang w:val="ru-RU"/>
        </w:rPr>
        <w:t>.</w:t>
      </w:r>
      <w:r w:rsidR="00E165ED" w:rsidRPr="00116CF0">
        <w:rPr>
          <w:rFonts w:eastAsia="Arial Unicode MS" w:cs="Arial"/>
          <w:kern w:val="2"/>
          <w:lang w:val="ru-RU"/>
        </w:rPr>
        <w:t>2018</w:t>
      </w:r>
      <w:r w:rsidR="006535D7" w:rsidRPr="00EF6FB8">
        <w:rPr>
          <w:rFonts w:eastAsia="Arial Unicode MS" w:cs="Arial"/>
          <w:kern w:val="2"/>
          <w:lang w:val="ru-RU"/>
        </w:rPr>
        <w:t>.</w:t>
      </w:r>
      <w:r w:rsidRPr="00EF6FB8">
        <w:rPr>
          <w:rFonts w:eastAsia="Arial Unicode MS" w:cs="Arial"/>
          <w:kern w:val="2"/>
          <w:lang w:val="ru-RU"/>
        </w:rPr>
        <w:t xml:space="preserve">године </w:t>
      </w:r>
      <w:r w:rsidRPr="00023A4A">
        <w:rPr>
          <w:rFonts w:eastAsia="Arial Unicode MS" w:cs="Arial"/>
          <w:kern w:val="2"/>
          <w:lang w:val="ru-RU"/>
        </w:rPr>
        <w:t>припремљена је:</w:t>
      </w:r>
    </w:p>
    <w:p w14:paraId="35E012CB" w14:textId="77777777" w:rsidR="00261778" w:rsidRPr="00023A4A" w:rsidRDefault="0081221C" w:rsidP="0081221C">
      <w:pPr>
        <w:pStyle w:val="BodyText"/>
        <w:tabs>
          <w:tab w:val="left" w:pos="8289"/>
        </w:tabs>
        <w:spacing w:before="0"/>
        <w:rPr>
          <w:rFonts w:cs="Arial"/>
          <w:b/>
          <w:spacing w:val="80"/>
          <w:sz w:val="22"/>
          <w:szCs w:val="22"/>
          <w:lang w:val="ru-RU"/>
        </w:rPr>
      </w:pPr>
      <w:r w:rsidRPr="00023A4A">
        <w:rPr>
          <w:rFonts w:cs="Arial"/>
          <w:b/>
          <w:spacing w:val="80"/>
          <w:sz w:val="22"/>
          <w:szCs w:val="22"/>
          <w:lang w:val="ru-RU"/>
        </w:rPr>
        <w:tab/>
      </w:r>
    </w:p>
    <w:p w14:paraId="703DC29F" w14:textId="77777777" w:rsidR="000C50A0" w:rsidRPr="00023A4A" w:rsidRDefault="000C50A0" w:rsidP="000C50A0">
      <w:pPr>
        <w:pStyle w:val="BodyText"/>
        <w:spacing w:before="0"/>
        <w:rPr>
          <w:rFonts w:cs="Arial"/>
          <w:b/>
          <w:spacing w:val="80"/>
          <w:sz w:val="22"/>
          <w:szCs w:val="22"/>
          <w:lang w:val="ru-RU"/>
        </w:rPr>
      </w:pPr>
    </w:p>
    <w:p w14:paraId="0C60358A" w14:textId="77777777" w:rsidR="00210557" w:rsidRPr="00023A4A" w:rsidRDefault="00210557" w:rsidP="00874F5B">
      <w:pPr>
        <w:jc w:val="center"/>
        <w:rPr>
          <w:b/>
        </w:rPr>
      </w:pPr>
      <w:bookmarkStart w:id="7" w:name="_Toc441215598"/>
      <w:bookmarkStart w:id="8" w:name="_Toc441651537"/>
      <w:bookmarkStart w:id="9" w:name="_Toc442559874"/>
      <w:r w:rsidRPr="00023A4A">
        <w:rPr>
          <w:b/>
        </w:rPr>
        <w:t>КОНКУРСНА ДОКУМЕНТАЦИЈА</w:t>
      </w:r>
      <w:bookmarkEnd w:id="7"/>
      <w:bookmarkEnd w:id="8"/>
      <w:bookmarkEnd w:id="9"/>
    </w:p>
    <w:p w14:paraId="61F2B8A3" w14:textId="77777777" w:rsidR="00210557" w:rsidRPr="00023A4A" w:rsidRDefault="00D516F7" w:rsidP="00210557">
      <w:pPr>
        <w:jc w:val="center"/>
        <w:rPr>
          <w:rFonts w:cs="Arial"/>
        </w:rPr>
      </w:pPr>
      <w:r w:rsidRPr="00023A4A">
        <w:rPr>
          <w:rFonts w:cs="Arial"/>
          <w:lang w:val="sr-Cyrl-CS"/>
        </w:rPr>
        <w:t xml:space="preserve">за подношење понуда </w:t>
      </w:r>
      <w:r w:rsidR="00210557" w:rsidRPr="00023A4A">
        <w:rPr>
          <w:rFonts w:cs="Arial"/>
        </w:rPr>
        <w:t xml:space="preserve">у </w:t>
      </w:r>
      <w:r w:rsidR="00D34466" w:rsidRPr="00023A4A">
        <w:rPr>
          <w:rFonts w:cs="Arial"/>
        </w:rPr>
        <w:t xml:space="preserve">отвореном </w:t>
      </w:r>
      <w:r w:rsidR="00210557" w:rsidRPr="00023A4A">
        <w:rPr>
          <w:rFonts w:cs="Arial"/>
        </w:rPr>
        <w:t>посту</w:t>
      </w:r>
      <w:r w:rsidR="00D34466" w:rsidRPr="00023A4A">
        <w:rPr>
          <w:rFonts w:cs="Arial"/>
        </w:rPr>
        <w:t xml:space="preserve">пку </w:t>
      </w:r>
    </w:p>
    <w:p w14:paraId="37A22653" w14:textId="77777777" w:rsidR="00210557" w:rsidRPr="00023A4A" w:rsidRDefault="00210557" w:rsidP="00874F5B">
      <w:pPr>
        <w:jc w:val="center"/>
        <w:rPr>
          <w:b/>
        </w:rPr>
      </w:pPr>
      <w:bookmarkStart w:id="10" w:name="_Toc441215599"/>
      <w:bookmarkStart w:id="11" w:name="_Toc441651538"/>
      <w:bookmarkStart w:id="12" w:name="_Toc442559875"/>
      <w:r w:rsidRPr="00023A4A">
        <w:rPr>
          <w:b/>
        </w:rPr>
        <w:t>за јавну набавку добара бр</w:t>
      </w:r>
      <w:bookmarkEnd w:id="10"/>
      <w:bookmarkEnd w:id="11"/>
      <w:bookmarkEnd w:id="12"/>
      <w:r w:rsidR="003F5919" w:rsidRPr="00023A4A">
        <w:rPr>
          <w:b/>
        </w:rPr>
        <w:t xml:space="preserve">. </w:t>
      </w:r>
      <w:r w:rsidR="008F08B8" w:rsidRPr="00023A4A">
        <w:rPr>
          <w:b/>
        </w:rPr>
        <w:t>ЈН/4000/</w:t>
      </w:r>
      <w:r w:rsidR="00133203">
        <w:rPr>
          <w:b/>
          <w:lang w:val="sr-Cyrl-RS"/>
        </w:rPr>
        <w:t>0379</w:t>
      </w:r>
      <w:r w:rsidR="008F08B8" w:rsidRPr="00023A4A">
        <w:rPr>
          <w:b/>
        </w:rPr>
        <w:t>/</w:t>
      </w:r>
      <w:r w:rsidR="00E165ED" w:rsidRPr="00023A4A">
        <w:rPr>
          <w:b/>
        </w:rPr>
        <w:t>2018</w:t>
      </w:r>
    </w:p>
    <w:p w14:paraId="62A50136" w14:textId="77777777" w:rsidR="009D3699" w:rsidRPr="00023A4A" w:rsidRDefault="009D3699" w:rsidP="000C50A0">
      <w:pPr>
        <w:pStyle w:val="BodyText"/>
        <w:spacing w:before="0"/>
        <w:rPr>
          <w:rFonts w:cs="Arial"/>
          <w:i/>
          <w:color w:val="00B0F0"/>
          <w:sz w:val="22"/>
          <w:szCs w:val="22"/>
          <w:lang w:val="sr-Latn-CS"/>
        </w:rPr>
      </w:pPr>
    </w:p>
    <w:p w14:paraId="6F2C6442" w14:textId="77777777" w:rsidR="009D3699" w:rsidRPr="00023A4A" w:rsidRDefault="009D3699" w:rsidP="000C50A0">
      <w:pPr>
        <w:pStyle w:val="BodyText"/>
        <w:spacing w:before="0"/>
        <w:rPr>
          <w:rFonts w:cs="Arial"/>
          <w:i/>
          <w:color w:val="00B0F0"/>
          <w:sz w:val="22"/>
          <w:szCs w:val="22"/>
          <w:lang w:val="sr-Latn-CS"/>
        </w:rPr>
      </w:pPr>
    </w:p>
    <w:p w14:paraId="150F2A8B" w14:textId="77777777" w:rsidR="009D3699" w:rsidRPr="00023A4A" w:rsidRDefault="009D3699" w:rsidP="000C50A0">
      <w:pPr>
        <w:pStyle w:val="BodyText"/>
        <w:spacing w:before="0"/>
        <w:rPr>
          <w:rFonts w:cs="Arial"/>
          <w:i/>
          <w:color w:val="00B0F0"/>
          <w:sz w:val="22"/>
          <w:szCs w:val="22"/>
          <w:lang w:val="sr-Latn-CS"/>
        </w:rPr>
      </w:pPr>
    </w:p>
    <w:p w14:paraId="01DFE600" w14:textId="77777777" w:rsidR="00C62AA7" w:rsidRPr="00023A4A" w:rsidRDefault="00C62AA7" w:rsidP="00C62AA7">
      <w:pPr>
        <w:pStyle w:val="Title"/>
        <w:rPr>
          <w:sz w:val="22"/>
          <w:szCs w:val="22"/>
          <w:lang w:val="de-DE"/>
        </w:rPr>
      </w:pPr>
      <w:r w:rsidRPr="00023A4A">
        <w:rPr>
          <w:sz w:val="22"/>
          <w:szCs w:val="22"/>
          <w:lang w:val="de-DE"/>
        </w:rPr>
        <w:t>Садр</w:t>
      </w:r>
      <w:r w:rsidRPr="00023A4A">
        <w:rPr>
          <w:sz w:val="22"/>
          <w:szCs w:val="22"/>
          <w:lang w:val="ru-RU"/>
        </w:rPr>
        <w:t>ж</w:t>
      </w:r>
      <w:r w:rsidRPr="00023A4A">
        <w:rPr>
          <w:sz w:val="22"/>
          <w:szCs w:val="22"/>
          <w:lang w:val="de-DE"/>
        </w:rPr>
        <w:t>ај</w:t>
      </w:r>
      <w:r w:rsidRPr="00023A4A">
        <w:rPr>
          <w:sz w:val="22"/>
          <w:szCs w:val="22"/>
          <w:lang w:val="ru-RU"/>
        </w:rPr>
        <w:t xml:space="preserve"> к</w:t>
      </w:r>
      <w:r w:rsidRPr="00023A4A">
        <w:rPr>
          <w:sz w:val="22"/>
          <w:szCs w:val="22"/>
          <w:lang w:val="de-DE"/>
        </w:rPr>
        <w:t>онкурсне</w:t>
      </w:r>
      <w:r w:rsidR="00126383" w:rsidRPr="00023A4A">
        <w:rPr>
          <w:sz w:val="22"/>
          <w:szCs w:val="22"/>
          <w:lang w:val="de-DE"/>
        </w:rPr>
        <w:t xml:space="preserve"> </w:t>
      </w:r>
      <w:r w:rsidRPr="00023A4A">
        <w:rPr>
          <w:sz w:val="22"/>
          <w:szCs w:val="22"/>
          <w:lang w:val="de-DE"/>
        </w:rPr>
        <w:t>документације:</w:t>
      </w:r>
    </w:p>
    <w:p w14:paraId="058736C4" w14:textId="77777777" w:rsidR="00C62AA7" w:rsidRPr="00023A4A" w:rsidRDefault="00C62AA7" w:rsidP="00C62AA7">
      <w:pPr>
        <w:pStyle w:val="Title"/>
        <w:rPr>
          <w:b w:val="0"/>
          <w:sz w:val="22"/>
          <w:szCs w:val="22"/>
          <w:lang w:val="ru-RU"/>
        </w:rPr>
      </w:pP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b w:val="0"/>
          <w:sz w:val="22"/>
          <w:szCs w:val="22"/>
          <w:lang w:val="ru-RU"/>
        </w:rPr>
        <w:t>страна</w:t>
      </w:r>
      <w:r w:rsidRPr="00023A4A">
        <w:rPr>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E34105" w:rsidRPr="0060648C" w14:paraId="682916B6" w14:textId="77777777" w:rsidTr="00AF5BFC">
        <w:tc>
          <w:tcPr>
            <w:tcW w:w="564" w:type="dxa"/>
          </w:tcPr>
          <w:p w14:paraId="2F4CA97D"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1.</w:t>
            </w:r>
          </w:p>
        </w:tc>
        <w:tc>
          <w:tcPr>
            <w:tcW w:w="7574" w:type="dxa"/>
          </w:tcPr>
          <w:p w14:paraId="2B0EF84B" w14:textId="77777777" w:rsidR="00E34105" w:rsidRPr="0060648C" w:rsidRDefault="00E34105" w:rsidP="00E34105">
            <w:pPr>
              <w:tabs>
                <w:tab w:val="left" w:pos="360"/>
                <w:tab w:val="left" w:pos="567"/>
                <w:tab w:val="right" w:leader="dot" w:pos="9639"/>
              </w:tabs>
              <w:rPr>
                <w:rFonts w:cs="Arial"/>
              </w:rPr>
            </w:pPr>
            <w:r w:rsidRPr="0060648C">
              <w:rPr>
                <w:rFonts w:cs="Arial"/>
              </w:rPr>
              <w:t>Општи подаци о јавној набавци</w:t>
            </w:r>
          </w:p>
        </w:tc>
        <w:tc>
          <w:tcPr>
            <w:tcW w:w="1076" w:type="dxa"/>
          </w:tcPr>
          <w:p w14:paraId="7858224F" w14:textId="77777777" w:rsidR="00E34105" w:rsidRPr="0060648C" w:rsidRDefault="00E34105" w:rsidP="00E34105">
            <w:r w:rsidRPr="0060648C">
              <w:t>3</w:t>
            </w:r>
          </w:p>
        </w:tc>
      </w:tr>
      <w:tr w:rsidR="00E34105" w:rsidRPr="0060648C" w14:paraId="2A124D00" w14:textId="77777777" w:rsidTr="00AF5BFC">
        <w:tc>
          <w:tcPr>
            <w:tcW w:w="564" w:type="dxa"/>
          </w:tcPr>
          <w:p w14:paraId="0B593CD5"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2.</w:t>
            </w:r>
          </w:p>
        </w:tc>
        <w:tc>
          <w:tcPr>
            <w:tcW w:w="7574" w:type="dxa"/>
          </w:tcPr>
          <w:p w14:paraId="797F5C64" w14:textId="77777777" w:rsidR="00E34105" w:rsidRPr="0060648C" w:rsidRDefault="00E34105" w:rsidP="00E34105">
            <w:pPr>
              <w:tabs>
                <w:tab w:val="left" w:pos="317"/>
                <w:tab w:val="left" w:pos="360"/>
                <w:tab w:val="right" w:leader="dot" w:pos="9639"/>
              </w:tabs>
              <w:rPr>
                <w:rFonts w:cs="Arial"/>
              </w:rPr>
            </w:pPr>
            <w:r w:rsidRPr="0060648C">
              <w:rPr>
                <w:rFonts w:cs="Arial"/>
              </w:rPr>
              <w:t>Подаци о предмету набавке</w:t>
            </w:r>
          </w:p>
        </w:tc>
        <w:tc>
          <w:tcPr>
            <w:tcW w:w="1076" w:type="dxa"/>
          </w:tcPr>
          <w:p w14:paraId="26085E31" w14:textId="77777777" w:rsidR="00E34105" w:rsidRPr="0060648C" w:rsidRDefault="0060648C" w:rsidP="00E34105">
            <w:pPr>
              <w:rPr>
                <w:lang w:val="sr-Cyrl-RS"/>
              </w:rPr>
            </w:pPr>
            <w:r w:rsidRPr="0060648C">
              <w:rPr>
                <w:lang w:val="sr-Cyrl-RS"/>
              </w:rPr>
              <w:t>3</w:t>
            </w:r>
          </w:p>
        </w:tc>
      </w:tr>
      <w:tr w:rsidR="00E34105" w:rsidRPr="0060648C" w14:paraId="53D96131" w14:textId="77777777" w:rsidTr="00AF5BFC">
        <w:tc>
          <w:tcPr>
            <w:tcW w:w="564" w:type="dxa"/>
          </w:tcPr>
          <w:p w14:paraId="1B20D29E"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3.</w:t>
            </w:r>
          </w:p>
        </w:tc>
        <w:tc>
          <w:tcPr>
            <w:tcW w:w="7574" w:type="dxa"/>
          </w:tcPr>
          <w:p w14:paraId="553CB42A" w14:textId="77777777" w:rsidR="00E34105" w:rsidRPr="0060648C" w:rsidRDefault="00E34105" w:rsidP="00E34105">
            <w:pPr>
              <w:tabs>
                <w:tab w:val="left" w:pos="317"/>
                <w:tab w:val="left" w:pos="360"/>
                <w:tab w:val="right" w:leader="dot" w:pos="9639"/>
              </w:tabs>
              <w:rPr>
                <w:rFonts w:cs="Arial"/>
              </w:rPr>
            </w:pPr>
            <w:r w:rsidRPr="0060648C">
              <w:rPr>
                <w:rFonts w:cs="Arial"/>
              </w:rPr>
              <w:t>Техничка спецификација (врста, техничке карактеристике, квалитет, количина и опис добара...)</w:t>
            </w:r>
          </w:p>
        </w:tc>
        <w:tc>
          <w:tcPr>
            <w:tcW w:w="1076" w:type="dxa"/>
          </w:tcPr>
          <w:p w14:paraId="14D89503" w14:textId="77777777" w:rsidR="00E34105" w:rsidRPr="0060648C" w:rsidRDefault="00E34105" w:rsidP="00E34105">
            <w:r w:rsidRPr="0060648C">
              <w:t>4</w:t>
            </w:r>
          </w:p>
        </w:tc>
      </w:tr>
      <w:tr w:rsidR="00E34105" w:rsidRPr="0060648C" w14:paraId="2E02CB46" w14:textId="77777777" w:rsidTr="00AF5BFC">
        <w:tc>
          <w:tcPr>
            <w:tcW w:w="564" w:type="dxa"/>
          </w:tcPr>
          <w:p w14:paraId="55726B1E"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4.</w:t>
            </w:r>
          </w:p>
        </w:tc>
        <w:tc>
          <w:tcPr>
            <w:tcW w:w="7574" w:type="dxa"/>
          </w:tcPr>
          <w:p w14:paraId="21844155" w14:textId="77777777" w:rsidR="00E34105" w:rsidRPr="0060648C" w:rsidRDefault="00E34105" w:rsidP="00E34105">
            <w:pPr>
              <w:tabs>
                <w:tab w:val="left" w:pos="317"/>
                <w:tab w:val="left" w:pos="360"/>
                <w:tab w:val="right" w:leader="dot" w:pos="9639"/>
              </w:tabs>
              <w:rPr>
                <w:rFonts w:cs="Arial"/>
              </w:rPr>
            </w:pPr>
            <w:r w:rsidRPr="0060648C">
              <w:rPr>
                <w:rFonts w:cs="Arial"/>
              </w:rPr>
              <w:t>Услови за учешће из члана 75. и 76. Закона и Упутство како се доказује испуњеност тих услова</w:t>
            </w:r>
          </w:p>
        </w:tc>
        <w:tc>
          <w:tcPr>
            <w:tcW w:w="1076" w:type="dxa"/>
          </w:tcPr>
          <w:p w14:paraId="69CB0EC7" w14:textId="77777777" w:rsidR="00E34105" w:rsidRPr="0060648C" w:rsidRDefault="0060648C" w:rsidP="00E34105">
            <w:pPr>
              <w:rPr>
                <w:lang w:val="sr-Cyrl-RS"/>
              </w:rPr>
            </w:pPr>
            <w:r w:rsidRPr="0060648C">
              <w:rPr>
                <w:lang w:val="sr-Cyrl-RS"/>
              </w:rPr>
              <w:t>8</w:t>
            </w:r>
          </w:p>
        </w:tc>
      </w:tr>
      <w:tr w:rsidR="00E34105" w:rsidRPr="0060648C" w14:paraId="7A971D78" w14:textId="77777777" w:rsidTr="00AF5BFC">
        <w:tc>
          <w:tcPr>
            <w:tcW w:w="564" w:type="dxa"/>
          </w:tcPr>
          <w:p w14:paraId="3C3D143F"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5.</w:t>
            </w:r>
          </w:p>
        </w:tc>
        <w:tc>
          <w:tcPr>
            <w:tcW w:w="7574" w:type="dxa"/>
          </w:tcPr>
          <w:p w14:paraId="0E3E8A3C" w14:textId="77777777" w:rsidR="00E34105" w:rsidRPr="0060648C" w:rsidRDefault="00E34105" w:rsidP="00E34105">
            <w:pPr>
              <w:tabs>
                <w:tab w:val="left" w:pos="317"/>
                <w:tab w:val="left" w:pos="360"/>
                <w:tab w:val="right" w:leader="dot" w:pos="9639"/>
              </w:tabs>
              <w:rPr>
                <w:rFonts w:cs="Arial"/>
              </w:rPr>
            </w:pPr>
            <w:r w:rsidRPr="0060648C">
              <w:rPr>
                <w:rFonts w:cs="Arial"/>
              </w:rPr>
              <w:t>Критеријум за доделу уговора</w:t>
            </w:r>
          </w:p>
        </w:tc>
        <w:tc>
          <w:tcPr>
            <w:tcW w:w="1076" w:type="dxa"/>
          </w:tcPr>
          <w:p w14:paraId="1049CF01" w14:textId="77777777" w:rsidR="00E34105" w:rsidRPr="0060648C" w:rsidRDefault="00E34105" w:rsidP="0060648C">
            <w:pPr>
              <w:rPr>
                <w:lang w:val="sr-Cyrl-RS"/>
              </w:rPr>
            </w:pPr>
            <w:r w:rsidRPr="0060648C">
              <w:t>1</w:t>
            </w:r>
            <w:r w:rsidR="0060648C" w:rsidRPr="0060648C">
              <w:rPr>
                <w:lang w:val="sr-Cyrl-RS"/>
              </w:rPr>
              <w:t>3</w:t>
            </w:r>
          </w:p>
        </w:tc>
      </w:tr>
      <w:tr w:rsidR="00E34105" w:rsidRPr="0060648C" w14:paraId="69AB0F24" w14:textId="77777777" w:rsidTr="00AF5BFC">
        <w:tc>
          <w:tcPr>
            <w:tcW w:w="564" w:type="dxa"/>
          </w:tcPr>
          <w:p w14:paraId="12528912"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6.</w:t>
            </w:r>
          </w:p>
        </w:tc>
        <w:tc>
          <w:tcPr>
            <w:tcW w:w="7574" w:type="dxa"/>
          </w:tcPr>
          <w:p w14:paraId="0361306A" w14:textId="77777777" w:rsidR="00E34105" w:rsidRPr="0060648C" w:rsidRDefault="00E34105" w:rsidP="00E34105">
            <w:pPr>
              <w:tabs>
                <w:tab w:val="left" w:pos="360"/>
                <w:tab w:val="left" w:pos="567"/>
                <w:tab w:val="right" w:leader="dot" w:pos="9639"/>
              </w:tabs>
              <w:rPr>
                <w:rFonts w:cs="Arial"/>
              </w:rPr>
            </w:pPr>
            <w:r w:rsidRPr="0060648C">
              <w:rPr>
                <w:rFonts w:cs="Arial"/>
              </w:rPr>
              <w:t>Упутство понуђачима како да сачине понуду</w:t>
            </w:r>
          </w:p>
        </w:tc>
        <w:tc>
          <w:tcPr>
            <w:tcW w:w="1076" w:type="dxa"/>
          </w:tcPr>
          <w:p w14:paraId="428B00D0" w14:textId="77777777" w:rsidR="00E34105" w:rsidRPr="0060648C" w:rsidRDefault="00E34105" w:rsidP="005347BE">
            <w:pPr>
              <w:rPr>
                <w:lang w:val="sr-Cyrl-RS"/>
              </w:rPr>
            </w:pPr>
            <w:r w:rsidRPr="0060648C">
              <w:t>1</w:t>
            </w:r>
            <w:r w:rsidR="005347BE">
              <w:rPr>
                <w:lang w:val="sr-Cyrl-RS"/>
              </w:rPr>
              <w:t>5</w:t>
            </w:r>
          </w:p>
        </w:tc>
      </w:tr>
      <w:tr w:rsidR="00E34105" w:rsidRPr="0060648C" w14:paraId="1A2D86C2" w14:textId="77777777" w:rsidTr="00AF5BFC">
        <w:tc>
          <w:tcPr>
            <w:tcW w:w="564" w:type="dxa"/>
          </w:tcPr>
          <w:p w14:paraId="6270C147"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7.</w:t>
            </w:r>
          </w:p>
        </w:tc>
        <w:tc>
          <w:tcPr>
            <w:tcW w:w="7574" w:type="dxa"/>
          </w:tcPr>
          <w:p w14:paraId="1AB39B89" w14:textId="77777777" w:rsidR="00E34105" w:rsidRPr="0060648C" w:rsidRDefault="00E34105" w:rsidP="0060648C">
            <w:pPr>
              <w:tabs>
                <w:tab w:val="left" w:pos="360"/>
                <w:tab w:val="left" w:pos="567"/>
                <w:tab w:val="right" w:leader="dot" w:pos="9639"/>
              </w:tabs>
              <w:rPr>
                <w:rFonts w:cs="Arial"/>
                <w:lang w:val="sr-Cyrl-RS"/>
              </w:rPr>
            </w:pPr>
            <w:r w:rsidRPr="0060648C">
              <w:rPr>
                <w:rFonts w:cs="Arial"/>
              </w:rPr>
              <w:t xml:space="preserve">Обрасци </w:t>
            </w:r>
            <w:r w:rsidR="0060648C" w:rsidRPr="0060648C">
              <w:rPr>
                <w:rFonts w:cs="Arial"/>
                <w:lang w:val="sr-Cyrl-RS"/>
              </w:rPr>
              <w:t>и прилози</w:t>
            </w:r>
          </w:p>
        </w:tc>
        <w:tc>
          <w:tcPr>
            <w:tcW w:w="1076" w:type="dxa"/>
          </w:tcPr>
          <w:p w14:paraId="776288F8" w14:textId="77777777" w:rsidR="00E34105" w:rsidRPr="0060648C" w:rsidRDefault="00E34105" w:rsidP="005347BE">
            <w:pPr>
              <w:rPr>
                <w:lang w:val="sr-Cyrl-RS"/>
              </w:rPr>
            </w:pPr>
            <w:r w:rsidRPr="0060648C">
              <w:t>3</w:t>
            </w:r>
            <w:r w:rsidR="005347BE">
              <w:rPr>
                <w:lang w:val="sr-Cyrl-RS"/>
              </w:rPr>
              <w:t>1</w:t>
            </w:r>
          </w:p>
        </w:tc>
      </w:tr>
      <w:tr w:rsidR="00E34105" w:rsidRPr="0060648C" w14:paraId="6B70141F" w14:textId="77777777" w:rsidTr="00AF5BFC">
        <w:tc>
          <w:tcPr>
            <w:tcW w:w="564" w:type="dxa"/>
          </w:tcPr>
          <w:p w14:paraId="5F979345"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8.</w:t>
            </w:r>
          </w:p>
        </w:tc>
        <w:tc>
          <w:tcPr>
            <w:tcW w:w="7574" w:type="dxa"/>
          </w:tcPr>
          <w:p w14:paraId="54F9B341" w14:textId="77777777" w:rsidR="00E34105" w:rsidRPr="0060648C" w:rsidRDefault="00E34105" w:rsidP="00E34105">
            <w:pPr>
              <w:tabs>
                <w:tab w:val="left" w:pos="360"/>
                <w:tab w:val="left" w:pos="567"/>
                <w:tab w:val="right" w:leader="dot" w:pos="9639"/>
              </w:tabs>
              <w:rPr>
                <w:rFonts w:cs="Arial"/>
              </w:rPr>
            </w:pPr>
            <w:r w:rsidRPr="0060648C">
              <w:rPr>
                <w:rFonts w:cs="Arial"/>
              </w:rPr>
              <w:t>Модел уговора</w:t>
            </w:r>
          </w:p>
        </w:tc>
        <w:tc>
          <w:tcPr>
            <w:tcW w:w="1076" w:type="dxa"/>
          </w:tcPr>
          <w:p w14:paraId="0A5EA1C1" w14:textId="77777777" w:rsidR="00E34105" w:rsidRPr="0060648C" w:rsidRDefault="0060648C" w:rsidP="005347BE">
            <w:pPr>
              <w:rPr>
                <w:lang w:val="sr-Cyrl-RS"/>
              </w:rPr>
            </w:pPr>
            <w:r w:rsidRPr="0060648C">
              <w:rPr>
                <w:lang w:val="sr-Cyrl-RS"/>
              </w:rPr>
              <w:t>11</w:t>
            </w:r>
            <w:r w:rsidR="005347BE">
              <w:rPr>
                <w:lang w:val="sr-Cyrl-RS"/>
              </w:rPr>
              <w:t>4</w:t>
            </w:r>
          </w:p>
        </w:tc>
      </w:tr>
    </w:tbl>
    <w:p w14:paraId="45C0CD24" w14:textId="77777777" w:rsidR="009D3699" w:rsidRPr="0060648C" w:rsidRDefault="009D3699" w:rsidP="000C50A0">
      <w:pPr>
        <w:pStyle w:val="BodyText"/>
        <w:spacing w:before="0"/>
        <w:rPr>
          <w:rFonts w:cs="Arial"/>
          <w:b/>
          <w:spacing w:val="80"/>
          <w:sz w:val="22"/>
          <w:szCs w:val="22"/>
        </w:rPr>
      </w:pPr>
    </w:p>
    <w:p w14:paraId="108ABCDE" w14:textId="77777777" w:rsidR="00F5264D" w:rsidRPr="0060648C" w:rsidRDefault="00C53AC6" w:rsidP="00C53AC6">
      <w:pPr>
        <w:jc w:val="right"/>
        <w:rPr>
          <w:rFonts w:cs="Arial"/>
          <w:lang w:val="sr-Cyrl-RS"/>
        </w:rPr>
      </w:pPr>
      <w:r w:rsidRPr="0060648C">
        <w:rPr>
          <w:rFonts w:cs="Arial"/>
          <w:bCs/>
          <w:noProof/>
          <w:lang w:val="sr-Cyrl-CS"/>
        </w:rPr>
        <w:t xml:space="preserve">Укупан број страна документације: </w:t>
      </w:r>
      <w:r w:rsidR="005347BE">
        <w:rPr>
          <w:rFonts w:cs="Arial"/>
          <w:bCs/>
          <w:noProof/>
          <w:lang w:val="sr-Cyrl-RS"/>
        </w:rPr>
        <w:t>132</w:t>
      </w:r>
    </w:p>
    <w:p w14:paraId="357C3B82" w14:textId="77777777" w:rsidR="001853E1" w:rsidRPr="00023A4A" w:rsidRDefault="001853E1" w:rsidP="000C50A0">
      <w:pPr>
        <w:pStyle w:val="BodyText"/>
        <w:spacing w:before="0"/>
        <w:rPr>
          <w:rFonts w:cs="Arial"/>
          <w:sz w:val="22"/>
          <w:szCs w:val="22"/>
        </w:rPr>
      </w:pPr>
    </w:p>
    <w:p w14:paraId="7A03C02B" w14:textId="77777777" w:rsidR="00FA0E61" w:rsidRPr="00023A4A" w:rsidRDefault="00473AD5" w:rsidP="004F6D55">
      <w:pPr>
        <w:pStyle w:val="Heading10"/>
        <w:numPr>
          <w:ilvl w:val="0"/>
          <w:numId w:val="12"/>
        </w:numPr>
        <w:rPr>
          <w:rFonts w:cs="Arial"/>
        </w:rPr>
      </w:pPr>
      <w:r w:rsidRPr="00023A4A">
        <w:rPr>
          <w:rFonts w:cs="Arial"/>
          <w:lang w:val="ru-RU"/>
        </w:rPr>
        <w:br w:type="page"/>
      </w:r>
      <w:bookmarkStart w:id="13" w:name="_Toc430335136"/>
      <w:bookmarkStart w:id="14" w:name="_Toc442559876"/>
      <w:bookmarkStart w:id="15" w:name="_Toc427817447"/>
      <w:r w:rsidR="00FA0E61" w:rsidRPr="00023A4A">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23A4A" w14:paraId="1F7EBEFC" w14:textId="77777777" w:rsidTr="0081221C">
        <w:tc>
          <w:tcPr>
            <w:tcW w:w="3032" w:type="dxa"/>
            <w:shd w:val="clear" w:color="auto" w:fill="auto"/>
            <w:vAlign w:val="center"/>
          </w:tcPr>
          <w:p w14:paraId="7CF01892" w14:textId="77777777" w:rsidR="004276AD" w:rsidRPr="00023A4A" w:rsidRDefault="004276AD" w:rsidP="0081221C">
            <w:pPr>
              <w:autoSpaceDE w:val="0"/>
              <w:autoSpaceDN w:val="0"/>
              <w:adjustRightInd w:val="0"/>
              <w:jc w:val="center"/>
              <w:rPr>
                <w:rFonts w:eastAsia="TimesNewRomanPSMT" w:cs="Arial"/>
                <w:bCs/>
              </w:rPr>
            </w:pPr>
            <w:r w:rsidRPr="00023A4A">
              <w:rPr>
                <w:rFonts w:eastAsia="TimesNewRomanPSMT" w:cs="Arial"/>
                <w:bCs/>
              </w:rPr>
              <w:t>Назив и адреса Наручиоца</w:t>
            </w:r>
          </w:p>
          <w:p w14:paraId="21EB890F" w14:textId="77777777" w:rsidR="004A6F5B" w:rsidRPr="00023A4A" w:rsidRDefault="004A6F5B" w:rsidP="0081221C">
            <w:pPr>
              <w:autoSpaceDE w:val="0"/>
              <w:autoSpaceDN w:val="0"/>
              <w:adjustRightInd w:val="0"/>
              <w:jc w:val="center"/>
              <w:rPr>
                <w:rFonts w:eastAsia="TimesNewRomanPSMT" w:cs="Arial"/>
                <w:bCs/>
                <w:lang w:val="sr-Cyrl-RS"/>
              </w:rPr>
            </w:pPr>
            <w:r w:rsidRPr="00023A4A">
              <w:rPr>
                <w:rFonts w:eastAsia="TimesNewRomanPSMT" w:cs="Arial"/>
                <w:bCs/>
                <w:lang w:val="sr-Cyrl-RS"/>
              </w:rPr>
              <w:t>Скраћени назив</w:t>
            </w:r>
          </w:p>
        </w:tc>
        <w:tc>
          <w:tcPr>
            <w:tcW w:w="6213" w:type="dxa"/>
            <w:shd w:val="clear" w:color="auto" w:fill="auto"/>
            <w:vAlign w:val="center"/>
          </w:tcPr>
          <w:p w14:paraId="63F5CD34" w14:textId="77777777" w:rsidR="004276AD" w:rsidRPr="00023A4A" w:rsidRDefault="004276AD" w:rsidP="007506C6">
            <w:pPr>
              <w:suppressAutoHyphens/>
              <w:spacing w:before="0" w:line="100" w:lineRule="atLeast"/>
              <w:jc w:val="center"/>
              <w:rPr>
                <w:rFonts w:cs="Arial"/>
              </w:rPr>
            </w:pPr>
            <w:r w:rsidRPr="00023A4A">
              <w:rPr>
                <w:rFonts w:cs="Arial"/>
              </w:rPr>
              <w:t>Јавно предузеће „Електропривреда Србије“ Београд,</w:t>
            </w:r>
          </w:p>
          <w:p w14:paraId="67CE2C0A" w14:textId="77777777" w:rsidR="004276AD" w:rsidRPr="00023A4A" w:rsidRDefault="004276AD" w:rsidP="007506C6">
            <w:pPr>
              <w:suppressAutoHyphens/>
              <w:spacing w:before="0" w:line="100" w:lineRule="atLeast"/>
              <w:jc w:val="center"/>
              <w:rPr>
                <w:rFonts w:cs="Arial"/>
              </w:rPr>
            </w:pPr>
            <w:r w:rsidRPr="00023A4A">
              <w:rPr>
                <w:rFonts w:cs="Arial"/>
              </w:rPr>
              <w:t xml:space="preserve">Улица </w:t>
            </w:r>
            <w:r w:rsidR="00B27256" w:rsidRPr="00023A4A">
              <w:rPr>
                <w:rFonts w:cs="Arial"/>
                <w:lang w:val="sr-Cyrl-RS"/>
              </w:rPr>
              <w:t>Балканска</w:t>
            </w:r>
            <w:r w:rsidR="00B27256" w:rsidRPr="00023A4A">
              <w:rPr>
                <w:rFonts w:cs="Arial"/>
              </w:rPr>
              <w:t xml:space="preserve"> бр.13</w:t>
            </w:r>
            <w:r w:rsidRPr="00023A4A">
              <w:rPr>
                <w:rFonts w:cs="Arial"/>
              </w:rPr>
              <w:t>, 11000 Београд</w:t>
            </w:r>
          </w:p>
          <w:p w14:paraId="6B7C67E7" w14:textId="77777777" w:rsidR="004A6F5B" w:rsidRPr="00023A4A" w:rsidRDefault="004A6F5B" w:rsidP="007506C6">
            <w:pPr>
              <w:suppressAutoHyphens/>
              <w:spacing w:before="0" w:line="100" w:lineRule="atLeast"/>
              <w:jc w:val="center"/>
              <w:rPr>
                <w:rFonts w:cs="Arial"/>
                <w:lang w:val="sr-Cyrl-RS"/>
              </w:rPr>
            </w:pPr>
          </w:p>
          <w:p w14:paraId="1EAAF4D1" w14:textId="77777777" w:rsidR="002E12CC" w:rsidRPr="00023A4A" w:rsidRDefault="004A6F5B" w:rsidP="007506C6">
            <w:pPr>
              <w:suppressAutoHyphens/>
              <w:spacing w:before="0" w:line="100" w:lineRule="atLeast"/>
              <w:jc w:val="center"/>
              <w:rPr>
                <w:rFonts w:cs="Arial"/>
                <w:lang w:val="sr-Cyrl-RS"/>
              </w:rPr>
            </w:pPr>
            <w:r w:rsidRPr="00023A4A">
              <w:rPr>
                <w:rFonts w:cs="Arial"/>
                <w:lang w:val="sr-Cyrl-RS"/>
              </w:rPr>
              <w:t>ЈП ЕПС</w:t>
            </w:r>
          </w:p>
        </w:tc>
      </w:tr>
      <w:tr w:rsidR="004276AD" w:rsidRPr="00023A4A" w14:paraId="11BE3D03" w14:textId="77777777" w:rsidTr="0081221C">
        <w:tc>
          <w:tcPr>
            <w:tcW w:w="3032" w:type="dxa"/>
            <w:shd w:val="clear" w:color="auto" w:fill="auto"/>
            <w:vAlign w:val="center"/>
          </w:tcPr>
          <w:p w14:paraId="5C7180D8" w14:textId="77777777" w:rsidR="004276AD" w:rsidRPr="00023A4A" w:rsidRDefault="004276AD" w:rsidP="0081221C">
            <w:pPr>
              <w:autoSpaceDE w:val="0"/>
              <w:autoSpaceDN w:val="0"/>
              <w:adjustRightInd w:val="0"/>
              <w:jc w:val="center"/>
              <w:rPr>
                <w:rFonts w:eastAsia="TimesNewRomanPSMT" w:cs="Arial"/>
                <w:bCs/>
              </w:rPr>
            </w:pPr>
            <w:r w:rsidRPr="00023A4A">
              <w:rPr>
                <w:rFonts w:eastAsia="TimesNewRomanPSMT" w:cs="Arial"/>
                <w:bCs/>
              </w:rPr>
              <w:t>Интернет страница Наручиоца</w:t>
            </w:r>
          </w:p>
        </w:tc>
        <w:tc>
          <w:tcPr>
            <w:tcW w:w="6213" w:type="dxa"/>
            <w:shd w:val="clear" w:color="auto" w:fill="auto"/>
            <w:vAlign w:val="center"/>
          </w:tcPr>
          <w:p w14:paraId="0968BA42" w14:textId="77777777" w:rsidR="002E12CC" w:rsidRPr="00023A4A" w:rsidRDefault="00EC0722" w:rsidP="004A6F5B">
            <w:pPr>
              <w:autoSpaceDE w:val="0"/>
              <w:autoSpaceDN w:val="0"/>
              <w:adjustRightInd w:val="0"/>
              <w:jc w:val="center"/>
              <w:rPr>
                <w:rFonts w:eastAsia="Arial Unicode MS" w:cs="Arial"/>
                <w:kern w:val="1"/>
                <w:u w:val="single"/>
                <w:lang w:eastAsia="ar-SA"/>
              </w:rPr>
            </w:pPr>
            <w:hyperlink r:id="rId165" w:history="1">
              <w:r w:rsidR="004A6F5B" w:rsidRPr="00023A4A">
                <w:rPr>
                  <w:rStyle w:val="Hyperlink"/>
                  <w:rFonts w:eastAsia="Arial Unicode MS" w:cs="Arial"/>
                  <w:kern w:val="1"/>
                  <w:lang w:eastAsia="ar-SA"/>
                </w:rPr>
                <w:t>www.eps.rs</w:t>
              </w:r>
            </w:hyperlink>
            <w:hyperlink r:id="rId166" w:history="1"/>
          </w:p>
        </w:tc>
      </w:tr>
      <w:tr w:rsidR="004276AD" w:rsidRPr="00023A4A" w14:paraId="36B06FCA" w14:textId="77777777" w:rsidTr="007506C6">
        <w:trPr>
          <w:trHeight w:val="526"/>
        </w:trPr>
        <w:tc>
          <w:tcPr>
            <w:tcW w:w="3032" w:type="dxa"/>
            <w:shd w:val="clear" w:color="auto" w:fill="auto"/>
            <w:vAlign w:val="center"/>
          </w:tcPr>
          <w:p w14:paraId="4A37570F" w14:textId="77777777" w:rsidR="004276AD" w:rsidRPr="00023A4A" w:rsidRDefault="004276AD" w:rsidP="0081221C">
            <w:pPr>
              <w:autoSpaceDE w:val="0"/>
              <w:autoSpaceDN w:val="0"/>
              <w:adjustRightInd w:val="0"/>
              <w:jc w:val="center"/>
              <w:rPr>
                <w:rFonts w:eastAsia="TimesNewRomanPSMT" w:cs="Arial"/>
                <w:bCs/>
              </w:rPr>
            </w:pPr>
            <w:r w:rsidRPr="00023A4A">
              <w:rPr>
                <w:rFonts w:eastAsia="TimesNewRomanPSMT" w:cs="Arial"/>
                <w:bCs/>
              </w:rPr>
              <w:t>Врста поступка</w:t>
            </w:r>
          </w:p>
        </w:tc>
        <w:tc>
          <w:tcPr>
            <w:tcW w:w="6213" w:type="dxa"/>
            <w:shd w:val="clear" w:color="auto" w:fill="auto"/>
            <w:vAlign w:val="center"/>
          </w:tcPr>
          <w:p w14:paraId="4813B26A" w14:textId="77777777" w:rsidR="004276AD" w:rsidRPr="00023A4A" w:rsidRDefault="00D34466" w:rsidP="0081221C">
            <w:pPr>
              <w:autoSpaceDE w:val="0"/>
              <w:autoSpaceDN w:val="0"/>
              <w:adjustRightInd w:val="0"/>
              <w:jc w:val="center"/>
              <w:rPr>
                <w:rFonts w:eastAsia="TimesNewRomanPSMT" w:cs="Arial"/>
                <w:bCs/>
              </w:rPr>
            </w:pPr>
            <w:r w:rsidRPr="00023A4A">
              <w:rPr>
                <w:rFonts w:eastAsia="TimesNewRomanPSMT" w:cs="Arial"/>
                <w:bCs/>
              </w:rPr>
              <w:t>Отворени поступак</w:t>
            </w:r>
          </w:p>
        </w:tc>
      </w:tr>
      <w:tr w:rsidR="004276AD" w:rsidRPr="00023A4A" w14:paraId="5E7F3CE3" w14:textId="77777777" w:rsidTr="0081221C">
        <w:trPr>
          <w:trHeight w:val="575"/>
        </w:trPr>
        <w:tc>
          <w:tcPr>
            <w:tcW w:w="3032" w:type="dxa"/>
            <w:shd w:val="clear" w:color="auto" w:fill="auto"/>
            <w:vAlign w:val="center"/>
          </w:tcPr>
          <w:p w14:paraId="29BD65B6" w14:textId="77777777" w:rsidR="004276AD" w:rsidRPr="00023A4A" w:rsidRDefault="004276AD" w:rsidP="0081221C">
            <w:pPr>
              <w:autoSpaceDE w:val="0"/>
              <w:autoSpaceDN w:val="0"/>
              <w:adjustRightInd w:val="0"/>
              <w:jc w:val="center"/>
              <w:rPr>
                <w:rFonts w:eastAsia="TimesNewRomanPSMT" w:cs="Arial"/>
                <w:bCs/>
              </w:rPr>
            </w:pPr>
            <w:r w:rsidRPr="00023A4A">
              <w:rPr>
                <w:rFonts w:eastAsia="TimesNewRomanPSMT" w:cs="Arial"/>
                <w:bCs/>
              </w:rPr>
              <w:t>Предмет јавне набавке</w:t>
            </w:r>
          </w:p>
        </w:tc>
        <w:tc>
          <w:tcPr>
            <w:tcW w:w="6213" w:type="dxa"/>
            <w:shd w:val="clear" w:color="auto" w:fill="auto"/>
            <w:vAlign w:val="center"/>
          </w:tcPr>
          <w:p w14:paraId="61F3BBF9" w14:textId="709DCE74" w:rsidR="004276AD" w:rsidRPr="00023A4A" w:rsidRDefault="000B57BF" w:rsidP="001B5CCE">
            <w:pPr>
              <w:pStyle w:val="Heading10"/>
              <w:jc w:val="center"/>
              <w:rPr>
                <w:rFonts w:cs="Arial"/>
                <w:b w:val="0"/>
              </w:rPr>
            </w:pPr>
            <w:bookmarkStart w:id="16" w:name="_Toc442559877"/>
            <w:r w:rsidRPr="00023A4A">
              <w:rPr>
                <w:rFonts w:cs="Arial"/>
                <w:b w:val="0"/>
                <w:lang w:val="sr-Cyrl-RS"/>
              </w:rPr>
              <w:t>Д</w:t>
            </w:r>
            <w:r w:rsidR="004276AD" w:rsidRPr="00023A4A">
              <w:rPr>
                <w:rFonts w:cs="Arial"/>
                <w:b w:val="0"/>
              </w:rPr>
              <w:t xml:space="preserve">обра: </w:t>
            </w:r>
            <w:bookmarkEnd w:id="16"/>
            <w:r w:rsidR="008D43AF" w:rsidRPr="008D43AF">
              <w:rPr>
                <w:rFonts w:eastAsia="Arial" w:cs="Arial"/>
                <w:b w:val="0"/>
                <w:color w:val="000000"/>
                <w:szCs w:val="20"/>
                <w:lang w:val="en-US" w:eastAsia="en-US"/>
              </w:rPr>
              <w:t>Набавка и уградња електро опреме за транспортере СУП1` и СУП2`, пуштање у рад и израда пројекта изведеног стања</w:t>
            </w:r>
          </w:p>
        </w:tc>
      </w:tr>
      <w:tr w:rsidR="002E12CC" w:rsidRPr="00023A4A" w14:paraId="02A8EA67" w14:textId="77777777" w:rsidTr="0081221C">
        <w:trPr>
          <w:trHeight w:val="995"/>
        </w:trPr>
        <w:tc>
          <w:tcPr>
            <w:tcW w:w="3032" w:type="dxa"/>
            <w:shd w:val="clear" w:color="auto" w:fill="auto"/>
            <w:vAlign w:val="center"/>
          </w:tcPr>
          <w:p w14:paraId="524FACDA" w14:textId="77777777" w:rsidR="002E12CC" w:rsidRPr="00023A4A" w:rsidRDefault="002E12CC" w:rsidP="0081221C">
            <w:pPr>
              <w:autoSpaceDE w:val="0"/>
              <w:autoSpaceDN w:val="0"/>
              <w:adjustRightInd w:val="0"/>
              <w:jc w:val="center"/>
              <w:rPr>
                <w:rFonts w:eastAsia="TimesNewRomanPSMT" w:cs="Arial"/>
                <w:bCs/>
              </w:rPr>
            </w:pPr>
            <w:r w:rsidRPr="00023A4A">
              <w:rPr>
                <w:rFonts w:cs="Arial"/>
              </w:rPr>
              <w:t>Опис сваке партије</w:t>
            </w:r>
          </w:p>
        </w:tc>
        <w:tc>
          <w:tcPr>
            <w:tcW w:w="6213" w:type="dxa"/>
            <w:shd w:val="clear" w:color="auto" w:fill="auto"/>
            <w:vAlign w:val="center"/>
          </w:tcPr>
          <w:p w14:paraId="55A6FF9C" w14:textId="77777777" w:rsidR="007A7DEB" w:rsidRPr="00023A4A" w:rsidRDefault="00AD1121" w:rsidP="00133203">
            <w:pPr>
              <w:pStyle w:val="ListParagraph"/>
              <w:widowControl w:val="0"/>
              <w:ind w:left="0"/>
              <w:jc w:val="center"/>
              <w:rPr>
                <w:rFonts w:eastAsia="TimesNewRomanPSMT" w:cs="Arial"/>
                <w:b/>
                <w:bCs/>
              </w:rPr>
            </w:pPr>
            <w:r w:rsidRPr="00023A4A">
              <w:rPr>
                <w:rFonts w:ascii="Arial" w:hAnsi="Arial" w:cs="Arial"/>
              </w:rPr>
              <w:t xml:space="preserve">Jавна набавка </w:t>
            </w:r>
            <w:r w:rsidR="00133203">
              <w:rPr>
                <w:rFonts w:ascii="Arial" w:hAnsi="Arial" w:cs="Arial"/>
                <w:lang w:val="sr-Cyrl-RS"/>
              </w:rPr>
              <w:t>ни</w:t>
            </w:r>
            <w:r w:rsidRPr="00023A4A">
              <w:rPr>
                <w:rFonts w:ascii="Arial" w:hAnsi="Arial" w:cs="Arial"/>
              </w:rPr>
              <w:t xml:space="preserve">је обликована </w:t>
            </w:r>
            <w:r w:rsidR="00133203">
              <w:rPr>
                <w:rFonts w:ascii="Arial" w:hAnsi="Arial" w:cs="Arial"/>
                <w:lang w:val="sr-Cyrl-RS"/>
              </w:rPr>
              <w:t>по партијама</w:t>
            </w:r>
          </w:p>
        </w:tc>
      </w:tr>
      <w:tr w:rsidR="004276AD" w:rsidRPr="00023A4A" w14:paraId="3EC6E10A" w14:textId="77777777" w:rsidTr="0081221C">
        <w:trPr>
          <w:trHeight w:val="594"/>
        </w:trPr>
        <w:tc>
          <w:tcPr>
            <w:tcW w:w="3032" w:type="dxa"/>
            <w:shd w:val="clear" w:color="auto" w:fill="auto"/>
            <w:vAlign w:val="center"/>
          </w:tcPr>
          <w:p w14:paraId="25352605" w14:textId="77777777" w:rsidR="004276AD" w:rsidRPr="00023A4A" w:rsidRDefault="004276AD" w:rsidP="0081221C">
            <w:pPr>
              <w:autoSpaceDE w:val="0"/>
              <w:autoSpaceDN w:val="0"/>
              <w:adjustRightInd w:val="0"/>
              <w:jc w:val="center"/>
              <w:rPr>
                <w:rFonts w:eastAsia="TimesNewRomanPSMT" w:cs="Arial"/>
                <w:bCs/>
              </w:rPr>
            </w:pPr>
            <w:r w:rsidRPr="00023A4A">
              <w:rPr>
                <w:rFonts w:eastAsia="TimesNewRomanPSMT" w:cs="Arial"/>
                <w:bCs/>
              </w:rPr>
              <w:t>Циљ поступка</w:t>
            </w:r>
          </w:p>
        </w:tc>
        <w:tc>
          <w:tcPr>
            <w:tcW w:w="6213" w:type="dxa"/>
            <w:shd w:val="clear" w:color="auto" w:fill="auto"/>
            <w:vAlign w:val="center"/>
          </w:tcPr>
          <w:p w14:paraId="030054EE" w14:textId="77777777" w:rsidR="002E12CC" w:rsidRPr="00023A4A" w:rsidRDefault="004276AD" w:rsidP="0081221C">
            <w:pPr>
              <w:autoSpaceDE w:val="0"/>
              <w:autoSpaceDN w:val="0"/>
              <w:adjustRightInd w:val="0"/>
              <w:jc w:val="center"/>
              <w:rPr>
                <w:rFonts w:eastAsia="TimesNewRomanPSMT" w:cs="Arial"/>
                <w:bCs/>
              </w:rPr>
            </w:pPr>
            <w:r w:rsidRPr="00023A4A">
              <w:rPr>
                <w:rFonts w:eastAsia="TimesNewRomanPSMT" w:cs="Arial"/>
                <w:bCs/>
              </w:rPr>
              <w:t>Закључење Уговора о јавној набавци</w:t>
            </w:r>
          </w:p>
        </w:tc>
      </w:tr>
      <w:tr w:rsidR="004276AD" w:rsidRPr="00023A4A" w14:paraId="15DFE74C" w14:textId="77777777" w:rsidTr="0081221C">
        <w:trPr>
          <w:trHeight w:val="1057"/>
        </w:trPr>
        <w:tc>
          <w:tcPr>
            <w:tcW w:w="3032" w:type="dxa"/>
            <w:shd w:val="clear" w:color="auto" w:fill="auto"/>
            <w:vAlign w:val="center"/>
          </w:tcPr>
          <w:p w14:paraId="6EB40769" w14:textId="77777777" w:rsidR="004276AD" w:rsidRPr="00023A4A" w:rsidRDefault="004276AD" w:rsidP="0081221C">
            <w:pPr>
              <w:autoSpaceDE w:val="0"/>
              <w:autoSpaceDN w:val="0"/>
              <w:adjustRightInd w:val="0"/>
              <w:jc w:val="center"/>
              <w:rPr>
                <w:rFonts w:eastAsia="TimesNewRomanPSMT" w:cs="Arial"/>
                <w:bCs/>
              </w:rPr>
            </w:pPr>
            <w:r w:rsidRPr="00023A4A">
              <w:rPr>
                <w:rFonts w:eastAsia="TimesNewRomanPSMT" w:cs="Arial"/>
                <w:bCs/>
              </w:rPr>
              <w:t>Контакт</w:t>
            </w:r>
          </w:p>
        </w:tc>
        <w:tc>
          <w:tcPr>
            <w:tcW w:w="6213" w:type="dxa"/>
            <w:shd w:val="clear" w:color="auto" w:fill="auto"/>
            <w:vAlign w:val="center"/>
          </w:tcPr>
          <w:p w14:paraId="0B8D42A1" w14:textId="77777777" w:rsidR="004276AD" w:rsidRPr="00023A4A" w:rsidRDefault="00731114" w:rsidP="0081221C">
            <w:pPr>
              <w:jc w:val="center"/>
              <w:rPr>
                <w:rFonts w:cs="Arial"/>
                <w:i/>
                <w:color w:val="00B0F0"/>
                <w:lang w:val="sr-Latn-RS"/>
              </w:rPr>
            </w:pPr>
            <w:r w:rsidRPr="00023A4A">
              <w:rPr>
                <w:rFonts w:cs="Arial"/>
                <w:lang w:val="sr-Cyrl-RS"/>
              </w:rPr>
              <w:t>Мира Паљић</w:t>
            </w:r>
          </w:p>
          <w:p w14:paraId="4541DB27" w14:textId="77777777" w:rsidR="0081221C" w:rsidRPr="00023A4A" w:rsidRDefault="004276AD" w:rsidP="00731114">
            <w:pPr>
              <w:jc w:val="center"/>
              <w:rPr>
                <w:rStyle w:val="Hyperlink"/>
              </w:rPr>
            </w:pPr>
            <w:r w:rsidRPr="00023A4A">
              <w:rPr>
                <w:rFonts w:cs="Arial"/>
              </w:rPr>
              <w:t xml:space="preserve">e-mail: </w:t>
            </w:r>
            <w:hyperlink r:id="rId167" w:history="1">
              <w:r w:rsidR="00731114" w:rsidRPr="00023A4A">
                <w:rPr>
                  <w:rStyle w:val="Hyperlink"/>
                </w:rPr>
                <w:t>mira.paljic@eps.rs</w:t>
              </w:r>
            </w:hyperlink>
          </w:p>
          <w:p w14:paraId="0A8137A5" w14:textId="77777777" w:rsidR="00BD7C00" w:rsidRPr="00023A4A" w:rsidRDefault="00133203" w:rsidP="00731114">
            <w:pPr>
              <w:jc w:val="center"/>
              <w:rPr>
                <w:rStyle w:val="Hyperlink"/>
                <w:color w:val="auto"/>
                <w:u w:val="none"/>
                <w:lang w:val="sr-Cyrl-RS"/>
              </w:rPr>
            </w:pPr>
            <w:r>
              <w:rPr>
                <w:rStyle w:val="Hyperlink"/>
                <w:color w:val="auto"/>
                <w:u w:val="none"/>
                <w:lang w:val="sr-Cyrl-RS"/>
              </w:rPr>
              <w:t>Александра Адамовић</w:t>
            </w:r>
          </w:p>
          <w:p w14:paraId="1A406B91" w14:textId="77777777" w:rsidR="00BD7C00" w:rsidRPr="00023A4A" w:rsidRDefault="00BD7C00" w:rsidP="00BD7C00">
            <w:pPr>
              <w:jc w:val="center"/>
              <w:rPr>
                <w:rStyle w:val="Hyperlink"/>
              </w:rPr>
            </w:pPr>
            <w:r w:rsidRPr="00023A4A">
              <w:rPr>
                <w:rFonts w:cs="Arial"/>
              </w:rPr>
              <w:t xml:space="preserve">e-mail: </w:t>
            </w:r>
            <w:hyperlink r:id="rId168" w:history="1">
              <w:r w:rsidR="00133203">
                <w:rPr>
                  <w:rStyle w:val="Hyperlink"/>
                </w:rPr>
                <w:t>aleksandra.adamović</w:t>
              </w:r>
              <w:r w:rsidRPr="00023A4A">
                <w:rPr>
                  <w:rStyle w:val="Hyperlink"/>
                </w:rPr>
                <w:t>@eps.rs</w:t>
              </w:r>
            </w:hyperlink>
          </w:p>
          <w:p w14:paraId="346B5D1D" w14:textId="77777777" w:rsidR="00BD7C00" w:rsidRPr="00023A4A" w:rsidRDefault="00BD7C00" w:rsidP="00731114">
            <w:pPr>
              <w:jc w:val="center"/>
              <w:rPr>
                <w:rFonts w:cs="Arial"/>
                <w:lang w:val="sr-Latn-RS"/>
              </w:rPr>
            </w:pPr>
          </w:p>
        </w:tc>
      </w:tr>
    </w:tbl>
    <w:p w14:paraId="49B90635" w14:textId="77777777" w:rsidR="000D1475" w:rsidRDefault="000D1475" w:rsidP="000C50A0">
      <w:pPr>
        <w:spacing w:before="0"/>
        <w:rPr>
          <w:rFonts w:cs="Arial"/>
        </w:rPr>
      </w:pPr>
    </w:p>
    <w:p w14:paraId="5A2FF08D" w14:textId="77777777" w:rsidR="0060648C" w:rsidRDefault="0060648C" w:rsidP="000C50A0">
      <w:pPr>
        <w:spacing w:before="0"/>
        <w:rPr>
          <w:rFonts w:cs="Arial"/>
        </w:rPr>
      </w:pPr>
    </w:p>
    <w:p w14:paraId="7C2C2E21" w14:textId="77777777" w:rsidR="0060648C" w:rsidRDefault="0060648C" w:rsidP="000C50A0">
      <w:pPr>
        <w:spacing w:before="0"/>
        <w:rPr>
          <w:rFonts w:cs="Arial"/>
        </w:rPr>
      </w:pPr>
    </w:p>
    <w:p w14:paraId="45F2B12F" w14:textId="77777777" w:rsidR="0060648C" w:rsidRPr="00023A4A" w:rsidRDefault="0060648C" w:rsidP="000C50A0">
      <w:pPr>
        <w:spacing w:before="0"/>
        <w:rPr>
          <w:rFonts w:cs="Arial"/>
        </w:rPr>
      </w:pPr>
    </w:p>
    <w:p w14:paraId="0A842208" w14:textId="77777777" w:rsidR="002E12CC" w:rsidRPr="00023A4A" w:rsidRDefault="002E12CC" w:rsidP="004F6D55">
      <w:pPr>
        <w:pStyle w:val="Heading10"/>
        <w:numPr>
          <w:ilvl w:val="0"/>
          <w:numId w:val="12"/>
        </w:numPr>
        <w:contextualSpacing/>
        <w:jc w:val="both"/>
        <w:rPr>
          <w:rFonts w:cs="Arial"/>
        </w:rPr>
      </w:pPr>
      <w:bookmarkStart w:id="17" w:name="_Toc442559878"/>
      <w:bookmarkStart w:id="18" w:name="_Toc427817448"/>
      <w:r w:rsidRPr="00023A4A">
        <w:rPr>
          <w:rFonts w:cs="Arial"/>
        </w:rPr>
        <w:t>ПОДАЦИ О ПРЕДМЕТУ ЈАВНЕ НАБАВКЕ</w:t>
      </w:r>
    </w:p>
    <w:p w14:paraId="0A1A4B1A" w14:textId="77777777" w:rsidR="007506C6" w:rsidRPr="00023A4A" w:rsidRDefault="007506C6" w:rsidP="007A7DEB">
      <w:pPr>
        <w:pStyle w:val="Heading10"/>
        <w:ind w:left="0" w:firstLine="0"/>
        <w:contextualSpacing/>
        <w:rPr>
          <w:rFonts w:cs="Arial"/>
        </w:rPr>
      </w:pPr>
    </w:p>
    <w:p w14:paraId="2DBFCEC8" w14:textId="77777777" w:rsidR="002E12CC" w:rsidRPr="00023A4A" w:rsidRDefault="002E12CC" w:rsidP="007A7DEB">
      <w:pPr>
        <w:pStyle w:val="Heading10"/>
        <w:ind w:left="0" w:firstLine="0"/>
        <w:contextualSpacing/>
        <w:rPr>
          <w:rFonts w:cs="Arial"/>
        </w:rPr>
      </w:pPr>
      <w:r w:rsidRPr="00023A4A">
        <w:rPr>
          <w:rFonts w:cs="Arial"/>
        </w:rPr>
        <w:t>2.1 Опис предмета јавне набавке, назив и ознака из општег речника набавке</w:t>
      </w:r>
    </w:p>
    <w:p w14:paraId="326C9A2F" w14:textId="7665A741" w:rsidR="002E12CC" w:rsidRPr="00133203" w:rsidRDefault="002E12CC" w:rsidP="0032186E">
      <w:pPr>
        <w:spacing w:before="0"/>
        <w:contextualSpacing/>
        <w:rPr>
          <w:rFonts w:cs="Arial"/>
          <w:lang w:eastAsia="zh-CN"/>
        </w:rPr>
      </w:pPr>
      <w:r w:rsidRPr="00023A4A">
        <w:rPr>
          <w:rFonts w:cs="Arial"/>
          <w:lang w:eastAsia="zh-CN"/>
        </w:rPr>
        <w:t xml:space="preserve">Опис предмета јавне набавке: </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p>
    <w:p w14:paraId="0B63DA83" w14:textId="77777777" w:rsidR="006F3B6C" w:rsidRDefault="002E12CC" w:rsidP="0032186E">
      <w:pPr>
        <w:spacing w:before="0"/>
        <w:contextualSpacing/>
        <w:rPr>
          <w:rFonts w:eastAsia="Arial"/>
          <w:color w:val="000000"/>
        </w:rPr>
      </w:pPr>
      <w:r w:rsidRPr="00023A4A">
        <w:rPr>
          <w:rFonts w:cs="Arial"/>
          <w:lang w:eastAsia="zh-CN"/>
        </w:rPr>
        <w:t>Назив из општег речника набавке</w:t>
      </w:r>
      <w:r w:rsidR="007A7DEB" w:rsidRPr="00023A4A">
        <w:rPr>
          <w:rFonts w:cs="Arial"/>
          <w:lang w:eastAsia="zh-CN"/>
        </w:rPr>
        <w:t xml:space="preserve">: </w:t>
      </w:r>
      <w:r w:rsidR="00133203" w:rsidRPr="00C07E6E">
        <w:rPr>
          <w:rFonts w:eastAsia="Arial"/>
          <w:color w:val="000000"/>
        </w:rPr>
        <w:t>Транспортери; Делови транспортера; Електрични мотори,генератори и трансформатори; Електронски, електромеханички и електротехнички материјал; Каблови</w:t>
      </w:r>
    </w:p>
    <w:p w14:paraId="10C29A7A" w14:textId="77777777" w:rsidR="000B57BF" w:rsidRPr="006F3B6C" w:rsidRDefault="002E12CC" w:rsidP="0032186E">
      <w:pPr>
        <w:spacing w:before="0"/>
        <w:contextualSpacing/>
        <w:rPr>
          <w:rFonts w:cs="Arial"/>
          <w:lang w:val="sr-Cyrl-RS"/>
        </w:rPr>
      </w:pPr>
      <w:r w:rsidRPr="00023A4A">
        <w:rPr>
          <w:rFonts w:cs="Arial"/>
          <w:lang w:eastAsia="zh-CN"/>
        </w:rPr>
        <w:t xml:space="preserve">Ознака из општег речника набавке: </w:t>
      </w:r>
      <w:r w:rsidR="00133203" w:rsidRPr="00C07E6E">
        <w:rPr>
          <w:rFonts w:eastAsia="Arial"/>
          <w:color w:val="000000"/>
        </w:rPr>
        <w:t>42417200-4</w:t>
      </w:r>
      <w:r w:rsidR="00133203">
        <w:rPr>
          <w:rFonts w:eastAsia="Arial"/>
          <w:color w:val="000000"/>
          <w:lang w:val="sr-Cyrl-RS"/>
        </w:rPr>
        <w:t xml:space="preserve">, </w:t>
      </w:r>
      <w:r w:rsidR="00133203" w:rsidRPr="00C07E6E">
        <w:rPr>
          <w:rFonts w:eastAsia="Arial"/>
          <w:color w:val="000000"/>
        </w:rPr>
        <w:t>42419800-4</w:t>
      </w:r>
      <w:r w:rsidR="00133203">
        <w:rPr>
          <w:rFonts w:eastAsia="Arial"/>
          <w:color w:val="000000"/>
          <w:lang w:val="sr-Cyrl-RS"/>
        </w:rPr>
        <w:t xml:space="preserve">, </w:t>
      </w:r>
      <w:r w:rsidR="00133203" w:rsidRPr="00C07E6E">
        <w:rPr>
          <w:rFonts w:eastAsia="Arial"/>
          <w:color w:val="000000"/>
        </w:rPr>
        <w:t>31100000-7</w:t>
      </w:r>
      <w:r w:rsidR="00133203">
        <w:rPr>
          <w:rFonts w:eastAsia="Arial"/>
          <w:color w:val="000000"/>
          <w:lang w:val="sr-Cyrl-RS"/>
        </w:rPr>
        <w:t xml:space="preserve">, </w:t>
      </w:r>
      <w:r w:rsidR="006F3B6C" w:rsidRPr="00C07E6E">
        <w:rPr>
          <w:rFonts w:eastAsia="Arial"/>
          <w:color w:val="000000"/>
        </w:rPr>
        <w:t>31700000-3</w:t>
      </w:r>
      <w:r w:rsidR="006F3B6C">
        <w:rPr>
          <w:rFonts w:eastAsia="Arial"/>
          <w:color w:val="000000"/>
          <w:lang w:val="sr-Cyrl-RS"/>
        </w:rPr>
        <w:t xml:space="preserve">, </w:t>
      </w:r>
      <w:r w:rsidR="006F3B6C" w:rsidRPr="00C07E6E">
        <w:rPr>
          <w:rFonts w:eastAsia="Arial"/>
          <w:color w:val="000000"/>
        </w:rPr>
        <w:t>44321000-6</w:t>
      </w:r>
    </w:p>
    <w:p w14:paraId="14ACE75B" w14:textId="77777777" w:rsidR="002E12CC" w:rsidRDefault="002E12CC" w:rsidP="0032186E">
      <w:pPr>
        <w:spacing w:before="0"/>
        <w:contextualSpacing/>
        <w:rPr>
          <w:rFonts w:cs="Arial"/>
          <w:lang w:eastAsia="zh-CN"/>
        </w:rPr>
      </w:pPr>
      <w:r w:rsidRPr="00023A4A">
        <w:rPr>
          <w:rFonts w:cs="Arial"/>
          <w:lang w:eastAsia="zh-CN"/>
        </w:rPr>
        <w:t>Детаљани подаци о предмету набавке наведени су у техничкој спецификацији (поглавље 3. Конкурсне документације)</w:t>
      </w:r>
    </w:p>
    <w:p w14:paraId="483447E7" w14:textId="77777777" w:rsidR="00A327B0" w:rsidRDefault="00A327B0" w:rsidP="0032186E">
      <w:pPr>
        <w:spacing w:before="0"/>
        <w:contextualSpacing/>
        <w:rPr>
          <w:rFonts w:cs="Arial"/>
          <w:lang w:eastAsia="zh-CN"/>
        </w:rPr>
      </w:pPr>
    </w:p>
    <w:p w14:paraId="18B74B74" w14:textId="77777777" w:rsidR="0060648C" w:rsidRDefault="0060648C" w:rsidP="0032186E">
      <w:pPr>
        <w:spacing w:before="0"/>
        <w:contextualSpacing/>
        <w:rPr>
          <w:rFonts w:cs="Arial"/>
          <w:lang w:eastAsia="zh-CN"/>
        </w:rPr>
      </w:pPr>
    </w:p>
    <w:p w14:paraId="4AD64F25" w14:textId="77777777" w:rsidR="0060648C" w:rsidRDefault="0060648C" w:rsidP="0032186E">
      <w:pPr>
        <w:spacing w:before="0"/>
        <w:contextualSpacing/>
        <w:rPr>
          <w:rFonts w:cs="Arial"/>
          <w:lang w:eastAsia="zh-CN"/>
        </w:rPr>
      </w:pPr>
    </w:p>
    <w:p w14:paraId="1AA72C83" w14:textId="77777777" w:rsidR="0060648C" w:rsidRDefault="0060648C" w:rsidP="0032186E">
      <w:pPr>
        <w:spacing w:before="0"/>
        <w:contextualSpacing/>
        <w:rPr>
          <w:rFonts w:cs="Arial"/>
          <w:lang w:eastAsia="zh-CN"/>
        </w:rPr>
      </w:pPr>
    </w:p>
    <w:p w14:paraId="1A6370EA" w14:textId="77777777" w:rsidR="0060648C" w:rsidRDefault="0060648C" w:rsidP="0032186E">
      <w:pPr>
        <w:spacing w:before="0"/>
        <w:contextualSpacing/>
        <w:rPr>
          <w:rFonts w:cs="Arial"/>
          <w:lang w:eastAsia="zh-CN"/>
        </w:rPr>
      </w:pPr>
    </w:p>
    <w:p w14:paraId="73EF73E2" w14:textId="77777777" w:rsidR="0060648C" w:rsidRDefault="0060648C" w:rsidP="0032186E">
      <w:pPr>
        <w:spacing w:before="0"/>
        <w:contextualSpacing/>
        <w:rPr>
          <w:rFonts w:cs="Arial"/>
          <w:lang w:eastAsia="zh-CN"/>
        </w:rPr>
      </w:pPr>
    </w:p>
    <w:p w14:paraId="443D8BC1" w14:textId="77777777" w:rsidR="0060648C" w:rsidRDefault="0060648C" w:rsidP="0032186E">
      <w:pPr>
        <w:spacing w:before="0"/>
        <w:contextualSpacing/>
        <w:rPr>
          <w:rFonts w:cs="Arial"/>
          <w:lang w:eastAsia="zh-CN"/>
        </w:rPr>
      </w:pPr>
    </w:p>
    <w:p w14:paraId="08273F43" w14:textId="77777777" w:rsidR="0060648C" w:rsidRDefault="0060648C" w:rsidP="0032186E">
      <w:pPr>
        <w:spacing w:before="0"/>
        <w:contextualSpacing/>
        <w:rPr>
          <w:rFonts w:cs="Arial"/>
          <w:lang w:eastAsia="zh-CN"/>
        </w:rPr>
      </w:pPr>
    </w:p>
    <w:p w14:paraId="64B2A024" w14:textId="77777777" w:rsidR="0060648C" w:rsidRDefault="0060648C" w:rsidP="0032186E">
      <w:pPr>
        <w:spacing w:before="0"/>
        <w:contextualSpacing/>
        <w:rPr>
          <w:rFonts w:cs="Arial"/>
          <w:lang w:eastAsia="zh-CN"/>
        </w:rPr>
      </w:pPr>
    </w:p>
    <w:p w14:paraId="33B664C3" w14:textId="77777777" w:rsidR="0060648C" w:rsidRDefault="0060648C" w:rsidP="0032186E">
      <w:pPr>
        <w:spacing w:before="0"/>
        <w:contextualSpacing/>
        <w:rPr>
          <w:rFonts w:cs="Arial"/>
          <w:lang w:eastAsia="zh-CN"/>
        </w:rPr>
      </w:pPr>
    </w:p>
    <w:p w14:paraId="774464F4" w14:textId="77777777" w:rsidR="0060648C" w:rsidRDefault="0060648C" w:rsidP="0032186E">
      <w:pPr>
        <w:spacing w:before="0"/>
        <w:contextualSpacing/>
        <w:rPr>
          <w:rFonts w:cs="Arial"/>
          <w:lang w:eastAsia="zh-CN"/>
        </w:rPr>
      </w:pPr>
    </w:p>
    <w:p w14:paraId="15E1D5DC" w14:textId="77777777" w:rsidR="0060648C" w:rsidRPr="00023A4A" w:rsidRDefault="0060648C" w:rsidP="0032186E">
      <w:pPr>
        <w:spacing w:before="0"/>
        <w:contextualSpacing/>
        <w:rPr>
          <w:rFonts w:cs="Arial"/>
          <w:lang w:eastAsia="zh-CN"/>
        </w:rPr>
      </w:pPr>
    </w:p>
    <w:p w14:paraId="13D61E15" w14:textId="77777777" w:rsidR="0032186E" w:rsidRPr="00023A4A" w:rsidRDefault="00DB369C" w:rsidP="004F6D55">
      <w:pPr>
        <w:pStyle w:val="Heading10"/>
        <w:numPr>
          <w:ilvl w:val="0"/>
          <w:numId w:val="12"/>
        </w:numPr>
        <w:jc w:val="both"/>
        <w:rPr>
          <w:rFonts w:cs="Arial"/>
        </w:rPr>
      </w:pPr>
      <w:r w:rsidRPr="00023A4A">
        <w:rPr>
          <w:rFonts w:cs="Arial"/>
        </w:rPr>
        <w:t>ТЕХНИЧК</w:t>
      </w:r>
      <w:r w:rsidR="0032186E" w:rsidRPr="00023A4A">
        <w:rPr>
          <w:rFonts w:cs="Arial"/>
        </w:rPr>
        <w:t>АСПЕЦИФИКАЦИЈА</w:t>
      </w:r>
    </w:p>
    <w:p w14:paraId="184CD835" w14:textId="77777777" w:rsidR="00DB369C" w:rsidRPr="00B009E1" w:rsidRDefault="0032186E" w:rsidP="0032186E">
      <w:pPr>
        <w:pStyle w:val="Heading10"/>
        <w:ind w:left="0" w:firstLine="0"/>
        <w:jc w:val="both"/>
        <w:rPr>
          <w:rFonts w:cs="Arial"/>
          <w:lang w:val="sr-Cyrl-RS"/>
        </w:rPr>
      </w:pPr>
      <w:bookmarkStart w:id="19" w:name="_Toc441651541"/>
      <w:bookmarkStart w:id="20" w:name="_Toc442559879"/>
      <w:bookmarkEnd w:id="17"/>
      <w:r w:rsidRPr="00023A4A">
        <w:rPr>
          <w:rFonts w:cs="Arial"/>
        </w:rPr>
        <w:t>3.1</w:t>
      </w:r>
      <w:r w:rsidR="00B02E86" w:rsidRPr="00023A4A">
        <w:rPr>
          <w:rFonts w:cs="Arial"/>
        </w:rPr>
        <w:t>.</w:t>
      </w:r>
      <w:r w:rsidR="00DB369C" w:rsidRPr="00023A4A">
        <w:rPr>
          <w:rFonts w:cs="Arial"/>
        </w:rPr>
        <w:t>Врста</w:t>
      </w:r>
      <w:r w:rsidR="005551C2" w:rsidRPr="00023A4A">
        <w:rPr>
          <w:rFonts w:cs="Arial"/>
        </w:rPr>
        <w:t xml:space="preserve"> и </w:t>
      </w:r>
      <w:r w:rsidR="00DB369C" w:rsidRPr="00023A4A">
        <w:rPr>
          <w:rFonts w:cs="Arial"/>
        </w:rPr>
        <w:t>количина добара</w:t>
      </w:r>
      <w:bookmarkEnd w:id="19"/>
      <w:bookmarkEnd w:id="20"/>
      <w:r w:rsidR="00B009E1">
        <w:rPr>
          <w:rFonts w:cs="Arial"/>
          <w:lang w:val="sr-Cyrl-RS"/>
        </w:rPr>
        <w:t xml:space="preserve"> и пратећих услуга и радова</w:t>
      </w:r>
    </w:p>
    <w:p w14:paraId="570F3528" w14:textId="77777777" w:rsidR="001E7D7A" w:rsidRPr="00023A4A" w:rsidRDefault="00B97B17" w:rsidP="0032186E">
      <w:pPr>
        <w:pStyle w:val="ListParagraph"/>
        <w:autoSpaceDE w:val="0"/>
        <w:autoSpaceDN w:val="0"/>
        <w:adjustRightInd w:val="0"/>
        <w:spacing w:before="0" w:after="0" w:line="240" w:lineRule="auto"/>
        <w:ind w:left="0"/>
        <w:contextualSpacing w:val="0"/>
        <w:jc w:val="left"/>
        <w:rPr>
          <w:rFonts w:ascii="Arial" w:hAnsi="Arial" w:cs="Arial"/>
          <w:i/>
          <w:color w:val="00B0F0"/>
        </w:rPr>
      </w:pPr>
      <w:r w:rsidRPr="00023A4A">
        <w:rPr>
          <w:rFonts w:ascii="Arial" w:hAnsi="Arial" w:cs="Arial"/>
        </w:rPr>
        <w:t xml:space="preserve">Врста и количина добара </w:t>
      </w:r>
      <w:r w:rsidR="00B009E1" w:rsidRPr="00B009E1">
        <w:rPr>
          <w:rFonts w:ascii="Arial" w:hAnsi="Arial" w:cs="Arial"/>
          <w:lang w:val="sr-Cyrl-RS"/>
        </w:rPr>
        <w:t>и пратећих услуга и радова</w:t>
      </w:r>
      <w:r w:rsidR="00B009E1" w:rsidRPr="00023A4A">
        <w:rPr>
          <w:rFonts w:ascii="Arial" w:hAnsi="Arial" w:cs="Arial"/>
        </w:rPr>
        <w:t xml:space="preserve"> </w:t>
      </w:r>
      <w:r w:rsidRPr="00023A4A">
        <w:rPr>
          <w:rFonts w:ascii="Arial" w:hAnsi="Arial" w:cs="Arial"/>
        </w:rPr>
        <w:t xml:space="preserve">су наведени у </w:t>
      </w:r>
      <w:r w:rsidR="006F3B6C">
        <w:rPr>
          <w:rFonts w:ascii="Arial" w:hAnsi="Arial" w:cs="Arial"/>
          <w:lang w:val="sr-Cyrl-RS"/>
        </w:rPr>
        <w:t>Обрасцу</w:t>
      </w:r>
      <w:r w:rsidR="00CF6B0A" w:rsidRPr="00023A4A">
        <w:rPr>
          <w:rFonts w:ascii="Arial" w:hAnsi="Arial" w:cs="Arial"/>
        </w:rPr>
        <w:t xml:space="preserve"> структуре </w:t>
      </w:r>
      <w:r w:rsidRPr="00023A4A">
        <w:rPr>
          <w:rFonts w:ascii="Arial" w:hAnsi="Arial" w:cs="Arial"/>
        </w:rPr>
        <w:t xml:space="preserve"> цене</w:t>
      </w:r>
      <w:r w:rsidR="006F3B6C">
        <w:rPr>
          <w:rFonts w:ascii="Arial" w:hAnsi="Arial" w:cs="Arial"/>
          <w:lang w:val="sr-Cyrl-RS"/>
        </w:rPr>
        <w:t xml:space="preserve"> (Образац 2)</w:t>
      </w:r>
      <w:r w:rsidR="001E7D7A" w:rsidRPr="00023A4A">
        <w:rPr>
          <w:rFonts w:ascii="Arial" w:hAnsi="Arial" w:cs="Arial"/>
        </w:rPr>
        <w:t>.</w:t>
      </w:r>
    </w:p>
    <w:p w14:paraId="7D771971" w14:textId="77777777" w:rsidR="00DB369C" w:rsidRPr="00023A4A" w:rsidRDefault="0032186E" w:rsidP="0032186E">
      <w:pPr>
        <w:pStyle w:val="Heading10"/>
        <w:ind w:left="0" w:firstLine="0"/>
        <w:jc w:val="both"/>
        <w:rPr>
          <w:rFonts w:cs="Arial"/>
        </w:rPr>
      </w:pPr>
      <w:r w:rsidRPr="00023A4A">
        <w:rPr>
          <w:rFonts w:cs="Arial"/>
        </w:rPr>
        <w:t>3.2 Квалитет и т</w:t>
      </w:r>
      <w:r w:rsidR="00DB369C" w:rsidRPr="00023A4A">
        <w:rPr>
          <w:rFonts w:cs="Arial"/>
        </w:rPr>
        <w:t>ехничке карактеристике (спецификације)</w:t>
      </w:r>
    </w:p>
    <w:p w14:paraId="5D18030E" w14:textId="77777777" w:rsidR="00485E00" w:rsidRPr="00023A4A" w:rsidRDefault="00485E00" w:rsidP="00485E00">
      <w:pPr>
        <w:tabs>
          <w:tab w:val="left" w:pos="-135"/>
          <w:tab w:val="left" w:pos="120"/>
          <w:tab w:val="left" w:pos="330"/>
        </w:tabs>
        <w:rPr>
          <w:rFonts w:cs="Arial"/>
          <w:noProof/>
        </w:rPr>
      </w:pPr>
      <w:r w:rsidRPr="00023A4A">
        <w:rPr>
          <w:rFonts w:cs="Arial"/>
          <w:noProof/>
          <w:lang w:val="sr-Cyrl-CS"/>
        </w:rPr>
        <w:t xml:space="preserve">Понуђена добра морају одговарати квалитету, функцији и техничким карактеристикама датим у обрасцу структуре цене или бити одговарајућа траженим добрима по квалитету, функцији и техничким карактеристикама. </w:t>
      </w:r>
    </w:p>
    <w:p w14:paraId="7D3A056D" w14:textId="77777777" w:rsidR="00485E00" w:rsidRPr="00023A4A" w:rsidRDefault="00485E00" w:rsidP="00485E00">
      <w:pPr>
        <w:tabs>
          <w:tab w:val="left" w:pos="-135"/>
          <w:tab w:val="left" w:pos="120"/>
          <w:tab w:val="left" w:pos="330"/>
        </w:tabs>
        <w:rPr>
          <w:rFonts w:cs="Arial"/>
          <w:noProof/>
        </w:rPr>
      </w:pPr>
      <w:r w:rsidRPr="00023A4A">
        <w:rPr>
          <w:rFonts w:cs="Arial"/>
          <w:noProof/>
          <w:lang w:val="sr-Cyrl-CS"/>
        </w:rPr>
        <w:t>Понуда која не одговара квалитету, функцији и техничким карактеристикама захтеваним</w:t>
      </w:r>
      <w:r w:rsidRPr="00023A4A">
        <w:rPr>
          <w:rFonts w:cs="Arial"/>
          <w:noProof/>
          <w:lang w:val="sr-Latn-RS"/>
        </w:rPr>
        <w:t xml:space="preserve"> </w:t>
      </w:r>
      <w:r w:rsidRPr="00023A4A">
        <w:rPr>
          <w:rFonts w:cs="Arial"/>
          <w:noProof/>
          <w:lang w:val="sr-Cyrl-CS"/>
        </w:rPr>
        <w:t>према обрасцу структуре цене, биће одбијена као неодговарајућа.</w:t>
      </w:r>
    </w:p>
    <w:p w14:paraId="35EF2288" w14:textId="77777777" w:rsidR="00485E00" w:rsidRPr="00023A4A" w:rsidRDefault="00485E00" w:rsidP="00485E00">
      <w:pPr>
        <w:autoSpaceDE w:val="0"/>
        <w:autoSpaceDN w:val="0"/>
        <w:adjustRightInd w:val="0"/>
        <w:spacing w:before="0"/>
        <w:rPr>
          <w:rFonts w:eastAsia="Calibri" w:cs="Arial"/>
          <w:lang w:val="sr-Cyrl-RS"/>
        </w:rPr>
      </w:pPr>
    </w:p>
    <w:p w14:paraId="320C7FAB" w14:textId="77777777" w:rsidR="008E057A" w:rsidRDefault="006F3B6C" w:rsidP="006F3B6C">
      <w:pPr>
        <w:pStyle w:val="ListParagraph"/>
        <w:tabs>
          <w:tab w:val="left" w:pos="-135"/>
          <w:tab w:val="left" w:pos="120"/>
          <w:tab w:val="left" w:pos="330"/>
        </w:tabs>
        <w:spacing w:after="0" w:line="240" w:lineRule="auto"/>
        <w:ind w:left="0"/>
        <w:rPr>
          <w:rFonts w:ascii="Arial" w:hAnsi="Arial" w:cs="Arial"/>
          <w:noProof/>
          <w:lang w:val="sr-Cyrl-CS"/>
        </w:rPr>
      </w:pPr>
      <w:r w:rsidRPr="008E057A">
        <w:rPr>
          <w:rFonts w:ascii="Arial" w:hAnsi="Arial" w:cs="Arial"/>
          <w:b/>
          <w:noProof/>
          <w:lang w:val="sr-Cyrl-CS"/>
        </w:rPr>
        <w:t>Уз понуду понуђач мора приложити</w:t>
      </w:r>
      <w:r w:rsidR="008E057A">
        <w:rPr>
          <w:rFonts w:ascii="Arial" w:hAnsi="Arial" w:cs="Arial"/>
          <w:noProof/>
          <w:lang w:val="sr-Cyrl-CS"/>
        </w:rPr>
        <w:t>:</w:t>
      </w:r>
      <w:r w:rsidRPr="00CA0ED9">
        <w:rPr>
          <w:rFonts w:ascii="Arial" w:hAnsi="Arial" w:cs="Arial"/>
          <w:noProof/>
          <w:lang w:val="sr-Cyrl-CS"/>
        </w:rPr>
        <w:t xml:space="preserve"> </w:t>
      </w:r>
    </w:p>
    <w:p w14:paraId="248A88CE" w14:textId="77777777" w:rsidR="006F3B6C" w:rsidRPr="00CA0ED9" w:rsidRDefault="008E057A" w:rsidP="006F3B6C">
      <w:pPr>
        <w:pStyle w:val="ListParagraph"/>
        <w:tabs>
          <w:tab w:val="left" w:pos="-135"/>
          <w:tab w:val="left" w:pos="120"/>
          <w:tab w:val="left" w:pos="330"/>
        </w:tabs>
        <w:spacing w:after="0" w:line="240" w:lineRule="auto"/>
        <w:ind w:left="0"/>
        <w:rPr>
          <w:rFonts w:ascii="Arial" w:hAnsi="Arial" w:cs="Arial"/>
          <w:noProof/>
          <w:lang w:val="sr-Cyrl-RS"/>
        </w:rPr>
      </w:pPr>
      <w:r>
        <w:rPr>
          <w:rFonts w:ascii="Arial" w:hAnsi="Arial" w:cs="Arial"/>
          <w:noProof/>
          <w:lang w:val="sr-Cyrl-CS"/>
        </w:rPr>
        <w:t>К</w:t>
      </w:r>
      <w:r w:rsidR="006F3B6C" w:rsidRPr="00CA0ED9">
        <w:rPr>
          <w:rFonts w:ascii="Arial" w:hAnsi="Arial" w:cs="Arial"/>
          <w:noProof/>
          <w:lang w:val="sr-Cyrl-CS"/>
        </w:rPr>
        <w:t>опију</w:t>
      </w:r>
      <w:r w:rsidR="006F3B6C" w:rsidRPr="00CA0ED9">
        <w:rPr>
          <w:rFonts w:ascii="Arial" w:hAnsi="Arial" w:cs="Arial"/>
          <w:noProof/>
          <w:lang w:val="sr-Latn-RS"/>
        </w:rPr>
        <w:t xml:space="preserve"> ISO </w:t>
      </w:r>
      <w:r w:rsidR="006F3B6C" w:rsidRPr="00CA0ED9">
        <w:rPr>
          <w:rFonts w:ascii="Arial" w:hAnsi="Arial" w:cs="Arial"/>
          <w:noProof/>
          <w:lang w:val="sr-Cyrl-RS"/>
        </w:rPr>
        <w:t>стандарда произвођача (из серије 9001), чији рок важности није истекао.</w:t>
      </w:r>
    </w:p>
    <w:p w14:paraId="71AF1DD3" w14:textId="77777777" w:rsidR="006F3B6C" w:rsidRPr="00CA0ED9" w:rsidRDefault="006F3B6C" w:rsidP="006F3B6C">
      <w:pPr>
        <w:tabs>
          <w:tab w:val="left" w:pos="-135"/>
          <w:tab w:val="left" w:pos="120"/>
          <w:tab w:val="left" w:pos="330"/>
        </w:tabs>
        <w:spacing w:before="0"/>
        <w:rPr>
          <w:rFonts w:cs="Arial"/>
          <w:lang w:val="sr-Latn-RS"/>
        </w:rPr>
      </w:pPr>
    </w:p>
    <w:p w14:paraId="6618236F" w14:textId="77777777" w:rsidR="006F3B6C" w:rsidRDefault="006F3B6C" w:rsidP="006F3B6C">
      <w:pPr>
        <w:pStyle w:val="ListParagraph"/>
        <w:tabs>
          <w:tab w:val="left" w:pos="-135"/>
          <w:tab w:val="left" w:pos="120"/>
          <w:tab w:val="left" w:pos="330"/>
        </w:tabs>
        <w:spacing w:before="0" w:after="0" w:line="240" w:lineRule="auto"/>
        <w:ind w:left="0"/>
        <w:rPr>
          <w:rFonts w:ascii="Arial" w:hAnsi="Arial" w:cs="Arial"/>
          <w:noProof/>
          <w:lang w:val="sr-Cyrl-CS"/>
        </w:rPr>
      </w:pPr>
      <w:r w:rsidRPr="00CA0ED9">
        <w:rPr>
          <w:rFonts w:ascii="Arial" w:hAnsi="Arial" w:cs="Arial"/>
          <w:noProof/>
          <w:lang w:val="sr-Cyrl-CS"/>
        </w:rPr>
        <w:t>Уколико понуђач нуди одговарајућа, а не захтевана добра, дужан је да уз понуду</w:t>
      </w:r>
      <w:r w:rsidRPr="006F3B6C">
        <w:rPr>
          <w:rFonts w:ascii="Arial" w:hAnsi="Arial" w:cs="Arial"/>
          <w:noProof/>
          <w:lang w:val="sr-Cyrl-CS"/>
        </w:rPr>
        <w:t xml:space="preserve"> достави извод из каталога ПРОИЗВОЂАЧА понуђених добара са обележеним понуђеним ставкама у складу са захтеваним позицијама из Образца структуре цене,</w:t>
      </w:r>
      <w:r>
        <w:rPr>
          <w:rFonts w:ascii="Arial" w:hAnsi="Arial" w:cs="Arial"/>
          <w:noProof/>
          <w:lang w:val="sr-Cyrl-CS"/>
        </w:rPr>
        <w:t xml:space="preserve"> </w:t>
      </w:r>
      <w:r w:rsidRPr="006F3B6C">
        <w:rPr>
          <w:rFonts w:ascii="Arial" w:hAnsi="Arial" w:cs="Arial"/>
          <w:noProof/>
          <w:lang w:val="sr-Cyrl-CS"/>
        </w:rPr>
        <w:t>којим се доказује да понуђена добра одговарају захтеваним техничким карактеристикама.</w:t>
      </w:r>
    </w:p>
    <w:p w14:paraId="471435DC" w14:textId="77777777" w:rsidR="004D75F4" w:rsidRDefault="004D75F4" w:rsidP="00D322A4">
      <w:pPr>
        <w:spacing w:before="0"/>
        <w:rPr>
          <w:rFonts w:cs="Arial"/>
          <w:b/>
          <w:highlight w:val="yellow"/>
          <w:lang w:val="ru-RU"/>
        </w:rPr>
      </w:pPr>
    </w:p>
    <w:p w14:paraId="6D631F45" w14:textId="77777777" w:rsidR="004D75F4" w:rsidRPr="008E057A" w:rsidRDefault="004D75F4" w:rsidP="00D322A4">
      <w:pPr>
        <w:spacing w:before="0"/>
        <w:rPr>
          <w:rFonts w:cs="Arial"/>
          <w:b/>
          <w:lang w:val="ru-RU"/>
        </w:rPr>
      </w:pPr>
      <w:r w:rsidRPr="008E057A">
        <w:rPr>
          <w:rFonts w:cs="Arial"/>
          <w:b/>
          <w:lang w:val="ru-RU"/>
        </w:rPr>
        <w:t>Уз испоруку добара као обавезне пратеће документе доставити:</w:t>
      </w:r>
    </w:p>
    <w:p w14:paraId="0EB39EEB" w14:textId="77777777" w:rsidR="004D75F4" w:rsidRPr="008E057A" w:rsidRDefault="004D75F4" w:rsidP="00D322A4">
      <w:pPr>
        <w:spacing w:before="0"/>
        <w:rPr>
          <w:rFonts w:cs="Arial"/>
          <w:b/>
          <w:lang w:val="ru-RU"/>
        </w:rPr>
      </w:pPr>
    </w:p>
    <w:p w14:paraId="1BE452CC" w14:textId="77777777" w:rsidR="00D322A4" w:rsidRPr="008E057A" w:rsidRDefault="00D322A4" w:rsidP="00D322A4">
      <w:pPr>
        <w:spacing w:before="0"/>
        <w:rPr>
          <w:rFonts w:cs="Arial"/>
          <w:b/>
          <w:lang w:val="sr-Latn-RS"/>
        </w:rPr>
      </w:pPr>
      <w:r w:rsidRPr="008E057A">
        <w:rPr>
          <w:rFonts w:cs="Arial"/>
          <w:b/>
          <w:lang w:val="ru-RU"/>
        </w:rPr>
        <w:t>Приликом квалитативног пријема</w:t>
      </w:r>
      <w:r w:rsidR="004D75F4" w:rsidRPr="008E057A">
        <w:rPr>
          <w:rFonts w:cs="Arial"/>
          <w:b/>
          <w:lang w:val="ru-RU"/>
        </w:rPr>
        <w:t>, за све позиције добара из Обрасца структуре цене</w:t>
      </w:r>
      <w:r w:rsidRPr="008E057A">
        <w:rPr>
          <w:rFonts w:cs="Arial"/>
          <w:b/>
          <w:lang w:val="ru-RU"/>
        </w:rPr>
        <w:t xml:space="preserve"> обавезн</w:t>
      </w:r>
      <w:r w:rsidR="004D75F4" w:rsidRPr="008E057A">
        <w:rPr>
          <w:rFonts w:cs="Arial"/>
          <w:b/>
          <w:lang w:val="ru-RU"/>
        </w:rPr>
        <w:t>о</w:t>
      </w:r>
      <w:r w:rsidRPr="008E057A">
        <w:rPr>
          <w:rFonts w:cs="Arial"/>
          <w:b/>
          <w:lang w:val="ru-RU"/>
        </w:rPr>
        <w:t xml:space="preserve"> је </w:t>
      </w:r>
      <w:r w:rsidR="004D75F4" w:rsidRPr="008E057A">
        <w:rPr>
          <w:rFonts w:cs="Arial"/>
          <w:b/>
          <w:lang w:val="ru-RU"/>
        </w:rPr>
        <w:t xml:space="preserve">достављање следеће </w:t>
      </w:r>
      <w:r w:rsidRPr="008E057A">
        <w:rPr>
          <w:rFonts w:cs="Arial"/>
          <w:b/>
          <w:lang w:val="ru-RU"/>
        </w:rPr>
        <w:t>документациј</w:t>
      </w:r>
      <w:r w:rsidR="004D75F4" w:rsidRPr="008E057A">
        <w:rPr>
          <w:rFonts w:cs="Arial"/>
          <w:b/>
          <w:lang w:val="ru-RU"/>
        </w:rPr>
        <w:t>е:</w:t>
      </w:r>
      <w:r w:rsidRPr="008E057A">
        <w:rPr>
          <w:rFonts w:cs="Arial"/>
          <w:b/>
          <w:lang w:val="ru-RU"/>
        </w:rPr>
        <w:t xml:space="preserve"> </w:t>
      </w:r>
      <w:r w:rsidR="004D75F4" w:rsidRPr="008E057A">
        <w:rPr>
          <w:rFonts w:cs="Arial"/>
          <w:b/>
          <w:lang w:val="ru-RU"/>
        </w:rPr>
        <w:t xml:space="preserve">типски </w:t>
      </w:r>
      <w:r w:rsidRPr="008E057A">
        <w:rPr>
          <w:rFonts w:cs="Arial"/>
          <w:b/>
          <w:lang w:val="ru-RU"/>
        </w:rPr>
        <w:t xml:space="preserve">фабрички атести </w:t>
      </w:r>
      <w:r w:rsidR="004D75F4" w:rsidRPr="008E057A">
        <w:rPr>
          <w:rFonts w:cs="Arial"/>
          <w:b/>
          <w:lang w:val="ru-RU"/>
        </w:rPr>
        <w:t xml:space="preserve">или сертификати </w:t>
      </w:r>
      <w:r w:rsidRPr="008E057A">
        <w:rPr>
          <w:rFonts w:cs="Arial"/>
          <w:b/>
          <w:lang w:val="ru-RU"/>
        </w:rPr>
        <w:t xml:space="preserve">произвођача којим се потврђује </w:t>
      </w:r>
      <w:r w:rsidR="004D75F4" w:rsidRPr="008E057A">
        <w:rPr>
          <w:rFonts w:cs="Arial"/>
          <w:b/>
          <w:lang w:val="ru-RU"/>
        </w:rPr>
        <w:t xml:space="preserve">захтевани </w:t>
      </w:r>
      <w:r w:rsidRPr="008E057A">
        <w:rPr>
          <w:rFonts w:cs="Arial"/>
          <w:b/>
          <w:lang w:val="ru-RU"/>
        </w:rPr>
        <w:t>квалитет добара</w:t>
      </w:r>
      <w:r w:rsidR="008E057A" w:rsidRPr="008E057A">
        <w:rPr>
          <w:rFonts w:cs="Arial"/>
          <w:b/>
          <w:lang w:val="ru-RU"/>
        </w:rPr>
        <w:t xml:space="preserve"> и</w:t>
      </w:r>
      <w:r w:rsidR="004D75F4" w:rsidRPr="008E057A">
        <w:rPr>
          <w:rFonts w:cs="Arial"/>
          <w:b/>
          <w:lang w:val="ru-RU"/>
        </w:rPr>
        <w:t xml:space="preserve"> упутство за употребу и сервисирање.</w:t>
      </w:r>
    </w:p>
    <w:p w14:paraId="21492325" w14:textId="77777777" w:rsidR="004D75F4" w:rsidRPr="008E057A" w:rsidRDefault="004D75F4" w:rsidP="004E56BB">
      <w:pPr>
        <w:spacing w:before="0"/>
        <w:rPr>
          <w:rFonts w:eastAsia="Lucida Sans Unicode" w:cs="Arial"/>
          <w:b/>
          <w:bCs/>
          <w:noProof/>
          <w:kern w:val="1"/>
          <w:lang w:val="sr-Cyrl-RS" w:eastAsia="hi-IN" w:bidi="hi-IN"/>
        </w:rPr>
      </w:pPr>
    </w:p>
    <w:p w14:paraId="0DD5FD6A" w14:textId="77777777" w:rsidR="004E56BB" w:rsidRDefault="00792330" w:rsidP="004E56BB">
      <w:pPr>
        <w:spacing w:before="0"/>
        <w:rPr>
          <w:rFonts w:eastAsia="Lucida Sans Unicode" w:cs="Arial"/>
          <w:b/>
          <w:bCs/>
          <w:noProof/>
          <w:kern w:val="1"/>
          <w:lang w:val="sr-Cyrl-RS" w:eastAsia="hi-IN" w:bidi="hi-IN"/>
        </w:rPr>
      </w:pPr>
      <w:r w:rsidRPr="008A7704">
        <w:rPr>
          <w:rFonts w:eastAsia="Lucida Sans Unicode" w:cs="Arial"/>
          <w:b/>
          <w:bCs/>
          <w:noProof/>
          <w:kern w:val="1"/>
          <w:lang w:val="sr-Cyrl-RS" w:eastAsia="hi-IN" w:bidi="hi-IN"/>
        </w:rPr>
        <w:t>Уз о</w:t>
      </w:r>
      <w:r w:rsidR="008E057A" w:rsidRPr="008A7704">
        <w:rPr>
          <w:rFonts w:eastAsia="Lucida Sans Unicode" w:cs="Arial"/>
          <w:b/>
          <w:bCs/>
          <w:noProof/>
          <w:kern w:val="1"/>
          <w:lang w:val="sr-Cyrl-RS" w:eastAsia="hi-IN" w:bidi="hi-IN"/>
        </w:rPr>
        <w:t>прему наведену у</w:t>
      </w:r>
      <w:r w:rsidR="004D75F4" w:rsidRPr="008A7704">
        <w:rPr>
          <w:rFonts w:eastAsia="Lucida Sans Unicode" w:cs="Arial"/>
          <w:b/>
          <w:bCs/>
          <w:noProof/>
          <w:kern w:val="1"/>
          <w:lang w:val="sr-Cyrl-RS" w:eastAsia="hi-IN" w:bidi="hi-IN"/>
        </w:rPr>
        <w:t xml:space="preserve"> позициј</w:t>
      </w:r>
      <w:r w:rsidR="008E057A" w:rsidRPr="008A7704">
        <w:rPr>
          <w:rFonts w:eastAsia="Lucida Sans Unicode" w:cs="Arial"/>
          <w:b/>
          <w:bCs/>
          <w:noProof/>
          <w:kern w:val="1"/>
          <w:lang w:val="sr-Cyrl-RS" w:eastAsia="hi-IN" w:bidi="hi-IN"/>
        </w:rPr>
        <w:t>и</w:t>
      </w:r>
      <w:r w:rsidR="004D75F4" w:rsidRPr="008A7704">
        <w:rPr>
          <w:rFonts w:eastAsia="Lucida Sans Unicode" w:cs="Arial"/>
          <w:b/>
          <w:bCs/>
          <w:noProof/>
          <w:kern w:val="1"/>
          <w:lang w:val="sr-Cyrl-RS" w:eastAsia="hi-IN" w:bidi="hi-IN"/>
        </w:rPr>
        <w:t xml:space="preserve"> 2 – Образац структуре цене (Т</w:t>
      </w:r>
      <w:r w:rsidR="008E057A" w:rsidRPr="008A7704">
        <w:rPr>
          <w:rFonts w:eastAsia="Lucida Sans Unicode" w:cs="Arial"/>
          <w:b/>
          <w:bCs/>
          <w:noProof/>
          <w:kern w:val="1"/>
          <w:lang w:val="sr-Cyrl-RS" w:eastAsia="hi-IN" w:bidi="hi-IN"/>
        </w:rPr>
        <w:t xml:space="preserve">абела 1), </w:t>
      </w:r>
      <w:r w:rsidR="008E057A" w:rsidRPr="008A7704">
        <w:rPr>
          <w:rFonts w:eastAsia="Lucida Sans Unicode" w:cs="Arial"/>
          <w:b/>
          <w:bCs/>
          <w:noProof/>
          <w:kern w:val="1"/>
          <w:lang w:val="sr-Cyrl-CS" w:eastAsia="hi-IN" w:bidi="hi-IN"/>
        </w:rPr>
        <w:t>и</w:t>
      </w:r>
      <w:r w:rsidR="004E56BB" w:rsidRPr="008A7704">
        <w:rPr>
          <w:rFonts w:eastAsia="Lucida Sans Unicode" w:cs="Arial"/>
          <w:b/>
          <w:bCs/>
          <w:noProof/>
          <w:kern w:val="1"/>
          <w:lang w:val="sr-Cyrl-CS" w:eastAsia="hi-IN" w:bidi="hi-IN"/>
        </w:rPr>
        <w:t>споручити атестирану заштитну опрему, атестирану  изолациону простирку, атестиране ПП апарате и табле за упозорење</w:t>
      </w:r>
      <w:r w:rsidRPr="008A7704">
        <w:rPr>
          <w:rFonts w:eastAsia="Lucida Sans Unicode" w:cs="Arial"/>
          <w:b/>
          <w:bCs/>
          <w:noProof/>
          <w:kern w:val="1"/>
          <w:lang w:val="sr-Cyrl-RS" w:eastAsia="hi-IN" w:bidi="hi-IN"/>
        </w:rPr>
        <w:t>, у складу са важећим прописима и стандардима</w:t>
      </w:r>
      <w:r w:rsidR="006261EF" w:rsidRPr="008A7704">
        <w:rPr>
          <w:rFonts w:eastAsia="Lucida Sans Unicode" w:cs="Arial"/>
          <w:b/>
          <w:bCs/>
          <w:noProof/>
          <w:kern w:val="1"/>
          <w:lang w:val="sr-Cyrl-RS" w:eastAsia="hi-IN" w:bidi="hi-IN"/>
        </w:rPr>
        <w:t>,</w:t>
      </w:r>
      <w:r w:rsidR="006261EF">
        <w:rPr>
          <w:rFonts w:eastAsia="Lucida Sans Unicode" w:cs="Arial"/>
          <w:b/>
          <w:bCs/>
          <w:noProof/>
          <w:kern w:val="1"/>
          <w:lang w:val="sr-Cyrl-RS" w:eastAsia="hi-IN" w:bidi="hi-IN"/>
        </w:rPr>
        <w:t xml:space="preserve"> </w:t>
      </w:r>
      <w:r w:rsidR="00B64298">
        <w:rPr>
          <w:rFonts w:eastAsia="Lucida Sans Unicode" w:cs="Arial"/>
          <w:b/>
          <w:bCs/>
          <w:noProof/>
          <w:kern w:val="1"/>
          <w:lang w:val="sr-Cyrl-RS" w:eastAsia="hi-IN" w:bidi="hi-IN"/>
        </w:rPr>
        <w:t xml:space="preserve"> </w:t>
      </w:r>
      <w:r w:rsidR="006261EF">
        <w:rPr>
          <w:rFonts w:eastAsia="Lucida Sans Unicode" w:cs="Arial"/>
          <w:b/>
          <w:bCs/>
          <w:noProof/>
          <w:kern w:val="1"/>
          <w:lang w:val="sr-Cyrl-RS" w:eastAsia="hi-IN" w:bidi="hi-IN"/>
        </w:rPr>
        <w:t>приказаним у табели ниже:</w:t>
      </w:r>
    </w:p>
    <w:tbl>
      <w:tblPr>
        <w:tblW w:w="0" w:type="auto"/>
        <w:tblCellMar>
          <w:left w:w="0" w:type="dxa"/>
          <w:right w:w="0" w:type="dxa"/>
        </w:tblCellMar>
        <w:tblLook w:val="04A0" w:firstRow="1" w:lastRow="0" w:firstColumn="1" w:lastColumn="0" w:noHBand="0" w:noVBand="1"/>
      </w:tblPr>
      <w:tblGrid>
        <w:gridCol w:w="4400"/>
        <w:gridCol w:w="4230"/>
      </w:tblGrid>
      <w:tr w:rsidR="006261EF" w:rsidRPr="006261EF" w14:paraId="41FAF578" w14:textId="77777777" w:rsidTr="008A7704">
        <w:tc>
          <w:tcPr>
            <w:tcW w:w="44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677D1C" w14:textId="77777777" w:rsidR="006261EF" w:rsidRPr="006261EF" w:rsidRDefault="006261EF">
            <w:pPr>
              <w:rPr>
                <w:noProof/>
                <w:lang w:val="sr-Cyrl-CS"/>
              </w:rPr>
            </w:pPr>
            <w:r w:rsidRPr="006261EF">
              <w:rPr>
                <w:noProof/>
                <w:lang w:val="sr-Cyrl-CS"/>
              </w:rPr>
              <w:t>Заштитне електроизолационе рукавице</w:t>
            </w:r>
          </w:p>
        </w:tc>
        <w:tc>
          <w:tcPr>
            <w:tcW w:w="42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377E74"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60903:2011</w:t>
            </w:r>
          </w:p>
        </w:tc>
      </w:tr>
      <w:tr w:rsidR="006261EF" w:rsidRPr="006261EF" w14:paraId="6E006AFE"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7C174" w14:textId="77777777" w:rsidR="006261EF" w:rsidRPr="006261EF" w:rsidRDefault="006261EF">
            <w:pPr>
              <w:rPr>
                <w:noProof/>
                <w:lang w:val="sr-Cyrl-CS"/>
              </w:rPr>
            </w:pPr>
            <w:r w:rsidRPr="006261EF">
              <w:rPr>
                <w:noProof/>
                <w:lang w:val="sr-Cyrl-CS"/>
              </w:rPr>
              <w:t>Заштитна електроизолациона обућа</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65B55635"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З</w:t>
            </w:r>
            <w:r w:rsidRPr="006261EF">
              <w:rPr>
                <w:noProof/>
                <w:lang w:val="sr-Cyrl-CS"/>
              </w:rPr>
              <w:t>.</w:t>
            </w:r>
            <w:r>
              <w:rPr>
                <w:noProof/>
                <w:lang w:val="sr-Cyrl-CS"/>
              </w:rPr>
              <w:t>Б</w:t>
            </w:r>
            <w:r w:rsidRPr="006261EF">
              <w:rPr>
                <w:noProof/>
                <w:lang w:val="sr-Cyrl-CS"/>
              </w:rPr>
              <w:t>1.303:2001</w:t>
            </w:r>
          </w:p>
          <w:p w14:paraId="78B90BA3"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50321:2011</w:t>
            </w:r>
          </w:p>
        </w:tc>
      </w:tr>
      <w:tr w:rsidR="006261EF" w:rsidRPr="006261EF" w14:paraId="55824CEF"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157901" w14:textId="77777777" w:rsidR="006261EF" w:rsidRPr="006261EF" w:rsidRDefault="006261EF">
            <w:pPr>
              <w:rPr>
                <w:noProof/>
                <w:lang w:val="sr-Cyrl-CS"/>
              </w:rPr>
            </w:pPr>
            <w:r w:rsidRPr="006261EF">
              <w:rPr>
                <w:noProof/>
                <w:lang w:val="sr-Cyrl-CS"/>
              </w:rPr>
              <w:t>Заштитне електроизолационе простирке</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FCFD00A"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З</w:t>
            </w:r>
            <w:r w:rsidRPr="006261EF">
              <w:rPr>
                <w:noProof/>
                <w:lang w:val="sr-Cyrl-CS"/>
              </w:rPr>
              <w:t>.</w:t>
            </w:r>
            <w:r>
              <w:rPr>
                <w:noProof/>
                <w:lang w:val="sr-Cyrl-CS"/>
              </w:rPr>
              <w:t>Б</w:t>
            </w:r>
            <w:r w:rsidRPr="006261EF">
              <w:rPr>
                <w:noProof/>
                <w:lang w:val="sr-Cyrl-CS"/>
              </w:rPr>
              <w:t>1.304:2002</w:t>
            </w:r>
          </w:p>
          <w:p w14:paraId="726CDDB5"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61111:2012</w:t>
            </w:r>
          </w:p>
        </w:tc>
      </w:tr>
      <w:tr w:rsidR="006261EF" w:rsidRPr="006261EF" w14:paraId="0F51099B"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CE411F" w14:textId="77777777" w:rsidR="006261EF" w:rsidRPr="006261EF" w:rsidRDefault="006261EF">
            <w:pPr>
              <w:rPr>
                <w:noProof/>
                <w:lang w:val="sr-Cyrl-CS"/>
              </w:rPr>
            </w:pPr>
            <w:r w:rsidRPr="006261EF">
              <w:rPr>
                <w:noProof/>
                <w:lang w:val="sr-Cyrl-CS"/>
              </w:rPr>
              <w:t>Изолационе манипулативне мотке</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3DA50300"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ИЕЦ</w:t>
            </w:r>
            <w:r w:rsidRPr="006261EF">
              <w:rPr>
                <w:noProof/>
                <w:lang w:val="sr-Cyrl-CS"/>
              </w:rPr>
              <w:t xml:space="preserve"> 855:1996</w:t>
            </w:r>
          </w:p>
          <w:p w14:paraId="7E70EE71"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60855:2011</w:t>
            </w:r>
          </w:p>
          <w:p w14:paraId="4D7854EB"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50508:2012</w:t>
            </w:r>
          </w:p>
          <w:p w14:paraId="1C5E9C8E"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60832-1:2012</w:t>
            </w:r>
          </w:p>
          <w:p w14:paraId="74A8BD9D"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61235:2011</w:t>
            </w:r>
          </w:p>
          <w:p w14:paraId="087F1B90"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62193:2012</w:t>
            </w:r>
          </w:p>
        </w:tc>
      </w:tr>
      <w:tr w:rsidR="006261EF" w:rsidRPr="006261EF" w14:paraId="20ECDD40"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A2BD1" w14:textId="77777777" w:rsidR="006261EF" w:rsidRPr="006261EF" w:rsidRDefault="006261EF">
            <w:pPr>
              <w:rPr>
                <w:noProof/>
                <w:lang w:val="sr-Cyrl-CS"/>
              </w:rPr>
            </w:pPr>
            <w:r w:rsidRPr="006261EF">
              <w:rPr>
                <w:noProof/>
                <w:lang w:val="sr-Cyrl-CS"/>
              </w:rPr>
              <w:t>Детектори и индикатори напона</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5C9FC6B8"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61243-1:2013</w:t>
            </w:r>
          </w:p>
          <w:p w14:paraId="789759DB" w14:textId="77777777" w:rsidR="006261EF" w:rsidRPr="006261EF" w:rsidRDefault="006261EF">
            <w:pPr>
              <w:rPr>
                <w:noProof/>
                <w:lang w:val="sr-Cyrl-CS"/>
              </w:rPr>
            </w:pPr>
            <w:r>
              <w:rPr>
                <w:noProof/>
                <w:lang w:val="sr-Cyrl-CS"/>
              </w:rPr>
              <w:lastRenderedPageBreak/>
              <w:t>СРПС</w:t>
            </w:r>
            <w:r w:rsidRPr="006261EF">
              <w:rPr>
                <w:noProof/>
                <w:lang w:val="sr-Cyrl-CS"/>
              </w:rPr>
              <w:t xml:space="preserve"> </w:t>
            </w:r>
            <w:r>
              <w:rPr>
                <w:noProof/>
                <w:lang w:val="sr-Cyrl-CS"/>
              </w:rPr>
              <w:t>ЕН</w:t>
            </w:r>
            <w:r w:rsidRPr="006261EF">
              <w:rPr>
                <w:noProof/>
                <w:lang w:val="sr-Cyrl-CS"/>
              </w:rPr>
              <w:t xml:space="preserve"> 61243-3:2010</w:t>
            </w:r>
          </w:p>
          <w:p w14:paraId="615F1EAB"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61243-5:2012</w:t>
            </w:r>
          </w:p>
          <w:p w14:paraId="1928668E"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61481:2012 +</w:t>
            </w:r>
            <w:r>
              <w:rPr>
                <w:noProof/>
                <w:lang w:val="sr-Cyrl-CS"/>
              </w:rPr>
              <w:t>А</w:t>
            </w:r>
            <w:r w:rsidRPr="006261EF">
              <w:rPr>
                <w:noProof/>
                <w:lang w:val="sr-Cyrl-CS"/>
              </w:rPr>
              <w:t>1+</w:t>
            </w:r>
            <w:r>
              <w:rPr>
                <w:noProof/>
                <w:lang w:val="sr-Cyrl-CS"/>
              </w:rPr>
              <w:t>А</w:t>
            </w:r>
            <w:r w:rsidRPr="006261EF">
              <w:rPr>
                <w:noProof/>
                <w:lang w:val="sr-Cyrl-CS"/>
              </w:rPr>
              <w:t>2</w:t>
            </w:r>
          </w:p>
          <w:p w14:paraId="3DF326A9"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61481-1:2018</w:t>
            </w:r>
          </w:p>
          <w:p w14:paraId="341EE967"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61481-2:2018</w:t>
            </w:r>
          </w:p>
        </w:tc>
      </w:tr>
      <w:tr w:rsidR="006261EF" w:rsidRPr="006261EF" w14:paraId="20AC54DD"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F0A902" w14:textId="77777777" w:rsidR="006261EF" w:rsidRPr="006261EF" w:rsidRDefault="006261EF">
            <w:pPr>
              <w:rPr>
                <w:noProof/>
                <w:lang w:val="sr-Cyrl-CS"/>
              </w:rPr>
            </w:pPr>
            <w:r w:rsidRPr="006261EF">
              <w:rPr>
                <w:noProof/>
                <w:lang w:val="sr-Cyrl-CS"/>
              </w:rPr>
              <w:lastRenderedPageBreak/>
              <w:t>Ручице за НН осигураче</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60907383"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60900:2015</w:t>
            </w:r>
          </w:p>
        </w:tc>
      </w:tr>
      <w:tr w:rsidR="006261EF" w:rsidRPr="006261EF" w14:paraId="4EFFC146"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4067D2" w14:textId="77777777" w:rsidR="006261EF" w:rsidRPr="006261EF" w:rsidRDefault="006261EF">
            <w:pPr>
              <w:rPr>
                <w:noProof/>
                <w:lang w:val="sr-Cyrl-CS"/>
              </w:rPr>
            </w:pPr>
            <w:r w:rsidRPr="006261EF">
              <w:rPr>
                <w:noProof/>
                <w:lang w:val="sr-Cyrl-CS"/>
              </w:rPr>
              <w:t>Изолационе заштитне плоче</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57DBAC58"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Н</w:t>
            </w:r>
            <w:r w:rsidRPr="006261EF">
              <w:rPr>
                <w:noProof/>
                <w:lang w:val="sr-Cyrl-CS"/>
              </w:rPr>
              <w:t>.</w:t>
            </w:r>
            <w:r>
              <w:rPr>
                <w:noProof/>
                <w:lang w:val="sr-Cyrl-CS"/>
              </w:rPr>
              <w:t>Б</w:t>
            </w:r>
            <w:r w:rsidRPr="006261EF">
              <w:rPr>
                <w:noProof/>
                <w:lang w:val="sr-Cyrl-CS"/>
              </w:rPr>
              <w:t>4.050:1987</w:t>
            </w:r>
          </w:p>
          <w:p w14:paraId="216F89A2"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60243-1:2013</w:t>
            </w:r>
          </w:p>
        </w:tc>
      </w:tr>
      <w:tr w:rsidR="006261EF" w:rsidRPr="006261EF" w14:paraId="25F02DDF"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A687D3" w14:textId="77777777" w:rsidR="006261EF" w:rsidRPr="006261EF" w:rsidRDefault="006261EF">
            <w:pPr>
              <w:rPr>
                <w:noProof/>
                <w:lang w:val="sr-Cyrl-CS"/>
              </w:rPr>
            </w:pPr>
            <w:r w:rsidRPr="006261EF">
              <w:rPr>
                <w:noProof/>
                <w:lang w:val="sr-Cyrl-CS"/>
              </w:rPr>
              <w:t>Изолационе заштитне преграде</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3B58AFC"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Н</w:t>
            </w:r>
            <w:r w:rsidRPr="006261EF">
              <w:rPr>
                <w:noProof/>
                <w:lang w:val="sr-Cyrl-CS"/>
              </w:rPr>
              <w:t>.</w:t>
            </w:r>
            <w:r>
              <w:rPr>
                <w:noProof/>
                <w:lang w:val="sr-Cyrl-CS"/>
              </w:rPr>
              <w:t>Б</w:t>
            </w:r>
            <w:r w:rsidRPr="006261EF">
              <w:rPr>
                <w:noProof/>
                <w:lang w:val="sr-Cyrl-CS"/>
              </w:rPr>
              <w:t>4.051:1989</w:t>
            </w:r>
          </w:p>
          <w:p w14:paraId="26A1BD84"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62271-200:2014</w:t>
            </w:r>
          </w:p>
        </w:tc>
      </w:tr>
      <w:tr w:rsidR="006261EF" w:rsidRPr="006261EF" w14:paraId="0FF44F00"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1C9157" w14:textId="77777777" w:rsidR="006261EF" w:rsidRPr="006261EF" w:rsidRDefault="006261EF">
            <w:pPr>
              <w:rPr>
                <w:noProof/>
                <w:lang w:val="sr-Cyrl-CS"/>
              </w:rPr>
            </w:pPr>
            <w:r w:rsidRPr="006261EF">
              <w:rPr>
                <w:noProof/>
                <w:lang w:val="sr-Cyrl-CS"/>
              </w:rPr>
              <w:t>Шлемови за рад у индустрији</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05007B78"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З</w:t>
            </w:r>
            <w:r w:rsidRPr="006261EF">
              <w:rPr>
                <w:noProof/>
                <w:lang w:val="sr-Cyrl-CS"/>
              </w:rPr>
              <w:t>.</w:t>
            </w:r>
            <w:r>
              <w:rPr>
                <w:noProof/>
                <w:lang w:val="sr-Cyrl-CS"/>
              </w:rPr>
              <w:t>Б</w:t>
            </w:r>
            <w:r w:rsidRPr="006261EF">
              <w:rPr>
                <w:noProof/>
                <w:lang w:val="sr-Cyrl-CS"/>
              </w:rPr>
              <w:t>1.031:1978</w:t>
            </w:r>
          </w:p>
          <w:p w14:paraId="7E8D5B4B"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397:2015</w:t>
            </w:r>
          </w:p>
        </w:tc>
      </w:tr>
      <w:tr w:rsidR="006261EF" w:rsidRPr="006261EF" w14:paraId="6611E855"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876521" w14:textId="77777777" w:rsidR="006261EF" w:rsidRPr="006261EF" w:rsidRDefault="006261EF">
            <w:pPr>
              <w:rPr>
                <w:noProof/>
                <w:lang w:val="sr-Cyrl-CS"/>
              </w:rPr>
            </w:pPr>
            <w:r w:rsidRPr="006261EF">
              <w:rPr>
                <w:noProof/>
                <w:lang w:val="sr-Cyrl-CS"/>
              </w:rPr>
              <w:t>Ручни алат за рад под напоном</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273F6A52"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Н</w:t>
            </w:r>
            <w:r w:rsidRPr="006261EF">
              <w:rPr>
                <w:noProof/>
                <w:lang w:val="sr-Cyrl-CS"/>
              </w:rPr>
              <w:t>.</w:t>
            </w:r>
            <w:r>
              <w:rPr>
                <w:noProof/>
                <w:lang w:val="sr-Cyrl-CS"/>
              </w:rPr>
              <w:t>Б</w:t>
            </w:r>
            <w:r w:rsidRPr="006261EF">
              <w:rPr>
                <w:noProof/>
                <w:lang w:val="sr-Cyrl-CS"/>
              </w:rPr>
              <w:t>4.052:1989</w:t>
            </w:r>
          </w:p>
          <w:p w14:paraId="46DEA2A2"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60900:2011</w:t>
            </w:r>
          </w:p>
        </w:tc>
      </w:tr>
      <w:tr w:rsidR="006261EF" w:rsidRPr="006261EF" w14:paraId="1F9112CD"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0AE9A8" w14:textId="77777777" w:rsidR="006261EF" w:rsidRPr="006261EF" w:rsidRDefault="006261EF">
            <w:pPr>
              <w:rPr>
                <w:noProof/>
                <w:lang w:val="sr-Cyrl-CS"/>
              </w:rPr>
            </w:pPr>
            <w:r w:rsidRPr="006261EF">
              <w:rPr>
                <w:noProof/>
                <w:lang w:val="sr-Cyrl-CS"/>
              </w:rPr>
              <w:t>Изолационе заштитне клупице</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35B2B7A3"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60071-1:2008+</w:t>
            </w:r>
            <w:r>
              <w:rPr>
                <w:noProof/>
                <w:lang w:val="sr-Cyrl-CS"/>
              </w:rPr>
              <w:t>А</w:t>
            </w:r>
            <w:r w:rsidRPr="006261EF">
              <w:rPr>
                <w:noProof/>
                <w:lang w:val="sr-Cyrl-CS"/>
              </w:rPr>
              <w:t>1</w:t>
            </w:r>
          </w:p>
          <w:p w14:paraId="243BA762"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60071-2:2008+</w:t>
            </w:r>
            <w:r>
              <w:rPr>
                <w:noProof/>
                <w:lang w:val="sr-Cyrl-CS"/>
              </w:rPr>
              <w:t>А</w:t>
            </w:r>
            <w:r w:rsidRPr="006261EF">
              <w:rPr>
                <w:noProof/>
                <w:lang w:val="sr-Cyrl-CS"/>
              </w:rPr>
              <w:t>1</w:t>
            </w:r>
          </w:p>
        </w:tc>
      </w:tr>
      <w:tr w:rsidR="006261EF" w14:paraId="26ECF1EE"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8AFECB" w14:textId="77777777" w:rsidR="006261EF" w:rsidRPr="006261EF" w:rsidRDefault="006261EF">
            <w:pPr>
              <w:rPr>
                <w:noProof/>
                <w:lang w:val="sr-Cyrl-CS"/>
              </w:rPr>
            </w:pPr>
            <w:r w:rsidRPr="006261EF">
              <w:rPr>
                <w:noProof/>
                <w:lang w:val="sr-Cyrl-CS"/>
              </w:rPr>
              <w:t>Клешта за ВН осигураче</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3E5D6DB0" w14:textId="77777777" w:rsidR="006261EF" w:rsidRDefault="006261EF">
            <w:r>
              <w:t>SRPS EN 60855:2011</w:t>
            </w:r>
          </w:p>
          <w:p w14:paraId="2145DEC4" w14:textId="77777777" w:rsidR="006261EF" w:rsidRDefault="008A7704">
            <w:r>
              <w:t>а</w:t>
            </w:r>
            <w:r w:rsidR="006261EF">
              <w:t xml:space="preserve"> </w:t>
            </w:r>
            <w:r>
              <w:t>може</w:t>
            </w:r>
            <w:r w:rsidR="006261EF">
              <w:t xml:space="preserve"> </w:t>
            </w:r>
            <w:r>
              <w:t>и</w:t>
            </w:r>
            <w:r w:rsidR="006261EF">
              <w:t xml:space="preserve"> </w:t>
            </w:r>
            <w:r>
              <w:t>према</w:t>
            </w:r>
          </w:p>
          <w:p w14:paraId="107FD947" w14:textId="77777777" w:rsidR="006261EF" w:rsidRDefault="006261EF">
            <w:r>
              <w:t>SRPS EN 60071-1:2008+A1</w:t>
            </w:r>
          </w:p>
          <w:p w14:paraId="13BF24A1" w14:textId="77777777" w:rsidR="006261EF" w:rsidRDefault="006261EF">
            <w:r>
              <w:t>SRPS EN 60071-2:2008+A1</w:t>
            </w:r>
          </w:p>
        </w:tc>
      </w:tr>
    </w:tbl>
    <w:p w14:paraId="6B0A0F33" w14:textId="77777777" w:rsidR="006261EF" w:rsidRPr="00792330" w:rsidRDefault="006261EF" w:rsidP="004E56BB">
      <w:pPr>
        <w:spacing w:before="0"/>
        <w:rPr>
          <w:rFonts w:cs="Arial"/>
          <w:b/>
          <w:lang w:val="sr-Cyrl-RS" w:eastAsia="sr-Latn-RS"/>
        </w:rPr>
      </w:pPr>
    </w:p>
    <w:p w14:paraId="7BF60C43" w14:textId="77777777" w:rsidR="00B64298" w:rsidRDefault="00B64298" w:rsidP="008E057A">
      <w:pPr>
        <w:tabs>
          <w:tab w:val="left" w:pos="330"/>
          <w:tab w:val="left" w:pos="360"/>
          <w:tab w:val="left" w:pos="540"/>
        </w:tabs>
        <w:rPr>
          <w:rFonts w:cs="Arial"/>
          <w:noProof/>
          <w:lang w:val="sr-Cyrl-CS"/>
        </w:rPr>
      </w:pPr>
      <w:r w:rsidRPr="00B64298">
        <w:rPr>
          <w:rFonts w:eastAsia="Lucida Sans Unicode" w:cs="Arial"/>
          <w:b/>
          <w:bCs/>
          <w:noProof/>
          <w:kern w:val="1"/>
          <w:u w:val="single"/>
          <w:lang w:val="sr-Cyrl-RS" w:eastAsia="hi-IN" w:bidi="hi-IN"/>
        </w:rPr>
        <w:t>што ће бити документовано достављањем важећим атеста издатих од стране лабораторије акредитоване за наведене стандарде, уз испоруку добара</w:t>
      </w:r>
      <w:r>
        <w:rPr>
          <w:rFonts w:cs="Arial"/>
          <w:noProof/>
          <w:lang w:val="sr-Cyrl-CS"/>
        </w:rPr>
        <w:t>.</w:t>
      </w:r>
    </w:p>
    <w:p w14:paraId="2941668B" w14:textId="77777777" w:rsidR="008E057A" w:rsidRPr="00023A4A" w:rsidRDefault="008E057A" w:rsidP="008E057A">
      <w:pPr>
        <w:tabs>
          <w:tab w:val="left" w:pos="330"/>
          <w:tab w:val="left" w:pos="360"/>
          <w:tab w:val="left" w:pos="540"/>
        </w:tabs>
        <w:rPr>
          <w:rFonts w:cs="Arial"/>
          <w:noProof/>
        </w:rPr>
      </w:pPr>
      <w:r w:rsidRPr="00023A4A">
        <w:rPr>
          <w:rFonts w:cs="Arial"/>
          <w:noProof/>
          <w:lang w:val="sr-Cyrl-CS"/>
        </w:rPr>
        <w:t>Уколико је Продавац правно лице регистровано у Републици Србији, а нуди робу страног порекла, приликом испоруке робе,</w:t>
      </w:r>
      <w:r w:rsidRPr="00023A4A">
        <w:rPr>
          <w:rFonts w:cs="Arial"/>
          <w:noProof/>
        </w:rPr>
        <w:t xml:space="preserve"> </w:t>
      </w:r>
      <w:r w:rsidRPr="00023A4A">
        <w:rPr>
          <w:rFonts w:cs="Arial"/>
          <w:noProof/>
          <w:lang w:val="sr-Cyrl-CS"/>
        </w:rPr>
        <w:t>уз отпремни документ,</w:t>
      </w:r>
      <w:r w:rsidRPr="00023A4A">
        <w:rPr>
          <w:rFonts w:cs="Arial"/>
          <w:noProof/>
        </w:rPr>
        <w:t xml:space="preserve"> </w:t>
      </w:r>
      <w:r w:rsidRPr="00023A4A">
        <w:rPr>
          <w:rFonts w:cs="Arial"/>
          <w:noProof/>
          <w:lang w:val="sr-Cyrl-CS"/>
        </w:rPr>
        <w:t xml:space="preserve">мора доставити фотокопију </w:t>
      </w:r>
      <w:r w:rsidRPr="00023A4A">
        <w:rPr>
          <w:rFonts w:cs="Arial"/>
          <w:noProof/>
          <w:lang w:val="sr-Latn-CS"/>
        </w:rPr>
        <w:t xml:space="preserve">JCI </w:t>
      </w:r>
      <w:r w:rsidRPr="00023A4A">
        <w:rPr>
          <w:rFonts w:cs="Arial"/>
          <w:noProof/>
          <w:lang w:val="sr-Cyrl-CS"/>
        </w:rPr>
        <w:t>која служи као доказ да је земља порекла робе наведена у понуди и Уговору идентична земљи порекла испоручене робе.</w:t>
      </w:r>
    </w:p>
    <w:p w14:paraId="4D07B43E" w14:textId="77777777" w:rsidR="004D75F4" w:rsidRPr="008E057A" w:rsidRDefault="004D75F4" w:rsidP="004D75F4">
      <w:pPr>
        <w:tabs>
          <w:tab w:val="left" w:pos="0"/>
          <w:tab w:val="left" w:pos="120"/>
          <w:tab w:val="left" w:pos="567"/>
        </w:tabs>
        <w:ind w:right="34"/>
        <w:rPr>
          <w:rFonts w:eastAsia="Lucida Sans Unicode" w:cs="Arial"/>
          <w:b/>
          <w:bCs/>
          <w:kern w:val="1"/>
          <w:lang w:val="sr-Cyrl-CS" w:eastAsia="hi-IN" w:bidi="hi-IN"/>
        </w:rPr>
      </w:pPr>
      <w:r w:rsidRPr="008E057A">
        <w:rPr>
          <w:rFonts w:eastAsia="Lucida Sans Unicode" w:cs="Arial"/>
          <w:b/>
          <w:bCs/>
          <w:noProof/>
          <w:kern w:val="1"/>
          <w:lang w:val="sr-Cyrl-CS" w:eastAsia="hi-IN" w:bidi="hi-IN"/>
        </w:rPr>
        <w:t>Електроопрему треба испоручити спремно за монтажу и комплетно ожичено</w:t>
      </w:r>
      <w:r w:rsidR="008E057A" w:rsidRPr="008E057A">
        <w:rPr>
          <w:rFonts w:eastAsia="Lucida Sans Unicode" w:cs="Arial"/>
          <w:b/>
          <w:bCs/>
          <w:noProof/>
          <w:kern w:val="1"/>
          <w:lang w:val="sr-Cyrl-CS" w:eastAsia="hi-IN" w:bidi="hi-IN"/>
        </w:rPr>
        <w:t>.</w:t>
      </w:r>
    </w:p>
    <w:p w14:paraId="3B9A8EE2" w14:textId="77777777" w:rsidR="00DB369C" w:rsidRPr="00023A4A" w:rsidRDefault="000628D0" w:rsidP="000628D0">
      <w:pPr>
        <w:pStyle w:val="Heading10"/>
        <w:ind w:left="0" w:firstLine="0"/>
        <w:jc w:val="both"/>
        <w:rPr>
          <w:rFonts w:cs="Arial"/>
          <w:lang w:val="sr-Cyrl-RS"/>
        </w:rPr>
      </w:pPr>
      <w:r w:rsidRPr="00023A4A">
        <w:rPr>
          <w:rFonts w:cs="Arial"/>
        </w:rPr>
        <w:t xml:space="preserve">3.3 </w:t>
      </w:r>
      <w:r w:rsidR="00DB369C" w:rsidRPr="00023A4A">
        <w:rPr>
          <w:rFonts w:cs="Arial"/>
        </w:rPr>
        <w:t>Рок испоруке доб</w:t>
      </w:r>
      <w:r w:rsidR="005551C2" w:rsidRPr="00023A4A">
        <w:rPr>
          <w:rFonts w:cs="Arial"/>
        </w:rPr>
        <w:t>ара</w:t>
      </w:r>
      <w:r w:rsidR="00480A1E" w:rsidRPr="00023A4A">
        <w:rPr>
          <w:rFonts w:cs="Arial"/>
          <w:lang w:val="sr-Cyrl-RS"/>
        </w:rPr>
        <w:t xml:space="preserve"> </w:t>
      </w:r>
    </w:p>
    <w:p w14:paraId="33683E35" w14:textId="77777777" w:rsidR="006F3B6C" w:rsidRPr="006F3B6C" w:rsidRDefault="006F3B6C" w:rsidP="006F3B6C">
      <w:pPr>
        <w:pStyle w:val="ListParagraph"/>
        <w:autoSpaceDE w:val="0"/>
        <w:autoSpaceDN w:val="0"/>
        <w:adjustRightInd w:val="0"/>
        <w:spacing w:before="0" w:after="0" w:line="240" w:lineRule="auto"/>
        <w:ind w:left="0"/>
        <w:rPr>
          <w:rFonts w:ascii="Arial" w:hAnsi="Arial" w:cs="Arial"/>
          <w:lang w:val="sr-Cyrl-RS"/>
        </w:rPr>
      </w:pPr>
      <w:bookmarkStart w:id="21" w:name="_Toc441651542"/>
      <w:bookmarkStart w:id="22" w:name="_Toc442559880"/>
      <w:r w:rsidRPr="006F3B6C">
        <w:rPr>
          <w:rFonts w:ascii="Arial" w:hAnsi="Arial" w:cs="Arial"/>
          <w:lang w:val="sr-Cyrl-RS"/>
        </w:rPr>
        <w:t xml:space="preserve">Изабрани понуђач је обавезан да испоруку добара изврши у року који не може бити дужи од 150 </w:t>
      </w:r>
      <w:r w:rsidR="00975EF5">
        <w:rPr>
          <w:rFonts w:ascii="Arial" w:hAnsi="Arial" w:cs="Arial"/>
          <w:lang w:val="sr-Cyrl-RS"/>
        </w:rPr>
        <w:t xml:space="preserve">(словима:стопедесет) </w:t>
      </w:r>
      <w:r w:rsidRPr="006F3B6C">
        <w:rPr>
          <w:rFonts w:ascii="Arial" w:hAnsi="Arial" w:cs="Arial"/>
          <w:lang w:val="sr-Cyrl-RS"/>
        </w:rPr>
        <w:t>дана од дана ступања Уговора на снагу.</w:t>
      </w:r>
    </w:p>
    <w:p w14:paraId="41274362" w14:textId="77777777" w:rsidR="00C81099" w:rsidRDefault="00C81099" w:rsidP="006F3B6C">
      <w:pPr>
        <w:pStyle w:val="ListParagraph"/>
        <w:autoSpaceDE w:val="0"/>
        <w:autoSpaceDN w:val="0"/>
        <w:adjustRightInd w:val="0"/>
        <w:spacing w:before="0" w:after="0" w:line="240" w:lineRule="auto"/>
        <w:ind w:left="0"/>
        <w:rPr>
          <w:rFonts w:ascii="Arial" w:hAnsi="Arial" w:cs="Arial"/>
          <w:lang w:val="sr-Cyrl-RS"/>
        </w:rPr>
      </w:pPr>
    </w:p>
    <w:p w14:paraId="1A50CF0F" w14:textId="77777777" w:rsidR="006F3B6C" w:rsidRDefault="006F3B6C" w:rsidP="006F3B6C">
      <w:pPr>
        <w:pStyle w:val="ListParagraph"/>
        <w:autoSpaceDE w:val="0"/>
        <w:autoSpaceDN w:val="0"/>
        <w:adjustRightInd w:val="0"/>
        <w:spacing w:before="0" w:after="0" w:line="240" w:lineRule="auto"/>
        <w:ind w:left="0"/>
        <w:rPr>
          <w:rFonts w:ascii="Arial" w:hAnsi="Arial" w:cs="Arial"/>
          <w:lang w:val="sr-Cyrl-RS"/>
        </w:rPr>
      </w:pPr>
      <w:r w:rsidRPr="006F3B6C">
        <w:rPr>
          <w:rFonts w:ascii="Arial" w:hAnsi="Arial" w:cs="Arial"/>
          <w:lang w:val="sr-Cyrl-RS"/>
        </w:rPr>
        <w:t xml:space="preserve">Изабрани понуђач је обавезан да пратеће радове и услуге изврши у року који не може бити дужи од </w:t>
      </w:r>
      <w:r w:rsidRPr="006F3B6C">
        <w:rPr>
          <w:rFonts w:ascii="Arial" w:hAnsi="Arial" w:cs="Arial"/>
          <w:lang w:val="sr-Latn-RS"/>
        </w:rPr>
        <w:t>60</w:t>
      </w:r>
      <w:r w:rsidRPr="006F3B6C">
        <w:rPr>
          <w:rFonts w:ascii="Arial" w:hAnsi="Arial" w:cs="Arial"/>
          <w:lang w:val="sr-Cyrl-RS"/>
        </w:rPr>
        <w:t xml:space="preserve"> </w:t>
      </w:r>
      <w:r w:rsidR="00975EF5">
        <w:rPr>
          <w:rFonts w:ascii="Arial" w:hAnsi="Arial" w:cs="Arial"/>
          <w:lang w:val="sr-Cyrl-RS"/>
        </w:rPr>
        <w:t xml:space="preserve">(словима:шездесет) </w:t>
      </w:r>
      <w:r w:rsidRPr="006F3B6C">
        <w:rPr>
          <w:rFonts w:ascii="Arial" w:hAnsi="Arial" w:cs="Arial"/>
          <w:lang w:val="sr-Cyrl-RS"/>
        </w:rPr>
        <w:t>радних дана од дана увођења изабраног понуђача у посао, што се констатује записником и грађевинским дневником.</w:t>
      </w:r>
    </w:p>
    <w:p w14:paraId="29243EBA" w14:textId="77777777" w:rsidR="00C81099" w:rsidRDefault="00C81099" w:rsidP="002D6D20">
      <w:pPr>
        <w:spacing w:before="0"/>
        <w:rPr>
          <w:rFonts w:cs="Arial"/>
          <w:lang w:val="sr-Cyrl-RS"/>
        </w:rPr>
      </w:pPr>
    </w:p>
    <w:p w14:paraId="6E873BF6" w14:textId="77777777" w:rsidR="002D6D20" w:rsidRPr="002D6D20" w:rsidRDefault="002D6D20" w:rsidP="002D6D20">
      <w:pPr>
        <w:spacing w:before="0"/>
        <w:rPr>
          <w:rFonts w:cs="Arial"/>
          <w:lang w:val="ru-RU" w:eastAsia="ar-SA"/>
        </w:rPr>
      </w:pPr>
      <w:r w:rsidRPr="002D6D20">
        <w:rPr>
          <w:rFonts w:cs="Arial"/>
          <w:lang w:val="sr-Cyrl-RS"/>
        </w:rPr>
        <w:t>Изабрани понуђач</w:t>
      </w:r>
      <w:r w:rsidRPr="002D6D20">
        <w:rPr>
          <w:rFonts w:cs="Arial"/>
          <w:lang w:val="ru-RU" w:eastAsia="ar-SA"/>
        </w:rPr>
        <w:t xml:space="preserve"> је обавезан да води грађевински дневник.</w:t>
      </w:r>
    </w:p>
    <w:p w14:paraId="551436C4" w14:textId="77777777" w:rsidR="00C81099" w:rsidRDefault="00C81099" w:rsidP="002D6D20">
      <w:pPr>
        <w:spacing w:before="0"/>
        <w:rPr>
          <w:rFonts w:cs="Arial"/>
          <w:lang w:val="ru-RU" w:eastAsia="ar-SA"/>
        </w:rPr>
      </w:pPr>
    </w:p>
    <w:p w14:paraId="0385D459" w14:textId="77777777" w:rsidR="002D6D20" w:rsidRPr="002D6D20" w:rsidRDefault="002D6D20" w:rsidP="002D6D20">
      <w:pPr>
        <w:spacing w:before="0"/>
        <w:rPr>
          <w:rFonts w:cs="Arial"/>
          <w:lang w:val="ru-RU" w:eastAsia="ar-SA"/>
        </w:rPr>
      </w:pPr>
      <w:r w:rsidRPr="002D6D20">
        <w:rPr>
          <w:rFonts w:cs="Arial"/>
          <w:lang w:val="ru-RU" w:eastAsia="ar-SA"/>
        </w:rPr>
        <w:t xml:space="preserve">Наручилац ће посебним Решењем именовати </w:t>
      </w:r>
      <w:r w:rsidR="0052356C">
        <w:rPr>
          <w:rFonts w:cs="Arial"/>
          <w:lang w:val="ru-RU" w:eastAsia="ar-SA"/>
        </w:rPr>
        <w:t>Стручни надзор – Надзорни орган</w:t>
      </w:r>
      <w:r w:rsidRPr="002D6D20">
        <w:rPr>
          <w:rFonts w:cs="Arial"/>
          <w:lang w:val="ru-RU" w:eastAsia="ar-SA"/>
        </w:rPr>
        <w:t>.</w:t>
      </w:r>
    </w:p>
    <w:p w14:paraId="40301753" w14:textId="77777777" w:rsidR="00C81099" w:rsidRDefault="00C81099" w:rsidP="002D6D20">
      <w:pPr>
        <w:spacing w:before="0"/>
        <w:rPr>
          <w:rFonts w:cs="Arial"/>
          <w:lang w:val="sr-Cyrl-RS"/>
        </w:rPr>
      </w:pPr>
    </w:p>
    <w:p w14:paraId="0FFB9F73" w14:textId="77777777" w:rsidR="002D6D20" w:rsidRPr="00C81099" w:rsidRDefault="00C81099" w:rsidP="002D6D20">
      <w:pPr>
        <w:spacing w:before="0"/>
        <w:rPr>
          <w:rFonts w:cs="Arial"/>
          <w:lang w:val="sr-Cyrl-RS" w:eastAsia="ar-SA"/>
        </w:rPr>
      </w:pPr>
      <w:r w:rsidRPr="002D6D20">
        <w:rPr>
          <w:rFonts w:cs="Arial"/>
          <w:lang w:val="sr-Cyrl-RS"/>
        </w:rPr>
        <w:t>Изабрани понуђач</w:t>
      </w:r>
      <w:r w:rsidRPr="002D6D20">
        <w:rPr>
          <w:rFonts w:cs="Arial"/>
          <w:lang w:val="ru-RU" w:eastAsia="ar-SA"/>
        </w:rPr>
        <w:t xml:space="preserve"> </w:t>
      </w:r>
      <w:r w:rsidR="002D6D20" w:rsidRPr="00C81099">
        <w:rPr>
          <w:rFonts w:cs="Arial"/>
          <w:lang w:eastAsia="ar-SA"/>
        </w:rPr>
        <w:t xml:space="preserve">је дужан да обавести Наручиоца о завршетку </w:t>
      </w:r>
      <w:r>
        <w:rPr>
          <w:rFonts w:cs="Arial"/>
          <w:lang w:val="sr-Cyrl-RS" w:eastAsia="ar-SA"/>
        </w:rPr>
        <w:t xml:space="preserve">услуга и </w:t>
      </w:r>
      <w:r w:rsidR="002D6D20" w:rsidRPr="00C81099">
        <w:rPr>
          <w:rFonts w:cs="Arial"/>
          <w:lang w:eastAsia="ar-SA"/>
        </w:rPr>
        <w:t xml:space="preserve">радова и затражи примопредају </w:t>
      </w:r>
      <w:r>
        <w:rPr>
          <w:rFonts w:cs="Arial"/>
          <w:lang w:val="sr-Cyrl-RS" w:eastAsia="ar-SA"/>
        </w:rPr>
        <w:t>објекта</w:t>
      </w:r>
      <w:r w:rsidR="002D6D20" w:rsidRPr="00C81099">
        <w:rPr>
          <w:rFonts w:cs="Arial"/>
          <w:lang w:val="sr-Cyrl-RS" w:eastAsia="ar-SA"/>
        </w:rPr>
        <w:t>.</w:t>
      </w:r>
    </w:p>
    <w:p w14:paraId="4320BF84" w14:textId="77777777" w:rsidR="002D6D20" w:rsidRPr="00C81099" w:rsidRDefault="002D6D20" w:rsidP="002D6D20">
      <w:pPr>
        <w:spacing w:before="0"/>
        <w:rPr>
          <w:rFonts w:cs="Arial"/>
          <w:lang w:val="sr-Cyrl-RS" w:eastAsia="ar-SA"/>
        </w:rPr>
      </w:pPr>
    </w:p>
    <w:p w14:paraId="5A600265" w14:textId="77777777" w:rsidR="002D6D20" w:rsidRPr="00C81099" w:rsidRDefault="00C81099" w:rsidP="002D6D20">
      <w:pPr>
        <w:spacing w:before="0"/>
        <w:rPr>
          <w:rFonts w:cs="Arial"/>
          <w:lang w:val="sr-Cyrl-RS" w:eastAsia="ar-SA"/>
        </w:rPr>
      </w:pPr>
      <w:r>
        <w:rPr>
          <w:rFonts w:cs="Arial"/>
          <w:lang w:eastAsia="ar-SA"/>
        </w:rPr>
        <w:t xml:space="preserve">Примопредају објекта </w:t>
      </w:r>
      <w:r w:rsidR="002D6D20" w:rsidRPr="00C81099">
        <w:rPr>
          <w:rFonts w:cs="Arial"/>
          <w:lang w:eastAsia="ar-SA"/>
        </w:rPr>
        <w:t xml:space="preserve">врши </w:t>
      </w:r>
      <w:r w:rsidR="0052356C">
        <w:rPr>
          <w:rFonts w:cs="Arial"/>
          <w:lang w:val="ru-RU" w:eastAsia="ar-SA"/>
        </w:rPr>
        <w:t xml:space="preserve">Стручни надзор </w:t>
      </w:r>
      <w:r w:rsidR="002D6D20" w:rsidRPr="00C81099">
        <w:rPr>
          <w:rFonts w:cs="Arial"/>
          <w:lang w:val="sr-Cyrl-RS" w:eastAsia="ar-SA"/>
        </w:rPr>
        <w:t xml:space="preserve">и комисија Наручиоца именована за </w:t>
      </w:r>
      <w:r>
        <w:rPr>
          <w:rFonts w:cs="Arial"/>
          <w:lang w:val="sr-Cyrl-RS" w:eastAsia="ar-SA"/>
        </w:rPr>
        <w:t>примопредају објекта</w:t>
      </w:r>
      <w:r w:rsidR="002D6D20" w:rsidRPr="00C81099">
        <w:rPr>
          <w:rFonts w:cs="Arial"/>
          <w:lang w:val="sr-Cyrl-RS" w:eastAsia="ar-SA"/>
        </w:rPr>
        <w:t xml:space="preserve"> и одговорно лице Извођача радова</w:t>
      </w:r>
      <w:r w:rsidR="002D6D20" w:rsidRPr="00C81099">
        <w:rPr>
          <w:rFonts w:cs="Arial"/>
          <w:lang w:eastAsia="ar-SA"/>
        </w:rPr>
        <w:t>.</w:t>
      </w:r>
      <w:r w:rsidR="002D6D20" w:rsidRPr="00C81099">
        <w:t xml:space="preserve"> </w:t>
      </w:r>
      <w:r w:rsidR="0052356C">
        <w:rPr>
          <w:rFonts w:cs="Arial"/>
          <w:lang w:val="ru-RU" w:eastAsia="ar-SA"/>
        </w:rPr>
        <w:t xml:space="preserve">Стручни надзор </w:t>
      </w:r>
      <w:r w:rsidR="002D6D20" w:rsidRPr="00C81099">
        <w:rPr>
          <w:lang w:val="sr-Cyrl-RS"/>
        </w:rPr>
        <w:t>и к</w:t>
      </w:r>
      <w:r w:rsidR="002D6D20" w:rsidRPr="00C81099">
        <w:rPr>
          <w:rFonts w:cs="Arial"/>
          <w:lang w:val="sr-Cyrl-RS" w:eastAsia="ar-SA"/>
        </w:rPr>
        <w:t>омисија</w:t>
      </w:r>
      <w:r w:rsidR="002D6D20" w:rsidRPr="00C81099">
        <w:rPr>
          <w:rFonts w:cs="Arial"/>
          <w:lang w:eastAsia="ar-SA"/>
        </w:rPr>
        <w:t xml:space="preserve"> Наручиоца</w:t>
      </w:r>
      <w:r w:rsidR="002D6D20" w:rsidRPr="00C81099">
        <w:rPr>
          <w:rFonts w:cs="Arial"/>
          <w:lang w:val="sr-Cyrl-RS" w:eastAsia="ar-SA"/>
        </w:rPr>
        <w:t xml:space="preserve"> су дужни да</w:t>
      </w:r>
      <w:r w:rsidR="002D6D20" w:rsidRPr="00C81099">
        <w:rPr>
          <w:rFonts w:cs="Arial"/>
          <w:lang w:eastAsia="ar-SA"/>
        </w:rPr>
        <w:t>,</w:t>
      </w:r>
      <w:r w:rsidR="002D6D20" w:rsidRPr="00C81099">
        <w:rPr>
          <w:rFonts w:cs="Arial"/>
          <w:lang w:val="sr-Cyrl-RS" w:eastAsia="ar-SA"/>
        </w:rPr>
        <w:t xml:space="preserve"> без одлагања, а најкасније у року од 48 сати, по пријему обавештења</w:t>
      </w:r>
      <w:r w:rsidR="002D6D20" w:rsidRPr="00C81099">
        <w:rPr>
          <w:rFonts w:cs="Arial"/>
          <w:lang w:eastAsia="ar-SA"/>
        </w:rPr>
        <w:t xml:space="preserve">  изврш</w:t>
      </w:r>
      <w:r w:rsidR="002D6D20" w:rsidRPr="00C81099">
        <w:rPr>
          <w:rFonts w:cs="Arial"/>
          <w:lang w:val="sr-Cyrl-RS" w:eastAsia="ar-SA"/>
        </w:rPr>
        <w:t>е</w:t>
      </w:r>
      <w:r w:rsidR="002D6D20" w:rsidRPr="00C81099">
        <w:rPr>
          <w:rFonts w:cs="Arial"/>
          <w:lang w:eastAsia="ar-SA"/>
        </w:rPr>
        <w:t xml:space="preserve"> преглед </w:t>
      </w:r>
      <w:r>
        <w:rPr>
          <w:rFonts w:cs="Arial"/>
          <w:lang w:val="sr-Cyrl-RS" w:eastAsia="ar-SA"/>
        </w:rPr>
        <w:t>објекта</w:t>
      </w:r>
      <w:r w:rsidR="002D6D20" w:rsidRPr="00C81099">
        <w:rPr>
          <w:rFonts w:cs="Arial"/>
          <w:lang w:eastAsia="ar-SA"/>
        </w:rPr>
        <w:t xml:space="preserve"> и уколико констатуј</w:t>
      </w:r>
      <w:r w:rsidR="002D6D20" w:rsidRPr="00C81099">
        <w:rPr>
          <w:rFonts w:cs="Arial"/>
          <w:lang w:val="sr-Cyrl-RS" w:eastAsia="ar-SA"/>
        </w:rPr>
        <w:t>у</w:t>
      </w:r>
      <w:r w:rsidR="002D6D20" w:rsidRPr="00C81099">
        <w:rPr>
          <w:rFonts w:cs="Arial"/>
          <w:lang w:eastAsia="ar-SA"/>
        </w:rPr>
        <w:t xml:space="preserve"> да су </w:t>
      </w:r>
      <w:r>
        <w:rPr>
          <w:rFonts w:cs="Arial"/>
          <w:lang w:val="sr-Cyrl-RS" w:eastAsia="ar-SA"/>
        </w:rPr>
        <w:t xml:space="preserve">услуге и </w:t>
      </w:r>
      <w:r w:rsidR="002D6D20" w:rsidRPr="00C81099">
        <w:rPr>
          <w:rFonts w:cs="Arial"/>
          <w:lang w:eastAsia="ar-SA"/>
        </w:rPr>
        <w:t xml:space="preserve">радови изведени у свему према </w:t>
      </w:r>
      <w:r>
        <w:rPr>
          <w:rFonts w:cs="Arial"/>
          <w:lang w:val="sr-Cyrl-RS" w:eastAsia="ar-SA"/>
        </w:rPr>
        <w:t>техничкој спецификацији</w:t>
      </w:r>
      <w:r w:rsidR="0052356C">
        <w:rPr>
          <w:rFonts w:cs="Arial"/>
          <w:lang w:val="sr-Cyrl-RS" w:eastAsia="ar-SA"/>
        </w:rPr>
        <w:t xml:space="preserve"> и достављеној техничкој документацији</w:t>
      </w:r>
      <w:r w:rsidR="002D6D20" w:rsidRPr="00C81099">
        <w:rPr>
          <w:rFonts w:cs="Arial"/>
          <w:lang w:eastAsia="ar-SA"/>
        </w:rPr>
        <w:t>, приступ</w:t>
      </w:r>
      <w:r w:rsidR="002D6D20" w:rsidRPr="00C81099">
        <w:rPr>
          <w:rFonts w:cs="Arial"/>
          <w:lang w:val="sr-Cyrl-RS" w:eastAsia="ar-SA"/>
        </w:rPr>
        <w:t>е</w:t>
      </w:r>
      <w:r w:rsidR="002D6D20" w:rsidRPr="00C81099">
        <w:rPr>
          <w:rFonts w:cs="Arial"/>
          <w:lang w:eastAsia="ar-SA"/>
        </w:rPr>
        <w:t xml:space="preserve"> примопредаји </w:t>
      </w:r>
      <w:r w:rsidR="0052356C">
        <w:rPr>
          <w:rFonts w:cs="Arial"/>
          <w:lang w:val="sr-Cyrl-RS" w:eastAsia="ar-SA"/>
        </w:rPr>
        <w:t>објекта</w:t>
      </w:r>
      <w:r w:rsidR="002D6D20" w:rsidRPr="00C81099">
        <w:rPr>
          <w:rFonts w:cs="Arial"/>
          <w:lang w:val="sr-Cyrl-RS" w:eastAsia="ar-SA"/>
        </w:rPr>
        <w:t>.</w:t>
      </w:r>
    </w:p>
    <w:p w14:paraId="3048B58F" w14:textId="77777777" w:rsidR="002D6D20" w:rsidRPr="00C81099" w:rsidRDefault="002D6D20" w:rsidP="002D6D20">
      <w:pPr>
        <w:spacing w:before="0"/>
        <w:rPr>
          <w:rFonts w:cs="Arial"/>
          <w:lang w:val="sr-Cyrl-RS" w:eastAsia="ar-SA"/>
        </w:rPr>
      </w:pPr>
    </w:p>
    <w:p w14:paraId="7069F2C2" w14:textId="77777777" w:rsidR="002D6D20" w:rsidRPr="00C81099" w:rsidRDefault="002D6D20" w:rsidP="002D6D20">
      <w:pPr>
        <w:spacing w:before="0"/>
        <w:rPr>
          <w:rFonts w:cs="Arial"/>
          <w:lang w:val="sr-Cyrl-RS" w:eastAsia="ar-SA"/>
        </w:rPr>
      </w:pPr>
      <w:r w:rsidRPr="00C81099">
        <w:rPr>
          <w:rFonts w:cs="Arial"/>
          <w:lang w:eastAsia="ar-SA"/>
        </w:rPr>
        <w:t xml:space="preserve">Записник о примопредаји </w:t>
      </w:r>
      <w:r w:rsidR="0052356C">
        <w:rPr>
          <w:rFonts w:cs="Arial"/>
          <w:lang w:val="sr-Cyrl-RS" w:eastAsia="ar-SA"/>
        </w:rPr>
        <w:t>објекта</w:t>
      </w:r>
      <w:r w:rsidRPr="00C81099">
        <w:rPr>
          <w:rFonts w:cs="Arial"/>
          <w:lang w:eastAsia="ar-SA"/>
        </w:rPr>
        <w:t xml:space="preserve">, потписују </w:t>
      </w:r>
      <w:r w:rsidRPr="00C81099">
        <w:t xml:space="preserve"> </w:t>
      </w:r>
      <w:r w:rsidRPr="00C81099">
        <w:rPr>
          <w:rFonts w:cs="Arial"/>
          <w:lang w:eastAsia="ar-SA"/>
        </w:rPr>
        <w:t>одговорн</w:t>
      </w:r>
      <w:r w:rsidRPr="00C81099">
        <w:rPr>
          <w:rFonts w:cs="Arial"/>
          <w:lang w:val="sr-Cyrl-RS" w:eastAsia="ar-SA"/>
        </w:rPr>
        <w:t>а</w:t>
      </w:r>
      <w:r w:rsidRPr="00C81099">
        <w:rPr>
          <w:rFonts w:cs="Arial"/>
          <w:lang w:eastAsia="ar-SA"/>
        </w:rPr>
        <w:t xml:space="preserve"> лиц</w:t>
      </w:r>
      <w:r w:rsidRPr="00C81099">
        <w:rPr>
          <w:rFonts w:cs="Arial"/>
          <w:lang w:val="sr-Cyrl-RS" w:eastAsia="ar-SA"/>
        </w:rPr>
        <w:t>а</w:t>
      </w:r>
      <w:r w:rsidRPr="00C81099">
        <w:rPr>
          <w:rFonts w:cs="Arial"/>
          <w:lang w:eastAsia="ar-SA"/>
        </w:rPr>
        <w:t xml:space="preserve"> Наручиоца</w:t>
      </w:r>
      <w:r w:rsidRPr="00C81099">
        <w:rPr>
          <w:rFonts w:cs="Arial"/>
          <w:lang w:val="sr-Cyrl-RS" w:eastAsia="ar-SA"/>
        </w:rPr>
        <w:t xml:space="preserve"> и одговорно лице Извођача радова.</w:t>
      </w:r>
    </w:p>
    <w:p w14:paraId="2B92E514" w14:textId="77777777" w:rsidR="002D6D20" w:rsidRPr="002D6D20" w:rsidRDefault="002D6D20" w:rsidP="006F3B6C">
      <w:pPr>
        <w:pStyle w:val="ListParagraph"/>
        <w:autoSpaceDE w:val="0"/>
        <w:autoSpaceDN w:val="0"/>
        <w:adjustRightInd w:val="0"/>
        <w:spacing w:before="0" w:after="0" w:line="240" w:lineRule="auto"/>
        <w:ind w:left="0"/>
        <w:rPr>
          <w:rFonts w:ascii="Arial" w:hAnsi="Arial" w:cs="Arial"/>
          <w:lang w:val="sr-Cyrl-RS"/>
        </w:rPr>
      </w:pPr>
    </w:p>
    <w:p w14:paraId="3D6AF99F" w14:textId="77777777" w:rsidR="006F3B6C" w:rsidRPr="006F3B6C" w:rsidRDefault="006F3B6C" w:rsidP="006F3B6C">
      <w:pPr>
        <w:pStyle w:val="ListParagraph"/>
        <w:autoSpaceDE w:val="0"/>
        <w:autoSpaceDN w:val="0"/>
        <w:adjustRightInd w:val="0"/>
        <w:spacing w:before="0" w:after="0" w:line="240" w:lineRule="auto"/>
        <w:ind w:left="0"/>
        <w:rPr>
          <w:rFonts w:ascii="Arial" w:hAnsi="Arial" w:cs="Arial"/>
          <w:lang w:val="sr-Cyrl-RS"/>
        </w:rPr>
      </w:pPr>
      <w:r w:rsidRPr="006F3B6C">
        <w:rPr>
          <w:rFonts w:ascii="Arial" w:hAnsi="Arial" w:cs="Arial"/>
          <w:lang w:val="sr-Cyrl-RS"/>
        </w:rPr>
        <w:t>Под даном увођења изабраног понуђача у посао подразумева се испуњење следећих услова које обезбеђује Наручилац:</w:t>
      </w:r>
    </w:p>
    <w:p w14:paraId="4BF71BEF" w14:textId="77777777" w:rsidR="006F3B6C" w:rsidRPr="006F3B6C" w:rsidRDefault="006F3B6C" w:rsidP="004F6D55">
      <w:pPr>
        <w:pStyle w:val="ListParagraph"/>
        <w:numPr>
          <w:ilvl w:val="0"/>
          <w:numId w:val="25"/>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Градилишта,</w:t>
      </w:r>
    </w:p>
    <w:p w14:paraId="61F76B20" w14:textId="77777777" w:rsidR="006F3B6C" w:rsidRPr="006F3B6C" w:rsidRDefault="006F3B6C" w:rsidP="004F6D55">
      <w:pPr>
        <w:pStyle w:val="ListParagraph"/>
        <w:numPr>
          <w:ilvl w:val="0"/>
          <w:numId w:val="25"/>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Техничке документације,</w:t>
      </w:r>
    </w:p>
    <w:p w14:paraId="6BD59984" w14:textId="77777777" w:rsidR="006F3B6C" w:rsidRPr="006F3B6C" w:rsidRDefault="006F3B6C" w:rsidP="004F6D55">
      <w:pPr>
        <w:pStyle w:val="ListParagraph"/>
        <w:numPr>
          <w:ilvl w:val="0"/>
          <w:numId w:val="25"/>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 xml:space="preserve">Омогућавање Продавцу приступа месту извршења пратећих </w:t>
      </w:r>
      <w:r w:rsidR="00CA0ED9">
        <w:rPr>
          <w:rFonts w:ascii="Arial" w:hAnsi="Arial" w:cs="Arial"/>
          <w:lang w:val="sr-Cyrl-RS"/>
        </w:rPr>
        <w:t xml:space="preserve">радова и </w:t>
      </w:r>
      <w:r w:rsidRPr="006F3B6C">
        <w:rPr>
          <w:rFonts w:ascii="Arial" w:hAnsi="Arial" w:cs="Arial"/>
          <w:lang w:val="sr-Cyrl-RS"/>
        </w:rPr>
        <w:t>услуга,</w:t>
      </w:r>
    </w:p>
    <w:p w14:paraId="7C6F568F" w14:textId="77777777" w:rsidR="006F3B6C" w:rsidRPr="006F3B6C" w:rsidRDefault="006F3B6C" w:rsidP="004F6D55">
      <w:pPr>
        <w:pStyle w:val="ListParagraph"/>
        <w:numPr>
          <w:ilvl w:val="0"/>
          <w:numId w:val="25"/>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 xml:space="preserve">Испуњеност техничко-технолошких услова за почетак вршења уговорених пратећих </w:t>
      </w:r>
      <w:r w:rsidR="00CA0ED9">
        <w:rPr>
          <w:rFonts w:ascii="Arial" w:hAnsi="Arial" w:cs="Arial"/>
          <w:lang w:val="sr-Cyrl-RS"/>
        </w:rPr>
        <w:t xml:space="preserve">радова и </w:t>
      </w:r>
      <w:r w:rsidRPr="006F3B6C">
        <w:rPr>
          <w:rFonts w:ascii="Arial" w:hAnsi="Arial" w:cs="Arial"/>
          <w:lang w:val="sr-Cyrl-RS"/>
        </w:rPr>
        <w:t>услуга.</w:t>
      </w:r>
    </w:p>
    <w:p w14:paraId="5658A4A8" w14:textId="77777777" w:rsidR="006F3B6C" w:rsidRPr="006F3B6C" w:rsidRDefault="006F3B6C" w:rsidP="004F6D55">
      <w:pPr>
        <w:pStyle w:val="ListParagraph"/>
        <w:numPr>
          <w:ilvl w:val="0"/>
          <w:numId w:val="25"/>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акта о именовању Стручног надзора,</w:t>
      </w:r>
    </w:p>
    <w:p w14:paraId="21B1B2D9" w14:textId="77777777" w:rsidR="006F3B6C" w:rsidRDefault="006F3B6C" w:rsidP="006F3B6C">
      <w:pPr>
        <w:pStyle w:val="ListParagraph"/>
        <w:autoSpaceDE w:val="0"/>
        <w:autoSpaceDN w:val="0"/>
        <w:adjustRightInd w:val="0"/>
        <w:spacing w:before="0" w:after="0" w:line="240" w:lineRule="auto"/>
        <w:ind w:left="0"/>
        <w:rPr>
          <w:rFonts w:ascii="Arial" w:hAnsi="Arial" w:cs="Arial"/>
          <w:lang w:val="sr-Cyrl-RS"/>
        </w:rPr>
      </w:pPr>
      <w:r w:rsidRPr="006F3B6C">
        <w:rPr>
          <w:rFonts w:ascii="Arial" w:hAnsi="Arial" w:cs="Arial"/>
          <w:lang w:val="sr-Cyrl-RS"/>
        </w:rPr>
        <w:t>Под радним данима се подразумевају дани када су испуњени техничко-технолошки услови за извођење радова и пружање услуга и који су као такви евидентирани у грађевинском дневнику.</w:t>
      </w:r>
    </w:p>
    <w:p w14:paraId="3927054D" w14:textId="77777777" w:rsidR="002D6D20" w:rsidRDefault="002D6D20" w:rsidP="006F3B6C">
      <w:pPr>
        <w:pStyle w:val="ListParagraph"/>
        <w:autoSpaceDE w:val="0"/>
        <w:autoSpaceDN w:val="0"/>
        <w:adjustRightInd w:val="0"/>
        <w:spacing w:before="0" w:after="0" w:line="240" w:lineRule="auto"/>
        <w:ind w:left="0"/>
        <w:rPr>
          <w:rFonts w:ascii="Arial" w:hAnsi="Arial" w:cs="Arial"/>
          <w:lang w:val="sr-Cyrl-RS"/>
        </w:rPr>
      </w:pPr>
    </w:p>
    <w:p w14:paraId="290325FA" w14:textId="77777777" w:rsidR="00DB369C" w:rsidRPr="008A7704" w:rsidRDefault="002D6D20" w:rsidP="00C82E19">
      <w:pPr>
        <w:spacing w:before="0"/>
        <w:rPr>
          <w:lang w:val="sr-Cyrl-RS"/>
        </w:rPr>
      </w:pPr>
      <w:r w:rsidRPr="00C82E19">
        <w:rPr>
          <w:rFonts w:cs="Arial"/>
          <w:sz w:val="24"/>
          <w:szCs w:val="24"/>
          <w:lang w:eastAsia="ar-SA"/>
        </w:rPr>
        <w:t xml:space="preserve">  </w:t>
      </w:r>
      <w:r w:rsidR="00874F5B" w:rsidRPr="00C82E19">
        <w:t>3.4</w:t>
      </w:r>
      <w:r w:rsidR="00874F5B" w:rsidRPr="00023A4A">
        <w:t xml:space="preserve">.  </w:t>
      </w:r>
      <w:r w:rsidR="00DB369C" w:rsidRPr="00023A4A">
        <w:t xml:space="preserve">Место </w:t>
      </w:r>
      <w:r w:rsidR="007E6406">
        <w:rPr>
          <w:lang w:val="sr-Cyrl-RS"/>
        </w:rPr>
        <w:t xml:space="preserve">и паритет </w:t>
      </w:r>
      <w:r w:rsidR="00DB369C" w:rsidRPr="00023A4A">
        <w:t>и</w:t>
      </w:r>
      <w:r w:rsidR="004559F1" w:rsidRPr="00023A4A">
        <w:t>споруке добара</w:t>
      </w:r>
      <w:bookmarkEnd w:id="21"/>
      <w:bookmarkEnd w:id="22"/>
      <w:r w:rsidR="008A7704">
        <w:rPr>
          <w:lang w:val="sr-Cyrl-RS"/>
        </w:rPr>
        <w:t xml:space="preserve"> и извршења услуга и радова</w:t>
      </w:r>
    </w:p>
    <w:p w14:paraId="78D4BAD6" w14:textId="77777777" w:rsidR="008A7704" w:rsidRDefault="008A7704" w:rsidP="00975EF5">
      <w:pPr>
        <w:spacing w:before="0"/>
        <w:rPr>
          <w:rFonts w:cs="Arial"/>
          <w:lang w:val="sr-Cyrl-CS" w:eastAsia="zh-CN"/>
        </w:rPr>
      </w:pPr>
    </w:p>
    <w:p w14:paraId="1410ADD7" w14:textId="77777777" w:rsidR="00975EF5" w:rsidRPr="008C4694" w:rsidRDefault="003F5919" w:rsidP="00975EF5">
      <w:pPr>
        <w:spacing w:before="0"/>
        <w:rPr>
          <w:sz w:val="24"/>
          <w:szCs w:val="24"/>
          <w:lang w:val="sr-Cyrl-RS"/>
        </w:rPr>
      </w:pPr>
      <w:r w:rsidRPr="00023A4A">
        <w:rPr>
          <w:rFonts w:cs="Arial"/>
          <w:lang w:val="sr-Cyrl-CS" w:eastAsia="zh-CN"/>
        </w:rPr>
        <w:t>М</w:t>
      </w:r>
      <w:r w:rsidR="0082520E" w:rsidRPr="00023A4A">
        <w:rPr>
          <w:rFonts w:cs="Arial"/>
          <w:lang w:eastAsia="zh-CN"/>
        </w:rPr>
        <w:t>есто испоруке</w:t>
      </w:r>
      <w:r w:rsidR="009E5CB8">
        <w:rPr>
          <w:rFonts w:cs="Arial"/>
          <w:lang w:val="sr-Cyrl-RS" w:eastAsia="zh-CN"/>
        </w:rPr>
        <w:t xml:space="preserve"> </w:t>
      </w:r>
      <w:r w:rsidR="00116CF0">
        <w:rPr>
          <w:rFonts w:cs="Arial"/>
          <w:lang w:val="sr-Cyrl-RS" w:eastAsia="zh-CN"/>
        </w:rPr>
        <w:t xml:space="preserve">добара је </w:t>
      </w:r>
      <w:r w:rsidR="009E5CB8">
        <w:rPr>
          <w:rFonts w:cs="Arial"/>
          <w:lang w:val="sr-Cyrl-RS" w:eastAsia="zh-CN"/>
        </w:rPr>
        <w:t>магацин Наручиоца</w:t>
      </w:r>
      <w:r w:rsidRPr="00023A4A">
        <w:rPr>
          <w:rFonts w:cs="Arial"/>
          <w:lang w:eastAsia="zh-CN"/>
        </w:rPr>
        <w:t>:</w:t>
      </w:r>
      <w:r w:rsidR="0082520E" w:rsidRPr="00023A4A">
        <w:rPr>
          <w:rFonts w:cs="Arial"/>
          <w:lang w:val="sr-Cyrl-RS" w:eastAsia="zh-CN"/>
        </w:rPr>
        <w:t xml:space="preserve"> </w:t>
      </w:r>
      <w:r w:rsidR="00975EF5" w:rsidRPr="00975EF5">
        <w:rPr>
          <w:lang w:val="sr-Cyrl-RS"/>
        </w:rPr>
        <w:t>Магацин Инвестиција 089 Каленић</w:t>
      </w:r>
      <w:r w:rsidR="0052356C">
        <w:rPr>
          <w:lang w:val="sr-Cyrl-RS"/>
        </w:rPr>
        <w:t>.</w:t>
      </w:r>
    </w:p>
    <w:p w14:paraId="5EE9BB97" w14:textId="77777777" w:rsidR="00BB694D" w:rsidRDefault="00BB694D" w:rsidP="002F7003">
      <w:pPr>
        <w:tabs>
          <w:tab w:val="left" w:pos="120"/>
          <w:tab w:val="left" w:pos="360"/>
          <w:tab w:val="left" w:pos="540"/>
        </w:tabs>
        <w:contextualSpacing/>
        <w:rPr>
          <w:rFonts w:cs="Arial"/>
          <w:noProof/>
          <w:lang w:val="sr-Cyrl-CS" w:eastAsia="zh-CN"/>
        </w:rPr>
      </w:pPr>
    </w:p>
    <w:p w14:paraId="47CE6952" w14:textId="77777777" w:rsidR="009E5CB8" w:rsidRPr="009E5CB8" w:rsidRDefault="009E5CB8" w:rsidP="009E5CB8">
      <w:pPr>
        <w:spacing w:before="0"/>
        <w:rPr>
          <w:rFonts w:cs="Arial"/>
          <w:lang w:val="sr-Cyrl-CS" w:eastAsia="zh-CN"/>
        </w:rPr>
      </w:pPr>
      <w:r w:rsidRPr="009E5CB8">
        <w:rPr>
          <w:rFonts w:cs="Arial"/>
          <w:lang w:val="sr-Cyrl-CS" w:eastAsia="zh-CN"/>
        </w:rPr>
        <w:t xml:space="preserve">Понуда се даје на паритету: </w:t>
      </w:r>
    </w:p>
    <w:p w14:paraId="54AB43FB" w14:textId="77777777" w:rsidR="009E5CB8" w:rsidRPr="009E5CB8" w:rsidRDefault="009E5CB8" w:rsidP="009E5CB8">
      <w:pPr>
        <w:spacing w:before="60"/>
        <w:rPr>
          <w:rFonts w:cs="Arial"/>
          <w:lang w:eastAsia="zh-CN"/>
        </w:rPr>
      </w:pPr>
      <w:r w:rsidRPr="009E5CB8">
        <w:rPr>
          <w:rFonts w:cs="Arial"/>
          <w:lang w:eastAsia="zh-CN"/>
        </w:rPr>
        <w:t xml:space="preserve"> - за домаће Понуђаче: FCO магацин </w:t>
      </w:r>
      <w:r w:rsidRPr="009E5CB8">
        <w:rPr>
          <w:rFonts w:eastAsia="TimesNewRomanPSMT" w:cs="Arial"/>
          <w:bCs/>
          <w:color w:val="000000"/>
          <w:lang w:val="sr-Cyrl-CS"/>
        </w:rPr>
        <w:t>Наручиоца</w:t>
      </w:r>
      <w:r w:rsidRPr="009E5CB8">
        <w:rPr>
          <w:rFonts w:cs="Arial"/>
          <w:lang w:eastAsia="zh-CN"/>
        </w:rPr>
        <w:t>,</w:t>
      </w:r>
      <w:r w:rsidRPr="009E5CB8">
        <w:rPr>
          <w:rFonts w:cs="Arial"/>
          <w:lang w:val="sr-Cyrl-RS" w:eastAsia="zh-CN"/>
        </w:rPr>
        <w:t xml:space="preserve"> са урачунатим зависним трошковима</w:t>
      </w:r>
      <w:r w:rsidRPr="009E5CB8">
        <w:rPr>
          <w:rFonts w:cs="Arial"/>
          <w:lang w:eastAsia="zh-CN"/>
        </w:rPr>
        <w:t>;</w:t>
      </w:r>
    </w:p>
    <w:p w14:paraId="495BE22E" w14:textId="77777777" w:rsidR="009E5CB8" w:rsidRPr="009E5CB8" w:rsidRDefault="009E5CB8" w:rsidP="009E5CB8">
      <w:pPr>
        <w:spacing w:before="60"/>
        <w:rPr>
          <w:rFonts w:cs="Arial"/>
          <w:lang w:eastAsia="zh-CN"/>
        </w:rPr>
      </w:pPr>
      <w:r w:rsidRPr="009E5CB8">
        <w:rPr>
          <w:rFonts w:cs="Arial"/>
          <w:lang w:eastAsia="zh-CN"/>
        </w:rPr>
        <w:t xml:space="preserve"> - </w:t>
      </w:r>
      <w:r>
        <w:rPr>
          <w:rFonts w:cs="Arial"/>
          <w:lang w:val="sr-Cyrl-RS" w:eastAsia="zh-CN"/>
        </w:rPr>
        <w:t xml:space="preserve"> </w:t>
      </w:r>
      <w:r w:rsidRPr="009E5CB8">
        <w:rPr>
          <w:rFonts w:cs="Arial"/>
          <w:lang w:eastAsia="zh-CN"/>
        </w:rPr>
        <w:t>за стране Понуђаче: D</w:t>
      </w:r>
      <w:r w:rsidRPr="009E5CB8">
        <w:rPr>
          <w:rFonts w:cs="Arial"/>
          <w:lang w:val="sr-Cyrl-RS" w:eastAsia="zh-CN"/>
        </w:rPr>
        <w:t>А</w:t>
      </w:r>
      <w:r w:rsidRPr="009E5CB8">
        <w:rPr>
          <w:rFonts w:cs="Arial"/>
          <w:lang w:eastAsia="zh-CN"/>
        </w:rPr>
        <w:t xml:space="preserve">P магацин </w:t>
      </w:r>
      <w:r w:rsidRPr="009E5CB8">
        <w:rPr>
          <w:rFonts w:eastAsia="TimesNewRomanPSMT" w:cs="Arial"/>
          <w:bCs/>
          <w:color w:val="000000"/>
          <w:lang w:val="sr-Cyrl-CS"/>
        </w:rPr>
        <w:t>Наручиоца</w:t>
      </w:r>
      <w:r w:rsidRPr="009E5CB8">
        <w:rPr>
          <w:rFonts w:cs="Arial"/>
          <w:lang w:eastAsia="zh-CN"/>
        </w:rPr>
        <w:t xml:space="preserve"> (Incoterms 2010).</w:t>
      </w:r>
    </w:p>
    <w:p w14:paraId="6500CB10" w14:textId="77777777" w:rsidR="009E5CB8" w:rsidRPr="009E5CB8" w:rsidRDefault="009E5CB8" w:rsidP="009E5CB8">
      <w:pPr>
        <w:spacing w:before="0"/>
        <w:rPr>
          <w:rFonts w:cs="Arial"/>
          <w:lang w:val="sr-Cyrl-CS" w:eastAsia="zh-CN"/>
        </w:rPr>
      </w:pPr>
    </w:p>
    <w:p w14:paraId="6A7B022C" w14:textId="77777777" w:rsidR="009E5CB8" w:rsidRPr="009E5CB8" w:rsidRDefault="009E5CB8" w:rsidP="009E5CB8">
      <w:pPr>
        <w:spacing w:before="0"/>
        <w:rPr>
          <w:rFonts w:cs="Arial"/>
          <w:lang w:val="sr-Cyrl-CS" w:eastAsia="zh-CN"/>
        </w:rPr>
      </w:pPr>
      <w:r w:rsidRPr="009E5CB8">
        <w:rPr>
          <w:rFonts w:cs="Arial"/>
          <w:lang w:val="sr-Cyrl-CS" w:eastAsia="zh-CN"/>
        </w:rPr>
        <w:t>У понуђену цену страног понуђача биће урачунате и царинске дажбине.</w:t>
      </w:r>
    </w:p>
    <w:p w14:paraId="0C0F3844" w14:textId="77777777" w:rsidR="009E5CB8" w:rsidRPr="009E5CB8" w:rsidRDefault="009E5CB8" w:rsidP="009E5CB8">
      <w:pPr>
        <w:spacing w:before="0"/>
        <w:rPr>
          <w:rFonts w:cs="Arial"/>
          <w:lang w:val="sr-Cyrl-CS" w:eastAsia="zh-CN"/>
        </w:rPr>
      </w:pPr>
    </w:p>
    <w:p w14:paraId="3EEE39DB" w14:textId="77777777" w:rsidR="009E5CB8" w:rsidRPr="009E5CB8" w:rsidRDefault="009E5CB8" w:rsidP="009E5CB8">
      <w:pPr>
        <w:spacing w:before="0"/>
        <w:rPr>
          <w:rFonts w:cs="Arial"/>
          <w:lang w:val="sr-Cyrl-CS" w:eastAsia="zh-CN"/>
        </w:rPr>
      </w:pPr>
      <w:r w:rsidRPr="009E5CB8">
        <w:rPr>
          <w:rFonts w:cs="Arial"/>
          <w:lang w:val="sr-Cyrl-CS" w:eastAsia="zh-CN"/>
        </w:rPr>
        <w:t>Понуђачи који нуде добра на паритету D</w:t>
      </w:r>
      <w:r w:rsidRPr="009E5CB8">
        <w:rPr>
          <w:rFonts w:cs="Arial"/>
          <w:lang w:val="sr-Cyrl-RS" w:eastAsia="zh-CN"/>
        </w:rPr>
        <w:t>А</w:t>
      </w:r>
      <w:r>
        <w:rPr>
          <w:rFonts w:cs="Arial"/>
          <w:lang w:val="sr-Cyrl-CS" w:eastAsia="zh-CN"/>
        </w:rPr>
        <w:t>P магацин</w:t>
      </w:r>
      <w:r w:rsidRPr="009E5CB8">
        <w:rPr>
          <w:rFonts w:cs="Arial"/>
          <w:lang w:val="sr-Cyrl-CS" w:eastAsia="zh-CN"/>
        </w:rPr>
        <w:t xml:space="preserve"> </w:t>
      </w:r>
      <w:r w:rsidRPr="009E5CB8">
        <w:rPr>
          <w:rFonts w:eastAsia="TimesNewRomanPSMT" w:cs="Arial"/>
          <w:bCs/>
          <w:color w:val="000000"/>
          <w:lang w:val="sr-Cyrl-CS"/>
        </w:rPr>
        <w:t>Наручиоца</w:t>
      </w:r>
      <w:r w:rsidRPr="009E5CB8">
        <w:rPr>
          <w:rFonts w:cs="Arial"/>
          <w:lang w:val="sr-Cyrl-CS" w:eastAsia="zh-CN"/>
        </w:rPr>
        <w:t xml:space="preserve"> (Incoterms 2010) дужни су да уз понуду доставе Изјаву у којој наводе да ли робу прати ЕУР 1.</w:t>
      </w:r>
    </w:p>
    <w:p w14:paraId="542E6664" w14:textId="77777777" w:rsidR="009E5CB8" w:rsidRPr="009E5CB8" w:rsidRDefault="009E5CB8" w:rsidP="009E5CB8">
      <w:pPr>
        <w:rPr>
          <w:rFonts w:cs="Arial"/>
          <w:lang w:val="sr-Cyrl-CS" w:eastAsia="zh-CN"/>
        </w:rPr>
      </w:pPr>
      <w:r w:rsidRPr="009E5CB8">
        <w:rPr>
          <w:rFonts w:cs="Arial"/>
          <w:lang w:val="sr-Cyrl-CS" w:eastAsia="zh-CN"/>
        </w:rPr>
        <w:t>Понуђач ће за добра која су предмет набавке приликом испоруке, прибавити о свом трошку - сертификат о пореклу ЕУР 1.</w:t>
      </w:r>
    </w:p>
    <w:p w14:paraId="131AF062" w14:textId="77777777" w:rsidR="009E5CB8" w:rsidRPr="009E5CB8" w:rsidRDefault="009E5CB8" w:rsidP="009E5CB8">
      <w:pPr>
        <w:spacing w:before="0"/>
        <w:rPr>
          <w:rFonts w:cs="Arial"/>
          <w:lang w:val="sr-Cyrl-CS" w:eastAsia="zh-CN"/>
        </w:rPr>
      </w:pPr>
    </w:p>
    <w:p w14:paraId="0B84A237" w14:textId="77777777" w:rsidR="009E5CB8" w:rsidRPr="009E5CB8" w:rsidRDefault="009E5CB8" w:rsidP="009E5CB8">
      <w:pPr>
        <w:spacing w:before="0"/>
        <w:rPr>
          <w:rFonts w:cs="Arial"/>
          <w:lang w:eastAsia="zh-CN"/>
        </w:rPr>
      </w:pPr>
      <w:r w:rsidRPr="009E5CB8">
        <w:rPr>
          <w:rFonts w:cs="Arial"/>
          <w:lang w:val="sr-Cyrl-CS" w:eastAsia="zh-CN"/>
        </w:rPr>
        <w:t>Уколико Понуђач не прибави сертификат ЕУР 1, дужан је да сноси</w:t>
      </w:r>
      <w:r w:rsidRPr="009E5CB8">
        <w:rPr>
          <w:rFonts w:cs="Arial"/>
          <w:lang w:val="sr-Latn-RS" w:eastAsia="zh-CN"/>
        </w:rPr>
        <w:t xml:space="preserve"> </w:t>
      </w:r>
      <w:r w:rsidRPr="009E5CB8">
        <w:rPr>
          <w:rFonts w:cs="Arial"/>
          <w:lang w:val="sr-Cyrl-CS" w:eastAsia="zh-CN"/>
        </w:rPr>
        <w:t xml:space="preserve">све зависне трошкове увоза који би услед тога могли настати, </w:t>
      </w:r>
      <w:r w:rsidRPr="009E5CB8">
        <w:rPr>
          <w:rFonts w:cs="Arial"/>
          <w:lang w:eastAsia="zh-CN"/>
        </w:rPr>
        <w:t xml:space="preserve"> директном дознаком на текући рачуни овлашћеног шпедитера Наручиоца, Транспортшпед д.о.о. Београд.</w:t>
      </w:r>
    </w:p>
    <w:p w14:paraId="7A4FDDCF" w14:textId="77777777" w:rsidR="00BB694D" w:rsidRDefault="00BB694D" w:rsidP="00BB694D">
      <w:pPr>
        <w:spacing w:before="0"/>
        <w:rPr>
          <w:rFonts w:cs="Arial"/>
          <w:noProof/>
          <w:lang w:val="sr-Cyrl-CS" w:eastAsia="zh-CN"/>
        </w:rPr>
      </w:pPr>
    </w:p>
    <w:p w14:paraId="64FD597D" w14:textId="77777777" w:rsidR="008A7704" w:rsidRDefault="008A7704" w:rsidP="008A7704">
      <w:pPr>
        <w:autoSpaceDE w:val="0"/>
        <w:autoSpaceDN w:val="0"/>
        <w:rPr>
          <w:lang w:val="sr-Cyrl-RS"/>
        </w:rPr>
      </w:pPr>
      <w:r w:rsidRPr="008A7704">
        <w:rPr>
          <w:lang w:val="sr-Cyrl-RS"/>
        </w:rPr>
        <w:t xml:space="preserve">Пратеће услуге </w:t>
      </w:r>
      <w:r>
        <w:rPr>
          <w:lang w:val="sr-Cyrl-RS"/>
        </w:rPr>
        <w:t xml:space="preserve">и радови </w:t>
      </w:r>
      <w:r w:rsidRPr="008A7704">
        <w:rPr>
          <w:lang w:val="sr-Cyrl-RS"/>
        </w:rPr>
        <w:t>се врше на простору ПК ТАМНАВА-ИСТОЧНО ПОЉЕ у зони транспортера са гуменом траком СУ</w:t>
      </w:r>
      <w:r w:rsidR="009E5CB8">
        <w:rPr>
          <w:lang w:val="sr-Cyrl-RS"/>
        </w:rPr>
        <w:t>П</w:t>
      </w:r>
      <w:r w:rsidRPr="008A7704">
        <w:rPr>
          <w:lang w:val="sr-Cyrl-RS"/>
        </w:rPr>
        <w:t>1 и СУ</w:t>
      </w:r>
      <w:r w:rsidR="009E5CB8">
        <w:rPr>
          <w:lang w:val="sr-Cyrl-RS"/>
        </w:rPr>
        <w:t>П</w:t>
      </w:r>
      <w:r w:rsidRPr="008A7704">
        <w:rPr>
          <w:lang w:val="sr-Cyrl-RS"/>
        </w:rPr>
        <w:t>2.</w:t>
      </w:r>
    </w:p>
    <w:p w14:paraId="665F0406" w14:textId="77777777" w:rsidR="001F3129" w:rsidRPr="00023A4A" w:rsidRDefault="001F3129" w:rsidP="005F335A">
      <w:pPr>
        <w:spacing w:before="0"/>
        <w:jc w:val="left"/>
        <w:rPr>
          <w:rFonts w:cs="Arial"/>
          <w:lang w:val="sr-Cyrl-CS" w:eastAsia="zh-CN"/>
        </w:rPr>
      </w:pPr>
    </w:p>
    <w:p w14:paraId="662A3E6F" w14:textId="77777777" w:rsidR="00CF6B0A" w:rsidRPr="00023A4A" w:rsidRDefault="00CF6B0A" w:rsidP="00CF6B0A">
      <w:pPr>
        <w:spacing w:before="0"/>
        <w:rPr>
          <w:rFonts w:cs="Arial"/>
          <w:lang w:eastAsia="zh-CN"/>
        </w:rPr>
      </w:pPr>
      <w:r w:rsidRPr="00023A4A">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7DAA0382" w14:textId="77777777" w:rsidR="00085F22" w:rsidRDefault="008112A2" w:rsidP="004F6D55">
      <w:pPr>
        <w:pStyle w:val="Heading10"/>
        <w:numPr>
          <w:ilvl w:val="1"/>
          <w:numId w:val="19"/>
        </w:numPr>
      </w:pPr>
      <w:r w:rsidRPr="00023A4A">
        <w:t>Квалитативни и квантитативни пријем</w:t>
      </w:r>
    </w:p>
    <w:p w14:paraId="7E559499" w14:textId="77777777" w:rsidR="00EE7FE4" w:rsidRPr="0052356C" w:rsidRDefault="00EE7FE4" w:rsidP="00EE7FE4">
      <w:pPr>
        <w:rPr>
          <w:rFonts w:cs="Arial"/>
          <w:lang w:val="sr-Latn-RS" w:eastAsia="sr-Latn-RS"/>
        </w:rPr>
      </w:pPr>
      <w:r w:rsidRPr="0052356C">
        <w:rPr>
          <w:lang w:val="sr-Cyrl-CS"/>
        </w:rPr>
        <w:t>Свака испорука предметних добара мора бити најављена најмање три радна дана према обрасц</w:t>
      </w:r>
      <w:r w:rsidRPr="0052356C">
        <w:rPr>
          <w:lang w:val="sr-Cyrl-RS"/>
        </w:rPr>
        <w:t>у</w:t>
      </w:r>
      <w:r w:rsidRPr="0052356C">
        <w:rPr>
          <w:lang w:val="sr-Cyrl-CS"/>
        </w:rPr>
        <w:t xml:space="preserve"> "Најава испоруке добара" као и 24 час</w:t>
      </w:r>
      <w:r w:rsidRPr="0052356C">
        <w:t>a</w:t>
      </w:r>
      <w:r w:rsidRPr="0052356C">
        <w:rPr>
          <w:lang w:val="sr-Cyrl-CS"/>
        </w:rPr>
        <w:t xml:space="preserve"> пре испоруке према обрасцу „Обавештење о испоруци“ који су саставни део конкурсне документације. </w:t>
      </w:r>
      <w:r w:rsidRPr="0052356C">
        <w:t> </w:t>
      </w:r>
    </w:p>
    <w:p w14:paraId="3432B3E2" w14:textId="77777777" w:rsidR="00EE7FE4" w:rsidRPr="0052356C" w:rsidRDefault="00EE7FE4" w:rsidP="00EE7FE4">
      <w:pPr>
        <w:pStyle w:val="ListParagraph"/>
        <w:ind w:left="0"/>
        <w:rPr>
          <w:rFonts w:ascii="Arial" w:hAnsi="Arial" w:cs="Arial"/>
        </w:rPr>
      </w:pPr>
      <w:r w:rsidRPr="0052356C">
        <w:rPr>
          <w:rFonts w:ascii="Arial" w:hAnsi="Arial" w:cs="Arial"/>
          <w:lang w:val="sr-Cyrl-CS"/>
        </w:rPr>
        <w:lastRenderedPageBreak/>
        <w:t>Пријем предметних добара врши се у пријемном магацину Наручиоца сваког радног дана од 7</w:t>
      </w:r>
      <w:r w:rsidRPr="0052356C">
        <w:rPr>
          <w:rFonts w:ascii="Arial" w:hAnsi="Arial" w:cs="Arial"/>
          <w:lang w:val="x-none"/>
        </w:rPr>
        <w:t>h</w:t>
      </w:r>
      <w:r w:rsidRPr="0052356C">
        <w:rPr>
          <w:rFonts w:ascii="Arial" w:hAnsi="Arial" w:cs="Arial"/>
          <w:lang w:val="sr-Cyrl-CS"/>
        </w:rPr>
        <w:t xml:space="preserve"> до 12</w:t>
      </w:r>
      <w:r w:rsidRPr="0052356C">
        <w:rPr>
          <w:rFonts w:ascii="Arial" w:hAnsi="Arial" w:cs="Arial"/>
          <w:lang w:val="x-none"/>
        </w:rPr>
        <w:t>h</w:t>
      </w:r>
      <w:r w:rsidRPr="0052356C">
        <w:rPr>
          <w:rFonts w:ascii="Arial" w:hAnsi="Arial" w:cs="Arial"/>
          <w:lang w:val="sr-Cyrl-RS"/>
        </w:rPr>
        <w:t>.</w:t>
      </w:r>
    </w:p>
    <w:p w14:paraId="182BBA26" w14:textId="77777777" w:rsidR="0052356C" w:rsidRDefault="0052356C" w:rsidP="00EE7FE4">
      <w:pPr>
        <w:pStyle w:val="ListParagraph"/>
        <w:autoSpaceDE w:val="0"/>
        <w:autoSpaceDN w:val="0"/>
        <w:ind w:left="0"/>
        <w:rPr>
          <w:rFonts w:ascii="Arial" w:hAnsi="Arial" w:cs="Arial"/>
          <w:lang w:val="sr-Cyrl-RS"/>
        </w:rPr>
      </w:pPr>
    </w:p>
    <w:p w14:paraId="6090FD7F" w14:textId="77777777" w:rsidR="00EE7FE4" w:rsidRPr="0052356C" w:rsidRDefault="00EE7FE4" w:rsidP="00EE7FE4">
      <w:pPr>
        <w:pStyle w:val="ListParagraph"/>
        <w:autoSpaceDE w:val="0"/>
        <w:autoSpaceDN w:val="0"/>
        <w:ind w:left="0"/>
        <w:rPr>
          <w:rFonts w:ascii="Arial" w:hAnsi="Arial" w:cs="Arial"/>
          <w:lang w:val="sr-Cyrl-RS"/>
        </w:rPr>
      </w:pPr>
      <w:r w:rsidRPr="0052356C">
        <w:rPr>
          <w:rFonts w:ascii="Arial" w:hAnsi="Arial" w:cs="Arial"/>
          <w:lang w:val="sr-Cyrl-RS"/>
        </w:rPr>
        <w:t>Квантитативни пријем испоручених добара врши се у магацину Наручиоца, приликом пријема добара, визуелном контролом и пребројавањем</w:t>
      </w:r>
      <w:r w:rsidRPr="0052356C">
        <w:rPr>
          <w:rFonts w:ascii="Arial" w:hAnsi="Arial" w:cs="Arial"/>
        </w:rPr>
        <w:t xml:space="preserve">. </w:t>
      </w:r>
      <w:r w:rsidRPr="0052356C">
        <w:rPr>
          <w:rFonts w:ascii="Arial" w:hAnsi="Arial" w:cs="Arial"/>
          <w:lang w:val="sr-Cyrl-RS"/>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Наручилац има право достављања писане рекламације Изабраном понуђачу.</w:t>
      </w:r>
    </w:p>
    <w:p w14:paraId="3559EC18" w14:textId="77777777" w:rsidR="0052356C" w:rsidRDefault="0052356C" w:rsidP="00EE7FE4">
      <w:pPr>
        <w:pStyle w:val="ListParagraph"/>
        <w:autoSpaceDE w:val="0"/>
        <w:autoSpaceDN w:val="0"/>
        <w:ind w:left="0"/>
        <w:rPr>
          <w:rFonts w:ascii="Arial" w:hAnsi="Arial" w:cs="Arial"/>
          <w:lang w:val="sr-Cyrl-RS"/>
        </w:rPr>
      </w:pPr>
    </w:p>
    <w:p w14:paraId="55C33154" w14:textId="77777777" w:rsidR="00EE7FE4" w:rsidRDefault="00EE7FE4" w:rsidP="00EE7FE4">
      <w:pPr>
        <w:pStyle w:val="ListParagraph"/>
        <w:autoSpaceDE w:val="0"/>
        <w:autoSpaceDN w:val="0"/>
        <w:ind w:left="0"/>
        <w:rPr>
          <w:lang w:val="sr-Cyrl-RS"/>
        </w:rPr>
      </w:pPr>
      <w:r w:rsidRPr="0052356C">
        <w:rPr>
          <w:rFonts w:ascii="Arial" w:hAnsi="Arial" w:cs="Arial"/>
          <w:lang w:val="sr-Cyrl-RS"/>
        </w:rPr>
        <w:t xml:space="preserve">Квалитативни пријем добара се врши у року од 10 (словима:десет) дана од дана квантитативног пријема. У случају да испоручена добра не одговарају уговореном квалитету и </w:t>
      </w:r>
      <w:r w:rsidR="0052356C">
        <w:rPr>
          <w:rFonts w:ascii="Arial" w:hAnsi="Arial" w:cs="Arial"/>
          <w:lang w:val="sr-Cyrl-RS"/>
        </w:rPr>
        <w:t xml:space="preserve">захтеваним </w:t>
      </w:r>
      <w:r w:rsidRPr="0052356C">
        <w:rPr>
          <w:rFonts w:ascii="Arial" w:hAnsi="Arial" w:cs="Arial"/>
          <w:lang w:val="sr-Cyrl-RS"/>
        </w:rPr>
        <w:t>техничким карактеристикама, Наручилац има право да Изабраном понуђачу достави писану рекламацију, коју је Изабрани понуђач дужан да реши најдуже у року од 10 (словима:десет) дана од дана њеног пријема</w:t>
      </w:r>
      <w:r w:rsidRPr="0052356C">
        <w:rPr>
          <w:lang w:val="sr-Cyrl-RS"/>
        </w:rPr>
        <w:t>.</w:t>
      </w:r>
    </w:p>
    <w:p w14:paraId="3C4850D6" w14:textId="77777777" w:rsidR="005D5EE9" w:rsidRPr="005D5EE9" w:rsidRDefault="005D5EE9" w:rsidP="00EE7FE4">
      <w:pPr>
        <w:pStyle w:val="ListParagraph"/>
        <w:autoSpaceDE w:val="0"/>
        <w:autoSpaceDN w:val="0"/>
        <w:ind w:left="0"/>
        <w:rPr>
          <w:rFonts w:ascii="Arial" w:hAnsi="Arial" w:cs="Arial"/>
          <w:lang w:val="sr-Cyrl-RS"/>
        </w:rPr>
      </w:pPr>
      <w:r w:rsidRPr="005D5EE9">
        <w:rPr>
          <w:rFonts w:ascii="Arial" w:hAnsi="Arial" w:cs="Arial"/>
          <w:lang w:val="sr-Cyrl-RS"/>
        </w:rPr>
        <w:t>Сматраће се да је квантитативни и квалитативни пријем добара извршен потписивањем Записника о квантитативном и квалитативном пријему добара – без примедби од стране</w:t>
      </w:r>
      <w:r>
        <w:rPr>
          <w:rFonts w:ascii="Arial" w:hAnsi="Arial" w:cs="Arial"/>
          <w:lang w:val="sr-Cyrl-RS"/>
        </w:rPr>
        <w:t xml:space="preserve"> овлашћених представника </w:t>
      </w:r>
      <w:r w:rsidR="00D97511" w:rsidRPr="00D97511">
        <w:rPr>
          <w:rFonts w:ascii="Arial" w:hAnsi="Arial" w:cs="Arial"/>
          <w:lang w:val="sr-Cyrl-RS"/>
        </w:rPr>
        <w:t>обе уговорне стране</w:t>
      </w:r>
      <w:r>
        <w:rPr>
          <w:rFonts w:ascii="Arial" w:hAnsi="Arial" w:cs="Arial"/>
          <w:lang w:val="sr-Cyrl-RS"/>
        </w:rPr>
        <w:t>.</w:t>
      </w:r>
    </w:p>
    <w:p w14:paraId="3D51FC1B" w14:textId="77777777" w:rsidR="002356B3" w:rsidRPr="00FF3D95" w:rsidRDefault="002356B3" w:rsidP="002356B3">
      <w:pPr>
        <w:autoSpaceDE w:val="0"/>
        <w:autoSpaceDN w:val="0"/>
        <w:rPr>
          <w:lang w:val="sr-Cyrl-RS" w:eastAsia="sr-Latn-RS"/>
        </w:rPr>
      </w:pPr>
      <w:r w:rsidRPr="00FF3D95">
        <w:rPr>
          <w:lang w:val="sr-Cyrl-RS"/>
        </w:rPr>
        <w:t>Квантитативни и квалитативни пријем пратећих услуга</w:t>
      </w:r>
      <w:r w:rsidR="008A7704">
        <w:rPr>
          <w:lang w:val="sr-Cyrl-RS"/>
        </w:rPr>
        <w:t xml:space="preserve"> и радова</w:t>
      </w:r>
      <w:r w:rsidR="00FF3D95">
        <w:rPr>
          <w:lang w:val="sr-Cyrl-RS"/>
        </w:rPr>
        <w:t xml:space="preserve"> </w:t>
      </w:r>
      <w:r w:rsidRPr="00FF3D95">
        <w:rPr>
          <w:lang w:val="sr-Cyrl-RS"/>
        </w:rPr>
        <w:t>врши решењем именован</w:t>
      </w:r>
      <w:r w:rsidR="00FF3D95">
        <w:rPr>
          <w:lang w:val="sr-Cyrl-RS"/>
        </w:rPr>
        <w:t>и</w:t>
      </w:r>
      <w:r w:rsidRPr="00FF3D95">
        <w:rPr>
          <w:lang w:val="sr-Cyrl-RS"/>
        </w:rPr>
        <w:t xml:space="preserve"> </w:t>
      </w:r>
      <w:r w:rsidR="00FF3D95">
        <w:rPr>
          <w:rFonts w:cs="Arial"/>
          <w:lang w:val="ru-RU" w:eastAsia="ar-SA"/>
        </w:rPr>
        <w:t xml:space="preserve">Стручни надзор </w:t>
      </w:r>
      <w:r w:rsidR="00FF3D95" w:rsidRPr="00C81099">
        <w:rPr>
          <w:rFonts w:cs="Arial"/>
          <w:lang w:val="sr-Cyrl-RS" w:eastAsia="ar-SA"/>
        </w:rPr>
        <w:t>и комисија Наручиоца</w:t>
      </w:r>
      <w:r w:rsidRPr="00FF3D95">
        <w:rPr>
          <w:lang w:val="sr-Cyrl-RS"/>
        </w:rPr>
        <w:t>, у присуству овлашћеног представника Изабраног понуђача.</w:t>
      </w:r>
    </w:p>
    <w:p w14:paraId="0D4173E6" w14:textId="77777777" w:rsidR="002356B3" w:rsidRPr="00FF3D95" w:rsidRDefault="002356B3" w:rsidP="002356B3">
      <w:pPr>
        <w:autoSpaceDE w:val="0"/>
        <w:autoSpaceDN w:val="0"/>
        <w:rPr>
          <w:lang w:val="sr-Cyrl-RS"/>
        </w:rPr>
      </w:pPr>
      <w:r w:rsidRPr="00FF3D95">
        <w:rPr>
          <w:lang w:val="sr-Cyrl-RS"/>
        </w:rPr>
        <w:t xml:space="preserve">О извршеним услугама </w:t>
      </w:r>
      <w:r w:rsidR="008A7704">
        <w:rPr>
          <w:lang w:val="sr-Cyrl-RS"/>
        </w:rPr>
        <w:t xml:space="preserve">и радовима </w:t>
      </w:r>
      <w:r w:rsidRPr="00FF3D95">
        <w:rPr>
          <w:lang w:val="sr-Cyrl-RS"/>
        </w:rPr>
        <w:t>и њиховом квантитативном и квалитативном пријему сачињава се Записник о пружен</w:t>
      </w:r>
      <w:r w:rsidR="00FF3D95">
        <w:rPr>
          <w:lang w:val="sr-Cyrl-RS"/>
        </w:rPr>
        <w:t>ој</w:t>
      </w:r>
      <w:r w:rsidRPr="00FF3D95">
        <w:rPr>
          <w:lang w:val="sr-Cyrl-RS"/>
        </w:rPr>
        <w:t xml:space="preserve"> услу</w:t>
      </w:r>
      <w:r w:rsidR="00FF3D95">
        <w:rPr>
          <w:lang w:val="sr-Cyrl-RS"/>
        </w:rPr>
        <w:t>зи</w:t>
      </w:r>
      <w:r w:rsidR="006745F7">
        <w:rPr>
          <w:lang w:val="sr-Cyrl-RS"/>
        </w:rPr>
        <w:t>/радовима</w:t>
      </w:r>
      <w:r w:rsidR="00FF3D95">
        <w:rPr>
          <w:lang w:val="sr-Cyrl-RS"/>
        </w:rPr>
        <w:t xml:space="preserve"> за сваку уговорену </w:t>
      </w:r>
      <w:r w:rsidR="006745F7">
        <w:rPr>
          <w:lang w:val="sr-Cyrl-RS"/>
        </w:rPr>
        <w:t>позицију</w:t>
      </w:r>
      <w:r w:rsidR="00FF3D95">
        <w:rPr>
          <w:lang w:val="sr-Cyrl-RS"/>
        </w:rPr>
        <w:t xml:space="preserve"> појединачно</w:t>
      </w:r>
      <w:r w:rsidRPr="00FF3D95">
        <w:rPr>
          <w:lang w:val="sr-Cyrl-RS"/>
        </w:rPr>
        <w:t xml:space="preserve"> који се потписује од стране овлашћених представника обе уговорне стране. У случају да се приликом пријема Услуге</w:t>
      </w:r>
      <w:r w:rsidR="006745F7">
        <w:rPr>
          <w:lang w:val="sr-Cyrl-RS"/>
        </w:rPr>
        <w:t>/радова</w:t>
      </w:r>
      <w:r w:rsidRPr="00FF3D95">
        <w:rPr>
          <w:lang w:val="sr-Cyrl-RS"/>
        </w:rPr>
        <w:t xml:space="preserve"> утврди да стварно стање не одговара обиму и квалитету, </w:t>
      </w:r>
      <w:r w:rsidR="006745F7">
        <w:rPr>
          <w:lang w:val="sr-Cyrl-RS"/>
        </w:rPr>
        <w:t>Наручилац</w:t>
      </w:r>
      <w:r w:rsidRPr="00FF3D95">
        <w:rPr>
          <w:lang w:val="sr-Cyrl-RS"/>
        </w:rPr>
        <w:t xml:space="preserve"> је дужан да рекламацију записнички констатује и исту одмах достави Изабраном понуђачу.</w:t>
      </w:r>
    </w:p>
    <w:p w14:paraId="2307FB19" w14:textId="77777777" w:rsidR="002356B3" w:rsidRPr="00FF3D95" w:rsidRDefault="002356B3" w:rsidP="002356B3">
      <w:pPr>
        <w:autoSpaceDE w:val="0"/>
        <w:autoSpaceDN w:val="0"/>
        <w:rPr>
          <w:lang w:val="sr-Cyrl-RS"/>
        </w:rPr>
      </w:pPr>
      <w:r w:rsidRPr="00FF3D95">
        <w:rPr>
          <w:lang w:val="sr-Cyrl-RS"/>
        </w:rPr>
        <w:t xml:space="preserve">Изабрани понуђач је у обавези да преко </w:t>
      </w:r>
      <w:r w:rsidR="005D5EE9">
        <w:rPr>
          <w:lang w:val="sr-Cyrl-RS"/>
        </w:rPr>
        <w:t>С</w:t>
      </w:r>
      <w:r w:rsidRPr="00FF3D95">
        <w:rPr>
          <w:lang w:val="sr-Cyrl-RS"/>
        </w:rPr>
        <w:t xml:space="preserve">тручног надзора обавести Наручиоца о завршетку пружања услуга </w:t>
      </w:r>
      <w:r w:rsidR="0075155E">
        <w:rPr>
          <w:lang w:val="sr-Cyrl-RS"/>
        </w:rPr>
        <w:t xml:space="preserve">и радова </w:t>
      </w:r>
      <w:r w:rsidRPr="00FF3D95">
        <w:rPr>
          <w:lang w:val="sr-Cyrl-RS"/>
        </w:rPr>
        <w:t>и спремности за примопредају објекта.</w:t>
      </w:r>
    </w:p>
    <w:p w14:paraId="0438BEEF" w14:textId="77777777" w:rsidR="002356B3" w:rsidRPr="00D97511" w:rsidRDefault="002356B3" w:rsidP="002356B3">
      <w:pPr>
        <w:autoSpaceDE w:val="0"/>
        <w:autoSpaceDN w:val="0"/>
        <w:rPr>
          <w:lang w:val="sr-Cyrl-RS"/>
        </w:rPr>
      </w:pPr>
      <w:r w:rsidRPr="00D97511">
        <w:rPr>
          <w:lang w:val="sr-Cyrl-RS"/>
        </w:rPr>
        <w:t>Примопредају предмета јавне набавке извршиће комисија за примопредају објекта састављена од овлашћених представника обе уговорне стране, о чему ће бити сачињен Записник о примопредаји објекта.</w:t>
      </w:r>
    </w:p>
    <w:p w14:paraId="100189EE" w14:textId="77777777" w:rsidR="00D97511" w:rsidRDefault="00D97511" w:rsidP="00D97511">
      <w:pPr>
        <w:spacing w:before="0"/>
        <w:rPr>
          <w:rFonts w:eastAsia="Arial Unicode MS"/>
        </w:rPr>
      </w:pPr>
    </w:p>
    <w:p w14:paraId="26151E4B" w14:textId="77777777" w:rsidR="00D97511" w:rsidRPr="00D97511" w:rsidRDefault="00D97511" w:rsidP="00D97511">
      <w:pPr>
        <w:spacing w:before="0"/>
        <w:rPr>
          <w:rFonts w:cs="Arial"/>
          <w:lang w:eastAsia="ar-SA"/>
        </w:rPr>
      </w:pPr>
      <w:r w:rsidRPr="00D97511">
        <w:rPr>
          <w:rFonts w:eastAsia="Arial Unicode MS"/>
        </w:rPr>
        <w:t xml:space="preserve">За случај </w:t>
      </w:r>
      <w:r w:rsidRPr="00D97511">
        <w:rPr>
          <w:rFonts w:eastAsia="Arial Unicode MS"/>
          <w:lang w:val="sr-Cyrl-CS"/>
        </w:rPr>
        <w:t xml:space="preserve">било каквог квантитативног или квалитативног одступања, представници Наручиоца и </w:t>
      </w:r>
      <w:r>
        <w:rPr>
          <w:rFonts w:eastAsia="Arial Unicode MS"/>
          <w:lang w:val="sr-Cyrl-CS"/>
        </w:rPr>
        <w:t>изабраног понуђача</w:t>
      </w:r>
      <w:r w:rsidRPr="00D97511">
        <w:rPr>
          <w:rFonts w:eastAsia="Arial Unicode MS"/>
          <w:lang w:val="sr-Cyrl-CS"/>
        </w:rPr>
        <w:t xml:space="preserve"> сачиниће Записник са примедбама. </w:t>
      </w:r>
      <w:r>
        <w:rPr>
          <w:rFonts w:cs="Arial"/>
          <w:lang w:val="sr-Cyrl-RS" w:eastAsia="ar-SA"/>
        </w:rPr>
        <w:t>Изабрани понуђач</w:t>
      </w:r>
      <w:r w:rsidRPr="00D97511">
        <w:rPr>
          <w:rFonts w:cs="Arial"/>
          <w:lang w:eastAsia="ar-SA"/>
        </w:rPr>
        <w:t xml:space="preserve"> је дужан да одмах, а најкасније у року који </w:t>
      </w:r>
      <w:r w:rsidRPr="00D97511">
        <w:rPr>
          <w:rFonts w:cs="Arial"/>
          <w:lang w:val="sr-Cyrl-RS" w:eastAsia="ar-SA"/>
        </w:rPr>
        <w:t>одговорна лица Наручиоца</w:t>
      </w:r>
      <w:r w:rsidRPr="00D97511">
        <w:rPr>
          <w:rFonts w:cs="Arial"/>
          <w:lang w:eastAsia="ar-SA"/>
        </w:rPr>
        <w:t xml:space="preserve"> одред</w:t>
      </w:r>
      <w:r w:rsidRPr="00D97511">
        <w:rPr>
          <w:rFonts w:cs="Arial"/>
          <w:lang w:val="sr-Cyrl-RS" w:eastAsia="ar-SA"/>
        </w:rPr>
        <w:t>е</w:t>
      </w:r>
      <w:r w:rsidRPr="00D97511">
        <w:rPr>
          <w:rFonts w:cs="Arial"/>
          <w:lang w:eastAsia="ar-SA"/>
        </w:rPr>
        <w:t xml:space="preserve"> Записником, отклони све евентуалне констатоване недостатке и примедбе.</w:t>
      </w:r>
    </w:p>
    <w:p w14:paraId="1337EAE1" w14:textId="77777777" w:rsidR="00D97511" w:rsidRPr="00D97511" w:rsidRDefault="00D97511" w:rsidP="00D97511">
      <w:pPr>
        <w:spacing w:before="0"/>
        <w:rPr>
          <w:lang w:val="sr-Cyrl-RS" w:eastAsia="ar-SA"/>
        </w:rPr>
      </w:pPr>
      <w:r w:rsidRPr="00D97511">
        <w:rPr>
          <w:rFonts w:cs="Arial"/>
          <w:lang w:eastAsia="ar-SA"/>
        </w:rPr>
        <w:t xml:space="preserve">Када </w:t>
      </w:r>
      <w:r>
        <w:rPr>
          <w:rFonts w:cs="Arial"/>
          <w:lang w:val="sr-Cyrl-RS" w:eastAsia="ar-SA"/>
        </w:rPr>
        <w:t>изабрани понуђач</w:t>
      </w:r>
      <w:r w:rsidRPr="00D97511">
        <w:rPr>
          <w:rFonts w:cs="Arial"/>
          <w:lang w:eastAsia="ar-SA"/>
        </w:rPr>
        <w:t xml:space="preserve"> отклони све евентуалне примедбе и недостатке у датим роковима, </w:t>
      </w:r>
      <w:r w:rsidRPr="00D97511">
        <w:rPr>
          <w:rFonts w:cs="Arial"/>
          <w:lang w:val="sr-Cyrl-RS" w:eastAsia="ar-SA"/>
        </w:rPr>
        <w:t>одговорна лица Наручиоца</w:t>
      </w:r>
      <w:r w:rsidRPr="00D97511">
        <w:rPr>
          <w:rFonts w:cs="Arial"/>
          <w:lang w:eastAsia="ar-SA"/>
        </w:rPr>
        <w:t xml:space="preserve"> ће извршити поново пријем </w:t>
      </w:r>
      <w:r w:rsidR="001A4211">
        <w:rPr>
          <w:rFonts w:cs="Arial"/>
          <w:lang w:val="sr-Cyrl-RS" w:eastAsia="ar-SA"/>
        </w:rPr>
        <w:t>услуга</w:t>
      </w:r>
      <w:r w:rsidR="006745F7">
        <w:rPr>
          <w:rFonts w:cs="Arial"/>
          <w:lang w:val="sr-Cyrl-RS" w:eastAsia="ar-SA"/>
        </w:rPr>
        <w:t>/радова</w:t>
      </w:r>
      <w:r w:rsidR="001A4211">
        <w:rPr>
          <w:rFonts w:cs="Arial"/>
          <w:lang w:val="sr-Cyrl-RS" w:eastAsia="ar-SA"/>
        </w:rPr>
        <w:t xml:space="preserve"> и објекта</w:t>
      </w:r>
      <w:r w:rsidRPr="00D97511">
        <w:rPr>
          <w:rFonts w:cs="Arial"/>
          <w:lang w:eastAsia="ar-SA"/>
        </w:rPr>
        <w:t xml:space="preserve"> и то констатовати новим Записником. Тек тада се сматра да је извршен успешно </w:t>
      </w:r>
      <w:r w:rsidRPr="00D97511">
        <w:rPr>
          <w:rFonts w:cs="Arial"/>
          <w:lang w:val="sr-Cyrl-RS" w:eastAsia="ar-SA"/>
        </w:rPr>
        <w:t xml:space="preserve">квалитативни и квантитативни </w:t>
      </w:r>
      <w:r w:rsidRPr="00D97511">
        <w:rPr>
          <w:rFonts w:cs="Arial"/>
          <w:lang w:eastAsia="ar-SA"/>
        </w:rPr>
        <w:t xml:space="preserve">пријем </w:t>
      </w:r>
      <w:r w:rsidR="001A4211">
        <w:rPr>
          <w:rFonts w:cs="Arial"/>
          <w:lang w:val="sr-Cyrl-RS" w:eastAsia="ar-SA"/>
        </w:rPr>
        <w:t>објекта</w:t>
      </w:r>
      <w:r w:rsidRPr="00D97511">
        <w:rPr>
          <w:rFonts w:cs="Arial"/>
          <w:lang w:eastAsia="ar-SA"/>
        </w:rPr>
        <w:t>.</w:t>
      </w:r>
    </w:p>
    <w:p w14:paraId="633A8617" w14:textId="77777777" w:rsidR="00EE7FE4" w:rsidRPr="00EE7FE4" w:rsidRDefault="00EE7FE4" w:rsidP="00EE7FE4">
      <w:pPr>
        <w:rPr>
          <w:lang w:val="sr-Cyrl-CS" w:eastAsia="ar-SA"/>
        </w:rPr>
      </w:pPr>
    </w:p>
    <w:p w14:paraId="5736FDB7" w14:textId="77777777" w:rsidR="00821781" w:rsidRPr="00B009E1" w:rsidRDefault="004D14FC" w:rsidP="00AC53D9">
      <w:pPr>
        <w:pStyle w:val="Heading10"/>
        <w:numPr>
          <w:ilvl w:val="1"/>
          <w:numId w:val="19"/>
        </w:numPr>
        <w:spacing w:before="0"/>
        <w:rPr>
          <w:rFonts w:cs="Arial"/>
          <w:lang w:eastAsia="zh-CN"/>
        </w:rPr>
      </w:pPr>
      <w:bookmarkStart w:id="23" w:name="_Toc441651543"/>
      <w:bookmarkStart w:id="24" w:name="_Toc442559881"/>
      <w:r w:rsidRPr="00023A4A">
        <w:t>Гарантни рок</w:t>
      </w:r>
      <w:bookmarkEnd w:id="23"/>
      <w:bookmarkEnd w:id="24"/>
    </w:p>
    <w:p w14:paraId="73B03BC1" w14:textId="77777777" w:rsidR="00AB004A" w:rsidRPr="0084022F" w:rsidRDefault="00AB004A" w:rsidP="00AB004A">
      <w:pPr>
        <w:spacing w:before="0"/>
        <w:rPr>
          <w:rFonts w:cs="Arial"/>
          <w:lang w:val="sr-Cyrl-CS" w:eastAsia="zh-CN"/>
        </w:rPr>
      </w:pPr>
      <w:r w:rsidRPr="0084022F">
        <w:rPr>
          <w:rFonts w:cs="Arial"/>
          <w:lang w:val="sr-Cyrl-CS" w:eastAsia="zh-CN"/>
        </w:rPr>
        <w:t>Гарантни рок за испоручена добра и пружене пратеће услуге</w:t>
      </w:r>
      <w:r w:rsidR="001A4211">
        <w:rPr>
          <w:rFonts w:cs="Arial"/>
          <w:lang w:val="sr-Cyrl-CS" w:eastAsia="zh-CN"/>
        </w:rPr>
        <w:t xml:space="preserve"> и радове</w:t>
      </w:r>
      <w:r w:rsidRPr="0084022F">
        <w:rPr>
          <w:rFonts w:cs="Arial"/>
          <w:lang w:val="sr-Cyrl-CS" w:eastAsia="zh-CN"/>
        </w:rPr>
        <w:t xml:space="preserve"> је </w:t>
      </w:r>
      <w:r w:rsidRPr="0084022F">
        <w:rPr>
          <w:rFonts w:cs="Arial"/>
          <w:lang w:val="sr-Cyrl-RS" w:eastAsia="zh-CN"/>
        </w:rPr>
        <w:t xml:space="preserve">минимум </w:t>
      </w:r>
      <w:r w:rsidRPr="0084022F">
        <w:rPr>
          <w:rFonts w:cs="Arial"/>
          <w:lang w:val="sr-Cyrl-CS" w:eastAsia="zh-CN"/>
        </w:rPr>
        <w:t xml:space="preserve">24 </w:t>
      </w:r>
      <w:r w:rsidR="001A4211">
        <w:rPr>
          <w:rFonts w:cs="Arial"/>
          <w:lang w:val="sr-Cyrl-CS" w:eastAsia="zh-CN"/>
        </w:rPr>
        <w:t xml:space="preserve">(словима:двадесетчетири) </w:t>
      </w:r>
      <w:r w:rsidRPr="0084022F">
        <w:rPr>
          <w:rFonts w:cs="Arial"/>
          <w:lang w:val="sr-Cyrl-CS" w:eastAsia="zh-CN"/>
        </w:rPr>
        <w:t xml:space="preserve">месеца од дана обостраног потписивања </w:t>
      </w:r>
      <w:r w:rsidR="001A4211">
        <w:rPr>
          <w:rFonts w:cs="Arial"/>
          <w:lang w:val="sr-Cyrl-CS" w:eastAsia="zh-CN"/>
        </w:rPr>
        <w:t>З</w:t>
      </w:r>
      <w:r w:rsidRPr="0084022F">
        <w:rPr>
          <w:rFonts w:cs="Arial"/>
          <w:lang w:val="sr-Cyrl-CS" w:eastAsia="zh-CN"/>
        </w:rPr>
        <w:t>аписника о примопредаји објекта</w:t>
      </w:r>
      <w:r w:rsidRPr="0084022F">
        <w:rPr>
          <w:rFonts w:cs="Arial"/>
          <w:lang w:val="sr-Cyrl-RS" w:eastAsia="zh-CN"/>
        </w:rPr>
        <w:t>.</w:t>
      </w:r>
    </w:p>
    <w:p w14:paraId="4AF158FE" w14:textId="77777777" w:rsidR="00AB004A" w:rsidRPr="00AB004A" w:rsidRDefault="00AB004A" w:rsidP="00AB004A">
      <w:pPr>
        <w:spacing w:before="0"/>
        <w:rPr>
          <w:rFonts w:cs="Arial"/>
          <w:lang w:val="sr-Cyrl-CS" w:eastAsia="zh-CN"/>
        </w:rPr>
      </w:pPr>
      <w:r w:rsidRPr="0084022F">
        <w:rPr>
          <w:rFonts w:cs="Arial"/>
          <w:lang w:val="sr-Cyrl-CS" w:eastAsia="zh-CN"/>
        </w:rPr>
        <w:t>Изабрани Понуђач је дужан да о свом трошку отклони све евентуалне недостатке у току трајања гарантног рока.</w:t>
      </w:r>
      <w:r w:rsidRPr="00AB004A">
        <w:rPr>
          <w:rFonts w:cs="Arial"/>
          <w:lang w:val="sr-Cyrl-CS" w:eastAsia="zh-CN"/>
        </w:rPr>
        <w:t xml:space="preserve"> </w:t>
      </w:r>
    </w:p>
    <w:p w14:paraId="27EFE81C" w14:textId="77777777" w:rsidR="00A327B0" w:rsidRPr="00023A4A" w:rsidRDefault="00A327B0" w:rsidP="00280127">
      <w:pPr>
        <w:spacing w:before="0"/>
        <w:rPr>
          <w:rFonts w:cs="Arial"/>
          <w:lang w:eastAsia="zh-CN"/>
        </w:rPr>
      </w:pPr>
    </w:p>
    <w:p w14:paraId="39A839DD" w14:textId="77777777" w:rsidR="00E72352" w:rsidRDefault="00E72352" w:rsidP="00280127">
      <w:pPr>
        <w:spacing w:before="0"/>
        <w:rPr>
          <w:rFonts w:cs="Arial"/>
          <w:lang w:eastAsia="zh-CN"/>
        </w:rPr>
      </w:pPr>
    </w:p>
    <w:p w14:paraId="05C095E6" w14:textId="77777777" w:rsidR="006609AA" w:rsidRPr="00023A4A" w:rsidRDefault="00990043" w:rsidP="004F6D55">
      <w:pPr>
        <w:pStyle w:val="Heading10"/>
        <w:numPr>
          <w:ilvl w:val="0"/>
          <w:numId w:val="19"/>
        </w:numPr>
      </w:pPr>
      <w:r w:rsidRPr="00023A4A">
        <w:lastRenderedPageBreak/>
        <w:t>УСЛОВИ ЗА УЧЕШЋЕ ИЗ ЧЛАНА 75. и 76. ЗАКОНА и УПУТСТВО КАКО СЕ ДОКАЗУЈЕ ИСПУЊЕНОСТ ТИХ УСЛОВА</w:t>
      </w:r>
    </w:p>
    <w:tbl>
      <w:tblPr>
        <w:tblW w:w="10719" w:type="dxa"/>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Look w:val="01E0" w:firstRow="1" w:lastRow="1" w:firstColumn="1" w:lastColumn="1" w:noHBand="0" w:noVBand="0"/>
      </w:tblPr>
      <w:tblGrid>
        <w:gridCol w:w="990"/>
        <w:gridCol w:w="3830"/>
        <w:gridCol w:w="567"/>
        <w:gridCol w:w="5332"/>
      </w:tblGrid>
      <w:tr w:rsidR="00085F22" w:rsidRPr="00023A4A" w14:paraId="0584B970" w14:textId="77777777" w:rsidTr="009F2A74">
        <w:trPr>
          <w:trHeight w:val="285"/>
          <w:jc w:val="center"/>
        </w:trPr>
        <w:tc>
          <w:tcPr>
            <w:tcW w:w="990" w:type="dxa"/>
            <w:vMerge w:val="restart"/>
            <w:shd w:val="clear" w:color="auto" w:fill="C0504D"/>
          </w:tcPr>
          <w:p w14:paraId="48435E63" w14:textId="77777777" w:rsidR="00085F22" w:rsidRPr="00023A4A" w:rsidRDefault="00085F22" w:rsidP="009F2A74">
            <w:pPr>
              <w:suppressAutoHyphens/>
              <w:spacing w:before="360"/>
              <w:jc w:val="center"/>
              <w:rPr>
                <w:rFonts w:cs="Arial"/>
                <w:b/>
                <w:bCs/>
                <w:lang w:eastAsia="ar-SA"/>
              </w:rPr>
            </w:pPr>
            <w:r w:rsidRPr="00023A4A">
              <w:rPr>
                <w:rFonts w:cs="Arial"/>
                <w:b/>
                <w:bCs/>
                <w:lang w:eastAsia="ar-SA"/>
              </w:rPr>
              <w:t>Р.бр.</w:t>
            </w:r>
          </w:p>
        </w:tc>
        <w:tc>
          <w:tcPr>
            <w:tcW w:w="4397" w:type="dxa"/>
            <w:gridSpan w:val="2"/>
            <w:vMerge w:val="restart"/>
            <w:shd w:val="clear" w:color="auto" w:fill="C0504D"/>
          </w:tcPr>
          <w:p w14:paraId="5B88E0E4" w14:textId="216A5B95" w:rsidR="00085F22" w:rsidRPr="00023A4A" w:rsidRDefault="00085F22" w:rsidP="009F2A74">
            <w:pPr>
              <w:suppressAutoHyphens/>
              <w:spacing w:before="360"/>
              <w:jc w:val="center"/>
              <w:rPr>
                <w:rFonts w:cs="Arial"/>
                <w:b/>
                <w:bCs/>
                <w:lang w:eastAsia="ar-SA"/>
              </w:rPr>
            </w:pPr>
            <w:r w:rsidRPr="00023A4A">
              <w:rPr>
                <w:rFonts w:cs="Arial"/>
                <w:b/>
                <w:bCs/>
                <w:lang w:eastAsia="ar-SA"/>
              </w:rPr>
              <w:t>УСЛО</w:t>
            </w:r>
            <w:r w:rsidR="00C57553">
              <w:rPr>
                <w:rFonts w:cs="Arial"/>
                <w:b/>
                <w:bCs/>
                <w:lang w:eastAsia="ar-SA"/>
              </w:rPr>
              <w:t>0</w:t>
            </w:r>
            <w:r w:rsidRPr="00023A4A">
              <w:rPr>
                <w:rFonts w:cs="Arial"/>
                <w:b/>
                <w:bCs/>
                <w:lang w:eastAsia="ar-SA"/>
              </w:rPr>
              <w:t>ВИ</w:t>
            </w:r>
          </w:p>
        </w:tc>
        <w:tc>
          <w:tcPr>
            <w:tcW w:w="5332" w:type="dxa"/>
            <w:vMerge w:val="restart"/>
            <w:shd w:val="clear" w:color="auto" w:fill="C0504D"/>
          </w:tcPr>
          <w:p w14:paraId="2D287E5E" w14:textId="77777777" w:rsidR="00085F22" w:rsidRPr="00023A4A" w:rsidRDefault="00085F22" w:rsidP="009F2A74">
            <w:pPr>
              <w:suppressAutoHyphens/>
              <w:spacing w:before="240"/>
              <w:jc w:val="center"/>
              <w:rPr>
                <w:rFonts w:cs="Arial"/>
                <w:b/>
                <w:bCs/>
                <w:lang w:eastAsia="ar-SA"/>
              </w:rPr>
            </w:pPr>
            <w:r w:rsidRPr="00023A4A">
              <w:rPr>
                <w:rFonts w:cs="Arial"/>
                <w:b/>
                <w:bCs/>
                <w:lang w:eastAsia="ar-SA"/>
              </w:rPr>
              <w:t>ДОКАЗИ</w:t>
            </w:r>
          </w:p>
        </w:tc>
      </w:tr>
      <w:tr w:rsidR="00085F22" w:rsidRPr="00023A4A" w14:paraId="2DEC6039" w14:textId="77777777" w:rsidTr="009F2A74">
        <w:trPr>
          <w:trHeight w:val="285"/>
          <w:jc w:val="center"/>
        </w:trPr>
        <w:tc>
          <w:tcPr>
            <w:tcW w:w="990" w:type="dxa"/>
            <w:vMerge/>
            <w:shd w:val="clear" w:color="auto" w:fill="auto"/>
          </w:tcPr>
          <w:p w14:paraId="4FCAB6A2" w14:textId="77777777" w:rsidR="00085F22" w:rsidRPr="00023A4A" w:rsidRDefault="00085F22" w:rsidP="009F2A74">
            <w:pPr>
              <w:suppressAutoHyphens/>
              <w:spacing w:before="0"/>
              <w:jc w:val="center"/>
              <w:rPr>
                <w:rFonts w:cs="Arial"/>
                <w:b/>
                <w:bCs/>
                <w:lang w:eastAsia="ar-SA"/>
              </w:rPr>
            </w:pPr>
          </w:p>
        </w:tc>
        <w:tc>
          <w:tcPr>
            <w:tcW w:w="4397" w:type="dxa"/>
            <w:gridSpan w:val="2"/>
            <w:vMerge/>
            <w:shd w:val="clear" w:color="auto" w:fill="auto"/>
          </w:tcPr>
          <w:p w14:paraId="2ECD407E" w14:textId="77777777" w:rsidR="00085F22" w:rsidRPr="00023A4A" w:rsidRDefault="00085F22" w:rsidP="009F2A74">
            <w:pPr>
              <w:suppressAutoHyphens/>
              <w:spacing w:before="0"/>
              <w:jc w:val="center"/>
              <w:rPr>
                <w:rFonts w:cs="Arial"/>
                <w:b/>
                <w:lang w:eastAsia="ar-SA"/>
              </w:rPr>
            </w:pPr>
          </w:p>
        </w:tc>
        <w:tc>
          <w:tcPr>
            <w:tcW w:w="5332" w:type="dxa"/>
            <w:vMerge/>
            <w:shd w:val="clear" w:color="auto" w:fill="auto"/>
          </w:tcPr>
          <w:p w14:paraId="132FDADF" w14:textId="77777777" w:rsidR="00085F22" w:rsidRPr="00023A4A" w:rsidRDefault="00085F22" w:rsidP="009F2A74">
            <w:pPr>
              <w:suppressAutoHyphens/>
              <w:spacing w:before="0"/>
              <w:jc w:val="left"/>
              <w:rPr>
                <w:rFonts w:cs="Arial"/>
                <w:b/>
                <w:bCs/>
                <w:lang w:eastAsia="ar-SA"/>
              </w:rPr>
            </w:pPr>
          </w:p>
        </w:tc>
      </w:tr>
      <w:tr w:rsidR="00085F22" w:rsidRPr="00023A4A" w14:paraId="4FD1E50F" w14:textId="77777777" w:rsidTr="009F2A74">
        <w:trPr>
          <w:trHeight w:val="567"/>
          <w:jc w:val="center"/>
        </w:trPr>
        <w:tc>
          <w:tcPr>
            <w:tcW w:w="10719" w:type="dxa"/>
            <w:gridSpan w:val="4"/>
            <w:shd w:val="clear" w:color="auto" w:fill="F2F2F2"/>
            <w:vAlign w:val="center"/>
          </w:tcPr>
          <w:p w14:paraId="603441EC" w14:textId="77777777" w:rsidR="00085F22" w:rsidRPr="00023A4A" w:rsidRDefault="00085F22" w:rsidP="009F2A74">
            <w:pPr>
              <w:widowControl w:val="0"/>
              <w:suppressAutoHyphens/>
              <w:autoSpaceDE w:val="0"/>
              <w:autoSpaceDN w:val="0"/>
              <w:adjustRightInd w:val="0"/>
              <w:spacing w:before="0"/>
              <w:jc w:val="center"/>
              <w:rPr>
                <w:rFonts w:cs="Arial"/>
                <w:b/>
                <w:lang w:eastAsia="ar-SA"/>
              </w:rPr>
            </w:pPr>
            <w:r w:rsidRPr="00023A4A">
              <w:rPr>
                <w:rFonts w:cs="Arial"/>
                <w:b/>
                <w:lang w:eastAsia="ar-SA"/>
              </w:rPr>
              <w:t>4.1. ОБАВЕЗНИ УСЛОВИ</w:t>
            </w:r>
          </w:p>
        </w:tc>
      </w:tr>
      <w:tr w:rsidR="00085F22" w:rsidRPr="00023A4A" w14:paraId="1B31914A" w14:textId="77777777" w:rsidTr="009F2A74">
        <w:trPr>
          <w:trHeight w:val="480"/>
          <w:jc w:val="center"/>
        </w:trPr>
        <w:tc>
          <w:tcPr>
            <w:tcW w:w="990" w:type="dxa"/>
            <w:shd w:val="clear" w:color="auto" w:fill="auto"/>
            <w:vAlign w:val="center"/>
          </w:tcPr>
          <w:p w14:paraId="424D409F" w14:textId="77777777" w:rsidR="00085F22" w:rsidRPr="00023A4A" w:rsidRDefault="00085F22" w:rsidP="009F2A74">
            <w:pPr>
              <w:suppressAutoHyphens/>
              <w:spacing w:before="0"/>
              <w:jc w:val="center"/>
              <w:rPr>
                <w:rFonts w:cs="Arial"/>
                <w:bCs/>
                <w:lang w:eastAsia="ar-SA"/>
              </w:rPr>
            </w:pPr>
            <w:r w:rsidRPr="00023A4A">
              <w:rPr>
                <w:rFonts w:cs="Arial"/>
                <w:bCs/>
                <w:lang w:eastAsia="ar-SA"/>
              </w:rPr>
              <w:t>1.</w:t>
            </w:r>
          </w:p>
        </w:tc>
        <w:tc>
          <w:tcPr>
            <w:tcW w:w="3830" w:type="dxa"/>
            <w:shd w:val="clear" w:color="auto" w:fill="auto"/>
            <w:vAlign w:val="center"/>
          </w:tcPr>
          <w:p w14:paraId="28B4FB3D" w14:textId="77777777" w:rsidR="00085F22" w:rsidRPr="00023A4A" w:rsidRDefault="00085F22" w:rsidP="009F2A74">
            <w:pPr>
              <w:suppressAutoHyphens/>
              <w:spacing w:before="0"/>
              <w:jc w:val="left"/>
              <w:rPr>
                <w:rFonts w:cs="Arial"/>
                <w:lang w:eastAsia="ar-SA"/>
              </w:rPr>
            </w:pPr>
            <w:r w:rsidRPr="00023A4A">
              <w:rPr>
                <w:rFonts w:cs="Arial"/>
                <w:lang w:eastAsia="ar-SA"/>
              </w:rPr>
              <w:t>да је регистрован код надлежног органа, односно уписан у одговарајући регистар</w:t>
            </w:r>
          </w:p>
        </w:tc>
        <w:tc>
          <w:tcPr>
            <w:tcW w:w="5899" w:type="dxa"/>
            <w:gridSpan w:val="2"/>
            <w:shd w:val="clear" w:color="auto" w:fill="auto"/>
          </w:tcPr>
          <w:p w14:paraId="42172714" w14:textId="77777777" w:rsidR="00085F22" w:rsidRPr="00023A4A" w:rsidRDefault="00085F22" w:rsidP="009F2A74">
            <w:pPr>
              <w:suppressAutoHyphens/>
              <w:spacing w:before="0"/>
              <w:rPr>
                <w:rFonts w:cs="Arial"/>
                <w:bCs/>
                <w:lang w:eastAsia="ar-SA"/>
              </w:rPr>
            </w:pPr>
          </w:p>
          <w:p w14:paraId="0D4314E4" w14:textId="77777777" w:rsidR="00085F22" w:rsidRPr="00023A4A" w:rsidRDefault="00085F22" w:rsidP="009F2A74">
            <w:pPr>
              <w:suppressAutoHyphens/>
              <w:spacing w:before="0"/>
              <w:rPr>
                <w:rFonts w:cs="Arial"/>
                <w:bCs/>
                <w:lang w:eastAsia="ar-SA"/>
              </w:rPr>
            </w:pPr>
            <w:r w:rsidRPr="00023A4A">
              <w:rPr>
                <w:rFonts w:cs="Arial"/>
                <w:bCs/>
                <w:lang w:eastAsia="ar-SA"/>
              </w:rPr>
              <w:t xml:space="preserve">-Извод из регистра </w:t>
            </w:r>
            <w:r w:rsidRPr="00023A4A">
              <w:rPr>
                <w:rFonts w:cs="Arial"/>
                <w:bCs/>
                <w:lang w:val="sr-Cyrl-CS" w:eastAsia="ar-SA"/>
              </w:rPr>
              <w:t xml:space="preserve">Агенције за привредне регистре (у даљем тексту: </w:t>
            </w:r>
            <w:r w:rsidRPr="00023A4A">
              <w:rPr>
                <w:rFonts w:cs="Arial"/>
                <w:bCs/>
                <w:lang w:eastAsia="ar-SA"/>
              </w:rPr>
              <w:t>АПР-а</w:t>
            </w:r>
            <w:r w:rsidRPr="00023A4A">
              <w:rPr>
                <w:rFonts w:cs="Arial"/>
                <w:bCs/>
                <w:lang w:val="sr-Cyrl-CS" w:eastAsia="ar-SA"/>
              </w:rPr>
              <w:t xml:space="preserve">), </w:t>
            </w:r>
            <w:r w:rsidRPr="00023A4A">
              <w:rPr>
                <w:rFonts w:cs="Arial"/>
                <w:bCs/>
                <w:lang w:eastAsia="ar-SA"/>
              </w:rPr>
              <w:t xml:space="preserve">односно извод из регистра надлежног привредног суда (за правна лица) </w:t>
            </w:r>
          </w:p>
          <w:p w14:paraId="61853482" w14:textId="77777777" w:rsidR="00085F22" w:rsidRPr="00023A4A" w:rsidRDefault="00085F22" w:rsidP="009F2A74">
            <w:pPr>
              <w:suppressAutoHyphens/>
              <w:spacing w:before="0"/>
              <w:rPr>
                <w:rFonts w:cs="Arial"/>
                <w:bCs/>
                <w:lang w:eastAsia="ar-SA"/>
              </w:rPr>
            </w:pPr>
            <w:r w:rsidRPr="00023A4A">
              <w:rPr>
                <w:rFonts w:cs="Arial"/>
                <w:bCs/>
                <w:lang w:eastAsia="ar-SA"/>
              </w:rPr>
              <w:t>-Извод из регистра надлежног привредног суда (За установе)</w:t>
            </w:r>
          </w:p>
          <w:p w14:paraId="4E3C5C95" w14:textId="77777777" w:rsidR="00085F22" w:rsidRPr="00023A4A" w:rsidRDefault="00085F22" w:rsidP="009F2A74">
            <w:pPr>
              <w:suppressAutoHyphens/>
              <w:spacing w:before="0"/>
              <w:rPr>
                <w:rFonts w:cs="Arial"/>
                <w:bCs/>
                <w:lang w:eastAsia="ar-SA"/>
              </w:rPr>
            </w:pPr>
            <w:r w:rsidRPr="00023A4A">
              <w:rPr>
                <w:rFonts w:cs="Arial"/>
                <w:bCs/>
                <w:lang w:eastAsia="ar-SA"/>
              </w:rPr>
              <w:t>-Извод из регистра АПР-а или извод из одговарајућег регистра (За предузетника)</w:t>
            </w:r>
          </w:p>
          <w:p w14:paraId="7CB8958B" w14:textId="77777777" w:rsidR="00085F22" w:rsidRPr="00023A4A" w:rsidRDefault="00CA457B" w:rsidP="00CA457B">
            <w:pPr>
              <w:tabs>
                <w:tab w:val="center" w:pos="2841"/>
              </w:tabs>
              <w:suppressAutoHyphens/>
              <w:spacing w:before="0"/>
              <w:rPr>
                <w:rFonts w:cs="Arial"/>
                <w:bCs/>
                <w:u w:val="single"/>
                <w:lang w:eastAsia="ar-SA"/>
              </w:rPr>
            </w:pPr>
            <w:r w:rsidRPr="00023A4A">
              <w:rPr>
                <w:rFonts w:cs="Arial"/>
                <w:bCs/>
                <w:u w:val="single"/>
                <w:lang w:eastAsia="ar-SA"/>
              </w:rPr>
              <w:t>Напомена:</w:t>
            </w:r>
          </w:p>
          <w:p w14:paraId="504DF865" w14:textId="77777777" w:rsidR="00085F22" w:rsidRPr="00023A4A" w:rsidRDefault="00085F22" w:rsidP="009F2A74">
            <w:pPr>
              <w:suppressAutoHyphens/>
              <w:spacing w:before="0"/>
              <w:rPr>
                <w:rFonts w:cs="Arial"/>
                <w:bCs/>
                <w:lang w:eastAsia="ar-SA"/>
              </w:rPr>
            </w:pPr>
            <w:r w:rsidRPr="00023A4A">
              <w:rPr>
                <w:rFonts w:cs="Arial"/>
                <w:bCs/>
                <w:lang w:eastAsia="ar-SA"/>
              </w:rPr>
              <w:t>-У случају да понуду подноси група понуђача, овај доказ доставити за сваког члана групе понуђача</w:t>
            </w:r>
          </w:p>
          <w:p w14:paraId="5A3F211E" w14:textId="77777777" w:rsidR="00085F22" w:rsidRPr="00023A4A" w:rsidRDefault="00085F22" w:rsidP="009F2A74">
            <w:pPr>
              <w:suppressAutoHyphens/>
              <w:spacing w:before="0"/>
              <w:rPr>
                <w:rFonts w:cs="Arial"/>
                <w:bCs/>
                <w:lang w:eastAsia="ar-SA"/>
              </w:rPr>
            </w:pPr>
            <w:r w:rsidRPr="00023A4A">
              <w:rPr>
                <w:rFonts w:cs="Arial"/>
                <w:bCs/>
                <w:lang w:eastAsia="ar-SA"/>
              </w:rPr>
              <w:t>- У случају да понуђач подноси понуду са подизвођачем, овај доказ доставити и за сваког подизвођача</w:t>
            </w:r>
          </w:p>
          <w:p w14:paraId="42E6615A" w14:textId="77777777" w:rsidR="00085F22" w:rsidRPr="00023A4A" w:rsidRDefault="00085F22" w:rsidP="009F2A74">
            <w:pPr>
              <w:suppressAutoHyphens/>
              <w:spacing w:before="0"/>
              <w:rPr>
                <w:rFonts w:cs="Arial"/>
                <w:lang w:eastAsia="ar-SA"/>
              </w:rPr>
            </w:pPr>
          </w:p>
        </w:tc>
      </w:tr>
      <w:tr w:rsidR="00085F22" w:rsidRPr="00023A4A" w14:paraId="4CB47338" w14:textId="77777777" w:rsidTr="00CA457B">
        <w:trPr>
          <w:trHeight w:val="5324"/>
          <w:jc w:val="center"/>
        </w:trPr>
        <w:tc>
          <w:tcPr>
            <w:tcW w:w="990" w:type="dxa"/>
            <w:shd w:val="clear" w:color="auto" w:fill="auto"/>
            <w:vAlign w:val="center"/>
          </w:tcPr>
          <w:p w14:paraId="579F8452" w14:textId="77777777" w:rsidR="00085F22" w:rsidRPr="00023A4A" w:rsidRDefault="00085F22" w:rsidP="009F2A74">
            <w:pPr>
              <w:suppressAutoHyphens/>
              <w:spacing w:before="0"/>
              <w:jc w:val="center"/>
              <w:rPr>
                <w:rFonts w:cs="Arial"/>
                <w:bCs/>
                <w:lang w:eastAsia="ar-SA"/>
              </w:rPr>
            </w:pPr>
            <w:r w:rsidRPr="00023A4A">
              <w:rPr>
                <w:rFonts w:cs="Arial"/>
                <w:bCs/>
                <w:lang w:eastAsia="ar-SA"/>
              </w:rPr>
              <w:t>2.</w:t>
            </w:r>
          </w:p>
        </w:tc>
        <w:tc>
          <w:tcPr>
            <w:tcW w:w="3830" w:type="dxa"/>
            <w:shd w:val="clear" w:color="auto" w:fill="auto"/>
            <w:vAlign w:val="center"/>
          </w:tcPr>
          <w:p w14:paraId="1DA41FB9" w14:textId="77777777" w:rsidR="00085F22" w:rsidRPr="00023A4A" w:rsidRDefault="00085F22" w:rsidP="009F2A74">
            <w:pPr>
              <w:tabs>
                <w:tab w:val="left" w:pos="1080"/>
              </w:tabs>
              <w:suppressAutoHyphens/>
              <w:spacing w:before="0"/>
              <w:rPr>
                <w:rFonts w:cs="Arial"/>
                <w:lang w:eastAsia="ar-SA"/>
              </w:rPr>
            </w:pPr>
            <w:r w:rsidRPr="00023A4A">
              <w:rPr>
                <w:rFonts w:cs="Arial"/>
                <w:lang w:eastAsia="ar-SA"/>
              </w:rPr>
              <w:t>да понуђач и његов законски заступник нису осуђивани за неко од кривичних дела као чланови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5899" w:type="dxa"/>
            <w:gridSpan w:val="2"/>
            <w:shd w:val="clear" w:color="auto" w:fill="auto"/>
          </w:tcPr>
          <w:p w14:paraId="3C61BF32" w14:textId="77777777" w:rsidR="00085F22" w:rsidRPr="00023A4A" w:rsidRDefault="00085F22" w:rsidP="009F2A74">
            <w:pPr>
              <w:autoSpaceDE w:val="0"/>
              <w:autoSpaceDN w:val="0"/>
              <w:adjustRightInd w:val="0"/>
              <w:rPr>
                <w:rFonts w:cs="Arial"/>
                <w:u w:val="single"/>
              </w:rPr>
            </w:pPr>
            <w:r w:rsidRPr="00023A4A">
              <w:rPr>
                <w:rFonts w:eastAsia="Calibri" w:cs="Arial"/>
                <w:lang w:val="ru-RU"/>
              </w:rPr>
              <w:t xml:space="preserve">- </w:t>
            </w:r>
            <w:r w:rsidRPr="00023A4A">
              <w:rPr>
                <w:rFonts w:eastAsia="Calibri" w:cs="Arial"/>
              </w:rPr>
              <w:t>за правно лице:</w:t>
            </w:r>
          </w:p>
          <w:p w14:paraId="0CF0A37B" w14:textId="77777777" w:rsidR="00085F22" w:rsidRPr="00023A4A" w:rsidRDefault="00085F22" w:rsidP="009F2A74">
            <w:pPr>
              <w:rPr>
                <w:rFonts w:cs="Arial"/>
              </w:rPr>
            </w:pPr>
            <w:r w:rsidRPr="00023A4A">
              <w:rPr>
                <w:rFonts w:cs="Arial"/>
              </w:rPr>
              <w:t>1) ЗА ЗАКОНСКОГ ЗАСТУПНИКА –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14:paraId="06BC4FA6" w14:textId="77777777" w:rsidR="00085F22" w:rsidRPr="00023A4A" w:rsidRDefault="00085F22" w:rsidP="009F2A74">
            <w:pPr>
              <w:rPr>
                <w:rFonts w:cs="Arial"/>
              </w:rPr>
            </w:pPr>
            <w:r w:rsidRPr="00023A4A">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0081221C" w:rsidRPr="00023A4A">
                <w:rPr>
                  <w:rStyle w:val="Hyperlink"/>
                  <w:rFonts w:cs="Arial"/>
                </w:rPr>
                <w:t>http://www.bg.vi.sud.rs/lt/articles/o-visem-sudu/obavestenje-ke-za-pravna-lica.html</w:t>
              </w:r>
            </w:hyperlink>
          </w:p>
          <w:p w14:paraId="01483BFF" w14:textId="77777777" w:rsidR="00085F22" w:rsidRPr="00023A4A" w:rsidRDefault="00085F22" w:rsidP="009F2A74">
            <w:pPr>
              <w:rPr>
                <w:rFonts w:cs="Arial"/>
              </w:rPr>
            </w:pPr>
            <w:r w:rsidRPr="00023A4A">
              <w:rPr>
                <w:rFonts w:cs="Arial"/>
              </w:rPr>
              <w:t>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B324AF3" w14:textId="77777777" w:rsidR="00085F22" w:rsidRPr="00023A4A" w:rsidRDefault="00085F22" w:rsidP="009F2A74">
            <w:pPr>
              <w:rPr>
                <w:rFonts w:cs="Arial"/>
              </w:rPr>
            </w:pPr>
            <w:r w:rsidRPr="00023A4A">
              <w:rPr>
                <w:rFonts w:cs="Arial"/>
              </w:rPr>
              <w:t xml:space="preserve">Посебна напомена: Уколико уверење </w:t>
            </w:r>
            <w:r w:rsidRPr="00023A4A">
              <w:rPr>
                <w:rFonts w:cs="Arial"/>
                <w:lang w:val="sr-Cyrl-CS"/>
              </w:rPr>
              <w:t>О</w:t>
            </w:r>
            <w:r w:rsidRPr="00023A4A">
              <w:rPr>
                <w:rFonts w:cs="Arial"/>
              </w:rPr>
              <w:t xml:space="preserve">сновног суда </w:t>
            </w:r>
            <w:r w:rsidRPr="00023A4A">
              <w:rPr>
                <w:rFonts w:cs="Arial"/>
              </w:rPr>
              <w:lastRenderedPageBreak/>
              <w:t xml:space="preserve">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23A4A">
              <w:rPr>
                <w:rFonts w:cs="Arial"/>
                <w:u w:val="single"/>
              </w:rPr>
              <w:t>и</w:t>
            </w:r>
            <w:r w:rsidRPr="00023A4A">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14:paraId="637237A6" w14:textId="77777777" w:rsidR="00085F22" w:rsidRPr="00023A4A" w:rsidRDefault="00085F22" w:rsidP="009F2A74">
            <w:pPr>
              <w:rPr>
                <w:rFonts w:cs="Arial"/>
              </w:rPr>
            </w:pPr>
            <w:r w:rsidRPr="00023A4A">
              <w:rPr>
                <w:rFonts w:cs="Arial"/>
              </w:rPr>
              <w:t>- за физичко лице и предузетника: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14:paraId="2FCDCBC6" w14:textId="77777777" w:rsidR="00085F22" w:rsidRPr="00023A4A" w:rsidRDefault="00085F22" w:rsidP="009F2A74">
            <w:pPr>
              <w:autoSpaceDE w:val="0"/>
              <w:autoSpaceDN w:val="0"/>
              <w:adjustRightInd w:val="0"/>
              <w:rPr>
                <w:rFonts w:eastAsia="Calibri" w:cs="Arial"/>
              </w:rPr>
            </w:pPr>
            <w:r w:rsidRPr="00023A4A">
              <w:rPr>
                <w:rFonts w:eastAsia="Calibri" w:cs="Arial"/>
              </w:rPr>
              <w:t xml:space="preserve">Напомена: </w:t>
            </w:r>
          </w:p>
          <w:p w14:paraId="050F3710" w14:textId="77777777" w:rsidR="00085F22" w:rsidRPr="00023A4A" w:rsidRDefault="00085F22" w:rsidP="004F6D55">
            <w:pPr>
              <w:numPr>
                <w:ilvl w:val="0"/>
                <w:numId w:val="13"/>
              </w:numPr>
              <w:tabs>
                <w:tab w:val="left" w:pos="680"/>
              </w:tabs>
              <w:snapToGrid w:val="0"/>
              <w:spacing w:before="0"/>
              <w:ind w:left="714" w:hanging="357"/>
              <w:contextualSpacing/>
              <w:jc w:val="left"/>
              <w:rPr>
                <w:rFonts w:eastAsia="Calibri" w:cs="Arial"/>
              </w:rPr>
            </w:pPr>
            <w:r w:rsidRPr="00023A4A">
              <w:rPr>
                <w:rFonts w:eastAsia="Calibri" w:cs="Arial"/>
              </w:rPr>
              <w:t>У случају да понуду подноси правно лице потребно је доставити овај доказ и за правно лице и за законског заступника</w:t>
            </w:r>
          </w:p>
          <w:p w14:paraId="33C002E8" w14:textId="77777777" w:rsidR="00085F22" w:rsidRPr="00023A4A" w:rsidRDefault="00085F22" w:rsidP="004F6D55">
            <w:pPr>
              <w:numPr>
                <w:ilvl w:val="0"/>
                <w:numId w:val="13"/>
              </w:numPr>
              <w:tabs>
                <w:tab w:val="left" w:pos="680"/>
              </w:tabs>
              <w:snapToGrid w:val="0"/>
              <w:spacing w:before="0"/>
              <w:ind w:left="714" w:hanging="357"/>
              <w:contextualSpacing/>
              <w:jc w:val="left"/>
              <w:rPr>
                <w:rFonts w:eastAsia="Calibri" w:cs="Arial"/>
              </w:rPr>
            </w:pPr>
            <w:r w:rsidRPr="00023A4A">
              <w:rPr>
                <w:rFonts w:eastAsia="Calibri" w:cs="Arial"/>
              </w:rPr>
              <w:t>У случају да правно лице има више законских заступника, ове доказе доставити за сваког од њих</w:t>
            </w:r>
          </w:p>
          <w:p w14:paraId="683C4A8E" w14:textId="77777777" w:rsidR="00085F22" w:rsidRPr="00023A4A" w:rsidRDefault="00085F22" w:rsidP="004F6D55">
            <w:pPr>
              <w:numPr>
                <w:ilvl w:val="0"/>
                <w:numId w:val="13"/>
              </w:numPr>
              <w:tabs>
                <w:tab w:val="left" w:pos="680"/>
              </w:tabs>
              <w:snapToGrid w:val="0"/>
              <w:spacing w:before="0"/>
              <w:ind w:left="714" w:hanging="357"/>
              <w:contextualSpacing/>
              <w:jc w:val="left"/>
              <w:rPr>
                <w:rFonts w:eastAsia="Calibri" w:cs="Arial"/>
              </w:rPr>
            </w:pPr>
            <w:r w:rsidRPr="00023A4A">
              <w:rPr>
                <w:rFonts w:eastAsia="Calibri" w:cs="Arial"/>
              </w:rPr>
              <w:t xml:space="preserve">У случају да понуду подноси група понуђача, ове доказе доставити за сваког </w:t>
            </w:r>
            <w:r w:rsidRPr="00023A4A">
              <w:rPr>
                <w:rFonts w:eastAsia="Calibri" w:cs="Arial"/>
                <w:lang w:val="sr-Cyrl-CS"/>
              </w:rPr>
              <w:t>члана групе понуђача</w:t>
            </w:r>
          </w:p>
          <w:p w14:paraId="6C052657" w14:textId="77777777" w:rsidR="00085F22" w:rsidRPr="00023A4A" w:rsidRDefault="00085F22" w:rsidP="004F6D55">
            <w:pPr>
              <w:numPr>
                <w:ilvl w:val="0"/>
                <w:numId w:val="13"/>
              </w:numPr>
              <w:tabs>
                <w:tab w:val="left" w:pos="680"/>
              </w:tabs>
              <w:snapToGrid w:val="0"/>
              <w:spacing w:before="0"/>
              <w:ind w:left="714" w:hanging="357"/>
              <w:contextualSpacing/>
              <w:jc w:val="left"/>
              <w:rPr>
                <w:rFonts w:cs="Arial"/>
              </w:rPr>
            </w:pPr>
            <w:r w:rsidRPr="00023A4A">
              <w:rPr>
                <w:rFonts w:eastAsia="Calibri" w:cs="Arial"/>
              </w:rPr>
              <w:t xml:space="preserve">У случају да понуђач подноси понуду са подизвођачем, ове доказе доставити и за </w:t>
            </w:r>
            <w:r w:rsidRPr="00023A4A">
              <w:rPr>
                <w:rFonts w:eastAsia="Calibri" w:cs="Arial"/>
                <w:lang w:val="sr-Cyrl-CS"/>
              </w:rPr>
              <w:t xml:space="preserve">сваког </w:t>
            </w:r>
            <w:r w:rsidRPr="00023A4A">
              <w:rPr>
                <w:rFonts w:eastAsia="Calibri" w:cs="Arial"/>
              </w:rPr>
              <w:t xml:space="preserve">подизвођача </w:t>
            </w:r>
          </w:p>
          <w:p w14:paraId="1C9CC202" w14:textId="77777777" w:rsidR="00DB11D1" w:rsidRPr="00023A4A" w:rsidRDefault="00DB11D1" w:rsidP="00DB11D1">
            <w:pPr>
              <w:tabs>
                <w:tab w:val="left" w:pos="680"/>
              </w:tabs>
              <w:snapToGrid w:val="0"/>
              <w:spacing w:before="0"/>
              <w:contextualSpacing/>
              <w:jc w:val="left"/>
              <w:rPr>
                <w:rFonts w:eastAsia="Calibri" w:cs="Arial"/>
              </w:rPr>
            </w:pPr>
          </w:p>
          <w:p w14:paraId="44CB7781" w14:textId="77777777" w:rsidR="00085F22" w:rsidRPr="00023A4A" w:rsidRDefault="00085F22" w:rsidP="00DB11D1">
            <w:pPr>
              <w:tabs>
                <w:tab w:val="left" w:pos="680"/>
              </w:tabs>
              <w:snapToGrid w:val="0"/>
              <w:spacing w:before="0"/>
              <w:contextualSpacing/>
              <w:jc w:val="left"/>
              <w:rPr>
                <w:rFonts w:eastAsia="Calibri" w:cs="Arial"/>
                <w:lang w:val="sr-Cyrl-CS"/>
              </w:rPr>
            </w:pPr>
            <w:r w:rsidRPr="00023A4A">
              <w:rPr>
                <w:rFonts w:eastAsia="Calibri" w:cs="Arial"/>
              </w:rPr>
              <w:t>Ови докази не могу бити старији од два месеца пре отварања понуда.</w:t>
            </w:r>
          </w:p>
        </w:tc>
      </w:tr>
      <w:tr w:rsidR="00085F22" w:rsidRPr="00023A4A" w14:paraId="1D051020" w14:textId="77777777" w:rsidTr="009F2A74">
        <w:trPr>
          <w:jc w:val="center"/>
        </w:trPr>
        <w:tc>
          <w:tcPr>
            <w:tcW w:w="990" w:type="dxa"/>
            <w:tcBorders>
              <w:bottom w:val="single" w:sz="6" w:space="0" w:color="auto"/>
            </w:tcBorders>
            <w:shd w:val="clear" w:color="auto" w:fill="auto"/>
            <w:vAlign w:val="center"/>
          </w:tcPr>
          <w:p w14:paraId="41B4FFA3" w14:textId="77777777" w:rsidR="00085F22" w:rsidRPr="00023A4A" w:rsidRDefault="00085F22" w:rsidP="009F2A74">
            <w:pPr>
              <w:suppressAutoHyphens/>
              <w:spacing w:before="0"/>
              <w:jc w:val="center"/>
              <w:rPr>
                <w:rFonts w:cs="Arial"/>
                <w:bCs/>
                <w:lang w:eastAsia="ar-SA"/>
              </w:rPr>
            </w:pPr>
            <w:r w:rsidRPr="00023A4A">
              <w:rPr>
                <w:rFonts w:cs="Arial"/>
                <w:bCs/>
                <w:lang w:eastAsia="ar-SA"/>
              </w:rPr>
              <w:lastRenderedPageBreak/>
              <w:t>3.</w:t>
            </w:r>
          </w:p>
        </w:tc>
        <w:tc>
          <w:tcPr>
            <w:tcW w:w="3830" w:type="dxa"/>
            <w:tcBorders>
              <w:bottom w:val="single" w:sz="6" w:space="0" w:color="auto"/>
            </w:tcBorders>
            <w:shd w:val="clear" w:color="auto" w:fill="auto"/>
            <w:vAlign w:val="center"/>
          </w:tcPr>
          <w:p w14:paraId="57BFF751" w14:textId="77777777" w:rsidR="00085F22" w:rsidRPr="00023A4A" w:rsidRDefault="00085F22" w:rsidP="009F2A74">
            <w:pPr>
              <w:suppressAutoHyphens/>
              <w:spacing w:before="0"/>
              <w:rPr>
                <w:rFonts w:cs="Arial"/>
                <w:lang w:eastAsia="ar-SA"/>
              </w:rPr>
            </w:pPr>
            <w:r w:rsidRPr="00023A4A">
              <w:rPr>
                <w:rFonts w:cs="Arial"/>
                <w:lang w:eastAsia="ar-SA"/>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A7FB5DD" w14:textId="77777777" w:rsidR="00085F22" w:rsidRPr="00023A4A" w:rsidRDefault="00085F22" w:rsidP="009F2A74">
            <w:pPr>
              <w:suppressAutoHyphens/>
              <w:spacing w:before="0"/>
              <w:rPr>
                <w:rFonts w:cs="Arial"/>
                <w:lang w:eastAsia="ar-SA"/>
              </w:rPr>
            </w:pPr>
          </w:p>
        </w:tc>
        <w:tc>
          <w:tcPr>
            <w:tcW w:w="5899" w:type="dxa"/>
            <w:gridSpan w:val="2"/>
            <w:tcBorders>
              <w:bottom w:val="single" w:sz="6" w:space="0" w:color="auto"/>
            </w:tcBorders>
            <w:shd w:val="clear" w:color="auto" w:fill="auto"/>
            <w:vAlign w:val="center"/>
          </w:tcPr>
          <w:p w14:paraId="1070DE84" w14:textId="77777777" w:rsidR="00085F22" w:rsidRPr="00023A4A" w:rsidRDefault="00085F22" w:rsidP="009F2A74">
            <w:pPr>
              <w:snapToGrid w:val="0"/>
              <w:rPr>
                <w:rFonts w:eastAsia="Calibri" w:cs="Arial"/>
                <w:lang w:val="ru-RU"/>
              </w:rPr>
            </w:pPr>
            <w:r w:rsidRPr="00023A4A">
              <w:rPr>
                <w:rFonts w:eastAsia="Calibri" w:cs="Arial"/>
                <w:lang w:val="ru-RU"/>
              </w:rPr>
              <w:t xml:space="preserve">- за правно лице, предузетнике и физичка лица: </w:t>
            </w:r>
          </w:p>
          <w:p w14:paraId="551531EA" w14:textId="77777777" w:rsidR="00085F22" w:rsidRPr="00023A4A" w:rsidRDefault="00085F22" w:rsidP="009F2A74">
            <w:pPr>
              <w:snapToGrid w:val="0"/>
              <w:rPr>
                <w:rFonts w:eastAsia="Calibri" w:cs="Arial"/>
                <w:lang w:val="ru-RU"/>
              </w:rPr>
            </w:pPr>
            <w:r w:rsidRPr="00023A4A">
              <w:rPr>
                <w:rFonts w:eastAsia="Calibri" w:cs="Arial"/>
                <w:lang w:val="ru-RU"/>
              </w:rPr>
              <w:t xml:space="preserve">1.Уверење Пореске управе Министарства финансија да је измирио доспеле порезе и доприносе </w:t>
            </w:r>
            <w:r w:rsidRPr="00023A4A">
              <w:rPr>
                <w:rFonts w:eastAsia="Calibri" w:cs="Arial"/>
                <w:u w:val="single"/>
                <w:lang w:val="ru-RU"/>
              </w:rPr>
              <w:t>и</w:t>
            </w:r>
          </w:p>
          <w:p w14:paraId="2928AE2F" w14:textId="77777777" w:rsidR="00085F22" w:rsidRPr="00023A4A" w:rsidRDefault="00085F22" w:rsidP="009F2A74">
            <w:pPr>
              <w:snapToGrid w:val="0"/>
              <w:rPr>
                <w:rFonts w:eastAsia="Calibri" w:cs="Arial"/>
                <w:lang w:val="ru-RU"/>
              </w:rPr>
            </w:pPr>
            <w:r w:rsidRPr="00023A4A">
              <w:rPr>
                <w:rFonts w:eastAsia="Calibri" w:cs="Arial"/>
                <w:lang w:val="ru-RU"/>
              </w:rPr>
              <w:t xml:space="preserve">2.Уверење Управе јавних прихода локалне самоуправе (града, односно општине)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14:paraId="18AF0231" w14:textId="77777777" w:rsidR="00085F22" w:rsidRPr="00023A4A" w:rsidRDefault="00085F22" w:rsidP="009F2A74">
            <w:pPr>
              <w:snapToGrid w:val="0"/>
              <w:rPr>
                <w:rFonts w:eastAsia="Calibri" w:cs="Arial"/>
                <w:lang w:val="ru-RU"/>
              </w:rPr>
            </w:pPr>
            <w:r w:rsidRPr="00023A4A">
              <w:rPr>
                <w:rFonts w:eastAsia="Calibri" w:cs="Arial"/>
                <w:lang w:val="ru-RU"/>
              </w:rPr>
              <w:t>Напомена:</w:t>
            </w:r>
          </w:p>
          <w:p w14:paraId="0CF3BF5C" w14:textId="77777777" w:rsidR="00085F22" w:rsidRPr="00023A4A" w:rsidRDefault="00085F22" w:rsidP="004F6D55">
            <w:pPr>
              <w:numPr>
                <w:ilvl w:val="0"/>
                <w:numId w:val="11"/>
              </w:numPr>
              <w:snapToGrid w:val="0"/>
              <w:rPr>
                <w:rFonts w:eastAsia="Calibri" w:cs="Arial"/>
                <w:u w:val="single"/>
              </w:rPr>
            </w:pPr>
            <w:r w:rsidRPr="00023A4A">
              <w:rPr>
                <w:rFonts w:eastAsia="Calibri" w:cs="Arial"/>
              </w:rPr>
              <w:t>Уколико локална (општин</w:t>
            </w:r>
            <w:r w:rsidRPr="00023A4A">
              <w:rPr>
                <w:rFonts w:eastAsia="Calibri" w:cs="Arial"/>
                <w:lang w:val="sr-Cyrl-CS"/>
              </w:rPr>
              <w:t>с</w:t>
            </w:r>
            <w:r w:rsidRPr="00023A4A">
              <w:rPr>
                <w:rFonts w:eastAsia="Calibri" w:cs="Arial"/>
              </w:rPr>
              <w:t>ка) управа</w:t>
            </w:r>
            <w:r w:rsidRPr="00023A4A">
              <w:rPr>
                <w:rFonts w:eastAsia="Calibri" w:cs="Arial"/>
                <w:lang w:val="sr-Cyrl-CS"/>
              </w:rPr>
              <w:t xml:space="preserve"> јавних приход</w:t>
            </w:r>
            <w:r w:rsidRPr="00023A4A">
              <w:rPr>
                <w:rFonts w:eastAsia="Calibri"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23A4A">
              <w:rPr>
                <w:rFonts w:eastAsia="Calibri" w:cs="Arial"/>
                <w:lang w:val="sr-Cyrl-CS"/>
              </w:rPr>
              <w:t xml:space="preserve">јавних прихода </w:t>
            </w:r>
            <w:r w:rsidRPr="00023A4A">
              <w:rPr>
                <w:rFonts w:eastAsia="Calibri" w:cs="Arial"/>
              </w:rPr>
              <w:t xml:space="preserve">приложи и потврде </w:t>
            </w:r>
            <w:r w:rsidRPr="00023A4A">
              <w:rPr>
                <w:rFonts w:eastAsia="Calibri" w:cs="Arial"/>
                <w:lang w:val="sr-Cyrl-CS"/>
              </w:rPr>
              <w:t xml:space="preserve">тих </w:t>
            </w:r>
            <w:r w:rsidRPr="00023A4A">
              <w:rPr>
                <w:rFonts w:eastAsia="Calibri" w:cs="Arial"/>
              </w:rPr>
              <w:t>осталих лок</w:t>
            </w:r>
            <w:r w:rsidRPr="00023A4A">
              <w:rPr>
                <w:rFonts w:eastAsia="Calibri" w:cs="Arial"/>
                <w:lang w:val="sr-Cyrl-CS"/>
              </w:rPr>
              <w:t>а</w:t>
            </w:r>
            <w:r w:rsidRPr="00023A4A">
              <w:rPr>
                <w:rFonts w:eastAsia="Calibri" w:cs="Arial"/>
              </w:rPr>
              <w:t xml:space="preserve">лних органа/организација/установа </w:t>
            </w:r>
          </w:p>
          <w:p w14:paraId="7E00F0AE" w14:textId="77777777" w:rsidR="00085F22" w:rsidRPr="00023A4A" w:rsidRDefault="00085F22" w:rsidP="004F6D55">
            <w:pPr>
              <w:numPr>
                <w:ilvl w:val="0"/>
                <w:numId w:val="11"/>
              </w:numPr>
              <w:snapToGrid w:val="0"/>
              <w:rPr>
                <w:rFonts w:eastAsia="Calibri" w:cs="Arial"/>
              </w:rPr>
            </w:pPr>
            <w:r w:rsidRPr="00023A4A">
              <w:rPr>
                <w:rFonts w:eastAsia="Calibri" w:cs="Arial"/>
              </w:rPr>
              <w:t xml:space="preserve">Уколико је понуђач у поступку приватизације, уместо горе наведена два доказа, потребно је </w:t>
            </w:r>
            <w:r w:rsidRPr="00023A4A">
              <w:rPr>
                <w:rFonts w:eastAsia="Calibri" w:cs="Arial"/>
              </w:rPr>
              <w:lastRenderedPageBreak/>
              <w:t>доставити у</w:t>
            </w:r>
            <w:r w:rsidRPr="00023A4A">
              <w:rPr>
                <w:rFonts w:eastAsia="Calibri" w:cs="Arial"/>
                <w:lang w:val="ru-RU"/>
              </w:rPr>
              <w:t>верење Агенције за приватизацију да се налази у поступку приватизације</w:t>
            </w:r>
          </w:p>
          <w:p w14:paraId="051E2F43" w14:textId="77777777" w:rsidR="00085F22" w:rsidRPr="00023A4A" w:rsidRDefault="00085F22" w:rsidP="004F6D55">
            <w:pPr>
              <w:numPr>
                <w:ilvl w:val="0"/>
                <w:numId w:val="11"/>
              </w:numPr>
              <w:snapToGrid w:val="0"/>
              <w:rPr>
                <w:rFonts w:eastAsia="Calibri" w:cs="Arial"/>
              </w:rPr>
            </w:pPr>
            <w:r w:rsidRPr="00023A4A">
              <w:rPr>
                <w:rFonts w:eastAsia="Calibri" w:cs="Arial"/>
              </w:rPr>
              <w:t>У случају да понуду подноси група понуђача, ове доказе доставити за сваког учесника из групе</w:t>
            </w:r>
          </w:p>
          <w:p w14:paraId="7207CE1E" w14:textId="77777777" w:rsidR="00085F22" w:rsidRPr="00023A4A" w:rsidRDefault="00085F22" w:rsidP="004F6D55">
            <w:pPr>
              <w:numPr>
                <w:ilvl w:val="0"/>
                <w:numId w:val="14"/>
              </w:numPr>
              <w:snapToGrid w:val="0"/>
              <w:rPr>
                <w:rFonts w:eastAsia="Calibri" w:cs="Arial"/>
              </w:rPr>
            </w:pPr>
            <w:r w:rsidRPr="00023A4A">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07B3841" w14:textId="77777777" w:rsidR="00085F22" w:rsidRPr="00023A4A" w:rsidRDefault="00085F22" w:rsidP="009F2A74">
            <w:pPr>
              <w:snapToGrid w:val="0"/>
              <w:rPr>
                <w:rFonts w:eastAsia="Calibri" w:cs="Arial"/>
              </w:rPr>
            </w:pPr>
            <w:r w:rsidRPr="00023A4A">
              <w:rPr>
                <w:rFonts w:eastAsia="Calibri" w:cs="Arial"/>
              </w:rPr>
              <w:t xml:space="preserve">Ови докази не могу бити старији од два месеца </w:t>
            </w:r>
            <w:r w:rsidRPr="00023A4A">
              <w:rPr>
                <w:rFonts w:eastAsia="Calibri" w:cs="Arial"/>
                <w:lang w:val="sr-Cyrl-CS"/>
              </w:rPr>
              <w:t>пре</w:t>
            </w:r>
            <w:r w:rsidRPr="00023A4A">
              <w:rPr>
                <w:rFonts w:eastAsia="Calibri" w:cs="Arial"/>
              </w:rPr>
              <w:t xml:space="preserve"> отварања понуда.</w:t>
            </w:r>
          </w:p>
          <w:p w14:paraId="0229EA10" w14:textId="77777777" w:rsidR="00085F22" w:rsidRPr="00023A4A" w:rsidRDefault="00085F22" w:rsidP="009F2A74">
            <w:pPr>
              <w:snapToGrid w:val="0"/>
              <w:rPr>
                <w:rFonts w:eastAsia="Calibri" w:cs="Arial"/>
              </w:rPr>
            </w:pPr>
          </w:p>
        </w:tc>
      </w:tr>
      <w:tr w:rsidR="00085F22" w:rsidRPr="00023A4A" w14:paraId="6FB9BC7B" w14:textId="77777777" w:rsidTr="009F2A74">
        <w:trPr>
          <w:jc w:val="center"/>
        </w:trPr>
        <w:tc>
          <w:tcPr>
            <w:tcW w:w="990" w:type="dxa"/>
            <w:tcBorders>
              <w:bottom w:val="single" w:sz="6" w:space="0" w:color="auto"/>
            </w:tcBorders>
            <w:shd w:val="clear" w:color="auto" w:fill="auto"/>
            <w:vAlign w:val="center"/>
          </w:tcPr>
          <w:p w14:paraId="66486AD3" w14:textId="77777777" w:rsidR="00085F22" w:rsidRPr="00023A4A" w:rsidRDefault="00085F22" w:rsidP="009F2A74">
            <w:pPr>
              <w:suppressAutoHyphens/>
              <w:spacing w:before="0"/>
              <w:rPr>
                <w:rFonts w:cs="Arial"/>
                <w:bCs/>
                <w:lang w:eastAsia="ar-SA"/>
              </w:rPr>
            </w:pPr>
          </w:p>
          <w:p w14:paraId="03371146" w14:textId="77777777" w:rsidR="00085F22" w:rsidRPr="00023A4A" w:rsidRDefault="00085F22" w:rsidP="009F2A74">
            <w:pPr>
              <w:suppressAutoHyphens/>
              <w:spacing w:before="0"/>
              <w:jc w:val="center"/>
              <w:rPr>
                <w:rFonts w:cs="Arial"/>
                <w:bCs/>
                <w:lang w:eastAsia="ar-SA"/>
              </w:rPr>
            </w:pPr>
            <w:r w:rsidRPr="00023A4A">
              <w:rPr>
                <w:rFonts w:cs="Arial"/>
                <w:bCs/>
                <w:lang w:eastAsia="ar-SA"/>
              </w:rPr>
              <w:t>4.</w:t>
            </w:r>
          </w:p>
        </w:tc>
        <w:tc>
          <w:tcPr>
            <w:tcW w:w="3830" w:type="dxa"/>
            <w:tcBorders>
              <w:bottom w:val="single" w:sz="6" w:space="0" w:color="auto"/>
            </w:tcBorders>
            <w:shd w:val="clear" w:color="auto" w:fill="auto"/>
            <w:vAlign w:val="center"/>
          </w:tcPr>
          <w:p w14:paraId="729E5E21" w14:textId="77777777" w:rsidR="00085F22" w:rsidRPr="00023A4A" w:rsidRDefault="00085F22" w:rsidP="009F2A74">
            <w:pPr>
              <w:suppressAutoHyphens/>
              <w:spacing w:before="0"/>
              <w:jc w:val="left"/>
              <w:rPr>
                <w:rFonts w:cs="Arial"/>
                <w:lang w:eastAsia="ar-SA"/>
              </w:rPr>
            </w:pPr>
            <w:r w:rsidRPr="00023A4A">
              <w:rPr>
                <w:rFonts w:cs="Arial"/>
                <w:lang w:val="ru-RU" w:eastAsia="ar-SA"/>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08DFE91" w14:textId="77777777" w:rsidR="00085F22" w:rsidRPr="00023A4A" w:rsidRDefault="00085F22" w:rsidP="009F2A74">
            <w:pPr>
              <w:suppressAutoHyphens/>
              <w:spacing w:before="0"/>
              <w:jc w:val="left"/>
              <w:rPr>
                <w:rFonts w:cs="Arial"/>
                <w:lang w:eastAsia="ar-SA"/>
              </w:rPr>
            </w:pPr>
          </w:p>
        </w:tc>
        <w:tc>
          <w:tcPr>
            <w:tcW w:w="5899" w:type="dxa"/>
            <w:gridSpan w:val="2"/>
            <w:tcBorders>
              <w:bottom w:val="single" w:sz="6" w:space="0" w:color="auto"/>
            </w:tcBorders>
            <w:shd w:val="clear" w:color="auto" w:fill="auto"/>
            <w:vAlign w:val="center"/>
          </w:tcPr>
          <w:p w14:paraId="226BE4B5" w14:textId="77777777" w:rsidR="00085F22" w:rsidRPr="00023A4A" w:rsidRDefault="00085F22" w:rsidP="009F2A74">
            <w:pPr>
              <w:tabs>
                <w:tab w:val="left" w:pos="680"/>
              </w:tabs>
              <w:snapToGrid w:val="0"/>
              <w:rPr>
                <w:rFonts w:eastAsia="Calibri" w:cs="Arial"/>
              </w:rPr>
            </w:pPr>
            <w:r w:rsidRPr="00023A4A">
              <w:rPr>
                <w:rFonts w:eastAsia="Calibri" w:cs="Arial"/>
              </w:rPr>
              <w:t>Потписан и оверен Образац изјаве на основу члана 75. став 2. ЗЈН(Образац бр</w:t>
            </w:r>
            <w:r w:rsidR="00CA457B" w:rsidRPr="00023A4A">
              <w:rPr>
                <w:rFonts w:eastAsia="Calibri" w:cs="Arial"/>
              </w:rPr>
              <w:t>.4)</w:t>
            </w:r>
          </w:p>
          <w:p w14:paraId="2031BA0A" w14:textId="77777777" w:rsidR="00085F22" w:rsidRPr="00023A4A" w:rsidRDefault="00085F22" w:rsidP="009F2A74">
            <w:pPr>
              <w:tabs>
                <w:tab w:val="left" w:pos="680"/>
              </w:tabs>
              <w:snapToGrid w:val="0"/>
              <w:rPr>
                <w:rFonts w:eastAsia="Calibri" w:cs="Arial"/>
                <w:lang w:val="sr-Cyrl-CS"/>
              </w:rPr>
            </w:pPr>
            <w:r w:rsidRPr="00023A4A">
              <w:rPr>
                <w:rFonts w:eastAsia="Calibri" w:cs="Arial"/>
              </w:rPr>
              <w:t>Напомена:</w:t>
            </w:r>
          </w:p>
          <w:p w14:paraId="2EBAD3A5" w14:textId="77777777" w:rsidR="00085F22" w:rsidRPr="00023A4A" w:rsidRDefault="00085F22" w:rsidP="004F6D55">
            <w:pPr>
              <w:numPr>
                <w:ilvl w:val="0"/>
                <w:numId w:val="15"/>
              </w:numPr>
              <w:tabs>
                <w:tab w:val="left" w:pos="680"/>
              </w:tabs>
              <w:snapToGrid w:val="0"/>
              <w:rPr>
                <w:rFonts w:eastAsia="Calibri" w:cs="Arial"/>
                <w:lang w:val="sr-Cyrl-CS"/>
              </w:rPr>
            </w:pPr>
            <w:r w:rsidRPr="00023A4A">
              <w:rPr>
                <w:rFonts w:eastAsia="Calibri" w:cs="Arial"/>
              </w:rPr>
              <w:t xml:space="preserve">Изјава мора да буде потписана од стране овалшћеног лица </w:t>
            </w:r>
            <w:r w:rsidRPr="00023A4A">
              <w:rPr>
                <w:rFonts w:eastAsia="Calibri" w:cs="Arial"/>
                <w:lang w:val="sr-Cyrl-CS"/>
              </w:rPr>
              <w:t>за заступање понуђача</w:t>
            </w:r>
            <w:r w:rsidRPr="00023A4A">
              <w:rPr>
                <w:rFonts w:eastAsia="Calibri" w:cs="Arial"/>
              </w:rPr>
              <w:t xml:space="preserve"> и оверена печатом. </w:t>
            </w:r>
          </w:p>
          <w:p w14:paraId="50563BC1" w14:textId="77777777" w:rsidR="00085F22" w:rsidRPr="00023A4A" w:rsidRDefault="00085F22" w:rsidP="004F6D55">
            <w:pPr>
              <w:numPr>
                <w:ilvl w:val="0"/>
                <w:numId w:val="15"/>
              </w:numPr>
              <w:tabs>
                <w:tab w:val="left" w:pos="680"/>
              </w:tabs>
              <w:snapToGrid w:val="0"/>
              <w:rPr>
                <w:rFonts w:eastAsia="Calibri" w:cs="Arial"/>
              </w:rPr>
            </w:pPr>
            <w:r w:rsidRPr="00023A4A">
              <w:rPr>
                <w:rFonts w:eastAsia="Calibri" w:cs="Arial"/>
              </w:rPr>
              <w:t xml:space="preserve">Уколико понуду подноси група понуђача Изјава мора бити </w:t>
            </w:r>
            <w:r w:rsidRPr="00023A4A">
              <w:rPr>
                <w:rFonts w:eastAsia="Calibri" w:cs="Arial"/>
                <w:lang w:val="sr-Cyrl-CS"/>
              </w:rPr>
              <w:t>достављена за сваког члана групе понуђача. Изјава мора бити</w:t>
            </w:r>
            <w:r w:rsidRPr="00023A4A">
              <w:rPr>
                <w:rFonts w:eastAsia="Calibri" w:cs="Arial"/>
              </w:rPr>
              <w:t xml:space="preserve"> потписана од стране овлашћеног лица </w:t>
            </w:r>
            <w:r w:rsidRPr="00023A4A">
              <w:rPr>
                <w:rFonts w:eastAsia="Calibri" w:cs="Arial"/>
                <w:lang w:val="sr-Cyrl-CS"/>
              </w:rPr>
              <w:t xml:space="preserve">за заступање </w:t>
            </w:r>
            <w:r w:rsidRPr="00023A4A">
              <w:rPr>
                <w:rFonts w:eastAsia="Calibri" w:cs="Arial"/>
              </w:rPr>
              <w:t xml:space="preserve">понуђача из групе понуђача и оверена печатом.  </w:t>
            </w:r>
          </w:p>
          <w:p w14:paraId="173F3AA6" w14:textId="77777777" w:rsidR="00085F22" w:rsidRPr="00023A4A" w:rsidRDefault="00085F22" w:rsidP="009F2A74">
            <w:pPr>
              <w:suppressAutoHyphens/>
              <w:spacing w:before="0"/>
              <w:rPr>
                <w:rFonts w:cs="Arial"/>
                <w:lang w:eastAsia="ar-SA"/>
              </w:rPr>
            </w:pPr>
          </w:p>
        </w:tc>
      </w:tr>
      <w:tr w:rsidR="00085F22" w:rsidRPr="00023A4A" w14:paraId="797F85D0" w14:textId="77777777" w:rsidTr="009F2A74">
        <w:trPr>
          <w:trHeight w:val="567"/>
          <w:jc w:val="center"/>
        </w:trPr>
        <w:tc>
          <w:tcPr>
            <w:tcW w:w="10719" w:type="dxa"/>
            <w:gridSpan w:val="4"/>
            <w:shd w:val="clear" w:color="auto" w:fill="F2F2F2"/>
            <w:vAlign w:val="center"/>
          </w:tcPr>
          <w:p w14:paraId="4380B424" w14:textId="77777777" w:rsidR="00085F22" w:rsidRPr="00023A4A" w:rsidRDefault="00085F22" w:rsidP="009F2A74">
            <w:pPr>
              <w:widowControl w:val="0"/>
              <w:suppressAutoHyphens/>
              <w:autoSpaceDE w:val="0"/>
              <w:autoSpaceDN w:val="0"/>
              <w:adjustRightInd w:val="0"/>
              <w:spacing w:before="0"/>
              <w:jc w:val="center"/>
              <w:rPr>
                <w:rFonts w:cs="Arial"/>
                <w:b/>
                <w:lang w:eastAsia="ar-SA"/>
              </w:rPr>
            </w:pPr>
            <w:r w:rsidRPr="00023A4A">
              <w:rPr>
                <w:rFonts w:cs="Arial"/>
                <w:b/>
                <w:lang w:eastAsia="ar-SA"/>
              </w:rPr>
              <w:t>4.2 ДОДАТНИ УСЛОВИ</w:t>
            </w:r>
          </w:p>
          <w:p w14:paraId="3B8BB3DA" w14:textId="77777777" w:rsidR="00085F22" w:rsidRPr="00023A4A" w:rsidRDefault="00085F22" w:rsidP="00CA457B">
            <w:pPr>
              <w:widowControl w:val="0"/>
              <w:suppressAutoHyphens/>
              <w:autoSpaceDE w:val="0"/>
              <w:autoSpaceDN w:val="0"/>
              <w:adjustRightInd w:val="0"/>
              <w:spacing w:before="0"/>
              <w:jc w:val="center"/>
              <w:rPr>
                <w:rFonts w:cs="Arial"/>
                <w:b/>
                <w:lang w:eastAsia="ar-SA"/>
              </w:rPr>
            </w:pPr>
            <w:r w:rsidRPr="00023A4A">
              <w:rPr>
                <w:rFonts w:cs="Arial"/>
                <w:b/>
                <w:lang w:eastAsia="ar-SA"/>
              </w:rPr>
              <w:t>ЗА УЧЕШЋЕ У ПОСТУПКУ ЈАВНЕ НАБАВКЕ ИЗ ЧЛАНА 76. ЗАКОНА</w:t>
            </w:r>
          </w:p>
        </w:tc>
      </w:tr>
      <w:tr w:rsidR="00085F22" w:rsidRPr="00023A4A" w14:paraId="09D5DADF" w14:textId="77777777" w:rsidTr="006839A4">
        <w:trPr>
          <w:trHeight w:val="2762"/>
          <w:jc w:val="center"/>
        </w:trPr>
        <w:tc>
          <w:tcPr>
            <w:tcW w:w="990" w:type="dxa"/>
            <w:tcBorders>
              <w:top w:val="single" w:sz="6" w:space="0" w:color="auto"/>
              <w:bottom w:val="single" w:sz="6" w:space="0" w:color="auto"/>
            </w:tcBorders>
            <w:shd w:val="clear" w:color="auto" w:fill="auto"/>
            <w:vAlign w:val="center"/>
          </w:tcPr>
          <w:p w14:paraId="2C3D71AD" w14:textId="77777777" w:rsidR="00085F22" w:rsidRPr="009F7F46" w:rsidRDefault="009458E5" w:rsidP="009F2A74">
            <w:pPr>
              <w:suppressAutoHyphens/>
              <w:spacing w:before="0"/>
              <w:jc w:val="center"/>
              <w:rPr>
                <w:rFonts w:cs="Arial"/>
                <w:bCs/>
                <w:lang w:val="sr-Cyrl-CS" w:eastAsia="ar-SA"/>
              </w:rPr>
            </w:pPr>
            <w:r w:rsidRPr="009F7F46">
              <w:rPr>
                <w:rFonts w:cs="Arial"/>
                <w:bCs/>
                <w:lang w:val="sr-Cyrl-CS" w:eastAsia="ar-SA"/>
              </w:rPr>
              <w:t>5</w:t>
            </w:r>
            <w:r w:rsidR="00085F22" w:rsidRPr="009F7F46">
              <w:rPr>
                <w:rFonts w:cs="Arial"/>
                <w:bCs/>
                <w:lang w:val="sr-Cyrl-CS" w:eastAsia="ar-SA"/>
              </w:rPr>
              <w:t>.</w:t>
            </w:r>
          </w:p>
        </w:tc>
        <w:tc>
          <w:tcPr>
            <w:tcW w:w="3830" w:type="dxa"/>
            <w:tcBorders>
              <w:top w:val="single" w:sz="6" w:space="0" w:color="auto"/>
              <w:bottom w:val="single" w:sz="6" w:space="0" w:color="auto"/>
            </w:tcBorders>
            <w:shd w:val="clear" w:color="auto" w:fill="auto"/>
          </w:tcPr>
          <w:p w14:paraId="4C3ED017" w14:textId="77777777" w:rsidR="00085F22" w:rsidRPr="009F7F46" w:rsidRDefault="00085F22" w:rsidP="006839A4">
            <w:pPr>
              <w:snapToGrid w:val="0"/>
              <w:spacing w:before="0"/>
              <w:rPr>
                <w:rFonts w:eastAsia="Calibri" w:cs="Arial"/>
                <w:color w:val="00B0F0"/>
                <w:u w:val="single"/>
              </w:rPr>
            </w:pPr>
          </w:p>
          <w:p w14:paraId="20C1DED2" w14:textId="77777777" w:rsidR="00085F22" w:rsidRPr="009F7F46" w:rsidRDefault="00085F22" w:rsidP="006839A4">
            <w:pPr>
              <w:snapToGrid w:val="0"/>
              <w:spacing w:before="0"/>
              <w:rPr>
                <w:rFonts w:eastAsia="Calibri" w:cs="Arial"/>
                <w:u w:val="single"/>
              </w:rPr>
            </w:pPr>
            <w:r w:rsidRPr="009F7F46">
              <w:rPr>
                <w:rFonts w:eastAsia="Calibri" w:cs="Arial"/>
                <w:u w:val="single"/>
              </w:rPr>
              <w:t>Финансијски капацитет</w:t>
            </w:r>
          </w:p>
          <w:p w14:paraId="488DD74F" w14:textId="77777777" w:rsidR="00085F22" w:rsidRPr="009F7F46" w:rsidRDefault="00DF7C02" w:rsidP="006839A4">
            <w:pPr>
              <w:snapToGrid w:val="0"/>
              <w:spacing w:before="0"/>
              <w:rPr>
                <w:rFonts w:cs="Arial"/>
              </w:rPr>
            </w:pPr>
            <w:r>
              <w:rPr>
                <w:rFonts w:cs="Arial"/>
                <w:lang w:val="sr-Cyrl-RS"/>
              </w:rPr>
              <w:t>1. Д</w:t>
            </w:r>
            <w:r w:rsidR="00765876" w:rsidRPr="009F7F46">
              <w:rPr>
                <w:rFonts w:cs="Arial"/>
              </w:rPr>
              <w:t xml:space="preserve">а </w:t>
            </w:r>
            <w:r w:rsidR="009F7F46" w:rsidRPr="009F7F46">
              <w:rPr>
                <w:rFonts w:cs="Arial"/>
                <w:lang w:val="sr-Cyrl-RS"/>
              </w:rPr>
              <w:t xml:space="preserve">Понуђач </w:t>
            </w:r>
            <w:r w:rsidR="00765876" w:rsidRPr="009F7F46">
              <w:rPr>
                <w:rFonts w:cs="Arial"/>
              </w:rPr>
              <w:t>у последњих  6 (</w:t>
            </w:r>
            <w:r w:rsidR="001A4211">
              <w:rPr>
                <w:rFonts w:cs="Arial"/>
                <w:lang w:val="sr-Cyrl-RS"/>
              </w:rPr>
              <w:t>словима:</w:t>
            </w:r>
            <w:r w:rsidR="00765876" w:rsidRPr="009F7F46">
              <w:rPr>
                <w:rFonts w:cs="Arial"/>
              </w:rPr>
              <w:t>шест) месеци који претходе дану објаве Позива за подношење понуда на Порталу јавних набавки</w:t>
            </w:r>
            <w:r w:rsidR="00AE2854" w:rsidRPr="009F7F46">
              <w:rPr>
                <w:rFonts w:cs="Arial"/>
                <w:lang w:val="sr-Cyrl-RS"/>
              </w:rPr>
              <w:t xml:space="preserve"> </w:t>
            </w:r>
            <w:r w:rsidR="00765876" w:rsidRPr="009F7F46">
              <w:rPr>
                <w:rFonts w:cs="Arial"/>
              </w:rPr>
              <w:t>није био неликвидан</w:t>
            </w:r>
            <w:r w:rsidR="00AE2854" w:rsidRPr="009F7F46">
              <w:rPr>
                <w:rFonts w:cs="Arial"/>
                <w:lang w:val="sr-Cyrl-RS"/>
              </w:rPr>
              <w:t>.</w:t>
            </w:r>
          </w:p>
          <w:p w14:paraId="0489D44F" w14:textId="77777777" w:rsidR="009F7F46" w:rsidRPr="009F7F46" w:rsidRDefault="009F7F46" w:rsidP="006839A4">
            <w:pPr>
              <w:pStyle w:val="ListParagraph"/>
              <w:spacing w:before="0" w:after="0" w:line="240" w:lineRule="auto"/>
              <w:ind w:left="197"/>
              <w:rPr>
                <w:rFonts w:cs="Arial"/>
                <w:lang w:val="sr-Cyrl-RS"/>
              </w:rPr>
            </w:pPr>
          </w:p>
        </w:tc>
        <w:tc>
          <w:tcPr>
            <w:tcW w:w="5899" w:type="dxa"/>
            <w:gridSpan w:val="2"/>
            <w:tcBorders>
              <w:top w:val="single" w:sz="6" w:space="0" w:color="auto"/>
              <w:bottom w:val="single" w:sz="6" w:space="0" w:color="auto"/>
            </w:tcBorders>
            <w:shd w:val="clear" w:color="auto" w:fill="auto"/>
          </w:tcPr>
          <w:p w14:paraId="36A28FAD" w14:textId="77777777" w:rsidR="00085F22" w:rsidRPr="00023A4A" w:rsidRDefault="00085F22" w:rsidP="006839A4">
            <w:pPr>
              <w:tabs>
                <w:tab w:val="left" w:pos="702"/>
              </w:tabs>
              <w:spacing w:before="0"/>
              <w:contextualSpacing/>
              <w:rPr>
                <w:rFonts w:eastAsia="Calibri" w:cs="Arial"/>
              </w:rPr>
            </w:pPr>
          </w:p>
          <w:p w14:paraId="156EA370" w14:textId="77777777" w:rsidR="009458E5" w:rsidRPr="00023A4A" w:rsidRDefault="009458E5" w:rsidP="006839A4">
            <w:pPr>
              <w:tabs>
                <w:tab w:val="left" w:pos="702"/>
              </w:tabs>
              <w:spacing w:before="0"/>
              <w:contextualSpacing/>
              <w:rPr>
                <w:rFonts w:eastAsia="Calibri" w:cs="Arial"/>
              </w:rPr>
            </w:pPr>
          </w:p>
          <w:p w14:paraId="5080AD05" w14:textId="77777777" w:rsidR="00FB39EB" w:rsidRPr="00023A4A" w:rsidRDefault="000D12AF" w:rsidP="006839A4">
            <w:pPr>
              <w:pStyle w:val="ListParagraph"/>
              <w:spacing w:before="0" w:after="0" w:line="240" w:lineRule="auto"/>
              <w:ind w:left="360"/>
              <w:rPr>
                <w:rFonts w:ascii="Arial" w:hAnsi="Arial" w:cs="Arial"/>
              </w:rPr>
            </w:pPr>
            <w:r>
              <w:rPr>
                <w:rFonts w:ascii="Arial" w:hAnsi="Arial" w:cs="Arial"/>
                <w:lang w:val="sr-Cyrl-RS"/>
              </w:rPr>
              <w:t xml:space="preserve">1. </w:t>
            </w:r>
            <w:r w:rsidR="00FB39EB" w:rsidRPr="00023A4A">
              <w:rPr>
                <w:rFonts w:ascii="Arial" w:hAnsi="Arial" w:cs="Arial"/>
              </w:rPr>
              <w:t>Потврда Народне банке Србије – Одсек принудне наплате да понуђач није био неликвидан у последњих шест месеци који претходе дану објављивања Позива за подношење понуда на Порталу јавних набавки (рачунајући и дан објаве позива на Порталу јавних набавки)</w:t>
            </w:r>
          </w:p>
          <w:p w14:paraId="737A6E88" w14:textId="77777777" w:rsidR="00FB39EB" w:rsidRPr="00023A4A" w:rsidRDefault="00FB39EB" w:rsidP="006839A4">
            <w:pPr>
              <w:pStyle w:val="ListParagraph"/>
              <w:spacing w:before="0" w:after="0" w:line="240" w:lineRule="auto"/>
              <w:ind w:left="360"/>
              <w:rPr>
                <w:rFonts w:ascii="Arial" w:hAnsi="Arial" w:cs="Arial"/>
              </w:rPr>
            </w:pPr>
            <w:r w:rsidRPr="00023A4A">
              <w:rPr>
                <w:rFonts w:ascii="Arial" w:hAnsi="Arial" w:cs="Arial"/>
              </w:rPr>
              <w:t>или</w:t>
            </w:r>
          </w:p>
          <w:p w14:paraId="3AEF4FD1" w14:textId="77777777" w:rsidR="000D12AF" w:rsidRPr="00AE2854" w:rsidRDefault="00FB39EB" w:rsidP="006839A4">
            <w:pPr>
              <w:pStyle w:val="ListParagraph"/>
              <w:spacing w:before="0" w:after="0" w:line="240" w:lineRule="auto"/>
              <w:ind w:left="360"/>
              <w:rPr>
                <w:rFonts w:ascii="Arial" w:hAnsi="Arial" w:cs="Arial"/>
                <w:lang w:val="sr-Cyrl-RS"/>
              </w:rPr>
            </w:pPr>
            <w:r w:rsidRPr="00023A4A">
              <w:rPr>
                <w:rFonts w:ascii="Arial" w:hAnsi="Arial" w:cs="Arial"/>
              </w:rPr>
              <w:t>Изјава да је информација јавно доступна на сајту НБС</w:t>
            </w:r>
            <w:r w:rsidR="00AE2854">
              <w:rPr>
                <w:rFonts w:ascii="Arial" w:hAnsi="Arial" w:cs="Arial"/>
                <w:lang w:val="sr-Cyrl-RS"/>
              </w:rPr>
              <w:t>.</w:t>
            </w:r>
          </w:p>
        </w:tc>
      </w:tr>
      <w:tr w:rsidR="00DF7C02" w:rsidRPr="00023A4A" w14:paraId="56DF06D1" w14:textId="77777777" w:rsidTr="000D12AF">
        <w:trPr>
          <w:trHeight w:val="1214"/>
          <w:jc w:val="center"/>
        </w:trPr>
        <w:tc>
          <w:tcPr>
            <w:tcW w:w="990" w:type="dxa"/>
            <w:tcBorders>
              <w:top w:val="single" w:sz="6" w:space="0" w:color="auto"/>
              <w:bottom w:val="single" w:sz="6" w:space="0" w:color="auto"/>
            </w:tcBorders>
            <w:shd w:val="clear" w:color="auto" w:fill="auto"/>
            <w:vAlign w:val="center"/>
          </w:tcPr>
          <w:p w14:paraId="6C3A5D99" w14:textId="77777777" w:rsidR="00DF7C02" w:rsidRPr="009F7F46" w:rsidRDefault="00DF7C02" w:rsidP="009F2A74">
            <w:pPr>
              <w:suppressAutoHyphens/>
              <w:spacing w:before="0"/>
              <w:jc w:val="center"/>
              <w:rPr>
                <w:rFonts w:cs="Arial"/>
                <w:bCs/>
                <w:lang w:val="sr-Cyrl-CS" w:eastAsia="ar-SA"/>
              </w:rPr>
            </w:pPr>
            <w:r>
              <w:rPr>
                <w:rFonts w:cs="Arial"/>
                <w:bCs/>
                <w:lang w:val="sr-Cyrl-CS" w:eastAsia="ar-SA"/>
              </w:rPr>
              <w:t>6.</w:t>
            </w:r>
          </w:p>
        </w:tc>
        <w:tc>
          <w:tcPr>
            <w:tcW w:w="3830" w:type="dxa"/>
            <w:tcBorders>
              <w:top w:val="single" w:sz="6" w:space="0" w:color="auto"/>
              <w:bottom w:val="single" w:sz="6" w:space="0" w:color="auto"/>
            </w:tcBorders>
            <w:shd w:val="clear" w:color="auto" w:fill="auto"/>
          </w:tcPr>
          <w:p w14:paraId="1625A674" w14:textId="77777777" w:rsidR="00DF7C02" w:rsidRPr="009F7F46" w:rsidRDefault="00DF7C02" w:rsidP="00DF7C02">
            <w:pPr>
              <w:snapToGrid w:val="0"/>
              <w:spacing w:before="0" w:line="276" w:lineRule="auto"/>
              <w:rPr>
                <w:rFonts w:eastAsia="Calibri" w:cs="Arial"/>
                <w:u w:val="single"/>
              </w:rPr>
            </w:pPr>
            <w:r>
              <w:rPr>
                <w:rFonts w:eastAsia="Calibri" w:cs="Arial"/>
                <w:u w:val="single"/>
                <w:lang w:val="sr-Cyrl-RS"/>
              </w:rPr>
              <w:t>Пословни</w:t>
            </w:r>
            <w:r w:rsidRPr="009F7F46">
              <w:rPr>
                <w:rFonts w:eastAsia="Calibri" w:cs="Arial"/>
                <w:u w:val="single"/>
              </w:rPr>
              <w:t xml:space="preserve"> капацитет</w:t>
            </w:r>
          </w:p>
          <w:p w14:paraId="3D6F6AF6" w14:textId="77777777" w:rsidR="00DF7C02" w:rsidRPr="00DF7C02" w:rsidRDefault="00DF7C02" w:rsidP="00DF7C02">
            <w:pPr>
              <w:pStyle w:val="ListParagraph"/>
              <w:snapToGrid w:val="0"/>
              <w:spacing w:before="0"/>
              <w:ind w:left="0"/>
              <w:rPr>
                <w:rFonts w:ascii="Arial" w:hAnsi="Arial" w:cs="Arial"/>
                <w:szCs w:val="24"/>
                <w:lang w:val="sr-Cyrl-RS"/>
              </w:rPr>
            </w:pPr>
            <w:r w:rsidRPr="00DF7C02">
              <w:rPr>
                <w:rFonts w:ascii="Arial" w:hAnsi="Arial" w:cs="Arial"/>
                <w:szCs w:val="24"/>
                <w:lang w:val="sr-Cyrl-RS"/>
              </w:rPr>
              <w:t xml:space="preserve">Понуђач располаже неопходним </w:t>
            </w:r>
            <w:r w:rsidRPr="00DF7C02">
              <w:rPr>
                <w:rFonts w:ascii="Arial" w:hAnsi="Arial" w:cs="Arial"/>
                <w:b/>
                <w:szCs w:val="24"/>
                <w:lang w:val="sr-Cyrl-RS"/>
              </w:rPr>
              <w:t>пословним капацитетом</w:t>
            </w:r>
            <w:r w:rsidRPr="00DF7C02">
              <w:rPr>
                <w:rFonts w:ascii="Arial" w:hAnsi="Arial" w:cs="Arial"/>
                <w:szCs w:val="24"/>
                <w:lang w:val="sr-Cyrl-RS"/>
              </w:rPr>
              <w:t xml:space="preserve"> ако:</w:t>
            </w:r>
          </w:p>
          <w:p w14:paraId="76672965" w14:textId="77777777" w:rsidR="00DF7C02" w:rsidRPr="00DF7C02" w:rsidRDefault="00DF7C02" w:rsidP="006839A4">
            <w:pPr>
              <w:pStyle w:val="ListParagraph"/>
              <w:snapToGrid w:val="0"/>
              <w:spacing w:before="0" w:after="0" w:line="240" w:lineRule="auto"/>
              <w:ind w:left="0"/>
              <w:rPr>
                <w:rFonts w:ascii="Arial" w:hAnsi="Arial" w:cs="Arial"/>
                <w:szCs w:val="24"/>
                <w:lang w:val="sr-Cyrl-RS"/>
              </w:rPr>
            </w:pPr>
            <w:r w:rsidRPr="00DF7C02">
              <w:rPr>
                <w:rFonts w:ascii="Arial" w:hAnsi="Arial" w:cs="Arial"/>
                <w:szCs w:val="24"/>
                <w:lang w:val="sr-Cyrl-RS"/>
              </w:rPr>
              <w:t xml:space="preserve">1. </w:t>
            </w:r>
            <w:r w:rsidRPr="00DF7C02">
              <w:rPr>
                <w:rFonts w:ascii="Arial" w:hAnsi="Arial" w:cs="Arial"/>
                <w:szCs w:val="24"/>
                <w:lang w:val="sr-Latn-RS"/>
              </w:rPr>
              <w:t>je</w:t>
            </w:r>
            <w:r w:rsidRPr="00DF7C02">
              <w:rPr>
                <w:rFonts w:ascii="Arial" w:hAnsi="Arial" w:cs="Arial"/>
                <w:szCs w:val="24"/>
                <w:lang w:val="sr-Cyrl-RS"/>
              </w:rPr>
              <w:t xml:space="preserve"> у последњих 5 </w:t>
            </w:r>
            <w:r>
              <w:rPr>
                <w:rFonts w:ascii="Arial" w:hAnsi="Arial" w:cs="Arial"/>
                <w:szCs w:val="24"/>
                <w:lang w:val="sr-Cyrl-RS"/>
              </w:rPr>
              <w:t xml:space="preserve">(словима:пет) </w:t>
            </w:r>
            <w:r w:rsidRPr="00DF7C02">
              <w:rPr>
                <w:rFonts w:ascii="Arial" w:hAnsi="Arial" w:cs="Arial"/>
                <w:szCs w:val="24"/>
                <w:lang w:val="sr-Cyrl-RS"/>
              </w:rPr>
              <w:t>година</w:t>
            </w:r>
            <w:r>
              <w:rPr>
                <w:rFonts w:ascii="Arial" w:hAnsi="Arial" w:cs="Arial"/>
                <w:szCs w:val="24"/>
                <w:lang w:val="sr-Cyrl-RS"/>
              </w:rPr>
              <w:t xml:space="preserve"> до дана објаве позива за подношење понуда за ову јавну набавку на Порталу јавних набавки:</w:t>
            </w:r>
            <w:r w:rsidRPr="00DF7C02">
              <w:rPr>
                <w:rFonts w:ascii="Arial" w:hAnsi="Arial" w:cs="Arial"/>
                <w:szCs w:val="24"/>
                <w:lang w:val="sr-Cyrl-RS"/>
              </w:rPr>
              <w:t xml:space="preserve"> испоручио и уградио електро опрему, испитао и пустио у рад и израдио документацију изведеног објекта на најмање 2 транспортера са траком или </w:t>
            </w:r>
            <w:r w:rsidRPr="00DF7C02">
              <w:rPr>
                <w:rFonts w:ascii="Arial" w:hAnsi="Arial" w:cs="Arial"/>
                <w:szCs w:val="24"/>
                <w:lang w:val="sr-Cyrl-RS"/>
              </w:rPr>
              <w:lastRenderedPageBreak/>
              <w:t>одлагач или роторни багер или мобилну расподелна станица на површинским коповима.</w:t>
            </w:r>
          </w:p>
          <w:p w14:paraId="6EABF336" w14:textId="77777777" w:rsidR="00DF7C02" w:rsidRPr="009F7F46" w:rsidRDefault="00DF7C02" w:rsidP="009F2A74">
            <w:pPr>
              <w:snapToGrid w:val="0"/>
              <w:spacing w:before="0" w:line="276" w:lineRule="auto"/>
              <w:rPr>
                <w:rFonts w:eastAsia="Calibri" w:cs="Arial"/>
                <w:color w:val="00B0F0"/>
                <w:u w:val="single"/>
              </w:rPr>
            </w:pPr>
          </w:p>
        </w:tc>
        <w:tc>
          <w:tcPr>
            <w:tcW w:w="5899" w:type="dxa"/>
            <w:gridSpan w:val="2"/>
            <w:tcBorders>
              <w:top w:val="single" w:sz="6" w:space="0" w:color="auto"/>
              <w:bottom w:val="single" w:sz="6" w:space="0" w:color="auto"/>
            </w:tcBorders>
            <w:shd w:val="clear" w:color="auto" w:fill="auto"/>
          </w:tcPr>
          <w:p w14:paraId="559E51A2" w14:textId="77777777" w:rsidR="00DF7C02" w:rsidRPr="009652F5" w:rsidRDefault="00DF7C02" w:rsidP="00DF7C02">
            <w:pPr>
              <w:tabs>
                <w:tab w:val="left" w:pos="702"/>
              </w:tabs>
              <w:spacing w:after="120"/>
              <w:ind w:left="249" w:hanging="249"/>
              <w:contextualSpacing/>
              <w:jc w:val="left"/>
              <w:rPr>
                <w:rFonts w:cs="Arial"/>
              </w:rPr>
            </w:pPr>
          </w:p>
          <w:p w14:paraId="35AE86CC" w14:textId="77777777" w:rsidR="00DF7C02" w:rsidRPr="009652F5" w:rsidRDefault="00DF7C02" w:rsidP="00DF7C02">
            <w:pPr>
              <w:tabs>
                <w:tab w:val="left" w:pos="702"/>
              </w:tabs>
              <w:spacing w:after="120"/>
              <w:ind w:left="249" w:hanging="249"/>
              <w:contextualSpacing/>
              <w:jc w:val="left"/>
              <w:rPr>
                <w:rFonts w:cs="Arial"/>
              </w:rPr>
            </w:pPr>
            <w:r w:rsidRPr="009652F5">
              <w:rPr>
                <w:rFonts w:cs="Arial"/>
              </w:rPr>
              <w:t>Попуњени, потписани и оверени образаци:</w:t>
            </w:r>
          </w:p>
          <w:p w14:paraId="03761CE0" w14:textId="77777777" w:rsidR="00DF7C02" w:rsidRPr="009652F5" w:rsidRDefault="00DF7C02" w:rsidP="00DF7C02">
            <w:pPr>
              <w:tabs>
                <w:tab w:val="left" w:pos="702"/>
              </w:tabs>
              <w:ind w:left="1474" w:hanging="1474"/>
              <w:contextualSpacing/>
              <w:jc w:val="left"/>
              <w:rPr>
                <w:rFonts w:eastAsia="Calibri" w:cs="Arial"/>
              </w:rPr>
            </w:pPr>
            <w:r w:rsidRPr="009652F5">
              <w:rPr>
                <w:rFonts w:eastAsia="Calibri" w:cs="Arial"/>
              </w:rPr>
              <w:t xml:space="preserve">1. Образац </w:t>
            </w:r>
            <w:r w:rsidRPr="009652F5">
              <w:rPr>
                <w:rFonts w:eastAsia="Calibri" w:cs="Arial"/>
                <w:lang w:val="sr-Cyrl-RS"/>
              </w:rPr>
              <w:t>5</w:t>
            </w:r>
            <w:r w:rsidRPr="009652F5">
              <w:rPr>
                <w:rFonts w:eastAsia="Calibri" w:cs="Arial"/>
              </w:rPr>
              <w:t xml:space="preserve"> – Списак </w:t>
            </w:r>
            <w:r w:rsidR="009652F5" w:rsidRPr="009652F5">
              <w:rPr>
                <w:rFonts w:eastAsia="Calibri" w:cs="Arial"/>
                <w:lang w:val="sr-Cyrl-RS"/>
              </w:rPr>
              <w:t>реализованих уговора</w:t>
            </w:r>
            <w:r w:rsidRPr="009652F5">
              <w:rPr>
                <w:rFonts w:eastAsia="Calibri" w:cs="Arial"/>
              </w:rPr>
              <w:t xml:space="preserve">-стручне референце </w:t>
            </w:r>
          </w:p>
          <w:p w14:paraId="653E6BE7" w14:textId="77777777" w:rsidR="00DF7C02" w:rsidRPr="009652F5" w:rsidRDefault="00DF7C02" w:rsidP="00DF7C02">
            <w:pPr>
              <w:tabs>
                <w:tab w:val="left" w:pos="702"/>
              </w:tabs>
              <w:ind w:left="1247" w:hanging="1247"/>
              <w:contextualSpacing/>
              <w:jc w:val="left"/>
              <w:rPr>
                <w:rFonts w:eastAsia="Calibri" w:cs="Arial"/>
              </w:rPr>
            </w:pPr>
            <w:r w:rsidRPr="009652F5">
              <w:rPr>
                <w:rFonts w:eastAsia="Calibri" w:cs="Arial"/>
              </w:rPr>
              <w:t>2. Образац</w:t>
            </w:r>
            <w:r w:rsidRPr="009652F5">
              <w:rPr>
                <w:rFonts w:eastAsia="Calibri" w:cs="Arial"/>
                <w:lang w:val="sr-Cyrl-RS"/>
              </w:rPr>
              <w:t xml:space="preserve"> 6.</w:t>
            </w:r>
            <w:r w:rsidRPr="009652F5">
              <w:rPr>
                <w:rFonts w:eastAsia="Calibri" w:cs="Arial"/>
              </w:rPr>
              <w:t xml:space="preserve"> – Потврда о референтним набавкама</w:t>
            </w:r>
          </w:p>
          <w:p w14:paraId="26BE7568" w14:textId="77777777" w:rsidR="00DF7C02" w:rsidRDefault="00DF7C02" w:rsidP="00DF7C02">
            <w:pPr>
              <w:tabs>
                <w:tab w:val="left" w:pos="702"/>
              </w:tabs>
              <w:contextualSpacing/>
              <w:jc w:val="left"/>
              <w:rPr>
                <w:rFonts w:eastAsia="Calibri" w:cs="Arial"/>
              </w:rPr>
            </w:pPr>
            <w:r w:rsidRPr="009652F5">
              <w:rPr>
                <w:rFonts w:eastAsia="Calibri" w:cs="Arial"/>
                <w:lang w:val="sr-Cyrl-RS"/>
              </w:rPr>
              <w:t xml:space="preserve">3. </w:t>
            </w:r>
            <w:r w:rsidRPr="009652F5">
              <w:rPr>
                <w:rFonts w:eastAsia="Calibri" w:cs="Arial"/>
              </w:rPr>
              <w:t xml:space="preserve">Копије Уговора између Понуђача и референтних Наручилаца на које се односе </w:t>
            </w:r>
            <w:r w:rsidRPr="009652F5">
              <w:rPr>
                <w:rFonts w:eastAsia="Calibri" w:cs="Arial"/>
                <w:lang w:val="sr-Cyrl-RS"/>
              </w:rPr>
              <w:t xml:space="preserve">и од којих су издате и потписане </w:t>
            </w:r>
            <w:r w:rsidRPr="009652F5">
              <w:rPr>
                <w:rFonts w:eastAsia="Calibri" w:cs="Arial"/>
              </w:rPr>
              <w:t>Потврде о референтним набавкама (доказ под ред.бр. 2)</w:t>
            </w:r>
          </w:p>
          <w:p w14:paraId="73AACD40" w14:textId="77777777" w:rsidR="009652F5" w:rsidRDefault="009652F5" w:rsidP="00DF7C02">
            <w:pPr>
              <w:tabs>
                <w:tab w:val="left" w:pos="702"/>
              </w:tabs>
              <w:contextualSpacing/>
              <w:jc w:val="left"/>
              <w:rPr>
                <w:rFonts w:eastAsia="Calibri" w:cs="Arial"/>
              </w:rPr>
            </w:pPr>
          </w:p>
          <w:p w14:paraId="7A911279" w14:textId="77777777" w:rsidR="009652F5" w:rsidRPr="009652F5" w:rsidRDefault="009652F5" w:rsidP="00DF7C02">
            <w:pPr>
              <w:tabs>
                <w:tab w:val="left" w:pos="702"/>
              </w:tabs>
              <w:contextualSpacing/>
              <w:jc w:val="left"/>
              <w:rPr>
                <w:rFonts w:cs="Arial"/>
                <w:color w:val="000000"/>
                <w:lang w:val="sr-Cyrl-RS"/>
              </w:rPr>
            </w:pPr>
            <w:r>
              <w:rPr>
                <w:rFonts w:cs="Arial"/>
                <w:color w:val="000000"/>
                <w:lang w:val="sr-Cyrl-RS"/>
              </w:rPr>
              <w:t>Напомена.</w:t>
            </w:r>
          </w:p>
          <w:p w14:paraId="2A7EA079" w14:textId="77777777" w:rsidR="00DF7C02" w:rsidRPr="009652F5" w:rsidRDefault="009652F5" w:rsidP="00E01B76">
            <w:pPr>
              <w:tabs>
                <w:tab w:val="left" w:pos="702"/>
              </w:tabs>
              <w:contextualSpacing/>
              <w:jc w:val="left"/>
              <w:rPr>
                <w:rFonts w:eastAsia="Calibri" w:cs="Arial"/>
              </w:rPr>
            </w:pPr>
            <w:r w:rsidRPr="009652F5">
              <w:rPr>
                <w:rFonts w:cs="Arial"/>
                <w:color w:val="000000"/>
              </w:rPr>
              <w:t xml:space="preserve">Наручилац (може) задржава право провере </w:t>
            </w:r>
            <w:r w:rsidRPr="009652F5">
              <w:rPr>
                <w:rFonts w:cs="Arial"/>
                <w:color w:val="000000"/>
              </w:rPr>
              <w:lastRenderedPageBreak/>
              <w:t xml:space="preserve">веродостојности </w:t>
            </w:r>
            <w:r w:rsidRPr="009652F5">
              <w:rPr>
                <w:rFonts w:cs="Arial"/>
                <w:color w:val="000000"/>
                <w:lang w:val="sr-Cyrl-RS"/>
              </w:rPr>
              <w:t>достављених</w:t>
            </w:r>
            <w:r w:rsidRPr="009652F5">
              <w:rPr>
                <w:rFonts w:cs="Arial"/>
                <w:color w:val="000000"/>
              </w:rPr>
              <w:t xml:space="preserve"> доказа. Провера веродостојности ће се вршити захтевом за доставу оригинал докумената (уколико су достављене копије) или захтевом за доставу додатних докумената за доказивање остварен</w:t>
            </w:r>
            <w:r w:rsidRPr="009652F5">
              <w:rPr>
                <w:rFonts w:cs="Arial"/>
                <w:color w:val="000000"/>
                <w:lang w:val="sr-Cyrl-RS"/>
              </w:rPr>
              <w:t>е</w:t>
            </w:r>
            <w:r w:rsidRPr="009652F5">
              <w:rPr>
                <w:rFonts w:cs="Arial"/>
                <w:color w:val="000000"/>
              </w:rPr>
              <w:t xml:space="preserve"> </w:t>
            </w:r>
            <w:r w:rsidRPr="009652F5">
              <w:rPr>
                <w:rFonts w:cs="Arial"/>
                <w:color w:val="000000"/>
                <w:lang w:val="sr-Cyrl-RS"/>
              </w:rPr>
              <w:t xml:space="preserve">вредности </w:t>
            </w:r>
            <w:r w:rsidR="00E01B76">
              <w:rPr>
                <w:rFonts w:cs="Arial"/>
                <w:color w:val="000000"/>
                <w:lang w:val="sr-Cyrl-RS"/>
              </w:rPr>
              <w:t>реализованих уговора</w:t>
            </w:r>
            <w:r w:rsidRPr="009652F5">
              <w:rPr>
                <w:rFonts w:cs="Arial"/>
                <w:color w:val="000000"/>
                <w:lang w:val="sr-Cyrl-RS"/>
              </w:rPr>
              <w:t xml:space="preserve"> (копија рачуна, уговора или других докумената</w:t>
            </w:r>
            <w:r w:rsidR="00E01B76">
              <w:rPr>
                <w:rFonts w:cs="Arial"/>
                <w:color w:val="000000"/>
                <w:lang w:val="sr-Cyrl-RS"/>
              </w:rPr>
              <w:t>.</w:t>
            </w:r>
          </w:p>
        </w:tc>
      </w:tr>
      <w:tr w:rsidR="00DF4689" w:rsidRPr="00023A4A" w14:paraId="3E2E5055" w14:textId="77777777" w:rsidTr="008E057A">
        <w:trPr>
          <w:trHeight w:val="3194"/>
          <w:jc w:val="center"/>
        </w:trPr>
        <w:tc>
          <w:tcPr>
            <w:tcW w:w="990" w:type="dxa"/>
            <w:tcBorders>
              <w:top w:val="single" w:sz="6" w:space="0" w:color="auto"/>
              <w:bottom w:val="single" w:sz="6" w:space="0" w:color="auto"/>
            </w:tcBorders>
            <w:shd w:val="clear" w:color="auto" w:fill="auto"/>
            <w:vAlign w:val="center"/>
          </w:tcPr>
          <w:p w14:paraId="451556FE" w14:textId="77777777" w:rsidR="00DF4689" w:rsidRPr="009F7F46" w:rsidRDefault="00DF4689" w:rsidP="00DF4689">
            <w:pPr>
              <w:suppressAutoHyphens/>
              <w:spacing w:before="0"/>
              <w:jc w:val="center"/>
              <w:rPr>
                <w:rFonts w:cs="Arial"/>
                <w:bCs/>
                <w:lang w:val="sr-Cyrl-CS" w:eastAsia="ar-SA"/>
              </w:rPr>
            </w:pPr>
            <w:r>
              <w:rPr>
                <w:rFonts w:cs="Arial"/>
                <w:bCs/>
                <w:lang w:val="sr-Cyrl-CS" w:eastAsia="ar-SA"/>
              </w:rPr>
              <w:lastRenderedPageBreak/>
              <w:t>7.</w:t>
            </w:r>
          </w:p>
        </w:tc>
        <w:tc>
          <w:tcPr>
            <w:tcW w:w="3830" w:type="dxa"/>
            <w:tcBorders>
              <w:top w:val="single" w:sz="6" w:space="0" w:color="auto"/>
              <w:bottom w:val="single" w:sz="6" w:space="0" w:color="auto"/>
            </w:tcBorders>
            <w:shd w:val="clear" w:color="auto" w:fill="auto"/>
          </w:tcPr>
          <w:p w14:paraId="5EB72AA9" w14:textId="77777777" w:rsidR="00DF4689" w:rsidRPr="000A5458" w:rsidRDefault="00DF4689" w:rsidP="00DF4689">
            <w:pPr>
              <w:snapToGrid w:val="0"/>
              <w:spacing w:before="0" w:line="276" w:lineRule="auto"/>
              <w:rPr>
                <w:rFonts w:eastAsia="Calibri" w:cs="Arial"/>
                <w:u w:val="single"/>
              </w:rPr>
            </w:pPr>
            <w:r w:rsidRPr="000A5458">
              <w:rPr>
                <w:rFonts w:eastAsia="Calibri" w:cs="Arial"/>
                <w:u w:val="single"/>
                <w:lang w:val="sr-Cyrl-RS"/>
              </w:rPr>
              <w:t>Кадровски</w:t>
            </w:r>
            <w:r w:rsidRPr="000A5458">
              <w:rPr>
                <w:rFonts w:eastAsia="Calibri" w:cs="Arial"/>
                <w:u w:val="single"/>
              </w:rPr>
              <w:t xml:space="preserve"> капацитет</w:t>
            </w:r>
          </w:p>
          <w:p w14:paraId="33EC6DD0" w14:textId="77777777" w:rsidR="00DF4689" w:rsidRPr="000A5458" w:rsidRDefault="00DF4689" w:rsidP="00DF4689">
            <w:pPr>
              <w:rPr>
                <w:lang w:val="sr-Cyrl-CS" w:eastAsia="ar-SA"/>
              </w:rPr>
            </w:pPr>
            <w:r w:rsidRPr="000A5458">
              <w:rPr>
                <w:lang w:val="sr-Cyrl-CS" w:eastAsia="ar-SA"/>
              </w:rPr>
              <w:t>Понуђач располаже довољним кадровским капацитетом ако у тренутку подношења понуде има   запослене извршиоце, односно има радно ангажоване наведене извршиоце (по основу другог облика ангажовања ван радног односа, предвиђеног члановима 197, 199 или 202. Закона о раду) и то:</w:t>
            </w:r>
          </w:p>
          <w:p w14:paraId="103D84EE" w14:textId="77777777" w:rsidR="00DF4689" w:rsidRPr="000A5458" w:rsidRDefault="00EB06B7" w:rsidP="00DF4689">
            <w:pPr>
              <w:rPr>
                <w:lang w:val="sr-Cyrl-CS" w:eastAsia="ar-SA"/>
              </w:rPr>
            </w:pPr>
            <w:r w:rsidRPr="000A5458">
              <w:rPr>
                <w:lang w:val="sr-Cyrl-RS" w:eastAsia="ar-SA"/>
              </w:rPr>
              <w:t>1.</w:t>
            </w:r>
            <w:r w:rsidR="00DF4689" w:rsidRPr="000A5458">
              <w:rPr>
                <w:lang w:val="sr-Cyrl-RS" w:eastAsia="ar-SA"/>
              </w:rPr>
              <w:t xml:space="preserve">минимум </w:t>
            </w:r>
            <w:r w:rsidR="00DF4689" w:rsidRPr="000A5458">
              <w:rPr>
                <w:lang w:val="sr-Cyrl-CS" w:eastAsia="ar-SA"/>
              </w:rPr>
              <w:t xml:space="preserve">1 дипломираног инжењера електротехнике са </w:t>
            </w:r>
            <w:r w:rsidR="00DF4689" w:rsidRPr="000A5458">
              <w:rPr>
                <w:lang w:val="sr-Cyrl-RS" w:eastAsia="ar-SA"/>
              </w:rPr>
              <w:t xml:space="preserve">важећом </w:t>
            </w:r>
            <w:r w:rsidR="00DF4689" w:rsidRPr="000A5458">
              <w:rPr>
                <w:lang w:val="sr-Cyrl-CS" w:eastAsia="ar-SA"/>
              </w:rPr>
              <w:t>лиценцом 350</w:t>
            </w:r>
          </w:p>
          <w:p w14:paraId="23215310" w14:textId="77777777" w:rsidR="00DF4689" w:rsidRPr="000A5458" w:rsidRDefault="00DF4689" w:rsidP="00DF4689">
            <w:pPr>
              <w:rPr>
                <w:lang w:val="sr-Cyrl-CS" w:eastAsia="ar-SA"/>
              </w:rPr>
            </w:pPr>
            <w:r w:rsidRPr="000A5458">
              <w:rPr>
                <w:lang w:val="sr-Cyrl-CS" w:eastAsia="ar-SA"/>
              </w:rPr>
              <w:t xml:space="preserve"> </w:t>
            </w:r>
            <w:r w:rsidR="00EB06B7" w:rsidRPr="000A5458">
              <w:rPr>
                <w:lang w:val="sr-Cyrl-CS" w:eastAsia="ar-SA"/>
              </w:rPr>
              <w:t>2.</w:t>
            </w:r>
            <w:r w:rsidRPr="000A5458">
              <w:rPr>
                <w:lang w:val="sr-Cyrl-RS" w:eastAsia="ar-SA"/>
              </w:rPr>
              <w:t xml:space="preserve">минимум </w:t>
            </w:r>
            <w:r w:rsidRPr="000A5458">
              <w:rPr>
                <w:lang w:val="sr-Cyrl-CS" w:eastAsia="ar-SA"/>
              </w:rPr>
              <w:t xml:space="preserve">1 дипломираног инжењера електротехнике са </w:t>
            </w:r>
            <w:r w:rsidRPr="000A5458">
              <w:rPr>
                <w:lang w:val="sr-Cyrl-RS" w:eastAsia="ar-SA"/>
              </w:rPr>
              <w:t xml:space="preserve">важећом </w:t>
            </w:r>
            <w:r w:rsidRPr="000A5458">
              <w:rPr>
                <w:lang w:val="sr-Cyrl-CS" w:eastAsia="ar-SA"/>
              </w:rPr>
              <w:t>лиценцом 450</w:t>
            </w:r>
          </w:p>
          <w:p w14:paraId="507C53EB" w14:textId="77777777" w:rsidR="00DF4689" w:rsidRPr="000A5458" w:rsidRDefault="00DF4689" w:rsidP="00DF4689">
            <w:pPr>
              <w:rPr>
                <w:lang w:val="sr-Cyrl-RS" w:eastAsia="ar-SA"/>
              </w:rPr>
            </w:pPr>
            <w:r w:rsidRPr="000A5458">
              <w:rPr>
                <w:color w:val="FF0000"/>
                <w:lang w:val="sr-Cyrl-CS" w:eastAsia="ar-SA"/>
              </w:rPr>
              <w:t xml:space="preserve"> </w:t>
            </w:r>
            <w:r w:rsidR="00EB06B7" w:rsidRPr="000A5458">
              <w:rPr>
                <w:lang w:val="sr-Cyrl-CS" w:eastAsia="ar-SA"/>
              </w:rPr>
              <w:t>3.</w:t>
            </w:r>
            <w:r w:rsidRPr="000A5458">
              <w:rPr>
                <w:lang w:val="sr-Cyrl-RS" w:eastAsia="ar-SA"/>
              </w:rPr>
              <w:t xml:space="preserve">минимум </w:t>
            </w:r>
            <w:r w:rsidRPr="000A5458">
              <w:rPr>
                <w:lang w:val="sr-Cyrl-CS" w:eastAsia="ar-SA"/>
              </w:rPr>
              <w:t xml:space="preserve">1 дипломираног инжењера електротехнике са </w:t>
            </w:r>
            <w:r w:rsidRPr="000A5458">
              <w:rPr>
                <w:lang w:val="sr-Cyrl-RS" w:eastAsia="ar-SA"/>
              </w:rPr>
              <w:t xml:space="preserve">важећом </w:t>
            </w:r>
            <w:r w:rsidRPr="000A5458">
              <w:rPr>
                <w:lang w:val="sr-Cyrl-CS" w:eastAsia="ar-SA"/>
              </w:rPr>
              <w:t>лиценцом 353</w:t>
            </w:r>
          </w:p>
          <w:p w14:paraId="4CAC46AC" w14:textId="77777777" w:rsidR="00DF4689" w:rsidRPr="000A5458" w:rsidRDefault="00EB06B7" w:rsidP="00DF4689">
            <w:pPr>
              <w:rPr>
                <w:lang w:val="sr-Cyrl-CS" w:eastAsia="ar-SA"/>
              </w:rPr>
            </w:pPr>
            <w:r w:rsidRPr="000A5458">
              <w:rPr>
                <w:lang w:val="sr-Cyrl-RS" w:eastAsia="ar-SA"/>
              </w:rPr>
              <w:t xml:space="preserve">4. </w:t>
            </w:r>
            <w:r w:rsidR="00DF4689" w:rsidRPr="000A5458">
              <w:rPr>
                <w:lang w:val="sr-Cyrl-RS" w:eastAsia="ar-SA"/>
              </w:rPr>
              <w:t>минимум</w:t>
            </w:r>
            <w:r w:rsidR="00DF4689" w:rsidRPr="000A5458">
              <w:rPr>
                <w:lang w:val="sr-Cyrl-CS" w:eastAsia="ar-SA"/>
              </w:rPr>
              <w:t xml:space="preserve"> 1 дипломираног инжењера електротехнике са </w:t>
            </w:r>
            <w:r w:rsidR="00DF4689" w:rsidRPr="000A5458">
              <w:rPr>
                <w:lang w:val="sr-Cyrl-RS" w:eastAsia="ar-SA"/>
              </w:rPr>
              <w:t xml:space="preserve">важећом </w:t>
            </w:r>
            <w:r w:rsidR="00DF4689" w:rsidRPr="000A5458">
              <w:rPr>
                <w:lang w:val="sr-Cyrl-CS" w:eastAsia="ar-SA"/>
              </w:rPr>
              <w:t xml:space="preserve">лиценцом 453 </w:t>
            </w:r>
          </w:p>
          <w:p w14:paraId="08200855" w14:textId="77777777" w:rsidR="00DF4689" w:rsidRPr="000A5458" w:rsidRDefault="00EB06B7" w:rsidP="00DF4689">
            <w:pPr>
              <w:rPr>
                <w:lang w:val="sr-Cyrl-CS" w:eastAsia="ar-SA"/>
              </w:rPr>
            </w:pPr>
            <w:r w:rsidRPr="000A5458">
              <w:rPr>
                <w:lang w:val="sr-Cyrl-RS" w:eastAsia="ar-SA"/>
              </w:rPr>
              <w:t>5.минимум</w:t>
            </w:r>
            <w:r w:rsidRPr="000A5458">
              <w:rPr>
                <w:noProof/>
                <w:lang w:val="sr-Cyrl-CS" w:eastAsia="ar-SA"/>
              </w:rPr>
              <w:t xml:space="preserve"> </w:t>
            </w:r>
            <w:r w:rsidR="00DF4689" w:rsidRPr="000A5458">
              <w:rPr>
                <w:noProof/>
                <w:lang w:val="sr-Cyrl-CS" w:eastAsia="ar-SA"/>
              </w:rPr>
              <w:t>један извршилац треба да поседује:</w:t>
            </w:r>
          </w:p>
          <w:p w14:paraId="4FEC622B" w14:textId="77777777" w:rsidR="00DF4689" w:rsidRPr="000A5458" w:rsidRDefault="00DF4689" w:rsidP="00DF4689">
            <w:pPr>
              <w:rPr>
                <w:lang w:val="sr-Cyrl-RS" w:eastAsia="ar-SA"/>
              </w:rPr>
            </w:pPr>
            <w:r w:rsidRPr="000A5458">
              <w:rPr>
                <w:lang w:val="sr-Cyrl-RS" w:eastAsia="ar-SA"/>
              </w:rPr>
              <w:t>сертификат</w:t>
            </w:r>
            <w:r w:rsidRPr="000A5458">
              <w:rPr>
                <w:lang w:eastAsia="ar-SA"/>
              </w:rPr>
              <w:t xml:space="preserve"> произвођача опреме o завршеним курсом за фреквентне регулаторе типа „ACS880-04/04XT i -07“ и то за пуштање у рад „ACS880-07“ регулатора, руковање са „ACS880-07“ регулаторима, читање електричних шема „ACS880-07“ регулатора и основе одржавања „ACS880-07“ регулатора</w:t>
            </w:r>
            <w:r w:rsidR="00F03FA7" w:rsidRPr="000A5458">
              <w:rPr>
                <w:lang w:val="sr-Cyrl-RS" w:eastAsia="ar-SA"/>
              </w:rPr>
              <w:t xml:space="preserve"> или одговарајући сертификат произвођача опреме која се нуди</w:t>
            </w:r>
          </w:p>
          <w:p w14:paraId="3A7EFBCA" w14:textId="77777777" w:rsidR="00DF4689" w:rsidRPr="000A5458" w:rsidRDefault="00EB06B7" w:rsidP="00DF4689">
            <w:pPr>
              <w:rPr>
                <w:lang w:val="sr-Cyrl-CS" w:eastAsia="ar-SA"/>
              </w:rPr>
            </w:pPr>
            <w:r w:rsidRPr="000A5458">
              <w:rPr>
                <w:noProof/>
                <w:lang w:val="sr-Cyrl-CS" w:eastAsia="ar-SA"/>
              </w:rPr>
              <w:t xml:space="preserve"> 6. </w:t>
            </w:r>
            <w:r w:rsidRPr="000A5458">
              <w:rPr>
                <w:lang w:val="sr-Cyrl-RS" w:eastAsia="ar-SA"/>
              </w:rPr>
              <w:t>минимум</w:t>
            </w:r>
            <w:r w:rsidRPr="000A5458">
              <w:rPr>
                <w:noProof/>
                <w:lang w:val="sr-Cyrl-CS" w:eastAsia="ar-SA"/>
              </w:rPr>
              <w:t xml:space="preserve"> </w:t>
            </w:r>
            <w:r w:rsidR="00DF4689" w:rsidRPr="000A5458">
              <w:rPr>
                <w:noProof/>
                <w:lang w:val="sr-Cyrl-CS" w:eastAsia="ar-SA"/>
              </w:rPr>
              <w:t>један извршилац треба да поседује:</w:t>
            </w:r>
          </w:p>
          <w:p w14:paraId="348E4B00" w14:textId="77777777" w:rsidR="00DF4689" w:rsidRPr="000A5458" w:rsidRDefault="00DF4689" w:rsidP="00DF4689">
            <w:pPr>
              <w:rPr>
                <w:lang w:eastAsia="ar-SA"/>
              </w:rPr>
            </w:pPr>
            <w:r w:rsidRPr="000A5458">
              <w:rPr>
                <w:lang w:val="sr-Cyrl-RS" w:eastAsia="ar-SA"/>
              </w:rPr>
              <w:t>сертификат</w:t>
            </w:r>
            <w:r w:rsidRPr="000A5458">
              <w:rPr>
                <w:lang w:eastAsia="ar-SA"/>
              </w:rPr>
              <w:t xml:space="preserve"> од стране произвођача опреме  </w:t>
            </w:r>
            <w:r w:rsidRPr="000A5458">
              <w:rPr>
                <w:lang w:val="sr-Cyrl-RS" w:eastAsia="ar-SA"/>
              </w:rPr>
              <w:t>о</w:t>
            </w:r>
            <w:r w:rsidRPr="000A5458">
              <w:rPr>
                <w:lang w:eastAsia="ar-SA"/>
              </w:rPr>
              <w:t xml:space="preserve"> завршеним курсом за сигурносне функције </w:t>
            </w:r>
            <w:r w:rsidRPr="000A5458">
              <w:rPr>
                <w:lang w:eastAsia="ar-SA"/>
              </w:rPr>
              <w:lastRenderedPageBreak/>
              <w:t>фреквентних регулатора типа „ACS880“ и то за подешавање сигурносних функција помоћу „Drive composer pro tool“ – a повезивање сигурносних улаза и излаза, интеграцију „ЅТО“ функције фреквентних регулатора, интеграцију „ЅЅЕ“ функције фреквентних регулатора, интеграцију „ЅЅ1“ функције фреквентних регулатора, интеграцију „SLS“ функције фреквентних регулатора, интеграцију „ЅМЅ“ функције фреквентних регулатора, интеграцију „ЅАR“ функције фреквентних регулатора</w:t>
            </w:r>
            <w:r w:rsidR="00F03FA7" w:rsidRPr="000A5458">
              <w:rPr>
                <w:lang w:val="sr-Cyrl-RS" w:eastAsia="ar-SA"/>
              </w:rPr>
              <w:t xml:space="preserve"> или одговарајући сертификат произвођача опреме која се нуди</w:t>
            </w:r>
            <w:r w:rsidR="008E057A" w:rsidRPr="000A5458">
              <w:rPr>
                <w:lang w:val="sr-Cyrl-RS" w:eastAsia="ar-SA"/>
              </w:rPr>
              <w:t>.</w:t>
            </w:r>
          </w:p>
          <w:p w14:paraId="51E017F0" w14:textId="77777777" w:rsidR="00DF4689" w:rsidRPr="000A5458" w:rsidRDefault="00DF4689" w:rsidP="00DF4689">
            <w:pPr>
              <w:snapToGrid w:val="0"/>
              <w:spacing w:before="0" w:line="276" w:lineRule="auto"/>
              <w:rPr>
                <w:rFonts w:eastAsia="Calibri" w:cs="Arial"/>
                <w:color w:val="00B0F0"/>
                <w:u w:val="single"/>
              </w:rPr>
            </w:pPr>
          </w:p>
        </w:tc>
        <w:tc>
          <w:tcPr>
            <w:tcW w:w="5899" w:type="dxa"/>
            <w:gridSpan w:val="2"/>
            <w:tcBorders>
              <w:top w:val="single" w:sz="6" w:space="0" w:color="auto"/>
              <w:bottom w:val="single" w:sz="6" w:space="0" w:color="auto"/>
            </w:tcBorders>
            <w:shd w:val="clear" w:color="auto" w:fill="auto"/>
          </w:tcPr>
          <w:p w14:paraId="1D034355" w14:textId="77777777" w:rsidR="00DF4689" w:rsidRPr="000A5458" w:rsidRDefault="00DF4689" w:rsidP="00DF4689">
            <w:pPr>
              <w:tabs>
                <w:tab w:val="left" w:pos="568"/>
                <w:tab w:val="left" w:pos="702"/>
              </w:tabs>
              <w:spacing w:line="276" w:lineRule="auto"/>
              <w:contextualSpacing/>
              <w:rPr>
                <w:rFonts w:eastAsia="Calibri" w:cs="Arial"/>
                <w:b/>
                <w:bCs/>
                <w:iCs/>
                <w:lang w:val="sr-Cyrl-RS"/>
              </w:rPr>
            </w:pPr>
            <w:r w:rsidRPr="000A5458">
              <w:rPr>
                <w:rFonts w:eastAsia="Calibri" w:cs="Arial"/>
                <w:b/>
                <w:bCs/>
                <w:iCs/>
                <w:lang w:val="sr-Cyrl-RS"/>
              </w:rPr>
              <w:lastRenderedPageBreak/>
              <w:t>За све тражене извршиоце достави:</w:t>
            </w:r>
          </w:p>
          <w:p w14:paraId="213AD1FF" w14:textId="77777777" w:rsidR="00DF4689" w:rsidRPr="000A5458" w:rsidRDefault="00DF4689" w:rsidP="00EB06B7">
            <w:pPr>
              <w:numPr>
                <w:ilvl w:val="0"/>
                <w:numId w:val="33"/>
              </w:num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Фотокопија пријаве - одјаве на обавезно социјално осигурање издате од надлежног Фонда ПИО (образац М или М3А), и фотокопија важећег уговора о раду ( за лица у радном односу)</w:t>
            </w:r>
            <w:r w:rsidR="00EB06B7" w:rsidRPr="000A5458">
              <w:rPr>
                <w:rFonts w:eastAsia="Calibri" w:cs="Arial"/>
                <w:bCs/>
                <w:iCs/>
                <w:lang w:val="sr-Cyrl-RS"/>
              </w:rPr>
              <w:t xml:space="preserve"> </w:t>
            </w:r>
          </w:p>
          <w:p w14:paraId="6896ED5D" w14:textId="77777777" w:rsidR="00EB06B7" w:rsidRPr="000A5458" w:rsidRDefault="00EB06B7" w:rsidP="00EB06B7">
            <w:p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или</w:t>
            </w:r>
          </w:p>
          <w:p w14:paraId="011CFECD" w14:textId="77777777" w:rsidR="00DF4689" w:rsidRPr="000A5458" w:rsidRDefault="00DF4689" w:rsidP="00EB06B7">
            <w:p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Фотокопија пријаве - одјаве на обавезно социјално осигурање издате од надлежног Фонда ПИО (образац М или М3А) и фотокопија важећег уговора о обављању повремено привремених послова (за лица ангажована ван радног односа сходно члану 197. Закона о раду)</w:t>
            </w:r>
          </w:p>
          <w:p w14:paraId="5067B52B" w14:textId="77777777" w:rsidR="00EB06B7" w:rsidRPr="000A5458" w:rsidRDefault="00EB06B7" w:rsidP="00EB06B7">
            <w:p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или</w:t>
            </w:r>
          </w:p>
          <w:p w14:paraId="359E2364" w14:textId="77777777" w:rsidR="00DF4689" w:rsidRPr="000A5458" w:rsidRDefault="00DF4689" w:rsidP="00EB06B7">
            <w:p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Фотокопија важећег уговора о делу или уговора о допунском раду (за лица ангажована ван радног односа сходно члану 199. или 202. Закона о раду)</w:t>
            </w:r>
          </w:p>
          <w:p w14:paraId="0EC0806F" w14:textId="77777777" w:rsidR="00EB06B7" w:rsidRPr="000A5458" w:rsidRDefault="00EB06B7" w:rsidP="00EB06B7">
            <w:p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(за све извршиоце од 1 до 6)</w:t>
            </w:r>
          </w:p>
          <w:p w14:paraId="0A0BD248" w14:textId="77777777" w:rsidR="00DF4689" w:rsidRPr="000A5458" w:rsidRDefault="00EB06B7" w:rsidP="00EB06B7">
            <w:pPr>
              <w:numPr>
                <w:ilvl w:val="0"/>
                <w:numId w:val="33"/>
              </w:num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 xml:space="preserve">  </w:t>
            </w:r>
            <w:r w:rsidR="00DF4689" w:rsidRPr="000A5458">
              <w:rPr>
                <w:rFonts w:eastAsia="Calibri" w:cs="Arial"/>
                <w:bCs/>
                <w:iCs/>
                <w:lang w:val="sr-Cyrl-RS"/>
              </w:rPr>
              <w:t>Фотокопије тражених лиценци, са потврдом Инжењерске коморе Србије о важењу исте</w:t>
            </w:r>
            <w:r w:rsidRPr="000A5458">
              <w:rPr>
                <w:rFonts w:eastAsia="Calibri" w:cs="Arial"/>
                <w:bCs/>
                <w:iCs/>
                <w:lang w:val="sr-Cyrl-RS"/>
              </w:rPr>
              <w:t xml:space="preserve"> (за извршиоце од ред.бр.1 до 4)</w:t>
            </w:r>
          </w:p>
          <w:p w14:paraId="028ED13A" w14:textId="77777777" w:rsidR="00EB06B7" w:rsidRPr="000A5458" w:rsidRDefault="00DF4689" w:rsidP="00EB06B7">
            <w:pPr>
              <w:numPr>
                <w:ilvl w:val="0"/>
                <w:numId w:val="33"/>
              </w:num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ab/>
              <w:t>Фотокопија сертификата произвођача опреме са завршеним курсом за фреквентне регулаторе типа „ACS880-04/04XT i -07“</w:t>
            </w:r>
            <w:r w:rsidR="00F03FA7" w:rsidRPr="000A5458">
              <w:rPr>
                <w:lang w:val="sr-Cyrl-RS" w:eastAsia="ar-SA"/>
              </w:rPr>
              <w:t>или одговарајући сертификат произвођача опреме која се нуди</w:t>
            </w:r>
            <w:r w:rsidR="00EB06B7" w:rsidRPr="000A5458">
              <w:rPr>
                <w:lang w:val="sr-Cyrl-RS" w:eastAsia="ar-SA"/>
              </w:rPr>
              <w:t xml:space="preserve"> </w:t>
            </w:r>
            <w:r w:rsidR="00EB06B7" w:rsidRPr="000A5458">
              <w:rPr>
                <w:rFonts w:eastAsia="Calibri" w:cs="Arial"/>
                <w:bCs/>
                <w:iCs/>
                <w:lang w:val="sr-Cyrl-RS"/>
              </w:rPr>
              <w:t>(за извршиоца под ред.бр.5)</w:t>
            </w:r>
          </w:p>
          <w:p w14:paraId="3BFD52F8" w14:textId="77777777" w:rsidR="00EB06B7" w:rsidRPr="000A5458" w:rsidRDefault="00EB06B7" w:rsidP="00EB06B7">
            <w:pPr>
              <w:numPr>
                <w:ilvl w:val="0"/>
                <w:numId w:val="33"/>
              </w:numPr>
              <w:tabs>
                <w:tab w:val="left" w:pos="568"/>
              </w:tabs>
              <w:spacing w:after="200" w:line="276" w:lineRule="auto"/>
              <w:ind w:left="151" w:hanging="29"/>
              <w:contextualSpacing/>
              <w:rPr>
                <w:rFonts w:eastAsia="Calibri" w:cs="Arial"/>
                <w:bCs/>
                <w:iCs/>
                <w:lang w:val="sr-Cyrl-RS"/>
              </w:rPr>
            </w:pPr>
            <w:r w:rsidRPr="000A5458">
              <w:rPr>
                <w:lang w:val="sr-Cyrl-RS" w:eastAsia="ar-SA"/>
              </w:rPr>
              <w:t xml:space="preserve"> </w:t>
            </w:r>
            <w:r w:rsidR="00DF4689" w:rsidRPr="000A5458">
              <w:rPr>
                <w:rFonts w:eastAsia="Calibri" w:cs="Arial"/>
                <w:bCs/>
                <w:iCs/>
                <w:lang w:val="sr-Cyrl-RS"/>
              </w:rPr>
              <w:t>Фотокопија сертификата произвођача опреме  са завршеним курсом за сигурносне функције фреквентних регулатора типа „ACS880“</w:t>
            </w:r>
            <w:r w:rsidR="00F03FA7" w:rsidRPr="000A5458">
              <w:rPr>
                <w:lang w:val="sr-Cyrl-RS" w:eastAsia="ar-SA"/>
              </w:rPr>
              <w:t xml:space="preserve"> или одговарајући сертификат произвођача опреме која се нуди</w:t>
            </w:r>
            <w:r w:rsidRPr="000A5458">
              <w:rPr>
                <w:lang w:val="sr-Cyrl-RS" w:eastAsia="ar-SA"/>
              </w:rPr>
              <w:t xml:space="preserve"> </w:t>
            </w:r>
            <w:r w:rsidRPr="000A5458">
              <w:rPr>
                <w:rFonts w:eastAsia="Calibri" w:cs="Arial"/>
                <w:bCs/>
                <w:iCs/>
                <w:lang w:val="sr-Cyrl-RS"/>
              </w:rPr>
              <w:t>(за извршиоца под ред.бр.6)</w:t>
            </w:r>
          </w:p>
          <w:p w14:paraId="0064D715" w14:textId="77777777" w:rsidR="00DF4689" w:rsidRPr="000A5458" w:rsidRDefault="00DF4689" w:rsidP="00F03FA7">
            <w:pPr>
              <w:tabs>
                <w:tab w:val="left" w:pos="568"/>
                <w:tab w:val="left" w:pos="702"/>
              </w:tabs>
              <w:spacing w:after="200" w:line="276" w:lineRule="auto"/>
              <w:ind w:left="720"/>
              <w:contextualSpacing/>
              <w:rPr>
                <w:rFonts w:eastAsia="Calibri" w:cs="Arial"/>
                <w:bCs/>
                <w:iCs/>
                <w:lang w:val="sr-Cyrl-RS"/>
              </w:rPr>
            </w:pPr>
          </w:p>
          <w:p w14:paraId="379BE2B9" w14:textId="77777777" w:rsidR="00DF4689" w:rsidRPr="000A5458" w:rsidRDefault="00DF4689" w:rsidP="00DF4689">
            <w:pPr>
              <w:tabs>
                <w:tab w:val="left" w:pos="702"/>
              </w:tabs>
              <w:rPr>
                <w:rFonts w:cs="Arial"/>
                <w:iCs/>
                <w:lang w:val="sr-Cyrl-RS"/>
              </w:rPr>
            </w:pPr>
            <w:r w:rsidRPr="000A5458">
              <w:rPr>
                <w:rFonts w:eastAsia="Calibri" w:cs="Arial"/>
                <w:b/>
                <w:bCs/>
                <w:iCs/>
                <w:lang w:val="sr-Cyrl-RS"/>
              </w:rPr>
              <w:t xml:space="preserve"> </w:t>
            </w:r>
            <w:r w:rsidR="00EB06B7" w:rsidRPr="000A5458">
              <w:rPr>
                <w:rFonts w:cs="Arial"/>
                <w:iCs/>
                <w:lang w:val="sr-Cyrl-RS"/>
              </w:rPr>
              <w:t xml:space="preserve">Напомена: </w:t>
            </w:r>
          </w:p>
          <w:p w14:paraId="72559F7C" w14:textId="77777777" w:rsidR="00EB06B7" w:rsidRPr="000A5458" w:rsidRDefault="00EB06B7" w:rsidP="00DF4689">
            <w:pPr>
              <w:tabs>
                <w:tab w:val="left" w:pos="702"/>
              </w:tabs>
              <w:rPr>
                <w:rFonts w:cs="Arial"/>
                <w:iCs/>
                <w:lang w:val="sr-Cyrl-RS"/>
              </w:rPr>
            </w:pPr>
            <w:r w:rsidRPr="000A5458">
              <w:rPr>
                <w:rFonts w:cs="Arial"/>
                <w:iCs/>
                <w:lang w:val="sr-Cyrl-RS"/>
              </w:rPr>
              <w:t xml:space="preserve">- </w:t>
            </w:r>
            <w:r w:rsidR="000A5458" w:rsidRPr="000A5458">
              <w:rPr>
                <w:rFonts w:cs="Arial"/>
                <w:iCs/>
                <w:lang w:val="sr-Cyrl-RS"/>
              </w:rPr>
              <w:t>За и</w:t>
            </w:r>
            <w:r w:rsidRPr="000A5458">
              <w:rPr>
                <w:rFonts w:cs="Arial"/>
                <w:iCs/>
                <w:lang w:val="sr-Cyrl-RS"/>
              </w:rPr>
              <w:t>спуњеност захтеваног кадровског капацитета</w:t>
            </w:r>
            <w:r w:rsidR="000A5458" w:rsidRPr="000A5458">
              <w:rPr>
                <w:rFonts w:cs="Arial"/>
                <w:iCs/>
                <w:lang w:val="sr-Cyrl-RS"/>
              </w:rPr>
              <w:t xml:space="preserve"> могуће је и да 1 </w:t>
            </w:r>
            <w:r w:rsidRPr="000A5458">
              <w:rPr>
                <w:rFonts w:cs="Arial"/>
                <w:iCs/>
                <w:lang w:val="sr-Cyrl-RS"/>
              </w:rPr>
              <w:t xml:space="preserve"> извршилац </w:t>
            </w:r>
            <w:r w:rsidR="000A5458" w:rsidRPr="000A5458">
              <w:rPr>
                <w:rFonts w:cs="Arial"/>
                <w:iCs/>
                <w:lang w:val="sr-Cyrl-RS"/>
              </w:rPr>
              <w:t>поседује више лиценци или сертификата наведених у тачкама 1 – 6 у колони услов.</w:t>
            </w:r>
          </w:p>
          <w:p w14:paraId="59D43CD3" w14:textId="77777777" w:rsidR="00DF4689" w:rsidRPr="000A5458" w:rsidRDefault="00DF4689" w:rsidP="00DF4689">
            <w:pPr>
              <w:spacing w:before="0" w:after="200" w:line="276" w:lineRule="auto"/>
              <w:contextualSpacing/>
              <w:jc w:val="left"/>
              <w:rPr>
                <w:rFonts w:eastAsia="Calibri" w:cs="Arial"/>
              </w:rPr>
            </w:pPr>
          </w:p>
        </w:tc>
      </w:tr>
    </w:tbl>
    <w:p w14:paraId="11CC9304" w14:textId="77777777" w:rsidR="00756A02" w:rsidRPr="00023A4A" w:rsidRDefault="00756A02" w:rsidP="00505CDF">
      <w:pPr>
        <w:pStyle w:val="Caption"/>
        <w:rPr>
          <w:sz w:val="22"/>
        </w:rPr>
      </w:pPr>
    </w:p>
    <w:p w14:paraId="7030B487" w14:textId="77777777" w:rsidR="00B13CD3" w:rsidRPr="00023A4A" w:rsidRDefault="00B13CD3" w:rsidP="00B13CD3">
      <w:pPr>
        <w:spacing w:before="0"/>
        <w:rPr>
          <w:rFonts w:cs="Arial"/>
          <w:lang w:eastAsia="zh-CN"/>
        </w:rPr>
      </w:pPr>
      <w:r w:rsidRPr="00023A4A">
        <w:rPr>
          <w:rFonts w:cs="Arial"/>
          <w:lang w:eastAsia="zh-CN"/>
        </w:rPr>
        <w:t>Понуда понуђача који не докаже да испуњава наведене обавезне и додатне услове из тачака 1.</w:t>
      </w:r>
      <w:r w:rsidR="008D6F33" w:rsidRPr="00023A4A">
        <w:rPr>
          <w:rFonts w:cs="Arial"/>
          <w:lang w:val="sr-Cyrl-RS" w:eastAsia="zh-CN"/>
        </w:rPr>
        <w:t xml:space="preserve"> д</w:t>
      </w:r>
      <w:r w:rsidRPr="00023A4A">
        <w:rPr>
          <w:rFonts w:cs="Arial"/>
          <w:lang w:eastAsia="zh-CN"/>
        </w:rPr>
        <w:t>о</w:t>
      </w:r>
      <w:r w:rsidR="008D6F33" w:rsidRPr="00023A4A">
        <w:rPr>
          <w:rFonts w:cs="Arial"/>
          <w:lang w:val="sr-Cyrl-RS" w:eastAsia="zh-CN"/>
        </w:rPr>
        <w:t xml:space="preserve"> </w:t>
      </w:r>
      <w:r w:rsidR="006839A4">
        <w:rPr>
          <w:rFonts w:cs="Arial"/>
          <w:lang w:val="sr-Cyrl-RS" w:eastAsia="zh-CN"/>
        </w:rPr>
        <w:t>7</w:t>
      </w:r>
      <w:r w:rsidR="00CC3DF5" w:rsidRPr="00023A4A">
        <w:rPr>
          <w:rFonts w:cs="Arial"/>
          <w:lang w:eastAsia="zh-CN"/>
        </w:rPr>
        <w:t>.</w:t>
      </w:r>
      <w:r w:rsidR="008D6F33" w:rsidRPr="00023A4A">
        <w:rPr>
          <w:rFonts w:cs="Arial"/>
          <w:lang w:val="sr-Cyrl-RS" w:eastAsia="zh-CN"/>
        </w:rPr>
        <w:t xml:space="preserve"> </w:t>
      </w:r>
      <w:r w:rsidRPr="00023A4A">
        <w:rPr>
          <w:rFonts w:cs="Arial"/>
          <w:lang w:eastAsia="zh-CN"/>
        </w:rPr>
        <w:t>овог обрасца, биће одбијена као неприхватљива.</w:t>
      </w:r>
    </w:p>
    <w:p w14:paraId="178A821A" w14:textId="77777777" w:rsidR="00C10575" w:rsidRPr="00023A4A" w:rsidRDefault="007F582B" w:rsidP="00C10575">
      <w:pPr>
        <w:rPr>
          <w:rFonts w:cs="Arial"/>
        </w:rPr>
      </w:pPr>
      <w:r w:rsidRPr="00023A4A">
        <w:rPr>
          <w:rFonts w:cs="Arial"/>
        </w:rPr>
        <w:t xml:space="preserve">1. </w:t>
      </w:r>
      <w:r w:rsidR="00C10575" w:rsidRPr="00023A4A">
        <w:rPr>
          <w:rFonts w:cs="Arial"/>
        </w:rPr>
        <w:t xml:space="preserve">Сваки подизвођач мора да испуњава </w:t>
      </w:r>
      <w:r w:rsidR="00FC6D37" w:rsidRPr="00023A4A">
        <w:rPr>
          <w:rFonts w:cs="Arial"/>
        </w:rPr>
        <w:t xml:space="preserve">обавезне </w:t>
      </w:r>
      <w:r w:rsidR="00C10575" w:rsidRPr="00023A4A">
        <w:rPr>
          <w:rFonts w:cs="Arial"/>
        </w:rPr>
        <w:t>услове из члана 75</w:t>
      </w:r>
      <w:r w:rsidR="00D36FEC" w:rsidRPr="00023A4A">
        <w:rPr>
          <w:rFonts w:cs="Arial"/>
        </w:rPr>
        <w:t>.</w:t>
      </w:r>
      <w:r w:rsidR="00C10575" w:rsidRPr="00023A4A">
        <w:rPr>
          <w:rFonts w:cs="Arial"/>
        </w:rPr>
        <w:t xml:space="preserve">Закона, што доказује достављањем доказа наведених у овом одељку. </w:t>
      </w:r>
      <w:r w:rsidR="00855D97" w:rsidRPr="00023A4A">
        <w:rPr>
          <w:rFonts w:cs="Arial"/>
        </w:rPr>
        <w:t>Додатне у</w:t>
      </w:r>
      <w:r w:rsidR="00C10575" w:rsidRPr="00023A4A">
        <w:rPr>
          <w:rFonts w:cs="Arial"/>
        </w:rPr>
        <w:t>слове у вези са капацитетима из члана 76.Закона, понуђач испуњава самостално без обзира на ангажовање подизвођача.</w:t>
      </w:r>
    </w:p>
    <w:p w14:paraId="37ADD804" w14:textId="77777777" w:rsidR="00C10575" w:rsidRPr="00023A4A" w:rsidRDefault="007F582B" w:rsidP="007F582B">
      <w:pPr>
        <w:spacing w:before="0"/>
        <w:rPr>
          <w:rFonts w:cs="Arial"/>
          <w:lang w:eastAsia="zh-CN"/>
        </w:rPr>
      </w:pPr>
      <w:r w:rsidRPr="00023A4A">
        <w:rPr>
          <w:rFonts w:cs="Arial"/>
          <w:lang w:eastAsia="zh-CN"/>
        </w:rPr>
        <w:t xml:space="preserve">2. </w:t>
      </w:r>
      <w:r w:rsidR="00C10575" w:rsidRPr="00023A4A">
        <w:rPr>
          <w:rFonts w:cs="Arial"/>
          <w:lang w:eastAsia="zh-CN"/>
        </w:rPr>
        <w:t xml:space="preserve">Сваки понуђач из групе понуђача  која подноси заједничку понуду мора да испуњава </w:t>
      </w:r>
      <w:r w:rsidR="00FC6D37" w:rsidRPr="00023A4A">
        <w:rPr>
          <w:rFonts w:cs="Arial"/>
          <w:lang w:eastAsia="zh-CN"/>
        </w:rPr>
        <w:t xml:space="preserve">обавезне </w:t>
      </w:r>
      <w:r w:rsidR="00C10575" w:rsidRPr="00023A4A">
        <w:rPr>
          <w:rFonts w:cs="Arial"/>
          <w:lang w:eastAsia="zh-CN"/>
        </w:rPr>
        <w:t>услове из члана 75</w:t>
      </w:r>
      <w:r w:rsidR="00D36FEC" w:rsidRPr="00023A4A">
        <w:rPr>
          <w:rFonts w:cs="Arial"/>
          <w:lang w:eastAsia="zh-CN"/>
        </w:rPr>
        <w:t>.</w:t>
      </w:r>
      <w:r w:rsidR="00C10575" w:rsidRPr="00023A4A">
        <w:rPr>
          <w:rFonts w:cs="Arial"/>
          <w:lang w:eastAsia="zh-CN"/>
        </w:rPr>
        <w:t>Закона, што доказује достављањем д</w:t>
      </w:r>
      <w:r w:rsidR="00855D97" w:rsidRPr="00023A4A">
        <w:rPr>
          <w:rFonts w:cs="Arial"/>
          <w:lang w:eastAsia="zh-CN"/>
        </w:rPr>
        <w:t>оказа наведених у овом одељку. Додатне у</w:t>
      </w:r>
      <w:r w:rsidR="00C10575" w:rsidRPr="00023A4A">
        <w:rPr>
          <w:rFonts w:cs="Arial"/>
          <w:lang w:eastAsia="zh-CN"/>
        </w:rPr>
        <w:t>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2344F09D" w14:textId="77777777" w:rsidR="00B13CD3" w:rsidRPr="00023A4A" w:rsidRDefault="007F582B" w:rsidP="00B13CD3">
      <w:pPr>
        <w:spacing w:before="0"/>
        <w:rPr>
          <w:rFonts w:cs="Arial"/>
          <w:lang w:eastAsia="zh-CN"/>
        </w:rPr>
      </w:pPr>
      <w:r w:rsidRPr="00023A4A">
        <w:rPr>
          <w:rFonts w:cs="Arial"/>
          <w:lang w:eastAsia="zh-CN"/>
        </w:rPr>
        <w:t xml:space="preserve">3. </w:t>
      </w:r>
      <w:r w:rsidR="00B13CD3" w:rsidRPr="00023A4A">
        <w:rPr>
          <w:rFonts w:cs="Arial"/>
          <w:lang w:eastAsia="zh-CN"/>
        </w:rPr>
        <w:t>Докази о испуњености услова из члана 77. З</w:t>
      </w:r>
      <w:r w:rsidRPr="00023A4A">
        <w:rPr>
          <w:rFonts w:cs="Arial"/>
          <w:lang w:eastAsia="zh-CN"/>
        </w:rPr>
        <w:t>акона</w:t>
      </w:r>
      <w:r w:rsidR="00B13CD3" w:rsidRPr="00023A4A">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6CF84BD" w14:textId="77777777" w:rsidR="00B13CD3" w:rsidRPr="00023A4A" w:rsidRDefault="00B13CD3" w:rsidP="00B13CD3">
      <w:pPr>
        <w:spacing w:before="0"/>
        <w:rPr>
          <w:rFonts w:cs="Arial"/>
          <w:lang w:eastAsia="zh-CN"/>
        </w:rPr>
      </w:pPr>
      <w:r w:rsidRPr="00023A4A">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2240800" w14:textId="77777777" w:rsidR="007F582B" w:rsidRPr="00023A4A" w:rsidRDefault="007F582B" w:rsidP="007F582B">
      <w:pPr>
        <w:spacing w:before="0"/>
        <w:rPr>
          <w:rFonts w:cs="Arial"/>
          <w:lang w:eastAsia="zh-CN"/>
        </w:rPr>
      </w:pPr>
      <w:r w:rsidRPr="00023A4A">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023A4A">
        <w:rPr>
          <w:rFonts w:cs="Arial"/>
          <w:lang w:eastAsia="zh-CN"/>
        </w:rPr>
        <w:t xml:space="preserve">пожељно на меморандуму, </w:t>
      </w:r>
      <w:r w:rsidRPr="00023A4A">
        <w:rPr>
          <w:rFonts w:cs="Arial"/>
          <w:lang w:eastAsia="zh-CN"/>
        </w:rPr>
        <w:t>која мора бити потписана и оверена), да наведе да је уписан у Регистар понуђача.Уз наведену Изјаву, понуђач може да достави и фотокопију Решења о упису понуђача у Регистар понуђача.</w:t>
      </w:r>
    </w:p>
    <w:p w14:paraId="3B53AA76" w14:textId="77777777" w:rsidR="00D96616" w:rsidRPr="00023A4A" w:rsidRDefault="00D96616" w:rsidP="00D96616">
      <w:pPr>
        <w:spacing w:before="0"/>
        <w:rPr>
          <w:rFonts w:cs="Arial"/>
          <w:lang w:val="sr-Cyrl-RS" w:eastAsia="zh-CN"/>
        </w:rPr>
      </w:pPr>
      <w:r w:rsidRPr="00023A4A">
        <w:rPr>
          <w:rFonts w:cs="Arial"/>
          <w:lang w:eastAsia="zh-CN"/>
        </w:rPr>
        <w:t>На основу члана 79.став 5. З</w:t>
      </w:r>
      <w:r w:rsidR="007F582B" w:rsidRPr="00023A4A">
        <w:rPr>
          <w:rFonts w:cs="Arial"/>
          <w:lang w:eastAsia="zh-CN"/>
        </w:rPr>
        <w:t>акона</w:t>
      </w:r>
      <w:r w:rsidRPr="00023A4A">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13BF4F22" w14:textId="77777777" w:rsidR="008D6F33" w:rsidRPr="00023A4A" w:rsidRDefault="008D6F33" w:rsidP="00D96616">
      <w:pPr>
        <w:spacing w:before="0"/>
        <w:rPr>
          <w:rFonts w:cs="Arial"/>
          <w:lang w:val="sr-Cyrl-RS" w:eastAsia="zh-CN"/>
        </w:rPr>
      </w:pPr>
    </w:p>
    <w:p w14:paraId="2D4B82CD" w14:textId="77777777" w:rsidR="00D96616" w:rsidRPr="00023A4A" w:rsidRDefault="00D96616" w:rsidP="00D96616">
      <w:pPr>
        <w:spacing w:before="0"/>
        <w:ind w:firstLine="720"/>
        <w:rPr>
          <w:rFonts w:cs="Arial"/>
          <w:lang w:eastAsia="zh-CN"/>
        </w:rPr>
      </w:pPr>
      <w:r w:rsidRPr="00023A4A">
        <w:rPr>
          <w:rFonts w:cs="Arial"/>
          <w:lang w:eastAsia="zh-CN"/>
        </w:rPr>
        <w:t>1)извод из регистра надлежног органа:</w:t>
      </w:r>
    </w:p>
    <w:p w14:paraId="44E5B5D5" w14:textId="77777777" w:rsidR="00D96616" w:rsidRPr="00023A4A" w:rsidRDefault="00D96616" w:rsidP="00D96616">
      <w:pPr>
        <w:spacing w:before="0"/>
        <w:ind w:firstLine="720"/>
        <w:rPr>
          <w:rFonts w:cs="Arial"/>
          <w:lang w:eastAsia="zh-CN"/>
        </w:rPr>
      </w:pPr>
      <w:r w:rsidRPr="00023A4A">
        <w:rPr>
          <w:rFonts w:cs="Arial"/>
          <w:lang w:eastAsia="zh-CN"/>
        </w:rPr>
        <w:lastRenderedPageBreak/>
        <w:t xml:space="preserve">-извод из регистра АПР: </w:t>
      </w:r>
      <w:hyperlink r:id="rId170" w:history="1">
        <w:r w:rsidRPr="00023A4A">
          <w:rPr>
            <w:rFonts w:cs="Arial"/>
            <w:lang w:eastAsia="zh-CN"/>
          </w:rPr>
          <w:t>www.apr.gov.rs</w:t>
        </w:r>
      </w:hyperlink>
    </w:p>
    <w:p w14:paraId="3B7D9188" w14:textId="77777777" w:rsidR="007F582B" w:rsidRPr="00023A4A" w:rsidRDefault="007F582B" w:rsidP="007F582B">
      <w:pPr>
        <w:spacing w:before="0"/>
        <w:ind w:firstLine="720"/>
        <w:rPr>
          <w:rFonts w:cs="Arial"/>
          <w:lang w:eastAsia="zh-CN"/>
        </w:rPr>
      </w:pPr>
      <w:r w:rsidRPr="00023A4A">
        <w:rPr>
          <w:rFonts w:cs="Arial"/>
          <w:lang w:eastAsia="zh-CN"/>
        </w:rPr>
        <w:t>2)докази из члана 75. став 1. тачка 1) ,2) и 4) З</w:t>
      </w:r>
      <w:r w:rsidR="00D16608" w:rsidRPr="00023A4A">
        <w:rPr>
          <w:rFonts w:cs="Arial"/>
          <w:lang w:eastAsia="zh-CN"/>
        </w:rPr>
        <w:t>акона</w:t>
      </w:r>
    </w:p>
    <w:p w14:paraId="5B44F07C" w14:textId="77777777" w:rsidR="007F582B" w:rsidRPr="00023A4A" w:rsidRDefault="007F582B" w:rsidP="007F582B">
      <w:pPr>
        <w:spacing w:before="0"/>
        <w:ind w:firstLine="720"/>
        <w:rPr>
          <w:rFonts w:cs="Arial"/>
          <w:lang w:eastAsia="zh-CN"/>
        </w:rPr>
      </w:pPr>
      <w:r w:rsidRPr="00023A4A">
        <w:rPr>
          <w:rFonts w:cs="Arial"/>
          <w:lang w:eastAsia="zh-CN"/>
        </w:rPr>
        <w:t xml:space="preserve">-регистар понуђача: </w:t>
      </w:r>
      <w:hyperlink r:id="rId171" w:history="1">
        <w:r w:rsidRPr="00023A4A">
          <w:rPr>
            <w:rFonts w:cs="Arial"/>
            <w:lang w:eastAsia="zh-CN"/>
          </w:rPr>
          <w:t>www.apr.gov.rs</w:t>
        </w:r>
      </w:hyperlink>
    </w:p>
    <w:p w14:paraId="7ECABC54" w14:textId="77777777" w:rsidR="00EE410E" w:rsidRPr="00023A4A" w:rsidRDefault="00EE410E" w:rsidP="00EE410E">
      <w:pPr>
        <w:spacing w:before="0"/>
        <w:ind w:firstLine="720"/>
        <w:rPr>
          <w:rFonts w:cs="Arial"/>
          <w:lang w:eastAsia="zh-CN"/>
        </w:rPr>
      </w:pPr>
      <w:r w:rsidRPr="00023A4A">
        <w:rPr>
          <w:rFonts w:cs="Arial"/>
          <w:lang w:eastAsia="zh-CN"/>
        </w:rPr>
        <w:t>3)</w:t>
      </w:r>
      <w:r w:rsidRPr="00023A4A">
        <w:rPr>
          <w:rFonts w:cs="Arial"/>
          <w:i/>
          <w:iCs/>
          <w:lang w:eastAsia="zh-CN"/>
        </w:rPr>
        <w:t>Потврда Народне банке Србије да понуђач није био неликвидан у последњих шест месеци од данаобјављивања Позива за подношење понуда на Порталу јавних набавки</w:t>
      </w:r>
    </w:p>
    <w:p w14:paraId="42A7E950" w14:textId="77777777" w:rsidR="00EE410E" w:rsidRPr="00023A4A" w:rsidRDefault="00EE410E" w:rsidP="00EE410E">
      <w:pPr>
        <w:spacing w:before="0"/>
        <w:ind w:firstLine="720"/>
        <w:rPr>
          <w:rFonts w:cs="Arial"/>
          <w:lang w:eastAsia="zh-CN"/>
        </w:rPr>
      </w:pPr>
      <w:r w:rsidRPr="00023A4A">
        <w:rPr>
          <w:rFonts w:cs="Arial"/>
          <w:lang w:eastAsia="zh-CN"/>
        </w:rPr>
        <w:t xml:space="preserve">- Претраживање дужника у принудној наплати: </w:t>
      </w:r>
      <w:hyperlink r:id="rId172" w:history="1">
        <w:r w:rsidRPr="00023A4A">
          <w:rPr>
            <w:rStyle w:val="Hyperlink"/>
            <w:rFonts w:cs="Arial"/>
            <w:lang w:eastAsia="zh-CN"/>
          </w:rPr>
          <w:t>www.nbs.rs</w:t>
        </w:r>
      </w:hyperlink>
    </w:p>
    <w:p w14:paraId="3EAE7336" w14:textId="77777777" w:rsidR="00EE410E" w:rsidRPr="00023A4A" w:rsidRDefault="00EE410E" w:rsidP="007F582B">
      <w:pPr>
        <w:spacing w:before="0"/>
        <w:ind w:firstLine="720"/>
        <w:rPr>
          <w:rFonts w:cs="Arial"/>
          <w:lang w:eastAsia="zh-CN"/>
        </w:rPr>
      </w:pPr>
    </w:p>
    <w:p w14:paraId="4586AD97" w14:textId="77777777" w:rsidR="00B13CD3" w:rsidRPr="00023A4A" w:rsidRDefault="00C10575" w:rsidP="00B13CD3">
      <w:pPr>
        <w:spacing w:before="0"/>
        <w:rPr>
          <w:rFonts w:cs="Arial"/>
          <w:lang w:val="sr-Cyrl-CS" w:eastAsia="zh-CN"/>
        </w:rPr>
      </w:pPr>
      <w:r w:rsidRPr="00023A4A">
        <w:rPr>
          <w:rFonts w:cs="Arial"/>
          <w:lang w:val="sr-Cyrl-CS" w:eastAsia="zh-CN"/>
        </w:rPr>
        <w:t>5</w:t>
      </w:r>
      <w:r w:rsidR="00B13CD3" w:rsidRPr="00023A4A">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023A4A">
        <w:rPr>
          <w:rFonts w:cs="Arial"/>
          <w:lang w:eastAsia="zh-CN"/>
        </w:rPr>
        <w:t>е уређује електронски документ</w:t>
      </w:r>
      <w:r w:rsidRPr="00023A4A">
        <w:rPr>
          <w:rFonts w:cs="Arial"/>
          <w:lang w:val="sr-Cyrl-CS" w:eastAsia="zh-CN"/>
        </w:rPr>
        <w:t>.</w:t>
      </w:r>
    </w:p>
    <w:p w14:paraId="5ABE64ED" w14:textId="77777777" w:rsidR="00B13CD3" w:rsidRPr="00023A4A" w:rsidRDefault="00C10575" w:rsidP="00B13CD3">
      <w:pPr>
        <w:spacing w:before="0"/>
        <w:rPr>
          <w:rFonts w:cs="Arial"/>
          <w:lang w:eastAsia="zh-CN"/>
        </w:rPr>
      </w:pPr>
      <w:r w:rsidRPr="00023A4A">
        <w:rPr>
          <w:rFonts w:cs="Arial"/>
          <w:lang w:val="sr-Cyrl-CS" w:eastAsia="zh-CN"/>
        </w:rPr>
        <w:t>6</w:t>
      </w:r>
      <w:r w:rsidR="00B13CD3" w:rsidRPr="00023A4A">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532C797" w14:textId="77777777" w:rsidR="00B13CD3" w:rsidRPr="00023A4A" w:rsidRDefault="00C10575" w:rsidP="00B13CD3">
      <w:pPr>
        <w:spacing w:before="0"/>
        <w:rPr>
          <w:rFonts w:cs="Arial"/>
          <w:lang w:val="sr-Cyrl-CS" w:eastAsia="zh-CN"/>
        </w:rPr>
      </w:pPr>
      <w:r w:rsidRPr="00023A4A">
        <w:rPr>
          <w:rFonts w:cs="Arial"/>
          <w:lang w:val="sr-Cyrl-CS" w:eastAsia="zh-CN"/>
        </w:rPr>
        <w:t>7</w:t>
      </w:r>
      <w:r w:rsidR="00B13CD3" w:rsidRPr="00023A4A">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81FD07D" w14:textId="77777777" w:rsidR="00B13CD3" w:rsidRPr="00023A4A" w:rsidRDefault="00A50A82" w:rsidP="00B13CD3">
      <w:pPr>
        <w:spacing w:before="0"/>
        <w:rPr>
          <w:rFonts w:cs="Arial"/>
          <w:lang w:val="sr-Cyrl-CS" w:eastAsia="zh-CN"/>
        </w:rPr>
      </w:pPr>
      <w:r w:rsidRPr="00023A4A">
        <w:rPr>
          <w:rFonts w:cs="Arial"/>
          <w:lang w:eastAsia="zh-CN"/>
        </w:rPr>
        <w:t>8</w:t>
      </w:r>
      <w:r w:rsidR="00B13CD3" w:rsidRPr="00023A4A">
        <w:rPr>
          <w:rFonts w:cs="Arial"/>
          <w:lang w:eastAsia="zh-CN"/>
        </w:rPr>
        <w:t xml:space="preserve">. Ако се у држави у којој понуђач има седиште не издају докази из члана 77. </w:t>
      </w:r>
      <w:r w:rsidR="00C10575" w:rsidRPr="00023A4A">
        <w:rPr>
          <w:rFonts w:cs="Arial"/>
          <w:lang w:val="sr-Cyrl-CS" w:eastAsia="zh-CN"/>
        </w:rPr>
        <w:t xml:space="preserve">став 1. </w:t>
      </w:r>
      <w:r w:rsidR="00B13CD3" w:rsidRPr="00023A4A">
        <w:rPr>
          <w:rFonts w:cs="Arial"/>
          <w:lang w:eastAsia="zh-CN"/>
        </w:rPr>
        <w:t>З</w:t>
      </w:r>
      <w:r w:rsidR="007F582B" w:rsidRPr="00023A4A">
        <w:rPr>
          <w:rFonts w:cs="Arial"/>
          <w:lang w:eastAsia="zh-CN"/>
        </w:rPr>
        <w:t>акона</w:t>
      </w:r>
      <w:r w:rsidR="00B13CD3" w:rsidRPr="00023A4A">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78DFCB7" w14:textId="77777777" w:rsidR="00B13CD3" w:rsidRPr="00023A4A" w:rsidRDefault="00A50A82" w:rsidP="00B13CD3">
      <w:pPr>
        <w:spacing w:before="0"/>
        <w:rPr>
          <w:rFonts w:cs="Arial"/>
          <w:lang w:val="sr-Cyrl-CS" w:eastAsia="zh-CN"/>
        </w:rPr>
      </w:pPr>
      <w:r w:rsidRPr="00023A4A">
        <w:rPr>
          <w:rFonts w:cs="Arial"/>
          <w:lang w:eastAsia="zh-CN"/>
        </w:rPr>
        <w:t>9</w:t>
      </w:r>
      <w:r w:rsidR="00B13CD3" w:rsidRPr="00023A4A">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3D24BFE3" w14:textId="77777777" w:rsidR="004B4010" w:rsidRPr="00023A4A" w:rsidRDefault="004B4010" w:rsidP="004B4010">
      <w:pPr>
        <w:spacing w:before="0"/>
        <w:rPr>
          <w:rFonts w:cs="Arial"/>
          <w:color w:val="000000" w:themeColor="text1"/>
          <w:lang w:eastAsia="zh-CN"/>
        </w:rPr>
      </w:pPr>
      <w:r w:rsidRPr="00023A4A">
        <w:rPr>
          <w:rFonts w:cs="Arial"/>
          <w:color w:val="000000" w:themeColor="text1"/>
          <w:lang w:eastAsia="zh-CN"/>
        </w:rPr>
        <w:t>Изјава о ауторизацији понуде</w:t>
      </w:r>
    </w:p>
    <w:p w14:paraId="45E24546" w14:textId="77777777" w:rsidR="00A327B0" w:rsidRPr="00023A4A" w:rsidRDefault="00A327B0" w:rsidP="00B13CD3">
      <w:pPr>
        <w:spacing w:before="0"/>
        <w:rPr>
          <w:rFonts w:cs="Arial"/>
          <w:color w:val="00B0F0"/>
          <w:lang w:eastAsia="zh-CN"/>
        </w:rPr>
      </w:pPr>
    </w:p>
    <w:p w14:paraId="14887828" w14:textId="77777777" w:rsidR="00322313" w:rsidRPr="00023A4A" w:rsidRDefault="00322313" w:rsidP="004F6D55">
      <w:pPr>
        <w:pStyle w:val="Heading10"/>
        <w:numPr>
          <w:ilvl w:val="0"/>
          <w:numId w:val="19"/>
        </w:num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5"/>
      <w:bookmarkEnd w:id="1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023A4A">
        <w:t>КРИТЕРИЈУМ ЗА ДОДЕЛУ УГОВОРА</w:t>
      </w:r>
      <w:bookmarkEnd w:id="193"/>
    </w:p>
    <w:p w14:paraId="52765552" w14:textId="77777777" w:rsidR="00F5098F" w:rsidRPr="00023A4A" w:rsidRDefault="00F5098F" w:rsidP="00621752">
      <w:pPr>
        <w:pStyle w:val="KDKomentar"/>
        <w:spacing w:before="0"/>
        <w:rPr>
          <w:rFonts w:cs="Arial"/>
          <w:i w:val="0"/>
          <w:color w:val="auto"/>
          <w:sz w:val="22"/>
          <w:szCs w:val="22"/>
          <w:lang w:val="sr-Latn-RS"/>
        </w:rPr>
      </w:pPr>
    </w:p>
    <w:p w14:paraId="20B40CDF" w14:textId="77777777" w:rsidR="00621752" w:rsidRPr="00023A4A" w:rsidRDefault="00621752" w:rsidP="00621752">
      <w:pPr>
        <w:pStyle w:val="KDKomentar"/>
        <w:spacing w:before="0"/>
        <w:rPr>
          <w:rFonts w:cs="Arial"/>
          <w:b/>
          <w:i w:val="0"/>
          <w:color w:val="auto"/>
          <w:sz w:val="22"/>
          <w:szCs w:val="22"/>
        </w:rPr>
      </w:pPr>
      <w:r w:rsidRPr="00023A4A">
        <w:rPr>
          <w:rFonts w:cs="Arial"/>
          <w:i w:val="0"/>
          <w:color w:val="auto"/>
          <w:sz w:val="22"/>
          <w:szCs w:val="22"/>
        </w:rPr>
        <w:t xml:space="preserve">Избор најповољније понуде ће се извршити применом критеријума </w:t>
      </w:r>
      <w:r w:rsidRPr="00023A4A">
        <w:rPr>
          <w:rFonts w:cs="Arial"/>
          <w:b/>
          <w:i w:val="0"/>
          <w:color w:val="auto"/>
          <w:sz w:val="22"/>
          <w:szCs w:val="22"/>
        </w:rPr>
        <w:t>„Најнижа понуђена цена“.</w:t>
      </w:r>
    </w:p>
    <w:p w14:paraId="365E97EF" w14:textId="77777777" w:rsidR="00BF7F15" w:rsidRDefault="00BF7F15" w:rsidP="00621752">
      <w:pPr>
        <w:pStyle w:val="KDKomentar"/>
        <w:spacing w:before="0"/>
        <w:rPr>
          <w:rFonts w:cs="Arial"/>
          <w:i w:val="0"/>
          <w:color w:val="auto"/>
          <w:sz w:val="22"/>
          <w:szCs w:val="22"/>
        </w:rPr>
      </w:pPr>
    </w:p>
    <w:p w14:paraId="65F78C41" w14:textId="77777777" w:rsidR="00621752" w:rsidRDefault="00621752" w:rsidP="00621752">
      <w:pPr>
        <w:pStyle w:val="KDKomentar"/>
        <w:spacing w:before="0"/>
        <w:rPr>
          <w:rFonts w:cs="Arial"/>
          <w:i w:val="0"/>
          <w:color w:val="auto"/>
          <w:sz w:val="22"/>
          <w:szCs w:val="22"/>
        </w:rPr>
      </w:pPr>
      <w:r w:rsidRPr="00023A4A">
        <w:rPr>
          <w:rFonts w:cs="Arial"/>
          <w:i w:val="0"/>
          <w:color w:val="auto"/>
          <w:sz w:val="22"/>
          <w:szCs w:val="22"/>
        </w:rPr>
        <w:t>Критеријум за оцењивање понуда</w:t>
      </w:r>
      <w:r w:rsidRPr="00023A4A">
        <w:rPr>
          <w:rFonts w:cs="Arial"/>
          <w:b/>
          <w:i w:val="0"/>
          <w:color w:val="auto"/>
          <w:sz w:val="22"/>
          <w:szCs w:val="22"/>
        </w:rPr>
        <w:t xml:space="preserve"> Најнижа понуђена цена, </w:t>
      </w:r>
      <w:r w:rsidRPr="00023A4A">
        <w:rPr>
          <w:rFonts w:cs="Arial"/>
          <w:i w:val="0"/>
          <w:color w:val="auto"/>
          <w:sz w:val="22"/>
          <w:szCs w:val="22"/>
        </w:rPr>
        <w:t>заснива се на понуђеној цени</w:t>
      </w:r>
      <w:r w:rsidR="00C10575" w:rsidRPr="00023A4A">
        <w:rPr>
          <w:rFonts w:cs="Arial"/>
          <w:i w:val="0"/>
          <w:color w:val="auto"/>
          <w:sz w:val="22"/>
          <w:szCs w:val="22"/>
          <w:lang w:val="sr-Cyrl-CS"/>
        </w:rPr>
        <w:t xml:space="preserve"> као једином критеријуму</w:t>
      </w:r>
      <w:r w:rsidRPr="00023A4A">
        <w:rPr>
          <w:rFonts w:cs="Arial"/>
          <w:i w:val="0"/>
          <w:color w:val="auto"/>
          <w:sz w:val="22"/>
          <w:szCs w:val="22"/>
        </w:rPr>
        <w:t>.</w:t>
      </w:r>
    </w:p>
    <w:p w14:paraId="64CC910C" w14:textId="77777777" w:rsidR="00BF7F15" w:rsidRDefault="00BF7F15" w:rsidP="00BF7F15">
      <w:pPr>
        <w:spacing w:before="0"/>
        <w:rPr>
          <w:lang w:val="ru-RU"/>
        </w:rPr>
      </w:pPr>
    </w:p>
    <w:p w14:paraId="16E567BB" w14:textId="77777777" w:rsidR="00BF7F15" w:rsidRPr="00BF7F15" w:rsidRDefault="00BF7F15" w:rsidP="00BF7F15">
      <w:pPr>
        <w:spacing w:before="0"/>
        <w:rPr>
          <w:lang w:val="ru-RU"/>
        </w:rPr>
      </w:pPr>
      <w:r w:rsidRPr="00BF7F15">
        <w:rPr>
          <w:lang w:val="ru-RU"/>
        </w:rPr>
        <w:t xml:space="preserve">Приликом упоређивања понуда, у случају када понуду дају домаћи понуђачи на паритету </w:t>
      </w:r>
      <w:r w:rsidRPr="00BF7F15">
        <w:rPr>
          <w:rFonts w:cs="Arial"/>
          <w:lang w:eastAsia="zh-CN"/>
        </w:rPr>
        <w:t>FCO магацин</w:t>
      </w:r>
      <w:r w:rsidRPr="00BF7F15">
        <w:rPr>
          <w:rFonts w:cs="Arial"/>
          <w:lang w:val="sr-Cyrl-RS" w:eastAsia="zh-CN"/>
        </w:rPr>
        <w:t>и</w:t>
      </w:r>
      <w:r w:rsidRPr="00BF7F15">
        <w:rPr>
          <w:rFonts w:cs="Arial"/>
          <w:lang w:eastAsia="zh-CN"/>
        </w:rPr>
        <w:t xml:space="preserve"> </w:t>
      </w:r>
      <w:r w:rsidRPr="00BF7F15">
        <w:rPr>
          <w:rFonts w:eastAsia="TimesNewRomanPSMT" w:cs="Arial"/>
          <w:bCs/>
          <w:color w:val="000000"/>
          <w:lang w:val="sr-Cyrl-CS"/>
        </w:rPr>
        <w:t>Наручиоца</w:t>
      </w:r>
      <w:r w:rsidRPr="00BF7F15">
        <w:rPr>
          <w:rFonts w:cs="Arial"/>
          <w:lang w:val="sr-Cyrl-CS" w:eastAsia="zh-CN"/>
        </w:rPr>
        <w:t xml:space="preserve"> </w:t>
      </w:r>
      <w:r w:rsidRPr="00BF7F15">
        <w:rPr>
          <w:lang w:val="ru-RU"/>
        </w:rPr>
        <w:t xml:space="preserve">и страни понуђачи на паритету </w:t>
      </w:r>
      <w:r w:rsidRPr="00BF7F15">
        <w:rPr>
          <w:rFonts w:cs="Arial"/>
          <w:lang w:eastAsia="zh-CN"/>
        </w:rPr>
        <w:t>D</w:t>
      </w:r>
      <w:r w:rsidRPr="00BF7F15">
        <w:rPr>
          <w:rFonts w:cs="Arial"/>
          <w:lang w:val="sr-Cyrl-RS" w:eastAsia="zh-CN"/>
        </w:rPr>
        <w:t>А</w:t>
      </w:r>
      <w:r w:rsidRPr="00BF7F15">
        <w:rPr>
          <w:rFonts w:cs="Arial"/>
          <w:lang w:eastAsia="zh-CN"/>
        </w:rPr>
        <w:t>P магацин</w:t>
      </w:r>
      <w:r w:rsidRPr="00BF7F15">
        <w:rPr>
          <w:rFonts w:cs="Arial"/>
          <w:lang w:val="sr-Cyrl-RS" w:eastAsia="zh-CN"/>
        </w:rPr>
        <w:t>и</w:t>
      </w:r>
      <w:r w:rsidRPr="00BF7F15">
        <w:rPr>
          <w:rFonts w:cs="Arial"/>
          <w:lang w:eastAsia="zh-CN"/>
        </w:rPr>
        <w:t xml:space="preserve"> </w:t>
      </w:r>
      <w:r w:rsidRPr="00BF7F15">
        <w:rPr>
          <w:rFonts w:eastAsia="TimesNewRomanPSMT" w:cs="Arial"/>
          <w:bCs/>
          <w:color w:val="000000"/>
          <w:lang w:val="sr-Cyrl-CS"/>
        </w:rPr>
        <w:t>Наручиоца</w:t>
      </w:r>
      <w:r w:rsidRPr="00BF7F15">
        <w:rPr>
          <w:rFonts w:cs="Arial"/>
          <w:lang w:eastAsia="zh-CN"/>
        </w:rPr>
        <w:t xml:space="preserve"> (Incoterms 2010)</w:t>
      </w:r>
      <w:r w:rsidRPr="00BF7F15">
        <w:rPr>
          <w:lang w:val="ru-RU"/>
        </w:rPr>
        <w:t>,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Прилогу 5. конкурсне документације – калкулација зависних трошкова увоза. Калкулација зависних трошкова може се мењати у зависности од примењених царинских стопа, што ће бити документовано понудом шпедитера.</w:t>
      </w:r>
    </w:p>
    <w:p w14:paraId="79C939C3" w14:textId="77777777" w:rsidR="00BF7F15" w:rsidRPr="00BF7F15" w:rsidRDefault="00BF7F15" w:rsidP="00BF7F15">
      <w:pPr>
        <w:spacing w:before="0"/>
        <w:rPr>
          <w:lang w:val="ru-RU"/>
        </w:rPr>
      </w:pPr>
    </w:p>
    <w:p w14:paraId="37B9DCF6" w14:textId="77777777" w:rsidR="00BF7F15" w:rsidRPr="00BF7F15" w:rsidRDefault="00BF7F15" w:rsidP="00BF7F15">
      <w:pPr>
        <w:autoSpaceDE w:val="0"/>
        <w:autoSpaceDN w:val="0"/>
        <w:adjustRightInd w:val="0"/>
        <w:spacing w:after="200"/>
        <w:contextualSpacing/>
        <w:rPr>
          <w:lang w:val="ru-RU"/>
        </w:rPr>
      </w:pPr>
      <w:r w:rsidRPr="00BF7F15">
        <w:rPr>
          <w:lang w:val="ru-RU"/>
        </w:rPr>
        <w:t>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Прилога 5. конкурсне документације.</w:t>
      </w:r>
    </w:p>
    <w:p w14:paraId="705E8B3A" w14:textId="77777777" w:rsidR="00BF7F15" w:rsidRPr="00BF7F15" w:rsidRDefault="00BF7F15" w:rsidP="00BF7F15">
      <w:pPr>
        <w:tabs>
          <w:tab w:val="left" w:pos="6521"/>
        </w:tabs>
        <w:spacing w:after="120"/>
        <w:rPr>
          <w:lang w:val="ru-RU"/>
        </w:rPr>
      </w:pPr>
    </w:p>
    <w:p w14:paraId="7610234F" w14:textId="77777777" w:rsidR="00BF7F15" w:rsidRPr="00BF7F15" w:rsidRDefault="00BF7F15" w:rsidP="00BF7F15">
      <w:pPr>
        <w:tabs>
          <w:tab w:val="left" w:pos="6521"/>
        </w:tabs>
        <w:spacing w:after="120"/>
        <w:rPr>
          <w:lang w:val="ru-RU"/>
        </w:rPr>
      </w:pPr>
      <w:r w:rsidRPr="00BF7F15">
        <w:rPr>
          <w:lang w:val="ru-RU"/>
        </w:rPr>
        <w:t>Изабрани страни понуђач  ће за добра која су предмет набавке приликом испоруке, прибавити о свом трошку - сертификат о пореклу ЕУР 1.</w:t>
      </w:r>
    </w:p>
    <w:p w14:paraId="6427759F" w14:textId="77777777" w:rsidR="00BF7F15" w:rsidRPr="00BF7F15" w:rsidRDefault="00BF7F15" w:rsidP="00BF7F15">
      <w:pPr>
        <w:tabs>
          <w:tab w:val="left" w:pos="6521"/>
        </w:tabs>
        <w:spacing w:after="120"/>
        <w:rPr>
          <w:lang w:val="sr-Latn-RS"/>
        </w:rPr>
      </w:pPr>
      <w:r w:rsidRPr="00BF7F15">
        <w:rPr>
          <w:lang w:val="ru-RU"/>
        </w:rPr>
        <w:lastRenderedPageBreak/>
        <w:t xml:space="preserve">Уколико изабрани страни понуђач не прибави сертификат ЕУР 1, </w:t>
      </w:r>
      <w:r w:rsidRPr="00BF7F15">
        <w:rPr>
          <w:rFonts w:cs="Arial"/>
          <w:lang w:val="sr-Cyrl-CS" w:eastAsia="zh-CN"/>
        </w:rPr>
        <w:t>дужан је да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r w:rsidRPr="00BF7F15">
        <w:rPr>
          <w:rFonts w:cs="Arial"/>
          <w:lang w:val="sr-Latn-RS" w:eastAsia="zh-CN"/>
        </w:rPr>
        <w:t>.</w:t>
      </w:r>
    </w:p>
    <w:p w14:paraId="58D85291" w14:textId="77777777" w:rsidR="00621752" w:rsidRPr="00023A4A" w:rsidRDefault="00621752" w:rsidP="00621752">
      <w:pPr>
        <w:pStyle w:val="KDParagraf"/>
        <w:spacing w:before="0"/>
        <w:rPr>
          <w:rFonts w:cs="Arial"/>
        </w:rPr>
      </w:pPr>
      <w:r w:rsidRPr="00023A4A">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7DE45D8A" w14:textId="77777777" w:rsidR="00621752" w:rsidRPr="00023A4A" w:rsidRDefault="00621752" w:rsidP="00621752">
      <w:pPr>
        <w:pStyle w:val="KDParagraf"/>
        <w:spacing w:before="0"/>
        <w:rPr>
          <w:rFonts w:cs="Arial"/>
        </w:rPr>
      </w:pPr>
      <w:r w:rsidRPr="00023A4A">
        <w:rPr>
          <w:rFonts w:cs="Arial"/>
        </w:rPr>
        <w:t>У понуђену цену страног понуђача урачунавају се и царинске дажбине.</w:t>
      </w:r>
    </w:p>
    <w:p w14:paraId="3CE5614F" w14:textId="77777777" w:rsidR="00621752" w:rsidRPr="00023A4A" w:rsidRDefault="00621752" w:rsidP="00621752">
      <w:pPr>
        <w:pStyle w:val="KDParagraf"/>
        <w:spacing w:before="0"/>
        <w:rPr>
          <w:rFonts w:cs="Arial"/>
        </w:rPr>
      </w:pPr>
      <w:r w:rsidRPr="00023A4A">
        <w:rPr>
          <w:rFonts w:cs="Arial"/>
        </w:rPr>
        <w:t xml:space="preserve">Када понуђач достави доказ да нуди добра домаћег порекла, наручилац </w:t>
      </w:r>
      <w:r w:rsidR="009B3371" w:rsidRPr="00023A4A">
        <w:rPr>
          <w:rFonts w:cs="Arial"/>
        </w:rPr>
        <w:t>ће</w:t>
      </w:r>
      <w:r w:rsidRPr="00023A4A">
        <w:rPr>
          <w:rFonts w:cs="Arial"/>
        </w:rPr>
        <w:t xml:space="preserve">, пре рангирања понуда, позвати све остале понуђаче чије су понуде оцењене као прихватљиве </w:t>
      </w:r>
      <w:r w:rsidR="001945FA" w:rsidRPr="00023A4A">
        <w:rPr>
          <w:rFonts w:cs="Arial"/>
        </w:rPr>
        <w:t>а код којих није јасно да ли је реч о добрима домаћег или страног порекла,</w:t>
      </w:r>
      <w:r w:rsidRPr="00023A4A">
        <w:rPr>
          <w:rFonts w:cs="Arial"/>
        </w:rPr>
        <w:t>да се изјасне да ли нуде добра домаћег порекла и да доставе доказ.</w:t>
      </w:r>
    </w:p>
    <w:p w14:paraId="46D2D603" w14:textId="77777777" w:rsidR="00621752" w:rsidRPr="00023A4A" w:rsidRDefault="00621752" w:rsidP="00621752">
      <w:pPr>
        <w:pStyle w:val="KDParagraf"/>
        <w:spacing w:before="0"/>
        <w:rPr>
          <w:rFonts w:cs="Arial"/>
        </w:rPr>
      </w:pPr>
      <w:r w:rsidRPr="00023A4A">
        <w:rPr>
          <w:rFonts w:cs="Arial"/>
        </w:rPr>
        <w:t>Предност дата за домаће понуђаче и добра домаћег порекла (члан 86.став 1. до 4. З</w:t>
      </w:r>
      <w:r w:rsidR="00D16608" w:rsidRPr="00023A4A">
        <w:rPr>
          <w:rFonts w:cs="Arial"/>
        </w:rPr>
        <w:t>акона</w:t>
      </w:r>
      <w:r w:rsidRPr="00023A4A">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169016A" w14:textId="77777777" w:rsidR="00621752" w:rsidRPr="00023A4A" w:rsidRDefault="00621752" w:rsidP="00621752">
      <w:pPr>
        <w:pStyle w:val="KDParagraf"/>
        <w:spacing w:before="0"/>
        <w:rPr>
          <w:rFonts w:cs="Arial"/>
        </w:rPr>
      </w:pPr>
      <w:r w:rsidRPr="00023A4A">
        <w:rPr>
          <w:rFonts w:cs="Arial"/>
        </w:rPr>
        <w:t>Предност дата за домаће понуђаче и добра домаћег порекла (члан 86. став 1. до 4.</w:t>
      </w:r>
      <w:r w:rsidR="00565336" w:rsidRPr="00023A4A">
        <w:rPr>
          <w:rFonts w:cs="Arial"/>
        </w:rPr>
        <w:t xml:space="preserve"> </w:t>
      </w:r>
      <w:r w:rsidRPr="00023A4A">
        <w:rPr>
          <w:rFonts w:cs="Arial"/>
        </w:rPr>
        <w:t>З</w:t>
      </w:r>
      <w:r w:rsidR="00D16608" w:rsidRPr="00023A4A">
        <w:rPr>
          <w:rFonts w:cs="Arial"/>
        </w:rPr>
        <w:t>акона</w:t>
      </w:r>
      <w:r w:rsidRPr="00023A4A">
        <w:rPr>
          <w:rFonts w:cs="Arial"/>
        </w:rPr>
        <w:t xml:space="preserve">) у поступцима јавних набавки у којима учествују </w:t>
      </w:r>
      <w:r w:rsidRPr="00023A4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4680E8E" w14:textId="77777777" w:rsidR="00874F5B" w:rsidRPr="00023A4A" w:rsidRDefault="00874F5B" w:rsidP="00621752">
      <w:pPr>
        <w:pStyle w:val="KDParagraf"/>
        <w:spacing w:before="0"/>
        <w:rPr>
          <w:rFonts w:cs="Arial"/>
          <w:color w:val="00B0F0"/>
        </w:rPr>
      </w:pPr>
    </w:p>
    <w:p w14:paraId="37034FA1" w14:textId="77777777" w:rsidR="00621752" w:rsidRPr="00023A4A" w:rsidRDefault="00874F5B" w:rsidP="00311A34">
      <w:pPr>
        <w:pStyle w:val="Heading2"/>
      </w:pPr>
      <w:bookmarkStart w:id="199" w:name="_Toc441651548"/>
      <w:bookmarkStart w:id="200" w:name="_Toc442559886"/>
      <w:r w:rsidRPr="00023A4A">
        <w:t xml:space="preserve">5.1. </w:t>
      </w:r>
      <w:r w:rsidR="00621752" w:rsidRPr="00023A4A">
        <w:t>Резервни критеријум</w:t>
      </w:r>
      <w:bookmarkEnd w:id="199"/>
      <w:bookmarkEnd w:id="200"/>
    </w:p>
    <w:p w14:paraId="15129880" w14:textId="77777777" w:rsidR="00621752" w:rsidRPr="00023A4A" w:rsidRDefault="00621752" w:rsidP="006F1B4D">
      <w:pPr>
        <w:spacing w:before="0"/>
        <w:rPr>
          <w:rFonts w:cs="Arial"/>
          <w:lang w:val="sr-Cyrl-CS"/>
        </w:rPr>
      </w:pPr>
      <w:r w:rsidRPr="00023A4A">
        <w:rPr>
          <w:rFonts w:cs="Arial"/>
        </w:rPr>
        <w:t>Уколико две или више понуда имају исту најнижу понуђену цену, као најповољнија биће изабрана понуда оног понуђача који је</w:t>
      </w:r>
      <w:r w:rsidR="00FB39EB" w:rsidRPr="00023A4A">
        <w:rPr>
          <w:rFonts w:cs="Arial"/>
          <w:lang w:val="sr-Cyrl-RS"/>
        </w:rPr>
        <w:t xml:space="preserve"> </w:t>
      </w:r>
      <w:r w:rsidRPr="00023A4A">
        <w:rPr>
          <w:rFonts w:cs="Arial"/>
        </w:rPr>
        <w:t>понудио дужи гарантни рок.</w:t>
      </w:r>
      <w:r w:rsidR="00FB39EB" w:rsidRPr="00023A4A">
        <w:rPr>
          <w:rFonts w:cs="Arial"/>
          <w:lang w:val="sr-Cyrl-RS"/>
        </w:rPr>
        <w:t xml:space="preserve"> </w:t>
      </w:r>
      <w:r w:rsidRPr="00023A4A">
        <w:rPr>
          <w:rFonts w:cs="Arial"/>
        </w:rPr>
        <w:t>У случају истог понуђеног гарантног рока, као најповољнија биће изабрана понуда оног понуђача који је понудио краћи рок испоруке.</w:t>
      </w:r>
    </w:p>
    <w:p w14:paraId="05712525" w14:textId="77777777" w:rsidR="00FB39EB" w:rsidRPr="00023A4A" w:rsidRDefault="00FB39EB" w:rsidP="001945FA">
      <w:pPr>
        <w:spacing w:before="0"/>
        <w:rPr>
          <w:rFonts w:cs="Arial"/>
        </w:rPr>
      </w:pPr>
    </w:p>
    <w:p w14:paraId="60AAAA39" w14:textId="77777777" w:rsidR="001945FA" w:rsidRPr="00023A4A" w:rsidRDefault="001945FA" w:rsidP="001945FA">
      <w:pPr>
        <w:spacing w:before="0"/>
        <w:rPr>
          <w:rFonts w:cs="Arial"/>
        </w:rPr>
      </w:pPr>
      <w:r w:rsidRPr="00023A4A">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0E5125E0" w14:textId="77777777" w:rsidR="00FB39EB" w:rsidRPr="00023A4A" w:rsidRDefault="00FB39EB" w:rsidP="00FB39EB">
      <w:pPr>
        <w:spacing w:before="0"/>
        <w:rPr>
          <w:rFonts w:cs="Arial"/>
        </w:rPr>
      </w:pPr>
    </w:p>
    <w:p w14:paraId="5A26BBB2" w14:textId="77777777" w:rsidR="00FB39EB" w:rsidRPr="00023A4A" w:rsidRDefault="00FB39EB" w:rsidP="00FB39EB">
      <w:pPr>
        <w:spacing w:before="0"/>
        <w:rPr>
          <w:rFonts w:cs="Arial"/>
        </w:rPr>
      </w:pPr>
      <w:r w:rsidRPr="00023A4A">
        <w:rPr>
          <w:rFonts w:cs="Arial"/>
        </w:rPr>
        <w:t xml:space="preserve">Наручилац ће писмено обавестити све понуђаче који су поднели понуде о датуму када ће се одржати извлачење путем жреба. </w:t>
      </w:r>
    </w:p>
    <w:p w14:paraId="1AFB73C8" w14:textId="77777777" w:rsidR="00FB39EB" w:rsidRPr="00023A4A" w:rsidRDefault="00FB39EB" w:rsidP="00FB39EB">
      <w:pPr>
        <w:spacing w:before="0"/>
        <w:rPr>
          <w:rFonts w:cs="Arial"/>
        </w:rPr>
      </w:pPr>
    </w:p>
    <w:p w14:paraId="3B958A83" w14:textId="77777777" w:rsidR="00FB39EB" w:rsidRPr="00023A4A" w:rsidRDefault="00FB39EB" w:rsidP="00FB39EB">
      <w:pPr>
        <w:spacing w:before="0"/>
        <w:rPr>
          <w:rFonts w:cs="Arial"/>
        </w:rPr>
      </w:pPr>
      <w:r w:rsidRPr="00023A4A">
        <w:rPr>
          <w:rFonts w:cs="Arial"/>
        </w:rPr>
        <w:t xml:space="preserve">Жребом ће бити обухваћене само оне понуде које имају једнаку најнижу понуђену цену. </w:t>
      </w:r>
    </w:p>
    <w:p w14:paraId="72EF88AC" w14:textId="77777777" w:rsidR="00FB39EB" w:rsidRPr="00023A4A" w:rsidRDefault="00FB39EB" w:rsidP="00FB39EB">
      <w:pPr>
        <w:spacing w:before="0"/>
        <w:rPr>
          <w:rFonts w:cs="Arial"/>
        </w:rPr>
      </w:pPr>
    </w:p>
    <w:p w14:paraId="6A5B1A74" w14:textId="77777777" w:rsidR="00FB39EB" w:rsidRPr="00023A4A" w:rsidRDefault="00FB39EB" w:rsidP="00FB39EB">
      <w:pPr>
        <w:spacing w:before="0"/>
        <w:rPr>
          <w:rFonts w:cs="Arial"/>
        </w:rPr>
      </w:pPr>
      <w:r w:rsidRPr="00023A4A">
        <w:rPr>
          <w:rFonts w:cs="Arial"/>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w:t>
      </w:r>
    </w:p>
    <w:p w14:paraId="4412CA9A" w14:textId="77777777" w:rsidR="00FB39EB" w:rsidRPr="00023A4A" w:rsidRDefault="00FB39EB" w:rsidP="00FB39EB">
      <w:pPr>
        <w:spacing w:before="0"/>
        <w:rPr>
          <w:rFonts w:cs="Arial"/>
        </w:rPr>
      </w:pPr>
    </w:p>
    <w:p w14:paraId="1FF35675" w14:textId="77777777" w:rsidR="00FB39EB" w:rsidRPr="00023A4A" w:rsidRDefault="00FB39EB" w:rsidP="00FB39EB">
      <w:pPr>
        <w:spacing w:before="0"/>
        <w:rPr>
          <w:rFonts w:cs="Arial"/>
        </w:rPr>
      </w:pPr>
      <w:r w:rsidRPr="00023A4A">
        <w:rPr>
          <w:rFonts w:cs="Arial"/>
        </w:rPr>
        <w:t>Понуђачу чији назив буде на извученом папиру ће бити додељен уговор. Наручилац ће сачинити и доставити записник о спроведеном извлачењу путем жреба.</w:t>
      </w:r>
    </w:p>
    <w:p w14:paraId="5548782E" w14:textId="77777777" w:rsidR="00FB39EB" w:rsidRPr="00023A4A" w:rsidRDefault="00FB39EB" w:rsidP="00FB39EB">
      <w:pPr>
        <w:spacing w:before="0"/>
        <w:rPr>
          <w:rFonts w:cs="Arial"/>
        </w:rPr>
      </w:pPr>
    </w:p>
    <w:p w14:paraId="583766F5" w14:textId="77777777" w:rsidR="00FB39EB" w:rsidRPr="00023A4A" w:rsidRDefault="00FB39EB" w:rsidP="00FB39EB">
      <w:pPr>
        <w:spacing w:before="0"/>
        <w:rPr>
          <w:rFonts w:cs="Arial"/>
        </w:rPr>
      </w:pPr>
      <w:r w:rsidRPr="00023A4A">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6075B492" w14:textId="77777777" w:rsidR="00FB39EB" w:rsidRPr="00023A4A" w:rsidRDefault="00FB39EB" w:rsidP="00FB39EB">
      <w:pPr>
        <w:spacing w:before="0"/>
        <w:rPr>
          <w:rFonts w:cs="Arial"/>
        </w:rPr>
      </w:pPr>
    </w:p>
    <w:p w14:paraId="1E9D30A3" w14:textId="77777777" w:rsidR="00FB39EB" w:rsidRPr="00023A4A" w:rsidRDefault="00FB39EB" w:rsidP="00FB39EB">
      <w:pPr>
        <w:spacing w:before="0"/>
        <w:rPr>
          <w:rFonts w:cs="Arial"/>
        </w:rPr>
      </w:pPr>
      <w:r w:rsidRPr="00023A4A">
        <w:rPr>
          <w:rFonts w:cs="Arial"/>
        </w:rPr>
        <w:t>Наручилац ће поштом или електронским путем доставити Записник о  извлачењу путем жреба понуђачима који нису присутни на извлачењу.</w:t>
      </w:r>
    </w:p>
    <w:p w14:paraId="0F5FB0C3" w14:textId="77777777" w:rsidR="00023A4A" w:rsidRDefault="00023A4A" w:rsidP="001945FA">
      <w:pPr>
        <w:spacing w:before="0"/>
        <w:rPr>
          <w:rFonts w:eastAsia="TimesNewRomanPSMT" w:cs="Arial"/>
          <w:bCs/>
        </w:rPr>
      </w:pPr>
    </w:p>
    <w:p w14:paraId="650CF09F" w14:textId="77777777" w:rsidR="005347BE" w:rsidRPr="00023A4A" w:rsidRDefault="005347BE" w:rsidP="001945FA">
      <w:pPr>
        <w:spacing w:before="0"/>
        <w:rPr>
          <w:rFonts w:eastAsia="TimesNewRomanPSMT" w:cs="Arial"/>
          <w:bCs/>
        </w:rPr>
      </w:pPr>
    </w:p>
    <w:p w14:paraId="3C77DE0D" w14:textId="77777777" w:rsidR="008D2B23" w:rsidRPr="00023A4A" w:rsidRDefault="008D2B23" w:rsidP="004F6D55">
      <w:pPr>
        <w:pStyle w:val="Heading10"/>
        <w:numPr>
          <w:ilvl w:val="0"/>
          <w:numId w:val="19"/>
        </w:num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sidRPr="00023A4A">
        <w:lastRenderedPageBreak/>
        <w:t>УПУТСТВО ПОНУЂАЧИМА КАКО ДА САЧИНЕ ПОНУДУ</w:t>
      </w:r>
      <w:bookmarkEnd w:id="207"/>
    </w:p>
    <w:p w14:paraId="5D8E6DD7" w14:textId="77777777" w:rsidR="00FB39EB" w:rsidRPr="00023A4A" w:rsidRDefault="00FB39EB" w:rsidP="008D2B23">
      <w:pPr>
        <w:pStyle w:val="KDParagraf"/>
        <w:spacing w:before="0"/>
        <w:rPr>
          <w:rFonts w:cs="Arial"/>
          <w:lang w:val="ru-RU"/>
        </w:rPr>
      </w:pPr>
    </w:p>
    <w:p w14:paraId="3C18B822" w14:textId="77777777" w:rsidR="008D2B23" w:rsidRPr="00023A4A" w:rsidRDefault="008D2B23" w:rsidP="008D2B23">
      <w:pPr>
        <w:pStyle w:val="KDParagraf"/>
        <w:spacing w:before="0"/>
        <w:rPr>
          <w:rFonts w:cs="Arial"/>
          <w:lang w:val="ru-RU"/>
        </w:rPr>
      </w:pPr>
      <w:r w:rsidRPr="00023A4A">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B5CC0D4" w14:textId="77777777" w:rsidR="008D2B23" w:rsidRPr="00023A4A" w:rsidRDefault="008D2B23" w:rsidP="008D2B23">
      <w:pPr>
        <w:pStyle w:val="KDParagraf"/>
        <w:spacing w:before="0"/>
        <w:rPr>
          <w:rFonts w:cs="Arial"/>
        </w:rPr>
      </w:pPr>
      <w:r w:rsidRPr="00023A4A">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505E3BA3" w14:textId="77777777" w:rsidR="008D2B23" w:rsidRPr="00023A4A" w:rsidRDefault="008D2B23" w:rsidP="008D2B23">
      <w:pPr>
        <w:pStyle w:val="KDParagraf"/>
        <w:spacing w:before="0"/>
        <w:rPr>
          <w:rFonts w:cs="Arial"/>
        </w:rPr>
      </w:pPr>
    </w:p>
    <w:p w14:paraId="4A22C603" w14:textId="77777777" w:rsidR="008D2B23" w:rsidRPr="00023A4A" w:rsidRDefault="008D2B23" w:rsidP="004F6D55">
      <w:pPr>
        <w:pStyle w:val="KDPodnaslov2"/>
        <w:numPr>
          <w:ilvl w:val="1"/>
          <w:numId w:val="18"/>
        </w:numPr>
        <w:spacing w:before="0"/>
        <w:jc w:val="both"/>
        <w:rPr>
          <w:rFonts w:cs="Arial"/>
          <w:lang w:val="sr-Cyrl-RS"/>
        </w:rPr>
      </w:pPr>
      <w:bookmarkStart w:id="208" w:name="_Toc441651577"/>
      <w:bookmarkStart w:id="209" w:name="_Toc442559888"/>
      <w:r w:rsidRPr="00023A4A">
        <w:rPr>
          <w:rFonts w:cs="Arial"/>
        </w:rPr>
        <w:t>Језик на којем понуда мора бити састављена</w:t>
      </w:r>
      <w:bookmarkEnd w:id="208"/>
      <w:bookmarkEnd w:id="209"/>
    </w:p>
    <w:p w14:paraId="33134D36" w14:textId="77777777" w:rsidR="00085F22" w:rsidRPr="00023A4A" w:rsidRDefault="00085F22" w:rsidP="00085F22">
      <w:pPr>
        <w:pStyle w:val="KDParagraf"/>
        <w:spacing w:before="0"/>
        <w:rPr>
          <w:rFonts w:cs="Arial"/>
        </w:rPr>
      </w:pPr>
      <w:bookmarkStart w:id="210" w:name="_Toc441651578"/>
      <w:bookmarkStart w:id="211" w:name="_Toc442559889"/>
      <w:r w:rsidRPr="00023A4A">
        <w:rPr>
          <w:rFonts w:cs="Arial"/>
        </w:rPr>
        <w:t>Наручилац је припремио конкурсну документацију на српском језику и водиће поступак јавне набавке на српском језику.</w:t>
      </w:r>
    </w:p>
    <w:p w14:paraId="0685EE95" w14:textId="77777777" w:rsidR="00085F22" w:rsidRPr="00023A4A" w:rsidRDefault="00085F22" w:rsidP="00085F22">
      <w:pPr>
        <w:pStyle w:val="KDKomentar"/>
        <w:spacing w:before="0"/>
        <w:rPr>
          <w:rFonts w:cs="Arial"/>
          <w:i w:val="0"/>
          <w:color w:val="auto"/>
          <w:sz w:val="22"/>
          <w:szCs w:val="22"/>
        </w:rPr>
      </w:pPr>
      <w:r w:rsidRPr="00023A4A">
        <w:rPr>
          <w:rFonts w:cs="Arial"/>
          <w:i w:val="0"/>
          <w:color w:val="auto"/>
          <w:sz w:val="22"/>
          <w:szCs w:val="22"/>
        </w:rPr>
        <w:t>Понуда са свим прилозима мора бити сачињена на српском језику.</w:t>
      </w:r>
    </w:p>
    <w:p w14:paraId="5B1E7510" w14:textId="77777777" w:rsidR="00085F22" w:rsidRPr="006839A4" w:rsidRDefault="00085F22" w:rsidP="00085F22">
      <w:pPr>
        <w:spacing w:before="0"/>
        <w:rPr>
          <w:rStyle w:val="StyleArial"/>
          <w:rFonts w:cs="Arial"/>
          <w:sz w:val="22"/>
          <w:szCs w:val="22"/>
          <w:lang w:val="sr-Cyrl-RS"/>
        </w:rPr>
      </w:pPr>
      <w:r w:rsidRPr="00023A4A">
        <w:rPr>
          <w:rStyle w:val="StyleArial"/>
          <w:rFonts w:cs="Arial"/>
          <w:sz w:val="22"/>
          <w:szCs w:val="22"/>
        </w:rPr>
        <w:t xml:space="preserve">Уколико се приликом стручне оцене понуда утврди да је </w:t>
      </w:r>
      <w:r w:rsidR="006839A4">
        <w:rPr>
          <w:rStyle w:val="StyleArial"/>
          <w:rFonts w:cs="Arial"/>
          <w:sz w:val="22"/>
          <w:szCs w:val="22"/>
          <w:lang w:val="sr-Cyrl-RS"/>
        </w:rPr>
        <w:t xml:space="preserve">неки </w:t>
      </w:r>
      <w:r w:rsidRPr="00023A4A">
        <w:rPr>
          <w:rStyle w:val="StyleArial"/>
          <w:rFonts w:cs="Arial"/>
          <w:sz w:val="22"/>
          <w:szCs w:val="22"/>
        </w:rPr>
        <w:t>документ потребно превести на српски језик, Наручилац ће позвати понуђача да у примереном року изврши превод тог дела понуде</w:t>
      </w:r>
      <w:r w:rsidR="00FB39EB" w:rsidRPr="00023A4A">
        <w:rPr>
          <w:rStyle w:val="StyleArial"/>
          <w:rFonts w:cs="Arial"/>
          <w:sz w:val="22"/>
          <w:szCs w:val="22"/>
        </w:rPr>
        <w:t xml:space="preserve"> код овлашћеног судског преводиоца</w:t>
      </w:r>
      <w:r w:rsidR="006839A4">
        <w:rPr>
          <w:rStyle w:val="StyleArial"/>
          <w:rFonts w:cs="Arial"/>
          <w:sz w:val="22"/>
          <w:szCs w:val="22"/>
          <w:lang w:val="sr-Cyrl-RS"/>
        </w:rPr>
        <w:t>.</w:t>
      </w:r>
    </w:p>
    <w:p w14:paraId="3A7DC3B9" w14:textId="77777777" w:rsidR="00DC5B36" w:rsidRPr="00023A4A" w:rsidRDefault="00DC5B36" w:rsidP="00085F22">
      <w:pPr>
        <w:spacing w:before="0"/>
        <w:rPr>
          <w:rStyle w:val="StyleArial"/>
          <w:rFonts w:cs="Arial"/>
          <w:sz w:val="22"/>
          <w:szCs w:val="22"/>
        </w:rPr>
      </w:pPr>
    </w:p>
    <w:p w14:paraId="05CA730B" w14:textId="77777777" w:rsidR="008D2B23" w:rsidRPr="00023A4A" w:rsidRDefault="008D2B23" w:rsidP="004F6D55">
      <w:pPr>
        <w:pStyle w:val="KDPodnaslov2"/>
        <w:numPr>
          <w:ilvl w:val="1"/>
          <w:numId w:val="18"/>
        </w:numPr>
        <w:spacing w:before="0"/>
        <w:jc w:val="both"/>
        <w:rPr>
          <w:rFonts w:cs="Arial"/>
          <w:lang w:val="sr-Cyrl-RS"/>
        </w:rPr>
      </w:pPr>
      <w:r w:rsidRPr="00023A4A">
        <w:rPr>
          <w:rFonts w:cs="Arial"/>
        </w:rPr>
        <w:t xml:space="preserve">Начин састављања </w:t>
      </w:r>
      <w:r w:rsidR="00FC355A" w:rsidRPr="00023A4A">
        <w:rPr>
          <w:rFonts w:cs="Arial"/>
        </w:rPr>
        <w:t xml:space="preserve">и подношења </w:t>
      </w:r>
      <w:r w:rsidRPr="00023A4A">
        <w:rPr>
          <w:rFonts w:cs="Arial"/>
        </w:rPr>
        <w:t>понуде</w:t>
      </w:r>
      <w:bookmarkEnd w:id="210"/>
      <w:bookmarkEnd w:id="211"/>
    </w:p>
    <w:p w14:paraId="42AC1083" w14:textId="77777777" w:rsidR="008D2B23" w:rsidRPr="00023A4A" w:rsidRDefault="008D2B23" w:rsidP="008D2B23">
      <w:pPr>
        <w:pStyle w:val="KDParagraf"/>
        <w:spacing w:before="0"/>
        <w:rPr>
          <w:rFonts w:cs="Arial"/>
          <w:lang w:val="ru-RU"/>
        </w:rPr>
      </w:pPr>
      <w:r w:rsidRPr="00023A4A">
        <w:rPr>
          <w:rFonts w:cs="Arial"/>
          <w:lang w:val="ru-RU"/>
        </w:rPr>
        <w:t>Понуђач је обавезан да сачини понуду тако што</w:t>
      </w:r>
      <w:r w:rsidR="00613B13" w:rsidRPr="00023A4A">
        <w:rPr>
          <w:rFonts w:cs="Arial"/>
          <w:lang w:val="ru-RU"/>
        </w:rPr>
        <w:t xml:space="preserve"> Понуђач </w:t>
      </w:r>
      <w:r w:rsidRPr="00023A4A">
        <w:rPr>
          <w:rFonts w:cs="Arial"/>
          <w:lang w:val="ru-RU"/>
        </w:rPr>
        <w:t>уписује тражене податке у обрасце који су саста</w:t>
      </w:r>
      <w:r w:rsidR="00613B13" w:rsidRPr="00023A4A">
        <w:rPr>
          <w:rFonts w:cs="Arial"/>
          <w:lang w:val="ru-RU"/>
        </w:rPr>
        <w:t xml:space="preserve">вни део конкурсне документације </w:t>
      </w:r>
      <w:r w:rsidRPr="00023A4A">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23A4A">
        <w:rPr>
          <w:rFonts w:cs="Arial"/>
          <w:lang w:val="ru-RU"/>
        </w:rPr>
        <w:t xml:space="preserve"> Доставља их заједно са осталим документима који представљају обавезну садржину понуде.</w:t>
      </w:r>
    </w:p>
    <w:p w14:paraId="5E024F2C" w14:textId="77777777" w:rsidR="008D2B23" w:rsidRPr="00023A4A" w:rsidRDefault="008D2B23" w:rsidP="008D2B23">
      <w:pPr>
        <w:pStyle w:val="KDParagraf"/>
        <w:spacing w:before="0"/>
        <w:rPr>
          <w:rFonts w:cs="Arial"/>
        </w:rPr>
      </w:pPr>
      <w:r w:rsidRPr="00023A4A">
        <w:rPr>
          <w:rFonts w:cs="Arial"/>
        </w:rPr>
        <w:t>Препоручује се да сви документи поднети у понуди  буду нумерисани</w:t>
      </w:r>
      <w:r w:rsidRPr="00023A4A">
        <w:rPr>
          <w:rFonts w:cs="Arial"/>
          <w:lang w:val="sr-Latn-CS"/>
        </w:rPr>
        <w:t xml:space="preserve"> и</w:t>
      </w:r>
      <w:r w:rsidRPr="00023A4A">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19A4462B" w14:textId="77777777" w:rsidR="008D2B23" w:rsidRPr="00023A4A" w:rsidRDefault="008D2B23" w:rsidP="008D2B23">
      <w:pPr>
        <w:pStyle w:val="KDParagraf"/>
        <w:spacing w:before="0"/>
        <w:rPr>
          <w:rFonts w:cs="Arial"/>
          <w:lang w:val="ru-RU"/>
        </w:rPr>
      </w:pPr>
      <w:r w:rsidRPr="00023A4A">
        <w:rPr>
          <w:rFonts w:cs="Arial"/>
          <w:lang w:val="ru-RU"/>
        </w:rPr>
        <w:t xml:space="preserve">Препоручује се да се нумерација поднете документације </w:t>
      </w:r>
      <w:r w:rsidR="00FC355A" w:rsidRPr="00023A4A">
        <w:rPr>
          <w:rFonts w:cs="Arial"/>
          <w:lang w:val="ru-RU"/>
        </w:rPr>
        <w:t>и образац</w:t>
      </w:r>
      <w:r w:rsidR="00962DFB" w:rsidRPr="00023A4A">
        <w:rPr>
          <w:rFonts w:cs="Arial"/>
          <w:lang w:val="ru-RU"/>
        </w:rPr>
        <w:t>а</w:t>
      </w:r>
      <w:r w:rsidR="00FC355A" w:rsidRPr="00023A4A">
        <w:rPr>
          <w:rFonts w:cs="Arial"/>
          <w:lang w:val="ru-RU"/>
        </w:rPr>
        <w:t xml:space="preserve"> у понуди </w:t>
      </w:r>
      <w:r w:rsidRPr="00023A4A">
        <w:rPr>
          <w:rFonts w:cs="Arial"/>
          <w:lang w:val="ru-RU"/>
        </w:rPr>
        <w:t>изврши на свако</w:t>
      </w:r>
      <w:r w:rsidRPr="00023A4A">
        <w:rPr>
          <w:rFonts w:cs="Arial"/>
        </w:rPr>
        <w:t>j</w:t>
      </w:r>
      <w:r w:rsidRPr="00023A4A">
        <w:rPr>
          <w:rFonts w:cs="Arial"/>
          <w:lang w:val="ru-RU"/>
        </w:rPr>
        <w:t xml:space="preserve"> страни на којој има текста, исписивањем </w:t>
      </w:r>
      <w:r w:rsidRPr="00023A4A">
        <w:rPr>
          <w:rFonts w:cs="Arial"/>
          <w:i/>
          <w:lang w:val="ru-RU"/>
        </w:rPr>
        <w:t xml:space="preserve">“1 од </w:t>
      </w:r>
      <w:r w:rsidRPr="00023A4A">
        <w:rPr>
          <w:rFonts w:cs="Arial"/>
          <w:i/>
        </w:rPr>
        <w:t>н</w:t>
      </w:r>
      <w:r w:rsidRPr="00023A4A">
        <w:rPr>
          <w:rFonts w:cs="Arial"/>
          <w:i/>
          <w:lang w:val="ru-RU"/>
        </w:rPr>
        <w:t>“, „2 од н“</w:t>
      </w:r>
      <w:r w:rsidRPr="00023A4A">
        <w:rPr>
          <w:rFonts w:cs="Arial"/>
          <w:lang w:val="ru-RU"/>
        </w:rPr>
        <w:t xml:space="preserve"> и тако све до </w:t>
      </w:r>
      <w:r w:rsidRPr="00023A4A">
        <w:rPr>
          <w:rFonts w:cs="Arial"/>
          <w:i/>
          <w:lang w:val="ru-RU"/>
        </w:rPr>
        <w:t>„н од н“</w:t>
      </w:r>
      <w:r w:rsidRPr="00023A4A">
        <w:rPr>
          <w:rFonts w:cs="Arial"/>
          <w:lang w:val="ru-RU"/>
        </w:rPr>
        <w:t xml:space="preserve">, с тим да </w:t>
      </w:r>
      <w:r w:rsidRPr="00023A4A">
        <w:rPr>
          <w:rFonts w:cs="Arial"/>
          <w:i/>
          <w:lang w:val="ru-RU"/>
        </w:rPr>
        <w:t>„н“</w:t>
      </w:r>
      <w:r w:rsidRPr="00023A4A">
        <w:rPr>
          <w:rFonts w:cs="Arial"/>
          <w:lang w:val="ru-RU"/>
        </w:rPr>
        <w:t xml:space="preserve"> представља укупан број страна понуде.</w:t>
      </w:r>
    </w:p>
    <w:p w14:paraId="4E24AAC6" w14:textId="77777777" w:rsidR="008D2B23" w:rsidRPr="00023A4A" w:rsidRDefault="008D2B23" w:rsidP="008D2B23">
      <w:pPr>
        <w:pStyle w:val="KDKomentar"/>
        <w:spacing w:before="0"/>
        <w:rPr>
          <w:rFonts w:cs="Arial"/>
          <w:i w:val="0"/>
          <w:color w:val="auto"/>
          <w:sz w:val="22"/>
          <w:szCs w:val="22"/>
        </w:rPr>
      </w:pPr>
      <w:r w:rsidRPr="00023A4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FB84EE2" w14:textId="67DD1BEB" w:rsidR="008D2B23" w:rsidRPr="00023A4A" w:rsidRDefault="008D2B23" w:rsidP="008D2B23">
      <w:pPr>
        <w:pStyle w:val="KDParagraf"/>
        <w:spacing w:before="0"/>
        <w:rPr>
          <w:rFonts w:cs="Arial"/>
          <w:lang w:val="ru-RU"/>
        </w:rPr>
      </w:pPr>
      <w:r w:rsidRPr="00023A4A">
        <w:rPr>
          <w:rFonts w:cs="Arial"/>
          <w:lang w:val="ru-RU"/>
        </w:rPr>
        <w:t xml:space="preserve">Понуђач подноси понуду у затвореној коверти </w:t>
      </w:r>
      <w:r w:rsidRPr="00023A4A">
        <w:rPr>
          <w:rFonts w:cs="Arial"/>
        </w:rPr>
        <w:t>или кутији</w:t>
      </w:r>
      <w:r w:rsidRPr="00023A4A">
        <w:rPr>
          <w:rFonts w:cs="Arial"/>
          <w:lang w:val="ru-RU"/>
        </w:rPr>
        <w:t xml:space="preserve">, тако да се </w:t>
      </w:r>
      <w:r w:rsidR="00613B13" w:rsidRPr="00023A4A">
        <w:rPr>
          <w:rFonts w:cs="Arial"/>
          <w:lang w:val="ru-RU"/>
        </w:rPr>
        <w:t>при отварању може проверити да ли је затворена, као и када</w:t>
      </w:r>
      <w:r w:rsidRPr="00023A4A">
        <w:rPr>
          <w:rFonts w:cs="Arial"/>
          <w:lang w:val="ru-RU"/>
        </w:rPr>
        <w:t xml:space="preserve">, на адресу: </w:t>
      </w:r>
      <w:r w:rsidR="006D0437" w:rsidRPr="00023A4A">
        <w:rPr>
          <w:rFonts w:cs="Arial"/>
          <w:lang w:val="ru-RU"/>
        </w:rPr>
        <w:t>Јавно предузеће „Електропривреда Србије“, Београд, Балканска 13, писарница</w:t>
      </w:r>
      <w:r w:rsidR="00613B13" w:rsidRPr="00023A4A">
        <w:rPr>
          <w:rFonts w:cs="Arial"/>
          <w:lang w:val="ru-RU"/>
        </w:rPr>
        <w:t xml:space="preserve">, </w:t>
      </w:r>
      <w:r w:rsidRPr="00023A4A">
        <w:rPr>
          <w:rFonts w:cs="Arial"/>
          <w:lang w:val="ru-RU"/>
        </w:rPr>
        <w:t xml:space="preserve">са назнаком: „Понуда за јавну набавку </w:t>
      </w:r>
      <w:r w:rsidR="006732C4" w:rsidRPr="00023A4A">
        <w:rPr>
          <w:rFonts w:cs="Arial"/>
          <w:lang w:val="ru-RU"/>
        </w:rPr>
        <w:t>добара</w:t>
      </w:r>
      <w:r w:rsidR="00786965" w:rsidRPr="00023A4A">
        <w:rPr>
          <w:rFonts w:cs="Arial"/>
          <w:lang w:val="ru-RU"/>
        </w:rPr>
        <w:t xml:space="preserve">: </w:t>
      </w:r>
      <w:r w:rsidR="00B32DF9" w:rsidRPr="00023A4A">
        <w:rPr>
          <w:rFonts w:cs="Arial"/>
          <w:lang w:val="ru-RU"/>
        </w:rPr>
        <w:t>«</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r w:rsidR="006732C4" w:rsidRPr="00023A4A">
        <w:rPr>
          <w:rFonts w:cs="Arial"/>
          <w:lang w:val="ru-RU"/>
        </w:rPr>
        <w:t>»</w:t>
      </w:r>
      <w:r w:rsidRPr="00023A4A">
        <w:rPr>
          <w:rFonts w:cs="Arial"/>
          <w:lang w:val="ru-RU"/>
        </w:rPr>
        <w:t xml:space="preserve"> Јавна набавка бр</w:t>
      </w:r>
      <w:r w:rsidR="006732C4" w:rsidRPr="00023A4A">
        <w:rPr>
          <w:rFonts w:cs="Arial"/>
          <w:lang w:val="ru-RU"/>
        </w:rPr>
        <w:t>.</w:t>
      </w:r>
      <w:r w:rsidR="00450CD0" w:rsidRPr="00023A4A">
        <w:rPr>
          <w:rFonts w:cs="Arial"/>
          <w:b/>
        </w:rPr>
        <w:t>ЈН/4000/</w:t>
      </w:r>
      <w:r w:rsidR="006839A4">
        <w:rPr>
          <w:rFonts w:cs="Arial"/>
          <w:b/>
          <w:lang w:val="sr-Cyrl-RS"/>
        </w:rPr>
        <w:t>0379</w:t>
      </w:r>
      <w:r w:rsidR="00956975" w:rsidRPr="00023A4A">
        <w:rPr>
          <w:rFonts w:cs="Arial"/>
          <w:b/>
        </w:rPr>
        <w:t>/2018</w:t>
      </w:r>
      <w:r w:rsidR="00450CD0" w:rsidRPr="00023A4A">
        <w:rPr>
          <w:rFonts w:cs="Arial"/>
          <w:b/>
        </w:rPr>
        <w:t xml:space="preserve"> </w:t>
      </w:r>
      <w:r w:rsidRPr="00023A4A">
        <w:rPr>
          <w:rFonts w:cs="Arial"/>
          <w:lang w:val="ru-RU"/>
        </w:rPr>
        <w:t xml:space="preserve">- НЕ ОТВАРАТИ“. </w:t>
      </w:r>
    </w:p>
    <w:p w14:paraId="0CB735F5" w14:textId="77777777" w:rsidR="008D2B23" w:rsidRPr="00023A4A" w:rsidRDefault="008D2B23" w:rsidP="008D2B23">
      <w:pPr>
        <w:pStyle w:val="KDParagraf"/>
        <w:spacing w:before="0"/>
        <w:rPr>
          <w:rFonts w:cs="Arial"/>
        </w:rPr>
      </w:pPr>
      <w:r w:rsidRPr="00023A4A">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B9DA33C" w14:textId="77777777" w:rsidR="008D2B23" w:rsidRPr="00023A4A" w:rsidRDefault="008D2B23" w:rsidP="008D2B23">
      <w:pPr>
        <w:pStyle w:val="KDParagraf"/>
        <w:spacing w:before="0"/>
        <w:rPr>
          <w:rFonts w:cs="Arial"/>
        </w:rPr>
      </w:pPr>
      <w:r w:rsidRPr="00023A4A">
        <w:rPr>
          <w:rFonts w:eastAsia="TimesNewRomanPSMT" w:cs="Arial"/>
          <w:bCs/>
        </w:rPr>
        <w:t>У случају да понуду подноси група п</w:t>
      </w:r>
      <w:r w:rsidR="009B3371" w:rsidRPr="00023A4A">
        <w:rPr>
          <w:rFonts w:eastAsia="TimesNewRomanPSMT" w:cs="Arial"/>
          <w:bCs/>
        </w:rPr>
        <w:t xml:space="preserve">онуђача, на полеђини коверте </w:t>
      </w:r>
      <w:r w:rsidRPr="00023A4A">
        <w:rPr>
          <w:rFonts w:eastAsia="TimesNewRomanPSMT" w:cs="Arial"/>
          <w:bCs/>
        </w:rPr>
        <w:t xml:space="preserve"> назначити да се ради о групи понуђача и навести називе и адресу свих чланова групе понуђача</w:t>
      </w:r>
      <w:r w:rsidRPr="00023A4A">
        <w:rPr>
          <w:rFonts w:cs="Arial"/>
        </w:rPr>
        <w:t>.</w:t>
      </w:r>
    </w:p>
    <w:p w14:paraId="198C2D95" w14:textId="77777777" w:rsidR="00613B13" w:rsidRPr="00023A4A" w:rsidRDefault="00613B13" w:rsidP="00613B13">
      <w:pPr>
        <w:pStyle w:val="KDParagraf"/>
        <w:spacing w:before="0"/>
        <w:rPr>
          <w:rFonts w:cs="Arial"/>
        </w:rPr>
      </w:pPr>
      <w:r w:rsidRPr="00023A4A">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1BD7F7A" w14:textId="77777777" w:rsidR="00613B13" w:rsidRPr="00023A4A" w:rsidRDefault="00613B13" w:rsidP="00613B13">
      <w:pPr>
        <w:pStyle w:val="KDParagraf"/>
        <w:spacing w:before="0"/>
        <w:rPr>
          <w:rFonts w:cs="Arial"/>
        </w:rPr>
      </w:pPr>
      <w:r w:rsidRPr="00023A4A">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4DD036B3" w14:textId="77777777" w:rsidR="00D36FEC" w:rsidRPr="00023A4A" w:rsidRDefault="00613B13" w:rsidP="00D36FEC">
      <w:pPr>
        <w:pStyle w:val="KDParagraf"/>
        <w:spacing w:before="0"/>
        <w:rPr>
          <w:rFonts w:cs="Arial"/>
        </w:rPr>
      </w:pPr>
      <w:r w:rsidRPr="00023A4A">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47CF4087" w14:textId="77777777" w:rsidR="004360F4" w:rsidRPr="00023A4A" w:rsidRDefault="004360F4" w:rsidP="00D36FEC">
      <w:pPr>
        <w:pStyle w:val="KDParagraf"/>
        <w:spacing w:before="0"/>
        <w:rPr>
          <w:rFonts w:cs="Arial"/>
        </w:rPr>
      </w:pPr>
    </w:p>
    <w:p w14:paraId="74EB4A2A" w14:textId="77777777" w:rsidR="008D2B23" w:rsidRPr="00023A4A" w:rsidRDefault="0006034B" w:rsidP="004F6D55">
      <w:pPr>
        <w:pStyle w:val="KDPodnaslov2"/>
        <w:numPr>
          <w:ilvl w:val="1"/>
          <w:numId w:val="18"/>
        </w:numPr>
        <w:spacing w:before="0"/>
        <w:jc w:val="both"/>
        <w:rPr>
          <w:rFonts w:cs="Arial"/>
          <w:lang w:val="sr-Cyrl-RS"/>
        </w:rPr>
      </w:pPr>
      <w:bookmarkStart w:id="212" w:name="_Toc441651579"/>
      <w:bookmarkStart w:id="213" w:name="_Toc442559890"/>
      <w:r w:rsidRPr="00023A4A">
        <w:rPr>
          <w:rFonts w:cs="Arial"/>
          <w:lang w:val="sr-Cyrl-CS"/>
        </w:rPr>
        <w:t xml:space="preserve"> </w:t>
      </w:r>
      <w:r w:rsidR="008D2B23" w:rsidRPr="00023A4A">
        <w:rPr>
          <w:rFonts w:cs="Arial"/>
        </w:rPr>
        <w:t>Обавезна садржина понуде</w:t>
      </w:r>
      <w:bookmarkEnd w:id="212"/>
      <w:bookmarkEnd w:id="213"/>
    </w:p>
    <w:p w14:paraId="01892645" w14:textId="77777777" w:rsidR="00085F22" w:rsidRPr="00023A4A" w:rsidRDefault="00085F22" w:rsidP="00085F22">
      <w:pPr>
        <w:pStyle w:val="KDParagraf"/>
        <w:spacing w:before="0"/>
        <w:rPr>
          <w:rFonts w:cs="Arial"/>
        </w:rPr>
      </w:pPr>
      <w:r w:rsidRPr="00023A4A">
        <w:rPr>
          <w:rFonts w:cs="Arial"/>
          <w:lang w:val="ru-RU" w:bidi="en-US"/>
        </w:rPr>
        <w:t>Садржину понуде, поред Обрасца понуде, чине и сви остали докази о испуњености услова из чл. 75.</w:t>
      </w:r>
      <w:r w:rsidR="00565336" w:rsidRPr="00023A4A">
        <w:rPr>
          <w:rFonts w:cs="Arial"/>
          <w:lang w:bidi="en-US"/>
        </w:rPr>
        <w:t xml:space="preserve"> </w:t>
      </w:r>
      <w:r w:rsidRPr="00023A4A">
        <w:rPr>
          <w:rFonts w:cs="Arial"/>
          <w:lang w:val="ru-RU" w:bidi="en-US"/>
        </w:rPr>
        <w:t>и 76.</w:t>
      </w:r>
      <w:r w:rsidR="00565336" w:rsidRPr="00023A4A">
        <w:rPr>
          <w:rFonts w:cs="Arial"/>
          <w:lang w:bidi="en-US"/>
        </w:rPr>
        <w:t xml:space="preserve"> </w:t>
      </w:r>
      <w:r w:rsidRPr="00023A4A">
        <w:rPr>
          <w:rFonts w:cs="Arial"/>
        </w:rPr>
        <w:t>Закона о јавним</w:t>
      </w:r>
      <w:r w:rsidRPr="00023A4A">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023A4A">
        <w:rPr>
          <w:rFonts w:cs="Arial"/>
        </w:rPr>
        <w:t>:</w:t>
      </w:r>
    </w:p>
    <w:p w14:paraId="058DE608" w14:textId="77777777" w:rsidR="00085F22" w:rsidRPr="004A16B8" w:rsidRDefault="00085F22" w:rsidP="00085F22">
      <w:pPr>
        <w:pStyle w:val="KDNabrajanje"/>
        <w:spacing w:before="0"/>
        <w:rPr>
          <w:rFonts w:cs="Arial"/>
        </w:rPr>
      </w:pPr>
      <w:r w:rsidRPr="004A16B8">
        <w:rPr>
          <w:rFonts w:cs="Arial"/>
        </w:rPr>
        <w:t xml:space="preserve">Образац понуде </w:t>
      </w:r>
      <w:r w:rsidR="000B57BF" w:rsidRPr="004A16B8">
        <w:rPr>
          <w:rFonts w:cs="Arial"/>
          <w:lang w:val="sr-Cyrl-RS"/>
        </w:rPr>
        <w:t>(Образац 1),</w:t>
      </w:r>
    </w:p>
    <w:p w14:paraId="2FBE86E4" w14:textId="77777777" w:rsidR="000B57BF" w:rsidRPr="004A16B8" w:rsidRDefault="00877D1A" w:rsidP="000B57BF">
      <w:pPr>
        <w:pStyle w:val="KDNabrajanje"/>
        <w:spacing w:before="0"/>
        <w:rPr>
          <w:rFonts w:cs="Arial"/>
        </w:rPr>
      </w:pPr>
      <w:r w:rsidRPr="004A16B8">
        <w:rPr>
          <w:rFonts w:cs="Arial"/>
        </w:rPr>
        <w:t>Образац структур</w:t>
      </w:r>
      <w:r w:rsidR="00786965" w:rsidRPr="004A16B8">
        <w:rPr>
          <w:rFonts w:cs="Arial"/>
        </w:rPr>
        <w:t>е</w:t>
      </w:r>
      <w:r w:rsidR="00085F22" w:rsidRPr="004A16B8">
        <w:rPr>
          <w:rFonts w:cs="Arial"/>
        </w:rPr>
        <w:t xml:space="preserve"> цене </w:t>
      </w:r>
      <w:r w:rsidRPr="004A16B8">
        <w:rPr>
          <w:rFonts w:cs="Arial"/>
        </w:rPr>
        <w:t>са упутством како да се попуни</w:t>
      </w:r>
      <w:r w:rsidR="000B57BF" w:rsidRPr="004A16B8">
        <w:rPr>
          <w:rFonts w:cs="Arial"/>
          <w:lang w:val="sr-Cyrl-RS"/>
        </w:rPr>
        <w:t xml:space="preserve"> (Образац 2),</w:t>
      </w:r>
    </w:p>
    <w:p w14:paraId="3B49B0D4" w14:textId="77777777" w:rsidR="00085F22" w:rsidRPr="004A16B8" w:rsidRDefault="00085F22" w:rsidP="000B57BF">
      <w:pPr>
        <w:pStyle w:val="KDNabrajanje"/>
        <w:spacing w:before="0"/>
        <w:rPr>
          <w:rFonts w:cs="Arial"/>
        </w:rPr>
      </w:pPr>
      <w:r w:rsidRPr="004A16B8">
        <w:rPr>
          <w:rFonts w:cs="Arial"/>
        </w:rPr>
        <w:t>Образац трошкова припреме понуде, ако понуђач захтева надокнаду трошкова у складу са чл.88 Закона</w:t>
      </w:r>
      <w:r w:rsidR="000B57BF" w:rsidRPr="004A16B8">
        <w:rPr>
          <w:rFonts w:cs="Arial"/>
          <w:lang w:val="sr-Cyrl-RS"/>
        </w:rPr>
        <w:t xml:space="preserve"> (Образац </w:t>
      </w:r>
      <w:r w:rsidR="004A16B8">
        <w:rPr>
          <w:rFonts w:cs="Arial"/>
          <w:lang w:val="sr-Cyrl-RS"/>
        </w:rPr>
        <w:t>7</w:t>
      </w:r>
      <w:r w:rsidR="000B57BF" w:rsidRPr="004A16B8">
        <w:rPr>
          <w:rFonts w:cs="Arial"/>
          <w:lang w:val="sr-Cyrl-RS"/>
        </w:rPr>
        <w:t>),</w:t>
      </w:r>
    </w:p>
    <w:p w14:paraId="151180F5" w14:textId="77777777" w:rsidR="00085F22" w:rsidRPr="004A16B8" w:rsidRDefault="00085F22" w:rsidP="00085F22">
      <w:pPr>
        <w:pStyle w:val="KDNabrajanje"/>
        <w:spacing w:before="0"/>
        <w:rPr>
          <w:rFonts w:cs="Arial"/>
        </w:rPr>
      </w:pPr>
      <w:r w:rsidRPr="004A16B8">
        <w:rPr>
          <w:rFonts w:cs="Arial"/>
        </w:rPr>
        <w:t xml:space="preserve">Изјава о независној понуди </w:t>
      </w:r>
      <w:r w:rsidR="000B57BF" w:rsidRPr="004A16B8">
        <w:rPr>
          <w:rFonts w:cs="Arial"/>
          <w:lang w:val="sr-Cyrl-RS"/>
        </w:rPr>
        <w:t>(Образац 3),</w:t>
      </w:r>
    </w:p>
    <w:p w14:paraId="5B8D012E" w14:textId="77777777" w:rsidR="00085F22" w:rsidRPr="004A16B8" w:rsidRDefault="00085F22" w:rsidP="00085F22">
      <w:pPr>
        <w:pStyle w:val="KDNabrajanje"/>
        <w:spacing w:before="0"/>
        <w:rPr>
          <w:rFonts w:cs="Arial"/>
        </w:rPr>
      </w:pPr>
      <w:r w:rsidRPr="004A16B8">
        <w:rPr>
          <w:rFonts w:cs="Arial"/>
        </w:rPr>
        <w:t xml:space="preserve">Изјава у складу са чланом 75. став 2. Закона </w:t>
      </w:r>
      <w:r w:rsidR="000B57BF" w:rsidRPr="004A16B8">
        <w:rPr>
          <w:rFonts w:cs="Arial"/>
          <w:lang w:val="sr-Cyrl-RS"/>
        </w:rPr>
        <w:t>(Образац 4),</w:t>
      </w:r>
    </w:p>
    <w:p w14:paraId="4B733B2B" w14:textId="77777777" w:rsidR="00085F22" w:rsidRPr="004A16B8" w:rsidRDefault="00085F22" w:rsidP="00085F22">
      <w:pPr>
        <w:pStyle w:val="KDNabrajanje"/>
        <w:spacing w:before="0"/>
        <w:rPr>
          <w:rFonts w:cs="Arial"/>
        </w:rPr>
      </w:pPr>
      <w:r w:rsidRPr="004A16B8">
        <w:rPr>
          <w:rFonts w:cs="Arial"/>
        </w:rPr>
        <w:t xml:space="preserve">средства финансијског обезбеђења </w:t>
      </w:r>
      <w:r w:rsidR="000B57BF" w:rsidRPr="004A16B8">
        <w:rPr>
          <w:rFonts w:cs="Arial"/>
          <w:lang w:val="sr-Cyrl-RS"/>
        </w:rPr>
        <w:t>за озбиљност понуде,</w:t>
      </w:r>
    </w:p>
    <w:p w14:paraId="1EB1CB52" w14:textId="77777777" w:rsidR="00085F22" w:rsidRPr="004A16B8" w:rsidRDefault="00085F22" w:rsidP="00085F22">
      <w:pPr>
        <w:pStyle w:val="KDNabrajanje"/>
        <w:spacing w:before="0"/>
        <w:rPr>
          <w:rFonts w:cs="Arial"/>
        </w:rPr>
      </w:pPr>
      <w:r w:rsidRPr="004A16B8">
        <w:rPr>
          <w:rFonts w:cs="Arial"/>
        </w:rPr>
        <w:t>обрасц</w:t>
      </w:r>
      <w:r w:rsidRPr="004A16B8">
        <w:rPr>
          <w:rFonts w:cs="Arial"/>
          <w:lang w:val="sr-Cyrl-CS"/>
        </w:rPr>
        <w:t>и</w:t>
      </w:r>
      <w:r w:rsidRPr="004A16B8">
        <w:rPr>
          <w:rFonts w:cs="Arial"/>
        </w:rPr>
        <w:t>, изјаве и доказ</w:t>
      </w:r>
      <w:r w:rsidRPr="004A16B8">
        <w:rPr>
          <w:rFonts w:cs="Arial"/>
          <w:lang w:val="sr-Cyrl-CS"/>
        </w:rPr>
        <w:t>и</w:t>
      </w:r>
      <w:r w:rsidRPr="004A16B8">
        <w:rPr>
          <w:rFonts w:cs="Arial"/>
        </w:rPr>
        <w:t xml:space="preserve"> одређене тачком 6.</w:t>
      </w:r>
      <w:r w:rsidRPr="004A16B8">
        <w:rPr>
          <w:rFonts w:cs="Arial"/>
          <w:lang w:val="sr-Cyrl-CS"/>
        </w:rPr>
        <w:t>9</w:t>
      </w:r>
      <w:r w:rsidRPr="004A16B8">
        <w:rPr>
          <w:rFonts w:cs="Arial"/>
        </w:rPr>
        <w:t xml:space="preserve"> или 6.1</w:t>
      </w:r>
      <w:r w:rsidRPr="004A16B8">
        <w:rPr>
          <w:rFonts w:cs="Arial"/>
          <w:lang w:val="sr-Cyrl-CS"/>
        </w:rPr>
        <w:t>0</w:t>
      </w:r>
      <w:r w:rsidRPr="004A16B8">
        <w:rPr>
          <w:rFonts w:cs="Arial"/>
        </w:rPr>
        <w:t xml:space="preserve"> овог упутства у случају да понуђач подноси понуду са подизвођачем или заједничку понуду подноси група понуђача</w:t>
      </w:r>
      <w:r w:rsidR="000B57BF" w:rsidRPr="004A16B8">
        <w:rPr>
          <w:rFonts w:cs="Arial"/>
          <w:lang w:val="sr-Cyrl-RS"/>
        </w:rPr>
        <w:t>,</w:t>
      </w:r>
    </w:p>
    <w:p w14:paraId="25D1D571" w14:textId="77777777" w:rsidR="00085F22" w:rsidRPr="004A16B8" w:rsidRDefault="00CA2771" w:rsidP="00085F22">
      <w:pPr>
        <w:pStyle w:val="KDNabrajanje"/>
        <w:spacing w:before="0"/>
        <w:rPr>
          <w:rFonts w:cs="Arial"/>
        </w:rPr>
      </w:pPr>
      <w:r w:rsidRPr="004A16B8">
        <w:rPr>
          <w:rFonts w:cs="Arial"/>
        </w:rPr>
        <w:t>потписан и печатом оверен</w:t>
      </w:r>
      <w:r w:rsidRPr="004A16B8">
        <w:rPr>
          <w:rFonts w:cs="Arial"/>
          <w:lang w:val="sr-Cyrl-RS"/>
        </w:rPr>
        <w:t xml:space="preserve"> </w:t>
      </w:r>
      <w:r w:rsidR="00085F22" w:rsidRPr="004A16B8">
        <w:rPr>
          <w:rFonts w:cs="Arial"/>
        </w:rPr>
        <w:t>„Модел уговора“ (пожељно је да буде попуњен)</w:t>
      </w:r>
      <w:r w:rsidR="000B57BF" w:rsidRPr="004A16B8">
        <w:rPr>
          <w:rFonts w:cs="Arial"/>
          <w:lang w:val="sr-Cyrl-RS"/>
        </w:rPr>
        <w:t>,</w:t>
      </w:r>
    </w:p>
    <w:p w14:paraId="7DF622EB" w14:textId="77777777" w:rsidR="00085F22" w:rsidRPr="004A16B8" w:rsidRDefault="00085F22" w:rsidP="00085F22">
      <w:pPr>
        <w:pStyle w:val="KDNabrajanje"/>
        <w:spacing w:before="0"/>
        <w:rPr>
          <w:rFonts w:cs="Arial"/>
          <w:color w:val="00B0F0"/>
        </w:rPr>
      </w:pPr>
      <w:r w:rsidRPr="004A16B8">
        <w:rPr>
          <w:rFonts w:cs="Arial"/>
        </w:rPr>
        <w:t xml:space="preserve">докази о испуњености услова </w:t>
      </w:r>
      <w:r w:rsidRPr="004A16B8">
        <w:rPr>
          <w:rFonts w:cs="Arial"/>
          <w:lang w:bidi="en-US"/>
        </w:rPr>
        <w:t xml:space="preserve">из чл. </w:t>
      </w:r>
      <w:r w:rsidR="000B57BF" w:rsidRPr="004A16B8">
        <w:rPr>
          <w:rFonts w:cs="Arial"/>
          <w:lang w:val="sr-Cyrl-RS" w:bidi="en-US"/>
        </w:rPr>
        <w:t xml:space="preserve">75 и </w:t>
      </w:r>
      <w:r w:rsidRPr="004A16B8">
        <w:rPr>
          <w:rFonts w:cs="Arial"/>
          <w:lang w:bidi="en-US"/>
        </w:rPr>
        <w:t>76.</w:t>
      </w:r>
      <w:r w:rsidRPr="004A16B8">
        <w:rPr>
          <w:rFonts w:cs="Arial"/>
        </w:rPr>
        <w:t xml:space="preserve"> Закона у складу са чланом 77. Закона и Одељком 4. конкурсне документације</w:t>
      </w:r>
      <w:r w:rsidR="000B57BF" w:rsidRPr="004A16B8">
        <w:rPr>
          <w:rFonts w:cs="Arial"/>
          <w:lang w:val="sr-Cyrl-RS"/>
        </w:rPr>
        <w:t>,</w:t>
      </w:r>
    </w:p>
    <w:p w14:paraId="66A68D86" w14:textId="77777777" w:rsidR="006839A4" w:rsidRPr="004A16B8" w:rsidRDefault="00085F22" w:rsidP="00085F22">
      <w:pPr>
        <w:pStyle w:val="KDNabrajanje"/>
      </w:pPr>
      <w:r w:rsidRPr="004A16B8">
        <w:t>Техничка документација којом се доказује испуњеност захт</w:t>
      </w:r>
      <w:r w:rsidR="006839A4" w:rsidRPr="004A16B8">
        <w:t>еваних техничких карактеристика:</w:t>
      </w:r>
    </w:p>
    <w:p w14:paraId="1E904D23" w14:textId="77777777" w:rsidR="00A327B0" w:rsidRPr="004A16B8" w:rsidRDefault="006839A4" w:rsidP="006839A4">
      <w:pPr>
        <w:pStyle w:val="KDNabrajanje"/>
        <w:numPr>
          <w:ilvl w:val="0"/>
          <w:numId w:val="0"/>
        </w:numPr>
        <w:ind w:left="630"/>
        <w:rPr>
          <w:rFonts w:cs="Arial"/>
          <w:noProof/>
          <w:lang w:val="sr-Cyrl-RS"/>
        </w:rPr>
      </w:pPr>
      <w:r w:rsidRPr="004A16B8">
        <w:rPr>
          <w:rFonts w:cs="Arial"/>
          <w:noProof/>
          <w:lang w:val="sr-Cyrl-CS"/>
        </w:rPr>
        <w:t>копију</w:t>
      </w:r>
      <w:r w:rsidRPr="004A16B8">
        <w:rPr>
          <w:rFonts w:cs="Arial"/>
          <w:noProof/>
          <w:lang w:val="sr-Latn-RS"/>
        </w:rPr>
        <w:t xml:space="preserve"> ISO </w:t>
      </w:r>
      <w:r w:rsidRPr="004A16B8">
        <w:rPr>
          <w:rFonts w:cs="Arial"/>
          <w:noProof/>
          <w:lang w:val="sr-Cyrl-RS"/>
        </w:rPr>
        <w:t>стандарда произвођача (из серије 9001),</w:t>
      </w:r>
    </w:p>
    <w:p w14:paraId="20EBEA12" w14:textId="77777777" w:rsidR="006839A4" w:rsidRPr="004A16B8" w:rsidRDefault="006839A4" w:rsidP="006839A4">
      <w:pPr>
        <w:pStyle w:val="KDNabrajanje"/>
        <w:numPr>
          <w:ilvl w:val="0"/>
          <w:numId w:val="0"/>
        </w:numPr>
        <w:ind w:left="630"/>
      </w:pPr>
      <w:r w:rsidRPr="004A16B8">
        <w:rPr>
          <w:rFonts w:cs="Arial"/>
          <w:noProof/>
          <w:lang w:val="sr-Cyrl-CS"/>
        </w:rPr>
        <w:t>извод из каталога ПРОИЗВОЂАЧА понуђених добара уколико понуђач нуди одговарајућа, а не захтевана добра,</w:t>
      </w:r>
      <w:r w:rsidR="004A16B8" w:rsidRPr="004A16B8">
        <w:rPr>
          <w:rFonts w:cs="Arial"/>
          <w:noProof/>
          <w:lang w:val="sr-Cyrl-CS"/>
        </w:rPr>
        <w:t xml:space="preserve"> са обележеним понуђеним ставкама у складу са захтеваним позицијама из Образца структуре цене, којим се доказује да понуђена добра одговарају захтеваним техничким карактеристикама</w:t>
      </w:r>
    </w:p>
    <w:p w14:paraId="157F6A6A" w14:textId="77777777" w:rsidR="00085F22" w:rsidRPr="004A16B8" w:rsidRDefault="006732C4" w:rsidP="00085F22">
      <w:pPr>
        <w:pStyle w:val="KDNabrajanje"/>
      </w:pPr>
      <w:r w:rsidRPr="004A16B8">
        <w:t>О</w:t>
      </w:r>
      <w:r w:rsidR="00085F22" w:rsidRPr="004A16B8">
        <w:t>влашћење за потписника (ако не потписује заступник)</w:t>
      </w:r>
      <w:r w:rsidR="000B57BF" w:rsidRPr="004A16B8">
        <w:rPr>
          <w:lang w:val="sr-Cyrl-RS"/>
        </w:rPr>
        <w:t>.</w:t>
      </w:r>
    </w:p>
    <w:p w14:paraId="54222EFC" w14:textId="77777777" w:rsidR="00085F22" w:rsidRPr="00023A4A" w:rsidRDefault="00085F22" w:rsidP="00085F22">
      <w:pPr>
        <w:pStyle w:val="KDNabrajanje"/>
        <w:numPr>
          <w:ilvl w:val="0"/>
          <w:numId w:val="0"/>
        </w:numPr>
        <w:spacing w:before="0"/>
        <w:ind w:left="270"/>
        <w:rPr>
          <w:rFonts w:cs="Arial"/>
          <w:color w:val="00B0F0"/>
        </w:rPr>
      </w:pPr>
    </w:p>
    <w:p w14:paraId="3E716884" w14:textId="77777777" w:rsidR="006D0437" w:rsidRPr="00023A4A" w:rsidRDefault="006D0437" w:rsidP="006D0437">
      <w:pPr>
        <w:spacing w:before="0"/>
        <w:rPr>
          <w:rFonts w:cs="Arial"/>
          <w:color w:val="000000" w:themeColor="text1"/>
          <w:lang w:val="ru-RU"/>
        </w:rPr>
      </w:pPr>
      <w:r w:rsidRPr="00023A4A">
        <w:rPr>
          <w:rFonts w:cs="Arial"/>
          <w:lang w:val="ru-RU"/>
        </w:rPr>
        <w:t xml:space="preserve">Пожељно  је да сви обрасци и документи који чине обавезну садржину понуде буду сложени према наведеном редоследу.  </w:t>
      </w:r>
    </w:p>
    <w:p w14:paraId="1FC36A2B" w14:textId="77777777" w:rsidR="006D0437" w:rsidRPr="00023A4A" w:rsidRDefault="006D0437" w:rsidP="00085F22">
      <w:pPr>
        <w:pStyle w:val="KDParagraf"/>
        <w:spacing w:before="0"/>
        <w:rPr>
          <w:rFonts w:cs="Arial"/>
          <w:lang w:val="ru-RU"/>
        </w:rPr>
      </w:pPr>
    </w:p>
    <w:p w14:paraId="26CCC1C6" w14:textId="77777777" w:rsidR="00085F22" w:rsidRPr="00023A4A" w:rsidRDefault="00085F22" w:rsidP="00085F22">
      <w:pPr>
        <w:pStyle w:val="KDParagraf"/>
        <w:spacing w:before="0"/>
        <w:rPr>
          <w:rFonts w:cs="Arial"/>
          <w:lang w:val="ru-RU"/>
        </w:rPr>
      </w:pPr>
      <w:r w:rsidRPr="00023A4A">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18328DB7" w14:textId="77777777" w:rsidR="00EE070C" w:rsidRPr="00023A4A" w:rsidRDefault="00EE070C" w:rsidP="00EE070C">
      <w:pPr>
        <w:pStyle w:val="KDNabrajanje"/>
        <w:numPr>
          <w:ilvl w:val="0"/>
          <w:numId w:val="0"/>
        </w:numPr>
        <w:spacing w:before="0"/>
        <w:ind w:left="270"/>
        <w:rPr>
          <w:rFonts w:cs="Arial"/>
          <w:color w:val="00B0F0"/>
        </w:rPr>
      </w:pPr>
    </w:p>
    <w:p w14:paraId="66737594" w14:textId="77777777" w:rsidR="008D2B23" w:rsidRPr="00023A4A" w:rsidRDefault="008D2B23" w:rsidP="008D2B23">
      <w:pPr>
        <w:pStyle w:val="KDParagraf"/>
        <w:spacing w:before="0"/>
        <w:rPr>
          <w:rFonts w:cs="Arial"/>
          <w:lang w:val="ru-RU"/>
        </w:rPr>
      </w:pPr>
      <w:r w:rsidRPr="00023A4A">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76728F45" w14:textId="77777777" w:rsidR="008D2B23" w:rsidRPr="00023A4A" w:rsidRDefault="008D2B23" w:rsidP="008D2B23">
      <w:pPr>
        <w:pStyle w:val="KDParagraf"/>
        <w:spacing w:before="0"/>
        <w:rPr>
          <w:rFonts w:eastAsia="TimesNewRomanPS-BoldMT" w:cs="Arial"/>
          <w:bCs/>
          <w:color w:val="000000"/>
        </w:rPr>
      </w:pPr>
    </w:p>
    <w:p w14:paraId="23EF4879" w14:textId="77777777" w:rsidR="008D2B23" w:rsidRPr="00023A4A" w:rsidRDefault="003C4E60" w:rsidP="004F6D55">
      <w:pPr>
        <w:pStyle w:val="KDPodnaslov2"/>
        <w:numPr>
          <w:ilvl w:val="1"/>
          <w:numId w:val="18"/>
        </w:numPr>
        <w:spacing w:before="0"/>
        <w:jc w:val="both"/>
        <w:rPr>
          <w:rFonts w:cs="Arial"/>
          <w:lang w:val="sr-Cyrl-RS"/>
        </w:rPr>
      </w:pPr>
      <w:bookmarkStart w:id="214" w:name="_Toc441651580"/>
      <w:bookmarkStart w:id="215" w:name="_Toc442559891"/>
      <w:r w:rsidRPr="00023A4A">
        <w:rPr>
          <w:rFonts w:cs="Arial"/>
        </w:rPr>
        <w:t>Подношење и</w:t>
      </w:r>
      <w:r w:rsidR="008D2B23" w:rsidRPr="00023A4A">
        <w:rPr>
          <w:rFonts w:cs="Arial"/>
        </w:rPr>
        <w:t xml:space="preserve"> отварање понуда</w:t>
      </w:r>
      <w:bookmarkEnd w:id="214"/>
      <w:bookmarkEnd w:id="215"/>
    </w:p>
    <w:p w14:paraId="2DBC0DEB" w14:textId="77777777" w:rsidR="00FC355A" w:rsidRPr="00023A4A" w:rsidRDefault="00FC355A" w:rsidP="008D2B23">
      <w:pPr>
        <w:pStyle w:val="KDParagraf"/>
        <w:spacing w:before="0"/>
        <w:rPr>
          <w:rFonts w:cs="Arial"/>
          <w:lang w:val="sr-Cyrl-CS"/>
        </w:rPr>
      </w:pPr>
      <w:r w:rsidRPr="00023A4A">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23A4A">
        <w:rPr>
          <w:rFonts w:cs="Arial"/>
        </w:rPr>
        <w:t>е</w:t>
      </w:r>
      <w:r w:rsidRPr="00023A4A">
        <w:rPr>
          <w:rFonts w:cs="Arial"/>
          <w:lang w:val="sr-Cyrl-CS"/>
        </w:rPr>
        <w:t>.</w:t>
      </w:r>
    </w:p>
    <w:p w14:paraId="226EC08C" w14:textId="77777777" w:rsidR="00FC355A" w:rsidRPr="00023A4A" w:rsidRDefault="008D2B23" w:rsidP="00FC355A">
      <w:pPr>
        <w:pStyle w:val="KDParagraf"/>
        <w:spacing w:before="0"/>
        <w:rPr>
          <w:rFonts w:cs="Arial"/>
          <w:lang w:val="sr-Cyrl-CS"/>
        </w:rPr>
      </w:pPr>
      <w:r w:rsidRPr="00023A4A">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DDD7BFA" w14:textId="77777777" w:rsidR="00FC355A" w:rsidRPr="00023A4A" w:rsidRDefault="00FC355A" w:rsidP="008D2B23">
      <w:pPr>
        <w:pStyle w:val="KDParagraf"/>
        <w:spacing w:before="0"/>
        <w:rPr>
          <w:rFonts w:cs="Arial"/>
        </w:rPr>
      </w:pPr>
      <w:r w:rsidRPr="00023A4A">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D0437" w:rsidRPr="00023A4A">
        <w:rPr>
          <w:rFonts w:cs="Arial"/>
        </w:rPr>
        <w:t xml:space="preserve"> </w:t>
      </w:r>
      <w:r w:rsidR="006D0437" w:rsidRPr="00023A4A">
        <w:rPr>
          <w:rFonts w:cs="Arial"/>
          <w:lang w:val="sr-Latn-CS"/>
        </w:rPr>
        <w:t>Балканска 13</w:t>
      </w:r>
      <w:r w:rsidR="00B32DF9" w:rsidRPr="00023A4A">
        <w:rPr>
          <w:rFonts w:cs="Arial"/>
        </w:rPr>
        <w:t>.</w:t>
      </w:r>
    </w:p>
    <w:p w14:paraId="04E9D361" w14:textId="77777777" w:rsidR="008D2B23" w:rsidRPr="00023A4A" w:rsidRDefault="008D2B23" w:rsidP="008D2B23">
      <w:pPr>
        <w:pStyle w:val="KDParagraf"/>
        <w:spacing w:before="0"/>
        <w:rPr>
          <w:rFonts w:cs="Arial"/>
        </w:rPr>
      </w:pPr>
      <w:r w:rsidRPr="00023A4A">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023A4A">
        <w:rPr>
          <w:rFonts w:cs="Arial"/>
        </w:rPr>
        <w:t>за учествовање у овом поступку (пожељно да буде издато на меморандуму понуђача)</w:t>
      </w:r>
      <w:r w:rsidRPr="00023A4A">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95EF480" w14:textId="77777777" w:rsidR="008D2B23" w:rsidRPr="00023A4A" w:rsidRDefault="008D2B23" w:rsidP="008D2B23">
      <w:pPr>
        <w:pStyle w:val="KDParagraf"/>
        <w:spacing w:before="0"/>
        <w:rPr>
          <w:rFonts w:cs="Arial"/>
        </w:rPr>
      </w:pPr>
      <w:r w:rsidRPr="00023A4A">
        <w:rPr>
          <w:rFonts w:cs="Arial"/>
        </w:rPr>
        <w:t>Комисија за јавну набавку води записник о отварању понуда у који се уносе подаци у складу са Законом.</w:t>
      </w:r>
    </w:p>
    <w:p w14:paraId="6AD6982E" w14:textId="77777777" w:rsidR="008D2B23" w:rsidRPr="00023A4A" w:rsidRDefault="008D2B23" w:rsidP="008D2B23">
      <w:pPr>
        <w:pStyle w:val="KDParagraf"/>
        <w:spacing w:before="0"/>
        <w:rPr>
          <w:rFonts w:cs="Arial"/>
        </w:rPr>
      </w:pPr>
      <w:r w:rsidRPr="00023A4A">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45991A11" w14:textId="77777777" w:rsidR="008D2B23" w:rsidRPr="00023A4A" w:rsidRDefault="008D2B23" w:rsidP="008D2B23">
      <w:pPr>
        <w:pStyle w:val="KDParagraf"/>
        <w:spacing w:before="0"/>
        <w:rPr>
          <w:rFonts w:cs="Arial"/>
        </w:rPr>
      </w:pPr>
      <w:r w:rsidRPr="00023A4A">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w:t>
      </w:r>
      <w:r w:rsidR="00854690" w:rsidRPr="00023A4A">
        <w:rPr>
          <w:rFonts w:cs="Arial"/>
        </w:rPr>
        <w:t xml:space="preserve"> присуствовали</w:t>
      </w:r>
      <w:r w:rsidRPr="00023A4A">
        <w:rPr>
          <w:rFonts w:cs="Arial"/>
        </w:rPr>
        <w:t xml:space="preserve"> у поступку отварања понуда.</w:t>
      </w:r>
    </w:p>
    <w:p w14:paraId="1D89D3AC" w14:textId="77777777" w:rsidR="008D2B23" w:rsidRPr="00023A4A" w:rsidRDefault="008D2B23" w:rsidP="008D2B23">
      <w:pPr>
        <w:pStyle w:val="KDParagraf"/>
        <w:spacing w:before="0"/>
        <w:rPr>
          <w:rFonts w:cs="Arial"/>
        </w:rPr>
      </w:pPr>
    </w:p>
    <w:p w14:paraId="4B8A2AA0" w14:textId="77777777" w:rsidR="008D2B23" w:rsidRPr="00023A4A" w:rsidRDefault="008D2B23" w:rsidP="004F6D55">
      <w:pPr>
        <w:pStyle w:val="KDPodnaslov2"/>
        <w:numPr>
          <w:ilvl w:val="1"/>
          <w:numId w:val="18"/>
        </w:numPr>
        <w:spacing w:before="0"/>
        <w:jc w:val="both"/>
        <w:rPr>
          <w:rFonts w:cs="Arial"/>
          <w:lang w:val="sr-Cyrl-RS"/>
        </w:rPr>
      </w:pPr>
      <w:bookmarkStart w:id="216" w:name="_Toc441651581"/>
      <w:bookmarkStart w:id="217" w:name="_Toc442559892"/>
      <w:r w:rsidRPr="00023A4A">
        <w:rPr>
          <w:rFonts w:cs="Arial"/>
        </w:rPr>
        <w:t>Начин подношења понуде</w:t>
      </w:r>
      <w:bookmarkEnd w:id="216"/>
      <w:bookmarkEnd w:id="217"/>
    </w:p>
    <w:p w14:paraId="0E921E5C" w14:textId="77777777" w:rsidR="008D2B23" w:rsidRPr="00023A4A" w:rsidRDefault="008D2B23" w:rsidP="008D2B23">
      <w:pPr>
        <w:pStyle w:val="KDParagraf"/>
        <w:spacing w:before="0"/>
        <w:rPr>
          <w:rFonts w:cs="Arial"/>
          <w:lang w:val="ru-RU"/>
        </w:rPr>
      </w:pPr>
      <w:r w:rsidRPr="00023A4A">
        <w:rPr>
          <w:rFonts w:cs="Arial"/>
          <w:lang w:val="ru-RU"/>
        </w:rPr>
        <w:t>Понуђач може поднети само једну понуду.</w:t>
      </w:r>
    </w:p>
    <w:p w14:paraId="16A367EC" w14:textId="77777777" w:rsidR="008D2B23" w:rsidRPr="00023A4A" w:rsidRDefault="008D2B23" w:rsidP="008D2B23">
      <w:pPr>
        <w:pStyle w:val="KDParagraf"/>
        <w:spacing w:before="0"/>
        <w:rPr>
          <w:rFonts w:cs="Arial"/>
          <w:lang w:val="ru-RU"/>
        </w:rPr>
      </w:pPr>
      <w:r w:rsidRPr="00023A4A">
        <w:rPr>
          <w:rFonts w:cs="Arial"/>
          <w:lang w:val="ru-RU"/>
        </w:rPr>
        <w:t>Понуду може поднети понуђач самостално, група понуђача, као и понуђач са подизвођачем.</w:t>
      </w:r>
    </w:p>
    <w:p w14:paraId="15D67A91" w14:textId="77777777" w:rsidR="008D2B23" w:rsidRPr="00023A4A" w:rsidRDefault="008D2B23" w:rsidP="008D2B23">
      <w:pPr>
        <w:pStyle w:val="KDParagraf"/>
        <w:spacing w:before="0"/>
        <w:rPr>
          <w:rFonts w:cs="Arial"/>
        </w:rPr>
      </w:pPr>
      <w:r w:rsidRPr="00023A4A">
        <w:rPr>
          <w:rFonts w:cs="Arial"/>
        </w:rPr>
        <w:t>Понуђач који је самостално поднео понуду не може истовремено да учествује у заједничкој понуди или као подизвођач.</w:t>
      </w:r>
      <w:r w:rsidR="00565336" w:rsidRPr="00023A4A">
        <w:rPr>
          <w:rFonts w:cs="Arial"/>
        </w:rPr>
        <w:t xml:space="preserve"> </w:t>
      </w:r>
      <w:r w:rsidRPr="00023A4A">
        <w:rPr>
          <w:rFonts w:cs="Arial"/>
        </w:rPr>
        <w:t>У случају да понуђач поступи супротно наведеном упутству свака понуда понуђача у којој се појављује биће одбијена.</w:t>
      </w:r>
    </w:p>
    <w:p w14:paraId="6028B822" w14:textId="77777777" w:rsidR="008D2B23" w:rsidRPr="00023A4A" w:rsidRDefault="008D2B23" w:rsidP="008D2B23">
      <w:pPr>
        <w:pStyle w:val="KDParagraf"/>
        <w:spacing w:before="0"/>
        <w:rPr>
          <w:rFonts w:cs="Arial"/>
        </w:rPr>
      </w:pPr>
      <w:r w:rsidRPr="00023A4A">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r w:rsidR="00565336" w:rsidRPr="00023A4A">
        <w:rPr>
          <w:rFonts w:cs="Arial"/>
        </w:rPr>
        <w:t xml:space="preserve"> </w:t>
      </w:r>
      <w:r w:rsidRPr="00023A4A">
        <w:rPr>
          <w:rFonts w:cs="Arial"/>
        </w:rPr>
        <w:t>Уколико је понуђач, у оквиру групе понуђача, поднео две или више заједничких понуда, Наручилац ће све такве понуде одбити.</w:t>
      </w:r>
    </w:p>
    <w:p w14:paraId="152CD7AE" w14:textId="77777777" w:rsidR="008D2B23" w:rsidRPr="00023A4A" w:rsidRDefault="008D2B23" w:rsidP="008D2B23">
      <w:pPr>
        <w:pStyle w:val="KDParagraf"/>
        <w:spacing w:before="0"/>
        <w:rPr>
          <w:rFonts w:cs="Arial"/>
          <w:lang w:val="sr-Cyrl-RS"/>
        </w:rPr>
      </w:pPr>
      <w:r w:rsidRPr="00023A4A">
        <w:rPr>
          <w:rFonts w:cs="Arial"/>
        </w:rPr>
        <w:t>Понуђач који је члан групе понуђача не може истовремено да учествује као подизвођач.</w:t>
      </w:r>
      <w:r w:rsidR="00565336" w:rsidRPr="00023A4A">
        <w:rPr>
          <w:rFonts w:cs="Arial"/>
        </w:rPr>
        <w:t xml:space="preserve"> </w:t>
      </w:r>
      <w:r w:rsidRPr="00023A4A">
        <w:rPr>
          <w:rFonts w:cs="Arial"/>
        </w:rPr>
        <w:t>У случају да понуђач поступи супротно наведеном упутству свака понуда понуђача у којој се појављује биће одбијена.</w:t>
      </w:r>
    </w:p>
    <w:p w14:paraId="745AF431" w14:textId="77777777" w:rsidR="00FE7488" w:rsidRPr="00023A4A" w:rsidRDefault="00FE7488" w:rsidP="008D2B23">
      <w:pPr>
        <w:pStyle w:val="KDParagraf"/>
        <w:spacing w:before="0"/>
        <w:rPr>
          <w:rFonts w:cs="Arial"/>
          <w:lang w:val="sr-Cyrl-RS"/>
        </w:rPr>
      </w:pPr>
    </w:p>
    <w:p w14:paraId="6056EEAA" w14:textId="77777777" w:rsidR="008D2B23" w:rsidRPr="00023A4A" w:rsidRDefault="008D2B23" w:rsidP="004F6D55">
      <w:pPr>
        <w:pStyle w:val="KDPodnaslov2"/>
        <w:numPr>
          <w:ilvl w:val="1"/>
          <w:numId w:val="18"/>
        </w:numPr>
        <w:spacing w:before="0"/>
        <w:jc w:val="both"/>
        <w:rPr>
          <w:rFonts w:cs="Arial"/>
          <w:lang w:val="sr-Cyrl-RS"/>
        </w:rPr>
      </w:pPr>
      <w:bookmarkStart w:id="218" w:name="_Toc441651582"/>
      <w:bookmarkStart w:id="219" w:name="_Toc442559893"/>
      <w:r w:rsidRPr="00023A4A">
        <w:rPr>
          <w:rFonts w:cs="Arial"/>
        </w:rPr>
        <w:t>Измена, допуна и опозив понуде</w:t>
      </w:r>
      <w:bookmarkEnd w:id="218"/>
      <w:bookmarkEnd w:id="219"/>
    </w:p>
    <w:p w14:paraId="020EDB22" w14:textId="08AF7736" w:rsidR="005C6926" w:rsidRPr="00023A4A" w:rsidRDefault="008D2B23" w:rsidP="005C6926">
      <w:pPr>
        <w:pStyle w:val="BodyText"/>
        <w:spacing w:before="0"/>
        <w:rPr>
          <w:rFonts w:cs="Arial"/>
          <w:b/>
          <w:sz w:val="22"/>
          <w:szCs w:val="22"/>
        </w:rPr>
      </w:pPr>
      <w:r w:rsidRPr="00023A4A">
        <w:rPr>
          <w:rFonts w:cs="Arial"/>
          <w:sz w:val="22"/>
          <w:szCs w:val="22"/>
          <w:lang w:val="ru-RU"/>
        </w:rPr>
        <w:t>У року за подношење понуде понуђач може да измени или допуни већ поднету понуду писаним путем, на адресу</w:t>
      </w:r>
      <w:r w:rsidR="00526694" w:rsidRPr="00023A4A">
        <w:rPr>
          <w:rFonts w:cs="Arial"/>
          <w:sz w:val="22"/>
          <w:szCs w:val="22"/>
          <w:lang w:val="ru-RU"/>
        </w:rPr>
        <w:t xml:space="preserve">: </w:t>
      </w:r>
      <w:r w:rsidR="005C6926" w:rsidRPr="00023A4A">
        <w:rPr>
          <w:rFonts w:cs="Arial"/>
          <w:sz w:val="22"/>
          <w:szCs w:val="22"/>
          <w:lang w:val="ru-RU"/>
        </w:rPr>
        <w:t>„Електропривреда Србије“, Београд, Балканска 13, писарница</w:t>
      </w:r>
      <w:r w:rsidRPr="00023A4A">
        <w:rPr>
          <w:rFonts w:cs="Arial"/>
          <w:sz w:val="22"/>
          <w:szCs w:val="22"/>
          <w:lang w:val="ru-RU"/>
        </w:rPr>
        <w:t xml:space="preserve">, са назнаком </w:t>
      </w:r>
      <w:r w:rsidR="005C6926" w:rsidRPr="00023A4A">
        <w:rPr>
          <w:rFonts w:cs="Arial"/>
          <w:sz w:val="22"/>
          <w:szCs w:val="22"/>
          <w:lang w:val="ru-RU"/>
        </w:rPr>
        <w:t xml:space="preserve">„ИЗМЕНА – ДОПУНА - Понуде за јавну набавку добара: </w:t>
      </w:r>
      <w:r w:rsidR="008D43AF">
        <w:rPr>
          <w:rFonts w:eastAsia="Arial" w:cs="Arial"/>
          <w:color w:val="000000"/>
          <w:sz w:val="22"/>
        </w:rPr>
        <w:t>Набавка и уградња електро опреме за транспортере СУП1` и СУП2`, пуштање у рад и израда пројекта изведеног стања</w:t>
      </w:r>
      <w:r w:rsidR="008D43AF" w:rsidRPr="00023A4A">
        <w:rPr>
          <w:rFonts w:cs="Arial"/>
          <w:sz w:val="22"/>
          <w:szCs w:val="22"/>
          <w:lang w:val="ru-RU"/>
        </w:rPr>
        <w:t xml:space="preserve"> </w:t>
      </w:r>
      <w:r w:rsidR="005C6926" w:rsidRPr="00023A4A">
        <w:rPr>
          <w:rFonts w:cs="Arial"/>
          <w:sz w:val="22"/>
          <w:szCs w:val="22"/>
          <w:lang w:val="ru-RU"/>
        </w:rPr>
        <w:t>-  Јавна набавка бр.</w:t>
      </w:r>
      <w:r w:rsidR="005C6926" w:rsidRPr="00023A4A">
        <w:rPr>
          <w:rFonts w:cs="Arial"/>
          <w:b/>
          <w:sz w:val="22"/>
          <w:szCs w:val="22"/>
        </w:rPr>
        <w:t>ЈН/4000/</w:t>
      </w:r>
      <w:r w:rsidR="006839A4">
        <w:rPr>
          <w:rFonts w:cs="Arial"/>
          <w:b/>
          <w:sz w:val="22"/>
          <w:szCs w:val="22"/>
          <w:lang w:val="sr-Cyrl-RS"/>
        </w:rPr>
        <w:t>0379</w:t>
      </w:r>
      <w:r w:rsidR="005C6926" w:rsidRPr="00023A4A">
        <w:rPr>
          <w:rFonts w:cs="Arial"/>
          <w:b/>
          <w:sz w:val="22"/>
          <w:szCs w:val="22"/>
        </w:rPr>
        <w:t xml:space="preserve">/2018 </w:t>
      </w:r>
      <w:r w:rsidR="005C6926" w:rsidRPr="00023A4A">
        <w:rPr>
          <w:rFonts w:cs="Arial"/>
          <w:sz w:val="22"/>
          <w:szCs w:val="22"/>
          <w:lang w:val="ru-RU"/>
        </w:rPr>
        <w:t>- НЕ ОТВАРАТИ</w:t>
      </w:r>
      <w:r w:rsidR="005C6926" w:rsidRPr="00023A4A">
        <w:rPr>
          <w:rFonts w:cs="Arial"/>
          <w:sz w:val="22"/>
          <w:szCs w:val="22"/>
          <w:lang w:val="sr-Cyrl-RS"/>
        </w:rPr>
        <w:t>“.</w:t>
      </w:r>
    </w:p>
    <w:p w14:paraId="0EF965FF" w14:textId="77777777" w:rsidR="008D2B23" w:rsidRPr="00023A4A" w:rsidRDefault="008D2B23" w:rsidP="008D2B23">
      <w:pPr>
        <w:pStyle w:val="KDParagraf"/>
        <w:spacing w:before="0"/>
        <w:rPr>
          <w:rFonts w:cs="Arial"/>
          <w:lang w:val="ru-RU"/>
        </w:rPr>
      </w:pPr>
    </w:p>
    <w:p w14:paraId="10CA956C" w14:textId="77777777" w:rsidR="008D2B23" w:rsidRPr="00023A4A" w:rsidRDefault="008D2B23" w:rsidP="008D2B23">
      <w:pPr>
        <w:pStyle w:val="KDParagraf"/>
        <w:spacing w:before="0"/>
        <w:rPr>
          <w:rFonts w:cs="Arial"/>
        </w:rPr>
      </w:pPr>
      <w:r w:rsidRPr="00023A4A">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0A59B4" w:rsidRPr="00023A4A">
        <w:rPr>
          <w:rFonts w:cs="Arial"/>
        </w:rPr>
        <w:t xml:space="preserve"> </w:t>
      </w:r>
      <w:r w:rsidRPr="00023A4A">
        <w:rPr>
          <w:rFonts w:cs="Arial"/>
        </w:rPr>
        <w:t>измена или допуна односи.</w:t>
      </w:r>
    </w:p>
    <w:p w14:paraId="46D31A0A" w14:textId="3372DE10" w:rsidR="008D2B23" w:rsidRPr="00023A4A" w:rsidRDefault="008D2B23" w:rsidP="008D2B23">
      <w:pPr>
        <w:pStyle w:val="KDParagraf"/>
        <w:spacing w:before="0"/>
        <w:rPr>
          <w:rFonts w:cs="Arial"/>
        </w:rPr>
      </w:pPr>
      <w:r w:rsidRPr="00023A4A">
        <w:rPr>
          <w:rFonts w:cs="Arial"/>
        </w:rPr>
        <w:t>У року за подношење понуде понуђач може да опозове поднету понуду писаним путем, на адресу</w:t>
      </w:r>
      <w:r w:rsidR="00526694" w:rsidRPr="00023A4A">
        <w:rPr>
          <w:rFonts w:cs="Arial"/>
        </w:rPr>
        <w:t xml:space="preserve">: </w:t>
      </w:r>
      <w:r w:rsidR="005C6926" w:rsidRPr="00023A4A">
        <w:rPr>
          <w:rFonts w:cs="Arial"/>
          <w:lang w:val="ru-RU"/>
        </w:rPr>
        <w:t>„Електропривреда Србије“, Београд, Балканска 13, писарница</w:t>
      </w:r>
      <w:r w:rsidRPr="00023A4A">
        <w:rPr>
          <w:rFonts w:cs="Arial"/>
        </w:rPr>
        <w:t xml:space="preserve">, са назнаком „ОПОЗИВ - </w:t>
      </w:r>
      <w:r w:rsidR="005C6926" w:rsidRPr="00023A4A">
        <w:rPr>
          <w:rFonts w:cs="Arial"/>
          <w:lang w:val="ru-RU"/>
        </w:rPr>
        <w:t xml:space="preserve">Понуде за јавну набавку добара: </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r w:rsidR="006839A4" w:rsidRPr="006839A4">
        <w:rPr>
          <w:rFonts w:cs="Arial"/>
          <w:sz w:val="20"/>
          <w:lang w:val="ru-RU"/>
        </w:rPr>
        <w:t xml:space="preserve"> </w:t>
      </w:r>
      <w:r w:rsidR="006839A4" w:rsidRPr="00023A4A">
        <w:rPr>
          <w:rFonts w:cs="Arial"/>
          <w:lang w:val="ru-RU"/>
        </w:rPr>
        <w:t>-  Јавна набавка бр.</w:t>
      </w:r>
      <w:r w:rsidR="006839A4" w:rsidRPr="00023A4A">
        <w:rPr>
          <w:rFonts w:cs="Arial"/>
          <w:b/>
        </w:rPr>
        <w:t>ЈН/4000/</w:t>
      </w:r>
      <w:r w:rsidR="006839A4">
        <w:rPr>
          <w:rFonts w:cs="Arial"/>
          <w:b/>
          <w:lang w:val="sr-Cyrl-RS"/>
        </w:rPr>
        <w:t>0379</w:t>
      </w:r>
      <w:r w:rsidR="006839A4" w:rsidRPr="00023A4A">
        <w:rPr>
          <w:rFonts w:cs="Arial"/>
          <w:b/>
        </w:rPr>
        <w:t xml:space="preserve">/2018 </w:t>
      </w:r>
      <w:r w:rsidR="005C6926" w:rsidRPr="00023A4A">
        <w:rPr>
          <w:rFonts w:cs="Arial"/>
          <w:lang w:val="ru-RU"/>
        </w:rPr>
        <w:t>- НЕ ОТВАРАТИ</w:t>
      </w:r>
      <w:r w:rsidR="005C6926" w:rsidRPr="00023A4A">
        <w:rPr>
          <w:rFonts w:cs="Arial"/>
          <w:lang w:val="sr-Cyrl-RS"/>
        </w:rPr>
        <w:t>“</w:t>
      </w:r>
      <w:r w:rsidR="005C6926" w:rsidRPr="00023A4A">
        <w:rPr>
          <w:rFonts w:cs="Arial"/>
        </w:rPr>
        <w:t xml:space="preserve"> </w:t>
      </w:r>
      <w:r w:rsidRPr="00023A4A">
        <w:rPr>
          <w:rFonts w:cs="Arial"/>
        </w:rPr>
        <w:t>.</w:t>
      </w:r>
    </w:p>
    <w:p w14:paraId="2B9AC840" w14:textId="77777777" w:rsidR="008D2B23" w:rsidRPr="00023A4A" w:rsidRDefault="008D2B23" w:rsidP="008D2B23">
      <w:pPr>
        <w:pStyle w:val="KDParagraf"/>
        <w:spacing w:before="0"/>
        <w:rPr>
          <w:rFonts w:cs="Arial"/>
        </w:rPr>
      </w:pPr>
      <w:r w:rsidRPr="00023A4A">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C011830" w14:textId="77777777" w:rsidR="008D2B23" w:rsidRPr="00023A4A" w:rsidRDefault="008D2B23" w:rsidP="008D2B23">
      <w:pPr>
        <w:pStyle w:val="KDKomentar"/>
        <w:spacing w:before="0"/>
        <w:rPr>
          <w:rFonts w:cs="Arial"/>
          <w:i w:val="0"/>
          <w:color w:val="auto"/>
          <w:sz w:val="22"/>
          <w:szCs w:val="22"/>
        </w:rPr>
      </w:pPr>
      <w:r w:rsidRPr="00023A4A">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w:t>
      </w:r>
      <w:r w:rsidR="00085F22" w:rsidRPr="00023A4A">
        <w:rPr>
          <w:rFonts w:cs="Arial"/>
          <w:i w:val="0"/>
          <w:color w:val="auto"/>
          <w:sz w:val="22"/>
          <w:szCs w:val="22"/>
        </w:rPr>
        <w:t>а дато на име озбиљности понуде.</w:t>
      </w:r>
    </w:p>
    <w:p w14:paraId="0109DA95" w14:textId="77777777" w:rsidR="00EA6178" w:rsidRPr="00023A4A" w:rsidRDefault="00EA6178" w:rsidP="008D2B23">
      <w:pPr>
        <w:pStyle w:val="KDKomentar"/>
        <w:spacing w:before="0"/>
        <w:rPr>
          <w:rFonts w:cs="Arial"/>
          <w:i w:val="0"/>
          <w:sz w:val="22"/>
          <w:szCs w:val="22"/>
        </w:rPr>
      </w:pPr>
    </w:p>
    <w:p w14:paraId="72134464" w14:textId="77777777" w:rsidR="008D2B23" w:rsidRPr="00023A4A" w:rsidRDefault="00311A34" w:rsidP="004F6D55">
      <w:pPr>
        <w:pStyle w:val="KDPodnaslov2"/>
        <w:numPr>
          <w:ilvl w:val="1"/>
          <w:numId w:val="18"/>
        </w:numPr>
        <w:spacing w:before="0"/>
        <w:jc w:val="both"/>
        <w:rPr>
          <w:rFonts w:cs="Arial"/>
          <w:lang w:val="sr-Cyrl-RS"/>
        </w:rPr>
      </w:pPr>
      <w:bookmarkStart w:id="220" w:name="_Toc441651583"/>
      <w:bookmarkStart w:id="221" w:name="_Toc442559894"/>
      <w:r w:rsidRPr="00023A4A">
        <w:rPr>
          <w:rFonts w:cs="Arial"/>
          <w:lang w:val="ru-RU"/>
        </w:rPr>
        <w:t xml:space="preserve"> </w:t>
      </w:r>
      <w:r w:rsidR="008D2B23" w:rsidRPr="00023A4A">
        <w:rPr>
          <w:rFonts w:cs="Arial"/>
          <w:lang w:val="ru-RU"/>
        </w:rPr>
        <w:t>П</w:t>
      </w:r>
      <w:r w:rsidR="008D2B23" w:rsidRPr="00023A4A">
        <w:rPr>
          <w:rFonts w:cs="Arial"/>
        </w:rPr>
        <w:t>артије</w:t>
      </w:r>
      <w:bookmarkEnd w:id="220"/>
      <w:bookmarkEnd w:id="221"/>
    </w:p>
    <w:p w14:paraId="6833AE5B" w14:textId="77777777" w:rsidR="00450CD0" w:rsidRDefault="006839A4" w:rsidP="00450CD0">
      <w:pPr>
        <w:spacing w:before="0"/>
        <w:rPr>
          <w:rFonts w:cs="Arial"/>
        </w:rPr>
      </w:pPr>
      <w:r w:rsidRPr="006839A4">
        <w:rPr>
          <w:rFonts w:cs="Arial"/>
        </w:rPr>
        <w:t>Набавка није обликована по партијама.</w:t>
      </w:r>
    </w:p>
    <w:p w14:paraId="21B4D25F" w14:textId="77777777" w:rsidR="0077787E" w:rsidRPr="00023A4A" w:rsidRDefault="0077787E" w:rsidP="00450CD0">
      <w:pPr>
        <w:spacing w:before="0"/>
        <w:rPr>
          <w:rFonts w:cs="Arial"/>
          <w:color w:val="00B0F0"/>
        </w:rPr>
      </w:pPr>
    </w:p>
    <w:p w14:paraId="30F73CE9" w14:textId="77777777" w:rsidR="008D2B23" w:rsidRPr="00023A4A" w:rsidRDefault="008D2B23" w:rsidP="004F6D55">
      <w:pPr>
        <w:pStyle w:val="KDPodnaslov2"/>
        <w:numPr>
          <w:ilvl w:val="1"/>
          <w:numId w:val="18"/>
        </w:numPr>
        <w:spacing w:before="0"/>
        <w:jc w:val="both"/>
        <w:rPr>
          <w:rFonts w:cs="Arial"/>
          <w:lang w:val="sr-Cyrl-RS"/>
        </w:rPr>
      </w:pPr>
      <w:bookmarkStart w:id="222" w:name="_Toc441651584"/>
      <w:bookmarkStart w:id="223" w:name="_Toc442559895"/>
      <w:r w:rsidRPr="00023A4A">
        <w:rPr>
          <w:rFonts w:cs="Arial"/>
        </w:rPr>
        <w:t>Понуда са варијантама</w:t>
      </w:r>
      <w:bookmarkEnd w:id="222"/>
      <w:bookmarkEnd w:id="223"/>
    </w:p>
    <w:p w14:paraId="17E88B8B" w14:textId="77777777" w:rsidR="008D2B23" w:rsidRPr="00023A4A" w:rsidRDefault="008D2B23" w:rsidP="008D2B23">
      <w:pPr>
        <w:tabs>
          <w:tab w:val="num" w:pos="993"/>
        </w:tabs>
        <w:spacing w:before="0"/>
        <w:rPr>
          <w:rFonts w:cs="Arial"/>
          <w:lang w:val="ru-RU"/>
        </w:rPr>
      </w:pPr>
      <w:r w:rsidRPr="00023A4A">
        <w:rPr>
          <w:rFonts w:cs="Arial"/>
          <w:lang w:val="ru-RU"/>
        </w:rPr>
        <w:t>Понуда са варијантама није дозвољена.</w:t>
      </w:r>
    </w:p>
    <w:p w14:paraId="4F3DFF41" w14:textId="77777777" w:rsidR="008D2B23" w:rsidRPr="00023A4A" w:rsidRDefault="008D2B23" w:rsidP="008D2B23">
      <w:pPr>
        <w:tabs>
          <w:tab w:val="num" w:pos="993"/>
        </w:tabs>
        <w:spacing w:before="0"/>
        <w:rPr>
          <w:rFonts w:cs="Arial"/>
          <w:lang w:val="ru-RU"/>
        </w:rPr>
      </w:pPr>
    </w:p>
    <w:p w14:paraId="18763D74" w14:textId="77777777" w:rsidR="008D2B23" w:rsidRPr="00023A4A" w:rsidRDefault="008D2B23" w:rsidP="004F6D55">
      <w:pPr>
        <w:pStyle w:val="KDPodnaslov2"/>
        <w:numPr>
          <w:ilvl w:val="1"/>
          <w:numId w:val="18"/>
        </w:numPr>
        <w:spacing w:before="0"/>
        <w:jc w:val="both"/>
        <w:rPr>
          <w:rFonts w:cs="Arial"/>
          <w:lang w:val="sr-Cyrl-RS"/>
        </w:rPr>
      </w:pPr>
      <w:bookmarkStart w:id="224" w:name="_Toc441651585"/>
      <w:bookmarkStart w:id="225" w:name="_Toc442559896"/>
      <w:r w:rsidRPr="00023A4A">
        <w:rPr>
          <w:rFonts w:cs="Arial"/>
        </w:rPr>
        <w:t>Подношење понуде са подизвођачима</w:t>
      </w:r>
      <w:bookmarkEnd w:id="224"/>
      <w:bookmarkEnd w:id="225"/>
    </w:p>
    <w:p w14:paraId="0B2040A5" w14:textId="77777777" w:rsidR="00EE070C" w:rsidRPr="00023A4A" w:rsidRDefault="00EE070C" w:rsidP="00EE070C">
      <w:pPr>
        <w:pStyle w:val="KDParagraf"/>
        <w:spacing w:before="0"/>
        <w:rPr>
          <w:rFonts w:cs="Arial"/>
        </w:rPr>
      </w:pPr>
      <w:r w:rsidRPr="00023A4A">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6F5CA193" w14:textId="77777777" w:rsidR="00EE070C" w:rsidRPr="00023A4A" w:rsidRDefault="00EE070C" w:rsidP="00EE070C">
      <w:pPr>
        <w:pStyle w:val="KDParagraf"/>
        <w:spacing w:before="0"/>
        <w:rPr>
          <w:rFonts w:cs="Arial"/>
        </w:rPr>
      </w:pPr>
      <w:r w:rsidRPr="00023A4A">
        <w:rPr>
          <w:rFonts w:cs="Arial"/>
        </w:rPr>
        <w:t>- назив подизвођача, а уколико уговор између наручиоца и понуђача буде закључен, тај подизвођач ће бити наведен у уговору;</w:t>
      </w:r>
    </w:p>
    <w:p w14:paraId="4FAF87FA" w14:textId="77777777" w:rsidR="00EE070C" w:rsidRPr="00023A4A" w:rsidRDefault="00EE070C" w:rsidP="00EE070C">
      <w:pPr>
        <w:pStyle w:val="KDParagraf"/>
        <w:spacing w:before="0"/>
        <w:rPr>
          <w:rFonts w:cs="Arial"/>
        </w:rPr>
      </w:pPr>
      <w:r w:rsidRPr="00023A4A">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C005A2A" w14:textId="77777777" w:rsidR="00085F22" w:rsidRPr="00023A4A" w:rsidRDefault="00085F22" w:rsidP="00085F22">
      <w:pPr>
        <w:pStyle w:val="KDParagraf"/>
        <w:spacing w:before="0"/>
        <w:rPr>
          <w:rFonts w:cs="Arial"/>
        </w:rPr>
      </w:pPr>
      <w:r w:rsidRPr="00023A4A">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548FB6A7" w14:textId="77777777" w:rsidR="00085F22" w:rsidRPr="00023A4A" w:rsidRDefault="00085F22" w:rsidP="00085F22">
      <w:pPr>
        <w:pStyle w:val="KDParagraf"/>
        <w:spacing w:before="0"/>
        <w:rPr>
          <w:rFonts w:cs="Arial"/>
        </w:rPr>
      </w:pPr>
      <w:r w:rsidRPr="00023A4A">
        <w:rPr>
          <w:rFonts w:cs="Arial"/>
        </w:rPr>
        <w:t>Обавеза понуђача је да за подизвођача достави доказе о испуњености обавезних услова из члана 75.</w:t>
      </w:r>
      <w:r w:rsidR="00597D19" w:rsidRPr="00023A4A">
        <w:rPr>
          <w:rFonts w:cs="Arial"/>
        </w:rPr>
        <w:t xml:space="preserve"> </w:t>
      </w:r>
      <w:r w:rsidRPr="00023A4A">
        <w:rPr>
          <w:rFonts w:cs="Arial"/>
        </w:rPr>
        <w:t>Закона</w:t>
      </w:r>
      <w:r w:rsidR="00597D19" w:rsidRPr="00023A4A">
        <w:rPr>
          <w:rFonts w:cs="Arial"/>
        </w:rPr>
        <w:t xml:space="preserve"> </w:t>
      </w:r>
      <w:r w:rsidRPr="00023A4A">
        <w:rPr>
          <w:rFonts w:cs="Arial"/>
        </w:rPr>
        <w:t>наведених у одељку Услови за учешће из члана 75.</w:t>
      </w:r>
      <w:r w:rsidR="00597D19" w:rsidRPr="00023A4A">
        <w:rPr>
          <w:rFonts w:cs="Arial"/>
        </w:rPr>
        <w:t xml:space="preserve"> </w:t>
      </w:r>
      <w:r w:rsidRPr="00023A4A">
        <w:rPr>
          <w:rFonts w:cs="Arial"/>
        </w:rPr>
        <w:t>и 76. Закона и Упутство како се доказује испуњеност тих услова.</w:t>
      </w:r>
    </w:p>
    <w:p w14:paraId="285F03C1" w14:textId="77777777" w:rsidR="008D2B23" w:rsidRPr="00023A4A" w:rsidRDefault="008D2B23" w:rsidP="008D2B23">
      <w:pPr>
        <w:pStyle w:val="KDParagraf"/>
        <w:spacing w:before="0"/>
        <w:rPr>
          <w:rFonts w:cs="Arial"/>
        </w:rPr>
      </w:pPr>
      <w:r w:rsidRPr="00023A4A">
        <w:rPr>
          <w:rFonts w:cs="Arial"/>
        </w:rPr>
        <w:t>Додатне услове понуђач испуњава самостално, без обзира на агажовање подизвођача.</w:t>
      </w:r>
    </w:p>
    <w:p w14:paraId="601FC9D8" w14:textId="77777777" w:rsidR="008D2B23" w:rsidRPr="00023A4A" w:rsidRDefault="008D2B23" w:rsidP="008D2B23">
      <w:pPr>
        <w:pStyle w:val="KDParagraf"/>
        <w:spacing w:before="0"/>
        <w:rPr>
          <w:rFonts w:cs="Arial"/>
        </w:rPr>
      </w:pPr>
      <w:r w:rsidRPr="00023A4A">
        <w:rPr>
          <w:rFonts w:cs="Arial"/>
        </w:rPr>
        <w:t xml:space="preserve">Све обрасце у понуди потписује и оверава понуђач, изузев </w:t>
      </w:r>
      <w:r w:rsidR="00EE070C" w:rsidRPr="00023A4A">
        <w:rPr>
          <w:rFonts w:cs="Arial"/>
        </w:rPr>
        <w:t>образаца под пуном материјалном и кривичном одговорношћу,</w:t>
      </w:r>
      <w:r w:rsidR="00597D19" w:rsidRPr="00023A4A">
        <w:rPr>
          <w:rFonts w:cs="Arial"/>
        </w:rPr>
        <w:t xml:space="preserve"> </w:t>
      </w:r>
      <w:r w:rsidRPr="00023A4A">
        <w:rPr>
          <w:rFonts w:cs="Arial"/>
        </w:rPr>
        <w:t>које попуњава, потписује и оверава сваки подизвођач у своје име.</w:t>
      </w:r>
    </w:p>
    <w:p w14:paraId="3E8F4F4A" w14:textId="77777777" w:rsidR="008D2B23" w:rsidRPr="00023A4A" w:rsidRDefault="008D2B23" w:rsidP="008D2B23">
      <w:pPr>
        <w:pStyle w:val="KDParagraf"/>
        <w:spacing w:before="0"/>
        <w:rPr>
          <w:rFonts w:cs="Arial"/>
        </w:rPr>
      </w:pPr>
      <w:r w:rsidRPr="00023A4A">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1AE1B256" w14:textId="77777777" w:rsidR="00011DCA" w:rsidRPr="00023A4A" w:rsidRDefault="00011DCA" w:rsidP="00011DCA">
      <w:pPr>
        <w:pStyle w:val="KDParagraf"/>
        <w:spacing w:before="0"/>
        <w:rPr>
          <w:rFonts w:cs="Arial"/>
        </w:rPr>
      </w:pPr>
      <w:r w:rsidRPr="00023A4A">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5F8348A9" w14:textId="77777777" w:rsidR="008D2B23" w:rsidRPr="00023A4A" w:rsidRDefault="008D2B23" w:rsidP="008D2B23">
      <w:pPr>
        <w:pStyle w:val="KDParagraf"/>
        <w:spacing w:before="0"/>
        <w:rPr>
          <w:rFonts w:cs="Arial"/>
          <w:lang w:bidi="en-US"/>
        </w:rPr>
      </w:pPr>
      <w:r w:rsidRPr="00023A4A">
        <w:rPr>
          <w:rFonts w:cs="Arial"/>
        </w:rPr>
        <w:t>Наручилац</w:t>
      </w:r>
      <w:r w:rsidRPr="00023A4A">
        <w:rPr>
          <w:rFonts w:cs="Arial"/>
          <w:lang w:bidi="en-US"/>
        </w:rPr>
        <w:t xml:space="preserve"> у овом поступку не предвиђа примену одредби става 9.и 10. члана 80. Закона.</w:t>
      </w:r>
    </w:p>
    <w:p w14:paraId="4A8756CF" w14:textId="77777777" w:rsidR="008D2B23" w:rsidRPr="00023A4A" w:rsidRDefault="008D2B23" w:rsidP="008D2B23">
      <w:pPr>
        <w:pStyle w:val="KDParagraf"/>
        <w:spacing w:before="0"/>
        <w:rPr>
          <w:rFonts w:cs="Arial"/>
          <w:color w:val="00B0F0"/>
          <w:lang w:bidi="en-US"/>
        </w:rPr>
      </w:pPr>
    </w:p>
    <w:p w14:paraId="451A0DC1" w14:textId="77777777" w:rsidR="008D2B23" w:rsidRPr="00023A4A" w:rsidRDefault="008D2B23" w:rsidP="004F6D55">
      <w:pPr>
        <w:pStyle w:val="KDPodnaslov2"/>
        <w:numPr>
          <w:ilvl w:val="1"/>
          <w:numId w:val="18"/>
        </w:numPr>
        <w:spacing w:before="0"/>
        <w:jc w:val="both"/>
        <w:rPr>
          <w:rFonts w:cs="Arial"/>
          <w:lang w:val="sr-Cyrl-RS"/>
        </w:rPr>
      </w:pPr>
      <w:bookmarkStart w:id="226" w:name="_Toc441651586"/>
      <w:bookmarkStart w:id="227" w:name="_Toc442559897"/>
      <w:r w:rsidRPr="00023A4A">
        <w:rPr>
          <w:rFonts w:cs="Arial"/>
        </w:rPr>
        <w:t>Подношење заједничке понуде</w:t>
      </w:r>
      <w:bookmarkEnd w:id="226"/>
      <w:bookmarkEnd w:id="227"/>
    </w:p>
    <w:p w14:paraId="138E74B1" w14:textId="77777777" w:rsidR="00085F22" w:rsidRPr="00023A4A" w:rsidRDefault="00085F22" w:rsidP="00085F22">
      <w:pPr>
        <w:pStyle w:val="KDParagraf"/>
        <w:spacing w:before="0"/>
        <w:rPr>
          <w:rFonts w:cs="Arial"/>
        </w:rPr>
      </w:pPr>
      <w:bookmarkStart w:id="228" w:name="_Toc441651587"/>
      <w:bookmarkStart w:id="229" w:name="_Toc442559898"/>
      <w:r w:rsidRPr="00023A4A">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r w:rsidR="000A59B4" w:rsidRPr="00023A4A">
        <w:rPr>
          <w:rFonts w:cs="Arial"/>
        </w:rPr>
        <w:t xml:space="preserve"> </w:t>
      </w:r>
      <w:r w:rsidRPr="00023A4A">
        <w:rPr>
          <w:rFonts w:cs="Arial"/>
        </w:rPr>
        <w:t>став 4. и 5.</w:t>
      </w:r>
      <w:r w:rsidR="00597D19" w:rsidRPr="00023A4A">
        <w:rPr>
          <w:rFonts w:cs="Arial"/>
        </w:rPr>
        <w:t xml:space="preserve"> </w:t>
      </w:r>
      <w:r w:rsidRPr="00023A4A">
        <w:rPr>
          <w:rFonts w:cs="Arial"/>
        </w:rPr>
        <w:t xml:space="preserve">Закона о јавним набавкама и то: </w:t>
      </w:r>
    </w:p>
    <w:p w14:paraId="5B1F5A07" w14:textId="77777777" w:rsidR="00085F22" w:rsidRPr="00023A4A" w:rsidRDefault="00085F22" w:rsidP="00085F22">
      <w:pPr>
        <w:pStyle w:val="KDNabrajanje"/>
        <w:spacing w:before="0"/>
        <w:rPr>
          <w:rFonts w:cs="Arial"/>
        </w:rPr>
      </w:pPr>
      <w:r w:rsidRPr="00023A4A">
        <w:rPr>
          <w:rFonts w:cs="Arial"/>
          <w:lang w:val="sr-Cyrl-CS"/>
        </w:rPr>
        <w:t xml:space="preserve">податке о </w:t>
      </w:r>
      <w:r w:rsidRPr="00023A4A">
        <w:rPr>
          <w:rFonts w:cs="Arial"/>
        </w:rPr>
        <w:t xml:space="preserve">члану групе који ће бити </w:t>
      </w:r>
      <w:r w:rsidRPr="00023A4A">
        <w:rPr>
          <w:rFonts w:cs="Arial"/>
          <w:lang w:val="sr-Cyrl-CS"/>
        </w:rPr>
        <w:t>Н</w:t>
      </w:r>
      <w:r w:rsidRPr="00023A4A">
        <w:rPr>
          <w:rFonts w:cs="Arial"/>
        </w:rPr>
        <w:t xml:space="preserve">осилац посла, односно који ће поднети понуду и који ће заступати групу понуђача пред </w:t>
      </w:r>
      <w:r w:rsidRPr="00023A4A">
        <w:rPr>
          <w:rFonts w:cs="Arial"/>
          <w:lang w:val="sr-Cyrl-CS"/>
        </w:rPr>
        <w:t>Н</w:t>
      </w:r>
      <w:r w:rsidRPr="00023A4A">
        <w:rPr>
          <w:rFonts w:cs="Arial"/>
        </w:rPr>
        <w:t>аручиоцем;</w:t>
      </w:r>
    </w:p>
    <w:p w14:paraId="5CCDB36E" w14:textId="77777777" w:rsidR="00085F22" w:rsidRPr="00023A4A" w:rsidRDefault="00085F22" w:rsidP="00085F22">
      <w:pPr>
        <w:pStyle w:val="KDNabrajanje"/>
        <w:spacing w:before="0"/>
        <w:rPr>
          <w:rFonts w:cs="Arial"/>
        </w:rPr>
      </w:pPr>
      <w:r w:rsidRPr="00023A4A">
        <w:rPr>
          <w:rFonts w:cs="Arial"/>
        </w:rPr>
        <w:t>опис послова сваког од понуђача из групе понуђача у извршењу уговора.</w:t>
      </w:r>
    </w:p>
    <w:p w14:paraId="5A696A96" w14:textId="77777777" w:rsidR="00B97B17" w:rsidRPr="00023A4A" w:rsidRDefault="00B97B17" w:rsidP="00B97B17">
      <w:pPr>
        <w:pStyle w:val="KDNabrajanje"/>
        <w:numPr>
          <w:ilvl w:val="0"/>
          <w:numId w:val="0"/>
        </w:numPr>
        <w:spacing w:before="0"/>
        <w:ind w:left="568"/>
        <w:rPr>
          <w:rFonts w:cs="Arial"/>
        </w:rPr>
      </w:pPr>
    </w:p>
    <w:p w14:paraId="192ADE5A" w14:textId="77777777" w:rsidR="00085F22" w:rsidRPr="00023A4A" w:rsidRDefault="00085F22" w:rsidP="00085F22">
      <w:pPr>
        <w:pStyle w:val="KDParagraf"/>
        <w:spacing w:before="0"/>
        <w:rPr>
          <w:rFonts w:cs="Arial"/>
        </w:rPr>
      </w:pPr>
      <w:r w:rsidRPr="00023A4A">
        <w:rPr>
          <w:rFonts w:cs="Arial"/>
          <w:lang w:val="ru-RU"/>
        </w:rPr>
        <w:t>Сваки понуђач из групе понуђача  која подноси заједничку понуду мора да испуњава обавезне услове из члана 75.</w:t>
      </w:r>
      <w:r w:rsidR="00597D19" w:rsidRPr="00023A4A">
        <w:rPr>
          <w:rFonts w:cs="Arial"/>
        </w:rPr>
        <w:t xml:space="preserve"> </w:t>
      </w:r>
      <w:r w:rsidRPr="00023A4A">
        <w:rPr>
          <w:rFonts w:cs="Arial"/>
        </w:rPr>
        <w:t>Закона, наведене у одељку Услови за учешће из члана 75.</w:t>
      </w:r>
      <w:r w:rsidR="00597D19" w:rsidRPr="00023A4A">
        <w:rPr>
          <w:rFonts w:cs="Arial"/>
        </w:rPr>
        <w:t xml:space="preserve"> </w:t>
      </w:r>
      <w:r w:rsidRPr="00023A4A">
        <w:rPr>
          <w:rFonts w:cs="Arial"/>
        </w:rPr>
        <w:t>и 76. Закона и Упутство како се доказује испуњеност тих услова.</w:t>
      </w:r>
      <w:r w:rsidR="00597D19" w:rsidRPr="00023A4A">
        <w:rPr>
          <w:rFonts w:cs="Arial"/>
        </w:rPr>
        <w:t xml:space="preserve"> </w:t>
      </w:r>
      <w:r w:rsidR="00855D97" w:rsidRPr="00023A4A">
        <w:rPr>
          <w:rFonts w:cs="Arial"/>
        </w:rPr>
        <w:t>Додатне у</w:t>
      </w:r>
      <w:r w:rsidRPr="00023A4A">
        <w:rPr>
          <w:rFonts w:cs="Arial"/>
        </w:rPr>
        <w:t xml:space="preserve">слове у </w:t>
      </w:r>
      <w:r w:rsidRPr="00023A4A">
        <w:rPr>
          <w:rFonts w:cs="Arial"/>
        </w:rPr>
        <w:lastRenderedPageBreak/>
        <w:t>вези са капацитетима, у складу са чланом 76.</w:t>
      </w:r>
      <w:r w:rsidR="00597D19" w:rsidRPr="00023A4A">
        <w:rPr>
          <w:rFonts w:cs="Arial"/>
        </w:rPr>
        <w:t xml:space="preserve"> </w:t>
      </w:r>
      <w:r w:rsidRPr="00023A4A">
        <w:rPr>
          <w:rFonts w:cs="Arial"/>
        </w:rPr>
        <w:t>Закона, понуђачи из групе испуњавају заједно, на основу достављених доказа дефинисаних конкурсном документацијом.</w:t>
      </w:r>
    </w:p>
    <w:p w14:paraId="1CA0DEB7" w14:textId="77777777" w:rsidR="00085F22" w:rsidRPr="00023A4A" w:rsidRDefault="00085F22" w:rsidP="00085F22">
      <w:pPr>
        <w:pStyle w:val="KDParagraf"/>
        <w:spacing w:before="0"/>
        <w:rPr>
          <w:rFonts w:cs="Arial"/>
          <w:color w:val="00B0F0"/>
          <w:lang w:bidi="en-US"/>
        </w:rPr>
      </w:pPr>
      <w:r w:rsidRPr="00023A4A">
        <w:rPr>
          <w:rFonts w:cs="Arial"/>
          <w:lang w:bidi="en-US"/>
        </w:rPr>
        <w:t xml:space="preserve">У случају заједничке понуде групе понуђача </w:t>
      </w:r>
      <w:r w:rsidRPr="00023A4A">
        <w:rPr>
          <w:rFonts w:cs="Arial"/>
          <w:lang w:val="sr-Cyrl-CS" w:bidi="en-US"/>
        </w:rPr>
        <w:t xml:space="preserve">обрасце под пуном материјалном и кривичном одговорношћу </w:t>
      </w:r>
      <w:r w:rsidRPr="00023A4A">
        <w:rPr>
          <w:rFonts w:cs="Arial"/>
          <w:lang w:bidi="en-US"/>
        </w:rPr>
        <w:t>попуњава, потписује и оверава сваки члан групе понуђача у своје име.</w:t>
      </w:r>
      <w:r w:rsidR="00597D19" w:rsidRPr="00023A4A">
        <w:rPr>
          <w:rFonts w:cs="Arial"/>
          <w:lang w:bidi="en-US"/>
        </w:rPr>
        <w:t xml:space="preserve"> (</w:t>
      </w:r>
      <w:r w:rsidRPr="00023A4A">
        <w:rPr>
          <w:rFonts w:cs="Arial"/>
          <w:lang w:bidi="en-US"/>
        </w:rPr>
        <w:t>Образац Изјаве о независној понуди и Образац изјаве у складу са чланом 75. став 2. Закона)</w:t>
      </w:r>
    </w:p>
    <w:p w14:paraId="628CD8E9" w14:textId="77777777" w:rsidR="00085F22" w:rsidRPr="00023A4A" w:rsidRDefault="00085F22" w:rsidP="00085F22">
      <w:pPr>
        <w:pStyle w:val="KDParagraf"/>
        <w:spacing w:before="0"/>
        <w:rPr>
          <w:rFonts w:cs="Arial"/>
          <w:lang w:bidi="en-US"/>
        </w:rPr>
      </w:pPr>
      <w:r w:rsidRPr="00023A4A">
        <w:rPr>
          <w:rFonts w:cs="Arial"/>
          <w:lang w:bidi="en-US"/>
        </w:rPr>
        <w:t>Понуђачи из групе понуђача одговорају неограничено солидарно према наручиоцу.</w:t>
      </w:r>
    </w:p>
    <w:p w14:paraId="506A58F5" w14:textId="77777777" w:rsidR="00765876" w:rsidRPr="00023A4A" w:rsidRDefault="00765876" w:rsidP="00085F22">
      <w:pPr>
        <w:pStyle w:val="KDParagraf"/>
        <w:spacing w:before="0"/>
        <w:rPr>
          <w:rFonts w:cs="Arial"/>
          <w:lang w:bidi="en-US"/>
        </w:rPr>
      </w:pPr>
    </w:p>
    <w:p w14:paraId="1AE38194" w14:textId="77777777" w:rsidR="008D2B23" w:rsidRPr="00023A4A" w:rsidRDefault="008D2B23" w:rsidP="004F6D55">
      <w:pPr>
        <w:pStyle w:val="KDPodnaslov2"/>
        <w:numPr>
          <w:ilvl w:val="1"/>
          <w:numId w:val="18"/>
        </w:numPr>
        <w:spacing w:before="0"/>
        <w:jc w:val="both"/>
        <w:rPr>
          <w:rFonts w:cs="Arial"/>
          <w:lang w:val="sr-Cyrl-RS"/>
        </w:rPr>
      </w:pPr>
      <w:r w:rsidRPr="00023A4A">
        <w:rPr>
          <w:rFonts w:cs="Arial"/>
        </w:rPr>
        <w:t>Понуђена цена</w:t>
      </w:r>
      <w:bookmarkEnd w:id="228"/>
      <w:bookmarkEnd w:id="229"/>
    </w:p>
    <w:p w14:paraId="24EEC4B0" w14:textId="77777777" w:rsidR="00BF7F15" w:rsidRPr="00557F50" w:rsidRDefault="00BF7F15" w:rsidP="00BF7F15">
      <w:pPr>
        <w:tabs>
          <w:tab w:val="left" w:pos="567"/>
        </w:tabs>
        <w:rPr>
          <w:rFonts w:cs="Arial"/>
          <w:color w:val="000000" w:themeColor="text1"/>
        </w:rPr>
      </w:pPr>
      <w:bookmarkStart w:id="230" w:name="_Toc441651588"/>
      <w:bookmarkStart w:id="231" w:name="_Toc442559899"/>
      <w:r w:rsidRPr="00557F50">
        <w:rPr>
          <w:rFonts w:cs="Arial"/>
          <w:color w:val="000000" w:themeColor="text1"/>
        </w:rPr>
        <w:t>Цена се исказује у динаримa (РСД)</w:t>
      </w:r>
      <w:r w:rsidRPr="00557F50">
        <w:rPr>
          <w:rFonts w:cs="Arial"/>
          <w:color w:val="000000" w:themeColor="text1"/>
          <w:lang w:val="sr-Cyrl-RS"/>
        </w:rPr>
        <w:t xml:space="preserve"> или еурима (</w:t>
      </w:r>
      <w:r w:rsidRPr="00557F50">
        <w:rPr>
          <w:rFonts w:cs="Arial"/>
          <w:color w:val="000000" w:themeColor="text1"/>
        </w:rPr>
        <w:t>ЕУР</w:t>
      </w:r>
      <w:r w:rsidRPr="00557F50">
        <w:rPr>
          <w:rFonts w:cs="Arial"/>
          <w:color w:val="000000" w:themeColor="text1"/>
          <w:lang w:val="sr-Cyrl-RS"/>
        </w:rPr>
        <w:t>)</w:t>
      </w:r>
      <w:r w:rsidRPr="00557F50">
        <w:rPr>
          <w:rFonts w:cs="Arial"/>
          <w:color w:val="000000" w:themeColor="text1"/>
        </w:rPr>
        <w:t xml:space="preserve"> без пореза на додату вредност.</w:t>
      </w:r>
    </w:p>
    <w:p w14:paraId="76FC5712" w14:textId="77777777" w:rsidR="00BF7F15" w:rsidRPr="00557F50" w:rsidRDefault="00BF7F15" w:rsidP="00BF7F15">
      <w:pPr>
        <w:tabs>
          <w:tab w:val="left" w:pos="567"/>
        </w:tabs>
        <w:rPr>
          <w:rFonts w:eastAsia="Calibri" w:cs="Arial"/>
        </w:rPr>
      </w:pPr>
      <w:r w:rsidRPr="00557F50">
        <w:rPr>
          <w:rFonts w:cs="Arial"/>
          <w:lang w:val="sr-Cyrl-CS" w:eastAsia="ar-SA"/>
        </w:rPr>
        <w:t xml:space="preserve">Упоређивање понуда које су изражене у динарима са понудама израженим у </w:t>
      </w:r>
      <w:r w:rsidRPr="00557F50">
        <w:rPr>
          <w:rFonts w:cs="Arial"/>
          <w:lang w:val="sr-Cyrl-RS" w:eastAsia="ar-SA"/>
        </w:rPr>
        <w:t>еврима</w:t>
      </w:r>
      <w:r w:rsidRPr="00557F50">
        <w:rPr>
          <w:rFonts w:cs="Arial"/>
          <w:lang w:val="sr-Cyrl-CS" w:eastAsia="ar-SA"/>
        </w:rPr>
        <w:t xml:space="preserve">, извршиће се прерачуном понуде изражене  у </w:t>
      </w:r>
      <w:r w:rsidRPr="00557F50">
        <w:rPr>
          <w:rFonts w:cs="Arial"/>
          <w:lang w:val="sr-Cyrl-RS" w:eastAsia="ar-SA"/>
        </w:rPr>
        <w:t>еврима</w:t>
      </w:r>
      <w:r w:rsidRPr="00557F50">
        <w:rPr>
          <w:rFonts w:cs="Arial"/>
          <w:lang w:val="sr-Cyrl-CS" w:eastAsia="ar-SA"/>
        </w:rPr>
        <w:t xml:space="preserve"> у динаре према средњем курсу Народне банке Србије на дан када је започето отварање понуда.</w:t>
      </w:r>
    </w:p>
    <w:p w14:paraId="49A54426" w14:textId="77777777" w:rsidR="00BF7F15" w:rsidRPr="00557F50" w:rsidRDefault="00BF7F15" w:rsidP="00BF7F15">
      <w:pPr>
        <w:tabs>
          <w:tab w:val="left" w:pos="567"/>
        </w:tabs>
        <w:rPr>
          <w:rFonts w:eastAsia="Calibri" w:cs="Arial"/>
          <w:lang w:val="sr-Cyrl-RS"/>
        </w:rPr>
      </w:pPr>
      <w:r w:rsidRPr="00557F50">
        <w:rPr>
          <w:rFonts w:eastAsia="Calibri" w:cs="Arial"/>
        </w:rPr>
        <w:t>Цена је фиксна за цео уговорени период.</w:t>
      </w:r>
    </w:p>
    <w:p w14:paraId="64345452" w14:textId="77777777" w:rsidR="00251DB5" w:rsidRPr="00023A4A" w:rsidRDefault="00251DB5" w:rsidP="00251DB5">
      <w:pPr>
        <w:tabs>
          <w:tab w:val="left" w:pos="567"/>
        </w:tabs>
        <w:spacing w:before="0"/>
        <w:rPr>
          <w:rFonts w:eastAsia="Calibri" w:cs="Arial"/>
          <w:lang w:val="ru-RU"/>
        </w:rPr>
      </w:pPr>
    </w:p>
    <w:p w14:paraId="4693CAEB" w14:textId="77777777" w:rsidR="00085F22" w:rsidRPr="00023A4A" w:rsidRDefault="00085F22" w:rsidP="00085F22">
      <w:pPr>
        <w:pStyle w:val="KDParagraf"/>
        <w:spacing w:before="0"/>
        <w:rPr>
          <w:rFonts w:cs="Arial"/>
        </w:rPr>
      </w:pPr>
      <w:r w:rsidRPr="00023A4A">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2EDC8040" w14:textId="77777777" w:rsidR="005C6926" w:rsidRPr="00023A4A" w:rsidRDefault="005C6926" w:rsidP="00085F22">
      <w:pPr>
        <w:pStyle w:val="KDParagraf"/>
        <w:spacing w:before="0"/>
        <w:rPr>
          <w:rFonts w:cs="Arial"/>
        </w:rPr>
      </w:pPr>
    </w:p>
    <w:p w14:paraId="5C30D9C9" w14:textId="77777777" w:rsidR="00085F22" w:rsidRPr="00023A4A" w:rsidRDefault="00085F22" w:rsidP="00085F22">
      <w:pPr>
        <w:pStyle w:val="KDParagraf"/>
        <w:spacing w:before="0"/>
        <w:rPr>
          <w:rFonts w:cs="Arial"/>
        </w:rPr>
      </w:pPr>
      <w:r w:rsidRPr="00023A4A">
        <w:rPr>
          <w:rFonts w:cs="Arial"/>
        </w:rPr>
        <w:t>Јединичне цене и укупно понуђена цена морају бити изражене са две децимале у складу са правилом заокруживања бројева.</w:t>
      </w:r>
      <w:r w:rsidR="00597D19" w:rsidRPr="00023A4A">
        <w:rPr>
          <w:rFonts w:cs="Arial"/>
        </w:rPr>
        <w:t xml:space="preserve"> </w:t>
      </w:r>
      <w:r w:rsidRPr="00023A4A">
        <w:rPr>
          <w:rFonts w:cs="Arial"/>
        </w:rPr>
        <w:t>У случају рачунске грешке меродавна ће бити јединична цена.</w:t>
      </w:r>
    </w:p>
    <w:p w14:paraId="591FD93F" w14:textId="77777777" w:rsidR="005C6926" w:rsidRPr="00023A4A" w:rsidRDefault="005C6926" w:rsidP="00085F22">
      <w:pPr>
        <w:pStyle w:val="KDParagraf"/>
        <w:spacing w:before="0"/>
        <w:rPr>
          <w:rFonts w:cs="Arial"/>
        </w:rPr>
      </w:pPr>
    </w:p>
    <w:p w14:paraId="35DE2EF0" w14:textId="77777777" w:rsidR="00085F22" w:rsidRPr="00023A4A" w:rsidRDefault="00085F22" w:rsidP="00085F22">
      <w:pPr>
        <w:pStyle w:val="KDParagraf"/>
        <w:spacing w:before="0"/>
        <w:rPr>
          <w:rFonts w:cs="Arial"/>
        </w:rPr>
      </w:pPr>
      <w:r w:rsidRPr="00023A4A">
        <w:rPr>
          <w:rFonts w:cs="Arial"/>
        </w:rPr>
        <w:t>Понуда која је изражена у две валуте, сматраће се неприхватљивом.</w:t>
      </w:r>
    </w:p>
    <w:p w14:paraId="27BB79FE" w14:textId="77777777" w:rsidR="005C6926" w:rsidRPr="00023A4A" w:rsidRDefault="005C6926" w:rsidP="00085F22">
      <w:pPr>
        <w:pStyle w:val="KDParagraf"/>
        <w:spacing w:before="0"/>
        <w:rPr>
          <w:rFonts w:cs="Arial"/>
        </w:rPr>
      </w:pPr>
    </w:p>
    <w:p w14:paraId="5E43BFB7" w14:textId="77777777" w:rsidR="00085F22" w:rsidRPr="00023A4A" w:rsidRDefault="00085F22" w:rsidP="00085F22">
      <w:pPr>
        <w:pStyle w:val="KDParagraf"/>
        <w:spacing w:before="0"/>
        <w:rPr>
          <w:rFonts w:cs="Arial"/>
        </w:rPr>
      </w:pPr>
      <w:r w:rsidRPr="00023A4A">
        <w:rPr>
          <w:rFonts w:cs="Arial"/>
        </w:rPr>
        <w:t>Понуђена цена укључује све трошкове реализације предмета набавке до места испоруке, као и све зависне трошкове као што су</w:t>
      </w:r>
      <w:r w:rsidR="002F57A0" w:rsidRPr="00023A4A">
        <w:rPr>
          <w:rFonts w:cs="Arial"/>
        </w:rPr>
        <w:t xml:space="preserve">: </w:t>
      </w:r>
      <w:r w:rsidRPr="00023A4A">
        <w:rPr>
          <w:rFonts w:cs="Arial"/>
        </w:rPr>
        <w:t>трошкови транспорта, осигурања, царине, трошкови пријемног испитивања, трошкови прибављања средстава финансијског обезбеђења и др.</w:t>
      </w:r>
    </w:p>
    <w:p w14:paraId="681EC364" w14:textId="77777777" w:rsidR="005C6926" w:rsidRPr="00023A4A" w:rsidRDefault="005C6926" w:rsidP="00085F22">
      <w:pPr>
        <w:pStyle w:val="KDParagraf"/>
        <w:spacing w:before="0"/>
        <w:rPr>
          <w:rFonts w:eastAsia="Calibri" w:cs="Arial"/>
        </w:rPr>
      </w:pPr>
    </w:p>
    <w:p w14:paraId="7F3AD374" w14:textId="77777777" w:rsidR="00085F22" w:rsidRPr="00023A4A" w:rsidRDefault="00085F22" w:rsidP="00085F22">
      <w:pPr>
        <w:pStyle w:val="KDParagraf"/>
        <w:spacing w:before="0"/>
        <w:rPr>
          <w:rFonts w:eastAsia="Calibri" w:cs="Arial"/>
        </w:rPr>
      </w:pPr>
      <w:r w:rsidRPr="00023A4A">
        <w:rPr>
          <w:rFonts w:eastAsia="Calibri" w:cs="Arial"/>
        </w:rPr>
        <w:t>Ако понуђена цена укључује увозну царину и друге дажбине, понуђач је дужан да тај део одвојено искаже у динарима.</w:t>
      </w:r>
    </w:p>
    <w:p w14:paraId="0ECEFA36" w14:textId="77777777" w:rsidR="005C6926" w:rsidRPr="00023A4A" w:rsidRDefault="005C6926" w:rsidP="00F05B02">
      <w:pPr>
        <w:pStyle w:val="KDParagraf"/>
        <w:spacing w:before="0"/>
        <w:rPr>
          <w:rFonts w:cs="Arial"/>
        </w:rPr>
      </w:pPr>
    </w:p>
    <w:p w14:paraId="3561A0D7" w14:textId="77777777" w:rsidR="009B3371" w:rsidRDefault="00085F22" w:rsidP="00F05B02">
      <w:pPr>
        <w:pStyle w:val="KDParagraf"/>
        <w:spacing w:before="0"/>
        <w:rPr>
          <w:rFonts w:cs="Arial"/>
          <w:lang w:val="sr-Cyrl-RS"/>
        </w:rPr>
      </w:pPr>
      <w:r w:rsidRPr="00023A4A">
        <w:rPr>
          <w:rFonts w:cs="Arial"/>
        </w:rPr>
        <w:t>Ако је у понуди исказана неуобичајено ниска цена, Наручилац ће поступити у складу са чланом 92.</w:t>
      </w:r>
      <w:r w:rsidR="00C651B8" w:rsidRPr="00023A4A">
        <w:rPr>
          <w:rFonts w:cs="Arial"/>
        </w:rPr>
        <w:t xml:space="preserve"> </w:t>
      </w:r>
      <w:r w:rsidRPr="00023A4A">
        <w:rPr>
          <w:rFonts w:cs="Arial"/>
        </w:rPr>
        <w:t>Закона.</w:t>
      </w:r>
    </w:p>
    <w:p w14:paraId="7D642CEC" w14:textId="77777777" w:rsidR="003F4F4D" w:rsidRDefault="003F4F4D" w:rsidP="00F05B02">
      <w:pPr>
        <w:pStyle w:val="KDParagraf"/>
        <w:spacing w:before="0"/>
        <w:rPr>
          <w:rFonts w:cs="Arial"/>
          <w:lang w:val="sr-Cyrl-RS"/>
        </w:rPr>
      </w:pPr>
    </w:p>
    <w:p w14:paraId="071C4B41" w14:textId="77777777" w:rsidR="00F8361F" w:rsidRPr="009F7F46" w:rsidRDefault="00F8361F" w:rsidP="00F05B02">
      <w:pPr>
        <w:pStyle w:val="KDParagraf"/>
        <w:spacing w:before="0"/>
        <w:rPr>
          <w:rFonts w:cs="Arial"/>
          <w:lang w:val="sr-Cyrl-RS"/>
        </w:rPr>
      </w:pPr>
      <w:r w:rsidRPr="00F8361F">
        <w:rPr>
          <w:rFonts w:cs="Arial"/>
          <w:lang w:val="sr-Cyrl-RS"/>
        </w:rPr>
        <w:t>Цена је фиксна за цео уговорени период</w:t>
      </w:r>
    </w:p>
    <w:p w14:paraId="637FB748" w14:textId="77777777" w:rsidR="00F05B02" w:rsidRPr="00023A4A" w:rsidRDefault="00F05B02" w:rsidP="00F05B02">
      <w:pPr>
        <w:pStyle w:val="KDParagraf"/>
        <w:spacing w:before="0"/>
        <w:rPr>
          <w:rStyle w:val="Emphasis"/>
          <w:rFonts w:cs="Arial"/>
          <w:i w:val="0"/>
          <w:iCs w:val="0"/>
        </w:rPr>
      </w:pPr>
    </w:p>
    <w:p w14:paraId="35A7279D" w14:textId="77777777" w:rsidR="008D2B23" w:rsidRPr="00023A4A" w:rsidRDefault="008D2B23" w:rsidP="004F6D55">
      <w:pPr>
        <w:pStyle w:val="KDPodnaslov2"/>
        <w:numPr>
          <w:ilvl w:val="1"/>
          <w:numId w:val="18"/>
        </w:numPr>
        <w:spacing w:before="0"/>
        <w:jc w:val="both"/>
        <w:rPr>
          <w:rFonts w:cs="Arial"/>
        </w:rPr>
      </w:pPr>
      <w:r w:rsidRPr="00023A4A">
        <w:rPr>
          <w:rFonts w:cs="Arial"/>
        </w:rPr>
        <w:t>Начин и услови плаћања</w:t>
      </w:r>
      <w:bookmarkEnd w:id="230"/>
      <w:bookmarkEnd w:id="231"/>
    </w:p>
    <w:p w14:paraId="68A77F6F" w14:textId="77777777" w:rsidR="00467477" w:rsidRDefault="00467477" w:rsidP="00467477">
      <w:pPr>
        <w:contextualSpacing/>
        <w:rPr>
          <w:rFonts w:eastAsia="Calibri" w:cs="Arial"/>
        </w:rPr>
      </w:pPr>
      <w:r w:rsidRPr="00023A4A">
        <w:rPr>
          <w:rFonts w:eastAsia="Calibri" w:cs="Arial"/>
        </w:rPr>
        <w:t>Плаћање добара која су предмет ове набавке Купац ће извршити на текући рач</w:t>
      </w:r>
      <w:r w:rsidR="005C6926" w:rsidRPr="00023A4A">
        <w:rPr>
          <w:rFonts w:eastAsia="Calibri" w:cs="Arial"/>
        </w:rPr>
        <w:t>ун Продавца, по испоруци добара</w:t>
      </w:r>
      <w:r w:rsidRPr="00023A4A">
        <w:rPr>
          <w:rFonts w:eastAsia="Calibri" w:cs="Arial"/>
        </w:rPr>
        <w:t xml:space="preserve"> </w:t>
      </w:r>
      <w:r w:rsidR="005C6926" w:rsidRPr="00023A4A">
        <w:rPr>
          <w:rFonts w:eastAsia="Calibri" w:cs="Arial"/>
          <w:lang w:val="ru-RU"/>
        </w:rPr>
        <w:t xml:space="preserve">и по потписивању Записника о </w:t>
      </w:r>
      <w:r w:rsidR="007E6406">
        <w:rPr>
          <w:rFonts w:eastAsia="Calibri" w:cs="Arial"/>
          <w:lang w:val="ru-RU"/>
        </w:rPr>
        <w:t xml:space="preserve">квантитативном и </w:t>
      </w:r>
      <w:r w:rsidR="005C6926" w:rsidRPr="00023A4A">
        <w:rPr>
          <w:rFonts w:eastAsia="Calibri" w:cs="Arial"/>
          <w:lang w:val="ru-RU"/>
        </w:rPr>
        <w:t>квалитативном пријему добара од стране овлашћених представника Наручиоца</w:t>
      </w:r>
      <w:r w:rsidR="008450A9" w:rsidRPr="00023A4A">
        <w:rPr>
          <w:rFonts w:eastAsia="Calibri" w:cs="Arial"/>
          <w:lang w:val="ru-RU"/>
        </w:rPr>
        <w:t xml:space="preserve"> и понуђача</w:t>
      </w:r>
      <w:r w:rsidR="005C6926" w:rsidRPr="00023A4A">
        <w:rPr>
          <w:rFonts w:eastAsia="Calibri" w:cs="Arial"/>
          <w:lang w:val="ru-RU"/>
        </w:rPr>
        <w:t xml:space="preserve"> - без примедби,</w:t>
      </w:r>
      <w:r w:rsidR="005C6926" w:rsidRPr="00023A4A">
        <w:rPr>
          <w:rFonts w:eastAsia="Calibri" w:cs="Arial"/>
        </w:rPr>
        <w:t xml:space="preserve"> </w:t>
      </w:r>
      <w:r w:rsidRPr="00023A4A">
        <w:rPr>
          <w:rFonts w:eastAsia="Calibri" w:cs="Arial"/>
        </w:rPr>
        <w:t xml:space="preserve">у року </w:t>
      </w:r>
      <w:r w:rsidR="007E6406">
        <w:rPr>
          <w:rFonts w:eastAsia="Calibri" w:cs="Arial"/>
          <w:lang w:val="sr-Cyrl-RS"/>
        </w:rPr>
        <w:t>до</w:t>
      </w:r>
      <w:r w:rsidR="00251DB5" w:rsidRPr="00023A4A">
        <w:rPr>
          <w:rFonts w:eastAsia="Calibri" w:cs="Arial"/>
        </w:rPr>
        <w:t xml:space="preserve"> 45</w:t>
      </w:r>
      <w:r w:rsidR="00251DB5" w:rsidRPr="00023A4A">
        <w:rPr>
          <w:rFonts w:eastAsia="Calibri" w:cs="Arial"/>
          <w:lang w:val="sr-Cyrl-RS"/>
        </w:rPr>
        <w:t xml:space="preserve"> (словима: четрдесетпет) календарских</w:t>
      </w:r>
      <w:r w:rsidR="00251DB5" w:rsidRPr="00023A4A">
        <w:rPr>
          <w:rFonts w:eastAsia="Calibri" w:cs="Arial"/>
        </w:rPr>
        <w:t xml:space="preserve"> дана</w:t>
      </w:r>
      <w:r w:rsidRPr="00023A4A">
        <w:rPr>
          <w:rFonts w:eastAsia="Calibri" w:cs="Arial"/>
        </w:rPr>
        <w:t xml:space="preserve"> од дана пријема исправног рачуна на писарници Купца.</w:t>
      </w:r>
    </w:p>
    <w:p w14:paraId="7CD0B783" w14:textId="77777777" w:rsidR="00116CF0" w:rsidRDefault="00116CF0" w:rsidP="00623DF3">
      <w:pPr>
        <w:contextualSpacing/>
        <w:rPr>
          <w:rFonts w:eastAsia="Calibri" w:cs="Arial"/>
        </w:rPr>
      </w:pPr>
    </w:p>
    <w:p w14:paraId="6E1D15E5" w14:textId="77777777" w:rsidR="00623DF3" w:rsidRPr="00023A4A" w:rsidRDefault="00623DF3" w:rsidP="00623DF3">
      <w:pPr>
        <w:contextualSpacing/>
        <w:rPr>
          <w:rFonts w:eastAsia="Calibri" w:cs="Arial"/>
        </w:rPr>
      </w:pPr>
      <w:r w:rsidRPr="00023A4A">
        <w:rPr>
          <w:rFonts w:eastAsia="Calibri" w:cs="Arial"/>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w:t>
      </w:r>
      <w:r w:rsidRPr="00023A4A">
        <w:rPr>
          <w:rFonts w:eastAsia="Calibri" w:cs="Arial"/>
          <w:lang w:val="sr-Cyrl-RS"/>
        </w:rPr>
        <w:t xml:space="preserve"> и</w:t>
      </w:r>
      <w:r w:rsidRPr="00023A4A">
        <w:rPr>
          <w:rFonts w:eastAsia="Calibri" w:cs="Arial"/>
        </w:rPr>
        <w:t xml:space="preserve"> обавеза</w:t>
      </w:r>
      <w:r w:rsidRPr="00023A4A">
        <w:rPr>
          <w:rFonts w:eastAsia="Calibri" w:cs="Arial"/>
          <w:lang w:val="sr-Cyrl-RS"/>
        </w:rPr>
        <w:t>н</w:t>
      </w:r>
      <w:r w:rsidRPr="00023A4A">
        <w:rPr>
          <w:rFonts w:eastAsia="Calibri" w:cs="Arial"/>
        </w:rPr>
        <w:t xml:space="preserve"> </w:t>
      </w:r>
      <w:r w:rsidRPr="00023A4A">
        <w:rPr>
          <w:rFonts w:eastAsia="Calibri" w:cs="Arial"/>
          <w:lang w:val="sr-Cyrl-RS"/>
        </w:rPr>
        <w:t>је</w:t>
      </w:r>
      <w:r w:rsidRPr="00023A4A">
        <w:rPr>
          <w:rFonts w:eastAsia="Calibri" w:cs="Arial"/>
        </w:rPr>
        <w:t xml:space="preserve"> пратећи документ уз рачун.</w:t>
      </w:r>
    </w:p>
    <w:p w14:paraId="6CDDF563" w14:textId="77777777" w:rsidR="00C82E19" w:rsidRDefault="00C82E19" w:rsidP="00467477">
      <w:pPr>
        <w:contextualSpacing/>
        <w:rPr>
          <w:rFonts w:eastAsia="Calibri" w:cs="Arial"/>
        </w:rPr>
      </w:pPr>
    </w:p>
    <w:p w14:paraId="1A1BD945" w14:textId="77777777" w:rsidR="00C82E19" w:rsidRDefault="00C82E19" w:rsidP="00C82E19">
      <w:pPr>
        <w:contextualSpacing/>
        <w:rPr>
          <w:rFonts w:eastAsia="Calibri" w:cs="Arial"/>
        </w:rPr>
      </w:pPr>
      <w:r w:rsidRPr="00023A4A">
        <w:rPr>
          <w:rFonts w:eastAsia="Calibri" w:cs="Arial"/>
        </w:rPr>
        <w:t xml:space="preserve">Плаћање </w:t>
      </w:r>
      <w:r>
        <w:rPr>
          <w:rFonts w:eastAsia="Calibri" w:cs="Arial"/>
          <w:lang w:val="sr-Cyrl-RS"/>
        </w:rPr>
        <w:t>извршених услуга и радова</w:t>
      </w:r>
      <w:r w:rsidRPr="00023A4A">
        <w:rPr>
          <w:rFonts w:eastAsia="Calibri" w:cs="Arial"/>
        </w:rPr>
        <w:t xml:space="preserve"> која су предмет ове набавке Купац ће извршити на текући рачун Продавца, по </w:t>
      </w:r>
      <w:r>
        <w:rPr>
          <w:rFonts w:eastAsia="Calibri" w:cs="Arial"/>
          <w:lang w:val="sr-Cyrl-RS"/>
        </w:rPr>
        <w:t>примопредаји објекта</w:t>
      </w:r>
      <w:r w:rsidRPr="00023A4A">
        <w:rPr>
          <w:rFonts w:eastAsia="Calibri" w:cs="Arial"/>
        </w:rPr>
        <w:t xml:space="preserve"> </w:t>
      </w:r>
      <w:r w:rsidRPr="00023A4A">
        <w:rPr>
          <w:rFonts w:eastAsia="Calibri" w:cs="Arial"/>
          <w:lang w:val="ru-RU"/>
        </w:rPr>
        <w:t xml:space="preserve">и по потписивању </w:t>
      </w:r>
      <w:r w:rsidRPr="00FF3D95">
        <w:rPr>
          <w:lang w:val="sr-Cyrl-RS"/>
        </w:rPr>
        <w:t>Записник</w:t>
      </w:r>
      <w:r>
        <w:rPr>
          <w:lang w:val="sr-Cyrl-RS"/>
        </w:rPr>
        <w:t>а</w:t>
      </w:r>
      <w:r w:rsidRPr="00FF3D95">
        <w:rPr>
          <w:lang w:val="sr-Cyrl-RS"/>
        </w:rPr>
        <w:t xml:space="preserve"> о </w:t>
      </w:r>
      <w:r w:rsidRPr="00FF3D95">
        <w:rPr>
          <w:lang w:val="sr-Cyrl-RS"/>
        </w:rPr>
        <w:lastRenderedPageBreak/>
        <w:t>пружен</w:t>
      </w:r>
      <w:r>
        <w:rPr>
          <w:lang w:val="sr-Cyrl-RS"/>
        </w:rPr>
        <w:t>им</w:t>
      </w:r>
      <w:r w:rsidRPr="00FF3D95">
        <w:rPr>
          <w:lang w:val="sr-Cyrl-RS"/>
        </w:rPr>
        <w:t xml:space="preserve"> услу</w:t>
      </w:r>
      <w:r>
        <w:rPr>
          <w:lang w:val="sr-Cyrl-RS"/>
        </w:rPr>
        <w:t>гама</w:t>
      </w:r>
      <w:r w:rsidR="006745F7">
        <w:rPr>
          <w:lang w:val="sr-Cyrl-RS"/>
        </w:rPr>
        <w:t>/радовима</w:t>
      </w:r>
      <w:r>
        <w:rPr>
          <w:lang w:val="sr-Cyrl-RS"/>
        </w:rPr>
        <w:t xml:space="preserve"> за сваку уговорену </w:t>
      </w:r>
      <w:r w:rsidR="006745F7">
        <w:rPr>
          <w:lang w:val="sr-Cyrl-RS"/>
        </w:rPr>
        <w:t>позицију</w:t>
      </w:r>
      <w:r>
        <w:rPr>
          <w:lang w:val="sr-Cyrl-RS"/>
        </w:rPr>
        <w:t xml:space="preserve"> појединачно и Записника о примопредаји објекта</w:t>
      </w:r>
      <w:r w:rsidRPr="00023A4A">
        <w:rPr>
          <w:rFonts w:eastAsia="Calibri" w:cs="Arial"/>
          <w:lang w:val="ru-RU"/>
        </w:rPr>
        <w:t>,</w:t>
      </w:r>
      <w:r w:rsidRPr="00023A4A">
        <w:rPr>
          <w:rFonts w:eastAsia="Calibri" w:cs="Arial"/>
        </w:rPr>
        <w:t xml:space="preserve"> у року </w:t>
      </w:r>
      <w:r>
        <w:rPr>
          <w:rFonts w:eastAsia="Calibri" w:cs="Arial"/>
          <w:lang w:val="sr-Cyrl-RS"/>
        </w:rPr>
        <w:t>до</w:t>
      </w:r>
      <w:r w:rsidRPr="00023A4A">
        <w:rPr>
          <w:rFonts w:eastAsia="Calibri" w:cs="Arial"/>
        </w:rPr>
        <w:t xml:space="preserve"> 45</w:t>
      </w:r>
      <w:r w:rsidRPr="00023A4A">
        <w:rPr>
          <w:rFonts w:eastAsia="Calibri" w:cs="Arial"/>
          <w:lang w:val="sr-Cyrl-RS"/>
        </w:rPr>
        <w:t xml:space="preserve"> (словима: четрдесетпет) календарских</w:t>
      </w:r>
      <w:r w:rsidRPr="00023A4A">
        <w:rPr>
          <w:rFonts w:eastAsia="Calibri" w:cs="Arial"/>
        </w:rPr>
        <w:t xml:space="preserve"> дана од дана пријема исправног рачуна на писарници Купца.</w:t>
      </w:r>
    </w:p>
    <w:p w14:paraId="396ADABF" w14:textId="77777777" w:rsidR="00623DF3" w:rsidRDefault="00623DF3" w:rsidP="00467477">
      <w:pPr>
        <w:contextualSpacing/>
        <w:rPr>
          <w:rFonts w:eastAsia="Calibri" w:cs="Arial"/>
        </w:rPr>
      </w:pPr>
    </w:p>
    <w:p w14:paraId="5356B172" w14:textId="77777777" w:rsidR="00116CF0" w:rsidRPr="00E73FFB" w:rsidRDefault="00116CF0" w:rsidP="00116CF0">
      <w:pPr>
        <w:suppressAutoHyphens/>
        <w:rPr>
          <w:rFonts w:cs="Arial"/>
          <w:lang w:val="sr-Cyrl-CS" w:eastAsia="ar-SA"/>
        </w:rPr>
      </w:pPr>
      <w:r w:rsidRPr="00E73FFB">
        <w:rPr>
          <w:rFonts w:cs="Arial"/>
          <w:lang w:val="sr-Cyrl-CS" w:eastAsia="ar-SA"/>
        </w:rPr>
        <w:t>Уколико буде изабрана понуда домаћег понуђача чија је цена исказана у динарима, плаћање ће бити извршено у динарима.</w:t>
      </w:r>
    </w:p>
    <w:p w14:paraId="3FE23702" w14:textId="77777777" w:rsidR="00116CF0" w:rsidRPr="00E73FFB" w:rsidRDefault="00116CF0" w:rsidP="00116CF0">
      <w:pPr>
        <w:pStyle w:val="KDParagraf"/>
        <w:rPr>
          <w:rFonts w:eastAsia="Calibri" w:cs="Arial"/>
        </w:rPr>
      </w:pPr>
      <w:r w:rsidRPr="00E73FFB">
        <w:rPr>
          <w:rFonts w:cs="Arial"/>
          <w:lang w:val="sr-Cyrl-CS" w:eastAsia="ar-SA"/>
        </w:rPr>
        <w:t xml:space="preserve">Уколико буде изабрана понуда домаћег понуђача чија је цена исказана у еврима, </w:t>
      </w:r>
      <w:r w:rsidRPr="00E73FFB">
        <w:rPr>
          <w:rFonts w:eastAsia="Calibri" w:cs="Arial"/>
        </w:rPr>
        <w:t>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14:paraId="64652456" w14:textId="77777777" w:rsidR="00116CF0" w:rsidRPr="00E73FFB" w:rsidRDefault="00116CF0" w:rsidP="00116CF0">
      <w:pPr>
        <w:pStyle w:val="KDParagraf"/>
        <w:spacing w:before="0"/>
        <w:rPr>
          <w:rFonts w:eastAsia="Calibri" w:cs="Arial"/>
          <w:lang w:val="sr-Cyrl-CS"/>
        </w:rPr>
      </w:pPr>
    </w:p>
    <w:p w14:paraId="172FE491" w14:textId="77777777" w:rsidR="00116CF0" w:rsidRPr="00E73FFB" w:rsidRDefault="00116CF0" w:rsidP="00116CF0">
      <w:pPr>
        <w:pStyle w:val="KDParagraf"/>
        <w:spacing w:before="0"/>
        <w:rPr>
          <w:rFonts w:cs="Arial"/>
          <w:lang w:val="sr-Cyrl-CS" w:eastAsia="ar-SA"/>
        </w:rPr>
      </w:pPr>
      <w:r w:rsidRPr="00E73FFB">
        <w:rPr>
          <w:rFonts w:eastAsia="Calibri" w:cs="Arial"/>
          <w:lang w:val="sr-Cyrl-CS"/>
        </w:rPr>
        <w:t>Уколико буде избарана понуда страног понуђача чија је цена исказана у еврима, плаћање ће се извршити дознаком у еврима према инструкцијама у рачуну.</w:t>
      </w:r>
    </w:p>
    <w:p w14:paraId="236042AE" w14:textId="77777777" w:rsidR="00116CF0" w:rsidRDefault="00116CF0" w:rsidP="00467477">
      <w:pPr>
        <w:spacing w:before="0"/>
        <w:contextualSpacing/>
        <w:rPr>
          <w:rFonts w:eastAsia="Calibri" w:cs="Arial"/>
        </w:rPr>
      </w:pPr>
    </w:p>
    <w:p w14:paraId="3EEAC2EF" w14:textId="77777777" w:rsidR="00467477" w:rsidRPr="00023A4A" w:rsidRDefault="00467477" w:rsidP="00467477">
      <w:pPr>
        <w:spacing w:before="0"/>
        <w:contextualSpacing/>
        <w:rPr>
          <w:rFonts w:eastAsia="Calibri" w:cs="Arial"/>
        </w:rPr>
      </w:pPr>
      <w:r w:rsidRPr="00023A4A">
        <w:rPr>
          <w:rFonts w:eastAsia="Calibri" w:cs="Arial"/>
        </w:rPr>
        <w:t xml:space="preserve">У испостављеном рачуну и отпремници </w:t>
      </w:r>
      <w:r w:rsidR="00AC53D9">
        <w:rPr>
          <w:rFonts w:eastAsia="Calibri" w:cs="Arial"/>
        </w:rPr>
        <w:t>–</w:t>
      </w:r>
      <w:r w:rsidR="00AC53D9">
        <w:rPr>
          <w:rFonts w:eastAsia="Calibri" w:cs="Arial"/>
          <w:lang w:val="sr-Cyrl-RS"/>
        </w:rPr>
        <w:t xml:space="preserve">изабрани  Понуђач </w:t>
      </w:r>
      <w:r w:rsidRPr="00023A4A">
        <w:rPr>
          <w:rFonts w:eastAsia="Calibri" w:cs="Arial"/>
        </w:rPr>
        <w:t xml:space="preserve">је дужан да се придржава </w:t>
      </w:r>
      <w:r w:rsidR="00D85C04">
        <w:rPr>
          <w:rFonts w:eastAsia="Calibri" w:cs="Arial"/>
        </w:rPr>
        <w:t xml:space="preserve">тачно дефинисаних назива добара, услуга и радова </w:t>
      </w:r>
      <w:r w:rsidRPr="00023A4A">
        <w:rPr>
          <w:rFonts w:eastAsia="Calibri" w:cs="Arial"/>
        </w:rPr>
        <w:t xml:space="preserve">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w:t>
      </w:r>
      <w:r w:rsidR="00A15CD5" w:rsidRPr="00023A4A">
        <w:rPr>
          <w:rFonts w:eastAsia="Calibri" w:cs="Arial"/>
        </w:rPr>
        <w:t>шиф</w:t>
      </w:r>
      <w:r w:rsidRPr="00023A4A">
        <w:rPr>
          <w:rFonts w:eastAsia="Calibri" w:cs="Arial"/>
        </w:rPr>
        <w:t xml:space="preserve">арника и софтверских решења није могуће у самом рачуну навести горе наведени тачан назив, </w:t>
      </w:r>
      <w:r w:rsidR="00AC53D9" w:rsidRPr="00AC53D9">
        <w:rPr>
          <w:rFonts w:eastAsia="Calibri" w:cs="Arial"/>
        </w:rPr>
        <w:t>изабр</w:t>
      </w:r>
      <w:r w:rsidR="00AC53D9">
        <w:rPr>
          <w:rFonts w:eastAsia="Calibri" w:cs="Arial"/>
          <w:lang w:val="sr-Cyrl-RS"/>
        </w:rPr>
        <w:t>а</w:t>
      </w:r>
      <w:r w:rsidR="00AC53D9" w:rsidRPr="00AC53D9">
        <w:rPr>
          <w:rFonts w:eastAsia="Calibri" w:cs="Arial"/>
        </w:rPr>
        <w:t xml:space="preserve">ни  Понуђач </w:t>
      </w:r>
      <w:r w:rsidR="00AC53D9">
        <w:rPr>
          <w:rFonts w:eastAsia="Calibri" w:cs="Arial"/>
          <w:lang w:val="sr-Cyrl-RS"/>
        </w:rPr>
        <w:t>-</w:t>
      </w:r>
      <w:r w:rsidR="00AC53D9" w:rsidRPr="00023A4A">
        <w:rPr>
          <w:rFonts w:eastAsia="Calibri" w:cs="Arial"/>
        </w:rPr>
        <w:t xml:space="preserve"> </w:t>
      </w:r>
      <w:r w:rsidRPr="00023A4A">
        <w:rPr>
          <w:rFonts w:eastAsia="Calibri"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F452DBB" w14:textId="77777777" w:rsidR="00A15CD5" w:rsidRPr="00023A4A" w:rsidRDefault="00A15CD5" w:rsidP="00A15CD5">
      <w:pPr>
        <w:tabs>
          <w:tab w:val="left" w:pos="567"/>
        </w:tabs>
        <w:spacing w:after="120"/>
        <w:ind w:right="-306"/>
        <w:rPr>
          <w:rFonts w:eastAsia="Calibri" w:cs="Arial"/>
        </w:rPr>
      </w:pPr>
      <w:r w:rsidRPr="00023A4A">
        <w:rPr>
          <w:rFonts w:eastAsia="Calibri" w:cs="Arial"/>
        </w:rPr>
        <w:t xml:space="preserve">Рачун мора да гласи: </w:t>
      </w:r>
      <w:r w:rsidRPr="00023A4A">
        <w:rPr>
          <w:rFonts w:cs="Arial"/>
        </w:rPr>
        <w:t>Јавно предузеће „Електропривреда Србије“</w:t>
      </w:r>
      <w:r w:rsidRPr="00023A4A">
        <w:rPr>
          <w:rFonts w:cs="Arial"/>
          <w:lang w:val="sr-Cyrl-RS"/>
        </w:rPr>
        <w:t xml:space="preserve"> Београд</w:t>
      </w:r>
      <w:r w:rsidRPr="00023A4A">
        <w:rPr>
          <w:rFonts w:cs="Arial"/>
        </w:rPr>
        <w:t>,</w:t>
      </w:r>
      <w:r w:rsidRPr="00023A4A">
        <w:rPr>
          <w:rFonts w:cs="Arial"/>
          <w:lang w:val="sr-Cyrl-RS"/>
        </w:rPr>
        <w:t xml:space="preserve"> </w:t>
      </w:r>
      <w:r w:rsidRPr="00023A4A">
        <w:rPr>
          <w:rFonts w:eastAsia="Calibri" w:cs="Arial"/>
          <w:lang w:val="sr-Cyrl-RS"/>
        </w:rPr>
        <w:t>Балканска 13</w:t>
      </w:r>
      <w:r w:rsidRPr="00023A4A">
        <w:rPr>
          <w:rFonts w:eastAsia="Calibri" w:cs="Arial"/>
          <w:lang w:val="ru-RU"/>
        </w:rPr>
        <w:t xml:space="preserve">, Београд, </w:t>
      </w:r>
      <w:r w:rsidRPr="00023A4A">
        <w:rPr>
          <w:rFonts w:cs="Arial"/>
        </w:rPr>
        <w:t xml:space="preserve">Огранак </w:t>
      </w:r>
      <w:r w:rsidRPr="00023A4A">
        <w:rPr>
          <w:rFonts w:cs="Arial"/>
          <w:lang w:val="sr-Cyrl-RS"/>
        </w:rPr>
        <w:t>РБ Колубара</w:t>
      </w:r>
      <w:r w:rsidRPr="00023A4A">
        <w:rPr>
          <w:rFonts w:cs="Arial"/>
        </w:rPr>
        <w:t xml:space="preserve">, </w:t>
      </w:r>
      <w:r w:rsidRPr="00023A4A">
        <w:rPr>
          <w:rFonts w:cs="Arial"/>
          <w:lang w:val="sr-Cyrl-RS"/>
        </w:rPr>
        <w:t>Лазаревац</w:t>
      </w:r>
      <w:r w:rsidRPr="00023A4A">
        <w:rPr>
          <w:color w:val="1F497D"/>
        </w:rPr>
        <w:t xml:space="preserve">, </w:t>
      </w:r>
      <w:r w:rsidRPr="00023A4A">
        <w:t>Светог Саве 1</w:t>
      </w:r>
      <w:r w:rsidRPr="00023A4A">
        <w:rPr>
          <w:rFonts w:cs="Arial"/>
        </w:rPr>
        <w:t xml:space="preserve">, </w:t>
      </w:r>
      <w:r w:rsidR="003D3D5D" w:rsidRPr="00023A4A">
        <w:rPr>
          <w:rFonts w:cs="Arial"/>
          <w:noProof/>
          <w:lang w:val="sr-Cyrl-CS"/>
        </w:rPr>
        <w:t xml:space="preserve">МБ:20053658, </w:t>
      </w:r>
      <w:r w:rsidRPr="00023A4A">
        <w:rPr>
          <w:rFonts w:cs="Arial"/>
        </w:rPr>
        <w:t>ПИБ</w:t>
      </w:r>
      <w:r w:rsidR="003D3D5D" w:rsidRPr="00023A4A">
        <w:rPr>
          <w:rFonts w:cs="Arial"/>
          <w:lang w:val="sr-Cyrl-RS"/>
        </w:rPr>
        <w:t xml:space="preserve">: </w:t>
      </w:r>
      <w:r w:rsidR="003D3D5D" w:rsidRPr="00023A4A">
        <w:rPr>
          <w:rFonts w:cs="Arial"/>
          <w:lang w:val="sr-Cyrl-BA"/>
        </w:rPr>
        <w:t>103920327</w:t>
      </w:r>
      <w:r w:rsidRPr="00023A4A">
        <w:rPr>
          <w:rFonts w:cs="Arial"/>
          <w:lang w:val="sr-Cyrl-BA"/>
        </w:rPr>
        <w:t>;</w:t>
      </w:r>
    </w:p>
    <w:p w14:paraId="2BF82FC8" w14:textId="77777777" w:rsidR="00A15CD5" w:rsidRPr="00023A4A" w:rsidRDefault="00A15CD5" w:rsidP="00A15CD5">
      <w:pPr>
        <w:pStyle w:val="KDParagraf"/>
        <w:spacing w:before="0"/>
        <w:rPr>
          <w:rFonts w:cs="Arial"/>
          <w:noProof/>
          <w:lang w:val="sr-Cyrl-CS"/>
        </w:rPr>
      </w:pPr>
      <w:r w:rsidRPr="00023A4A">
        <w:rPr>
          <w:rFonts w:cs="Arial"/>
          <w:noProof/>
          <w:lang w:val="sr-Cyrl-CS"/>
        </w:rPr>
        <w:t>Рачун мора бит</w:t>
      </w:r>
      <w:r w:rsidR="008B0C38">
        <w:rPr>
          <w:rFonts w:cs="Arial"/>
          <w:noProof/>
          <w:lang w:val="sr-Cyrl-CS"/>
        </w:rPr>
        <w:t>и достављен на адресу Наручиоца</w:t>
      </w:r>
      <w:r w:rsidRPr="00023A4A">
        <w:rPr>
          <w:rFonts w:cs="Arial"/>
          <w:noProof/>
          <w:lang w:val="sr-Cyrl-CS"/>
        </w:rPr>
        <w:t xml:space="preserve">: Јавно предузеће "Електропривреда Србије" Београд, Огранак РБ Колубара, </w:t>
      </w:r>
      <w:r w:rsidRPr="00023A4A">
        <w:rPr>
          <w:rFonts w:cs="Arial"/>
          <w:noProof/>
          <w:lang w:val="sr-Cyrl-RS"/>
        </w:rPr>
        <w:t xml:space="preserve">Комерцијални сектор Дише </w:t>
      </w:r>
      <w:r w:rsidRPr="00023A4A">
        <w:rPr>
          <w:rFonts w:cs="Arial"/>
          <w:noProof/>
          <w:lang w:val="sr-Cyrl-CS"/>
        </w:rPr>
        <w:t>Ђурђевића бб,11560</w:t>
      </w:r>
      <w:r w:rsidR="003D3D5D" w:rsidRPr="00023A4A">
        <w:rPr>
          <w:rFonts w:cs="Arial"/>
          <w:noProof/>
          <w:lang w:val="sr-Cyrl-CS"/>
        </w:rPr>
        <w:t xml:space="preserve"> </w:t>
      </w:r>
      <w:r w:rsidRPr="00023A4A">
        <w:rPr>
          <w:rFonts w:cs="Arial"/>
          <w:noProof/>
          <w:lang w:val="sr-Cyrl-CS"/>
        </w:rPr>
        <w:t xml:space="preserve">Вреоци, </w:t>
      </w:r>
      <w:r w:rsidR="003D3D5D" w:rsidRPr="00023A4A">
        <w:rPr>
          <w:rFonts w:cs="Arial"/>
          <w:noProof/>
          <w:lang w:val="sr-Cyrl-CS"/>
        </w:rPr>
        <w:t xml:space="preserve">МБ:20053658, </w:t>
      </w:r>
      <w:r w:rsidR="003D3D5D" w:rsidRPr="00023A4A">
        <w:rPr>
          <w:rFonts w:cs="Arial"/>
        </w:rPr>
        <w:t>ПИБ</w:t>
      </w:r>
      <w:r w:rsidR="003D3D5D" w:rsidRPr="00023A4A">
        <w:rPr>
          <w:rFonts w:cs="Arial"/>
          <w:lang w:val="sr-Cyrl-RS"/>
        </w:rPr>
        <w:t xml:space="preserve">: </w:t>
      </w:r>
      <w:r w:rsidR="003D3D5D" w:rsidRPr="00023A4A">
        <w:rPr>
          <w:rFonts w:cs="Arial"/>
          <w:lang w:val="sr-Cyrl-BA"/>
        </w:rPr>
        <w:t xml:space="preserve">103920327, </w:t>
      </w:r>
      <w:r w:rsidRPr="00023A4A">
        <w:rPr>
          <w:rFonts w:cs="Arial"/>
          <w:noProof/>
          <w:lang w:val="sr-Cyrl-CS"/>
        </w:rPr>
        <w:t>уз обавезну пратећу документацију:</w:t>
      </w:r>
      <w:r w:rsidR="00D85C04">
        <w:rPr>
          <w:rFonts w:cs="Arial"/>
          <w:noProof/>
          <w:lang w:val="sr-Cyrl-CS"/>
        </w:rPr>
        <w:t xml:space="preserve"> за испоручена добра -</w:t>
      </w:r>
      <w:r w:rsidRPr="00023A4A">
        <w:rPr>
          <w:rFonts w:cs="Arial"/>
          <w:noProof/>
          <w:lang w:val="sr-Cyrl-CS"/>
        </w:rPr>
        <w:t xml:space="preserve"> отпремниц</w:t>
      </w:r>
      <w:r w:rsidR="00D85C04">
        <w:rPr>
          <w:rFonts w:cs="Arial"/>
          <w:noProof/>
          <w:lang w:val="sr-Cyrl-CS"/>
        </w:rPr>
        <w:t>а</w:t>
      </w:r>
      <w:r w:rsidRPr="00023A4A">
        <w:rPr>
          <w:rFonts w:cs="Arial"/>
          <w:noProof/>
          <w:lang w:val="sr-Cyrl-CS"/>
        </w:rPr>
        <w:t xml:space="preserve">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и </w:t>
      </w:r>
      <w:r w:rsidRPr="00023A4A">
        <w:rPr>
          <w:rFonts w:eastAsia="Calibri" w:cs="Arial"/>
          <w:lang w:val="ru-RU"/>
        </w:rPr>
        <w:t xml:space="preserve">Записник </w:t>
      </w:r>
      <w:r w:rsidR="007E6406">
        <w:rPr>
          <w:rFonts w:eastAsia="Calibri" w:cs="Arial"/>
          <w:lang w:val="ru-RU"/>
        </w:rPr>
        <w:t>о квантитативном и</w:t>
      </w:r>
      <w:r w:rsidRPr="00023A4A">
        <w:rPr>
          <w:rFonts w:eastAsia="Calibri" w:cs="Arial"/>
          <w:lang w:val="ru-RU"/>
        </w:rPr>
        <w:t xml:space="preserve"> квалитативном пријему добара потписан од стране овлашћених представника Купца </w:t>
      </w:r>
      <w:r w:rsidR="00D85C04">
        <w:rPr>
          <w:rFonts w:eastAsia="Calibri" w:cs="Arial"/>
          <w:lang w:val="ru-RU"/>
        </w:rPr>
        <w:t xml:space="preserve">- без примедби; за извршене услуге и радове - </w:t>
      </w:r>
      <w:r w:rsidR="00BC4D5C" w:rsidRPr="00FF3D95">
        <w:rPr>
          <w:lang w:val="sr-Cyrl-RS"/>
        </w:rPr>
        <w:t>Записник о пружен</w:t>
      </w:r>
      <w:r w:rsidR="00BC4D5C">
        <w:rPr>
          <w:lang w:val="sr-Cyrl-RS"/>
        </w:rPr>
        <w:t>им</w:t>
      </w:r>
      <w:r w:rsidR="00BC4D5C" w:rsidRPr="00FF3D95">
        <w:rPr>
          <w:lang w:val="sr-Cyrl-RS"/>
        </w:rPr>
        <w:t xml:space="preserve"> услу</w:t>
      </w:r>
      <w:r w:rsidR="00BC4D5C">
        <w:rPr>
          <w:lang w:val="sr-Cyrl-RS"/>
        </w:rPr>
        <w:t xml:space="preserve">гама за сваку уговорену услугу појединачно и Записник о примопредаји објекта, </w:t>
      </w:r>
      <w:r w:rsidR="00BC4D5C" w:rsidRPr="00FF3D95">
        <w:rPr>
          <w:lang w:val="sr-Cyrl-RS"/>
        </w:rPr>
        <w:t>потпис</w:t>
      </w:r>
      <w:r w:rsidR="00BC4D5C">
        <w:rPr>
          <w:lang w:val="sr-Cyrl-RS"/>
        </w:rPr>
        <w:t>ани</w:t>
      </w:r>
      <w:r w:rsidR="00BC4D5C" w:rsidRPr="00FF3D95">
        <w:rPr>
          <w:lang w:val="sr-Cyrl-RS"/>
        </w:rPr>
        <w:t xml:space="preserve"> од стране овлашћених представника обе уговорне стране</w:t>
      </w:r>
      <w:r w:rsidR="00BC4D5C">
        <w:rPr>
          <w:lang w:val="sr-Cyrl-RS"/>
        </w:rPr>
        <w:t>.</w:t>
      </w:r>
    </w:p>
    <w:p w14:paraId="6B4DE51E" w14:textId="77777777" w:rsidR="006D0551" w:rsidRPr="00023A4A" w:rsidRDefault="006D0551" w:rsidP="003E13B0">
      <w:pPr>
        <w:spacing w:before="0"/>
        <w:rPr>
          <w:rFonts w:eastAsia="Calibri" w:cs="Arial"/>
        </w:rPr>
      </w:pPr>
    </w:p>
    <w:p w14:paraId="265BAB75" w14:textId="77777777" w:rsidR="008D2B23" w:rsidRPr="00023A4A" w:rsidRDefault="00311A34" w:rsidP="004F6D55">
      <w:pPr>
        <w:pStyle w:val="KDPodnaslov2"/>
        <w:numPr>
          <w:ilvl w:val="1"/>
          <w:numId w:val="20"/>
        </w:numPr>
        <w:spacing w:before="0"/>
        <w:jc w:val="both"/>
        <w:rPr>
          <w:rFonts w:cs="Arial"/>
          <w:lang w:val="sr-Cyrl-RS"/>
        </w:rPr>
      </w:pPr>
      <w:bookmarkStart w:id="232" w:name="_Toc441651589"/>
      <w:bookmarkStart w:id="233" w:name="_Toc442559900"/>
      <w:r w:rsidRPr="00023A4A">
        <w:rPr>
          <w:rFonts w:cs="Arial"/>
          <w:lang w:val="sr-Cyrl-RS"/>
        </w:rPr>
        <w:t xml:space="preserve"> </w:t>
      </w:r>
      <w:r w:rsidR="008D2B23" w:rsidRPr="00023A4A">
        <w:rPr>
          <w:rFonts w:cs="Arial"/>
        </w:rPr>
        <w:t>Рок важења понуде</w:t>
      </w:r>
      <w:bookmarkEnd w:id="232"/>
      <w:bookmarkEnd w:id="233"/>
    </w:p>
    <w:p w14:paraId="25CD6F36" w14:textId="77777777" w:rsidR="00085F22" w:rsidRPr="00023A4A" w:rsidRDefault="00085F22" w:rsidP="00085F22">
      <w:pPr>
        <w:spacing w:before="0"/>
        <w:rPr>
          <w:rFonts w:cs="Arial"/>
          <w:lang w:val="ru-RU"/>
        </w:rPr>
      </w:pPr>
      <w:r w:rsidRPr="00023A4A">
        <w:rPr>
          <w:rFonts w:cs="Arial"/>
          <w:lang w:val="ru-RU"/>
        </w:rPr>
        <w:t xml:space="preserve">Понуда мора да важи најмање </w:t>
      </w:r>
      <w:r w:rsidRPr="00023A4A">
        <w:rPr>
          <w:rFonts w:cs="Arial"/>
        </w:rPr>
        <w:t>90</w:t>
      </w:r>
      <w:r w:rsidRPr="00023A4A">
        <w:rPr>
          <w:rFonts w:cs="Arial"/>
          <w:lang w:val="ru-RU"/>
        </w:rPr>
        <w:t xml:space="preserve"> (словима:</w:t>
      </w:r>
      <w:r w:rsidRPr="00023A4A">
        <w:rPr>
          <w:rFonts w:cs="Arial"/>
        </w:rPr>
        <w:t xml:space="preserve"> деведесет</w:t>
      </w:r>
      <w:r w:rsidRPr="00023A4A">
        <w:rPr>
          <w:rFonts w:cs="Arial"/>
          <w:lang w:val="ru-RU"/>
        </w:rPr>
        <w:t xml:space="preserve">) дана од дана отварања понуда. </w:t>
      </w:r>
    </w:p>
    <w:p w14:paraId="55303DF0" w14:textId="77777777" w:rsidR="00085F22" w:rsidRPr="00023A4A" w:rsidRDefault="00085F22" w:rsidP="00085F22">
      <w:pPr>
        <w:spacing w:before="0"/>
        <w:rPr>
          <w:rFonts w:cs="Arial"/>
        </w:rPr>
      </w:pPr>
      <w:r w:rsidRPr="00023A4A">
        <w:rPr>
          <w:rFonts w:cs="Arial"/>
        </w:rPr>
        <w:t>У случају да понуђач наведе краћи рок важења понуде, понуда ће бити одбијена, као неприхватљива.</w:t>
      </w:r>
    </w:p>
    <w:p w14:paraId="36C4F96E" w14:textId="77777777" w:rsidR="005A3029" w:rsidRPr="00023A4A" w:rsidRDefault="005A3029" w:rsidP="008D2B23">
      <w:pPr>
        <w:spacing w:before="0"/>
        <w:rPr>
          <w:rFonts w:cs="Arial"/>
        </w:rPr>
      </w:pPr>
    </w:p>
    <w:p w14:paraId="3DA1B140" w14:textId="77777777" w:rsidR="008D2B23" w:rsidRPr="00023A4A" w:rsidRDefault="00311A34" w:rsidP="004F6D55">
      <w:pPr>
        <w:pStyle w:val="KDPodnaslov2"/>
        <w:numPr>
          <w:ilvl w:val="1"/>
          <w:numId w:val="20"/>
        </w:numPr>
        <w:spacing w:before="0"/>
        <w:jc w:val="both"/>
        <w:rPr>
          <w:rFonts w:cs="Arial"/>
          <w:lang w:val="sr-Cyrl-RS"/>
        </w:rPr>
      </w:pPr>
      <w:bookmarkStart w:id="234" w:name="_Toc441651593"/>
      <w:bookmarkStart w:id="235" w:name="_Toc442559904"/>
      <w:r w:rsidRPr="00023A4A">
        <w:rPr>
          <w:rFonts w:cs="Arial"/>
          <w:lang w:val="sr-Cyrl-RS"/>
        </w:rPr>
        <w:t xml:space="preserve"> </w:t>
      </w:r>
      <w:r w:rsidR="008D2B23" w:rsidRPr="00023A4A">
        <w:rPr>
          <w:rFonts w:cs="Arial"/>
        </w:rPr>
        <w:t>Средства финансијског обезбеђења</w:t>
      </w:r>
      <w:bookmarkEnd w:id="234"/>
      <w:bookmarkEnd w:id="235"/>
    </w:p>
    <w:p w14:paraId="7F19B83E" w14:textId="77777777" w:rsidR="008D2B23" w:rsidRPr="00023A4A" w:rsidRDefault="008D2B23" w:rsidP="008D2B23">
      <w:pPr>
        <w:pStyle w:val="KDParagraf"/>
        <w:spacing w:before="0"/>
        <w:rPr>
          <w:rFonts w:cs="Arial"/>
        </w:rPr>
      </w:pPr>
      <w:r w:rsidRPr="00023A4A">
        <w:rPr>
          <w:rFonts w:cs="Arial"/>
          <w:bCs/>
        </w:rPr>
        <w:t xml:space="preserve">Наручилац користи право да захтева средстава финансијског обезбеђења (у даљем тексу СФО) </w:t>
      </w:r>
      <w:r w:rsidRPr="00023A4A">
        <w:rPr>
          <w:rFonts w:cs="Arial"/>
        </w:rPr>
        <w:t xml:space="preserve">којим понуђачи обезбеђују испуњење својих обавеза у </w:t>
      </w:r>
      <w:r w:rsidR="00B02E86" w:rsidRPr="00023A4A">
        <w:rPr>
          <w:rFonts w:cs="Arial"/>
        </w:rPr>
        <w:t xml:space="preserve"> отвореном поступку </w:t>
      </w:r>
      <w:r w:rsidRPr="00023A4A">
        <w:rPr>
          <w:rFonts w:cs="Arial"/>
        </w:rPr>
        <w:t xml:space="preserve">(достављају се уз понуду), као и испуњење својих уговорних обавеза (достављају се </w:t>
      </w:r>
      <w:r w:rsidR="001366A5" w:rsidRPr="00023A4A">
        <w:rPr>
          <w:rFonts w:cs="Arial"/>
          <w:lang w:val="sr-Cyrl-RS"/>
        </w:rPr>
        <w:t>по закључењу уговора или по испоруци</w:t>
      </w:r>
      <w:r w:rsidRPr="00023A4A">
        <w:rPr>
          <w:rFonts w:cs="Arial"/>
        </w:rPr>
        <w:t>)</w:t>
      </w:r>
      <w:r w:rsidR="001861CC" w:rsidRPr="00023A4A">
        <w:rPr>
          <w:rFonts w:cs="Arial"/>
        </w:rPr>
        <w:t>.</w:t>
      </w:r>
    </w:p>
    <w:p w14:paraId="18BE141E" w14:textId="77777777" w:rsidR="00541E19" w:rsidRPr="00023A4A" w:rsidRDefault="00541E19" w:rsidP="00541E19">
      <w:pPr>
        <w:rPr>
          <w:rFonts w:eastAsia="TimesNewRomanPSMT" w:cs="Arial"/>
          <w:bCs/>
          <w:iCs/>
        </w:rPr>
      </w:pPr>
      <w:r w:rsidRPr="00023A4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F168476" w14:textId="77777777" w:rsidR="001A72BF" w:rsidRPr="00023A4A" w:rsidRDefault="001A72BF" w:rsidP="00541E19">
      <w:pPr>
        <w:rPr>
          <w:rFonts w:eastAsia="TimesNewRomanPSMT" w:cs="Arial"/>
          <w:bCs/>
          <w:iCs/>
        </w:rPr>
      </w:pPr>
      <w:r w:rsidRPr="00023A4A">
        <w:rPr>
          <w:rFonts w:eastAsia="TimesNewRomanPSMT" w:cs="Arial"/>
          <w:bCs/>
          <w:iCs/>
        </w:rPr>
        <w:lastRenderedPageBreak/>
        <w:t>Члан групе понуђача може бити налогодавац средства финансијског обезбеђења.</w:t>
      </w:r>
    </w:p>
    <w:p w14:paraId="2DE47A3C" w14:textId="77777777" w:rsidR="00541E19" w:rsidRPr="00023A4A" w:rsidRDefault="001A72BF" w:rsidP="00541E19">
      <w:pPr>
        <w:rPr>
          <w:rFonts w:eastAsia="TimesNewRomanPSMT" w:cs="Arial"/>
          <w:bCs/>
          <w:iCs/>
        </w:rPr>
      </w:pPr>
      <w:r w:rsidRPr="00023A4A">
        <w:rPr>
          <w:rFonts w:eastAsia="TimesNewRomanPSMT" w:cs="Arial"/>
          <w:bCs/>
          <w:iCs/>
        </w:rPr>
        <w:t xml:space="preserve">Средства финансијског обезбеђења морају да буду </w:t>
      </w:r>
      <w:r w:rsidR="00CB73F2" w:rsidRPr="00023A4A">
        <w:rPr>
          <w:rFonts w:eastAsia="TimesNewRomanPSMT" w:cs="Arial"/>
          <w:bCs/>
          <w:iCs/>
        </w:rPr>
        <w:t>исказана</w:t>
      </w:r>
      <w:r w:rsidRPr="00023A4A">
        <w:rPr>
          <w:rFonts w:eastAsia="TimesNewRomanPSMT" w:cs="Arial"/>
          <w:bCs/>
          <w:iCs/>
        </w:rPr>
        <w:t>у валути у којој је и понуда.</w:t>
      </w:r>
    </w:p>
    <w:p w14:paraId="313221B2" w14:textId="77777777" w:rsidR="00A15CD5" w:rsidRPr="00023A4A" w:rsidRDefault="008F18BC" w:rsidP="00541E19">
      <w:pPr>
        <w:rPr>
          <w:rFonts w:eastAsia="TimesNewRomanPSMT" w:cs="Arial"/>
          <w:bCs/>
          <w:iCs/>
          <w:color w:val="00B0F0"/>
        </w:rPr>
      </w:pPr>
      <w:r w:rsidRPr="00023A4A">
        <w:rPr>
          <w:rFonts w:eastAsia="TimesNewRomanPSMT" w:cs="Arial"/>
          <w:bCs/>
          <w:iCs/>
        </w:rPr>
        <w:t>Ако се за време трајања у</w:t>
      </w:r>
      <w:r w:rsidR="00541E19" w:rsidRPr="00023A4A">
        <w:rPr>
          <w:rFonts w:eastAsia="TimesNewRomanPSMT" w:cs="Arial"/>
          <w:bCs/>
          <w:iCs/>
        </w:rPr>
        <w:t>говора промене рокови за извршење уговорне обавезе, важност  СФО мора се продужити</w:t>
      </w:r>
      <w:r w:rsidR="00A15CD5" w:rsidRPr="00023A4A">
        <w:rPr>
          <w:rFonts w:eastAsia="TimesNewRomanPSMT" w:cs="Arial"/>
          <w:bCs/>
          <w:iCs/>
          <w:color w:val="00B0F0"/>
        </w:rPr>
        <w:t>.</w:t>
      </w:r>
    </w:p>
    <w:p w14:paraId="6B437198" w14:textId="77777777" w:rsidR="00541E19" w:rsidRPr="00023A4A" w:rsidRDefault="00A15CD5" w:rsidP="00541E19">
      <w:pPr>
        <w:rPr>
          <w:rFonts w:eastAsia="TimesNewRomanPSMT" w:cs="Arial"/>
          <w:bCs/>
          <w:iCs/>
          <w:color w:val="00B0F0"/>
          <w:lang w:val="sr-Cyrl-RS"/>
        </w:rPr>
      </w:pPr>
      <w:r w:rsidRPr="00023A4A">
        <w:rPr>
          <w:rFonts w:eastAsia="TimesNewRomanPSMT" w:cs="Arial"/>
          <w:bCs/>
          <w:iCs/>
          <w:lang w:val="sr-Cyrl-RS"/>
        </w:rPr>
        <w:t>Понуђач који подноси понуду за две или више партија средства финансијског обезбеђења подноси за сваку партију посебно</w:t>
      </w:r>
      <w:r w:rsidRPr="00023A4A">
        <w:rPr>
          <w:rFonts w:eastAsia="TimesNewRomanPSMT" w:cs="Arial"/>
          <w:bCs/>
          <w:iCs/>
          <w:color w:val="00B0F0"/>
          <w:lang w:val="sr-Cyrl-RS"/>
        </w:rPr>
        <w:t>.</w:t>
      </w:r>
    </w:p>
    <w:p w14:paraId="1569BC72" w14:textId="77777777" w:rsidR="008D2B23" w:rsidRPr="00023A4A" w:rsidRDefault="008D2B23" w:rsidP="008D2B23">
      <w:pPr>
        <w:pStyle w:val="KDKomentar"/>
        <w:spacing w:before="0"/>
        <w:rPr>
          <w:rFonts w:cs="Arial"/>
          <w:i w:val="0"/>
          <w:sz w:val="22"/>
          <w:szCs w:val="22"/>
        </w:rPr>
      </w:pPr>
    </w:p>
    <w:p w14:paraId="146F2E5E" w14:textId="77777777" w:rsidR="008D2B23" w:rsidRPr="00023A4A" w:rsidRDefault="008D2B23" w:rsidP="008D2B23">
      <w:pPr>
        <w:spacing w:before="0"/>
        <w:rPr>
          <w:rFonts w:cs="Arial"/>
          <w:lang w:val="ru-RU"/>
        </w:rPr>
      </w:pPr>
      <w:r w:rsidRPr="00023A4A">
        <w:rPr>
          <w:rFonts w:cs="Arial"/>
          <w:lang w:val="ru-RU"/>
        </w:rPr>
        <w:t>Понуђач је дужан да достави следећа с</w:t>
      </w:r>
      <w:r w:rsidR="00AF5BFC" w:rsidRPr="00023A4A">
        <w:rPr>
          <w:rFonts w:cs="Arial"/>
          <w:lang w:val="ru-RU"/>
        </w:rPr>
        <w:t>редства финансијског обезбеђења</w:t>
      </w:r>
      <w:r w:rsidR="00A15CD5" w:rsidRPr="00023A4A">
        <w:rPr>
          <w:rFonts w:cs="Arial"/>
          <w:lang w:val="ru-RU"/>
        </w:rPr>
        <w:t>.</w:t>
      </w:r>
    </w:p>
    <w:p w14:paraId="08529488" w14:textId="77777777" w:rsidR="00A15CD5" w:rsidRPr="00023A4A" w:rsidRDefault="00A15CD5" w:rsidP="008D2B23">
      <w:pPr>
        <w:spacing w:before="0"/>
        <w:rPr>
          <w:rFonts w:cs="Arial"/>
          <w:lang w:val="ru-RU"/>
        </w:rPr>
      </w:pPr>
    </w:p>
    <w:p w14:paraId="6318EAB7" w14:textId="77777777" w:rsidR="00274981" w:rsidRPr="00023A4A" w:rsidRDefault="00311A34" w:rsidP="004F6D55">
      <w:pPr>
        <w:pStyle w:val="ListParagraph"/>
        <w:numPr>
          <w:ilvl w:val="1"/>
          <w:numId w:val="20"/>
        </w:numPr>
        <w:spacing w:before="0"/>
        <w:rPr>
          <w:rFonts w:ascii="Arial" w:hAnsi="Arial" w:cs="Arial"/>
          <w:b/>
        </w:rPr>
      </w:pPr>
      <w:r w:rsidRPr="00023A4A">
        <w:rPr>
          <w:rFonts w:ascii="Arial" w:hAnsi="Arial" w:cs="Arial"/>
          <w:b/>
          <w:lang w:val="sr-Cyrl-RS"/>
        </w:rPr>
        <w:t xml:space="preserve"> </w:t>
      </w:r>
      <w:r w:rsidR="003410E3" w:rsidRPr="00023A4A">
        <w:rPr>
          <w:rFonts w:ascii="Arial" w:hAnsi="Arial" w:cs="Arial"/>
          <w:b/>
        </w:rPr>
        <w:t>Средство обезбеђења за озбиљност понуде</w:t>
      </w:r>
    </w:p>
    <w:p w14:paraId="4DF148FE" w14:textId="77777777" w:rsidR="00B805DC" w:rsidRPr="00023A4A" w:rsidRDefault="00B805DC" w:rsidP="00040AB1">
      <w:pPr>
        <w:tabs>
          <w:tab w:val="left" w:pos="567"/>
          <w:tab w:val="left" w:pos="851"/>
        </w:tabs>
        <w:spacing w:before="0"/>
        <w:outlineLvl w:val="2"/>
        <w:rPr>
          <w:rFonts w:cs="Arial"/>
          <w:b/>
        </w:rPr>
      </w:pPr>
      <w:bookmarkStart w:id="236" w:name="_Toc441651594"/>
      <w:bookmarkStart w:id="237" w:name="_Toc442559905"/>
      <w:r w:rsidRPr="00023A4A">
        <w:rPr>
          <w:rFonts w:cs="Arial"/>
          <w:b/>
        </w:rPr>
        <w:t>Банкарска гаранција за озбиљност понуде</w:t>
      </w:r>
      <w:bookmarkEnd w:id="236"/>
      <w:bookmarkEnd w:id="237"/>
    </w:p>
    <w:p w14:paraId="3C8A224C" w14:textId="77777777" w:rsidR="00040AB1" w:rsidRPr="00023A4A" w:rsidRDefault="00040AB1" w:rsidP="00040AB1">
      <w:pPr>
        <w:rPr>
          <w:rFonts w:cs="Arial"/>
        </w:rPr>
      </w:pPr>
      <w:r w:rsidRPr="00023A4A">
        <w:rPr>
          <w:rFonts w:cs="Arial"/>
        </w:rPr>
        <w:t xml:space="preserve">Понуђач доставља оригинал банкарску гаранцију за озбиљност понуде у висини од </w:t>
      </w:r>
      <w:r w:rsidRPr="00023A4A">
        <w:rPr>
          <w:rFonts w:cs="Arial"/>
          <w:lang w:val="sr-Cyrl-RS"/>
        </w:rPr>
        <w:t>10</w:t>
      </w:r>
      <w:r w:rsidRPr="00023A4A">
        <w:rPr>
          <w:rFonts w:cs="Arial"/>
        </w:rPr>
        <w:t>% вредности понудe, без ПДВ.</w:t>
      </w:r>
    </w:p>
    <w:p w14:paraId="1A529846" w14:textId="77777777" w:rsidR="00040AB1" w:rsidRPr="00023A4A" w:rsidRDefault="00040AB1" w:rsidP="00040AB1">
      <w:pPr>
        <w:rPr>
          <w:rFonts w:cs="Arial"/>
        </w:rPr>
      </w:pPr>
      <w:r w:rsidRPr="00023A4A">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дуже од рока важења понуде.</w:t>
      </w:r>
    </w:p>
    <w:p w14:paraId="6DA88706" w14:textId="77777777" w:rsidR="00040AB1" w:rsidRPr="00023A4A" w:rsidRDefault="00040AB1" w:rsidP="00040AB1">
      <w:pPr>
        <w:rPr>
          <w:rFonts w:cs="Arial"/>
        </w:rPr>
      </w:pPr>
      <w:r w:rsidRPr="00023A4A">
        <w:rPr>
          <w:rFonts w:cs="Arial"/>
        </w:rPr>
        <w:t xml:space="preserve">Наручилац ће уновчити гаранцију за озбиљност понуде дату уз понуду уколико: </w:t>
      </w:r>
    </w:p>
    <w:p w14:paraId="7550E9F6" w14:textId="77777777" w:rsidR="00040AB1" w:rsidRPr="00023A4A" w:rsidRDefault="00040AB1" w:rsidP="004F6D55">
      <w:pPr>
        <w:numPr>
          <w:ilvl w:val="0"/>
          <w:numId w:val="10"/>
        </w:numPr>
        <w:spacing w:before="0"/>
        <w:ind w:left="993" w:hanging="142"/>
        <w:rPr>
          <w:rFonts w:cs="Arial"/>
        </w:rPr>
      </w:pPr>
      <w:r w:rsidRPr="00023A4A">
        <w:rPr>
          <w:rFonts w:cs="Arial"/>
        </w:rPr>
        <w:t>понуђач након истека рока за подношење понуда повуче, опозове или измени своју понуду или</w:t>
      </w:r>
    </w:p>
    <w:p w14:paraId="3C2C7B14" w14:textId="77777777" w:rsidR="00040AB1" w:rsidRPr="00023A4A" w:rsidRDefault="00040AB1" w:rsidP="004F6D55">
      <w:pPr>
        <w:numPr>
          <w:ilvl w:val="0"/>
          <w:numId w:val="10"/>
        </w:numPr>
        <w:spacing w:before="0"/>
        <w:ind w:left="993" w:hanging="142"/>
        <w:rPr>
          <w:rFonts w:cs="Arial"/>
        </w:rPr>
      </w:pPr>
      <w:r w:rsidRPr="00023A4A">
        <w:rPr>
          <w:rFonts w:cs="Arial"/>
        </w:rPr>
        <w:t xml:space="preserve">понуђач коме је додељен уговор благовремено не потпише уговор о јавној набавци или </w:t>
      </w:r>
    </w:p>
    <w:p w14:paraId="117A79B9" w14:textId="77777777" w:rsidR="00040AB1" w:rsidRPr="00023A4A" w:rsidRDefault="00040AB1" w:rsidP="004F6D55">
      <w:pPr>
        <w:numPr>
          <w:ilvl w:val="0"/>
          <w:numId w:val="10"/>
        </w:numPr>
        <w:spacing w:before="0"/>
        <w:ind w:left="993" w:hanging="142"/>
        <w:rPr>
          <w:rFonts w:cs="Arial"/>
        </w:rPr>
      </w:pPr>
      <w:r w:rsidRPr="00023A4A">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229C5E50" w14:textId="77777777" w:rsidR="00040AB1" w:rsidRPr="00023A4A" w:rsidRDefault="00040AB1" w:rsidP="00040AB1">
      <w:pPr>
        <w:spacing w:before="0"/>
        <w:rPr>
          <w:rFonts w:eastAsia="TimesNewRomanPSMT" w:cs="Arial"/>
        </w:rPr>
      </w:pPr>
    </w:p>
    <w:p w14:paraId="63DAEE10" w14:textId="77777777" w:rsidR="00040AB1" w:rsidRPr="00023A4A" w:rsidRDefault="00040AB1" w:rsidP="00040AB1">
      <w:pPr>
        <w:spacing w:before="0"/>
        <w:rPr>
          <w:rFonts w:eastAsia="TimesNewRomanPSMT" w:cs="Arial"/>
        </w:rPr>
      </w:pPr>
      <w:r w:rsidRPr="00023A4A">
        <w:rPr>
          <w:rFonts w:eastAsia="TimesNewRomanPSMT"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0EBD532" w14:textId="77777777" w:rsidR="00040AB1" w:rsidRPr="00023A4A" w:rsidRDefault="00040AB1" w:rsidP="00040AB1">
      <w:pPr>
        <w:spacing w:before="0"/>
        <w:rPr>
          <w:rFonts w:eastAsia="TimesNewRomanPSMT" w:cs="Arial"/>
        </w:rPr>
      </w:pPr>
    </w:p>
    <w:p w14:paraId="525EC2E5" w14:textId="77777777" w:rsidR="00040AB1" w:rsidRPr="00023A4A" w:rsidRDefault="00040AB1" w:rsidP="00040AB1">
      <w:pPr>
        <w:spacing w:before="0"/>
        <w:rPr>
          <w:rFonts w:cs="Arial"/>
          <w:lang w:val="sr-Cyrl-CS" w:eastAsia="ar-SA"/>
        </w:rPr>
      </w:pPr>
      <w:r w:rsidRPr="00023A4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18679BF8" w14:textId="77777777" w:rsidR="00040AB1" w:rsidRPr="00023A4A" w:rsidRDefault="00040AB1" w:rsidP="00040AB1">
      <w:pPr>
        <w:spacing w:before="0"/>
        <w:rPr>
          <w:rFonts w:cs="Arial"/>
          <w:lang w:val="sr-Cyrl-CS" w:eastAsia="ar-SA"/>
        </w:rPr>
      </w:pPr>
    </w:p>
    <w:p w14:paraId="59D7253A" w14:textId="77777777" w:rsidR="00040AB1" w:rsidRPr="00023A4A" w:rsidRDefault="00040AB1" w:rsidP="00040AB1">
      <w:pPr>
        <w:spacing w:before="0"/>
        <w:rPr>
          <w:rFonts w:cs="Arial"/>
          <w:lang w:val="sr-Cyrl-CS" w:eastAsia="ar-SA"/>
        </w:rPr>
      </w:pPr>
      <w:r w:rsidRPr="00023A4A">
        <w:rPr>
          <w:rFonts w:cs="Arial"/>
          <w:lang w:val="sr-Cyrl-CS" w:eastAsia="ar-SA"/>
        </w:rPr>
        <w:t>Банкарска гаранција истиче на наведени датум,без обзира да ли нам је овај документ враћен или не.</w:t>
      </w:r>
    </w:p>
    <w:p w14:paraId="2DBBFB63" w14:textId="77777777" w:rsidR="00040AB1" w:rsidRPr="00023A4A" w:rsidRDefault="00040AB1" w:rsidP="00040AB1">
      <w:pPr>
        <w:spacing w:before="0"/>
        <w:rPr>
          <w:rFonts w:eastAsia="TimesNewRomanPSMT" w:cs="Arial"/>
        </w:rPr>
      </w:pPr>
    </w:p>
    <w:p w14:paraId="1FA7CC39" w14:textId="77777777" w:rsidR="00040AB1" w:rsidRPr="00023A4A" w:rsidRDefault="00040AB1" w:rsidP="00040AB1">
      <w:pPr>
        <w:spacing w:before="0"/>
        <w:rPr>
          <w:rFonts w:eastAsia="TimesNewRomanPSMT" w:cs="Arial"/>
        </w:rPr>
      </w:pPr>
      <w:r w:rsidRPr="00023A4A">
        <w:rPr>
          <w:rFonts w:eastAsia="TimesNewRomanPSMT"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3527696" w14:textId="77777777" w:rsidR="00040AB1" w:rsidRPr="00023A4A" w:rsidRDefault="00040AB1" w:rsidP="00040AB1">
      <w:pPr>
        <w:spacing w:before="0"/>
        <w:rPr>
          <w:rFonts w:eastAsia="TimesNewRomanPSMT" w:cs="Arial"/>
        </w:rPr>
      </w:pPr>
    </w:p>
    <w:p w14:paraId="0D9BFDBC" w14:textId="77777777" w:rsidR="00040AB1" w:rsidRPr="00023A4A" w:rsidRDefault="00040AB1" w:rsidP="00040AB1">
      <w:pPr>
        <w:spacing w:before="0"/>
        <w:rPr>
          <w:rFonts w:cs="Arial"/>
          <w:lang w:val="sr-Cyrl-CS" w:eastAsia="ar-SA"/>
        </w:rPr>
      </w:pPr>
      <w:r w:rsidRPr="00023A4A">
        <w:rPr>
          <w:rFonts w:eastAsia="TimesNewRomanPSMT" w:cs="Arial"/>
        </w:rPr>
        <w:t xml:space="preserve">У случају да је пословно седиште банке гаранта изван Републике Србије у случају спора по овој Гаранцији, утврђује се надлежност </w:t>
      </w:r>
      <w:r w:rsidRPr="00023A4A">
        <w:rPr>
          <w:rFonts w:eastAsia="TimesNewRomanPSMT" w:cs="Arial"/>
          <w:lang w:val="sr-Cyrl-CS"/>
        </w:rPr>
        <w:t xml:space="preserve">Сталне </w:t>
      </w:r>
      <w:r w:rsidRPr="00023A4A">
        <w:rPr>
          <w:rFonts w:eastAsia="TimesNewRomanPSMT" w:cs="Arial"/>
        </w:rPr>
        <w:t>арбитраже при ПКС уз примену Правилника ПКС и процесног и материјалног права Републике Србије</w:t>
      </w:r>
      <w:r w:rsidRPr="00023A4A">
        <w:rPr>
          <w:rFonts w:eastAsia="TimesNewRomanPSMT" w:cs="Arial"/>
          <w:lang w:val="sr-Cyrl-RS"/>
        </w:rPr>
        <w:t>,</w:t>
      </w:r>
      <w:r w:rsidRPr="00023A4A">
        <w:rPr>
          <w:rFonts w:cs="Arial"/>
          <w:lang w:val="sr-Cyrl-CS" w:eastAsia="ar-SA"/>
        </w:rPr>
        <w:t xml:space="preserve"> са местом рада арбитраже у Београду.</w:t>
      </w:r>
    </w:p>
    <w:p w14:paraId="3461D357" w14:textId="77777777" w:rsidR="00040AB1" w:rsidRPr="00023A4A" w:rsidRDefault="00040AB1" w:rsidP="00040AB1">
      <w:pPr>
        <w:spacing w:before="0"/>
        <w:rPr>
          <w:rFonts w:eastAsia="TimesNewRomanPSMT" w:cs="Arial"/>
        </w:rPr>
      </w:pPr>
      <w:r w:rsidRPr="00023A4A">
        <w:rPr>
          <w:rFonts w:eastAsia="TimesNewRomanPSMT" w:cs="Arial"/>
        </w:rPr>
        <w:t xml:space="preserve"> </w:t>
      </w:r>
    </w:p>
    <w:p w14:paraId="27F58A5F" w14:textId="77777777" w:rsidR="00040AB1" w:rsidRDefault="00040AB1" w:rsidP="00040AB1">
      <w:pPr>
        <w:spacing w:before="0"/>
        <w:rPr>
          <w:rFonts w:cs="Arial"/>
          <w:lang w:val="sr-Cyrl-CS" w:eastAsia="ar-SA"/>
        </w:rPr>
      </w:pPr>
      <w:r w:rsidRPr="00023A4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11CA2938" w14:textId="77777777" w:rsidR="0046708D" w:rsidRDefault="0046708D" w:rsidP="00040AB1">
      <w:pPr>
        <w:spacing w:before="0"/>
        <w:rPr>
          <w:rFonts w:cs="Arial"/>
          <w:lang w:val="sr-Cyrl-CS" w:eastAsia="ar-SA"/>
        </w:rPr>
      </w:pPr>
      <w:r w:rsidRPr="0046708D">
        <w:rPr>
          <w:rFonts w:cs="Arial"/>
          <w:lang w:val="sr-Cyrl-CS" w:eastAsia="ar-SA"/>
        </w:rPr>
        <w:t>Банкарска гаранција треба да буду у валути у којој је Понуда.</w:t>
      </w:r>
    </w:p>
    <w:p w14:paraId="139C007E" w14:textId="77777777" w:rsidR="0046708D" w:rsidRPr="0046708D" w:rsidRDefault="0046708D" w:rsidP="0046708D">
      <w:pPr>
        <w:rPr>
          <w:rFonts w:cs="Arial"/>
          <w:lang w:val="sr-Cyrl-CS" w:eastAsia="ar-SA"/>
        </w:rPr>
      </w:pPr>
      <w:r w:rsidRPr="0046708D">
        <w:rPr>
          <w:rFonts w:cs="Arial"/>
          <w:lang w:val="sr-Cyrl-CS" w:eastAsia="ar-SA"/>
        </w:rPr>
        <w:t>Уколико банкарску гаранцију издаје страна банка ,мора имати кредитни рејтинг.</w:t>
      </w:r>
    </w:p>
    <w:p w14:paraId="62CBAF9F" w14:textId="77777777" w:rsidR="0046708D" w:rsidRPr="00023A4A" w:rsidRDefault="0046708D" w:rsidP="00040AB1">
      <w:pPr>
        <w:spacing w:before="0"/>
        <w:rPr>
          <w:rFonts w:cs="Arial"/>
          <w:lang w:val="sr-Cyrl-CS" w:eastAsia="ar-SA"/>
        </w:rPr>
      </w:pPr>
    </w:p>
    <w:p w14:paraId="3B1D5C66" w14:textId="77777777" w:rsidR="00040AB1" w:rsidRPr="00023A4A" w:rsidRDefault="00040AB1" w:rsidP="00040AB1">
      <w:pPr>
        <w:spacing w:before="0"/>
        <w:rPr>
          <w:rFonts w:eastAsia="TimesNewRomanPSMT" w:cs="Arial"/>
        </w:rPr>
      </w:pPr>
      <w:r w:rsidRPr="00023A4A">
        <w:rPr>
          <w:rFonts w:eastAsia="TimesNewRomanPSMT" w:cs="Arial"/>
        </w:rPr>
        <w:t xml:space="preserve">Банкарска гаранција ће бити враћена </w:t>
      </w:r>
      <w:r w:rsidRPr="00023A4A">
        <w:rPr>
          <w:rFonts w:eastAsia="TimesNewRomanPSMT" w:cs="Arial"/>
          <w:lang w:val="sr-Cyrl-RS"/>
        </w:rPr>
        <w:t>П</w:t>
      </w:r>
      <w:r w:rsidRPr="00023A4A">
        <w:rPr>
          <w:rFonts w:eastAsia="TimesNewRomanPSMT" w:cs="Arial"/>
        </w:rPr>
        <w:t xml:space="preserve">онуђачу са којим није закључен уговор по закључењу уговора са </w:t>
      </w:r>
      <w:r w:rsidRPr="00023A4A">
        <w:rPr>
          <w:rFonts w:eastAsia="TimesNewRomanPSMT" w:cs="Arial"/>
          <w:lang w:val="sr-Cyrl-RS"/>
        </w:rPr>
        <w:t>П</w:t>
      </w:r>
      <w:r w:rsidRPr="00023A4A">
        <w:rPr>
          <w:rFonts w:eastAsia="TimesNewRomanPSMT" w:cs="Arial"/>
        </w:rPr>
        <w:t xml:space="preserve">онуђачем чија је понуда изабрана као најповољнија, а </w:t>
      </w:r>
      <w:r w:rsidRPr="00023A4A">
        <w:rPr>
          <w:rFonts w:eastAsia="TimesNewRomanPSMT" w:cs="Arial"/>
          <w:lang w:val="sr-Cyrl-RS"/>
        </w:rPr>
        <w:lastRenderedPageBreak/>
        <w:t>П</w:t>
      </w:r>
      <w:r w:rsidRPr="00023A4A">
        <w:rPr>
          <w:rFonts w:eastAsia="TimesNewRomanPSMT" w:cs="Arial"/>
        </w:rPr>
        <w:t xml:space="preserve">онуђачу са којим је закључен уговор </w:t>
      </w:r>
      <w:r w:rsidRPr="00023A4A">
        <w:rPr>
          <w:rFonts w:eastAsia="TimesNewRomanPSMT" w:cs="Arial"/>
          <w:lang w:val="sr-Cyrl-CS"/>
        </w:rPr>
        <w:t>након</w:t>
      </w:r>
      <w:r w:rsidRPr="00023A4A">
        <w:rPr>
          <w:rFonts w:eastAsia="TimesNewRomanPSMT" w:cs="Arial"/>
        </w:rPr>
        <w:t xml:space="preserve"> предаје Наручиоцу </w:t>
      </w:r>
      <w:r w:rsidRPr="00023A4A">
        <w:rPr>
          <w:rFonts w:eastAsia="TimesNewRomanPSMT" w:cs="Arial"/>
          <w:lang w:val="sr-Cyrl-RS"/>
        </w:rPr>
        <w:t>средстава финансијског обезбеђења за добро извршење посла</w:t>
      </w:r>
      <w:r w:rsidRPr="00023A4A">
        <w:rPr>
          <w:rFonts w:eastAsia="TimesNewRomanPSMT" w:cs="Arial"/>
        </w:rPr>
        <w:t>.</w:t>
      </w:r>
    </w:p>
    <w:p w14:paraId="706E95A2" w14:textId="77777777" w:rsidR="00F465A3" w:rsidRPr="00023A4A" w:rsidRDefault="00F465A3" w:rsidP="00F465A3">
      <w:pPr>
        <w:tabs>
          <w:tab w:val="left" w:pos="567"/>
          <w:tab w:val="left" w:pos="851"/>
        </w:tabs>
        <w:spacing w:before="0"/>
        <w:outlineLvl w:val="2"/>
        <w:rPr>
          <w:rFonts w:cs="Arial"/>
          <w:b/>
        </w:rPr>
      </w:pPr>
    </w:p>
    <w:p w14:paraId="5D6F6D39" w14:textId="77777777" w:rsidR="003410E3" w:rsidRPr="00023A4A" w:rsidRDefault="00311A34" w:rsidP="004F6D55">
      <w:pPr>
        <w:pStyle w:val="ListParagraph"/>
        <w:numPr>
          <w:ilvl w:val="1"/>
          <w:numId w:val="20"/>
        </w:numPr>
        <w:spacing w:before="0"/>
        <w:rPr>
          <w:rFonts w:ascii="Arial" w:eastAsia="Times New Roman" w:hAnsi="Arial" w:cs="Arial"/>
          <w:b/>
        </w:rPr>
      </w:pPr>
      <w:r w:rsidRPr="00023A4A">
        <w:rPr>
          <w:rFonts w:ascii="Arial" w:eastAsia="Times New Roman" w:hAnsi="Arial" w:cs="Arial"/>
          <w:b/>
          <w:lang w:val="sr-Cyrl-RS"/>
        </w:rPr>
        <w:t xml:space="preserve"> </w:t>
      </w:r>
      <w:r w:rsidR="003410E3" w:rsidRPr="00023A4A">
        <w:rPr>
          <w:rFonts w:ascii="Arial" w:eastAsia="Times New Roman" w:hAnsi="Arial" w:cs="Arial"/>
          <w:b/>
        </w:rPr>
        <w:t>Средство обезбеђења за добро извршење посла</w:t>
      </w:r>
    </w:p>
    <w:p w14:paraId="16BE09D6" w14:textId="77777777" w:rsidR="00DA5813" w:rsidRPr="00023A4A" w:rsidRDefault="00DA5813" w:rsidP="00040AB1">
      <w:pPr>
        <w:tabs>
          <w:tab w:val="left" w:pos="567"/>
          <w:tab w:val="left" w:pos="851"/>
        </w:tabs>
        <w:spacing w:before="0"/>
        <w:outlineLvl w:val="2"/>
        <w:rPr>
          <w:rFonts w:cs="Arial"/>
          <w:b/>
        </w:rPr>
      </w:pPr>
      <w:r w:rsidRPr="00023A4A">
        <w:rPr>
          <w:rFonts w:cs="Arial"/>
          <w:b/>
        </w:rPr>
        <w:t xml:space="preserve">Банкарску гаранцију за добро извршење посла </w:t>
      </w:r>
    </w:p>
    <w:p w14:paraId="138C2053" w14:textId="77777777" w:rsidR="00DA5813" w:rsidRPr="00023A4A" w:rsidRDefault="00DA5813" w:rsidP="00DA5813">
      <w:pPr>
        <w:rPr>
          <w:rFonts w:cs="Arial"/>
        </w:rPr>
      </w:pPr>
      <w:r w:rsidRPr="00023A4A">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r w:rsidR="00B20F11" w:rsidRPr="00023A4A">
        <w:rPr>
          <w:rFonts w:cs="Arial"/>
        </w:rPr>
        <w:t xml:space="preserve"> </w:t>
      </w:r>
      <w:r w:rsidRPr="00023A4A">
        <w:rPr>
          <w:rFonts w:cs="Arial"/>
        </w:rPr>
        <w:t>а пре испоруке, као одложни услов из члана 74.став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01C0D1DE" w14:textId="77777777" w:rsidR="00DA5813" w:rsidRPr="00023A4A" w:rsidRDefault="00DA5813" w:rsidP="00DA5813">
      <w:pPr>
        <w:rPr>
          <w:rFonts w:cs="Arial"/>
        </w:rPr>
      </w:pPr>
      <w:r w:rsidRPr="00023A4A">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5D3FF096" w14:textId="77777777" w:rsidR="00DA5813" w:rsidRPr="00023A4A" w:rsidRDefault="00DA5813" w:rsidP="00DA5813">
      <w:pPr>
        <w:rPr>
          <w:rFonts w:cs="Arial"/>
        </w:rPr>
      </w:pPr>
      <w:r w:rsidRPr="00023A4A">
        <w:rPr>
          <w:rFonts w:cs="Arial"/>
        </w:rPr>
        <w:t>Банкарска гаранција мора трајати најмање 30 (словима:тридесет) календарских дана дуже од дана истека рока за извршење уговорне обавезе понуђача.</w:t>
      </w:r>
    </w:p>
    <w:p w14:paraId="78FD9A82" w14:textId="77777777" w:rsidR="00040AB1" w:rsidRPr="00023A4A" w:rsidRDefault="00DA5813" w:rsidP="00DA5813">
      <w:pPr>
        <w:rPr>
          <w:rFonts w:cs="Arial"/>
        </w:rPr>
      </w:pPr>
      <w:r w:rsidRPr="00023A4A">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0A59B4" w:rsidRPr="00023A4A">
        <w:rPr>
          <w:rFonts w:cs="Arial"/>
        </w:rPr>
        <w:t xml:space="preserve"> </w:t>
      </w:r>
    </w:p>
    <w:p w14:paraId="341D7346" w14:textId="77777777" w:rsidR="00DA5813" w:rsidRPr="00023A4A" w:rsidRDefault="00DA5813" w:rsidP="00DA5813">
      <w:pPr>
        <w:rPr>
          <w:rFonts w:cs="Arial"/>
        </w:rPr>
      </w:pPr>
      <w:r w:rsidRPr="00023A4A">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8DC1C9E" w14:textId="77777777" w:rsidR="00DA5813" w:rsidRPr="00023A4A" w:rsidRDefault="00DA5813" w:rsidP="00DA5813">
      <w:pPr>
        <w:rPr>
          <w:rFonts w:cs="Arial"/>
        </w:rPr>
      </w:pPr>
      <w:r w:rsidRPr="00023A4A">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
    <w:p w14:paraId="5F42D195" w14:textId="77777777" w:rsidR="00DA5813" w:rsidRPr="00023A4A" w:rsidRDefault="00DA5813" w:rsidP="00DA5813">
      <w:pPr>
        <w:rPr>
          <w:rFonts w:cs="Arial"/>
        </w:rPr>
      </w:pPr>
      <w:r w:rsidRPr="00023A4A">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216F2875" w14:textId="77777777" w:rsidR="00DA5813" w:rsidRPr="00023A4A" w:rsidRDefault="00DA5813" w:rsidP="00DA5813">
      <w:pPr>
        <w:rPr>
          <w:rFonts w:cs="Arial"/>
        </w:rPr>
      </w:pPr>
      <w:r w:rsidRPr="00023A4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06FD67D" w14:textId="77777777" w:rsidR="009347CF" w:rsidRPr="00023A4A" w:rsidRDefault="009347CF" w:rsidP="009347CF">
      <w:pPr>
        <w:rPr>
          <w:rFonts w:cs="Arial"/>
          <w:lang w:val="sr-Cyrl-RS"/>
        </w:rPr>
      </w:pPr>
      <w:r w:rsidRPr="00023A4A">
        <w:rPr>
          <w:rFonts w:cs="Arial"/>
          <w:lang w:val="sr-Cyrl-RS"/>
        </w:rPr>
        <w:t xml:space="preserve">Банкарска гаранција мора бити издата у складу са једнообразним правилима МТК за гаранције на позив - </w:t>
      </w:r>
      <w:r w:rsidRPr="00023A4A">
        <w:rPr>
          <w:rFonts w:cs="Arial"/>
        </w:rPr>
        <w:t>URDG 758</w:t>
      </w:r>
      <w:r w:rsidRPr="00023A4A">
        <w:rPr>
          <w:rFonts w:cs="Arial"/>
          <w:lang w:val="sr-Cyrl-RS"/>
        </w:rPr>
        <w:t>.</w:t>
      </w:r>
    </w:p>
    <w:p w14:paraId="1D8445EA" w14:textId="77777777" w:rsidR="001566CE" w:rsidRPr="00023A4A" w:rsidRDefault="001566CE" w:rsidP="001566CE">
      <w:pPr>
        <w:spacing w:before="0"/>
        <w:rPr>
          <w:rFonts w:cs="Arial"/>
          <w:lang w:val="sr-Cyrl-RS"/>
        </w:rPr>
      </w:pPr>
    </w:p>
    <w:p w14:paraId="767AE6F0" w14:textId="77777777" w:rsidR="001566CE" w:rsidRPr="00023A4A" w:rsidRDefault="001566CE" w:rsidP="001566CE">
      <w:pPr>
        <w:spacing w:before="0"/>
        <w:rPr>
          <w:rFonts w:cs="Arial"/>
          <w:lang w:val="sr-Cyrl-RS"/>
        </w:rPr>
      </w:pPr>
      <w:r w:rsidRPr="00023A4A">
        <w:rPr>
          <w:rFonts w:cs="Arial"/>
          <w:lang w:val="sr-Cyrl-RS"/>
        </w:rPr>
        <w:t>Банкарска гаранција се не може уступити  и  није преносива без сагласности уговорних страна и емисионе банке.</w:t>
      </w:r>
    </w:p>
    <w:p w14:paraId="63FA8995" w14:textId="77777777" w:rsidR="001566CE" w:rsidRDefault="001566CE" w:rsidP="001566CE">
      <w:pPr>
        <w:spacing w:before="0"/>
        <w:rPr>
          <w:rFonts w:cs="Arial"/>
          <w:lang w:val="sr-Cyrl-RS"/>
        </w:rPr>
      </w:pPr>
      <w:r w:rsidRPr="00023A4A">
        <w:rPr>
          <w:rFonts w:cs="Arial"/>
          <w:lang w:val="sr-Cyrl-RS"/>
        </w:rPr>
        <w:t>Ова гаранција истиче на наведени  датум, без обзира да ли је овај документ враћен или  није.</w:t>
      </w:r>
    </w:p>
    <w:p w14:paraId="1D7D17D6" w14:textId="77777777" w:rsidR="0046708D" w:rsidRPr="00023A4A" w:rsidRDefault="0046708D" w:rsidP="001566CE">
      <w:pPr>
        <w:spacing w:before="0"/>
        <w:rPr>
          <w:rFonts w:cs="Arial"/>
          <w:lang w:val="sr-Cyrl-RS"/>
        </w:rPr>
      </w:pPr>
      <w:r w:rsidRPr="0046708D">
        <w:rPr>
          <w:rFonts w:cs="Arial"/>
          <w:lang w:val="sr-Cyrl-RS"/>
        </w:rPr>
        <w:t>Банкарска гаранција треба да буду у валути у којој је Понуда.</w:t>
      </w:r>
    </w:p>
    <w:p w14:paraId="63082623" w14:textId="77777777" w:rsidR="0046708D" w:rsidRPr="0046708D" w:rsidRDefault="0046708D" w:rsidP="0046708D">
      <w:pPr>
        <w:rPr>
          <w:rFonts w:cs="Arial"/>
          <w:b/>
        </w:rPr>
      </w:pPr>
      <w:r w:rsidRPr="0046708D">
        <w:rPr>
          <w:rFonts w:cs="Arial"/>
          <w:b/>
        </w:rPr>
        <w:t>Уколико банкарску гаранцију издаје страна банка ,мора имати кредитни рејтинг.</w:t>
      </w:r>
    </w:p>
    <w:p w14:paraId="4AABEBCC" w14:textId="77777777" w:rsidR="00DA5813" w:rsidRPr="00023A4A" w:rsidRDefault="00DA5813" w:rsidP="00450CD0">
      <w:pPr>
        <w:tabs>
          <w:tab w:val="left" w:pos="1786"/>
        </w:tabs>
        <w:spacing w:before="0"/>
        <w:ind w:right="-6"/>
        <w:jc w:val="left"/>
        <w:rPr>
          <w:rFonts w:cs="Arial"/>
          <w:b/>
        </w:rPr>
      </w:pPr>
    </w:p>
    <w:p w14:paraId="4081DE35" w14:textId="77777777" w:rsidR="002637B8" w:rsidRPr="00023A4A" w:rsidRDefault="00311A34" w:rsidP="004F6D55">
      <w:pPr>
        <w:pStyle w:val="KDPodnaslov2"/>
        <w:numPr>
          <w:ilvl w:val="1"/>
          <w:numId w:val="20"/>
        </w:numPr>
        <w:spacing w:before="0"/>
        <w:jc w:val="both"/>
        <w:rPr>
          <w:rFonts w:cs="Arial"/>
          <w:bCs/>
          <w:iCs/>
        </w:rPr>
      </w:pPr>
      <w:r w:rsidRPr="00023A4A">
        <w:rPr>
          <w:rFonts w:cs="Arial"/>
          <w:lang w:val="sr-Cyrl-RS"/>
        </w:rPr>
        <w:t xml:space="preserve"> </w:t>
      </w:r>
      <w:r w:rsidR="002637B8" w:rsidRPr="00023A4A">
        <w:rPr>
          <w:rFonts w:cs="Arial"/>
        </w:rPr>
        <w:t>Средство</w:t>
      </w:r>
      <w:r w:rsidR="0006034B" w:rsidRPr="00023A4A">
        <w:rPr>
          <w:rFonts w:cs="Arial"/>
          <w:lang w:val="sr-Cyrl-CS"/>
        </w:rPr>
        <w:t xml:space="preserve"> </w:t>
      </w:r>
      <w:r w:rsidR="002637B8" w:rsidRPr="00023A4A">
        <w:rPr>
          <w:rFonts w:cs="Arial"/>
          <w:bCs/>
          <w:iCs/>
        </w:rPr>
        <w:t>обезбеђења за отклањање недостатака у гарантном року</w:t>
      </w:r>
    </w:p>
    <w:p w14:paraId="51365CB6" w14:textId="77777777" w:rsidR="00B02C43" w:rsidRDefault="00B02C43" w:rsidP="001566CE">
      <w:pPr>
        <w:tabs>
          <w:tab w:val="left" w:pos="1786"/>
        </w:tabs>
        <w:spacing w:before="0"/>
        <w:ind w:right="-6"/>
        <w:jc w:val="left"/>
        <w:rPr>
          <w:rFonts w:eastAsia="TimesNewRomanPSMT" w:cs="Arial"/>
          <w:b/>
          <w:iCs/>
        </w:rPr>
      </w:pPr>
    </w:p>
    <w:p w14:paraId="2D8F9A92" w14:textId="77777777" w:rsidR="00BE1071" w:rsidRPr="00023A4A" w:rsidRDefault="008D1900" w:rsidP="001566CE">
      <w:pPr>
        <w:tabs>
          <w:tab w:val="left" w:pos="1786"/>
        </w:tabs>
        <w:spacing w:before="0"/>
        <w:ind w:right="-6"/>
        <w:jc w:val="left"/>
        <w:rPr>
          <w:rFonts w:cs="Arial"/>
          <w:b/>
          <w:lang w:val="sr-Cyrl-RS"/>
        </w:rPr>
      </w:pPr>
      <w:r w:rsidRPr="00023A4A">
        <w:rPr>
          <w:rFonts w:eastAsia="TimesNewRomanPSMT" w:cs="Arial"/>
          <w:b/>
          <w:iCs/>
        </w:rPr>
        <w:t>Б</w:t>
      </w:r>
      <w:r w:rsidR="00B5486D" w:rsidRPr="00023A4A">
        <w:rPr>
          <w:rFonts w:eastAsia="TimesNewRomanPSMT" w:cs="Arial"/>
          <w:b/>
          <w:iCs/>
        </w:rPr>
        <w:t>анкарску гаранцију за отклањање недостатака у  гарантном року</w:t>
      </w:r>
      <w:r w:rsidR="001566CE" w:rsidRPr="00023A4A">
        <w:rPr>
          <w:rFonts w:eastAsia="TimesNewRomanPSMT" w:cs="Arial"/>
          <w:b/>
          <w:iCs/>
          <w:lang w:val="sr-Cyrl-RS"/>
        </w:rPr>
        <w:t>, и то:</w:t>
      </w:r>
    </w:p>
    <w:p w14:paraId="79298E74" w14:textId="77777777" w:rsidR="001566CE" w:rsidRPr="00023A4A" w:rsidRDefault="001566CE" w:rsidP="001566CE">
      <w:pPr>
        <w:rPr>
          <w:rFonts w:cs="Arial"/>
        </w:rPr>
      </w:pPr>
      <w:r w:rsidRPr="00023A4A">
        <w:rPr>
          <w:rFonts w:cs="Arial"/>
        </w:rPr>
        <w:t>неопозив</w:t>
      </w:r>
      <w:r w:rsidRPr="00023A4A">
        <w:rPr>
          <w:rFonts w:cs="Arial"/>
          <w:lang w:val="sr-Cyrl-RS"/>
        </w:rPr>
        <w:t>у</w:t>
      </w:r>
      <w:r w:rsidRPr="00023A4A">
        <w:rPr>
          <w:rFonts w:cs="Arial"/>
        </w:rPr>
        <w:t>, безусловн</w:t>
      </w:r>
      <w:r w:rsidRPr="00023A4A">
        <w:rPr>
          <w:rFonts w:cs="Arial"/>
          <w:lang w:val="sr-Cyrl-RS"/>
        </w:rPr>
        <w:t>у</w:t>
      </w:r>
      <w:r w:rsidRPr="00023A4A">
        <w:rPr>
          <w:rFonts w:cs="Arial"/>
        </w:rPr>
        <w:t>,без права на приговор и платив</w:t>
      </w:r>
      <w:r w:rsidRPr="00023A4A">
        <w:rPr>
          <w:rFonts w:cs="Arial"/>
          <w:lang w:val="sr-Cyrl-RS"/>
        </w:rPr>
        <w:t>у</w:t>
      </w:r>
      <w:r w:rsidRPr="00023A4A">
        <w:rPr>
          <w:rFonts w:cs="Arial"/>
        </w:rPr>
        <w:t xml:space="preserve"> на први позив, издат</w:t>
      </w:r>
      <w:r w:rsidRPr="00023A4A">
        <w:rPr>
          <w:rFonts w:cs="Arial"/>
          <w:lang w:val="sr-Cyrl-RS"/>
        </w:rPr>
        <w:t>у</w:t>
      </w:r>
      <w:r w:rsidRPr="00023A4A">
        <w:rPr>
          <w:rFonts w:cs="Arial"/>
        </w:rPr>
        <w:t xml:space="preserve"> у висини од 5% од укупно уговорене цене (без ПДВ-а) са роком важења 30(</w:t>
      </w:r>
      <w:r w:rsidRPr="00023A4A">
        <w:rPr>
          <w:rFonts w:cs="Arial"/>
          <w:lang w:val="sr-Cyrl-RS"/>
        </w:rPr>
        <w:t>словима:</w:t>
      </w:r>
      <w:r w:rsidRPr="00023A4A">
        <w:rPr>
          <w:rFonts w:cs="Arial"/>
        </w:rPr>
        <w:t>тридесет)</w:t>
      </w:r>
      <w:r w:rsidRPr="00023A4A">
        <w:rPr>
          <w:rFonts w:cs="Arial"/>
          <w:lang w:val="sr-Cyrl-RS"/>
        </w:rPr>
        <w:t xml:space="preserve"> календарских</w:t>
      </w:r>
      <w:r w:rsidRPr="00023A4A">
        <w:rPr>
          <w:rFonts w:cs="Arial"/>
        </w:rPr>
        <w:t xml:space="preserve"> дана дужим о</w:t>
      </w:r>
      <w:r w:rsidRPr="00023A4A">
        <w:rPr>
          <w:rFonts w:cs="Arial"/>
          <w:lang w:val="sr-Cyrl-RS"/>
        </w:rPr>
        <w:t xml:space="preserve">д уговореног </w:t>
      </w:r>
      <w:r w:rsidRPr="00023A4A">
        <w:rPr>
          <w:rFonts w:cs="Arial"/>
        </w:rPr>
        <w:t>гарантног рока.</w:t>
      </w:r>
    </w:p>
    <w:p w14:paraId="4A4AF9EB" w14:textId="77777777" w:rsidR="001566CE" w:rsidRPr="00023A4A" w:rsidRDefault="001566CE" w:rsidP="001566CE">
      <w:pPr>
        <w:rPr>
          <w:rFonts w:cs="Arial"/>
        </w:rPr>
      </w:pPr>
      <w:r w:rsidRPr="00023A4A">
        <w:rPr>
          <w:rFonts w:cs="Arial"/>
        </w:rPr>
        <w:lastRenderedPageBreak/>
        <w:t xml:space="preserve">Банкарска гаранција за отклањање недостатака у гарантном року, доставља се  у тренутку </w:t>
      </w:r>
      <w:r w:rsidR="00BB26D7" w:rsidRPr="00023A4A">
        <w:rPr>
          <w:rFonts w:cs="Arial"/>
          <w:color w:val="000000" w:themeColor="text1"/>
          <w:lang w:val="sr-Cyrl-RS"/>
        </w:rPr>
        <w:t xml:space="preserve">потписивања Записника о </w:t>
      </w:r>
      <w:r w:rsidR="00BC4D5C">
        <w:rPr>
          <w:rFonts w:cs="Arial"/>
          <w:color w:val="000000" w:themeColor="text1"/>
          <w:lang w:val="sr-Cyrl-RS"/>
        </w:rPr>
        <w:t>примопредаји објекта</w:t>
      </w:r>
      <w:r w:rsidRPr="00023A4A">
        <w:rPr>
          <w:rFonts w:cs="Arial"/>
        </w:rPr>
        <w:t>.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396276ED" w14:textId="77777777" w:rsidR="001566CE" w:rsidRPr="00023A4A" w:rsidRDefault="001566CE" w:rsidP="001566CE">
      <w:pPr>
        <w:rPr>
          <w:rFonts w:cs="Arial"/>
        </w:rPr>
      </w:pPr>
      <w:r w:rsidRPr="00023A4A">
        <w:rPr>
          <w:rFonts w:cs="Arial"/>
        </w:rPr>
        <w:t>Достављена банкарска гаранција  не може да садржи додатне услове за исплату, краћи рок и мањи износ.</w:t>
      </w:r>
    </w:p>
    <w:p w14:paraId="117931AD" w14:textId="77777777" w:rsidR="001566CE" w:rsidRPr="00023A4A" w:rsidRDefault="001566CE" w:rsidP="001566CE">
      <w:pPr>
        <w:spacing w:after="120"/>
        <w:rPr>
          <w:rFonts w:cs="Arial"/>
        </w:rPr>
      </w:pPr>
      <w:r w:rsidRPr="00023A4A">
        <w:rPr>
          <w:rFonts w:cs="Arial"/>
        </w:rPr>
        <w:t>Наручилац</w:t>
      </w:r>
      <w:r w:rsidRPr="00023A4A">
        <w:rPr>
          <w:rFonts w:cs="Arial"/>
          <w:lang w:val="sr-Cyrl-RS"/>
        </w:rPr>
        <w:t xml:space="preserve"> </w:t>
      </w:r>
      <w:r w:rsidRPr="00023A4A">
        <w:rPr>
          <w:rFonts w:cs="Arial"/>
        </w:rPr>
        <w:t xml:space="preserve">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71736993" w14:textId="77777777" w:rsidR="001566CE" w:rsidRPr="00023A4A" w:rsidRDefault="001566CE" w:rsidP="001566CE">
      <w:pPr>
        <w:spacing w:before="0"/>
        <w:rPr>
          <w:rFonts w:cs="Arial"/>
          <w:lang w:val="sr-Cyrl-CS" w:eastAsia="ar-SA"/>
        </w:rPr>
      </w:pPr>
      <w:r w:rsidRPr="00023A4A">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3A6214A" w14:textId="77777777" w:rsidR="001566CE" w:rsidRPr="00023A4A" w:rsidRDefault="001566CE" w:rsidP="001566CE">
      <w:pPr>
        <w:spacing w:before="0"/>
        <w:rPr>
          <w:rFonts w:cs="Arial"/>
          <w:lang w:val="sr-Cyrl-CS" w:eastAsia="ar-SA"/>
        </w:rPr>
      </w:pPr>
    </w:p>
    <w:p w14:paraId="4757FB82" w14:textId="77777777" w:rsidR="001566CE" w:rsidRPr="00023A4A" w:rsidRDefault="001566CE" w:rsidP="001566CE">
      <w:pPr>
        <w:spacing w:before="0"/>
        <w:rPr>
          <w:rFonts w:cs="Arial"/>
          <w:lang w:val="sr-Cyrl-CS" w:eastAsia="ar-SA"/>
        </w:rPr>
      </w:pPr>
      <w:r w:rsidRPr="00023A4A">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14:paraId="15588C29" w14:textId="77777777" w:rsidR="001566CE" w:rsidRPr="00023A4A" w:rsidRDefault="001566CE" w:rsidP="001566CE">
      <w:pPr>
        <w:spacing w:before="0"/>
        <w:rPr>
          <w:rFonts w:cs="Arial"/>
          <w:lang w:val="sr-Cyrl-CS" w:eastAsia="ar-SA"/>
        </w:rPr>
      </w:pPr>
    </w:p>
    <w:p w14:paraId="0105C3E2" w14:textId="77777777" w:rsidR="001566CE" w:rsidRPr="00023A4A" w:rsidRDefault="001566CE" w:rsidP="001566CE">
      <w:pPr>
        <w:spacing w:before="0"/>
        <w:rPr>
          <w:rFonts w:cs="Arial"/>
          <w:lang w:val="sr-Cyrl-CS" w:eastAsia="ar-SA"/>
        </w:rPr>
      </w:pPr>
      <w:r w:rsidRPr="00023A4A">
        <w:rPr>
          <w:rFonts w:cs="Arial"/>
          <w:lang w:val="sr-Cyrl-CS" w:eastAsia="ar-SA"/>
        </w:rPr>
        <w:t>Банкарска гаранција се не може уступити и није преносива без сагласности уговорних страна и емисионе банке.</w:t>
      </w:r>
    </w:p>
    <w:p w14:paraId="5538776A" w14:textId="77777777" w:rsidR="001566CE" w:rsidRPr="00023A4A" w:rsidRDefault="001566CE" w:rsidP="001566CE">
      <w:pPr>
        <w:spacing w:before="0"/>
        <w:rPr>
          <w:rFonts w:cs="Arial"/>
          <w:lang w:val="sr-Cyrl-CS" w:eastAsia="ar-SA"/>
        </w:rPr>
      </w:pPr>
    </w:p>
    <w:p w14:paraId="7249EDD4" w14:textId="77777777" w:rsidR="001566CE" w:rsidRPr="00023A4A" w:rsidRDefault="001566CE" w:rsidP="001566CE">
      <w:pPr>
        <w:spacing w:before="0"/>
        <w:rPr>
          <w:rFonts w:cs="Arial"/>
          <w:lang w:val="sr-Cyrl-CS" w:eastAsia="ar-SA"/>
        </w:rPr>
      </w:pPr>
      <w:r w:rsidRPr="00023A4A">
        <w:rPr>
          <w:rFonts w:cs="Arial"/>
          <w:lang w:val="sr-Cyrl-CS" w:eastAsia="ar-SA"/>
        </w:rPr>
        <w:t>На ову банкарску гаранцију примењују се Једнообразна правила за гаранције на позив ( URDG 758) Међународне трговинске коморе у Паризу.</w:t>
      </w:r>
    </w:p>
    <w:p w14:paraId="1935DEE5" w14:textId="77777777" w:rsidR="001566CE" w:rsidRPr="00023A4A" w:rsidRDefault="001566CE" w:rsidP="001566CE">
      <w:pPr>
        <w:spacing w:before="0"/>
        <w:rPr>
          <w:rFonts w:cs="Arial"/>
          <w:lang w:val="sr-Cyrl-CS" w:eastAsia="ar-SA"/>
        </w:rPr>
      </w:pPr>
    </w:p>
    <w:p w14:paraId="42B4BADA" w14:textId="77777777" w:rsidR="001566CE" w:rsidRDefault="001566CE" w:rsidP="001566CE">
      <w:pPr>
        <w:spacing w:before="0"/>
        <w:rPr>
          <w:rFonts w:cs="Arial"/>
          <w:lang w:val="sr-Cyrl-CS" w:eastAsia="ar-SA"/>
        </w:rPr>
      </w:pPr>
      <w:r w:rsidRPr="00023A4A">
        <w:rPr>
          <w:rFonts w:cs="Arial"/>
          <w:lang w:val="sr-Cyrl-CS" w:eastAsia="ar-SA"/>
        </w:rPr>
        <w:t>Ова гаранција истиче на наведени датум, без обзира да ли је овај документ враћен или није.</w:t>
      </w:r>
    </w:p>
    <w:p w14:paraId="2A7117DC" w14:textId="77777777" w:rsidR="0046708D" w:rsidRPr="00023A4A" w:rsidRDefault="0046708D" w:rsidP="001566CE">
      <w:pPr>
        <w:spacing w:before="0"/>
        <w:rPr>
          <w:rFonts w:cs="Arial"/>
          <w:lang w:val="sr-Cyrl-CS" w:eastAsia="ar-SA"/>
        </w:rPr>
      </w:pPr>
    </w:p>
    <w:p w14:paraId="4FAD2485" w14:textId="77777777" w:rsidR="001566CE" w:rsidRDefault="0046708D" w:rsidP="001566CE">
      <w:pPr>
        <w:spacing w:before="0"/>
        <w:outlineLvl w:val="0"/>
        <w:rPr>
          <w:rFonts w:cs="Arial"/>
          <w:lang w:val="sr-Cyrl-CS"/>
        </w:rPr>
      </w:pPr>
      <w:r w:rsidRPr="0046708D">
        <w:rPr>
          <w:rFonts w:cs="Arial"/>
          <w:lang w:val="sr-Cyrl-CS"/>
        </w:rPr>
        <w:t>Банкарска гаранција треба да буду у валути у којој је Понуда.</w:t>
      </w:r>
    </w:p>
    <w:p w14:paraId="405ED4BD" w14:textId="77777777" w:rsidR="0046708D" w:rsidRPr="00023A4A" w:rsidRDefault="0046708D" w:rsidP="001566CE">
      <w:pPr>
        <w:spacing w:before="0"/>
        <w:outlineLvl w:val="0"/>
        <w:rPr>
          <w:rFonts w:cs="Arial"/>
          <w:lang w:val="sr-Cyrl-CS"/>
        </w:rPr>
      </w:pPr>
      <w:r w:rsidRPr="0046708D">
        <w:rPr>
          <w:rFonts w:cs="Arial"/>
          <w:lang w:val="sr-Cyrl-CS"/>
        </w:rPr>
        <w:t>Уколико банкарску гаранцију издаје страна банка ,мора имати кредитни рејтинг.</w:t>
      </w:r>
    </w:p>
    <w:p w14:paraId="11142902" w14:textId="77777777" w:rsidR="00C72D7F" w:rsidRPr="00023A4A" w:rsidRDefault="00C72D7F" w:rsidP="00BE1071">
      <w:pPr>
        <w:tabs>
          <w:tab w:val="left" w:pos="1786"/>
        </w:tabs>
        <w:spacing w:before="0"/>
        <w:ind w:right="-6"/>
        <w:jc w:val="left"/>
        <w:rPr>
          <w:rFonts w:eastAsia="TimesNewRomanPSMT" w:cs="Arial"/>
          <w:iCs/>
          <w:lang w:val="sr-Cyrl-RS"/>
        </w:rPr>
      </w:pPr>
    </w:p>
    <w:p w14:paraId="4D75FD1B" w14:textId="77777777" w:rsidR="004C3B38" w:rsidRPr="00023A4A" w:rsidRDefault="004C3B38" w:rsidP="0012475E">
      <w:pPr>
        <w:tabs>
          <w:tab w:val="left" w:pos="1786"/>
        </w:tabs>
        <w:spacing w:before="0"/>
        <w:ind w:right="-6"/>
        <w:jc w:val="center"/>
        <w:rPr>
          <w:rFonts w:eastAsia="TimesNewRomanPSMT" w:cs="Arial"/>
          <w:b/>
          <w:bCs/>
          <w:iCs/>
        </w:rPr>
      </w:pPr>
      <w:r w:rsidRPr="00023A4A">
        <w:rPr>
          <w:rFonts w:eastAsia="TimesNewRomanPSMT" w:cs="Arial"/>
          <w:b/>
          <w:bCs/>
          <w:iCs/>
        </w:rPr>
        <w:t>Достављање средстава финансијског обезбеђења</w:t>
      </w:r>
    </w:p>
    <w:p w14:paraId="427BC44F" w14:textId="77777777" w:rsidR="0012475E" w:rsidRPr="00023A4A" w:rsidRDefault="0012475E" w:rsidP="0012475E">
      <w:pPr>
        <w:tabs>
          <w:tab w:val="left" w:pos="1786"/>
        </w:tabs>
        <w:spacing w:before="0"/>
        <w:ind w:right="-6"/>
        <w:jc w:val="center"/>
        <w:rPr>
          <w:rFonts w:eastAsia="TimesNewRomanPSMT" w:cs="Arial"/>
          <w:b/>
          <w:bCs/>
          <w:iCs/>
        </w:rPr>
      </w:pPr>
    </w:p>
    <w:p w14:paraId="2126D9D3" w14:textId="77777777" w:rsidR="00BB26D7" w:rsidRPr="00023A4A" w:rsidRDefault="00BB26D7" w:rsidP="00BB26D7">
      <w:pPr>
        <w:tabs>
          <w:tab w:val="left" w:pos="567"/>
          <w:tab w:val="left" w:pos="709"/>
        </w:tabs>
        <w:rPr>
          <w:rFonts w:eastAsia="TimesNewRomanPSMT" w:cs="Arial"/>
          <w:bCs/>
          <w:noProof/>
          <w:lang w:val="sr-Cyrl-C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озбиљност понуде</w:t>
      </w:r>
      <w:r w:rsidRPr="00023A4A">
        <w:rPr>
          <w:rFonts w:eastAsia="TimesNewRomanPSMT" w:cs="Arial"/>
          <w:bCs/>
          <w:noProof/>
          <w:lang w:val="sr-Cyrl-CS"/>
        </w:rPr>
        <w:t xml:space="preserve"> доставља се као саставни део понуде и гласи на Јавно предузеће "Електропривреда Србије" Београд, Балканска 13</w:t>
      </w:r>
      <w:r w:rsidR="003D3D5D" w:rsidRPr="00023A4A">
        <w:rPr>
          <w:rFonts w:eastAsia="TimesNewRomanPSMT" w:cs="Arial"/>
          <w:bCs/>
          <w:noProof/>
          <w:lang w:val="sr-Cyrl-CS"/>
        </w:rPr>
        <w:t>,</w:t>
      </w:r>
      <w:r w:rsidRPr="00023A4A">
        <w:rPr>
          <w:rFonts w:eastAsia="TimesNewRomanPSMT" w:cs="Arial"/>
          <w:bCs/>
          <w:noProof/>
          <w:lang w:val="sr-Cyrl-CS"/>
        </w:rPr>
        <w:t xml:space="preserve">  Београд.</w:t>
      </w:r>
      <w:r w:rsidRPr="00023A4A">
        <w:rPr>
          <w:rFonts w:eastAsia="TimesNewRomanPSMT" w:cs="Arial"/>
          <w:bCs/>
          <w:noProof/>
          <w:lang w:val="sr-Latn-RS"/>
        </w:rPr>
        <w:t xml:space="preserve"> </w:t>
      </w:r>
    </w:p>
    <w:p w14:paraId="6A7F464C" w14:textId="77777777" w:rsidR="00BB26D7" w:rsidRPr="00023A4A" w:rsidRDefault="00BB26D7" w:rsidP="00BB26D7">
      <w:pPr>
        <w:tabs>
          <w:tab w:val="left" w:pos="567"/>
          <w:tab w:val="left" w:pos="709"/>
        </w:tabs>
        <w:spacing w:before="0"/>
        <w:rPr>
          <w:rFonts w:eastAsia="TimesNewRomanPSMT" w:cs="Arial"/>
          <w:bCs/>
          <w:noProof/>
          <w:lang w:val="sr-Cyrl-CS"/>
        </w:rPr>
      </w:pPr>
    </w:p>
    <w:p w14:paraId="2FB8B8DD" w14:textId="77777777" w:rsidR="00BB26D7" w:rsidRPr="00023A4A" w:rsidRDefault="00BB26D7" w:rsidP="00BB26D7">
      <w:pPr>
        <w:tabs>
          <w:tab w:val="left" w:pos="567"/>
          <w:tab w:val="left" w:pos="709"/>
        </w:tabs>
        <w:spacing w:after="120"/>
        <w:rPr>
          <w:rFonts w:eastAsia="TimesNewRomanPSMT" w:cs="Arial"/>
          <w:b/>
          <w:bCs/>
          <w:lang w:val="sr-Cyrl-R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добро извршење посла</w:t>
      </w:r>
      <w:r w:rsidRPr="00023A4A">
        <w:rPr>
          <w:rFonts w:eastAsia="TimesNewRomanPSMT" w:cs="Arial"/>
          <w:bCs/>
          <w:noProof/>
          <w:lang w:val="sr-Cyrl-CS"/>
        </w:rPr>
        <w:t xml:space="preserve">  гласи на Јавно предузеће "Електропривреда Србије" Београд, Балканска 13 Београд </w:t>
      </w:r>
      <w:r w:rsidRPr="00023A4A">
        <w:rPr>
          <w:rFonts w:cs="Arial"/>
          <w:b/>
          <w:lang w:val="sr-Cyrl-RS"/>
        </w:rPr>
        <w:t xml:space="preserve">и доставља се лично или поштом на адресу: </w:t>
      </w:r>
      <w:r w:rsidRPr="00023A4A">
        <w:rPr>
          <w:rFonts w:eastAsia="TimesNewRomanPSMT" w:cs="Arial"/>
          <w:b/>
          <w:bCs/>
          <w:lang w:val="sr-Cyrl-RS"/>
        </w:rPr>
        <w:t xml:space="preserve">„Електропривреда Србије“ Београд, Балканска бр. 13, 11 000 Београд </w:t>
      </w:r>
    </w:p>
    <w:p w14:paraId="5C98B54C" w14:textId="77777777" w:rsidR="00BB26D7" w:rsidRPr="00023A4A" w:rsidRDefault="00BB26D7" w:rsidP="00BB26D7">
      <w:pPr>
        <w:tabs>
          <w:tab w:val="left" w:pos="1134"/>
        </w:tabs>
        <w:jc w:val="center"/>
        <w:rPr>
          <w:rFonts w:cs="Arial"/>
          <w:b/>
          <w:lang w:val="sr-Cyrl-RS"/>
        </w:rPr>
      </w:pPr>
      <w:r w:rsidRPr="00023A4A">
        <w:rPr>
          <w:rFonts w:cs="Arial"/>
          <w:i/>
          <w:lang w:val="sr-Cyrl-RS"/>
        </w:rPr>
        <w:t>са назнаком:</w:t>
      </w:r>
      <w:r w:rsidRPr="00023A4A">
        <w:rPr>
          <w:rFonts w:cs="Arial"/>
          <w:b/>
          <w:lang w:val="sr-Cyrl-RS"/>
        </w:rPr>
        <w:t xml:space="preserve"> Средство финансијског обезбеђења за ЈН број </w:t>
      </w:r>
      <w:r w:rsidRPr="00023A4A">
        <w:rPr>
          <w:b/>
          <w:noProof/>
          <w:lang w:val="sr-Cyrl-CS"/>
        </w:rPr>
        <w:t>ЈН</w:t>
      </w:r>
      <w:r w:rsidRPr="00023A4A">
        <w:rPr>
          <w:b/>
          <w:noProof/>
          <w:lang w:val="sr-Latn-RS"/>
        </w:rPr>
        <w:t>/</w:t>
      </w:r>
      <w:r w:rsidRPr="00023A4A">
        <w:rPr>
          <w:b/>
          <w:noProof/>
          <w:lang w:val="sr-Cyrl-CS"/>
        </w:rPr>
        <w:t>4000/</w:t>
      </w:r>
      <w:r w:rsidR="00BC4D5C">
        <w:rPr>
          <w:b/>
          <w:noProof/>
          <w:lang w:val="sr-Cyrl-CS"/>
        </w:rPr>
        <w:t>0379</w:t>
      </w:r>
      <w:r w:rsidRPr="00023A4A">
        <w:rPr>
          <w:b/>
          <w:noProof/>
          <w:lang w:val="sr-Latn-RS"/>
        </w:rPr>
        <w:t>/</w:t>
      </w:r>
      <w:r w:rsidRPr="00023A4A">
        <w:rPr>
          <w:b/>
          <w:noProof/>
          <w:lang w:val="sr-Cyrl-CS"/>
        </w:rPr>
        <w:t>201</w:t>
      </w:r>
      <w:r w:rsidRPr="00023A4A">
        <w:rPr>
          <w:b/>
          <w:noProof/>
          <w:lang w:val="sr-Latn-RS"/>
        </w:rPr>
        <w:t>8</w:t>
      </w:r>
      <w:r w:rsidRPr="00023A4A">
        <w:rPr>
          <w:b/>
          <w:noProof/>
          <w:lang w:val="sr-Cyrl-RS"/>
        </w:rPr>
        <w:t>.</w:t>
      </w:r>
    </w:p>
    <w:p w14:paraId="69701B98" w14:textId="77777777" w:rsidR="00BB26D7" w:rsidRPr="00023A4A" w:rsidRDefault="00BB26D7" w:rsidP="00BB26D7">
      <w:pPr>
        <w:tabs>
          <w:tab w:val="left" w:pos="567"/>
          <w:tab w:val="left" w:pos="709"/>
        </w:tabs>
        <w:spacing w:before="0" w:after="120"/>
        <w:rPr>
          <w:rFonts w:eastAsia="TimesNewRomanPSMT" w:cs="Arial"/>
          <w:bCs/>
          <w:noProof/>
          <w:lang w:val="sr-Cyrl-CS"/>
        </w:rPr>
      </w:pPr>
    </w:p>
    <w:p w14:paraId="0CDF8125" w14:textId="77777777" w:rsidR="00BB26D7" w:rsidRPr="00023A4A" w:rsidRDefault="00BB26D7" w:rsidP="00BB26D7">
      <w:pPr>
        <w:tabs>
          <w:tab w:val="left" w:pos="567"/>
          <w:tab w:val="left" w:pos="709"/>
        </w:tabs>
        <w:spacing w:before="0" w:after="120"/>
        <w:rPr>
          <w:rFonts w:cs="Arial"/>
          <w:b/>
          <w:noProof/>
          <w:lang w:val="sr-Cyrl-C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отклањање недостатака у гарантном периоду</w:t>
      </w:r>
      <w:r w:rsidRPr="00023A4A">
        <w:rPr>
          <w:rFonts w:eastAsia="TimesNewRomanPSMT" w:cs="Arial"/>
          <w:bCs/>
          <w:noProof/>
          <w:lang w:val="sr-Cyrl-CS"/>
        </w:rPr>
        <w:t xml:space="preserve">  гласи на Јавно предузеће "Електропривреда Србије" Београд, Балканска бр. 13 Београд Огранак РБ Колубара  </w:t>
      </w:r>
      <w:r w:rsidRPr="00023A4A">
        <w:rPr>
          <w:rFonts w:cs="Arial"/>
          <w:b/>
          <w:noProof/>
          <w:lang w:val="sr-Cyrl-CS"/>
        </w:rPr>
        <w:t xml:space="preserve">и доставља се </w:t>
      </w:r>
      <w:r w:rsidRPr="00023A4A">
        <w:rPr>
          <w:rFonts w:cs="Arial"/>
          <w:lang w:val="sr-Cyrl-RS"/>
        </w:rPr>
        <w:t xml:space="preserve">приликом потписивања </w:t>
      </w:r>
      <w:r w:rsidRPr="00023A4A">
        <w:rPr>
          <w:rFonts w:eastAsia="Lucida Sans Unicode" w:cs="Arial"/>
          <w:kern w:val="1"/>
          <w:lang w:val="sr-Cyrl-CS" w:eastAsia="hi-IN" w:bidi="hi-IN"/>
        </w:rPr>
        <w:t xml:space="preserve">Записника о квалитативном пријему </w:t>
      </w:r>
      <w:r w:rsidRPr="00023A4A">
        <w:rPr>
          <w:rFonts w:cs="Arial"/>
          <w:lang w:val="sr-Cyrl-RS"/>
        </w:rPr>
        <w:t>или поштом на адресу:</w:t>
      </w:r>
      <w:r w:rsidRPr="00023A4A">
        <w:rPr>
          <w:rFonts w:cs="Arial"/>
          <w:b/>
          <w:lang w:val="sr-Cyrl-RS"/>
        </w:rPr>
        <w:t xml:space="preserve"> </w:t>
      </w:r>
      <w:r w:rsidRPr="00023A4A">
        <w:rPr>
          <w:rFonts w:cs="Arial"/>
          <w:b/>
          <w:noProof/>
          <w:lang w:val="sr-Cyrl-CS"/>
        </w:rPr>
        <w:t xml:space="preserve">лично или поштом на адресу: </w:t>
      </w:r>
    </w:p>
    <w:p w14:paraId="756A23A2" w14:textId="77777777" w:rsidR="00BB26D7" w:rsidRPr="00023A4A" w:rsidRDefault="00BB26D7" w:rsidP="00BB26D7">
      <w:pPr>
        <w:suppressAutoHyphens/>
        <w:spacing w:line="100" w:lineRule="atLeast"/>
        <w:jc w:val="center"/>
        <w:rPr>
          <w:rFonts w:eastAsia="Arial Unicode MS" w:cs="Arial"/>
          <w:b/>
          <w:noProof/>
          <w:kern w:val="1"/>
          <w:highlight w:val="yellow"/>
          <w:lang w:val="sr-Cyrl-CS" w:eastAsia="ar-SA"/>
        </w:rPr>
      </w:pPr>
      <w:r w:rsidRPr="00023A4A">
        <w:rPr>
          <w:rFonts w:cs="Arial"/>
          <w:b/>
          <w:noProof/>
          <w:lang w:val="sr-Cyrl-CS"/>
        </w:rPr>
        <w:t>Огранак РБ Колубара,  Комерцијални сектор ,ул.Дише Ђурђевића бб,11560 Вреоци</w:t>
      </w:r>
    </w:p>
    <w:p w14:paraId="03E5EABA" w14:textId="77777777" w:rsidR="00BB26D7" w:rsidRPr="00023A4A" w:rsidRDefault="00BB26D7" w:rsidP="00BB26D7">
      <w:pPr>
        <w:tabs>
          <w:tab w:val="left" w:pos="1134"/>
        </w:tabs>
        <w:spacing w:before="0"/>
        <w:jc w:val="center"/>
        <w:rPr>
          <w:b/>
          <w:noProof/>
          <w:lang w:val="sr-Cyrl-CS"/>
        </w:rPr>
      </w:pPr>
      <w:r w:rsidRPr="00023A4A">
        <w:rPr>
          <w:noProof/>
          <w:lang w:val="sr-Cyrl-CS"/>
        </w:rPr>
        <w:t>са назнаком:</w:t>
      </w:r>
      <w:r w:rsidRPr="00023A4A">
        <w:rPr>
          <w:b/>
          <w:noProof/>
          <w:lang w:val="sr-Cyrl-CS"/>
        </w:rPr>
        <w:t xml:space="preserve"> Средство финансијског обезбеђења за ЈН</w:t>
      </w:r>
      <w:r w:rsidRPr="00023A4A">
        <w:rPr>
          <w:b/>
          <w:noProof/>
          <w:lang w:val="sr-Latn-RS"/>
        </w:rPr>
        <w:t>/</w:t>
      </w:r>
      <w:r w:rsidRPr="00023A4A">
        <w:rPr>
          <w:b/>
          <w:noProof/>
          <w:lang w:val="sr-Cyrl-CS"/>
        </w:rPr>
        <w:t>4000/</w:t>
      </w:r>
      <w:r w:rsidR="00BC4D5C">
        <w:rPr>
          <w:b/>
          <w:noProof/>
          <w:lang w:val="sr-Cyrl-CS"/>
        </w:rPr>
        <w:t>0379</w:t>
      </w:r>
      <w:r w:rsidRPr="00023A4A">
        <w:rPr>
          <w:b/>
          <w:noProof/>
          <w:lang w:val="sr-Latn-RS"/>
        </w:rPr>
        <w:t>/</w:t>
      </w:r>
      <w:r w:rsidRPr="00023A4A">
        <w:rPr>
          <w:b/>
          <w:noProof/>
          <w:lang w:val="sr-Cyrl-CS"/>
        </w:rPr>
        <w:t>201</w:t>
      </w:r>
      <w:r w:rsidRPr="00023A4A">
        <w:rPr>
          <w:b/>
          <w:noProof/>
          <w:lang w:val="sr-Latn-RS"/>
        </w:rPr>
        <w:t>8</w:t>
      </w:r>
      <w:r w:rsidRPr="00023A4A">
        <w:rPr>
          <w:b/>
          <w:noProof/>
          <w:lang w:val="sr-Cyrl-CS"/>
        </w:rPr>
        <w:t xml:space="preserve"> </w:t>
      </w:r>
    </w:p>
    <w:p w14:paraId="266A9233" w14:textId="77777777" w:rsidR="005F1E0F" w:rsidRPr="00023A4A" w:rsidRDefault="005F1E0F" w:rsidP="005F1E0F">
      <w:pPr>
        <w:tabs>
          <w:tab w:val="left" w:pos="1134"/>
        </w:tabs>
        <w:jc w:val="center"/>
        <w:rPr>
          <w:b/>
        </w:rPr>
      </w:pPr>
    </w:p>
    <w:p w14:paraId="617783F2" w14:textId="77777777" w:rsidR="0085348E" w:rsidRPr="00023A4A" w:rsidRDefault="00311A34" w:rsidP="004F6D55">
      <w:pPr>
        <w:pStyle w:val="KDPodnaslov2"/>
        <w:numPr>
          <w:ilvl w:val="1"/>
          <w:numId w:val="20"/>
        </w:numPr>
        <w:spacing w:before="0"/>
        <w:jc w:val="both"/>
        <w:rPr>
          <w:rFonts w:cs="Arial"/>
          <w:lang w:val="sr-Cyrl-RS"/>
        </w:rPr>
      </w:pPr>
      <w:r w:rsidRPr="00023A4A">
        <w:rPr>
          <w:rFonts w:cs="Arial"/>
          <w:lang w:val="sr-Cyrl-RS"/>
        </w:rPr>
        <w:lastRenderedPageBreak/>
        <w:t xml:space="preserve"> </w:t>
      </w:r>
      <w:r w:rsidR="0085348E" w:rsidRPr="00023A4A">
        <w:rPr>
          <w:rFonts w:cs="Arial"/>
        </w:rPr>
        <w:t>Начин означавања поверљивих података у понуди</w:t>
      </w:r>
    </w:p>
    <w:p w14:paraId="410DB773" w14:textId="77777777" w:rsidR="0085348E" w:rsidRPr="00023A4A" w:rsidRDefault="0085348E" w:rsidP="0085348E">
      <w:pPr>
        <w:pStyle w:val="KDParagraf"/>
        <w:spacing w:before="0"/>
        <w:rPr>
          <w:rFonts w:cs="Arial"/>
        </w:rPr>
      </w:pPr>
      <w:r w:rsidRPr="00023A4A">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r w:rsidR="004033AB" w:rsidRPr="00023A4A">
        <w:rPr>
          <w:rFonts w:cs="Arial"/>
          <w:lang w:val="sr-Cyrl-RS"/>
        </w:rPr>
        <w:t xml:space="preserve"> </w:t>
      </w:r>
      <w:r w:rsidRPr="00023A4A">
        <w:rPr>
          <w:rFonts w:cs="Arial"/>
        </w:rPr>
        <w:t>Ови подаци неће бити објављени приликом отварања понуда и у наставку поступка.</w:t>
      </w:r>
    </w:p>
    <w:p w14:paraId="46439D21" w14:textId="77777777" w:rsidR="0085348E" w:rsidRPr="00023A4A" w:rsidRDefault="0085348E" w:rsidP="0085348E">
      <w:pPr>
        <w:pStyle w:val="KDParagraf"/>
        <w:spacing w:before="0"/>
        <w:rPr>
          <w:rFonts w:cs="Arial"/>
        </w:rPr>
      </w:pPr>
      <w:r w:rsidRPr="00023A4A">
        <w:rPr>
          <w:rFonts w:cs="Arial"/>
        </w:rPr>
        <w:t>Наручилац може да одбије да пружи информацију која би значила повреду поверљивости података добијених у понуди.</w:t>
      </w:r>
    </w:p>
    <w:p w14:paraId="2AEFD979" w14:textId="77777777" w:rsidR="0085348E" w:rsidRPr="00023A4A" w:rsidRDefault="0085348E" w:rsidP="0085348E">
      <w:pPr>
        <w:pStyle w:val="KDParagraf"/>
        <w:spacing w:before="0"/>
        <w:rPr>
          <w:rFonts w:cs="Arial"/>
        </w:rPr>
      </w:pPr>
      <w:r w:rsidRPr="00023A4A">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
    <w:p w14:paraId="4E76D2AB" w14:textId="77777777" w:rsidR="0085348E" w:rsidRPr="00023A4A" w:rsidRDefault="0085348E" w:rsidP="0085348E">
      <w:pPr>
        <w:pStyle w:val="KDParagraf"/>
        <w:spacing w:before="0"/>
        <w:rPr>
          <w:rFonts w:cs="Arial"/>
        </w:rPr>
      </w:pPr>
      <w:r w:rsidRPr="00023A4A">
        <w:rPr>
          <w:rFonts w:cs="Arial"/>
        </w:rPr>
        <w:t>Наручилац ће као поверљива третирати она документа која у десном горњем углу великим словима имају исписано „ПОВЕРЉИВО“.</w:t>
      </w:r>
    </w:p>
    <w:p w14:paraId="3F7CD08C" w14:textId="77777777" w:rsidR="0085348E" w:rsidRPr="00023A4A" w:rsidRDefault="0085348E" w:rsidP="0085348E">
      <w:pPr>
        <w:pStyle w:val="KDParagraf"/>
        <w:spacing w:before="0"/>
        <w:rPr>
          <w:rFonts w:cs="Arial"/>
        </w:rPr>
      </w:pPr>
      <w:r w:rsidRPr="00023A4A">
        <w:rPr>
          <w:rFonts w:cs="Arial"/>
        </w:rPr>
        <w:t>Наручилац не одговара за поверљивост података који нису означени на горе наведени начин.</w:t>
      </w:r>
    </w:p>
    <w:p w14:paraId="32597050" w14:textId="77777777" w:rsidR="0085348E" w:rsidRPr="00023A4A" w:rsidRDefault="0085348E" w:rsidP="0085348E">
      <w:pPr>
        <w:pStyle w:val="KDParagraf"/>
        <w:spacing w:before="0"/>
        <w:rPr>
          <w:rFonts w:cs="Arial"/>
        </w:rPr>
      </w:pPr>
      <w:r w:rsidRPr="00023A4A">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r w:rsidR="0005045C" w:rsidRPr="00023A4A">
        <w:rPr>
          <w:rFonts w:cs="Arial"/>
          <w:lang w:val="sr-Cyrl-RS"/>
        </w:rPr>
        <w:t xml:space="preserve"> </w:t>
      </w:r>
      <w:r w:rsidRPr="00023A4A">
        <w:rPr>
          <w:rFonts w:cs="Arial"/>
        </w:rPr>
        <w:t>Понуђач ће то учинити тако што ће његов представник изнад ознаке поверљивости написати „ОПОЗИВ“, уписати датум, време и потписати се.</w:t>
      </w:r>
    </w:p>
    <w:p w14:paraId="2C3684A8" w14:textId="77777777" w:rsidR="0085348E" w:rsidRPr="00023A4A" w:rsidRDefault="0085348E" w:rsidP="0085348E">
      <w:pPr>
        <w:pStyle w:val="KDParagraf"/>
        <w:spacing w:before="0"/>
        <w:rPr>
          <w:rFonts w:cs="Arial"/>
          <w:lang w:val="ru-RU"/>
        </w:rPr>
      </w:pPr>
      <w:r w:rsidRPr="00023A4A">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28BE178" w14:textId="77777777" w:rsidR="0085348E" w:rsidRPr="00023A4A" w:rsidRDefault="0085348E" w:rsidP="0085348E">
      <w:pPr>
        <w:pStyle w:val="KDParagraf"/>
        <w:spacing w:before="0"/>
        <w:rPr>
          <w:rFonts w:cs="Arial"/>
        </w:rPr>
      </w:pPr>
      <w:r w:rsidRPr="00023A4A">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B559A87" w14:textId="77777777" w:rsidR="0085348E" w:rsidRPr="00023A4A" w:rsidRDefault="0085348E" w:rsidP="005F1E0F">
      <w:pPr>
        <w:pStyle w:val="KDParagraf"/>
        <w:spacing w:before="0"/>
        <w:rPr>
          <w:rFonts w:cs="Arial"/>
        </w:rPr>
      </w:pPr>
      <w:r w:rsidRPr="00023A4A">
        <w:rPr>
          <w:rFonts w:cs="Arial"/>
        </w:rPr>
        <w:t>Неће се сматрати поверљивим докази о испуњености обавезних услова,</w:t>
      </w:r>
      <w:r w:rsidR="0005045C" w:rsidRPr="00023A4A">
        <w:rPr>
          <w:rFonts w:cs="Arial"/>
          <w:lang w:val="sr-Cyrl-RS"/>
        </w:rPr>
        <w:t xml:space="preserve"> </w:t>
      </w:r>
      <w:r w:rsidRPr="00023A4A">
        <w:rPr>
          <w:rFonts w:cs="Arial"/>
        </w:rPr>
        <w:t xml:space="preserve">цена и други подаци из понуде који су од значаја за применукритеријума и рангирање понуде. </w:t>
      </w:r>
    </w:p>
    <w:p w14:paraId="6E15F007" w14:textId="77777777" w:rsidR="005F1E0F" w:rsidRPr="00023A4A" w:rsidRDefault="005F1E0F" w:rsidP="005F1E0F">
      <w:pPr>
        <w:pStyle w:val="KDParagraf"/>
        <w:spacing w:before="0"/>
        <w:rPr>
          <w:rFonts w:cs="Arial"/>
        </w:rPr>
      </w:pPr>
    </w:p>
    <w:p w14:paraId="5AA62537" w14:textId="77777777" w:rsidR="0085348E" w:rsidRPr="00023A4A" w:rsidRDefault="00311A34" w:rsidP="004F6D55">
      <w:pPr>
        <w:pStyle w:val="KDPodnaslov2"/>
        <w:numPr>
          <w:ilvl w:val="1"/>
          <w:numId w:val="20"/>
        </w:numPr>
        <w:spacing w:before="0"/>
        <w:jc w:val="both"/>
        <w:rPr>
          <w:rFonts w:cs="Arial"/>
          <w:lang w:val="sr-Cyrl-RS"/>
        </w:rPr>
      </w:pPr>
      <w:r w:rsidRPr="00023A4A">
        <w:rPr>
          <w:rFonts w:cs="Arial"/>
          <w:lang w:val="sr-Cyrl-RS"/>
        </w:rPr>
        <w:t xml:space="preserve"> </w:t>
      </w:r>
      <w:r w:rsidR="0085348E" w:rsidRPr="00023A4A">
        <w:rPr>
          <w:rFonts w:cs="Arial"/>
        </w:rPr>
        <w:t>Поштовање обавеза које произлазе из прописа о заштити на раду и других прописа</w:t>
      </w:r>
    </w:p>
    <w:p w14:paraId="32EEA5BE" w14:textId="77777777" w:rsidR="0085348E" w:rsidRPr="00023A4A" w:rsidRDefault="0085348E" w:rsidP="0085348E">
      <w:pPr>
        <w:pStyle w:val="KDParagraf"/>
        <w:spacing w:before="0"/>
        <w:rPr>
          <w:rFonts w:cs="Arial"/>
          <w:lang w:val="ru-RU"/>
        </w:rPr>
      </w:pPr>
      <w:r w:rsidRPr="00023A4A">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FC59DF" w:rsidRPr="00023A4A">
        <w:rPr>
          <w:rFonts w:cs="Arial"/>
          <w:lang w:val="ru-RU"/>
        </w:rPr>
        <w:t>4</w:t>
      </w:r>
      <w:r w:rsidRPr="00023A4A">
        <w:rPr>
          <w:rFonts w:cs="Arial"/>
          <w:lang w:val="ru-RU"/>
        </w:rPr>
        <w:t xml:space="preserve"> из конкурсне документације).</w:t>
      </w:r>
    </w:p>
    <w:p w14:paraId="0859400B" w14:textId="77777777" w:rsidR="005F1E0F" w:rsidRPr="00023A4A" w:rsidRDefault="005F1E0F" w:rsidP="0085348E">
      <w:pPr>
        <w:pStyle w:val="KDParagraf"/>
        <w:spacing w:before="0"/>
        <w:rPr>
          <w:rFonts w:cs="Arial"/>
          <w:lang w:val="ru-RU"/>
        </w:rPr>
      </w:pPr>
    </w:p>
    <w:p w14:paraId="62FAAD8D" w14:textId="77777777" w:rsidR="0085348E" w:rsidRPr="00023A4A" w:rsidRDefault="00311A34" w:rsidP="004F6D55">
      <w:pPr>
        <w:pStyle w:val="KDPodnaslov2"/>
        <w:numPr>
          <w:ilvl w:val="1"/>
          <w:numId w:val="20"/>
        </w:numPr>
        <w:spacing w:before="0"/>
        <w:jc w:val="both"/>
        <w:rPr>
          <w:rFonts w:cs="Arial"/>
          <w:lang w:val="sr-Cyrl-RS"/>
        </w:rPr>
      </w:pPr>
      <w:r w:rsidRPr="00023A4A">
        <w:rPr>
          <w:rFonts w:cs="Arial"/>
          <w:lang w:val="sr-Cyrl-RS"/>
        </w:rPr>
        <w:t xml:space="preserve"> </w:t>
      </w:r>
      <w:r w:rsidR="0085348E" w:rsidRPr="00023A4A">
        <w:rPr>
          <w:rFonts w:cs="Arial"/>
        </w:rPr>
        <w:t>Накнада за коришћење патената</w:t>
      </w:r>
    </w:p>
    <w:p w14:paraId="45E0E5F8" w14:textId="77777777" w:rsidR="008F774C" w:rsidRPr="00023A4A" w:rsidRDefault="0085348E" w:rsidP="0085348E">
      <w:pPr>
        <w:pStyle w:val="KDParagraf"/>
        <w:spacing w:before="0"/>
        <w:rPr>
          <w:rFonts w:cs="Arial"/>
          <w:lang w:val="ru-RU" w:eastAsia="sr-Latn-CS"/>
        </w:rPr>
      </w:pPr>
      <w:r w:rsidRPr="00023A4A">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5FE33C93" w14:textId="77777777" w:rsidR="0085348E" w:rsidRPr="00023A4A" w:rsidRDefault="00311A34" w:rsidP="004F6D55">
      <w:pPr>
        <w:pStyle w:val="KDPodnaslov2"/>
        <w:numPr>
          <w:ilvl w:val="1"/>
          <w:numId w:val="20"/>
        </w:numPr>
        <w:spacing w:before="0"/>
        <w:jc w:val="both"/>
        <w:rPr>
          <w:rFonts w:cs="Arial"/>
          <w:lang w:val="sr-Cyrl-RS"/>
        </w:rPr>
      </w:pPr>
      <w:r w:rsidRPr="00023A4A">
        <w:rPr>
          <w:rFonts w:cs="Arial"/>
          <w:lang w:val="sr-Cyrl-RS"/>
        </w:rPr>
        <w:t xml:space="preserve"> </w:t>
      </w:r>
      <w:r w:rsidR="008F774C" w:rsidRPr="00023A4A">
        <w:rPr>
          <w:rFonts w:cs="Arial"/>
        </w:rPr>
        <w:t>Начело заштите животне средине и обезбеђивања енергетске ефикасности</w:t>
      </w:r>
    </w:p>
    <w:p w14:paraId="2B97B94E" w14:textId="77777777" w:rsidR="008F774C" w:rsidRPr="00023A4A" w:rsidRDefault="008F774C" w:rsidP="008F774C">
      <w:pPr>
        <w:pStyle w:val="KDParagraf"/>
        <w:spacing w:before="0"/>
        <w:rPr>
          <w:rFonts w:cs="Arial"/>
          <w:lang w:val="ru-RU" w:eastAsia="sr-Latn-CS"/>
        </w:rPr>
      </w:pPr>
      <w:r w:rsidRPr="00023A4A">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76ACC05F" w14:textId="77777777" w:rsidR="008D2B23" w:rsidRPr="00023A4A" w:rsidRDefault="008D2B23" w:rsidP="008D2B23">
      <w:pPr>
        <w:spacing w:before="0"/>
        <w:ind w:left="851"/>
        <w:rPr>
          <w:rFonts w:eastAsia="TimesNewRomanPSMT" w:cs="Arial"/>
          <w:bCs/>
          <w:iCs/>
          <w:color w:val="00B0F0"/>
        </w:rPr>
      </w:pPr>
    </w:p>
    <w:p w14:paraId="5C5CF0F3" w14:textId="77777777" w:rsidR="008D2B23" w:rsidRPr="00023A4A" w:rsidRDefault="00311A34" w:rsidP="004F6D55">
      <w:pPr>
        <w:pStyle w:val="KDPodnaslov2"/>
        <w:numPr>
          <w:ilvl w:val="1"/>
          <w:numId w:val="20"/>
        </w:numPr>
        <w:spacing w:before="0"/>
        <w:jc w:val="both"/>
        <w:rPr>
          <w:rFonts w:cs="Arial"/>
          <w:lang w:val="sr-Cyrl-RS"/>
        </w:rPr>
      </w:pPr>
      <w:bookmarkStart w:id="238" w:name="_Toc441651602"/>
      <w:bookmarkStart w:id="239" w:name="_Toc442559913"/>
      <w:r w:rsidRPr="00023A4A">
        <w:rPr>
          <w:rFonts w:cs="Arial"/>
          <w:lang w:val="sr-Cyrl-RS"/>
        </w:rPr>
        <w:t xml:space="preserve"> </w:t>
      </w:r>
      <w:r w:rsidR="008D2B23" w:rsidRPr="00023A4A">
        <w:rPr>
          <w:rFonts w:cs="Arial"/>
        </w:rPr>
        <w:t>Додатне информације и објашњења</w:t>
      </w:r>
      <w:bookmarkEnd w:id="238"/>
      <w:bookmarkEnd w:id="239"/>
    </w:p>
    <w:p w14:paraId="74947E9A" w14:textId="77777777" w:rsidR="008D2B23" w:rsidRPr="00023A4A" w:rsidRDefault="008D2B23" w:rsidP="008D2B23">
      <w:pPr>
        <w:widowControl w:val="0"/>
        <w:spacing w:before="0"/>
        <w:rPr>
          <w:rFonts w:cs="Arial"/>
        </w:rPr>
      </w:pPr>
      <w:r w:rsidRPr="00023A4A">
        <w:rPr>
          <w:rFonts w:cs="Arial"/>
          <w:lang w:val="ru-RU"/>
        </w:rPr>
        <w:t xml:space="preserve">Заинтерсовано лице може, у писаном облику, тражити </w:t>
      </w:r>
      <w:r w:rsidR="00B505E8" w:rsidRPr="00023A4A">
        <w:rPr>
          <w:rFonts w:cs="Arial"/>
          <w:lang w:val="ru-RU"/>
        </w:rPr>
        <w:t xml:space="preserve">од Наручиоца </w:t>
      </w:r>
      <w:r w:rsidRPr="00023A4A">
        <w:rPr>
          <w:rFonts w:cs="Arial"/>
          <w:lang w:val="ru-RU"/>
        </w:rPr>
        <w:t>додатне информације или појашњења у вези са припрем</w:t>
      </w:r>
      <w:r w:rsidR="00B505E8" w:rsidRPr="00023A4A">
        <w:rPr>
          <w:rFonts w:cs="Arial"/>
          <w:lang w:val="ru-RU"/>
        </w:rPr>
        <w:t>ањем</w:t>
      </w:r>
      <w:r w:rsidRPr="00023A4A">
        <w:rPr>
          <w:rFonts w:cs="Arial"/>
          <w:lang w:val="ru-RU"/>
        </w:rPr>
        <w:t xml:space="preserve"> понуде,</w:t>
      </w:r>
      <w:r w:rsidR="0005045C" w:rsidRPr="00023A4A">
        <w:rPr>
          <w:rFonts w:cs="Arial"/>
          <w:lang w:val="ru-RU"/>
        </w:rPr>
        <w:t xml:space="preserve"> </w:t>
      </w:r>
      <w:r w:rsidR="00B505E8" w:rsidRPr="00023A4A">
        <w:rPr>
          <w:rFonts w:cs="Arial"/>
          <w:lang w:val="ru-RU"/>
        </w:rPr>
        <w:t>при чему може да укаже Наручиоцу и на евентуално уочене недостатке и неправилности у конкурсној документацији,</w:t>
      </w:r>
      <w:r w:rsidRPr="00023A4A">
        <w:rPr>
          <w:rFonts w:cs="Arial"/>
          <w:lang w:val="ru-RU"/>
        </w:rPr>
        <w:t xml:space="preserve"> најкасније пет дана пре истека рока за подношење понуде, на адресу</w:t>
      </w:r>
      <w:r w:rsidR="00BB26D7" w:rsidRPr="00023A4A">
        <w:rPr>
          <w:rFonts w:cs="Arial"/>
          <w:lang w:val="ru-RU"/>
        </w:rPr>
        <w:t xml:space="preserve"> Наручиоца</w:t>
      </w:r>
      <w:r w:rsidRPr="00023A4A">
        <w:rPr>
          <w:rFonts w:cs="Arial"/>
          <w:lang w:val="ru-RU"/>
        </w:rPr>
        <w:t xml:space="preserve">, са назнаком: „ОБЈАШЊЕЊА – позив за јавну набавку број </w:t>
      </w:r>
      <w:r w:rsidR="00CA499D" w:rsidRPr="00023A4A">
        <w:rPr>
          <w:rFonts w:cs="Arial"/>
          <w:color w:val="000000"/>
          <w:lang w:val="ru-RU"/>
        </w:rPr>
        <w:t>ЈН/4000/</w:t>
      </w:r>
      <w:r w:rsidR="00B02C43">
        <w:rPr>
          <w:rFonts w:cs="Arial"/>
          <w:color w:val="000000"/>
          <w:lang w:val="ru-RU"/>
        </w:rPr>
        <w:t>0379</w:t>
      </w:r>
      <w:r w:rsidR="00FC59DF" w:rsidRPr="00023A4A">
        <w:rPr>
          <w:rFonts w:cs="Arial"/>
          <w:color w:val="000000"/>
          <w:lang w:val="ru-RU"/>
        </w:rPr>
        <w:t>/201</w:t>
      </w:r>
      <w:r w:rsidR="002928AF" w:rsidRPr="00023A4A">
        <w:rPr>
          <w:rFonts w:cs="Arial"/>
          <w:color w:val="000000"/>
          <w:lang w:val="ru-RU"/>
        </w:rPr>
        <w:t>8</w:t>
      </w:r>
      <w:r w:rsidRPr="00023A4A">
        <w:rPr>
          <w:rFonts w:cs="Arial"/>
          <w:lang w:val="ru-RU"/>
        </w:rPr>
        <w:t xml:space="preserve"> или електронским путем на е-</w:t>
      </w:r>
      <w:r w:rsidRPr="00023A4A">
        <w:rPr>
          <w:rFonts w:cs="Arial"/>
        </w:rPr>
        <w:t>mail</w:t>
      </w:r>
      <w:r w:rsidRPr="00023A4A">
        <w:rPr>
          <w:rFonts w:cs="Arial"/>
          <w:lang w:val="ru-RU"/>
        </w:rPr>
        <w:t xml:space="preserve"> адресу:</w:t>
      </w:r>
      <w:r w:rsidR="0005045C" w:rsidRPr="00023A4A">
        <w:rPr>
          <w:rFonts w:cs="Arial"/>
          <w:lang w:val="ru-RU"/>
        </w:rPr>
        <w:t xml:space="preserve"> </w:t>
      </w:r>
      <w:hyperlink r:id="rId173" w:history="1">
        <w:r w:rsidR="00BB26D7" w:rsidRPr="00023A4A">
          <w:rPr>
            <w:rStyle w:val="Hyperlink"/>
            <w:rFonts w:cs="Arial"/>
            <w:lang w:val="sr-Latn-RS"/>
          </w:rPr>
          <w:t>mira.paljic</w:t>
        </w:r>
        <w:r w:rsidR="00BB26D7" w:rsidRPr="00023A4A">
          <w:rPr>
            <w:rStyle w:val="Hyperlink"/>
            <w:rFonts w:cs="Arial"/>
            <w:lang w:val="ru-RU"/>
          </w:rPr>
          <w:t>@eps.rs</w:t>
        </w:r>
      </w:hyperlink>
      <w:r w:rsidR="00BB26D7" w:rsidRPr="00023A4A">
        <w:rPr>
          <w:rFonts w:cs="Arial"/>
          <w:lang w:val="ru-RU"/>
        </w:rPr>
        <w:t>.</w:t>
      </w:r>
    </w:p>
    <w:p w14:paraId="7FC9E276" w14:textId="77777777" w:rsidR="008D2B23" w:rsidRPr="00023A4A" w:rsidRDefault="008D2B23" w:rsidP="008D2B23">
      <w:pPr>
        <w:spacing w:before="0"/>
        <w:rPr>
          <w:rFonts w:cs="Arial"/>
          <w:lang w:val="ru-RU"/>
        </w:rPr>
      </w:pPr>
      <w:r w:rsidRPr="00023A4A">
        <w:rPr>
          <w:rFonts w:cs="Arial"/>
          <w:lang w:val="ru-RU"/>
        </w:rPr>
        <w:t xml:space="preserve">Наручилац ће у року од три дана по пријему захтева објавити </w:t>
      </w:r>
      <w:r w:rsidRPr="00023A4A">
        <w:rPr>
          <w:rFonts w:cs="Arial"/>
        </w:rPr>
        <w:t>Одговор на захтев</w:t>
      </w:r>
      <w:r w:rsidRPr="00023A4A">
        <w:rPr>
          <w:rFonts w:cs="Arial"/>
          <w:lang w:val="ru-RU"/>
        </w:rPr>
        <w:t xml:space="preserve"> на Порталу јавних набавки и својој интернет страници.</w:t>
      </w:r>
    </w:p>
    <w:p w14:paraId="7F01C745" w14:textId="77777777" w:rsidR="008D2B23" w:rsidRPr="00023A4A" w:rsidRDefault="008D2B23" w:rsidP="008D2B23">
      <w:pPr>
        <w:pStyle w:val="KDMojTekst"/>
        <w:spacing w:before="0"/>
        <w:rPr>
          <w:rFonts w:cs="Arial"/>
          <w:i w:val="0"/>
          <w:color w:val="auto"/>
          <w:sz w:val="22"/>
          <w:szCs w:val="22"/>
        </w:rPr>
      </w:pPr>
      <w:r w:rsidRPr="00023A4A">
        <w:rPr>
          <w:rFonts w:cs="Arial"/>
          <w:i w:val="0"/>
          <w:color w:val="auto"/>
          <w:sz w:val="22"/>
          <w:szCs w:val="22"/>
        </w:rPr>
        <w:t>Тражење додатних информација и појашњења телефоном није дозвољено.</w:t>
      </w:r>
    </w:p>
    <w:p w14:paraId="02468C65" w14:textId="77777777" w:rsidR="00C14152" w:rsidRPr="00023A4A" w:rsidRDefault="00C14152" w:rsidP="00C14152">
      <w:pPr>
        <w:spacing w:before="0"/>
        <w:rPr>
          <w:rFonts w:cs="Arial"/>
          <w:lang w:val="ru-RU"/>
        </w:rPr>
      </w:pPr>
      <w:r w:rsidRPr="00023A4A">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023A4A">
        <w:rPr>
          <w:rFonts w:cs="Arial"/>
          <w:lang w:val="ru-RU"/>
        </w:rPr>
        <w:lastRenderedPageBreak/>
        <w:t>што је друга страна дужна и да учини када је то неопходно као доказ да је извршено достављање.</w:t>
      </w:r>
    </w:p>
    <w:p w14:paraId="6784A893" w14:textId="77777777" w:rsidR="00C14152" w:rsidRPr="00023A4A" w:rsidRDefault="00C14152" w:rsidP="00C14152">
      <w:pPr>
        <w:spacing w:before="0"/>
        <w:rPr>
          <w:rFonts w:cs="Arial"/>
          <w:lang w:val="ru-RU"/>
        </w:rPr>
      </w:pPr>
      <w:r w:rsidRPr="00023A4A">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743FDD9" w14:textId="77777777" w:rsidR="00C14152" w:rsidRPr="00023A4A" w:rsidRDefault="00C14152" w:rsidP="00C14152">
      <w:pPr>
        <w:spacing w:before="0"/>
        <w:rPr>
          <w:rFonts w:cs="Arial"/>
          <w:lang w:val="ru-RU"/>
        </w:rPr>
      </w:pPr>
      <w:r w:rsidRPr="00023A4A">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366E54A2" w14:textId="77777777" w:rsidR="00C14152" w:rsidRPr="00023A4A" w:rsidRDefault="00C14152" w:rsidP="00C14152">
      <w:pPr>
        <w:spacing w:before="0"/>
        <w:rPr>
          <w:rFonts w:cs="Arial"/>
          <w:lang w:val="ru-RU"/>
        </w:rPr>
      </w:pPr>
      <w:r w:rsidRPr="00023A4A">
        <w:rPr>
          <w:rFonts w:cs="Arial"/>
          <w:lang w:val="ru-RU"/>
        </w:rPr>
        <w:t>По истеку рока предвиђеног за подношење понуда наручилац не може да мења нити да допуњује конкурсну документацију.</w:t>
      </w:r>
    </w:p>
    <w:p w14:paraId="41B1ACC8" w14:textId="77777777" w:rsidR="00D31828" w:rsidRPr="00023A4A" w:rsidRDefault="008D2B23" w:rsidP="00D31828">
      <w:pPr>
        <w:pStyle w:val="KDMojTekst"/>
        <w:spacing w:before="0"/>
        <w:rPr>
          <w:rFonts w:cs="Arial"/>
          <w:i w:val="0"/>
          <w:color w:val="auto"/>
          <w:sz w:val="22"/>
          <w:szCs w:val="22"/>
          <w:lang w:val="sr-Cyrl-CS"/>
        </w:rPr>
      </w:pPr>
      <w:r w:rsidRPr="00023A4A">
        <w:rPr>
          <w:rFonts w:cs="Arial"/>
          <w:i w:val="0"/>
          <w:color w:val="auto"/>
          <w:sz w:val="22"/>
          <w:szCs w:val="22"/>
        </w:rPr>
        <w:t>Комуникација у поступку јавне н</w:t>
      </w:r>
      <w:r w:rsidR="00EA1925" w:rsidRPr="00023A4A">
        <w:rPr>
          <w:rFonts w:cs="Arial"/>
          <w:i w:val="0"/>
          <w:color w:val="auto"/>
          <w:sz w:val="22"/>
          <w:szCs w:val="22"/>
        </w:rPr>
        <w:t xml:space="preserve">абавке се врши на начин </w:t>
      </w:r>
      <w:r w:rsidRPr="00023A4A">
        <w:rPr>
          <w:rFonts w:cs="Arial"/>
          <w:i w:val="0"/>
          <w:color w:val="auto"/>
          <w:sz w:val="22"/>
          <w:szCs w:val="22"/>
        </w:rPr>
        <w:t>чланом 20. Закона.</w:t>
      </w:r>
    </w:p>
    <w:p w14:paraId="583E5E01" w14:textId="77777777" w:rsidR="00D31828" w:rsidRPr="00023A4A" w:rsidRDefault="00D31828" w:rsidP="00D31828">
      <w:pPr>
        <w:pStyle w:val="KDParagraf"/>
        <w:spacing w:before="0"/>
        <w:rPr>
          <w:rFonts w:cs="Arial"/>
          <w:lang w:val="ru-RU"/>
        </w:rPr>
      </w:pPr>
      <w:r w:rsidRPr="00023A4A">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FC59DF" w:rsidRPr="00023A4A">
          <w:rPr>
            <w:rStyle w:val="Hyperlink"/>
            <w:rFonts w:cs="Arial"/>
          </w:rPr>
          <w:t>www.</w:t>
        </w:r>
        <w:r w:rsidR="00FC59DF" w:rsidRPr="00023A4A">
          <w:rPr>
            <w:rStyle w:val="Hyperlink"/>
            <w:rFonts w:cs="Arial"/>
            <w:lang w:val="sr-Cyrl-CS"/>
          </w:rPr>
          <w:t>к</w:t>
        </w:r>
        <w:r w:rsidR="00FC59DF" w:rsidRPr="00023A4A">
          <w:rPr>
            <w:rStyle w:val="Hyperlink"/>
            <w:rFonts w:cs="Arial"/>
          </w:rPr>
          <w:t>jn.gov.rs</w:t>
        </w:r>
      </w:hyperlink>
      <w:r w:rsidRPr="00023A4A">
        <w:rPr>
          <w:rFonts w:cs="Arial"/>
          <w:lang w:val="ru-RU"/>
        </w:rPr>
        <w:t>).</w:t>
      </w:r>
    </w:p>
    <w:p w14:paraId="6BA93509" w14:textId="77777777" w:rsidR="00B6365C" w:rsidRPr="00023A4A" w:rsidRDefault="00B6365C" w:rsidP="00D31828">
      <w:pPr>
        <w:pStyle w:val="KDParagraf"/>
        <w:spacing w:before="0"/>
        <w:rPr>
          <w:rFonts w:cs="Arial"/>
          <w:lang w:val="ru-RU"/>
        </w:rPr>
      </w:pPr>
    </w:p>
    <w:p w14:paraId="556490F4" w14:textId="77777777" w:rsidR="008D2B23" w:rsidRPr="00023A4A" w:rsidRDefault="00311A34" w:rsidP="004F6D55">
      <w:pPr>
        <w:pStyle w:val="KDPodnaslov2"/>
        <w:numPr>
          <w:ilvl w:val="1"/>
          <w:numId w:val="20"/>
        </w:numPr>
        <w:spacing w:before="0"/>
        <w:jc w:val="both"/>
        <w:rPr>
          <w:rFonts w:cs="Arial"/>
          <w:lang w:val="sr-Cyrl-RS"/>
        </w:rPr>
      </w:pPr>
      <w:bookmarkStart w:id="240" w:name="_Toc441651603"/>
      <w:bookmarkStart w:id="241" w:name="_Toc442559914"/>
      <w:r w:rsidRPr="00023A4A">
        <w:rPr>
          <w:rFonts w:cs="Arial"/>
          <w:lang w:val="sr-Cyrl-RS"/>
        </w:rPr>
        <w:t xml:space="preserve"> </w:t>
      </w:r>
      <w:r w:rsidR="008D2B23" w:rsidRPr="00023A4A">
        <w:rPr>
          <w:rFonts w:cs="Arial"/>
        </w:rPr>
        <w:t>Трошкови понуде</w:t>
      </w:r>
      <w:bookmarkEnd w:id="240"/>
      <w:bookmarkEnd w:id="241"/>
    </w:p>
    <w:p w14:paraId="0E19D60E" w14:textId="77777777" w:rsidR="008D2B23" w:rsidRPr="00023A4A" w:rsidRDefault="008D2B23" w:rsidP="008D2B23">
      <w:pPr>
        <w:pStyle w:val="KDParagraf"/>
        <w:spacing w:before="0"/>
        <w:rPr>
          <w:rFonts w:cs="Arial"/>
          <w:lang w:val="ru-RU"/>
        </w:rPr>
      </w:pPr>
      <w:r w:rsidRPr="00023A4A">
        <w:rPr>
          <w:rFonts w:cs="Arial"/>
          <w:lang w:val="ru-RU"/>
        </w:rPr>
        <w:t>Трошкове припреме и подношења понуде сноси искључив</w:t>
      </w:r>
      <w:r w:rsidR="002479F9" w:rsidRPr="00023A4A">
        <w:rPr>
          <w:rFonts w:cs="Arial"/>
          <w:lang w:val="ru-RU"/>
        </w:rPr>
        <w:t>о Понуђач и не може тражити од Н</w:t>
      </w:r>
      <w:r w:rsidRPr="00023A4A">
        <w:rPr>
          <w:rFonts w:cs="Arial"/>
          <w:lang w:val="ru-RU"/>
        </w:rPr>
        <w:t>аручиоца накнаду трошкова.</w:t>
      </w:r>
    </w:p>
    <w:p w14:paraId="1035A2C4" w14:textId="77777777" w:rsidR="008D2B23" w:rsidRPr="00023A4A" w:rsidRDefault="008D2B23" w:rsidP="008D2B23">
      <w:pPr>
        <w:pStyle w:val="KDParagraf"/>
        <w:spacing w:before="0"/>
        <w:rPr>
          <w:rFonts w:cs="Arial"/>
        </w:rPr>
      </w:pPr>
      <w:r w:rsidRPr="00023A4A">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4B1FE36" w14:textId="77777777" w:rsidR="008D2B23" w:rsidRPr="00023A4A" w:rsidRDefault="008D2B23" w:rsidP="008D2B23">
      <w:pPr>
        <w:pStyle w:val="KDParagraf"/>
        <w:spacing w:before="0"/>
        <w:rPr>
          <w:rFonts w:cs="Arial"/>
        </w:rPr>
      </w:pPr>
      <w:r w:rsidRPr="00023A4A">
        <w:rPr>
          <w:rFonts w:cs="Arial"/>
        </w:rPr>
        <w:t xml:space="preserve">Ако је поступак јавне набавке обустављен из разлога који су на страни </w:t>
      </w:r>
      <w:r w:rsidR="002479F9" w:rsidRPr="00023A4A">
        <w:rPr>
          <w:rFonts w:cs="Arial"/>
        </w:rPr>
        <w:t>Наручиоца, Наручилац је дужан да П</w:t>
      </w:r>
      <w:r w:rsidRPr="00023A4A">
        <w:rPr>
          <w:rFonts w:cs="Arial"/>
        </w:rPr>
        <w:t>онуђачу надокнади трошкове израде узорка или модела, ако су израђени у склад</w:t>
      </w:r>
      <w:r w:rsidR="002479F9" w:rsidRPr="00023A4A">
        <w:rPr>
          <w:rFonts w:cs="Arial"/>
        </w:rPr>
        <w:t>у са техничким спецификацијама Н</w:t>
      </w:r>
      <w:r w:rsidRPr="00023A4A">
        <w:rPr>
          <w:rFonts w:cs="Arial"/>
        </w:rPr>
        <w:t>аручиоца и трошкове прибављања средства</w:t>
      </w:r>
      <w:r w:rsidR="002479F9" w:rsidRPr="00023A4A">
        <w:rPr>
          <w:rFonts w:cs="Arial"/>
        </w:rPr>
        <w:t xml:space="preserve"> обезбеђења, под условом да је П</w:t>
      </w:r>
      <w:r w:rsidRPr="00023A4A">
        <w:rPr>
          <w:rFonts w:cs="Arial"/>
        </w:rPr>
        <w:t>онуђач тражио накнаду тих трошкова у својој понуди.</w:t>
      </w:r>
    </w:p>
    <w:p w14:paraId="6B72429E" w14:textId="77777777" w:rsidR="008D2B23" w:rsidRPr="00023A4A" w:rsidRDefault="008D2B23" w:rsidP="008D2B23">
      <w:pPr>
        <w:pStyle w:val="KDParagraf"/>
        <w:spacing w:before="0"/>
        <w:rPr>
          <w:rFonts w:cs="Arial"/>
        </w:rPr>
      </w:pPr>
    </w:p>
    <w:p w14:paraId="1972A1E9" w14:textId="77777777" w:rsidR="00C14152" w:rsidRPr="00023A4A" w:rsidRDefault="00311A34" w:rsidP="004F6D55">
      <w:pPr>
        <w:pStyle w:val="KDPodnaslov2"/>
        <w:numPr>
          <w:ilvl w:val="1"/>
          <w:numId w:val="20"/>
        </w:numPr>
        <w:spacing w:before="0"/>
        <w:jc w:val="both"/>
        <w:rPr>
          <w:rFonts w:cs="Arial"/>
          <w:lang w:val="sr-Cyrl-RS"/>
        </w:rPr>
      </w:pPr>
      <w:r w:rsidRPr="00023A4A">
        <w:rPr>
          <w:rFonts w:cs="Arial"/>
          <w:lang w:val="sr-Cyrl-RS"/>
        </w:rPr>
        <w:t xml:space="preserve"> </w:t>
      </w:r>
      <w:r w:rsidR="00C14152" w:rsidRPr="00023A4A">
        <w:rPr>
          <w:rFonts w:cs="Arial"/>
        </w:rPr>
        <w:t>Д</w:t>
      </w:r>
      <w:r w:rsidR="00C14152" w:rsidRPr="00023A4A">
        <w:rPr>
          <w:rFonts w:cs="Arial"/>
          <w:lang w:val="sr-Latn-CS"/>
        </w:rPr>
        <w:t>одатн</w:t>
      </w:r>
      <w:r w:rsidR="00C14152" w:rsidRPr="00023A4A">
        <w:rPr>
          <w:rFonts w:cs="Arial"/>
        </w:rPr>
        <w:t>а</w:t>
      </w:r>
      <w:r w:rsidR="00C14152" w:rsidRPr="00023A4A">
        <w:rPr>
          <w:rFonts w:cs="Arial"/>
          <w:lang w:val="sr-Latn-CS"/>
        </w:rPr>
        <w:t xml:space="preserve"> објашњења</w:t>
      </w:r>
      <w:r w:rsidR="00C14152" w:rsidRPr="00023A4A">
        <w:rPr>
          <w:rFonts w:cs="Arial"/>
        </w:rPr>
        <w:t>, контрола и допуштене исправке</w:t>
      </w:r>
    </w:p>
    <w:p w14:paraId="5DBA1A85" w14:textId="77777777" w:rsidR="00C14152" w:rsidRPr="00023A4A" w:rsidRDefault="00C14152" w:rsidP="00C14152">
      <w:pPr>
        <w:pStyle w:val="KDParagraf"/>
        <w:spacing w:before="0"/>
        <w:rPr>
          <w:rFonts w:eastAsia="TimesNewRomanPSMT" w:cs="Arial"/>
        </w:rPr>
      </w:pPr>
      <w:r w:rsidRPr="00023A4A">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479846F8" w14:textId="77777777" w:rsidR="00C14152" w:rsidRPr="00023A4A" w:rsidRDefault="00C14152" w:rsidP="00C14152">
      <w:pPr>
        <w:pStyle w:val="KDParagraf"/>
        <w:spacing w:before="0"/>
        <w:rPr>
          <w:rFonts w:eastAsia="TimesNewRomanPSMT" w:cs="Arial"/>
          <w:lang w:val="ru-RU"/>
        </w:rPr>
      </w:pPr>
      <w:r w:rsidRPr="00023A4A">
        <w:rPr>
          <w:rFonts w:eastAsia="TimesNewRomanPSMT" w:cs="Arial"/>
          <w:lang w:val="ru-RU"/>
        </w:rPr>
        <w:t>Уколико је потр</w:t>
      </w:r>
      <w:r w:rsidR="002479F9" w:rsidRPr="00023A4A">
        <w:rPr>
          <w:rFonts w:eastAsia="TimesNewRomanPSMT" w:cs="Arial"/>
          <w:lang w:val="ru-RU"/>
        </w:rPr>
        <w:t>ебно вршити додатна објашњења, Наручилац ће П</w:t>
      </w:r>
      <w:r w:rsidRPr="00023A4A">
        <w:rPr>
          <w:rFonts w:eastAsia="TimesNewRomanPSMT" w:cs="Arial"/>
          <w:lang w:val="ru-RU"/>
        </w:rPr>
        <w:t>онуђачу оставити прим</w:t>
      </w:r>
      <w:r w:rsidR="002479F9" w:rsidRPr="00023A4A">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023A4A">
        <w:rPr>
          <w:rFonts w:eastAsia="TimesNewRomanPSMT" w:cs="Arial"/>
          <w:lang w:val="ru-RU"/>
        </w:rPr>
        <w:t>одизвођача.</w:t>
      </w:r>
    </w:p>
    <w:p w14:paraId="37E76C17" w14:textId="77777777" w:rsidR="00C14152" w:rsidRPr="00023A4A" w:rsidRDefault="002479F9" w:rsidP="00C14152">
      <w:pPr>
        <w:pStyle w:val="KDParagraf"/>
        <w:spacing w:before="0"/>
        <w:rPr>
          <w:rFonts w:eastAsia="TimesNewRomanPSMT" w:cs="Arial"/>
        </w:rPr>
      </w:pPr>
      <w:r w:rsidRPr="00023A4A">
        <w:rPr>
          <w:rFonts w:eastAsia="TimesNewRomanPSMT" w:cs="Arial"/>
        </w:rPr>
        <w:t>Наручилац може, уз сагласност П</w:t>
      </w:r>
      <w:r w:rsidR="00C14152" w:rsidRPr="00023A4A">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442A7995" w14:textId="77777777" w:rsidR="008D2B23" w:rsidRPr="00023A4A" w:rsidRDefault="00C14152" w:rsidP="008D2B23">
      <w:pPr>
        <w:pStyle w:val="KDParagraf"/>
        <w:spacing w:before="0"/>
        <w:rPr>
          <w:rFonts w:eastAsia="TimesNewRomanPSMT" w:cs="Arial"/>
        </w:rPr>
      </w:pPr>
      <w:r w:rsidRPr="00023A4A">
        <w:rPr>
          <w:rFonts w:eastAsia="TimesNewRomanPSMT" w:cs="Arial"/>
        </w:rPr>
        <w:t>У случају разлике између јединичне цене и укупне цене, мерод</w:t>
      </w:r>
      <w:r w:rsidR="002479F9" w:rsidRPr="00023A4A">
        <w:rPr>
          <w:rFonts w:eastAsia="TimesNewRomanPSMT" w:cs="Arial"/>
        </w:rPr>
        <w:t>авна је јединична цена.Ако се П</w:t>
      </w:r>
      <w:r w:rsidRPr="00023A4A">
        <w:rPr>
          <w:rFonts w:eastAsia="TimesNewRomanPSMT" w:cs="Arial"/>
        </w:rPr>
        <w:t>онуђач не сагласи са исправком рачунских грешака, Наручилац ће његову понуду одбити као неприхватљиву.</w:t>
      </w:r>
    </w:p>
    <w:p w14:paraId="2C87310E" w14:textId="77777777" w:rsidR="0032007A" w:rsidRPr="00023A4A" w:rsidRDefault="0032007A" w:rsidP="008D2B23">
      <w:pPr>
        <w:pStyle w:val="KDParagraf"/>
        <w:spacing w:before="0"/>
        <w:rPr>
          <w:rFonts w:eastAsia="TimesNewRomanPSMT" w:cs="Arial"/>
        </w:rPr>
      </w:pPr>
    </w:p>
    <w:p w14:paraId="5971BD73" w14:textId="77777777" w:rsidR="00452F73" w:rsidRPr="00023A4A" w:rsidRDefault="00311A34" w:rsidP="004F6D55">
      <w:pPr>
        <w:pStyle w:val="KDParagraf"/>
        <w:numPr>
          <w:ilvl w:val="1"/>
          <w:numId w:val="20"/>
        </w:numPr>
        <w:rPr>
          <w:rFonts w:eastAsia="TimesNewRomanPSMT" w:cs="Arial"/>
          <w:b/>
          <w:bCs/>
          <w:lang w:val="sr-Latn-CS"/>
        </w:rPr>
      </w:pPr>
      <w:r w:rsidRPr="00023A4A">
        <w:rPr>
          <w:rFonts w:eastAsia="TimesNewRomanPSMT" w:cs="Arial"/>
          <w:b/>
          <w:bCs/>
          <w:lang w:val="sr-Cyrl-RS"/>
        </w:rPr>
        <w:t xml:space="preserve"> </w:t>
      </w:r>
      <w:r w:rsidR="00452F73" w:rsidRPr="00023A4A">
        <w:rPr>
          <w:rFonts w:eastAsia="TimesNewRomanPSMT" w:cs="Arial"/>
          <w:b/>
          <w:bCs/>
          <w:lang w:val="sr-Latn-CS"/>
        </w:rPr>
        <w:t>Разлози за одбијање понуде</w:t>
      </w:r>
    </w:p>
    <w:p w14:paraId="7B7DDD09" w14:textId="77777777" w:rsidR="00452F73" w:rsidRPr="00023A4A" w:rsidRDefault="00452F73" w:rsidP="00452F73">
      <w:pPr>
        <w:pStyle w:val="KDParagraf"/>
        <w:contextualSpacing/>
        <w:rPr>
          <w:rFonts w:eastAsia="TimesNewRomanPSMT" w:cs="Arial"/>
        </w:rPr>
      </w:pPr>
      <w:r w:rsidRPr="00023A4A">
        <w:rPr>
          <w:rFonts w:eastAsia="TimesNewRomanPSMT" w:cs="Arial"/>
        </w:rPr>
        <w:t>Понуда ће бити одбијена ако:</w:t>
      </w:r>
    </w:p>
    <w:p w14:paraId="26959091" w14:textId="77777777" w:rsidR="00452F73" w:rsidRPr="00023A4A" w:rsidRDefault="00452F73" w:rsidP="00452F73">
      <w:pPr>
        <w:pStyle w:val="KDParagraf"/>
        <w:contextualSpacing/>
        <w:rPr>
          <w:rFonts w:eastAsia="TimesNewRomanPSMT" w:cs="Arial"/>
        </w:rPr>
      </w:pPr>
      <w:r w:rsidRPr="00023A4A">
        <w:rPr>
          <w:rFonts w:eastAsia="TimesNewRomanPSMT" w:cs="Arial"/>
        </w:rPr>
        <w:t>-          је неблаговремена, неприхватљива или неодговарајућа;</w:t>
      </w:r>
    </w:p>
    <w:p w14:paraId="52D7CC89" w14:textId="77777777" w:rsidR="00452F73" w:rsidRPr="00023A4A" w:rsidRDefault="00452F73" w:rsidP="00452F73">
      <w:pPr>
        <w:pStyle w:val="KDParagraf"/>
        <w:contextualSpacing/>
        <w:rPr>
          <w:rFonts w:eastAsia="TimesNewRomanPSMT" w:cs="Arial"/>
        </w:rPr>
      </w:pPr>
      <w:r w:rsidRPr="00023A4A">
        <w:rPr>
          <w:rFonts w:eastAsia="TimesNewRomanPSMT" w:cs="Arial"/>
        </w:rPr>
        <w:t>-          ако се понуђач не сагласи са исправком рачунских грешака;</w:t>
      </w:r>
    </w:p>
    <w:p w14:paraId="3BCE9703" w14:textId="77777777" w:rsidR="00452F73" w:rsidRPr="00023A4A" w:rsidRDefault="00452F73" w:rsidP="00452F73">
      <w:pPr>
        <w:pStyle w:val="KDParagraf"/>
        <w:contextualSpacing/>
        <w:rPr>
          <w:rFonts w:eastAsia="TimesNewRomanPSMT" w:cs="Arial"/>
        </w:rPr>
      </w:pPr>
      <w:r w:rsidRPr="00023A4A">
        <w:rPr>
          <w:rFonts w:eastAsia="TimesNewRomanPSMT" w:cs="Arial"/>
        </w:rPr>
        <w:t>-          ако има битне недостатке сходно члану 106. ЗЈН</w:t>
      </w:r>
    </w:p>
    <w:p w14:paraId="7F840F80" w14:textId="77777777" w:rsidR="00452F73" w:rsidRPr="00023A4A" w:rsidRDefault="00452F73" w:rsidP="00452F73">
      <w:pPr>
        <w:pStyle w:val="KDParagraf"/>
        <w:contextualSpacing/>
        <w:rPr>
          <w:rFonts w:eastAsia="TimesNewRomanPSMT" w:cs="Arial"/>
        </w:rPr>
      </w:pPr>
      <w:r w:rsidRPr="00023A4A">
        <w:rPr>
          <w:rFonts w:eastAsia="TimesNewRomanPSMT" w:cs="Arial"/>
        </w:rPr>
        <w:t>Наручилац ће донети одлуку о обустави поступка јавне набавке у складу са чланом 109. Закона.</w:t>
      </w:r>
    </w:p>
    <w:p w14:paraId="0853914C" w14:textId="77777777" w:rsidR="00452F73" w:rsidRPr="00023A4A" w:rsidRDefault="00311A34" w:rsidP="004F6D55">
      <w:pPr>
        <w:pStyle w:val="KDParagraf"/>
        <w:numPr>
          <w:ilvl w:val="1"/>
          <w:numId w:val="20"/>
        </w:numPr>
        <w:rPr>
          <w:rFonts w:eastAsia="TimesNewRomanPSMT" w:cs="Arial"/>
          <w:b/>
          <w:bCs/>
        </w:rPr>
      </w:pPr>
      <w:r w:rsidRPr="00023A4A">
        <w:rPr>
          <w:rFonts w:eastAsia="TimesNewRomanPSMT" w:cs="Arial"/>
          <w:b/>
          <w:bCs/>
          <w:lang w:val="sr-Cyrl-RS"/>
        </w:rPr>
        <w:t xml:space="preserve"> </w:t>
      </w:r>
      <w:r w:rsidR="00452F73" w:rsidRPr="00023A4A">
        <w:rPr>
          <w:rFonts w:eastAsia="TimesNewRomanPSMT" w:cs="Arial"/>
          <w:b/>
          <w:bCs/>
          <w:lang w:val="sr-Latn-CS"/>
        </w:rPr>
        <w:t>Рок за доношење Одлуке о додели уговора/обустави</w:t>
      </w:r>
    </w:p>
    <w:p w14:paraId="08F9C463" w14:textId="77777777" w:rsidR="00452F73" w:rsidRPr="00023A4A" w:rsidRDefault="00452F73" w:rsidP="00452F73">
      <w:pPr>
        <w:pStyle w:val="KDParagraf"/>
        <w:rPr>
          <w:rFonts w:eastAsia="TimesNewRomanPSMT" w:cs="Arial"/>
        </w:rPr>
      </w:pPr>
      <w:r w:rsidRPr="00023A4A">
        <w:rPr>
          <w:rFonts w:eastAsia="TimesNewRomanPSMT" w:cs="Arial"/>
        </w:rPr>
        <w:t>Наручилац ће одлуку о додели уговора</w:t>
      </w:r>
      <w:r w:rsidRPr="00023A4A">
        <w:rPr>
          <w:rFonts w:eastAsia="TimesNewRomanPSMT" w:cs="Arial"/>
          <w:i/>
          <w:iCs/>
        </w:rPr>
        <w:t>/обустави поступка</w:t>
      </w:r>
      <w:r w:rsidRPr="00023A4A">
        <w:rPr>
          <w:rFonts w:eastAsia="TimesNewRomanPSMT" w:cs="Arial"/>
        </w:rPr>
        <w:t xml:space="preserve"> донети у року од максимално 25 (двадесетпет) дана од дана јавног отварања понуда.</w:t>
      </w:r>
    </w:p>
    <w:p w14:paraId="70EFD125" w14:textId="77777777" w:rsidR="00452F73" w:rsidRPr="00023A4A" w:rsidRDefault="00452F73" w:rsidP="00452F73">
      <w:pPr>
        <w:pStyle w:val="KDParagraf"/>
        <w:rPr>
          <w:rFonts w:eastAsia="TimesNewRomanPSMT" w:cs="Arial"/>
        </w:rPr>
      </w:pPr>
      <w:r w:rsidRPr="00023A4A">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3B3767B6" w14:textId="77777777" w:rsidR="00452F73" w:rsidRPr="00023A4A" w:rsidRDefault="00311A34" w:rsidP="004F6D55">
      <w:pPr>
        <w:pStyle w:val="KDParagraf"/>
        <w:numPr>
          <w:ilvl w:val="1"/>
          <w:numId w:val="20"/>
        </w:numPr>
        <w:rPr>
          <w:rFonts w:eastAsia="TimesNewRomanPSMT" w:cs="Arial"/>
          <w:b/>
          <w:bCs/>
        </w:rPr>
      </w:pPr>
      <w:r w:rsidRPr="00023A4A">
        <w:rPr>
          <w:rFonts w:eastAsia="TimesNewRomanPSMT" w:cs="Arial"/>
          <w:b/>
          <w:bCs/>
          <w:lang w:val="ru-RU"/>
        </w:rPr>
        <w:t xml:space="preserve"> </w:t>
      </w:r>
      <w:r w:rsidR="00452F73" w:rsidRPr="00023A4A">
        <w:rPr>
          <w:rFonts w:eastAsia="TimesNewRomanPSMT" w:cs="Arial"/>
          <w:b/>
          <w:bCs/>
          <w:lang w:val="ru-RU"/>
        </w:rPr>
        <w:t>Н</w:t>
      </w:r>
      <w:r w:rsidR="00452F73" w:rsidRPr="00023A4A">
        <w:rPr>
          <w:rFonts w:eastAsia="TimesNewRomanPSMT" w:cs="Arial"/>
          <w:b/>
          <w:bCs/>
        </w:rPr>
        <w:t>егативне референце</w:t>
      </w:r>
    </w:p>
    <w:p w14:paraId="579280EA" w14:textId="77777777" w:rsidR="00452F73" w:rsidRPr="00023A4A" w:rsidRDefault="00452F73" w:rsidP="00452F73">
      <w:pPr>
        <w:pStyle w:val="KDParagraf"/>
        <w:contextualSpacing/>
        <w:rPr>
          <w:rFonts w:eastAsia="TimesNewRomanPSMT" w:cs="Arial"/>
        </w:rPr>
      </w:pPr>
      <w:r w:rsidRPr="00023A4A">
        <w:rPr>
          <w:rFonts w:eastAsia="TimesNewRomanPSMT"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2A687C02"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поступао супротно забрани из чл. 23. и 25. Закона;</w:t>
      </w:r>
    </w:p>
    <w:p w14:paraId="056A1AE4"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учинио повреду конкуренције;</w:t>
      </w:r>
    </w:p>
    <w:p w14:paraId="52965F37"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14:paraId="6DCF9845" w14:textId="77777777" w:rsidR="00452F73" w:rsidRPr="00023A4A" w:rsidRDefault="0012475E"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одбио да достави доказе и средства обезбеђења на шта се у понуди обавезао.</w:t>
      </w:r>
    </w:p>
    <w:p w14:paraId="5011805B" w14:textId="77777777" w:rsidR="00452F73" w:rsidRPr="00023A4A" w:rsidRDefault="00452F73" w:rsidP="00452F73">
      <w:pPr>
        <w:pStyle w:val="KDParagraf"/>
        <w:contextualSpacing/>
        <w:rPr>
          <w:rFonts w:eastAsia="TimesNewRomanPSMT" w:cs="Arial"/>
        </w:rPr>
      </w:pPr>
      <w:r w:rsidRPr="00023A4A">
        <w:rPr>
          <w:rFonts w:eastAsia="TimesNewRomanPSMT"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w:t>
      </w:r>
    </w:p>
    <w:p w14:paraId="4A761579" w14:textId="77777777" w:rsidR="00452F73" w:rsidRPr="00023A4A" w:rsidRDefault="00452F73" w:rsidP="00452F73">
      <w:pPr>
        <w:pStyle w:val="KDParagraf"/>
        <w:contextualSpacing/>
        <w:rPr>
          <w:rFonts w:eastAsia="TimesNewRomanPSMT" w:cs="Arial"/>
        </w:rPr>
      </w:pPr>
      <w:r w:rsidRPr="00023A4A">
        <w:rPr>
          <w:rFonts w:eastAsia="TimesNewRomanPSMT" w:cs="Arial"/>
        </w:rPr>
        <w:t>Доказ наведеног може бити:</w:t>
      </w:r>
    </w:p>
    <w:p w14:paraId="2F22AACF" w14:textId="77777777" w:rsidR="00452F73" w:rsidRPr="00023A4A" w:rsidRDefault="0012475E"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правоснажна судска одлука или коначна одлука другог надлежног органа;</w:t>
      </w:r>
    </w:p>
    <w:p w14:paraId="5FFF9798"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12475E" w:rsidRPr="00023A4A">
        <w:rPr>
          <w:rFonts w:eastAsia="TimesNewRomanPSMT" w:cs="Arial"/>
          <w:lang w:val="ru-RU"/>
        </w:rPr>
        <w:t> </w:t>
      </w:r>
      <w:r w:rsidR="00452F73" w:rsidRPr="00023A4A">
        <w:rPr>
          <w:rFonts w:eastAsia="TimesNewRomanPSMT" w:cs="Arial"/>
          <w:lang w:val="ru-RU"/>
        </w:rPr>
        <w:t>исправа о реализованом средству обезбеђења испуњења обавеза у поступку јавне набавке или испуњења уговорних обавеза;</w:t>
      </w:r>
    </w:p>
    <w:p w14:paraId="6B679E99"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исправа о наплаћеној уговорној казни;</w:t>
      </w:r>
    </w:p>
    <w:p w14:paraId="013C4182" w14:textId="77777777" w:rsidR="00452F73" w:rsidRPr="00023A4A" w:rsidRDefault="0012475E"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рекламације потрошача, односно корисника, ако нису отклоњене у уговореном року;</w:t>
      </w:r>
    </w:p>
    <w:p w14:paraId="7FA9B751"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CEAAD3E"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204EA7B"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51A44B0C" w14:textId="77777777" w:rsidR="00452F73" w:rsidRPr="00023A4A" w:rsidRDefault="00452F73" w:rsidP="00452F73">
      <w:pPr>
        <w:pStyle w:val="KDParagraf"/>
        <w:contextualSpacing/>
        <w:rPr>
          <w:rFonts w:eastAsia="TimesNewRomanPSMT" w:cs="Arial"/>
        </w:rPr>
      </w:pPr>
      <w:r w:rsidRPr="00023A4A">
        <w:rPr>
          <w:rFonts w:eastAsia="TimesNewRomanPSMT" w:cs="Arial"/>
          <w:lang w:val="ru-RU"/>
        </w:rPr>
        <w:t xml:space="preserve">Наручилац може одбити понуду ако поседује доказ из става 3. тачка 1) члана 82. </w:t>
      </w:r>
      <w:r w:rsidRPr="00023A4A">
        <w:rPr>
          <w:rFonts w:eastAsia="TimesNewRomanPSMT" w:cs="Arial"/>
        </w:rPr>
        <w:t>Закона, који се односи на поступак који је спровео или уговор који је закључио и други наручилац ако је предмет јавне набавке истоврсан.</w:t>
      </w:r>
    </w:p>
    <w:p w14:paraId="26DFE773" w14:textId="77777777" w:rsidR="00452F73" w:rsidRPr="00023A4A" w:rsidRDefault="00452F73" w:rsidP="00452F73">
      <w:pPr>
        <w:pStyle w:val="KDParagraf"/>
        <w:contextualSpacing/>
        <w:rPr>
          <w:rFonts w:eastAsia="TimesNewRomanPSMT" w:cs="Arial"/>
        </w:rPr>
      </w:pPr>
      <w:r w:rsidRPr="00023A4A">
        <w:rPr>
          <w:rFonts w:eastAsia="TimesNewRomanPSMT" w:cs="Arial"/>
        </w:rPr>
        <w:t>Наручилац може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14:paraId="76BEE351" w14:textId="77777777" w:rsidR="008D2B23" w:rsidRPr="00023A4A" w:rsidRDefault="008D2B23" w:rsidP="008D2B23">
      <w:pPr>
        <w:pStyle w:val="KDParagraf"/>
        <w:spacing w:before="0"/>
        <w:contextualSpacing/>
        <w:rPr>
          <w:rFonts w:cs="Arial"/>
          <w:lang w:bidi="en-US"/>
        </w:rPr>
      </w:pPr>
    </w:p>
    <w:p w14:paraId="142391A4" w14:textId="77777777" w:rsidR="008D2B23" w:rsidRPr="00023A4A" w:rsidRDefault="00311A34" w:rsidP="004F6D55">
      <w:pPr>
        <w:pStyle w:val="KDPodnaslov2"/>
        <w:numPr>
          <w:ilvl w:val="1"/>
          <w:numId w:val="20"/>
        </w:numPr>
        <w:spacing w:before="0"/>
        <w:contextualSpacing/>
        <w:jc w:val="both"/>
        <w:rPr>
          <w:rFonts w:cs="Arial"/>
        </w:rPr>
      </w:pPr>
      <w:bookmarkStart w:id="242" w:name="_Toc441651609"/>
      <w:bookmarkStart w:id="243" w:name="_Toc442559920"/>
      <w:r w:rsidRPr="00023A4A">
        <w:rPr>
          <w:rFonts w:cs="Arial"/>
          <w:lang w:val="ru-RU"/>
        </w:rPr>
        <w:t xml:space="preserve"> </w:t>
      </w:r>
      <w:r w:rsidR="008D2B23" w:rsidRPr="00023A4A">
        <w:rPr>
          <w:rFonts w:cs="Arial"/>
          <w:lang w:val="ru-RU"/>
        </w:rPr>
        <w:t>З</w:t>
      </w:r>
      <w:r w:rsidR="008D2B23" w:rsidRPr="00023A4A">
        <w:rPr>
          <w:rFonts w:cs="Arial"/>
        </w:rPr>
        <w:t>аштита права понуђача</w:t>
      </w:r>
      <w:bookmarkEnd w:id="242"/>
      <w:bookmarkEnd w:id="243"/>
    </w:p>
    <w:p w14:paraId="3396F3C1" w14:textId="79916ED9" w:rsidR="00730CED" w:rsidRPr="00023A4A" w:rsidRDefault="00730CED" w:rsidP="00730CED">
      <w:pPr>
        <w:spacing w:after="120"/>
        <w:contextualSpacing/>
        <w:rPr>
          <w:rFonts w:cs="Arial"/>
          <w:lang w:bidi="en-US"/>
        </w:rPr>
      </w:pPr>
      <w:r w:rsidRPr="00023A4A">
        <w:rPr>
          <w:rFonts w:cs="Arial"/>
          <w:lang w:bidi="en-US"/>
        </w:rPr>
        <w:t xml:space="preserve">Захтев за заштиту права подноси се лично или путем поште на адресу: </w:t>
      </w:r>
      <w:r w:rsidRPr="00023A4A">
        <w:rPr>
          <w:rFonts w:eastAsia="TimesNewRomanPSMT" w:cs="Arial"/>
          <w:bCs/>
          <w:lang w:val="sr-Cyrl-RS"/>
        </w:rPr>
        <w:t>„Електропривреда Србије“ Београд, Балканска бр. 13, 11 000 Београд</w:t>
      </w:r>
      <w:r w:rsidRPr="00023A4A">
        <w:rPr>
          <w:rFonts w:cs="Arial"/>
        </w:rPr>
        <w:t xml:space="preserve"> </w:t>
      </w:r>
      <w:r w:rsidRPr="00023A4A">
        <w:rPr>
          <w:rFonts w:cs="Arial"/>
          <w:lang w:bidi="en-US"/>
        </w:rPr>
        <w:t>са назнаком Захтев за заштиту права за ЈН добара</w:t>
      </w:r>
      <w:r w:rsidRPr="00023A4A">
        <w:rPr>
          <w:rFonts w:cs="Arial"/>
          <w:lang w:val="sr-Cyrl-RS" w:bidi="en-US"/>
        </w:rPr>
        <w:t xml:space="preserve"> </w:t>
      </w:r>
      <w:r w:rsidRPr="00023A4A">
        <w:rPr>
          <w:rFonts w:cs="Arial"/>
          <w:b/>
        </w:rPr>
        <w:t>"</w:t>
      </w:r>
      <w:r w:rsidR="008D43AF" w:rsidRPr="008D43AF">
        <w:rPr>
          <w:rFonts w:eastAsia="Arial" w:cs="Arial"/>
          <w:color w:val="000000"/>
          <w:szCs w:val="20"/>
        </w:rPr>
        <w:t xml:space="preserve"> Набавка и уградња електро опреме за транспортере СУП1` и СУП2`, пуштање у рад и израда пројекта изведеног стања</w:t>
      </w:r>
      <w:r w:rsidR="008D43AF" w:rsidRPr="00023A4A">
        <w:rPr>
          <w:rFonts w:cs="Arial"/>
          <w:b/>
        </w:rPr>
        <w:t xml:space="preserve"> </w:t>
      </w:r>
      <w:r w:rsidRPr="00023A4A">
        <w:rPr>
          <w:rFonts w:cs="Arial"/>
          <w:b/>
        </w:rPr>
        <w:t>"</w:t>
      </w:r>
      <w:r w:rsidRPr="00023A4A">
        <w:rPr>
          <w:rFonts w:cs="Arial"/>
          <w:lang w:val="ru-RU"/>
        </w:rPr>
        <w:t xml:space="preserve"> </w:t>
      </w:r>
      <w:r w:rsidRPr="00023A4A">
        <w:rPr>
          <w:rFonts w:cs="Arial"/>
          <w:b/>
          <w:lang w:val="ru-RU"/>
        </w:rPr>
        <w:t xml:space="preserve">број </w:t>
      </w:r>
      <w:r w:rsidRPr="00023A4A">
        <w:rPr>
          <w:rFonts w:cs="Arial"/>
          <w:b/>
        </w:rPr>
        <w:t>J</w:t>
      </w:r>
      <w:r w:rsidRPr="00023A4A">
        <w:rPr>
          <w:rFonts w:cs="Arial"/>
          <w:b/>
          <w:lang w:val="sr-Cyrl-RS"/>
        </w:rPr>
        <w:t>Н</w:t>
      </w:r>
      <w:r w:rsidRPr="00023A4A">
        <w:rPr>
          <w:rFonts w:cs="Arial"/>
          <w:b/>
        </w:rPr>
        <w:t>/4000/</w:t>
      </w:r>
      <w:r w:rsidR="00B02C43">
        <w:rPr>
          <w:rFonts w:cs="Arial"/>
          <w:b/>
          <w:lang w:val="sr-Cyrl-RS"/>
        </w:rPr>
        <w:t>0379</w:t>
      </w:r>
      <w:r w:rsidRPr="00023A4A">
        <w:rPr>
          <w:rFonts w:cs="Arial"/>
          <w:b/>
        </w:rPr>
        <w:t>/201</w:t>
      </w:r>
      <w:r w:rsidRPr="00023A4A">
        <w:rPr>
          <w:rFonts w:cs="Arial"/>
          <w:b/>
          <w:lang w:val="sr-Cyrl-RS"/>
        </w:rPr>
        <w:t>8</w:t>
      </w:r>
      <w:r w:rsidRPr="00023A4A">
        <w:rPr>
          <w:rFonts w:cs="Arial"/>
          <w:lang w:val="sr-Cyrl-RS"/>
        </w:rPr>
        <w:t xml:space="preserve">, </w:t>
      </w:r>
      <w:r w:rsidRPr="00023A4A">
        <w:rPr>
          <w:rFonts w:cs="Arial"/>
          <w:lang w:bidi="en-US"/>
        </w:rPr>
        <w:t>а копија се истовремено доставља Републичкој комисији.</w:t>
      </w:r>
    </w:p>
    <w:p w14:paraId="41120F46" w14:textId="77777777" w:rsidR="00730CED" w:rsidRPr="00023A4A" w:rsidRDefault="00730CED" w:rsidP="000B0C94">
      <w:pPr>
        <w:widowControl w:val="0"/>
        <w:spacing w:before="0"/>
        <w:rPr>
          <w:rFonts w:cs="Arial"/>
          <w:lang w:bidi="en-US"/>
        </w:rPr>
      </w:pPr>
      <w:r w:rsidRPr="00023A4A">
        <w:rPr>
          <w:rFonts w:cs="Arial"/>
          <w:lang w:bidi="en-US"/>
        </w:rPr>
        <w:t>Захтев за заштиту права се може доставити и путем електронске поште на e-mail:</w:t>
      </w:r>
      <w:r w:rsidRPr="00023A4A">
        <w:rPr>
          <w:rFonts w:cs="Arial"/>
        </w:rPr>
        <w:t xml:space="preserve"> </w:t>
      </w:r>
      <w:hyperlink r:id="rId175" w:history="1">
        <w:r w:rsidR="000B0C94" w:rsidRPr="00023A4A">
          <w:rPr>
            <w:rStyle w:val="Hyperlink"/>
            <w:rFonts w:cs="Arial"/>
            <w:lang w:val="sr-Latn-RS"/>
          </w:rPr>
          <w:t>mira.paljic</w:t>
        </w:r>
        <w:r w:rsidR="000B0C94" w:rsidRPr="00023A4A">
          <w:rPr>
            <w:rStyle w:val="Hyperlink"/>
            <w:rFonts w:cs="Arial"/>
            <w:lang w:val="ru-RU"/>
          </w:rPr>
          <w:t>@eps.rs</w:t>
        </w:r>
      </w:hyperlink>
      <w:r w:rsidR="000B0C94" w:rsidRPr="00023A4A">
        <w:rPr>
          <w:rFonts w:cs="Arial"/>
          <w:lang w:val="ru-RU"/>
        </w:rPr>
        <w:t>.</w:t>
      </w:r>
      <w:r w:rsidRPr="00023A4A">
        <w:rPr>
          <w:rFonts w:cs="Arial"/>
          <w:lang w:bidi="en-US"/>
        </w:rPr>
        <w:t xml:space="preserve"> </w:t>
      </w:r>
    </w:p>
    <w:p w14:paraId="6CE0DA4D" w14:textId="77777777" w:rsidR="00730CED" w:rsidRPr="00023A4A" w:rsidRDefault="00730CED" w:rsidP="00730CED">
      <w:pPr>
        <w:pStyle w:val="CommentText"/>
        <w:rPr>
          <w:rFonts w:cs="Arial"/>
          <w:sz w:val="22"/>
          <w:szCs w:val="22"/>
          <w:lang w:bidi="en-US"/>
        </w:rPr>
      </w:pPr>
      <w:r w:rsidRPr="00023A4A">
        <w:rPr>
          <w:rFonts w:cs="Arial"/>
          <w:sz w:val="22"/>
          <w:szCs w:val="22"/>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923AF11" w14:textId="77777777" w:rsidR="00730CED" w:rsidRPr="00023A4A" w:rsidRDefault="00730CED" w:rsidP="00730CED">
      <w:pPr>
        <w:pStyle w:val="CommentText"/>
        <w:rPr>
          <w:rFonts w:cs="Arial"/>
          <w:sz w:val="22"/>
          <w:szCs w:val="22"/>
          <w:lang w:bidi="en-US"/>
        </w:rPr>
      </w:pPr>
      <w:r w:rsidRPr="00023A4A">
        <w:rPr>
          <w:rFonts w:cs="Arial"/>
          <w:sz w:val="22"/>
          <w:szCs w:val="22"/>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023A4A">
        <w:rPr>
          <w:rFonts w:cs="Arial"/>
          <w:b/>
          <w:sz w:val="22"/>
          <w:szCs w:val="22"/>
          <w:lang w:bidi="en-US"/>
        </w:rPr>
        <w:t>7 (</w:t>
      </w:r>
      <w:r w:rsidRPr="00023A4A">
        <w:rPr>
          <w:rFonts w:cs="Arial"/>
          <w:b/>
          <w:sz w:val="22"/>
          <w:szCs w:val="22"/>
          <w:lang w:val="sr-Cyrl-RS" w:bidi="en-US"/>
        </w:rPr>
        <w:t>словима:</w:t>
      </w:r>
      <w:r w:rsidRPr="00023A4A">
        <w:rPr>
          <w:rFonts w:cs="Arial"/>
          <w:b/>
          <w:sz w:val="22"/>
          <w:szCs w:val="22"/>
          <w:lang w:bidi="en-US"/>
        </w:rPr>
        <w:t>седам) дана</w:t>
      </w:r>
      <w:r w:rsidRPr="00023A4A">
        <w:rPr>
          <w:rFonts w:cs="Arial"/>
          <w:sz w:val="22"/>
          <w:szCs w:val="22"/>
          <w:lang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38FFD2A7" w14:textId="77777777" w:rsidR="00730CED" w:rsidRPr="00023A4A" w:rsidRDefault="00730CED" w:rsidP="00730CED">
      <w:pPr>
        <w:pStyle w:val="CommentText"/>
        <w:rPr>
          <w:rFonts w:cs="Arial"/>
          <w:sz w:val="22"/>
          <w:szCs w:val="22"/>
          <w:lang w:bidi="en-US"/>
        </w:rPr>
      </w:pPr>
      <w:r w:rsidRPr="00023A4A">
        <w:rPr>
          <w:rFonts w:cs="Arial"/>
          <w:sz w:val="22"/>
          <w:szCs w:val="22"/>
          <w:lang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9412257" w14:textId="77777777" w:rsidR="00730CED" w:rsidRPr="00023A4A" w:rsidRDefault="00730CED" w:rsidP="00730CED">
      <w:pPr>
        <w:pStyle w:val="CommentText"/>
        <w:rPr>
          <w:rFonts w:cs="Arial"/>
          <w:sz w:val="22"/>
          <w:szCs w:val="22"/>
          <w:lang w:bidi="en-US"/>
        </w:rPr>
      </w:pPr>
      <w:r w:rsidRPr="00023A4A">
        <w:rPr>
          <w:rFonts w:cs="Arial"/>
          <w:sz w:val="22"/>
          <w:szCs w:val="22"/>
          <w:lang w:val="sr-Cyrl-RS" w:bidi="en-US"/>
        </w:rPr>
        <w:t xml:space="preserve">       </w:t>
      </w:r>
      <w:r w:rsidRPr="00023A4A">
        <w:rPr>
          <w:rFonts w:cs="Arial"/>
          <w:sz w:val="22"/>
          <w:szCs w:val="22"/>
          <w:lang w:bidi="en-US"/>
        </w:rPr>
        <w:t xml:space="preserve">После доношења одлуке о </w:t>
      </w:r>
      <w:r w:rsidRPr="00023A4A">
        <w:rPr>
          <w:rFonts w:cs="Arial"/>
          <w:sz w:val="22"/>
          <w:szCs w:val="22"/>
          <w:lang w:val="sr-Cyrl-RS" w:bidi="en-US"/>
        </w:rPr>
        <w:t>додели уговора</w:t>
      </w:r>
      <w:r w:rsidRPr="00023A4A">
        <w:rPr>
          <w:rFonts w:cs="Arial"/>
          <w:sz w:val="22"/>
          <w:szCs w:val="22"/>
          <w:lang w:bidi="en-US"/>
        </w:rPr>
        <w:t xml:space="preserve"> и одлуке о обустави поступка, рок </w:t>
      </w:r>
      <w:r w:rsidRPr="00023A4A">
        <w:rPr>
          <w:rFonts w:cs="Arial"/>
          <w:sz w:val="22"/>
          <w:szCs w:val="22"/>
          <w:lang w:val="sr-Cyrl-RS" w:bidi="en-US"/>
        </w:rPr>
        <w:t xml:space="preserve">  </w:t>
      </w:r>
      <w:r w:rsidRPr="00023A4A">
        <w:rPr>
          <w:rFonts w:cs="Arial"/>
          <w:sz w:val="22"/>
          <w:szCs w:val="22"/>
          <w:lang w:bidi="en-US"/>
        </w:rPr>
        <w:t xml:space="preserve">за подношење захтева за заштиту права је </w:t>
      </w:r>
      <w:r w:rsidRPr="00023A4A">
        <w:rPr>
          <w:rFonts w:cs="Arial"/>
          <w:sz w:val="22"/>
          <w:szCs w:val="22"/>
          <w:lang w:val="sr-Cyrl-RS"/>
        </w:rPr>
        <w:t>10</w:t>
      </w:r>
      <w:r w:rsidRPr="00023A4A">
        <w:rPr>
          <w:rFonts w:cs="Arial"/>
          <w:sz w:val="22"/>
          <w:szCs w:val="22"/>
          <w:lang w:bidi="en-US"/>
        </w:rPr>
        <w:t xml:space="preserve"> (</w:t>
      </w:r>
      <w:r w:rsidRPr="00023A4A">
        <w:rPr>
          <w:rFonts w:cs="Arial"/>
          <w:sz w:val="22"/>
          <w:szCs w:val="22"/>
          <w:lang w:val="sr-Cyrl-RS" w:bidi="en-US"/>
        </w:rPr>
        <w:t>словима:</w:t>
      </w:r>
      <w:r w:rsidRPr="00023A4A">
        <w:rPr>
          <w:rFonts w:cs="Arial"/>
          <w:sz w:val="22"/>
          <w:szCs w:val="22"/>
          <w:lang w:val="sr-Cyrl-RS"/>
        </w:rPr>
        <w:t>десет</w:t>
      </w:r>
      <w:r w:rsidRPr="00023A4A">
        <w:rPr>
          <w:rFonts w:cs="Arial"/>
          <w:sz w:val="22"/>
          <w:szCs w:val="22"/>
          <w:lang w:bidi="en-US"/>
        </w:rPr>
        <w:t xml:space="preserve">) дана од дана објављивања одлуке на Порталу јавних набавки. </w:t>
      </w:r>
    </w:p>
    <w:p w14:paraId="62CF3CFE" w14:textId="77777777" w:rsidR="00730CED" w:rsidRPr="00023A4A" w:rsidRDefault="00730CED" w:rsidP="00730CED">
      <w:pPr>
        <w:pStyle w:val="CommentText"/>
        <w:rPr>
          <w:rFonts w:cs="Arial"/>
          <w:sz w:val="22"/>
          <w:szCs w:val="22"/>
          <w:lang w:bidi="en-US"/>
        </w:rPr>
      </w:pPr>
      <w:r w:rsidRPr="00023A4A">
        <w:rPr>
          <w:rFonts w:cs="Arial"/>
          <w:sz w:val="22"/>
          <w:szCs w:val="22"/>
          <w:lang w:bidi="en-US"/>
        </w:rPr>
        <w:t>Захтев за заштиту права не задржава даље активности наручиоца у поступку јавне набавке у складу са одредбама члана 150. З</w:t>
      </w:r>
      <w:r w:rsidRPr="00023A4A">
        <w:rPr>
          <w:rFonts w:cs="Arial"/>
          <w:sz w:val="22"/>
          <w:szCs w:val="22"/>
          <w:lang w:val="sr-Cyrl-RS" w:bidi="en-US"/>
        </w:rPr>
        <w:t>акона</w:t>
      </w:r>
      <w:r w:rsidRPr="00023A4A">
        <w:rPr>
          <w:rFonts w:cs="Arial"/>
          <w:sz w:val="22"/>
          <w:szCs w:val="22"/>
          <w:lang w:bidi="en-US"/>
        </w:rPr>
        <w:t xml:space="preserve">. </w:t>
      </w:r>
    </w:p>
    <w:p w14:paraId="4363D0DD" w14:textId="77777777" w:rsidR="00730CED" w:rsidRPr="00023A4A" w:rsidRDefault="00730CED" w:rsidP="00730CED">
      <w:pPr>
        <w:pStyle w:val="CommentText"/>
        <w:rPr>
          <w:rFonts w:cs="Arial"/>
          <w:sz w:val="22"/>
          <w:szCs w:val="22"/>
        </w:rPr>
      </w:pPr>
      <w:r w:rsidRPr="00023A4A">
        <w:rPr>
          <w:rFonts w:cs="Arial"/>
          <w:sz w:val="22"/>
          <w:szCs w:val="22"/>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67507A09" w14:textId="77777777" w:rsidR="00730CED" w:rsidRPr="00023A4A" w:rsidRDefault="00730CED" w:rsidP="00730CED">
      <w:pPr>
        <w:pStyle w:val="CommentText"/>
        <w:rPr>
          <w:rFonts w:cs="Arial"/>
          <w:sz w:val="22"/>
          <w:szCs w:val="22"/>
          <w:lang w:bidi="en-US"/>
        </w:rPr>
      </w:pPr>
      <w:r w:rsidRPr="00023A4A">
        <w:rPr>
          <w:rFonts w:cs="Arial"/>
          <w:sz w:val="22"/>
          <w:szCs w:val="22"/>
        </w:rPr>
        <w:t>Н</w:t>
      </w:r>
      <w:r w:rsidRPr="00023A4A">
        <w:rPr>
          <w:rFonts w:cs="Arial"/>
          <w:sz w:val="22"/>
          <w:szCs w:val="22"/>
          <w:lang w:val="sr-Latn-CS"/>
        </w:rPr>
        <w:t>аручилац може да одлучи да заустави даље активности у случају подношења захтева за заштиту права, при чему је</w:t>
      </w:r>
      <w:r w:rsidRPr="00023A4A">
        <w:rPr>
          <w:rFonts w:cs="Arial"/>
          <w:sz w:val="22"/>
          <w:szCs w:val="22"/>
          <w:lang w:val="en-US"/>
        </w:rPr>
        <w:t xml:space="preserve"> тад</w:t>
      </w:r>
      <w:r w:rsidRPr="00023A4A">
        <w:rPr>
          <w:rFonts w:cs="Arial"/>
          <w:sz w:val="22"/>
          <w:szCs w:val="22"/>
          <w:lang w:val="sr-Latn-CS"/>
        </w:rPr>
        <w:t xml:space="preserve"> дужан да у обавештењу о поднетом захтеву за заштиту права наведе да зауставља даље активности у поступку јавне набавке. </w:t>
      </w:r>
    </w:p>
    <w:p w14:paraId="15669D9D" w14:textId="77777777" w:rsidR="00730CED" w:rsidRPr="00023A4A" w:rsidRDefault="00730CED" w:rsidP="00730CED">
      <w:pPr>
        <w:pStyle w:val="CommentText"/>
        <w:rPr>
          <w:rFonts w:cs="Arial"/>
          <w:sz w:val="22"/>
          <w:szCs w:val="22"/>
          <w:lang w:val="sr-Cyrl-RS" w:bidi="en-US"/>
        </w:rPr>
      </w:pPr>
      <w:r w:rsidRPr="00023A4A">
        <w:rPr>
          <w:rFonts w:cs="Arial"/>
          <w:b/>
          <w:sz w:val="22"/>
          <w:szCs w:val="22"/>
          <w:lang w:bidi="en-US"/>
        </w:rPr>
        <w:t>Детаљно упутство о садржини потпуног захтева за заштиту права</w:t>
      </w:r>
      <w:r w:rsidRPr="00023A4A">
        <w:rPr>
          <w:rFonts w:cs="Arial"/>
          <w:sz w:val="22"/>
          <w:szCs w:val="22"/>
          <w:lang w:bidi="en-US"/>
        </w:rPr>
        <w:t xml:space="preserve"> у складу са чланом   151. став 1. тач. 1) – 7) З</w:t>
      </w:r>
      <w:r w:rsidRPr="00023A4A">
        <w:rPr>
          <w:rFonts w:cs="Arial"/>
          <w:sz w:val="22"/>
          <w:szCs w:val="22"/>
          <w:lang w:val="sr-Cyrl-RS" w:bidi="en-US"/>
        </w:rPr>
        <w:t>акона</w:t>
      </w:r>
      <w:r w:rsidRPr="00023A4A">
        <w:rPr>
          <w:rFonts w:cs="Arial"/>
          <w:sz w:val="22"/>
          <w:szCs w:val="22"/>
          <w:lang w:bidi="en-US"/>
        </w:rPr>
        <w:t>:</w:t>
      </w:r>
    </w:p>
    <w:p w14:paraId="1CB94A8E" w14:textId="77777777" w:rsidR="00730CED" w:rsidRPr="00023A4A" w:rsidRDefault="00730CED" w:rsidP="00730CED">
      <w:pPr>
        <w:pStyle w:val="CommentText"/>
        <w:rPr>
          <w:rFonts w:cs="Arial"/>
          <w:sz w:val="22"/>
          <w:szCs w:val="22"/>
          <w:lang w:bidi="en-US"/>
        </w:rPr>
      </w:pPr>
      <w:r w:rsidRPr="00023A4A">
        <w:rPr>
          <w:rFonts w:cs="Arial"/>
          <w:sz w:val="22"/>
          <w:szCs w:val="22"/>
          <w:lang w:val="sr-Cyrl-RS" w:bidi="en-US"/>
        </w:rPr>
        <w:t xml:space="preserve"> </w:t>
      </w:r>
      <w:r w:rsidRPr="00023A4A">
        <w:rPr>
          <w:rFonts w:cs="Arial"/>
          <w:sz w:val="22"/>
          <w:szCs w:val="22"/>
          <w:lang w:bidi="en-US"/>
        </w:rPr>
        <w:t>Захтев за заштиту права садржи:</w:t>
      </w:r>
    </w:p>
    <w:p w14:paraId="0B6DFE1C"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1) назив и адресу подносиоца захтева и лице за контакт</w:t>
      </w:r>
    </w:p>
    <w:p w14:paraId="15BA2774"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2) назив и адресу наручиоца</w:t>
      </w:r>
    </w:p>
    <w:p w14:paraId="21885839" w14:textId="77777777" w:rsidR="00730CED" w:rsidRPr="00023A4A" w:rsidRDefault="00730CED" w:rsidP="00730CED">
      <w:pPr>
        <w:pStyle w:val="CommentText"/>
        <w:spacing w:before="0"/>
        <w:rPr>
          <w:rFonts w:cs="Arial"/>
          <w:sz w:val="22"/>
          <w:szCs w:val="22"/>
          <w:lang w:bidi="en-US"/>
        </w:rPr>
      </w:pPr>
      <w:r w:rsidRPr="00023A4A">
        <w:rPr>
          <w:rFonts w:cs="Arial"/>
          <w:sz w:val="22"/>
          <w:szCs w:val="22"/>
          <w:lang w:val="sr-Cyrl-RS" w:bidi="en-US"/>
        </w:rPr>
        <w:t xml:space="preserve">        </w:t>
      </w:r>
      <w:r w:rsidRPr="00023A4A">
        <w:rPr>
          <w:rFonts w:cs="Arial"/>
          <w:sz w:val="22"/>
          <w:szCs w:val="22"/>
          <w:lang w:bidi="en-US"/>
        </w:rPr>
        <w:t>3) податке о јавној набавци која је предмет захтева, односно о одлуци наручиоца</w:t>
      </w:r>
    </w:p>
    <w:p w14:paraId="06AD3656" w14:textId="77777777" w:rsidR="00730CED" w:rsidRPr="00023A4A" w:rsidRDefault="00730CED" w:rsidP="00730CED">
      <w:pPr>
        <w:pStyle w:val="CommentText"/>
        <w:spacing w:before="0"/>
        <w:rPr>
          <w:rFonts w:cs="Arial"/>
          <w:sz w:val="22"/>
          <w:szCs w:val="22"/>
          <w:lang w:bidi="en-US"/>
        </w:rPr>
      </w:pPr>
      <w:r w:rsidRPr="00023A4A">
        <w:rPr>
          <w:rFonts w:cs="Arial"/>
          <w:sz w:val="22"/>
          <w:szCs w:val="22"/>
          <w:lang w:val="sr-Cyrl-RS" w:bidi="en-US"/>
        </w:rPr>
        <w:t xml:space="preserve">        </w:t>
      </w:r>
      <w:r w:rsidRPr="00023A4A">
        <w:rPr>
          <w:rFonts w:cs="Arial"/>
          <w:sz w:val="22"/>
          <w:szCs w:val="22"/>
          <w:lang w:bidi="en-US"/>
        </w:rPr>
        <w:t>4) повреде прописа којима се уређује поступак јавне набавке</w:t>
      </w:r>
    </w:p>
    <w:p w14:paraId="3E0A3A7D"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5) чињенице и доказе којима се повреде доказују</w:t>
      </w:r>
    </w:p>
    <w:p w14:paraId="29729E8F" w14:textId="77777777" w:rsidR="00730CED" w:rsidRPr="00023A4A" w:rsidRDefault="00730CED" w:rsidP="00730CED">
      <w:pPr>
        <w:pStyle w:val="CommentText"/>
        <w:spacing w:before="0"/>
        <w:ind w:left="465"/>
        <w:rPr>
          <w:rFonts w:cs="Arial"/>
          <w:sz w:val="22"/>
          <w:szCs w:val="22"/>
          <w:lang w:val="sr-Cyrl-RS" w:bidi="en-US"/>
        </w:rPr>
      </w:pPr>
      <w:r w:rsidRPr="00023A4A">
        <w:rPr>
          <w:rFonts w:cs="Arial"/>
          <w:sz w:val="22"/>
          <w:szCs w:val="22"/>
          <w:lang w:bidi="en-US"/>
        </w:rPr>
        <w:t>6) потврду о уплати таксе из члана 156. З</w:t>
      </w:r>
      <w:r w:rsidRPr="00023A4A">
        <w:rPr>
          <w:rFonts w:cs="Arial"/>
          <w:sz w:val="22"/>
          <w:szCs w:val="22"/>
          <w:lang w:val="sr-Cyrl-RS" w:bidi="en-US"/>
        </w:rPr>
        <w:t>акона</w:t>
      </w:r>
    </w:p>
    <w:p w14:paraId="2D39A2ED"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7) потпис подносиоца.</w:t>
      </w:r>
    </w:p>
    <w:p w14:paraId="172C22CF" w14:textId="77777777" w:rsidR="00730CED" w:rsidRPr="00023A4A" w:rsidRDefault="00730CED" w:rsidP="00730CED">
      <w:pPr>
        <w:pStyle w:val="CommentText"/>
        <w:rPr>
          <w:rFonts w:cs="Arial"/>
          <w:b/>
          <w:sz w:val="22"/>
          <w:szCs w:val="22"/>
          <w:lang w:bidi="en-US"/>
        </w:rPr>
      </w:pPr>
      <w:r w:rsidRPr="00023A4A">
        <w:rPr>
          <w:rFonts w:cs="Arial"/>
          <w:b/>
          <w:sz w:val="22"/>
          <w:szCs w:val="22"/>
          <w:lang w:bidi="en-US"/>
        </w:rPr>
        <w:t xml:space="preserve">Ако поднети захтев за заштиту права не садржи све обавезне елементе наручилац ће такав захтев одбацити закључком. </w:t>
      </w:r>
    </w:p>
    <w:p w14:paraId="13402855" w14:textId="77777777" w:rsidR="00730CED" w:rsidRPr="00023A4A" w:rsidRDefault="00730CED" w:rsidP="00730CED">
      <w:pPr>
        <w:pStyle w:val="CommentText"/>
        <w:rPr>
          <w:rFonts w:cs="Arial"/>
          <w:sz w:val="22"/>
          <w:szCs w:val="22"/>
          <w:lang w:bidi="en-US"/>
        </w:rPr>
      </w:pPr>
      <w:r w:rsidRPr="00023A4A">
        <w:rPr>
          <w:rFonts w:cs="Arial"/>
          <w:sz w:val="22"/>
          <w:szCs w:val="22"/>
          <w:lang w:bidi="en-US"/>
        </w:rPr>
        <w:t>Закључак   наручилац доставља подносиоцу захтева и Републичкој комисији у року од</w:t>
      </w:r>
      <w:r w:rsidRPr="00023A4A">
        <w:rPr>
          <w:rFonts w:cs="Arial"/>
          <w:sz w:val="22"/>
          <w:szCs w:val="22"/>
          <w:lang w:val="sr-Cyrl-RS" w:bidi="en-US"/>
        </w:rPr>
        <w:t xml:space="preserve"> 3</w:t>
      </w:r>
      <w:r w:rsidRPr="00023A4A">
        <w:rPr>
          <w:rFonts w:cs="Arial"/>
          <w:sz w:val="22"/>
          <w:szCs w:val="22"/>
          <w:lang w:bidi="en-US"/>
        </w:rPr>
        <w:t xml:space="preserve"> </w:t>
      </w:r>
      <w:r w:rsidRPr="00023A4A">
        <w:rPr>
          <w:rFonts w:cs="Arial"/>
          <w:sz w:val="22"/>
          <w:szCs w:val="22"/>
          <w:lang w:val="sr-Cyrl-RS" w:bidi="en-US"/>
        </w:rPr>
        <w:t>(</w:t>
      </w:r>
      <w:r w:rsidRPr="00023A4A">
        <w:rPr>
          <w:rFonts w:cs="Arial"/>
          <w:sz w:val="22"/>
          <w:szCs w:val="22"/>
        </w:rPr>
        <w:t xml:space="preserve">словима: </w:t>
      </w:r>
      <w:r w:rsidRPr="00023A4A">
        <w:rPr>
          <w:rFonts w:cs="Arial"/>
          <w:sz w:val="22"/>
          <w:szCs w:val="22"/>
          <w:lang w:bidi="en-US"/>
        </w:rPr>
        <w:t>три</w:t>
      </w:r>
      <w:r w:rsidRPr="00023A4A">
        <w:rPr>
          <w:rFonts w:cs="Arial"/>
          <w:sz w:val="22"/>
          <w:szCs w:val="22"/>
          <w:lang w:val="sr-Cyrl-RS" w:bidi="en-US"/>
        </w:rPr>
        <w:t>)</w:t>
      </w:r>
      <w:r w:rsidRPr="00023A4A">
        <w:rPr>
          <w:rFonts w:cs="Arial"/>
          <w:sz w:val="22"/>
          <w:szCs w:val="22"/>
          <w:lang w:bidi="en-US"/>
        </w:rPr>
        <w:t xml:space="preserve"> дана од дана доношења. </w:t>
      </w:r>
    </w:p>
    <w:p w14:paraId="1F580326" w14:textId="77777777" w:rsidR="00730CED" w:rsidRPr="00023A4A" w:rsidRDefault="00730CED" w:rsidP="00730CED">
      <w:pPr>
        <w:pStyle w:val="CommentText"/>
        <w:rPr>
          <w:rFonts w:cs="Arial"/>
          <w:sz w:val="22"/>
          <w:szCs w:val="22"/>
          <w:lang w:bidi="en-US"/>
        </w:rPr>
      </w:pPr>
      <w:r w:rsidRPr="00023A4A">
        <w:rPr>
          <w:rFonts w:cs="Arial"/>
          <w:sz w:val="22"/>
          <w:szCs w:val="22"/>
          <w:lang w:bidi="en-US"/>
        </w:rPr>
        <w:t xml:space="preserve">Против закључка наручиоца подносилац захтева може у року од </w:t>
      </w:r>
      <w:r w:rsidRPr="00023A4A">
        <w:rPr>
          <w:rFonts w:cs="Arial"/>
          <w:sz w:val="22"/>
          <w:szCs w:val="22"/>
          <w:lang w:val="sr-Cyrl-RS" w:bidi="en-US"/>
        </w:rPr>
        <w:t>3 (</w:t>
      </w:r>
      <w:r w:rsidRPr="00023A4A">
        <w:rPr>
          <w:rFonts w:cs="Arial"/>
          <w:sz w:val="22"/>
          <w:szCs w:val="22"/>
        </w:rPr>
        <w:t xml:space="preserve">словима: </w:t>
      </w:r>
      <w:r w:rsidRPr="00023A4A">
        <w:rPr>
          <w:rFonts w:cs="Arial"/>
          <w:sz w:val="22"/>
          <w:szCs w:val="22"/>
          <w:lang w:bidi="en-US"/>
        </w:rPr>
        <w:t>три</w:t>
      </w:r>
      <w:r w:rsidRPr="00023A4A">
        <w:rPr>
          <w:rFonts w:cs="Arial"/>
          <w:sz w:val="22"/>
          <w:szCs w:val="22"/>
          <w:lang w:val="sr-Cyrl-RS" w:bidi="en-US"/>
        </w:rPr>
        <w:t>)</w:t>
      </w:r>
      <w:r w:rsidRPr="00023A4A">
        <w:rPr>
          <w:rFonts w:cs="Arial"/>
          <w:sz w:val="22"/>
          <w:szCs w:val="22"/>
          <w:lang w:bidi="en-US"/>
        </w:rPr>
        <w:t xml:space="preserve"> дана од дана пријема закључка поднети жалбу Републичкој комисији, док копију жалбе истовремено доставља наручиоцу. </w:t>
      </w:r>
    </w:p>
    <w:p w14:paraId="0E7D7A1C" w14:textId="77777777" w:rsidR="00730CED" w:rsidRPr="00023A4A" w:rsidRDefault="00730CED" w:rsidP="00730CED">
      <w:pPr>
        <w:pStyle w:val="CommentText"/>
        <w:rPr>
          <w:rFonts w:cs="Arial"/>
          <w:b/>
          <w:sz w:val="22"/>
          <w:szCs w:val="22"/>
          <w:lang w:val="sr-Cyrl-RS" w:bidi="en-US"/>
        </w:rPr>
      </w:pPr>
      <w:r w:rsidRPr="00023A4A">
        <w:rPr>
          <w:rFonts w:cs="Arial"/>
          <w:b/>
          <w:sz w:val="22"/>
          <w:szCs w:val="22"/>
          <w:lang w:bidi="en-US"/>
        </w:rPr>
        <w:t>Износ таксе из члана 156. став 1. тач. 1)- 3) ЗЈН:</w:t>
      </w:r>
      <w:r w:rsidRPr="00023A4A">
        <w:rPr>
          <w:rFonts w:cs="Arial"/>
          <w:b/>
          <w:sz w:val="22"/>
          <w:szCs w:val="22"/>
          <w:lang w:val="sr-Cyrl-RS" w:bidi="en-US"/>
        </w:rPr>
        <w:t xml:space="preserve"> </w:t>
      </w:r>
    </w:p>
    <w:p w14:paraId="7EC24B93" w14:textId="77777777" w:rsidR="00730CED" w:rsidRPr="00023A4A" w:rsidRDefault="00730CED" w:rsidP="00730CED">
      <w:pPr>
        <w:pStyle w:val="CommentText"/>
        <w:rPr>
          <w:rFonts w:cs="Arial"/>
          <w:sz w:val="22"/>
          <w:szCs w:val="22"/>
          <w:lang w:bidi="en-US"/>
        </w:rPr>
      </w:pPr>
      <w:r w:rsidRPr="00023A4A">
        <w:rPr>
          <w:rFonts w:cs="Arial"/>
          <w:sz w:val="22"/>
          <w:szCs w:val="22"/>
          <w:lang w:val="en-US"/>
        </w:rPr>
        <w:t xml:space="preserve">Подносилац захтева за заштиту права дужан је да на рачун буџета Републике Србије (број рачуна: </w:t>
      </w:r>
      <w:r w:rsidRPr="00023A4A">
        <w:rPr>
          <w:rFonts w:cs="Arial"/>
          <w:sz w:val="22"/>
          <w:szCs w:val="22"/>
          <w:lang w:val="ru-RU"/>
        </w:rPr>
        <w:t>840-</w:t>
      </w:r>
      <w:r w:rsidRPr="00023A4A">
        <w:rPr>
          <w:rFonts w:cs="Arial"/>
          <w:bCs/>
          <w:iCs/>
          <w:sz w:val="22"/>
          <w:szCs w:val="22"/>
          <w:lang w:val="en-US"/>
        </w:rPr>
        <w:t>30678845-06</w:t>
      </w:r>
      <w:r w:rsidRPr="00023A4A">
        <w:rPr>
          <w:rFonts w:cs="Arial"/>
          <w:sz w:val="22"/>
          <w:szCs w:val="22"/>
          <w:lang w:val="en-US"/>
        </w:rPr>
        <w:t>, шифра плаћања 153 или 253, позив на број</w:t>
      </w:r>
      <w:r w:rsidRPr="00023A4A">
        <w:rPr>
          <w:rFonts w:cs="Arial"/>
          <w:sz w:val="22"/>
          <w:szCs w:val="22"/>
          <w:lang w:val="sr-Cyrl-RS"/>
        </w:rPr>
        <w:t xml:space="preserve"> ЈН4000</w:t>
      </w:r>
      <w:r w:rsidR="00B02C43">
        <w:rPr>
          <w:rFonts w:cs="Arial"/>
          <w:sz w:val="22"/>
          <w:szCs w:val="22"/>
          <w:lang w:val="sr-Cyrl-RS"/>
        </w:rPr>
        <w:t>0379</w:t>
      </w:r>
      <w:r w:rsidRPr="00023A4A">
        <w:rPr>
          <w:rFonts w:cs="Arial"/>
          <w:sz w:val="22"/>
          <w:szCs w:val="22"/>
          <w:lang w:val="sr-Cyrl-RS"/>
        </w:rPr>
        <w:t>2018</w:t>
      </w:r>
      <w:r w:rsidRPr="00023A4A">
        <w:rPr>
          <w:rFonts w:cs="Arial"/>
          <w:sz w:val="22"/>
          <w:szCs w:val="22"/>
        </w:rPr>
        <w:t>(уписати број Ј</w:t>
      </w:r>
      <w:r w:rsidRPr="00023A4A">
        <w:rPr>
          <w:rFonts w:cs="Arial"/>
          <w:sz w:val="22"/>
          <w:szCs w:val="22"/>
          <w:lang w:val="sr-Cyrl-RS"/>
        </w:rPr>
        <w:t>Н</w:t>
      </w:r>
      <w:r w:rsidRPr="00023A4A">
        <w:rPr>
          <w:rFonts w:cs="Arial"/>
          <w:sz w:val="22"/>
          <w:szCs w:val="22"/>
        </w:rPr>
        <w:t xml:space="preserve"> без цртица)</w:t>
      </w:r>
      <w:r w:rsidRPr="00023A4A">
        <w:rPr>
          <w:rFonts w:cs="Arial"/>
          <w:sz w:val="22"/>
          <w:szCs w:val="22"/>
          <w:lang w:val="en-US"/>
        </w:rPr>
        <w:t xml:space="preserve">, сврха: ЗЗП, </w:t>
      </w:r>
      <w:r w:rsidRPr="00023A4A">
        <w:rPr>
          <w:rFonts w:cs="Arial"/>
          <w:sz w:val="22"/>
          <w:szCs w:val="22"/>
        </w:rPr>
        <w:t>ЈП ЕПС</w:t>
      </w:r>
      <w:r w:rsidRPr="00023A4A">
        <w:rPr>
          <w:rFonts w:cs="Arial"/>
          <w:sz w:val="22"/>
          <w:szCs w:val="22"/>
          <w:lang w:val="sr-Cyrl-RS"/>
        </w:rPr>
        <w:t xml:space="preserve"> Београд</w:t>
      </w:r>
      <w:r w:rsidRPr="00023A4A">
        <w:rPr>
          <w:rFonts w:cs="Arial"/>
          <w:sz w:val="22"/>
          <w:szCs w:val="22"/>
        </w:rPr>
        <w:t xml:space="preserve"> – Огранак РБ Колубара</w:t>
      </w:r>
      <w:r w:rsidRPr="00023A4A">
        <w:rPr>
          <w:rFonts w:cs="Arial"/>
          <w:sz w:val="22"/>
          <w:szCs w:val="22"/>
          <w:lang w:val="en-US"/>
        </w:rPr>
        <w:t xml:space="preserve">, јн. бр. </w:t>
      </w:r>
      <w:r w:rsidRPr="00023A4A">
        <w:rPr>
          <w:rFonts w:cs="Arial"/>
          <w:sz w:val="22"/>
          <w:szCs w:val="22"/>
          <w:lang w:val="sr-Cyrl-RS"/>
        </w:rPr>
        <w:t>ЈН/4000/</w:t>
      </w:r>
      <w:r w:rsidR="00B02C43">
        <w:rPr>
          <w:rFonts w:cs="Arial"/>
          <w:sz w:val="22"/>
          <w:szCs w:val="22"/>
          <w:lang w:val="sr-Cyrl-RS"/>
        </w:rPr>
        <w:t>0379</w:t>
      </w:r>
      <w:r w:rsidRPr="00023A4A">
        <w:rPr>
          <w:rFonts w:cs="Arial"/>
          <w:sz w:val="22"/>
          <w:szCs w:val="22"/>
          <w:lang w:val="sr-Cyrl-RS"/>
        </w:rPr>
        <w:t>/2018</w:t>
      </w:r>
      <w:r w:rsidRPr="00023A4A">
        <w:rPr>
          <w:rFonts w:cs="Arial"/>
          <w:sz w:val="22"/>
          <w:szCs w:val="22"/>
          <w:lang w:val="en-US"/>
        </w:rPr>
        <w:t>, прималац уплате: буџет Републике Србије) уплати таксу</w:t>
      </w:r>
      <w:r w:rsidRPr="00023A4A">
        <w:rPr>
          <w:rFonts w:cs="Arial"/>
          <w:sz w:val="22"/>
          <w:szCs w:val="22"/>
          <w:lang w:bidi="en-US"/>
        </w:rPr>
        <w:t xml:space="preserve"> од: </w:t>
      </w:r>
    </w:p>
    <w:p w14:paraId="7EDA4A93" w14:textId="77777777" w:rsidR="00730CED" w:rsidRPr="00023A4A" w:rsidRDefault="00730CED" w:rsidP="00730CED">
      <w:pPr>
        <w:pStyle w:val="CommentText"/>
        <w:rPr>
          <w:rFonts w:cs="Arial"/>
          <w:sz w:val="22"/>
          <w:szCs w:val="22"/>
          <w:lang w:val="sr-Cyrl-RS" w:bidi="en-US"/>
        </w:rPr>
      </w:pPr>
      <w:r w:rsidRPr="00023A4A">
        <w:rPr>
          <w:rFonts w:cs="Arial"/>
          <w:sz w:val="22"/>
          <w:szCs w:val="22"/>
          <w:lang w:val="sr-Cyrl-RS"/>
        </w:rPr>
        <w:t>1</w:t>
      </w:r>
      <w:r w:rsidRPr="00023A4A">
        <w:rPr>
          <w:rFonts w:cs="Arial"/>
          <w:sz w:val="22"/>
          <w:szCs w:val="22"/>
          <w:lang w:bidi="en-US"/>
        </w:rPr>
        <w:t xml:space="preserve">) </w:t>
      </w:r>
      <w:r w:rsidRPr="00023A4A">
        <w:rPr>
          <w:rFonts w:cs="Arial"/>
          <w:sz w:val="22"/>
          <w:szCs w:val="22"/>
          <w:lang w:val="sr-Cyrl-RS" w:bidi="en-US"/>
        </w:rPr>
        <w:t>250.000</w:t>
      </w:r>
      <w:r w:rsidRPr="00023A4A">
        <w:rPr>
          <w:rFonts w:cs="Arial"/>
          <w:sz w:val="22"/>
          <w:szCs w:val="22"/>
          <w:lang w:bidi="en-US"/>
        </w:rPr>
        <w:t xml:space="preserve"> динара ако се захтев за заштиту права подноси пре отварања понуда</w:t>
      </w:r>
      <w:r w:rsidRPr="00023A4A">
        <w:rPr>
          <w:rFonts w:cs="Arial"/>
          <w:sz w:val="22"/>
          <w:szCs w:val="22"/>
          <w:lang w:val="sr-Cyrl-RS" w:bidi="en-US"/>
        </w:rPr>
        <w:t>.</w:t>
      </w:r>
    </w:p>
    <w:p w14:paraId="176BD321" w14:textId="77777777" w:rsidR="00730CED" w:rsidRPr="00023A4A" w:rsidRDefault="00B02C43" w:rsidP="00730CED">
      <w:pPr>
        <w:rPr>
          <w:rFonts w:cs="Arial"/>
          <w:lang w:val="sr-Cyrl-CS" w:eastAsia="ar-SA" w:bidi="en-US"/>
        </w:rPr>
      </w:pPr>
      <w:r>
        <w:rPr>
          <w:rFonts w:cs="Arial"/>
          <w:lang w:val="sr-Cyrl-RS"/>
        </w:rPr>
        <w:t>2</w:t>
      </w:r>
      <w:r w:rsidR="00730CED" w:rsidRPr="00023A4A">
        <w:rPr>
          <w:rFonts w:cs="Arial"/>
          <w:lang w:val="sr-Cyrl-RS"/>
        </w:rPr>
        <w:t xml:space="preserve">) </w:t>
      </w:r>
      <w:r w:rsidR="00730CED" w:rsidRPr="00023A4A">
        <w:rPr>
          <w:rFonts w:cs="Arial"/>
          <w:lang w:val="sr-Cyrl-CS" w:eastAsia="ar-SA" w:bidi="en-US"/>
        </w:rPr>
        <w:t xml:space="preserve">0,1% </w:t>
      </w:r>
      <w:r>
        <w:rPr>
          <w:rFonts w:cs="Arial"/>
          <w:lang w:val="sr-Cyrl-CS" w:eastAsia="ar-SA" w:bidi="en-US"/>
        </w:rPr>
        <w:t>процењене вредности јавне набавке, односно понуђене цене понуђача којем је додељен уговор,</w:t>
      </w:r>
      <w:r w:rsidR="00730CED" w:rsidRPr="00023A4A">
        <w:rPr>
          <w:rFonts w:cs="Arial"/>
          <w:lang w:val="sr-Cyrl-CS" w:eastAsia="ar-SA" w:bidi="en-US"/>
        </w:rPr>
        <w:t xml:space="preserve">  </w:t>
      </w:r>
      <w:r w:rsidRPr="00023A4A">
        <w:rPr>
          <w:rFonts w:cs="Arial"/>
          <w:lang w:bidi="en-US"/>
        </w:rPr>
        <w:t xml:space="preserve">ако се захтев за заштиту права подноси </w:t>
      </w:r>
      <w:r>
        <w:rPr>
          <w:rFonts w:cs="Arial"/>
          <w:lang w:val="sr-Cyrl-RS" w:bidi="en-US"/>
        </w:rPr>
        <w:t>након</w:t>
      </w:r>
      <w:r w:rsidRPr="00023A4A">
        <w:rPr>
          <w:rFonts w:cs="Arial"/>
          <w:lang w:bidi="en-US"/>
        </w:rPr>
        <w:t xml:space="preserve"> отварања понуда</w:t>
      </w:r>
      <w:r w:rsidR="00730CED" w:rsidRPr="00023A4A">
        <w:rPr>
          <w:rFonts w:cs="Arial"/>
          <w:lang w:val="sr-Cyrl-CS" w:eastAsia="ar-SA" w:bidi="en-US"/>
        </w:rPr>
        <w:t xml:space="preserve"> и ако је та вредност већа од 120.000</w:t>
      </w:r>
      <w:r w:rsidR="00730CED" w:rsidRPr="00023A4A">
        <w:rPr>
          <w:rFonts w:cs="Arial"/>
          <w:lang w:val="sr-Latn-RS" w:eastAsia="ar-SA" w:bidi="en-US"/>
        </w:rPr>
        <w:t>.000</w:t>
      </w:r>
      <w:r w:rsidR="00730CED" w:rsidRPr="00023A4A">
        <w:rPr>
          <w:rFonts w:cs="Arial"/>
          <w:lang w:val="sr-Cyrl-CS" w:eastAsia="ar-SA" w:bidi="en-US"/>
        </w:rPr>
        <w:t xml:space="preserve"> динара. </w:t>
      </w:r>
    </w:p>
    <w:p w14:paraId="1E8F57DB" w14:textId="77777777" w:rsidR="00730CED" w:rsidRPr="00023A4A" w:rsidRDefault="00730CED" w:rsidP="00730CED">
      <w:pPr>
        <w:pStyle w:val="CommentText"/>
        <w:rPr>
          <w:rFonts w:cs="Arial"/>
          <w:sz w:val="22"/>
          <w:szCs w:val="22"/>
          <w:lang w:bidi="en-US"/>
        </w:rPr>
      </w:pPr>
      <w:r w:rsidRPr="00023A4A">
        <w:rPr>
          <w:rFonts w:cs="Arial"/>
          <w:sz w:val="22"/>
          <w:szCs w:val="22"/>
          <w:lang w:bidi="en-US"/>
        </w:rPr>
        <w:t>Свака странка у поступку сноси трошкове које проузрокује својим радњама.</w:t>
      </w:r>
    </w:p>
    <w:p w14:paraId="7C2A2F3E" w14:textId="77777777" w:rsidR="00730CED" w:rsidRPr="00023A4A" w:rsidRDefault="00730CED" w:rsidP="00730CED">
      <w:pPr>
        <w:pStyle w:val="CommentText"/>
        <w:rPr>
          <w:rFonts w:cs="Arial"/>
          <w:sz w:val="22"/>
          <w:szCs w:val="22"/>
          <w:lang w:bidi="en-US"/>
        </w:rPr>
      </w:pPr>
      <w:r w:rsidRPr="00023A4A">
        <w:rPr>
          <w:rFonts w:cs="Arial"/>
          <w:sz w:val="22"/>
          <w:szCs w:val="22"/>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796350AF" w14:textId="77777777" w:rsidR="00730CED" w:rsidRPr="00023A4A" w:rsidRDefault="00730CED" w:rsidP="00730CED">
      <w:pPr>
        <w:pStyle w:val="CommentText"/>
        <w:rPr>
          <w:rFonts w:cs="Arial"/>
          <w:sz w:val="22"/>
          <w:szCs w:val="22"/>
          <w:lang w:bidi="en-US"/>
        </w:rPr>
      </w:pPr>
      <w:r w:rsidRPr="00023A4A">
        <w:rPr>
          <w:rFonts w:cs="Arial"/>
          <w:sz w:val="22"/>
          <w:szCs w:val="22"/>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721B50D1" w14:textId="77777777" w:rsidR="00730CED" w:rsidRPr="00023A4A" w:rsidRDefault="00730CED" w:rsidP="00730CED">
      <w:pPr>
        <w:pStyle w:val="CommentText"/>
        <w:rPr>
          <w:rFonts w:cs="Arial"/>
          <w:sz w:val="22"/>
          <w:szCs w:val="22"/>
          <w:lang w:bidi="en-US"/>
        </w:rPr>
      </w:pPr>
      <w:r w:rsidRPr="00023A4A">
        <w:rPr>
          <w:rFonts w:cs="Arial"/>
          <w:sz w:val="22"/>
          <w:szCs w:val="22"/>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CF85CE3" w14:textId="77777777" w:rsidR="00730CED" w:rsidRPr="00023A4A" w:rsidRDefault="00730CED" w:rsidP="00730CED">
      <w:pPr>
        <w:pStyle w:val="CommentText"/>
        <w:rPr>
          <w:rFonts w:cs="Arial"/>
          <w:sz w:val="22"/>
          <w:szCs w:val="22"/>
          <w:lang w:bidi="en-US"/>
        </w:rPr>
      </w:pPr>
      <w:r w:rsidRPr="00023A4A">
        <w:rPr>
          <w:rFonts w:cs="Arial"/>
          <w:sz w:val="22"/>
          <w:szCs w:val="22"/>
          <w:lang w:bidi="en-US"/>
        </w:rPr>
        <w:t>Странке у захтеву морају прецизно да наведу трошкове за које траже накнаду.</w:t>
      </w:r>
    </w:p>
    <w:p w14:paraId="7F1026C9" w14:textId="77777777" w:rsidR="00730CED" w:rsidRPr="00023A4A" w:rsidRDefault="00730CED" w:rsidP="00730CED">
      <w:pPr>
        <w:pStyle w:val="CommentText"/>
        <w:rPr>
          <w:rFonts w:cs="Arial"/>
          <w:sz w:val="22"/>
          <w:szCs w:val="22"/>
          <w:lang w:bidi="en-US"/>
        </w:rPr>
      </w:pPr>
      <w:r w:rsidRPr="00023A4A">
        <w:rPr>
          <w:rFonts w:cs="Arial"/>
          <w:sz w:val="22"/>
          <w:szCs w:val="22"/>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29ACE14F" w14:textId="77777777" w:rsidR="00730CED" w:rsidRPr="00023A4A" w:rsidRDefault="00730CED" w:rsidP="00730CED">
      <w:pPr>
        <w:pStyle w:val="CommentText"/>
        <w:rPr>
          <w:rFonts w:cs="Arial"/>
          <w:sz w:val="22"/>
          <w:szCs w:val="22"/>
          <w:lang w:val="sr-Cyrl-RS" w:bidi="en-US"/>
        </w:rPr>
      </w:pPr>
      <w:r w:rsidRPr="00023A4A">
        <w:rPr>
          <w:rFonts w:cs="Arial"/>
          <w:sz w:val="22"/>
          <w:szCs w:val="22"/>
          <w:lang w:bidi="en-US"/>
        </w:rPr>
        <w:t>О трошковима одлучује Републичка комисија. Одлука Републичке комисије је извршни наслов.</w:t>
      </w:r>
    </w:p>
    <w:p w14:paraId="684C69F1" w14:textId="77777777" w:rsidR="00730CED" w:rsidRPr="00023A4A" w:rsidRDefault="00730CED" w:rsidP="00730CED">
      <w:pPr>
        <w:pStyle w:val="CommentText"/>
        <w:rPr>
          <w:rFonts w:cs="Arial"/>
          <w:b/>
          <w:sz w:val="22"/>
          <w:szCs w:val="22"/>
          <w:lang w:val="sr-Cyrl-RS" w:bidi="en-US"/>
        </w:rPr>
      </w:pPr>
      <w:r w:rsidRPr="00023A4A">
        <w:rPr>
          <w:rFonts w:cs="Arial"/>
          <w:b/>
          <w:sz w:val="22"/>
          <w:szCs w:val="22"/>
          <w:lang w:bidi="en-US"/>
        </w:rPr>
        <w:t>Детаљно упутство о потврди из члана 151. став 1. тачка 6) З</w:t>
      </w:r>
      <w:r w:rsidRPr="00023A4A">
        <w:rPr>
          <w:rFonts w:cs="Arial"/>
          <w:b/>
          <w:sz w:val="22"/>
          <w:szCs w:val="22"/>
          <w:lang w:val="sr-Cyrl-RS" w:bidi="en-US"/>
        </w:rPr>
        <w:t>акона</w:t>
      </w:r>
    </w:p>
    <w:p w14:paraId="56891F03" w14:textId="77777777" w:rsidR="00730CED" w:rsidRPr="00023A4A" w:rsidRDefault="00730CED" w:rsidP="00730CED">
      <w:pPr>
        <w:pStyle w:val="CommentText"/>
        <w:rPr>
          <w:rFonts w:cs="Arial"/>
          <w:sz w:val="22"/>
          <w:szCs w:val="22"/>
          <w:lang w:bidi="en-US"/>
        </w:rPr>
      </w:pPr>
      <w:r w:rsidRPr="00023A4A">
        <w:rPr>
          <w:rFonts w:cs="Arial"/>
          <w:sz w:val="22"/>
          <w:szCs w:val="22"/>
        </w:rPr>
        <w:t xml:space="preserve">Потврда </w:t>
      </w:r>
      <w:r w:rsidRPr="00023A4A">
        <w:rPr>
          <w:rFonts w:cs="Arial"/>
          <w:sz w:val="22"/>
          <w:szCs w:val="22"/>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5779579" w14:textId="77777777" w:rsidR="00730CED" w:rsidRPr="00023A4A" w:rsidRDefault="00730CED" w:rsidP="00730CED">
      <w:pPr>
        <w:pStyle w:val="CommentText"/>
        <w:ind w:left="465"/>
        <w:rPr>
          <w:rFonts w:cs="Arial"/>
          <w:sz w:val="22"/>
          <w:szCs w:val="22"/>
          <w:lang w:bidi="en-US"/>
        </w:rPr>
      </w:pPr>
      <w:r w:rsidRPr="00023A4A">
        <w:rPr>
          <w:rFonts w:cs="Arial"/>
          <w:sz w:val="22"/>
          <w:szCs w:val="22"/>
          <w:lang w:bidi="en-US"/>
        </w:rPr>
        <w:t>Србија</w:t>
      </w:r>
    </w:p>
    <w:p w14:paraId="37AE2590" w14:textId="77777777" w:rsidR="00730CED" w:rsidRPr="00023A4A" w:rsidRDefault="00730CED" w:rsidP="00730CED">
      <w:pPr>
        <w:pStyle w:val="CommentText"/>
        <w:ind w:left="465"/>
        <w:rPr>
          <w:rFonts w:cs="Arial"/>
          <w:sz w:val="22"/>
          <w:szCs w:val="22"/>
          <w:lang w:val="sr-Cyrl-RS" w:bidi="en-US"/>
        </w:rPr>
      </w:pPr>
      <w:r w:rsidRPr="00023A4A">
        <w:rPr>
          <w:rFonts w:cs="Arial"/>
          <w:sz w:val="22"/>
          <w:szCs w:val="22"/>
          <w:lang w:bidi="en-US"/>
        </w:rPr>
        <w:t>SWIFT CODE: NBSRRSBGXXX</w:t>
      </w:r>
    </w:p>
    <w:p w14:paraId="2EE3E0A7" w14:textId="77777777" w:rsidR="00730CED" w:rsidRPr="00023A4A" w:rsidRDefault="00730CED" w:rsidP="00730CED">
      <w:pPr>
        <w:pStyle w:val="CommentText"/>
        <w:ind w:left="465"/>
        <w:rPr>
          <w:rFonts w:cs="Arial"/>
          <w:sz w:val="22"/>
          <w:szCs w:val="22"/>
          <w:lang w:bidi="en-US"/>
        </w:rPr>
      </w:pPr>
      <w:r w:rsidRPr="00023A4A">
        <w:rPr>
          <w:rFonts w:cs="Arial"/>
          <w:sz w:val="22"/>
          <w:szCs w:val="22"/>
          <w:lang w:bidi="en-US"/>
        </w:rPr>
        <w:t>НАЗИВ И АДРЕСА ИНСТИТУЦИЈЕ:</w:t>
      </w:r>
    </w:p>
    <w:p w14:paraId="772E2A40"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Министарство финансија</w:t>
      </w:r>
    </w:p>
    <w:p w14:paraId="4117D34F"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Управа за трезор</w:t>
      </w:r>
    </w:p>
    <w:p w14:paraId="4A12537E"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ул. Поп Лукина бр. 7-9</w:t>
      </w:r>
    </w:p>
    <w:p w14:paraId="3C19E1CA" w14:textId="77777777" w:rsidR="00730CED" w:rsidRPr="00023A4A" w:rsidRDefault="00730CED" w:rsidP="00730CED">
      <w:pPr>
        <w:pStyle w:val="CommentText"/>
        <w:spacing w:before="0"/>
        <w:ind w:left="465"/>
        <w:rPr>
          <w:rFonts w:cs="Arial"/>
          <w:sz w:val="22"/>
          <w:szCs w:val="22"/>
          <w:lang w:val="sr-Cyrl-RS" w:bidi="en-US"/>
        </w:rPr>
      </w:pPr>
      <w:r w:rsidRPr="00023A4A">
        <w:rPr>
          <w:rFonts w:cs="Arial"/>
          <w:sz w:val="22"/>
          <w:szCs w:val="22"/>
          <w:lang w:bidi="en-US"/>
        </w:rPr>
        <w:t>11000 БеоградIBAN: RS 35908500103019323073</w:t>
      </w:r>
    </w:p>
    <w:p w14:paraId="47F7D421" w14:textId="77777777" w:rsidR="00730CED" w:rsidRPr="00023A4A" w:rsidRDefault="00730CED" w:rsidP="00730CED">
      <w:pPr>
        <w:pStyle w:val="CommentText"/>
        <w:ind w:left="465"/>
        <w:rPr>
          <w:rFonts w:cs="Arial"/>
          <w:sz w:val="22"/>
          <w:szCs w:val="22"/>
          <w:lang w:bidi="en-US"/>
        </w:rPr>
      </w:pPr>
      <w:r w:rsidRPr="00023A4A">
        <w:rPr>
          <w:rFonts w:cs="Arial"/>
          <w:sz w:val="22"/>
          <w:szCs w:val="22"/>
          <w:lang w:bidi="en-US"/>
        </w:rPr>
        <w:t>НАПОМЕНА: Приликом уплата средстава потребно је навести следеће информације о плаћању - „детаљи плаћања“ (FIELD 70: DETAILS OF PAYMENT):</w:t>
      </w:r>
    </w:p>
    <w:p w14:paraId="0991D65A"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 број у поступку јавне набавке на које се захтев за заштиту права односи и</w:t>
      </w:r>
    </w:p>
    <w:p w14:paraId="3AD8DE70"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назив наручиоца у поступку јавне набавке.</w:t>
      </w:r>
    </w:p>
    <w:p w14:paraId="2CDA3AD1" w14:textId="77777777" w:rsidR="00730CED" w:rsidRPr="00023A4A" w:rsidRDefault="00730CED" w:rsidP="00730CED">
      <w:pPr>
        <w:pStyle w:val="CommentText"/>
        <w:ind w:left="465"/>
        <w:rPr>
          <w:rFonts w:cs="Arial"/>
          <w:sz w:val="22"/>
          <w:szCs w:val="22"/>
          <w:lang w:bidi="en-US"/>
        </w:rPr>
      </w:pPr>
      <w:r w:rsidRPr="00023A4A">
        <w:rPr>
          <w:rFonts w:cs="Arial"/>
          <w:sz w:val="22"/>
          <w:szCs w:val="22"/>
          <w:lang w:bidi="en-US"/>
        </w:rPr>
        <w:t>У прилогу су инструкције за уплате у валутама: EUR и USD.</w:t>
      </w:r>
    </w:p>
    <w:p w14:paraId="4B0F2C62" w14:textId="77777777" w:rsidR="00730CED" w:rsidRPr="00023A4A" w:rsidRDefault="00730CED" w:rsidP="00730CED">
      <w:pPr>
        <w:pStyle w:val="CommentText"/>
        <w:ind w:left="465"/>
        <w:rPr>
          <w:rFonts w:cs="Arial"/>
          <w:sz w:val="22"/>
          <w:szCs w:val="22"/>
          <w:lang w:bidi="en-US"/>
        </w:rPr>
      </w:pPr>
      <w:r w:rsidRPr="00023A4A">
        <w:rPr>
          <w:rFonts w:cs="Arial"/>
          <w:sz w:val="22"/>
          <w:szCs w:val="22"/>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4656"/>
        <w:gridCol w:w="30"/>
      </w:tblGrid>
      <w:tr w:rsidR="00730CED" w:rsidRPr="00023A4A" w14:paraId="7ED1C921" w14:textId="77777777" w:rsidTr="00730CED">
        <w:trPr>
          <w:gridAfter w:val="1"/>
          <w:wAfter w:w="30" w:type="dxa"/>
          <w:trHeight w:val="30"/>
        </w:trPr>
        <w:tc>
          <w:tcPr>
            <w:tcW w:w="9215" w:type="dxa"/>
            <w:gridSpan w:val="2"/>
            <w:shd w:val="clear" w:color="auto" w:fill="auto"/>
          </w:tcPr>
          <w:p w14:paraId="202677E1" w14:textId="77777777" w:rsidR="00730CED" w:rsidRPr="00023A4A" w:rsidRDefault="00730CED" w:rsidP="000B57BF">
            <w:pPr>
              <w:pStyle w:val="CommentText"/>
              <w:rPr>
                <w:rFonts w:cs="Arial"/>
                <w:sz w:val="22"/>
                <w:szCs w:val="22"/>
                <w:lang w:bidi="en-US"/>
              </w:rPr>
            </w:pPr>
            <w:r w:rsidRPr="00023A4A">
              <w:rPr>
                <w:rFonts w:cs="Arial"/>
                <w:sz w:val="22"/>
                <w:szCs w:val="22"/>
                <w:lang w:bidi="en-US"/>
              </w:rPr>
              <w:t>SWIFT MESSAGE MT103 – EUR</w:t>
            </w:r>
          </w:p>
        </w:tc>
      </w:tr>
      <w:tr w:rsidR="00730CED" w:rsidRPr="00023A4A" w14:paraId="2E5F712A" w14:textId="77777777" w:rsidTr="00730CED">
        <w:trPr>
          <w:gridAfter w:val="1"/>
          <w:wAfter w:w="30" w:type="dxa"/>
          <w:trHeight w:val="20"/>
        </w:trPr>
        <w:tc>
          <w:tcPr>
            <w:tcW w:w="4559" w:type="dxa"/>
            <w:shd w:val="clear" w:color="auto" w:fill="auto"/>
          </w:tcPr>
          <w:p w14:paraId="511DE163" w14:textId="77777777" w:rsidR="00730CED" w:rsidRPr="00023A4A" w:rsidRDefault="00730CED" w:rsidP="000B57BF">
            <w:pPr>
              <w:pStyle w:val="CommentText"/>
              <w:rPr>
                <w:rFonts w:cs="Arial"/>
                <w:sz w:val="22"/>
                <w:szCs w:val="22"/>
                <w:lang w:bidi="en-US"/>
              </w:rPr>
            </w:pPr>
            <w:r w:rsidRPr="00023A4A">
              <w:rPr>
                <w:rFonts w:cs="Arial"/>
                <w:sz w:val="22"/>
                <w:szCs w:val="22"/>
                <w:lang w:bidi="en-US"/>
              </w:rPr>
              <w:t xml:space="preserve">FIELD 32A: </w:t>
            </w:r>
          </w:p>
        </w:tc>
        <w:tc>
          <w:tcPr>
            <w:tcW w:w="4656" w:type="dxa"/>
            <w:shd w:val="clear" w:color="auto" w:fill="auto"/>
          </w:tcPr>
          <w:p w14:paraId="025C6A1C" w14:textId="77777777" w:rsidR="00730CED" w:rsidRPr="00023A4A" w:rsidRDefault="00730CED" w:rsidP="000B57BF">
            <w:pPr>
              <w:pStyle w:val="CommentText"/>
              <w:rPr>
                <w:rFonts w:cs="Arial"/>
                <w:sz w:val="22"/>
                <w:szCs w:val="22"/>
                <w:lang w:bidi="en-US"/>
              </w:rPr>
            </w:pPr>
            <w:r w:rsidRPr="00023A4A">
              <w:rPr>
                <w:rFonts w:cs="Arial"/>
                <w:sz w:val="22"/>
                <w:szCs w:val="22"/>
                <w:lang w:bidi="en-US"/>
              </w:rPr>
              <w:t>VALUE DATE – EUR- AMOUNT</w:t>
            </w:r>
          </w:p>
        </w:tc>
      </w:tr>
      <w:tr w:rsidR="00730CED" w:rsidRPr="00023A4A" w14:paraId="232433E5" w14:textId="77777777" w:rsidTr="00730CED">
        <w:trPr>
          <w:gridAfter w:val="1"/>
          <w:wAfter w:w="30" w:type="dxa"/>
          <w:trHeight w:val="20"/>
        </w:trPr>
        <w:tc>
          <w:tcPr>
            <w:tcW w:w="4559" w:type="dxa"/>
            <w:shd w:val="clear" w:color="auto" w:fill="auto"/>
          </w:tcPr>
          <w:p w14:paraId="1E852C8F" w14:textId="77777777" w:rsidR="00730CED" w:rsidRPr="00023A4A" w:rsidRDefault="00730CED" w:rsidP="000B57BF">
            <w:pPr>
              <w:pStyle w:val="CommentText"/>
              <w:rPr>
                <w:rFonts w:cs="Arial"/>
                <w:sz w:val="22"/>
                <w:szCs w:val="22"/>
                <w:lang w:bidi="en-US"/>
              </w:rPr>
            </w:pPr>
            <w:r w:rsidRPr="00023A4A">
              <w:rPr>
                <w:rFonts w:cs="Arial"/>
                <w:sz w:val="22"/>
                <w:szCs w:val="22"/>
                <w:lang w:bidi="en-US"/>
              </w:rPr>
              <w:t xml:space="preserve">FIELD 50K:  </w:t>
            </w:r>
          </w:p>
        </w:tc>
        <w:tc>
          <w:tcPr>
            <w:tcW w:w="4656" w:type="dxa"/>
            <w:shd w:val="clear" w:color="auto" w:fill="auto"/>
          </w:tcPr>
          <w:p w14:paraId="760B1B53" w14:textId="77777777" w:rsidR="00730CED" w:rsidRPr="00023A4A" w:rsidRDefault="00730CED" w:rsidP="000B57BF">
            <w:pPr>
              <w:pStyle w:val="CommentText"/>
              <w:rPr>
                <w:rFonts w:cs="Arial"/>
                <w:sz w:val="22"/>
                <w:szCs w:val="22"/>
                <w:lang w:bidi="en-US"/>
              </w:rPr>
            </w:pPr>
            <w:r w:rsidRPr="00023A4A">
              <w:rPr>
                <w:rFonts w:cs="Arial"/>
                <w:sz w:val="22"/>
                <w:szCs w:val="22"/>
                <w:lang w:bidi="en-US"/>
              </w:rPr>
              <w:t>ORDERING CUSTOMER</w:t>
            </w:r>
          </w:p>
        </w:tc>
      </w:tr>
      <w:tr w:rsidR="00730CED" w:rsidRPr="00023A4A" w14:paraId="37537523" w14:textId="77777777" w:rsidTr="00730CED">
        <w:trPr>
          <w:gridAfter w:val="1"/>
          <w:wAfter w:w="30" w:type="dxa"/>
          <w:trHeight w:val="20"/>
        </w:trPr>
        <w:tc>
          <w:tcPr>
            <w:tcW w:w="4559" w:type="dxa"/>
            <w:shd w:val="clear" w:color="auto" w:fill="auto"/>
          </w:tcPr>
          <w:p w14:paraId="3EE78BAB" w14:textId="77777777" w:rsidR="00730CED" w:rsidRPr="00023A4A" w:rsidRDefault="00730CED" w:rsidP="000B57BF">
            <w:pPr>
              <w:pStyle w:val="CommentText"/>
              <w:rPr>
                <w:rFonts w:cs="Arial"/>
                <w:sz w:val="22"/>
                <w:szCs w:val="22"/>
                <w:lang w:bidi="en-US"/>
              </w:rPr>
            </w:pPr>
            <w:r w:rsidRPr="00023A4A">
              <w:rPr>
                <w:rFonts w:cs="Arial"/>
                <w:sz w:val="22"/>
                <w:szCs w:val="22"/>
                <w:lang w:bidi="en-US"/>
              </w:rPr>
              <w:t xml:space="preserve">FIELD 50K:  </w:t>
            </w:r>
          </w:p>
        </w:tc>
        <w:tc>
          <w:tcPr>
            <w:tcW w:w="4656" w:type="dxa"/>
            <w:shd w:val="clear" w:color="auto" w:fill="auto"/>
          </w:tcPr>
          <w:p w14:paraId="53E5F0CB" w14:textId="77777777" w:rsidR="00730CED" w:rsidRPr="00023A4A" w:rsidRDefault="00730CED" w:rsidP="000B57BF">
            <w:pPr>
              <w:pStyle w:val="CommentText"/>
              <w:rPr>
                <w:rFonts w:cs="Arial"/>
                <w:sz w:val="22"/>
                <w:szCs w:val="22"/>
                <w:lang w:bidi="en-US"/>
              </w:rPr>
            </w:pPr>
            <w:r w:rsidRPr="00023A4A">
              <w:rPr>
                <w:rFonts w:cs="Arial"/>
                <w:sz w:val="22"/>
                <w:szCs w:val="22"/>
                <w:lang w:bidi="en-US"/>
              </w:rPr>
              <w:t>ORDERING CUSTOMER</w:t>
            </w:r>
          </w:p>
        </w:tc>
      </w:tr>
      <w:tr w:rsidR="00730CED" w:rsidRPr="00023A4A" w14:paraId="28931978" w14:textId="77777777" w:rsidTr="00730CED">
        <w:trPr>
          <w:gridAfter w:val="1"/>
          <w:wAfter w:w="30" w:type="dxa"/>
          <w:trHeight w:val="1113"/>
        </w:trPr>
        <w:tc>
          <w:tcPr>
            <w:tcW w:w="4559" w:type="dxa"/>
            <w:shd w:val="clear" w:color="auto" w:fill="auto"/>
          </w:tcPr>
          <w:p w14:paraId="17C18DF1" w14:textId="77777777" w:rsidR="00730CED" w:rsidRPr="00023A4A" w:rsidRDefault="00730CED" w:rsidP="000B57BF">
            <w:pPr>
              <w:pStyle w:val="CommentText"/>
              <w:rPr>
                <w:rFonts w:cs="Arial"/>
                <w:sz w:val="22"/>
                <w:szCs w:val="22"/>
                <w:lang w:bidi="en-US"/>
              </w:rPr>
            </w:pPr>
            <w:r w:rsidRPr="00023A4A">
              <w:rPr>
                <w:rFonts w:cs="Arial"/>
                <w:sz w:val="22"/>
                <w:szCs w:val="22"/>
                <w:lang w:bidi="en-US"/>
              </w:rPr>
              <w:t>FIELD 56A:</w:t>
            </w:r>
          </w:p>
          <w:p w14:paraId="776F224D" w14:textId="77777777" w:rsidR="00730CED" w:rsidRPr="00023A4A" w:rsidRDefault="00730CED" w:rsidP="000B57BF">
            <w:pPr>
              <w:pStyle w:val="CommentText"/>
              <w:rPr>
                <w:rFonts w:cs="Arial"/>
                <w:sz w:val="22"/>
                <w:szCs w:val="22"/>
                <w:lang w:bidi="en-US"/>
              </w:rPr>
            </w:pPr>
            <w:r w:rsidRPr="00023A4A">
              <w:rPr>
                <w:rFonts w:cs="Arial"/>
                <w:sz w:val="22"/>
                <w:szCs w:val="22"/>
                <w:lang w:bidi="en-US"/>
              </w:rPr>
              <w:t>(INTERMEDIARY)</w:t>
            </w:r>
          </w:p>
        </w:tc>
        <w:tc>
          <w:tcPr>
            <w:tcW w:w="4656" w:type="dxa"/>
            <w:shd w:val="clear" w:color="auto" w:fill="auto"/>
          </w:tcPr>
          <w:p w14:paraId="7D83D64F" w14:textId="77777777" w:rsidR="00730CED" w:rsidRPr="00023A4A" w:rsidRDefault="00730CED" w:rsidP="000B57BF">
            <w:pPr>
              <w:pStyle w:val="CommentText"/>
              <w:rPr>
                <w:rFonts w:cs="Arial"/>
                <w:sz w:val="22"/>
                <w:szCs w:val="22"/>
                <w:lang w:bidi="en-US"/>
              </w:rPr>
            </w:pPr>
            <w:r w:rsidRPr="00023A4A">
              <w:rPr>
                <w:rFonts w:cs="Arial"/>
                <w:sz w:val="22"/>
                <w:szCs w:val="22"/>
                <w:lang w:bidi="en-US"/>
              </w:rPr>
              <w:t>DEUTDEFFXXX</w:t>
            </w:r>
          </w:p>
          <w:p w14:paraId="45C19C18" w14:textId="77777777" w:rsidR="00730CED" w:rsidRPr="00023A4A" w:rsidRDefault="00730CED" w:rsidP="000B57BF">
            <w:pPr>
              <w:pStyle w:val="CommentText"/>
              <w:rPr>
                <w:rFonts w:cs="Arial"/>
                <w:sz w:val="22"/>
                <w:szCs w:val="22"/>
                <w:lang w:bidi="en-US"/>
              </w:rPr>
            </w:pPr>
            <w:r w:rsidRPr="00023A4A">
              <w:rPr>
                <w:rFonts w:cs="Arial"/>
                <w:sz w:val="22"/>
                <w:szCs w:val="22"/>
                <w:lang w:bidi="en-US"/>
              </w:rPr>
              <w:t>DEUTSCHE BANK AG, F/M</w:t>
            </w:r>
          </w:p>
          <w:p w14:paraId="2F8E2740" w14:textId="77777777" w:rsidR="00730CED" w:rsidRPr="00023A4A" w:rsidRDefault="00730CED" w:rsidP="000B57BF">
            <w:pPr>
              <w:pStyle w:val="CommentText"/>
              <w:rPr>
                <w:rFonts w:cs="Arial"/>
                <w:sz w:val="22"/>
                <w:szCs w:val="22"/>
                <w:lang w:bidi="en-US"/>
              </w:rPr>
            </w:pPr>
            <w:r w:rsidRPr="00023A4A">
              <w:rPr>
                <w:rFonts w:cs="Arial"/>
                <w:sz w:val="22"/>
                <w:szCs w:val="22"/>
                <w:lang w:bidi="en-US"/>
              </w:rPr>
              <w:t>TAUNUSANLAGE 12</w:t>
            </w:r>
          </w:p>
          <w:p w14:paraId="7B84969E" w14:textId="77777777" w:rsidR="00730CED" w:rsidRPr="00023A4A" w:rsidRDefault="00730CED" w:rsidP="000B57BF">
            <w:pPr>
              <w:pStyle w:val="CommentText"/>
              <w:rPr>
                <w:rFonts w:cs="Arial"/>
                <w:sz w:val="22"/>
                <w:szCs w:val="22"/>
                <w:lang w:bidi="en-US"/>
              </w:rPr>
            </w:pPr>
            <w:r w:rsidRPr="00023A4A">
              <w:rPr>
                <w:rFonts w:cs="Arial"/>
                <w:sz w:val="22"/>
                <w:szCs w:val="22"/>
                <w:lang w:bidi="en-US"/>
              </w:rPr>
              <w:t>GERMANY</w:t>
            </w:r>
          </w:p>
        </w:tc>
      </w:tr>
      <w:tr w:rsidR="00730CED" w:rsidRPr="00023A4A" w14:paraId="6F91A99E" w14:textId="77777777" w:rsidTr="00730CED">
        <w:trPr>
          <w:gridAfter w:val="1"/>
          <w:wAfter w:w="30" w:type="dxa"/>
          <w:trHeight w:val="1689"/>
        </w:trPr>
        <w:tc>
          <w:tcPr>
            <w:tcW w:w="4559" w:type="dxa"/>
            <w:shd w:val="clear" w:color="auto" w:fill="auto"/>
          </w:tcPr>
          <w:p w14:paraId="2E44E3FE" w14:textId="77777777" w:rsidR="00730CED" w:rsidRPr="00023A4A" w:rsidRDefault="00730CED" w:rsidP="000B57BF">
            <w:pPr>
              <w:pStyle w:val="CommentText"/>
              <w:rPr>
                <w:rFonts w:cs="Arial"/>
                <w:sz w:val="22"/>
                <w:szCs w:val="22"/>
                <w:lang w:bidi="en-US"/>
              </w:rPr>
            </w:pPr>
            <w:r w:rsidRPr="00023A4A">
              <w:rPr>
                <w:rFonts w:cs="Arial"/>
                <w:sz w:val="22"/>
                <w:szCs w:val="22"/>
                <w:lang w:bidi="en-US"/>
              </w:rPr>
              <w:t>FIELD 57A:</w:t>
            </w:r>
          </w:p>
          <w:p w14:paraId="23EB411F" w14:textId="77777777" w:rsidR="00730CED" w:rsidRPr="00023A4A" w:rsidRDefault="00730CED" w:rsidP="000B57BF">
            <w:pPr>
              <w:pStyle w:val="CommentText"/>
              <w:rPr>
                <w:rFonts w:cs="Arial"/>
                <w:sz w:val="22"/>
                <w:szCs w:val="22"/>
                <w:lang w:bidi="en-US"/>
              </w:rPr>
            </w:pPr>
            <w:r w:rsidRPr="00023A4A">
              <w:rPr>
                <w:rFonts w:cs="Arial"/>
                <w:sz w:val="22"/>
                <w:szCs w:val="22"/>
                <w:lang w:bidi="en-US"/>
              </w:rPr>
              <w:t>(ACC. WITH BANK)</w:t>
            </w:r>
          </w:p>
        </w:tc>
        <w:tc>
          <w:tcPr>
            <w:tcW w:w="4656" w:type="dxa"/>
            <w:shd w:val="clear" w:color="auto" w:fill="auto"/>
          </w:tcPr>
          <w:p w14:paraId="132DFE6F" w14:textId="77777777" w:rsidR="00730CED" w:rsidRPr="00023A4A" w:rsidRDefault="00730CED" w:rsidP="000B57BF">
            <w:pPr>
              <w:pStyle w:val="CommentText"/>
              <w:rPr>
                <w:rFonts w:cs="Arial"/>
                <w:sz w:val="22"/>
                <w:szCs w:val="22"/>
                <w:lang w:bidi="en-US"/>
              </w:rPr>
            </w:pPr>
            <w:r w:rsidRPr="00023A4A">
              <w:rPr>
                <w:rFonts w:cs="Arial"/>
                <w:sz w:val="22"/>
                <w:szCs w:val="22"/>
                <w:lang w:bidi="en-US"/>
              </w:rPr>
              <w:t>/DE20500700100935930800</w:t>
            </w:r>
          </w:p>
          <w:p w14:paraId="66869654" w14:textId="77777777" w:rsidR="00730CED" w:rsidRPr="00023A4A" w:rsidRDefault="00730CED" w:rsidP="000B57BF">
            <w:pPr>
              <w:pStyle w:val="CommentText"/>
              <w:rPr>
                <w:rFonts w:cs="Arial"/>
                <w:sz w:val="22"/>
                <w:szCs w:val="22"/>
                <w:lang w:bidi="en-US"/>
              </w:rPr>
            </w:pPr>
            <w:r w:rsidRPr="00023A4A">
              <w:rPr>
                <w:rFonts w:cs="Arial"/>
                <w:sz w:val="22"/>
                <w:szCs w:val="22"/>
                <w:lang w:bidi="en-US"/>
              </w:rPr>
              <w:t>NBSRRSBGXXX</w:t>
            </w:r>
          </w:p>
          <w:p w14:paraId="54420296" w14:textId="77777777" w:rsidR="00730CED" w:rsidRPr="00023A4A" w:rsidRDefault="00730CED" w:rsidP="000B57BF">
            <w:pPr>
              <w:pStyle w:val="CommentText"/>
              <w:rPr>
                <w:rFonts w:cs="Arial"/>
                <w:sz w:val="22"/>
                <w:szCs w:val="22"/>
                <w:lang w:bidi="en-US"/>
              </w:rPr>
            </w:pPr>
            <w:r w:rsidRPr="00023A4A">
              <w:rPr>
                <w:rFonts w:cs="Arial"/>
                <w:sz w:val="22"/>
                <w:szCs w:val="22"/>
                <w:lang w:bidi="en-US"/>
              </w:rPr>
              <w:t>NARODNA BANKA SRBIJE (NATIONAL</w:t>
            </w:r>
          </w:p>
          <w:p w14:paraId="036A07D1" w14:textId="77777777" w:rsidR="00730CED" w:rsidRPr="00023A4A" w:rsidRDefault="00730CED" w:rsidP="000B57BF">
            <w:pPr>
              <w:pStyle w:val="CommentText"/>
              <w:rPr>
                <w:rFonts w:cs="Arial"/>
                <w:sz w:val="22"/>
                <w:szCs w:val="22"/>
                <w:lang w:bidi="en-US"/>
              </w:rPr>
            </w:pPr>
            <w:r w:rsidRPr="00023A4A">
              <w:rPr>
                <w:rFonts w:cs="Arial"/>
                <w:sz w:val="22"/>
                <w:szCs w:val="22"/>
                <w:lang w:bidi="en-US"/>
              </w:rPr>
              <w:t>BANK OF SERBIA – NBS BEOGRAD,</w:t>
            </w:r>
          </w:p>
          <w:p w14:paraId="15BA8FCE" w14:textId="77777777" w:rsidR="00730CED" w:rsidRPr="00023A4A" w:rsidRDefault="00730CED" w:rsidP="000B57BF">
            <w:pPr>
              <w:pStyle w:val="CommentText"/>
              <w:rPr>
                <w:rFonts w:cs="Arial"/>
                <w:sz w:val="22"/>
                <w:szCs w:val="22"/>
                <w:lang w:bidi="en-US"/>
              </w:rPr>
            </w:pPr>
            <w:r w:rsidRPr="00023A4A">
              <w:rPr>
                <w:rFonts w:cs="Arial"/>
                <w:sz w:val="22"/>
                <w:szCs w:val="22"/>
                <w:lang w:bidi="en-US"/>
              </w:rPr>
              <w:t>NEMANJINA 17</w:t>
            </w:r>
          </w:p>
          <w:p w14:paraId="312B9220" w14:textId="77777777" w:rsidR="00730CED" w:rsidRPr="00023A4A" w:rsidRDefault="00730CED" w:rsidP="000B57BF">
            <w:pPr>
              <w:pStyle w:val="CommentText"/>
              <w:rPr>
                <w:rFonts w:cs="Arial"/>
                <w:sz w:val="22"/>
                <w:szCs w:val="22"/>
                <w:lang w:bidi="en-US"/>
              </w:rPr>
            </w:pPr>
            <w:r w:rsidRPr="00023A4A">
              <w:rPr>
                <w:rFonts w:cs="Arial"/>
                <w:sz w:val="22"/>
                <w:szCs w:val="22"/>
                <w:lang w:bidi="en-US"/>
              </w:rPr>
              <w:t>SERBIA</w:t>
            </w:r>
          </w:p>
        </w:tc>
      </w:tr>
      <w:tr w:rsidR="00730CED" w:rsidRPr="00023A4A" w14:paraId="01C78230" w14:textId="77777777" w:rsidTr="00730CED">
        <w:trPr>
          <w:gridAfter w:val="1"/>
          <w:wAfter w:w="30" w:type="dxa"/>
          <w:trHeight w:val="20"/>
        </w:trPr>
        <w:tc>
          <w:tcPr>
            <w:tcW w:w="4559" w:type="dxa"/>
            <w:shd w:val="clear" w:color="auto" w:fill="auto"/>
          </w:tcPr>
          <w:p w14:paraId="422503FD" w14:textId="77777777" w:rsidR="00730CED" w:rsidRPr="00023A4A" w:rsidRDefault="00730CED" w:rsidP="000B57BF">
            <w:pPr>
              <w:pStyle w:val="CommentText"/>
              <w:rPr>
                <w:rFonts w:cs="Arial"/>
                <w:sz w:val="22"/>
                <w:szCs w:val="22"/>
                <w:lang w:bidi="en-US"/>
              </w:rPr>
            </w:pPr>
            <w:r w:rsidRPr="00023A4A">
              <w:rPr>
                <w:rFonts w:cs="Arial"/>
                <w:sz w:val="22"/>
                <w:szCs w:val="22"/>
                <w:lang w:bidi="en-US"/>
              </w:rPr>
              <w:lastRenderedPageBreak/>
              <w:t>FIELD 59:</w:t>
            </w:r>
          </w:p>
          <w:p w14:paraId="2116E8D7" w14:textId="77777777" w:rsidR="00730CED" w:rsidRPr="00023A4A" w:rsidRDefault="00730CED" w:rsidP="000B57BF">
            <w:pPr>
              <w:pStyle w:val="CommentText"/>
              <w:rPr>
                <w:rFonts w:cs="Arial"/>
                <w:sz w:val="22"/>
                <w:szCs w:val="22"/>
                <w:lang w:bidi="en-US"/>
              </w:rPr>
            </w:pPr>
            <w:r w:rsidRPr="00023A4A">
              <w:rPr>
                <w:rFonts w:cs="Arial"/>
                <w:sz w:val="22"/>
                <w:szCs w:val="22"/>
                <w:lang w:bidi="en-US"/>
              </w:rPr>
              <w:t>(BENEFICIARY)</w:t>
            </w:r>
          </w:p>
        </w:tc>
        <w:tc>
          <w:tcPr>
            <w:tcW w:w="4656" w:type="dxa"/>
            <w:shd w:val="clear" w:color="auto" w:fill="auto"/>
          </w:tcPr>
          <w:p w14:paraId="06EF311D" w14:textId="77777777" w:rsidR="00730CED" w:rsidRPr="00023A4A" w:rsidRDefault="00730CED" w:rsidP="000B57BF">
            <w:pPr>
              <w:pStyle w:val="CommentText"/>
              <w:rPr>
                <w:rFonts w:cs="Arial"/>
                <w:sz w:val="22"/>
                <w:szCs w:val="22"/>
                <w:lang w:bidi="en-US"/>
              </w:rPr>
            </w:pPr>
            <w:r w:rsidRPr="00023A4A">
              <w:rPr>
                <w:rFonts w:cs="Arial"/>
                <w:sz w:val="22"/>
                <w:szCs w:val="22"/>
                <w:lang w:bidi="en-US"/>
              </w:rPr>
              <w:t>/RS35908500103019323073</w:t>
            </w:r>
          </w:p>
          <w:p w14:paraId="213BD112" w14:textId="77777777" w:rsidR="00730CED" w:rsidRPr="00023A4A" w:rsidRDefault="00730CED" w:rsidP="000B57BF">
            <w:pPr>
              <w:pStyle w:val="CommentText"/>
              <w:rPr>
                <w:rFonts w:cs="Arial"/>
                <w:sz w:val="22"/>
                <w:szCs w:val="22"/>
                <w:lang w:bidi="en-US"/>
              </w:rPr>
            </w:pPr>
            <w:r w:rsidRPr="00023A4A">
              <w:rPr>
                <w:rFonts w:cs="Arial"/>
                <w:sz w:val="22"/>
                <w:szCs w:val="22"/>
                <w:lang w:bidi="en-US"/>
              </w:rPr>
              <w:t>MINISTARSTVO FINANSIJA</w:t>
            </w:r>
          </w:p>
          <w:p w14:paraId="0ED06779" w14:textId="77777777" w:rsidR="00730CED" w:rsidRPr="00023A4A" w:rsidRDefault="00730CED" w:rsidP="000B57BF">
            <w:pPr>
              <w:pStyle w:val="CommentText"/>
              <w:rPr>
                <w:rFonts w:cs="Arial"/>
                <w:sz w:val="22"/>
                <w:szCs w:val="22"/>
                <w:lang w:bidi="en-US"/>
              </w:rPr>
            </w:pPr>
            <w:r w:rsidRPr="00023A4A">
              <w:rPr>
                <w:rFonts w:cs="Arial"/>
                <w:sz w:val="22"/>
                <w:szCs w:val="22"/>
                <w:lang w:bidi="en-US"/>
              </w:rPr>
              <w:t>UPRAVA ZA TREZOR</w:t>
            </w:r>
          </w:p>
          <w:p w14:paraId="6C1E4ED1" w14:textId="77777777" w:rsidR="00730CED" w:rsidRPr="00023A4A" w:rsidRDefault="00730CED" w:rsidP="000B57BF">
            <w:pPr>
              <w:pStyle w:val="CommentText"/>
              <w:rPr>
                <w:rFonts w:cs="Arial"/>
                <w:sz w:val="22"/>
                <w:szCs w:val="22"/>
                <w:lang w:bidi="en-US"/>
              </w:rPr>
            </w:pPr>
            <w:r w:rsidRPr="00023A4A">
              <w:rPr>
                <w:rFonts w:cs="Arial"/>
                <w:sz w:val="22"/>
                <w:szCs w:val="22"/>
                <w:lang w:bidi="en-US"/>
              </w:rPr>
              <w:t>POP LUKINA7-9</w:t>
            </w:r>
          </w:p>
          <w:p w14:paraId="61C29B2A" w14:textId="77777777" w:rsidR="00730CED" w:rsidRPr="00023A4A" w:rsidRDefault="00730CED" w:rsidP="000B57BF">
            <w:pPr>
              <w:pStyle w:val="CommentText"/>
              <w:rPr>
                <w:rFonts w:cs="Arial"/>
                <w:sz w:val="22"/>
                <w:szCs w:val="22"/>
                <w:lang w:bidi="en-US"/>
              </w:rPr>
            </w:pPr>
            <w:r w:rsidRPr="00023A4A">
              <w:rPr>
                <w:rFonts w:cs="Arial"/>
                <w:sz w:val="22"/>
                <w:szCs w:val="22"/>
                <w:lang w:bidi="en-US"/>
              </w:rPr>
              <w:t>BEOGRAD</w:t>
            </w:r>
          </w:p>
        </w:tc>
      </w:tr>
      <w:tr w:rsidR="00730CED" w:rsidRPr="00023A4A" w14:paraId="7A6C0535" w14:textId="77777777" w:rsidTr="00730CED">
        <w:trPr>
          <w:gridAfter w:val="1"/>
          <w:wAfter w:w="30" w:type="dxa"/>
          <w:trHeight w:val="20"/>
        </w:trPr>
        <w:tc>
          <w:tcPr>
            <w:tcW w:w="4559" w:type="dxa"/>
            <w:shd w:val="clear" w:color="auto" w:fill="auto"/>
          </w:tcPr>
          <w:p w14:paraId="5DDA1C70" w14:textId="77777777" w:rsidR="00730CED" w:rsidRPr="00023A4A" w:rsidRDefault="00730CED" w:rsidP="000B57BF">
            <w:pPr>
              <w:pStyle w:val="CommentText"/>
              <w:rPr>
                <w:rFonts w:cs="Arial"/>
                <w:sz w:val="22"/>
                <w:szCs w:val="22"/>
                <w:lang w:bidi="en-US"/>
              </w:rPr>
            </w:pPr>
            <w:r w:rsidRPr="00023A4A">
              <w:rPr>
                <w:rFonts w:cs="Arial"/>
                <w:sz w:val="22"/>
                <w:szCs w:val="22"/>
                <w:lang w:bidi="en-US"/>
              </w:rPr>
              <w:t xml:space="preserve">FIELD 70:  </w:t>
            </w:r>
          </w:p>
        </w:tc>
        <w:tc>
          <w:tcPr>
            <w:tcW w:w="4656" w:type="dxa"/>
            <w:shd w:val="clear" w:color="auto" w:fill="auto"/>
          </w:tcPr>
          <w:p w14:paraId="1381ECF4" w14:textId="77777777" w:rsidR="00730CED" w:rsidRPr="00023A4A" w:rsidRDefault="00730CED" w:rsidP="000B57BF">
            <w:pPr>
              <w:pStyle w:val="CommentText"/>
              <w:rPr>
                <w:rFonts w:cs="Arial"/>
                <w:sz w:val="22"/>
                <w:szCs w:val="22"/>
                <w:lang w:bidi="en-US"/>
              </w:rPr>
            </w:pPr>
            <w:r w:rsidRPr="00023A4A">
              <w:rPr>
                <w:rFonts w:cs="Arial"/>
                <w:sz w:val="22"/>
                <w:szCs w:val="22"/>
                <w:lang w:bidi="en-US"/>
              </w:rPr>
              <w:t>DETAILS OF PAYMENT</w:t>
            </w:r>
          </w:p>
        </w:tc>
      </w:tr>
      <w:tr w:rsidR="00730CED" w:rsidRPr="00023A4A" w14:paraId="7B65B9B6" w14:textId="77777777" w:rsidTr="00730CED">
        <w:trPr>
          <w:gridAfter w:val="1"/>
          <w:wAfter w:w="30" w:type="dxa"/>
          <w:trHeight w:val="20"/>
        </w:trPr>
        <w:tc>
          <w:tcPr>
            <w:tcW w:w="4559" w:type="dxa"/>
            <w:shd w:val="clear" w:color="auto" w:fill="auto"/>
          </w:tcPr>
          <w:p w14:paraId="1D10C7C7" w14:textId="77777777" w:rsidR="00730CED" w:rsidRPr="00023A4A" w:rsidRDefault="00730CED" w:rsidP="000B57BF">
            <w:pPr>
              <w:pStyle w:val="CommentText"/>
              <w:rPr>
                <w:rFonts w:cs="Arial"/>
                <w:sz w:val="22"/>
                <w:szCs w:val="22"/>
                <w:lang w:bidi="en-US"/>
              </w:rPr>
            </w:pPr>
          </w:p>
        </w:tc>
        <w:tc>
          <w:tcPr>
            <w:tcW w:w="4656" w:type="dxa"/>
            <w:shd w:val="clear" w:color="auto" w:fill="auto"/>
          </w:tcPr>
          <w:p w14:paraId="27CCEB25" w14:textId="77777777" w:rsidR="00730CED" w:rsidRPr="00023A4A" w:rsidRDefault="00730CED" w:rsidP="000B57BF">
            <w:pPr>
              <w:pStyle w:val="CommentText"/>
              <w:rPr>
                <w:rFonts w:cs="Arial"/>
                <w:sz w:val="22"/>
                <w:szCs w:val="22"/>
                <w:lang w:bidi="en-US"/>
              </w:rPr>
            </w:pPr>
          </w:p>
        </w:tc>
      </w:tr>
      <w:tr w:rsidR="00730CED" w:rsidRPr="00023A4A" w14:paraId="16D5044A" w14:textId="77777777" w:rsidTr="00730CED">
        <w:tc>
          <w:tcPr>
            <w:tcW w:w="4559" w:type="dxa"/>
            <w:shd w:val="clear" w:color="auto" w:fill="auto"/>
          </w:tcPr>
          <w:p w14:paraId="08928211" w14:textId="77777777" w:rsidR="00730CED" w:rsidRPr="00023A4A" w:rsidRDefault="00730CED" w:rsidP="000B57BF">
            <w:pPr>
              <w:pStyle w:val="CommentText"/>
              <w:rPr>
                <w:rFonts w:cs="Arial"/>
                <w:sz w:val="22"/>
                <w:szCs w:val="22"/>
                <w:lang w:bidi="en-US"/>
              </w:rPr>
            </w:pPr>
            <w:r w:rsidRPr="00023A4A">
              <w:rPr>
                <w:rFonts w:cs="Arial"/>
                <w:sz w:val="22"/>
                <w:szCs w:val="22"/>
                <w:lang w:bidi="en-US"/>
              </w:rPr>
              <w:t>SWIFT MESSAGE MT103 – USD</w:t>
            </w:r>
          </w:p>
        </w:tc>
        <w:tc>
          <w:tcPr>
            <w:tcW w:w="4686" w:type="dxa"/>
            <w:gridSpan w:val="2"/>
            <w:shd w:val="clear" w:color="auto" w:fill="auto"/>
          </w:tcPr>
          <w:p w14:paraId="77947EE5" w14:textId="77777777" w:rsidR="00730CED" w:rsidRPr="00023A4A" w:rsidRDefault="00730CED" w:rsidP="000B57BF">
            <w:pPr>
              <w:pStyle w:val="CommentText"/>
              <w:rPr>
                <w:rFonts w:cs="Arial"/>
                <w:sz w:val="22"/>
                <w:szCs w:val="22"/>
                <w:lang w:bidi="en-US"/>
              </w:rPr>
            </w:pPr>
          </w:p>
        </w:tc>
      </w:tr>
      <w:tr w:rsidR="00730CED" w:rsidRPr="00023A4A" w14:paraId="7DD8B4DD" w14:textId="77777777" w:rsidTr="00730CED">
        <w:tc>
          <w:tcPr>
            <w:tcW w:w="4559" w:type="dxa"/>
            <w:shd w:val="clear" w:color="auto" w:fill="auto"/>
          </w:tcPr>
          <w:p w14:paraId="05125058" w14:textId="77777777" w:rsidR="00730CED" w:rsidRPr="00023A4A" w:rsidRDefault="00730CED" w:rsidP="000B57BF">
            <w:pPr>
              <w:pStyle w:val="CommentText"/>
              <w:rPr>
                <w:rFonts w:cs="Arial"/>
                <w:sz w:val="22"/>
                <w:szCs w:val="22"/>
                <w:lang w:bidi="en-US"/>
              </w:rPr>
            </w:pPr>
            <w:r w:rsidRPr="00023A4A">
              <w:rPr>
                <w:rFonts w:cs="Arial"/>
                <w:sz w:val="22"/>
                <w:szCs w:val="22"/>
                <w:lang w:bidi="en-US"/>
              </w:rPr>
              <w:t xml:space="preserve">FIELD 32A: </w:t>
            </w:r>
          </w:p>
        </w:tc>
        <w:tc>
          <w:tcPr>
            <w:tcW w:w="4686" w:type="dxa"/>
            <w:gridSpan w:val="2"/>
            <w:shd w:val="clear" w:color="auto" w:fill="auto"/>
          </w:tcPr>
          <w:p w14:paraId="2AA1020F" w14:textId="77777777" w:rsidR="00730CED" w:rsidRPr="00023A4A" w:rsidRDefault="00730CED" w:rsidP="000B57BF">
            <w:pPr>
              <w:pStyle w:val="CommentText"/>
              <w:rPr>
                <w:rFonts w:cs="Arial"/>
                <w:sz w:val="22"/>
                <w:szCs w:val="22"/>
                <w:lang w:bidi="en-US"/>
              </w:rPr>
            </w:pPr>
            <w:r w:rsidRPr="00023A4A">
              <w:rPr>
                <w:rFonts w:cs="Arial"/>
                <w:sz w:val="22"/>
                <w:szCs w:val="22"/>
                <w:lang w:bidi="en-US"/>
              </w:rPr>
              <w:t>VALUE DATE – USD- AMOUNT</w:t>
            </w:r>
          </w:p>
        </w:tc>
      </w:tr>
      <w:tr w:rsidR="00730CED" w:rsidRPr="00023A4A" w14:paraId="1371F9CD" w14:textId="77777777" w:rsidTr="00730CED">
        <w:tc>
          <w:tcPr>
            <w:tcW w:w="4559" w:type="dxa"/>
            <w:shd w:val="clear" w:color="auto" w:fill="auto"/>
          </w:tcPr>
          <w:p w14:paraId="7D9F840F" w14:textId="77777777" w:rsidR="00730CED" w:rsidRPr="00023A4A" w:rsidRDefault="00730CED" w:rsidP="000B57BF">
            <w:pPr>
              <w:pStyle w:val="CommentText"/>
              <w:rPr>
                <w:rFonts w:cs="Arial"/>
                <w:sz w:val="22"/>
                <w:szCs w:val="22"/>
                <w:lang w:bidi="en-US"/>
              </w:rPr>
            </w:pPr>
            <w:r w:rsidRPr="00023A4A">
              <w:rPr>
                <w:rFonts w:cs="Arial"/>
                <w:sz w:val="22"/>
                <w:szCs w:val="22"/>
                <w:lang w:bidi="en-US"/>
              </w:rPr>
              <w:t xml:space="preserve">FIELD 50K:  </w:t>
            </w:r>
          </w:p>
        </w:tc>
        <w:tc>
          <w:tcPr>
            <w:tcW w:w="4686" w:type="dxa"/>
            <w:gridSpan w:val="2"/>
            <w:shd w:val="clear" w:color="auto" w:fill="auto"/>
          </w:tcPr>
          <w:p w14:paraId="6B9A245D" w14:textId="77777777" w:rsidR="00730CED" w:rsidRPr="00023A4A" w:rsidRDefault="00730CED" w:rsidP="000B57BF">
            <w:pPr>
              <w:pStyle w:val="CommentText"/>
              <w:rPr>
                <w:rFonts w:cs="Arial"/>
                <w:sz w:val="22"/>
                <w:szCs w:val="22"/>
                <w:lang w:bidi="en-US"/>
              </w:rPr>
            </w:pPr>
            <w:r w:rsidRPr="00023A4A">
              <w:rPr>
                <w:rFonts w:cs="Arial"/>
                <w:sz w:val="22"/>
                <w:szCs w:val="22"/>
                <w:lang w:bidi="en-US"/>
              </w:rPr>
              <w:t>ORDERING CUSTOMER</w:t>
            </w:r>
          </w:p>
        </w:tc>
      </w:tr>
      <w:tr w:rsidR="00730CED" w:rsidRPr="00023A4A" w14:paraId="695FC45A" w14:textId="77777777" w:rsidTr="00730CED">
        <w:tc>
          <w:tcPr>
            <w:tcW w:w="4559" w:type="dxa"/>
            <w:shd w:val="clear" w:color="auto" w:fill="auto"/>
          </w:tcPr>
          <w:p w14:paraId="1688E440" w14:textId="77777777" w:rsidR="00730CED" w:rsidRPr="00023A4A" w:rsidRDefault="00730CED" w:rsidP="000B57BF">
            <w:pPr>
              <w:pStyle w:val="CommentText"/>
              <w:rPr>
                <w:rFonts w:cs="Arial"/>
                <w:sz w:val="22"/>
                <w:szCs w:val="22"/>
                <w:lang w:bidi="en-US"/>
              </w:rPr>
            </w:pPr>
            <w:r w:rsidRPr="00023A4A">
              <w:rPr>
                <w:rFonts w:cs="Arial"/>
                <w:sz w:val="22"/>
                <w:szCs w:val="22"/>
                <w:lang w:bidi="en-US"/>
              </w:rPr>
              <w:t>FIELD 56A:</w:t>
            </w:r>
          </w:p>
          <w:p w14:paraId="1CA91643" w14:textId="77777777" w:rsidR="00730CED" w:rsidRPr="00023A4A" w:rsidRDefault="00730CED" w:rsidP="000B57BF">
            <w:pPr>
              <w:pStyle w:val="CommentText"/>
              <w:rPr>
                <w:rFonts w:cs="Arial"/>
                <w:sz w:val="22"/>
                <w:szCs w:val="22"/>
                <w:lang w:bidi="en-US"/>
              </w:rPr>
            </w:pPr>
            <w:r w:rsidRPr="00023A4A">
              <w:rPr>
                <w:rFonts w:cs="Arial"/>
                <w:sz w:val="22"/>
                <w:szCs w:val="22"/>
                <w:lang w:bidi="en-US"/>
              </w:rPr>
              <w:t>(INTERMEDIARY)</w:t>
            </w:r>
          </w:p>
          <w:p w14:paraId="1DC7C5DC" w14:textId="77777777" w:rsidR="00730CED" w:rsidRPr="00023A4A" w:rsidRDefault="00730CED" w:rsidP="000B57BF">
            <w:pPr>
              <w:pStyle w:val="CommentText"/>
              <w:rPr>
                <w:rFonts w:cs="Arial"/>
                <w:sz w:val="22"/>
                <w:szCs w:val="22"/>
                <w:lang w:bidi="en-US"/>
              </w:rPr>
            </w:pPr>
          </w:p>
        </w:tc>
        <w:tc>
          <w:tcPr>
            <w:tcW w:w="4686" w:type="dxa"/>
            <w:gridSpan w:val="2"/>
            <w:shd w:val="clear" w:color="auto" w:fill="auto"/>
          </w:tcPr>
          <w:p w14:paraId="13FE4145" w14:textId="77777777" w:rsidR="00730CED" w:rsidRPr="00023A4A" w:rsidRDefault="00730CED" w:rsidP="000B57BF">
            <w:pPr>
              <w:pStyle w:val="CommentText"/>
              <w:rPr>
                <w:rFonts w:cs="Arial"/>
                <w:sz w:val="22"/>
                <w:szCs w:val="22"/>
                <w:lang w:bidi="en-US"/>
              </w:rPr>
            </w:pPr>
            <w:r w:rsidRPr="00023A4A">
              <w:rPr>
                <w:rFonts w:cs="Arial"/>
                <w:sz w:val="22"/>
                <w:szCs w:val="22"/>
                <w:lang w:bidi="en-US"/>
              </w:rPr>
              <w:t>BKTRUS33XXX</w:t>
            </w:r>
          </w:p>
          <w:p w14:paraId="1C1ABE53" w14:textId="77777777" w:rsidR="00730CED" w:rsidRPr="00023A4A" w:rsidRDefault="00730CED" w:rsidP="000B57BF">
            <w:pPr>
              <w:pStyle w:val="CommentText"/>
              <w:rPr>
                <w:rFonts w:cs="Arial"/>
                <w:sz w:val="22"/>
                <w:szCs w:val="22"/>
                <w:lang w:bidi="en-US"/>
              </w:rPr>
            </w:pPr>
            <w:r w:rsidRPr="00023A4A">
              <w:rPr>
                <w:rFonts w:cs="Arial"/>
                <w:sz w:val="22"/>
                <w:szCs w:val="22"/>
                <w:lang w:bidi="en-US"/>
              </w:rPr>
              <w:t>DEUTSCHE BANK TRUST COMPANIY</w:t>
            </w:r>
          </w:p>
          <w:p w14:paraId="490429DA" w14:textId="77777777" w:rsidR="00730CED" w:rsidRPr="00023A4A" w:rsidRDefault="00730CED" w:rsidP="000B57BF">
            <w:pPr>
              <w:pStyle w:val="CommentText"/>
              <w:rPr>
                <w:rFonts w:cs="Arial"/>
                <w:sz w:val="22"/>
                <w:szCs w:val="22"/>
                <w:lang w:bidi="en-US"/>
              </w:rPr>
            </w:pPr>
            <w:r w:rsidRPr="00023A4A">
              <w:rPr>
                <w:rFonts w:cs="Arial"/>
                <w:sz w:val="22"/>
                <w:szCs w:val="22"/>
                <w:lang w:bidi="en-US"/>
              </w:rPr>
              <w:t>AMERICAS, NEW YORK</w:t>
            </w:r>
          </w:p>
          <w:p w14:paraId="3FC676C6" w14:textId="77777777" w:rsidR="00730CED" w:rsidRPr="00023A4A" w:rsidRDefault="00730CED" w:rsidP="000B57BF">
            <w:pPr>
              <w:pStyle w:val="CommentText"/>
              <w:rPr>
                <w:rFonts w:cs="Arial"/>
                <w:sz w:val="22"/>
                <w:szCs w:val="22"/>
                <w:lang w:bidi="en-US"/>
              </w:rPr>
            </w:pPr>
            <w:r w:rsidRPr="00023A4A">
              <w:rPr>
                <w:rFonts w:cs="Arial"/>
                <w:sz w:val="22"/>
                <w:szCs w:val="22"/>
                <w:lang w:bidi="en-US"/>
              </w:rPr>
              <w:t>60 WALL STREET</w:t>
            </w:r>
          </w:p>
          <w:p w14:paraId="3BC756F5" w14:textId="77777777" w:rsidR="00730CED" w:rsidRPr="00023A4A" w:rsidRDefault="00730CED" w:rsidP="000B57BF">
            <w:pPr>
              <w:pStyle w:val="CommentText"/>
              <w:rPr>
                <w:rFonts w:cs="Arial"/>
                <w:sz w:val="22"/>
                <w:szCs w:val="22"/>
                <w:lang w:bidi="en-US"/>
              </w:rPr>
            </w:pPr>
            <w:r w:rsidRPr="00023A4A">
              <w:rPr>
                <w:rFonts w:cs="Arial"/>
                <w:sz w:val="22"/>
                <w:szCs w:val="22"/>
                <w:lang w:bidi="en-US"/>
              </w:rPr>
              <w:t>UNITED STATES</w:t>
            </w:r>
          </w:p>
        </w:tc>
      </w:tr>
      <w:tr w:rsidR="00730CED" w:rsidRPr="00023A4A" w14:paraId="05CAC197" w14:textId="77777777" w:rsidTr="00730CED">
        <w:tc>
          <w:tcPr>
            <w:tcW w:w="4559" w:type="dxa"/>
            <w:shd w:val="clear" w:color="auto" w:fill="auto"/>
          </w:tcPr>
          <w:p w14:paraId="19FC9840" w14:textId="77777777" w:rsidR="00730CED" w:rsidRPr="00023A4A" w:rsidRDefault="00730CED" w:rsidP="000B57BF">
            <w:pPr>
              <w:pStyle w:val="CommentText"/>
              <w:rPr>
                <w:rFonts w:cs="Arial"/>
                <w:sz w:val="22"/>
                <w:szCs w:val="22"/>
                <w:lang w:bidi="en-US"/>
              </w:rPr>
            </w:pPr>
            <w:r w:rsidRPr="00023A4A">
              <w:rPr>
                <w:rFonts w:cs="Arial"/>
                <w:sz w:val="22"/>
                <w:szCs w:val="22"/>
                <w:lang w:bidi="en-US"/>
              </w:rPr>
              <w:t>FIELD 57A:</w:t>
            </w:r>
          </w:p>
          <w:p w14:paraId="0A6983C7" w14:textId="77777777" w:rsidR="00730CED" w:rsidRPr="00023A4A" w:rsidRDefault="00730CED" w:rsidP="000B57BF">
            <w:pPr>
              <w:pStyle w:val="CommentText"/>
              <w:rPr>
                <w:rFonts w:cs="Arial"/>
                <w:sz w:val="22"/>
                <w:szCs w:val="22"/>
                <w:lang w:bidi="en-US"/>
              </w:rPr>
            </w:pPr>
            <w:r w:rsidRPr="00023A4A">
              <w:rPr>
                <w:rFonts w:cs="Arial"/>
                <w:sz w:val="22"/>
                <w:szCs w:val="22"/>
                <w:lang w:bidi="en-US"/>
              </w:rPr>
              <w:t>(ACC. WITH BANK)</w:t>
            </w:r>
          </w:p>
          <w:p w14:paraId="0CF1296F" w14:textId="77777777" w:rsidR="00730CED" w:rsidRPr="00023A4A" w:rsidRDefault="00730CED" w:rsidP="000B57BF">
            <w:pPr>
              <w:pStyle w:val="CommentText"/>
              <w:rPr>
                <w:rFonts w:cs="Arial"/>
                <w:sz w:val="22"/>
                <w:szCs w:val="22"/>
                <w:lang w:bidi="en-US"/>
              </w:rPr>
            </w:pPr>
          </w:p>
        </w:tc>
        <w:tc>
          <w:tcPr>
            <w:tcW w:w="4686" w:type="dxa"/>
            <w:gridSpan w:val="2"/>
            <w:shd w:val="clear" w:color="auto" w:fill="auto"/>
          </w:tcPr>
          <w:p w14:paraId="1ACF4D63" w14:textId="77777777" w:rsidR="00730CED" w:rsidRPr="00023A4A" w:rsidRDefault="00730CED" w:rsidP="000B57BF">
            <w:pPr>
              <w:pStyle w:val="CommentText"/>
              <w:rPr>
                <w:rFonts w:cs="Arial"/>
                <w:sz w:val="22"/>
                <w:szCs w:val="22"/>
                <w:lang w:bidi="en-US"/>
              </w:rPr>
            </w:pPr>
            <w:r w:rsidRPr="00023A4A">
              <w:rPr>
                <w:rFonts w:cs="Arial"/>
                <w:sz w:val="22"/>
                <w:szCs w:val="22"/>
                <w:lang w:bidi="en-US"/>
              </w:rPr>
              <w:t>NBSRRSBGXXX</w:t>
            </w:r>
          </w:p>
          <w:p w14:paraId="1DD87C13" w14:textId="77777777" w:rsidR="00730CED" w:rsidRPr="00023A4A" w:rsidRDefault="00730CED" w:rsidP="000B57BF">
            <w:pPr>
              <w:pStyle w:val="CommentText"/>
              <w:rPr>
                <w:rFonts w:cs="Arial"/>
                <w:sz w:val="22"/>
                <w:szCs w:val="22"/>
                <w:lang w:bidi="en-US"/>
              </w:rPr>
            </w:pPr>
            <w:r w:rsidRPr="00023A4A">
              <w:rPr>
                <w:rFonts w:cs="Arial"/>
                <w:sz w:val="22"/>
                <w:szCs w:val="22"/>
                <w:lang w:bidi="en-US"/>
              </w:rPr>
              <w:t>NARODNA BANKA SRBIJE (NATIONAL</w:t>
            </w:r>
          </w:p>
          <w:p w14:paraId="151CA5B8" w14:textId="77777777" w:rsidR="00730CED" w:rsidRPr="00023A4A" w:rsidRDefault="00730CED" w:rsidP="000B57BF">
            <w:pPr>
              <w:pStyle w:val="CommentText"/>
              <w:rPr>
                <w:rFonts w:cs="Arial"/>
                <w:sz w:val="22"/>
                <w:szCs w:val="22"/>
                <w:lang w:bidi="en-US"/>
              </w:rPr>
            </w:pPr>
            <w:r w:rsidRPr="00023A4A">
              <w:rPr>
                <w:rFonts w:cs="Arial"/>
                <w:sz w:val="22"/>
                <w:szCs w:val="22"/>
                <w:lang w:bidi="en-US"/>
              </w:rPr>
              <w:t>BANK OF SERBIA – NB BEOGRAD,</w:t>
            </w:r>
          </w:p>
          <w:p w14:paraId="070E3BE5" w14:textId="77777777" w:rsidR="00730CED" w:rsidRPr="00023A4A" w:rsidRDefault="00730CED" w:rsidP="000B57BF">
            <w:pPr>
              <w:pStyle w:val="CommentText"/>
              <w:rPr>
                <w:rFonts w:cs="Arial"/>
                <w:sz w:val="22"/>
                <w:szCs w:val="22"/>
                <w:lang w:bidi="en-US"/>
              </w:rPr>
            </w:pPr>
            <w:r w:rsidRPr="00023A4A">
              <w:rPr>
                <w:rFonts w:cs="Arial"/>
                <w:sz w:val="22"/>
                <w:szCs w:val="22"/>
                <w:lang w:bidi="en-US"/>
              </w:rPr>
              <w:t>NEMANJINA 17</w:t>
            </w:r>
          </w:p>
          <w:p w14:paraId="481C6E92" w14:textId="77777777" w:rsidR="00730CED" w:rsidRPr="00023A4A" w:rsidRDefault="00730CED" w:rsidP="000B57BF">
            <w:pPr>
              <w:pStyle w:val="CommentText"/>
              <w:rPr>
                <w:rFonts w:cs="Arial"/>
                <w:sz w:val="22"/>
                <w:szCs w:val="22"/>
                <w:lang w:bidi="en-US"/>
              </w:rPr>
            </w:pPr>
            <w:r w:rsidRPr="00023A4A">
              <w:rPr>
                <w:rFonts w:cs="Arial"/>
                <w:sz w:val="22"/>
                <w:szCs w:val="22"/>
                <w:lang w:bidi="en-US"/>
              </w:rPr>
              <w:t>SERBIA</w:t>
            </w:r>
          </w:p>
        </w:tc>
      </w:tr>
      <w:tr w:rsidR="00730CED" w:rsidRPr="00023A4A" w14:paraId="2FE8D9B6" w14:textId="77777777" w:rsidTr="00730CED">
        <w:tc>
          <w:tcPr>
            <w:tcW w:w="4559" w:type="dxa"/>
            <w:shd w:val="clear" w:color="auto" w:fill="auto"/>
          </w:tcPr>
          <w:p w14:paraId="4E717C92" w14:textId="77777777" w:rsidR="00730CED" w:rsidRPr="00023A4A" w:rsidRDefault="00730CED" w:rsidP="000B57BF">
            <w:pPr>
              <w:pStyle w:val="CommentText"/>
              <w:rPr>
                <w:rFonts w:cs="Arial"/>
                <w:sz w:val="22"/>
                <w:szCs w:val="22"/>
                <w:lang w:bidi="en-US"/>
              </w:rPr>
            </w:pPr>
            <w:r w:rsidRPr="00023A4A">
              <w:rPr>
                <w:rFonts w:cs="Arial"/>
                <w:sz w:val="22"/>
                <w:szCs w:val="22"/>
                <w:lang w:bidi="en-US"/>
              </w:rPr>
              <w:t>FIELD 59:</w:t>
            </w:r>
          </w:p>
          <w:p w14:paraId="72C4C826" w14:textId="77777777" w:rsidR="00730CED" w:rsidRPr="00023A4A" w:rsidRDefault="00730CED" w:rsidP="000B57BF">
            <w:pPr>
              <w:pStyle w:val="CommentText"/>
              <w:rPr>
                <w:rFonts w:cs="Arial"/>
                <w:sz w:val="22"/>
                <w:szCs w:val="22"/>
                <w:lang w:bidi="en-US"/>
              </w:rPr>
            </w:pPr>
            <w:r w:rsidRPr="00023A4A">
              <w:rPr>
                <w:rFonts w:cs="Arial"/>
                <w:sz w:val="22"/>
                <w:szCs w:val="22"/>
                <w:lang w:bidi="en-US"/>
              </w:rPr>
              <w:t>(BENEFICIARY)</w:t>
            </w:r>
          </w:p>
          <w:p w14:paraId="023F5537" w14:textId="77777777" w:rsidR="00730CED" w:rsidRPr="00023A4A" w:rsidRDefault="00730CED" w:rsidP="000B57BF">
            <w:pPr>
              <w:pStyle w:val="CommentText"/>
              <w:rPr>
                <w:rFonts w:cs="Arial"/>
                <w:sz w:val="22"/>
                <w:szCs w:val="22"/>
                <w:lang w:bidi="en-US"/>
              </w:rPr>
            </w:pPr>
          </w:p>
        </w:tc>
        <w:tc>
          <w:tcPr>
            <w:tcW w:w="4686" w:type="dxa"/>
            <w:gridSpan w:val="2"/>
            <w:shd w:val="clear" w:color="auto" w:fill="auto"/>
          </w:tcPr>
          <w:p w14:paraId="52B4D8C0" w14:textId="77777777" w:rsidR="00730CED" w:rsidRPr="00023A4A" w:rsidRDefault="00730CED" w:rsidP="000B57BF">
            <w:pPr>
              <w:pStyle w:val="CommentText"/>
              <w:rPr>
                <w:rFonts w:cs="Arial"/>
                <w:sz w:val="22"/>
                <w:szCs w:val="22"/>
                <w:lang w:bidi="en-US"/>
              </w:rPr>
            </w:pPr>
            <w:r w:rsidRPr="00023A4A">
              <w:rPr>
                <w:rFonts w:cs="Arial"/>
                <w:sz w:val="22"/>
                <w:szCs w:val="22"/>
                <w:lang w:bidi="en-US"/>
              </w:rPr>
              <w:t>/RS35908500103019323073</w:t>
            </w:r>
          </w:p>
          <w:p w14:paraId="7EEC1950" w14:textId="77777777" w:rsidR="00730CED" w:rsidRPr="00023A4A" w:rsidRDefault="00730CED" w:rsidP="000B57BF">
            <w:pPr>
              <w:pStyle w:val="CommentText"/>
              <w:rPr>
                <w:rFonts w:cs="Arial"/>
                <w:sz w:val="22"/>
                <w:szCs w:val="22"/>
                <w:lang w:bidi="en-US"/>
              </w:rPr>
            </w:pPr>
            <w:r w:rsidRPr="00023A4A">
              <w:rPr>
                <w:rFonts w:cs="Arial"/>
                <w:sz w:val="22"/>
                <w:szCs w:val="22"/>
                <w:lang w:bidi="en-US"/>
              </w:rPr>
              <w:t>MINISTARSTVO FINANSIJA</w:t>
            </w:r>
          </w:p>
          <w:p w14:paraId="4294018E" w14:textId="77777777" w:rsidR="00730CED" w:rsidRPr="00023A4A" w:rsidRDefault="00730CED" w:rsidP="000B57BF">
            <w:pPr>
              <w:pStyle w:val="CommentText"/>
              <w:rPr>
                <w:rFonts w:cs="Arial"/>
                <w:sz w:val="22"/>
                <w:szCs w:val="22"/>
                <w:lang w:bidi="en-US"/>
              </w:rPr>
            </w:pPr>
            <w:r w:rsidRPr="00023A4A">
              <w:rPr>
                <w:rFonts w:cs="Arial"/>
                <w:sz w:val="22"/>
                <w:szCs w:val="22"/>
                <w:lang w:bidi="en-US"/>
              </w:rPr>
              <w:t>UPRAVA ZA TREZOR</w:t>
            </w:r>
          </w:p>
          <w:p w14:paraId="430C8937" w14:textId="77777777" w:rsidR="00730CED" w:rsidRPr="00023A4A" w:rsidRDefault="00730CED" w:rsidP="000B57BF">
            <w:pPr>
              <w:pStyle w:val="CommentText"/>
              <w:rPr>
                <w:rFonts w:cs="Arial"/>
                <w:sz w:val="22"/>
                <w:szCs w:val="22"/>
                <w:lang w:bidi="en-US"/>
              </w:rPr>
            </w:pPr>
            <w:r w:rsidRPr="00023A4A">
              <w:rPr>
                <w:rFonts w:cs="Arial"/>
                <w:sz w:val="22"/>
                <w:szCs w:val="22"/>
                <w:lang w:bidi="en-US"/>
              </w:rPr>
              <w:t>POP LUKINA7-9</w:t>
            </w:r>
          </w:p>
          <w:p w14:paraId="52F8DAA5" w14:textId="77777777" w:rsidR="00730CED" w:rsidRPr="00023A4A" w:rsidRDefault="00730CED" w:rsidP="000B57BF">
            <w:pPr>
              <w:pStyle w:val="CommentText"/>
              <w:rPr>
                <w:rFonts w:cs="Arial"/>
                <w:sz w:val="22"/>
                <w:szCs w:val="22"/>
                <w:lang w:bidi="en-US"/>
              </w:rPr>
            </w:pPr>
            <w:r w:rsidRPr="00023A4A">
              <w:rPr>
                <w:rFonts w:cs="Arial"/>
                <w:sz w:val="22"/>
                <w:szCs w:val="22"/>
                <w:lang w:bidi="en-US"/>
              </w:rPr>
              <w:t>BEOGRAD</w:t>
            </w:r>
          </w:p>
        </w:tc>
      </w:tr>
      <w:tr w:rsidR="00730CED" w:rsidRPr="00023A4A" w14:paraId="7160AE71" w14:textId="77777777" w:rsidTr="00730CED">
        <w:tc>
          <w:tcPr>
            <w:tcW w:w="4559" w:type="dxa"/>
            <w:shd w:val="clear" w:color="auto" w:fill="auto"/>
          </w:tcPr>
          <w:p w14:paraId="12F4F8EE" w14:textId="77777777" w:rsidR="00730CED" w:rsidRPr="00023A4A" w:rsidRDefault="00730CED" w:rsidP="000B57BF">
            <w:pPr>
              <w:pStyle w:val="CommentText"/>
              <w:rPr>
                <w:rFonts w:cs="Arial"/>
                <w:sz w:val="22"/>
                <w:szCs w:val="22"/>
                <w:lang w:bidi="en-US"/>
              </w:rPr>
            </w:pPr>
            <w:r w:rsidRPr="00023A4A">
              <w:rPr>
                <w:rFonts w:cs="Arial"/>
                <w:sz w:val="22"/>
                <w:szCs w:val="22"/>
                <w:lang w:bidi="en-US"/>
              </w:rPr>
              <w:t xml:space="preserve">FIELD 70:  </w:t>
            </w:r>
          </w:p>
        </w:tc>
        <w:tc>
          <w:tcPr>
            <w:tcW w:w="4686" w:type="dxa"/>
            <w:gridSpan w:val="2"/>
            <w:shd w:val="clear" w:color="auto" w:fill="auto"/>
          </w:tcPr>
          <w:p w14:paraId="5AFE85D2" w14:textId="77777777" w:rsidR="00730CED" w:rsidRPr="00023A4A" w:rsidRDefault="00730CED" w:rsidP="000B57BF">
            <w:pPr>
              <w:pStyle w:val="CommentText"/>
              <w:rPr>
                <w:rFonts w:cs="Arial"/>
                <w:sz w:val="22"/>
                <w:szCs w:val="22"/>
                <w:lang w:bidi="en-US"/>
              </w:rPr>
            </w:pPr>
            <w:r w:rsidRPr="00023A4A">
              <w:rPr>
                <w:rFonts w:cs="Arial"/>
                <w:sz w:val="22"/>
                <w:szCs w:val="22"/>
                <w:lang w:bidi="en-US"/>
              </w:rPr>
              <w:t>DETAILS OF PAYMENT</w:t>
            </w:r>
          </w:p>
        </w:tc>
      </w:tr>
    </w:tbl>
    <w:p w14:paraId="25110722" w14:textId="77777777" w:rsidR="00030453" w:rsidRPr="00023A4A" w:rsidRDefault="00030453" w:rsidP="00730CED">
      <w:pPr>
        <w:tabs>
          <w:tab w:val="left" w:pos="567"/>
        </w:tabs>
        <w:spacing w:before="0"/>
        <w:rPr>
          <w:rFonts w:cs="Arial"/>
          <w:b/>
          <w:lang w:val="sr-Cyrl-BA"/>
        </w:rPr>
      </w:pPr>
    </w:p>
    <w:p w14:paraId="194B745A" w14:textId="77777777" w:rsidR="00730CED" w:rsidRPr="00023A4A" w:rsidRDefault="00730CED" w:rsidP="00730CED">
      <w:pPr>
        <w:tabs>
          <w:tab w:val="left" w:pos="567"/>
        </w:tabs>
        <w:spacing w:before="0"/>
        <w:rPr>
          <w:rFonts w:cs="Arial"/>
          <w:b/>
          <w:lang w:val="sr-Cyrl-BA"/>
        </w:rPr>
      </w:pPr>
    </w:p>
    <w:p w14:paraId="7EBB61BB" w14:textId="77777777" w:rsidR="00730CED" w:rsidRPr="00023A4A" w:rsidRDefault="00730CED" w:rsidP="00730CED">
      <w:pPr>
        <w:tabs>
          <w:tab w:val="left" w:pos="567"/>
        </w:tabs>
        <w:spacing w:before="0"/>
        <w:rPr>
          <w:rFonts w:cs="Arial"/>
          <w:b/>
          <w:lang w:val="sr-Cyrl-BA"/>
        </w:rPr>
      </w:pPr>
      <w:r w:rsidRPr="00023A4A">
        <w:rPr>
          <w:rFonts w:cs="Arial"/>
          <w:b/>
          <w:lang w:val="sr-Cyrl-BA"/>
        </w:rPr>
        <w:t>6.29   ЗАКЉУЧИВАЊЕ И СТУПАЊЕ УГОВОРА НА СНАГУ</w:t>
      </w:r>
    </w:p>
    <w:p w14:paraId="75A1363F" w14:textId="77777777" w:rsidR="00730CED" w:rsidRPr="00023A4A" w:rsidRDefault="00730CED" w:rsidP="00730CED">
      <w:pPr>
        <w:rPr>
          <w:rFonts w:cs="Arial"/>
          <w:lang w:eastAsia="ar-SA"/>
        </w:rPr>
      </w:pPr>
      <w:r w:rsidRPr="00023A4A">
        <w:rPr>
          <w:rFonts w:cs="Arial"/>
          <w:lang w:eastAsia="ar-SA"/>
        </w:rPr>
        <w:t xml:space="preserve">Наручилац ће доставити </w:t>
      </w:r>
      <w:r w:rsidRPr="00023A4A">
        <w:rPr>
          <w:rFonts w:cs="Arial"/>
          <w:lang w:val="sr-Cyrl-RS" w:eastAsia="ar-SA"/>
        </w:rPr>
        <w:t>У</w:t>
      </w:r>
      <w:r w:rsidRPr="00023A4A">
        <w:rPr>
          <w:rFonts w:cs="Arial"/>
          <w:lang w:eastAsia="ar-SA"/>
        </w:rPr>
        <w:t xml:space="preserve">говор о јавној набавци </w:t>
      </w:r>
      <w:r w:rsidRPr="00023A4A">
        <w:rPr>
          <w:rFonts w:cs="Arial"/>
          <w:lang w:val="sr-Cyrl-RS" w:eastAsia="ar-SA"/>
        </w:rPr>
        <w:t>п</w:t>
      </w:r>
      <w:r w:rsidRPr="00023A4A">
        <w:rPr>
          <w:rFonts w:cs="Arial"/>
          <w:lang w:eastAsia="ar-SA"/>
        </w:rPr>
        <w:t xml:space="preserve">онуђачу ком је додељен уговор у року од </w:t>
      </w:r>
      <w:r w:rsidRPr="00023A4A">
        <w:rPr>
          <w:rFonts w:cs="Arial"/>
          <w:lang w:val="sr-Cyrl-RS" w:eastAsia="ar-SA"/>
        </w:rPr>
        <w:t>8 (словима:</w:t>
      </w:r>
      <w:r w:rsidRPr="00023A4A">
        <w:rPr>
          <w:rFonts w:cs="Arial"/>
          <w:lang w:eastAsia="ar-SA"/>
        </w:rPr>
        <w:t>осам</w:t>
      </w:r>
      <w:r w:rsidRPr="00023A4A">
        <w:rPr>
          <w:rFonts w:cs="Arial"/>
          <w:lang w:val="sr-Cyrl-RS" w:eastAsia="ar-SA"/>
        </w:rPr>
        <w:t>)</w:t>
      </w:r>
      <w:r w:rsidRPr="00023A4A">
        <w:rPr>
          <w:rFonts w:cs="Arial"/>
          <w:lang w:eastAsia="ar-SA"/>
        </w:rPr>
        <w:t xml:space="preserve"> дана од протека рока за подношење захтева за заштиту права.</w:t>
      </w:r>
    </w:p>
    <w:p w14:paraId="44AAFDB5" w14:textId="77777777" w:rsidR="00730CED" w:rsidRPr="00023A4A" w:rsidRDefault="00730CED" w:rsidP="00730CED">
      <w:pPr>
        <w:rPr>
          <w:rFonts w:cs="Arial"/>
          <w:lang w:val="sr-Cyrl-RS" w:eastAsia="ar-SA"/>
        </w:rPr>
      </w:pPr>
      <w:r w:rsidRPr="00023A4A">
        <w:rPr>
          <w:rFonts w:cs="Arial"/>
          <w:lang w:eastAsia="ar-SA"/>
        </w:rPr>
        <w:t xml:space="preserve">Понуђач ком буде додељен </w:t>
      </w:r>
      <w:r w:rsidRPr="00023A4A">
        <w:rPr>
          <w:rFonts w:cs="Arial"/>
          <w:lang w:val="sr-Cyrl-RS" w:eastAsia="ar-SA"/>
        </w:rPr>
        <w:t>У</w:t>
      </w:r>
      <w:r w:rsidRPr="00023A4A">
        <w:rPr>
          <w:rFonts w:cs="Arial"/>
          <w:lang w:eastAsia="ar-SA"/>
        </w:rPr>
        <w:t xml:space="preserve">говор, обавезан је да у </w:t>
      </w:r>
      <w:r w:rsidRPr="00023A4A">
        <w:rPr>
          <w:rFonts w:cs="Arial"/>
          <w:lang w:val="sr-Cyrl-RS" w:eastAsia="ar-SA"/>
        </w:rPr>
        <w:t xml:space="preserve">тренутку потписивања Уговора </w:t>
      </w:r>
      <w:r w:rsidRPr="00023A4A">
        <w:rPr>
          <w:rFonts w:cs="Arial"/>
          <w:lang w:eastAsia="ar-SA"/>
        </w:rPr>
        <w:t xml:space="preserve">достави </w:t>
      </w:r>
      <w:r w:rsidRPr="00023A4A">
        <w:rPr>
          <w:rFonts w:cs="Arial"/>
          <w:lang w:val="sr-Cyrl-RS" w:eastAsia="ar-SA"/>
        </w:rPr>
        <w:t>средство</w:t>
      </w:r>
      <w:r w:rsidRPr="00023A4A">
        <w:rPr>
          <w:rFonts w:cs="Arial"/>
          <w:lang w:eastAsia="ar-SA"/>
        </w:rPr>
        <w:t xml:space="preserve"> </w:t>
      </w:r>
      <w:r w:rsidRPr="00023A4A">
        <w:rPr>
          <w:rFonts w:cs="Arial"/>
          <w:lang w:val="sr-Cyrl-RS" w:eastAsia="ar-SA"/>
        </w:rPr>
        <w:t xml:space="preserve">финансијског обезбеђења за </w:t>
      </w:r>
      <w:r w:rsidRPr="00023A4A">
        <w:rPr>
          <w:rFonts w:cs="Arial"/>
          <w:lang w:eastAsia="ar-SA"/>
        </w:rPr>
        <w:t>добро извршење посла</w:t>
      </w:r>
      <w:r w:rsidRPr="00023A4A">
        <w:rPr>
          <w:rFonts w:cs="Arial"/>
          <w:lang w:val="sr-Cyrl-RS" w:eastAsia="ar-SA"/>
        </w:rPr>
        <w:t>.</w:t>
      </w:r>
    </w:p>
    <w:p w14:paraId="6ED3D51A" w14:textId="77777777" w:rsidR="00730CED" w:rsidRPr="00023A4A" w:rsidRDefault="00730CED" w:rsidP="00730CED">
      <w:pPr>
        <w:rPr>
          <w:rFonts w:cs="Arial"/>
          <w:lang w:val="ru-RU" w:eastAsia="ar-SA"/>
        </w:rPr>
      </w:pPr>
      <w:r w:rsidRPr="00023A4A">
        <w:rPr>
          <w:rFonts w:cs="Arial"/>
          <w:lang w:val="ru-RU" w:eastAsia="ar-SA"/>
        </w:rPr>
        <w:t>Ако Понуђач коме је додељен Уговор одбије да потпише уговор или Уговор не потпише у року од 3 (словима:три) дана, Наручилац може закључити са првим следећим најповољнијим Понуђачем</w:t>
      </w:r>
      <w:r w:rsidR="00395901" w:rsidRPr="00395901">
        <w:t xml:space="preserve"> </w:t>
      </w:r>
      <w:r w:rsidR="00BF7F15">
        <w:rPr>
          <w:rFonts w:cs="Arial"/>
          <w:lang w:val="sr-Cyrl-RS" w:eastAsia="ar-SA"/>
        </w:rPr>
        <w:t>са</w:t>
      </w:r>
      <w:r w:rsidR="00BF7F15">
        <w:rPr>
          <w:rFonts w:cs="Arial"/>
          <w:lang w:val="sr-Latn-RS" w:eastAsia="ar-SA"/>
        </w:rPr>
        <w:t xml:space="preserve"> </w:t>
      </w:r>
      <w:r w:rsidR="00395901" w:rsidRPr="00395901">
        <w:rPr>
          <w:rFonts w:cs="Arial"/>
          <w:lang w:val="ru-RU" w:eastAsia="ar-SA"/>
        </w:rPr>
        <w:t>тим да Наручилац има право да реализује СФО уа озбиљност Понуде Понуђача који је одбио да потпише Уговор.</w:t>
      </w:r>
    </w:p>
    <w:p w14:paraId="4FA34A2B" w14:textId="77777777" w:rsidR="00730CED" w:rsidRPr="00023A4A" w:rsidRDefault="00730CED" w:rsidP="00730CED">
      <w:pPr>
        <w:keepNext/>
        <w:tabs>
          <w:tab w:val="left" w:pos="567"/>
        </w:tabs>
        <w:spacing w:before="0"/>
        <w:outlineLvl w:val="1"/>
        <w:rPr>
          <w:rFonts w:cs="Arial"/>
          <w:b/>
        </w:rPr>
      </w:pPr>
      <w:r w:rsidRPr="00023A4A">
        <w:rPr>
          <w:rFonts w:cs="Arial"/>
          <w:lang w:val="ru-RU"/>
        </w:rPr>
        <w:lastRenderedPageBreak/>
        <w:t>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w:t>
      </w:r>
    </w:p>
    <w:p w14:paraId="46613A0C" w14:textId="77777777" w:rsidR="00730CED" w:rsidRPr="00023A4A" w:rsidRDefault="00730CED" w:rsidP="00730CED">
      <w:pPr>
        <w:tabs>
          <w:tab w:val="left" w:pos="567"/>
        </w:tabs>
        <w:spacing w:before="0"/>
        <w:rPr>
          <w:rFonts w:cs="Arial"/>
          <w:lang w:val="sr-Cyrl-RS"/>
        </w:rPr>
      </w:pPr>
    </w:p>
    <w:p w14:paraId="1AFCC3D1" w14:textId="77777777" w:rsidR="00730CED" w:rsidRPr="00023A4A" w:rsidRDefault="00730CED" w:rsidP="00730CED">
      <w:pPr>
        <w:spacing w:before="0" w:after="200" w:line="276" w:lineRule="auto"/>
        <w:jc w:val="left"/>
        <w:rPr>
          <w:rFonts w:eastAsia="Calibri" w:cs="Arial"/>
          <w:b/>
          <w:lang w:val="sr-Cyrl-RS"/>
        </w:rPr>
      </w:pPr>
      <w:r w:rsidRPr="00023A4A">
        <w:rPr>
          <w:rFonts w:eastAsia="Calibri" w:cs="Arial"/>
          <w:b/>
          <w:lang w:val="sr-Cyrl-RS"/>
        </w:rPr>
        <w:t>6.</w:t>
      </w:r>
      <w:r w:rsidR="00030453">
        <w:rPr>
          <w:rFonts w:eastAsia="Calibri" w:cs="Arial"/>
          <w:b/>
          <w:lang w:val="sr-Cyrl-RS"/>
        </w:rPr>
        <w:t>30</w:t>
      </w:r>
      <w:r w:rsidRPr="00023A4A">
        <w:rPr>
          <w:rFonts w:eastAsia="Calibri" w:cs="Arial"/>
          <w:b/>
          <w:lang w:val="sr-Cyrl-RS"/>
        </w:rPr>
        <w:t xml:space="preserve">  </w:t>
      </w:r>
      <w:r w:rsidRPr="00023A4A">
        <w:rPr>
          <w:rFonts w:eastAsia="Calibri" w:cs="Arial"/>
          <w:b/>
          <w:lang w:val="sr-Latn-RS"/>
        </w:rPr>
        <w:t>ИЗМЕНЕ ТОКОМ ТРАЈАЊА УГОВОРА</w:t>
      </w:r>
    </w:p>
    <w:p w14:paraId="6DF0DA27" w14:textId="77777777" w:rsidR="00730CED" w:rsidRPr="00023A4A" w:rsidRDefault="00730CED" w:rsidP="00730CED">
      <w:pPr>
        <w:spacing w:before="0"/>
        <w:rPr>
          <w:rFonts w:eastAsia="Calibri" w:cs="Arial"/>
          <w:b/>
          <w:lang w:val="sr-Latn-RS"/>
        </w:rPr>
      </w:pPr>
      <w:r w:rsidRPr="00023A4A">
        <w:rPr>
          <w:rFonts w:eastAsia="Calibri" w:cs="Arial"/>
          <w:bCs/>
          <w:lang w:val="sr-Cyrl-CS"/>
        </w:rPr>
        <w:t>Уговорне стране су сагласне да се евентуалне измене и допуне овог Уговора изврше у писаној форми – закључивањем анекса у складу са чланом 115. Закона.</w:t>
      </w:r>
    </w:p>
    <w:p w14:paraId="4BEDF0F8" w14:textId="77777777" w:rsidR="00730CED" w:rsidRPr="00023A4A" w:rsidRDefault="00730CED" w:rsidP="00730CED">
      <w:pPr>
        <w:tabs>
          <w:tab w:val="left" w:pos="567"/>
        </w:tabs>
        <w:rPr>
          <w:rFonts w:cs="Arial"/>
        </w:rPr>
      </w:pPr>
      <w:r w:rsidRPr="002444C8">
        <w:rPr>
          <w:rFonts w:cs="Arial"/>
          <w:lang w:val="sr-Cyrl-RS"/>
        </w:rPr>
        <w:t>Наручилац</w:t>
      </w:r>
      <w:r w:rsidRPr="002444C8">
        <w:rPr>
          <w:rFonts w:cs="Arial"/>
        </w:rPr>
        <w:t xml:space="preserve">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 при чему укупна вредност повећања Уговора не може да буде већа од </w:t>
      </w:r>
      <w:r w:rsidRPr="002444C8">
        <w:rPr>
          <w:rFonts w:cs="Arial"/>
          <w:lang w:val="sr-Cyrl-RS"/>
        </w:rPr>
        <w:t>вредности из члана 124а Закона</w:t>
      </w:r>
      <w:r w:rsidRPr="002444C8">
        <w:rPr>
          <w:rFonts w:cs="Arial"/>
        </w:rPr>
        <w:t>.</w:t>
      </w:r>
      <w:r w:rsidRPr="00023A4A">
        <w:rPr>
          <w:rFonts w:cs="Arial"/>
        </w:rPr>
        <w:t xml:space="preserve"> </w:t>
      </w:r>
    </w:p>
    <w:p w14:paraId="02423C07" w14:textId="77777777" w:rsidR="00730CED" w:rsidRPr="00023A4A" w:rsidRDefault="00730CED" w:rsidP="00730CED">
      <w:pPr>
        <w:tabs>
          <w:tab w:val="left" w:pos="567"/>
        </w:tabs>
        <w:spacing w:before="0"/>
        <w:rPr>
          <w:rFonts w:cs="Arial"/>
          <w:lang w:val="ru-RU" w:eastAsia="sr-Latn-CS"/>
        </w:rPr>
      </w:pPr>
    </w:p>
    <w:p w14:paraId="42059B87" w14:textId="77777777" w:rsidR="00730CED" w:rsidRPr="00023A4A" w:rsidRDefault="00730CED" w:rsidP="00730CED">
      <w:pPr>
        <w:tabs>
          <w:tab w:val="left" w:pos="567"/>
        </w:tabs>
        <w:spacing w:before="0"/>
        <w:rPr>
          <w:rFonts w:cs="Arial"/>
        </w:rPr>
      </w:pPr>
      <w:r w:rsidRPr="00023A4A">
        <w:rPr>
          <w:rFonts w:cs="Arial"/>
          <w:lang w:val="ru-RU" w:eastAsia="sr-Latn-CS"/>
        </w:rPr>
        <w:t xml:space="preserve">Наручилац може да дозволи промену  битних елемената Уговора из објективних разлога као што су: </w:t>
      </w:r>
      <w:r w:rsidRPr="00023A4A">
        <w:rPr>
          <w:rFonts w:cs="Arial"/>
        </w:rPr>
        <w:t>виша сила, измена важећих законских прописа</w:t>
      </w:r>
      <w:r w:rsidR="00445E37" w:rsidRPr="00023A4A">
        <w:rPr>
          <w:rFonts w:cs="Arial"/>
          <w:lang w:val="sr-Cyrl-RS"/>
        </w:rPr>
        <w:t xml:space="preserve"> или</w:t>
      </w:r>
      <w:r w:rsidR="00445E37" w:rsidRPr="00023A4A">
        <w:rPr>
          <w:rFonts w:cs="Arial"/>
        </w:rPr>
        <w:t xml:space="preserve"> мере државних органа</w:t>
      </w:r>
      <w:r w:rsidRPr="00023A4A">
        <w:rPr>
          <w:rFonts w:cs="Arial"/>
          <w:lang w:val="ru-RU" w:eastAsia="sr-Latn-CS"/>
        </w:rPr>
        <w:t>.</w:t>
      </w:r>
    </w:p>
    <w:p w14:paraId="6C2C72B8" w14:textId="77777777" w:rsidR="00730CED" w:rsidRPr="00023A4A" w:rsidRDefault="00730CED" w:rsidP="00730CED">
      <w:pPr>
        <w:spacing w:before="0" w:after="120"/>
        <w:rPr>
          <w:rFonts w:cs="Arial"/>
          <w:lang w:val="ru-RU" w:eastAsia="sr-Latn-CS"/>
        </w:rPr>
      </w:pPr>
      <w:r w:rsidRPr="00023A4A">
        <w:rPr>
          <w:rFonts w:cs="Arial"/>
          <w:lang w:val="ru-RU" w:eastAsia="sr-Latn-CS"/>
        </w:rPr>
        <w:t>У случају измене овог Уговора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039E42D" w14:textId="77777777" w:rsidR="00AF5BFC" w:rsidRDefault="00AF5BFC" w:rsidP="00922EDB">
      <w:pPr>
        <w:spacing w:before="0"/>
        <w:rPr>
          <w:rFonts w:cs="Arial"/>
          <w:color w:val="00B0F0"/>
          <w:lang w:eastAsia="sr-Latn-CS"/>
        </w:rPr>
      </w:pPr>
    </w:p>
    <w:p w14:paraId="47F3320B" w14:textId="77777777" w:rsidR="00030453" w:rsidRDefault="00030453" w:rsidP="00922EDB">
      <w:pPr>
        <w:spacing w:before="0"/>
        <w:rPr>
          <w:rFonts w:cs="Arial"/>
          <w:color w:val="00B0F0"/>
          <w:lang w:eastAsia="sr-Latn-CS"/>
        </w:rPr>
      </w:pPr>
    </w:p>
    <w:p w14:paraId="57D3A377" w14:textId="77777777" w:rsidR="00030453" w:rsidRDefault="00030453" w:rsidP="00922EDB">
      <w:pPr>
        <w:spacing w:before="0"/>
        <w:rPr>
          <w:rFonts w:cs="Arial"/>
          <w:color w:val="00B0F0"/>
          <w:lang w:eastAsia="sr-Latn-CS"/>
        </w:rPr>
      </w:pPr>
    </w:p>
    <w:p w14:paraId="6D3301CA" w14:textId="77777777" w:rsidR="00030453" w:rsidRDefault="00030453" w:rsidP="00922EDB">
      <w:pPr>
        <w:spacing w:before="0"/>
        <w:rPr>
          <w:rFonts w:cs="Arial"/>
          <w:color w:val="00B0F0"/>
          <w:lang w:eastAsia="sr-Latn-CS"/>
        </w:rPr>
      </w:pPr>
    </w:p>
    <w:p w14:paraId="58D8A25C" w14:textId="77777777" w:rsidR="00030453" w:rsidRDefault="00030453" w:rsidP="00922EDB">
      <w:pPr>
        <w:spacing w:before="0"/>
        <w:rPr>
          <w:rFonts w:cs="Arial"/>
          <w:color w:val="00B0F0"/>
          <w:lang w:eastAsia="sr-Latn-CS"/>
        </w:rPr>
      </w:pPr>
    </w:p>
    <w:p w14:paraId="09D9868E" w14:textId="77777777" w:rsidR="00030453" w:rsidRDefault="00030453" w:rsidP="00922EDB">
      <w:pPr>
        <w:spacing w:before="0"/>
        <w:rPr>
          <w:rFonts w:cs="Arial"/>
          <w:color w:val="00B0F0"/>
          <w:lang w:eastAsia="sr-Latn-CS"/>
        </w:rPr>
      </w:pPr>
    </w:p>
    <w:p w14:paraId="790BB4F9" w14:textId="77777777" w:rsidR="00116CF0" w:rsidRDefault="00116CF0" w:rsidP="00922EDB">
      <w:pPr>
        <w:spacing w:before="0"/>
        <w:rPr>
          <w:rFonts w:cs="Arial"/>
          <w:color w:val="00B0F0"/>
          <w:lang w:eastAsia="sr-Latn-CS"/>
        </w:rPr>
      </w:pPr>
    </w:p>
    <w:p w14:paraId="512AA7EC" w14:textId="77777777" w:rsidR="00116CF0" w:rsidRDefault="00116CF0" w:rsidP="00922EDB">
      <w:pPr>
        <w:spacing w:before="0"/>
        <w:rPr>
          <w:rFonts w:cs="Arial"/>
          <w:color w:val="00B0F0"/>
          <w:lang w:eastAsia="sr-Latn-CS"/>
        </w:rPr>
      </w:pPr>
    </w:p>
    <w:p w14:paraId="6C78DF20" w14:textId="77777777" w:rsidR="00116CF0" w:rsidRDefault="00116CF0" w:rsidP="00922EDB">
      <w:pPr>
        <w:spacing w:before="0"/>
        <w:rPr>
          <w:rFonts w:cs="Arial"/>
          <w:color w:val="00B0F0"/>
          <w:lang w:eastAsia="sr-Latn-CS"/>
        </w:rPr>
      </w:pPr>
    </w:p>
    <w:p w14:paraId="7414B905" w14:textId="77777777" w:rsidR="00116CF0" w:rsidRDefault="00116CF0" w:rsidP="00922EDB">
      <w:pPr>
        <w:spacing w:before="0"/>
        <w:rPr>
          <w:rFonts w:cs="Arial"/>
          <w:color w:val="00B0F0"/>
          <w:lang w:eastAsia="sr-Latn-CS"/>
        </w:rPr>
      </w:pPr>
    </w:p>
    <w:p w14:paraId="5A0AF252" w14:textId="77777777" w:rsidR="00116CF0" w:rsidRDefault="00116CF0" w:rsidP="00922EDB">
      <w:pPr>
        <w:spacing w:before="0"/>
        <w:rPr>
          <w:rFonts w:cs="Arial"/>
          <w:color w:val="00B0F0"/>
          <w:lang w:eastAsia="sr-Latn-CS"/>
        </w:rPr>
      </w:pPr>
    </w:p>
    <w:p w14:paraId="70FF1737" w14:textId="77777777" w:rsidR="00116CF0" w:rsidRDefault="00116CF0" w:rsidP="00922EDB">
      <w:pPr>
        <w:spacing w:before="0"/>
        <w:rPr>
          <w:rFonts w:cs="Arial"/>
          <w:color w:val="00B0F0"/>
          <w:lang w:eastAsia="sr-Latn-CS"/>
        </w:rPr>
      </w:pPr>
    </w:p>
    <w:p w14:paraId="052A9A9C" w14:textId="77777777" w:rsidR="00116CF0" w:rsidRDefault="00116CF0" w:rsidP="00922EDB">
      <w:pPr>
        <w:spacing w:before="0"/>
        <w:rPr>
          <w:rFonts w:cs="Arial"/>
          <w:color w:val="00B0F0"/>
          <w:lang w:eastAsia="sr-Latn-CS"/>
        </w:rPr>
      </w:pPr>
    </w:p>
    <w:p w14:paraId="4E7A0F70" w14:textId="77777777" w:rsidR="00116CF0" w:rsidRDefault="00116CF0" w:rsidP="00922EDB">
      <w:pPr>
        <w:spacing w:before="0"/>
        <w:rPr>
          <w:rFonts w:cs="Arial"/>
          <w:color w:val="00B0F0"/>
          <w:lang w:eastAsia="sr-Latn-CS"/>
        </w:rPr>
      </w:pPr>
    </w:p>
    <w:p w14:paraId="3BAF2171" w14:textId="77777777" w:rsidR="00116CF0" w:rsidRDefault="00116CF0" w:rsidP="00922EDB">
      <w:pPr>
        <w:spacing w:before="0"/>
        <w:rPr>
          <w:rFonts w:cs="Arial"/>
          <w:color w:val="00B0F0"/>
          <w:lang w:eastAsia="sr-Latn-CS"/>
        </w:rPr>
      </w:pPr>
    </w:p>
    <w:p w14:paraId="48A2B927" w14:textId="77777777" w:rsidR="00116CF0" w:rsidRDefault="00116CF0" w:rsidP="00922EDB">
      <w:pPr>
        <w:spacing w:before="0"/>
        <w:rPr>
          <w:rFonts w:cs="Arial"/>
          <w:color w:val="00B0F0"/>
          <w:lang w:eastAsia="sr-Latn-CS"/>
        </w:rPr>
      </w:pPr>
    </w:p>
    <w:p w14:paraId="25A5E37D" w14:textId="77777777" w:rsidR="00116CF0" w:rsidRDefault="00116CF0" w:rsidP="00922EDB">
      <w:pPr>
        <w:spacing w:before="0"/>
        <w:rPr>
          <w:rFonts w:cs="Arial"/>
          <w:color w:val="00B0F0"/>
          <w:lang w:eastAsia="sr-Latn-CS"/>
        </w:rPr>
      </w:pPr>
    </w:p>
    <w:p w14:paraId="6814EF79" w14:textId="77777777" w:rsidR="00116CF0" w:rsidRDefault="00116CF0" w:rsidP="00922EDB">
      <w:pPr>
        <w:spacing w:before="0"/>
        <w:rPr>
          <w:rFonts w:cs="Arial"/>
          <w:color w:val="00B0F0"/>
          <w:lang w:eastAsia="sr-Latn-CS"/>
        </w:rPr>
      </w:pPr>
    </w:p>
    <w:p w14:paraId="0633F696" w14:textId="77777777" w:rsidR="00116CF0" w:rsidRDefault="00116CF0" w:rsidP="00922EDB">
      <w:pPr>
        <w:spacing w:before="0"/>
        <w:rPr>
          <w:rFonts w:cs="Arial"/>
          <w:color w:val="00B0F0"/>
          <w:lang w:eastAsia="sr-Latn-CS"/>
        </w:rPr>
      </w:pPr>
    </w:p>
    <w:p w14:paraId="1287951D" w14:textId="77777777" w:rsidR="00116CF0" w:rsidRDefault="00116CF0" w:rsidP="00922EDB">
      <w:pPr>
        <w:spacing w:before="0"/>
        <w:rPr>
          <w:rFonts w:cs="Arial"/>
          <w:color w:val="00B0F0"/>
          <w:lang w:eastAsia="sr-Latn-CS"/>
        </w:rPr>
      </w:pPr>
    </w:p>
    <w:p w14:paraId="76702AFC" w14:textId="77777777" w:rsidR="00116CF0" w:rsidRDefault="00116CF0" w:rsidP="00922EDB">
      <w:pPr>
        <w:spacing w:before="0"/>
        <w:rPr>
          <w:rFonts w:cs="Arial"/>
          <w:color w:val="00B0F0"/>
          <w:lang w:eastAsia="sr-Latn-CS"/>
        </w:rPr>
      </w:pPr>
    </w:p>
    <w:p w14:paraId="482E0141" w14:textId="77777777" w:rsidR="00116CF0" w:rsidRDefault="00116CF0" w:rsidP="00922EDB">
      <w:pPr>
        <w:spacing w:before="0"/>
        <w:rPr>
          <w:rFonts w:cs="Arial"/>
          <w:color w:val="00B0F0"/>
          <w:lang w:eastAsia="sr-Latn-CS"/>
        </w:rPr>
      </w:pPr>
    </w:p>
    <w:p w14:paraId="27F2F042" w14:textId="77777777" w:rsidR="00116CF0" w:rsidRDefault="00116CF0" w:rsidP="00922EDB">
      <w:pPr>
        <w:spacing w:before="0"/>
        <w:rPr>
          <w:rFonts w:cs="Arial"/>
          <w:color w:val="00B0F0"/>
          <w:lang w:eastAsia="sr-Latn-CS"/>
        </w:rPr>
      </w:pPr>
    </w:p>
    <w:p w14:paraId="2DF7DF0E" w14:textId="77777777" w:rsidR="00116CF0" w:rsidRDefault="00116CF0" w:rsidP="00922EDB">
      <w:pPr>
        <w:spacing w:before="0"/>
        <w:rPr>
          <w:rFonts w:cs="Arial"/>
          <w:color w:val="00B0F0"/>
          <w:lang w:eastAsia="sr-Latn-CS"/>
        </w:rPr>
      </w:pPr>
    </w:p>
    <w:p w14:paraId="1934F614" w14:textId="77777777" w:rsidR="00116CF0" w:rsidRDefault="00116CF0" w:rsidP="00922EDB">
      <w:pPr>
        <w:spacing w:before="0"/>
        <w:rPr>
          <w:rFonts w:cs="Arial"/>
          <w:color w:val="00B0F0"/>
          <w:lang w:eastAsia="sr-Latn-CS"/>
        </w:rPr>
      </w:pPr>
    </w:p>
    <w:p w14:paraId="1FD11683" w14:textId="77777777" w:rsidR="00116CF0" w:rsidRDefault="00116CF0" w:rsidP="00922EDB">
      <w:pPr>
        <w:spacing w:before="0"/>
        <w:rPr>
          <w:rFonts w:cs="Arial"/>
          <w:color w:val="00B0F0"/>
          <w:lang w:eastAsia="sr-Latn-CS"/>
        </w:rPr>
      </w:pPr>
    </w:p>
    <w:p w14:paraId="335970BD" w14:textId="77777777" w:rsidR="00116CF0" w:rsidRDefault="00116CF0" w:rsidP="00922EDB">
      <w:pPr>
        <w:spacing w:before="0"/>
        <w:rPr>
          <w:rFonts w:cs="Arial"/>
          <w:color w:val="00B0F0"/>
          <w:lang w:eastAsia="sr-Latn-CS"/>
        </w:rPr>
      </w:pPr>
    </w:p>
    <w:p w14:paraId="0946D1A3" w14:textId="77777777" w:rsidR="00116CF0" w:rsidRDefault="00116CF0" w:rsidP="00922EDB">
      <w:pPr>
        <w:spacing w:before="0"/>
        <w:rPr>
          <w:rFonts w:cs="Arial"/>
          <w:color w:val="00B0F0"/>
          <w:lang w:eastAsia="sr-Latn-CS"/>
        </w:rPr>
      </w:pPr>
    </w:p>
    <w:p w14:paraId="7CE51EEC" w14:textId="77777777" w:rsidR="00116CF0" w:rsidRDefault="00116CF0" w:rsidP="00922EDB">
      <w:pPr>
        <w:spacing w:before="0"/>
        <w:rPr>
          <w:rFonts w:cs="Arial"/>
          <w:color w:val="00B0F0"/>
          <w:lang w:eastAsia="sr-Latn-CS"/>
        </w:rPr>
      </w:pPr>
    </w:p>
    <w:p w14:paraId="7CE03339" w14:textId="77777777" w:rsidR="00116CF0" w:rsidRDefault="00116CF0" w:rsidP="00922EDB">
      <w:pPr>
        <w:spacing w:before="0"/>
        <w:rPr>
          <w:rFonts w:cs="Arial"/>
          <w:color w:val="00B0F0"/>
          <w:lang w:eastAsia="sr-Latn-CS"/>
        </w:rPr>
      </w:pPr>
    </w:p>
    <w:p w14:paraId="401A1CB3" w14:textId="77777777" w:rsidR="00116CF0" w:rsidRDefault="00116CF0" w:rsidP="00922EDB">
      <w:pPr>
        <w:spacing w:before="0"/>
        <w:rPr>
          <w:rFonts w:cs="Arial"/>
          <w:color w:val="00B0F0"/>
          <w:lang w:eastAsia="sr-Latn-CS"/>
        </w:rPr>
      </w:pPr>
    </w:p>
    <w:p w14:paraId="44CBD6C5" w14:textId="77777777" w:rsidR="00116CF0" w:rsidRDefault="00116CF0" w:rsidP="00922EDB">
      <w:pPr>
        <w:spacing w:before="0"/>
        <w:rPr>
          <w:rFonts w:cs="Arial"/>
          <w:color w:val="00B0F0"/>
          <w:lang w:eastAsia="sr-Latn-CS"/>
        </w:rPr>
      </w:pPr>
    </w:p>
    <w:p w14:paraId="5AFB11F1" w14:textId="77777777" w:rsidR="00116CF0" w:rsidRDefault="00116CF0" w:rsidP="00922EDB">
      <w:pPr>
        <w:spacing w:before="0"/>
        <w:rPr>
          <w:rFonts w:cs="Arial"/>
          <w:color w:val="00B0F0"/>
          <w:lang w:eastAsia="sr-Latn-CS"/>
        </w:rPr>
      </w:pPr>
    </w:p>
    <w:p w14:paraId="6CEC243D" w14:textId="77777777" w:rsidR="00116CF0" w:rsidRDefault="00116CF0" w:rsidP="00922EDB">
      <w:pPr>
        <w:spacing w:before="0"/>
        <w:rPr>
          <w:rFonts w:cs="Arial"/>
          <w:color w:val="00B0F0"/>
          <w:lang w:eastAsia="sr-Latn-CS"/>
        </w:rPr>
      </w:pPr>
    </w:p>
    <w:p w14:paraId="3A372242" w14:textId="77777777" w:rsidR="00343A18" w:rsidRPr="00023A4A" w:rsidRDefault="00343A18" w:rsidP="00E94BB3">
      <w:pPr>
        <w:pStyle w:val="KDObrazac"/>
        <w:spacing w:before="0"/>
        <w:jc w:val="center"/>
        <w:rPr>
          <w:noProof/>
        </w:rPr>
      </w:pPr>
      <w:bookmarkStart w:id="244" w:name="_Toc442559924"/>
      <w:r w:rsidRPr="00023A4A">
        <w:t xml:space="preserve">ОБРАЗАЦ </w:t>
      </w:r>
      <w:r w:rsidR="00B94CA2" w:rsidRPr="00023A4A">
        <w:t>1</w:t>
      </w:r>
      <w:r w:rsidRPr="00023A4A">
        <w:rPr>
          <w:noProof/>
        </w:rPr>
        <w:t>.</w:t>
      </w:r>
      <w:bookmarkEnd w:id="244"/>
    </w:p>
    <w:p w14:paraId="702A1F9B" w14:textId="77777777" w:rsidR="00E26ECA" w:rsidRPr="00023A4A" w:rsidRDefault="00E26ECA" w:rsidP="00E94BB3">
      <w:pPr>
        <w:pStyle w:val="KDObrazac"/>
        <w:spacing w:before="0"/>
        <w:jc w:val="center"/>
        <w:rPr>
          <w:noProof/>
        </w:rPr>
      </w:pPr>
    </w:p>
    <w:p w14:paraId="1B0B7126" w14:textId="77777777" w:rsidR="005A0657" w:rsidRPr="00023A4A" w:rsidRDefault="005A0657" w:rsidP="005A0657">
      <w:pPr>
        <w:spacing w:before="0"/>
        <w:jc w:val="center"/>
        <w:rPr>
          <w:rFonts w:cs="Arial"/>
          <w:b/>
          <w:bCs/>
          <w:smallCaps/>
          <w:spacing w:val="5"/>
        </w:rPr>
      </w:pPr>
      <w:r w:rsidRPr="00023A4A">
        <w:rPr>
          <w:rFonts w:cs="Arial"/>
          <w:b/>
          <w:bCs/>
          <w:smallCaps/>
          <w:spacing w:val="5"/>
        </w:rPr>
        <w:t>ОБРАЗАЦ ПОНУДЕ</w:t>
      </w:r>
    </w:p>
    <w:p w14:paraId="210091C1" w14:textId="7E2C22C1" w:rsidR="00E26ECA" w:rsidRPr="008D43AF" w:rsidRDefault="005A0657" w:rsidP="00E26ECA">
      <w:pPr>
        <w:spacing w:before="0"/>
        <w:jc w:val="center"/>
        <w:rPr>
          <w:rFonts w:cs="Arial"/>
          <w:b/>
          <w:lang w:val="ru-RU"/>
        </w:rPr>
      </w:pPr>
      <w:r w:rsidRPr="00023A4A">
        <w:rPr>
          <w:rFonts w:eastAsia="TimesNewRomanPS-BoldMT" w:cs="Arial"/>
          <w:bCs/>
          <w:color w:val="000000"/>
        </w:rPr>
        <w:t xml:space="preserve">Понуда бр._________ од _______________ за  отворени поступак јавне набавке– </w:t>
      </w:r>
      <w:r w:rsidRPr="00023A4A">
        <w:rPr>
          <w:rFonts w:eastAsia="TimesNewRomanPS-BoldMT" w:cs="Arial"/>
          <w:bCs/>
          <w:color w:val="000000" w:themeColor="text1"/>
        </w:rPr>
        <w:t xml:space="preserve">добра: </w:t>
      </w:r>
      <w:r w:rsidR="008D43AF" w:rsidRPr="008D43AF">
        <w:rPr>
          <w:rFonts w:eastAsia="Arial" w:cs="Arial"/>
          <w:b/>
          <w:color w:val="000000"/>
        </w:rPr>
        <w:t>Набавка и уградња електро опреме за транспортере СУП1` и СУП2`, пуштање у рад и израда пројекта изведеног стања</w:t>
      </w:r>
    </w:p>
    <w:p w14:paraId="2DE44F83" w14:textId="77777777" w:rsidR="005A0657" w:rsidRDefault="005A0657" w:rsidP="00E26ECA">
      <w:pPr>
        <w:spacing w:before="0"/>
        <w:jc w:val="center"/>
        <w:rPr>
          <w:rFonts w:eastAsia="TimesNewRomanPS-BoldMT" w:cs="Arial"/>
          <w:b/>
          <w:bCs/>
          <w:color w:val="000000" w:themeColor="text1"/>
        </w:rPr>
      </w:pPr>
      <w:r w:rsidRPr="00023A4A">
        <w:rPr>
          <w:rFonts w:eastAsia="TimesNewRomanPS-BoldMT" w:cs="Arial"/>
          <w:b/>
          <w:bCs/>
          <w:color w:val="000000" w:themeColor="text1"/>
        </w:rPr>
        <w:t>ЈН бр.ЈН/4000/</w:t>
      </w:r>
      <w:r w:rsidR="00324A3A">
        <w:rPr>
          <w:rFonts w:eastAsia="TimesNewRomanPS-BoldMT" w:cs="Arial"/>
          <w:b/>
          <w:bCs/>
          <w:color w:val="000000" w:themeColor="text1"/>
          <w:lang w:val="sr-Cyrl-RS"/>
        </w:rPr>
        <w:t>0379</w:t>
      </w:r>
      <w:r w:rsidRPr="00023A4A">
        <w:rPr>
          <w:rFonts w:eastAsia="TimesNewRomanPS-BoldMT" w:cs="Arial"/>
          <w:b/>
          <w:bCs/>
          <w:color w:val="000000" w:themeColor="text1"/>
        </w:rPr>
        <w:t>/</w:t>
      </w:r>
      <w:r w:rsidR="00E165ED" w:rsidRPr="00023A4A">
        <w:rPr>
          <w:rFonts w:eastAsia="TimesNewRomanPS-BoldMT" w:cs="Arial"/>
          <w:b/>
          <w:bCs/>
          <w:color w:val="000000" w:themeColor="text1"/>
        </w:rPr>
        <w:t>2018</w:t>
      </w:r>
    </w:p>
    <w:p w14:paraId="2ACB297C" w14:textId="77777777" w:rsidR="00DA5ACA" w:rsidRPr="00023A4A" w:rsidRDefault="00DA5ACA" w:rsidP="005A0657">
      <w:pPr>
        <w:spacing w:before="0"/>
        <w:rPr>
          <w:rFonts w:eastAsia="TimesNewRomanPS-BoldMT" w:cs="Arial"/>
          <w:bCs/>
          <w:color w:val="000000" w:themeColor="text1"/>
        </w:rPr>
      </w:pPr>
    </w:p>
    <w:p w14:paraId="4F034C2B" w14:textId="77777777" w:rsidR="005A0657" w:rsidRPr="00023A4A" w:rsidRDefault="005A0657" w:rsidP="005A0657">
      <w:pPr>
        <w:spacing w:before="0"/>
        <w:rPr>
          <w:rFonts w:cs="Arial"/>
          <w:b/>
          <w:bCs/>
          <w:i/>
          <w:iCs/>
        </w:rPr>
      </w:pPr>
      <w:r w:rsidRPr="00023A4A">
        <w:rPr>
          <w:rFonts w:cs="Arial"/>
          <w:b/>
          <w:bCs/>
          <w:i/>
          <w:iCs/>
        </w:rPr>
        <w:t>1)ОПШТИ ПОДАЦИ О ПОНУЂАЧУ</w:t>
      </w:r>
    </w:p>
    <w:p w14:paraId="4C8DEA75" w14:textId="77777777" w:rsidR="005A0657" w:rsidRPr="00023A4A" w:rsidRDefault="005A0657" w:rsidP="005A0657">
      <w:pPr>
        <w:spacing w:before="0"/>
        <w:rPr>
          <w:rFonts w:cs="Arial"/>
          <w:i/>
          <w:iCs/>
        </w:rPr>
      </w:pPr>
    </w:p>
    <w:tbl>
      <w:tblPr>
        <w:tblW w:w="9250" w:type="dxa"/>
        <w:tblInd w:w="-20" w:type="dxa"/>
        <w:tblLayout w:type="fixed"/>
        <w:tblLook w:val="0000" w:firstRow="0" w:lastRow="0" w:firstColumn="0" w:lastColumn="0" w:noHBand="0" w:noVBand="0"/>
      </w:tblPr>
      <w:tblGrid>
        <w:gridCol w:w="4606"/>
        <w:gridCol w:w="4644"/>
      </w:tblGrid>
      <w:tr w:rsidR="005A0657" w:rsidRPr="00023A4A" w14:paraId="792DA343" w14:textId="77777777" w:rsidTr="00DA5ACA">
        <w:trPr>
          <w:trHeight w:val="551"/>
        </w:trPr>
        <w:tc>
          <w:tcPr>
            <w:tcW w:w="4606" w:type="dxa"/>
            <w:tcBorders>
              <w:top w:val="single" w:sz="4" w:space="0" w:color="000000"/>
              <w:left w:val="single" w:sz="4" w:space="0" w:color="000000"/>
              <w:bottom w:val="single" w:sz="4" w:space="0" w:color="000000"/>
            </w:tcBorders>
            <w:shd w:val="clear" w:color="auto" w:fill="auto"/>
          </w:tcPr>
          <w:p w14:paraId="7B68665D" w14:textId="77777777" w:rsidR="005A0657" w:rsidRPr="00023A4A" w:rsidRDefault="005A0657" w:rsidP="005A0657">
            <w:pPr>
              <w:spacing w:before="0"/>
              <w:rPr>
                <w:rFonts w:cs="Arial"/>
                <w:b/>
                <w:bCs/>
                <w:iCs/>
              </w:rPr>
            </w:pPr>
            <w:r w:rsidRPr="00023A4A">
              <w:rPr>
                <w:rFonts w:cs="Arial"/>
                <w:iCs/>
              </w:rPr>
              <w:t>Назив понуђача:</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6F2BF225" w14:textId="77777777" w:rsidR="005A0657" w:rsidRPr="00023A4A" w:rsidRDefault="005A0657" w:rsidP="005A0657">
            <w:pPr>
              <w:snapToGrid w:val="0"/>
              <w:spacing w:before="0"/>
              <w:rPr>
                <w:rFonts w:cs="Arial"/>
                <w:b/>
                <w:bCs/>
                <w:i/>
                <w:iCs/>
              </w:rPr>
            </w:pPr>
          </w:p>
          <w:p w14:paraId="03F57918" w14:textId="77777777" w:rsidR="005A0657" w:rsidRPr="00023A4A" w:rsidRDefault="005A0657" w:rsidP="005A0657">
            <w:pPr>
              <w:spacing w:before="0"/>
              <w:rPr>
                <w:rFonts w:cs="Arial"/>
                <w:b/>
                <w:bCs/>
                <w:i/>
                <w:iCs/>
              </w:rPr>
            </w:pPr>
          </w:p>
          <w:p w14:paraId="7B3346BC" w14:textId="77777777" w:rsidR="005A0657" w:rsidRPr="00023A4A" w:rsidRDefault="005A0657" w:rsidP="005A0657">
            <w:pPr>
              <w:spacing w:before="0"/>
              <w:rPr>
                <w:rFonts w:cs="Arial"/>
                <w:b/>
                <w:bCs/>
                <w:i/>
                <w:iCs/>
              </w:rPr>
            </w:pPr>
          </w:p>
        </w:tc>
      </w:tr>
      <w:tr w:rsidR="005A0657" w:rsidRPr="00023A4A" w14:paraId="2712E1C3" w14:textId="77777777" w:rsidTr="00DA5ACA">
        <w:trPr>
          <w:trHeight w:val="607"/>
        </w:trPr>
        <w:tc>
          <w:tcPr>
            <w:tcW w:w="4606" w:type="dxa"/>
            <w:tcBorders>
              <w:top w:val="single" w:sz="4" w:space="0" w:color="000000"/>
              <w:left w:val="single" w:sz="4" w:space="0" w:color="000000"/>
              <w:bottom w:val="single" w:sz="4" w:space="0" w:color="000000"/>
            </w:tcBorders>
            <w:shd w:val="clear" w:color="auto" w:fill="auto"/>
          </w:tcPr>
          <w:p w14:paraId="66DD430A" w14:textId="77777777" w:rsidR="005A0657" w:rsidRPr="00023A4A" w:rsidRDefault="005A0657" w:rsidP="005A0657">
            <w:pPr>
              <w:spacing w:before="0"/>
              <w:rPr>
                <w:rFonts w:cs="Arial"/>
                <w:b/>
                <w:bCs/>
                <w:iCs/>
              </w:rPr>
            </w:pPr>
            <w:r w:rsidRPr="00023A4A">
              <w:rPr>
                <w:rFonts w:cs="Arial"/>
                <w:iCs/>
              </w:rPr>
              <w:t>Адреса понуђача:</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5161C0A8" w14:textId="77777777" w:rsidR="005A0657" w:rsidRPr="00023A4A" w:rsidRDefault="005A0657" w:rsidP="005A0657">
            <w:pPr>
              <w:snapToGrid w:val="0"/>
              <w:spacing w:before="0"/>
              <w:rPr>
                <w:rFonts w:cs="Arial"/>
                <w:b/>
                <w:bCs/>
                <w:i/>
                <w:iCs/>
              </w:rPr>
            </w:pPr>
          </w:p>
          <w:p w14:paraId="2E28C7B2" w14:textId="77777777" w:rsidR="005A0657" w:rsidRPr="00023A4A" w:rsidRDefault="005A0657" w:rsidP="005A0657">
            <w:pPr>
              <w:spacing w:before="0"/>
              <w:rPr>
                <w:rFonts w:cs="Arial"/>
                <w:b/>
                <w:bCs/>
                <w:i/>
                <w:iCs/>
              </w:rPr>
            </w:pPr>
          </w:p>
          <w:p w14:paraId="6D81C942" w14:textId="77777777" w:rsidR="005A0657" w:rsidRPr="00023A4A" w:rsidRDefault="005A0657" w:rsidP="005A0657">
            <w:pPr>
              <w:spacing w:before="0"/>
              <w:rPr>
                <w:rFonts w:cs="Arial"/>
                <w:b/>
                <w:bCs/>
                <w:i/>
                <w:iCs/>
              </w:rPr>
            </w:pPr>
          </w:p>
        </w:tc>
      </w:tr>
      <w:tr w:rsidR="005A0657" w:rsidRPr="00023A4A" w14:paraId="1F22E5B9" w14:textId="77777777" w:rsidTr="00DA5ACA">
        <w:trPr>
          <w:trHeight w:val="391"/>
        </w:trPr>
        <w:tc>
          <w:tcPr>
            <w:tcW w:w="4606" w:type="dxa"/>
            <w:tcBorders>
              <w:top w:val="single" w:sz="4" w:space="0" w:color="000000"/>
              <w:left w:val="single" w:sz="4" w:space="0" w:color="000000"/>
              <w:bottom w:val="single" w:sz="4" w:space="0" w:color="000000"/>
            </w:tcBorders>
            <w:shd w:val="clear" w:color="auto" w:fill="auto"/>
          </w:tcPr>
          <w:p w14:paraId="1A6BC830" w14:textId="77777777" w:rsidR="00427CFE" w:rsidRPr="00427CFE" w:rsidRDefault="005A0657" w:rsidP="00427CFE">
            <w:pPr>
              <w:spacing w:before="0"/>
              <w:rPr>
                <w:rFonts w:cs="Arial"/>
                <w:iCs/>
              </w:rPr>
            </w:pPr>
            <w:r w:rsidRPr="00023A4A">
              <w:rPr>
                <w:rFonts w:cs="Arial"/>
                <w:iCs/>
              </w:rPr>
              <w:t>Врста правног лица:</w:t>
            </w:r>
            <w:r w:rsidR="00427CFE">
              <w:t xml:space="preserve"> </w:t>
            </w:r>
          </w:p>
          <w:p w14:paraId="33EBA4D1" w14:textId="77777777" w:rsidR="005A0657" w:rsidRPr="00023A4A" w:rsidRDefault="00427CFE" w:rsidP="00427CFE">
            <w:pPr>
              <w:spacing w:before="0"/>
              <w:rPr>
                <w:rFonts w:cs="Arial"/>
                <w:iCs/>
              </w:rPr>
            </w:pPr>
            <w:r w:rsidRPr="00427CFE">
              <w:rPr>
                <w:rFonts w:cs="Arial"/>
                <w:iCs/>
              </w:rPr>
              <w:t>(микро, мало, средње, велико, физичко лице )</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721EB56C" w14:textId="77777777" w:rsidR="005A0657" w:rsidRPr="00023A4A" w:rsidRDefault="005A0657" w:rsidP="005A0657">
            <w:pPr>
              <w:snapToGrid w:val="0"/>
              <w:spacing w:before="0"/>
              <w:rPr>
                <w:rFonts w:cs="Arial"/>
                <w:b/>
                <w:bCs/>
                <w:i/>
                <w:iCs/>
              </w:rPr>
            </w:pPr>
          </w:p>
        </w:tc>
      </w:tr>
      <w:tr w:rsidR="005A0657" w:rsidRPr="00023A4A" w14:paraId="44476D12" w14:textId="77777777" w:rsidTr="00DA5ACA">
        <w:trPr>
          <w:trHeight w:val="575"/>
        </w:trPr>
        <w:tc>
          <w:tcPr>
            <w:tcW w:w="4606" w:type="dxa"/>
            <w:tcBorders>
              <w:top w:val="single" w:sz="4" w:space="0" w:color="000000"/>
              <w:left w:val="single" w:sz="4" w:space="0" w:color="000000"/>
              <w:bottom w:val="single" w:sz="4" w:space="0" w:color="000000"/>
            </w:tcBorders>
            <w:shd w:val="clear" w:color="auto" w:fill="auto"/>
          </w:tcPr>
          <w:p w14:paraId="18D3BCDB" w14:textId="77777777" w:rsidR="005A0657" w:rsidRPr="00023A4A" w:rsidRDefault="005A0657" w:rsidP="005A0657">
            <w:pPr>
              <w:spacing w:before="0"/>
              <w:rPr>
                <w:rFonts w:cs="Arial"/>
                <w:b/>
                <w:bCs/>
                <w:iCs/>
              </w:rPr>
            </w:pPr>
            <w:r w:rsidRPr="00023A4A">
              <w:rPr>
                <w:rFonts w:cs="Arial"/>
                <w:iCs/>
              </w:rPr>
              <w:t>Матични број понуђача:</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0E00DE73" w14:textId="77777777" w:rsidR="005A0657" w:rsidRPr="00023A4A" w:rsidRDefault="005A0657" w:rsidP="005A0657">
            <w:pPr>
              <w:snapToGrid w:val="0"/>
              <w:spacing w:before="0"/>
              <w:rPr>
                <w:rFonts w:cs="Arial"/>
                <w:b/>
                <w:bCs/>
                <w:i/>
                <w:iCs/>
              </w:rPr>
            </w:pPr>
          </w:p>
          <w:p w14:paraId="5262A0CB" w14:textId="77777777" w:rsidR="005A0657" w:rsidRPr="00023A4A" w:rsidRDefault="005A0657" w:rsidP="005A0657">
            <w:pPr>
              <w:spacing w:before="0"/>
              <w:rPr>
                <w:rFonts w:cs="Arial"/>
                <w:b/>
                <w:bCs/>
                <w:i/>
                <w:iCs/>
              </w:rPr>
            </w:pPr>
          </w:p>
          <w:p w14:paraId="2CBF5C5F" w14:textId="77777777" w:rsidR="005A0657" w:rsidRPr="00023A4A" w:rsidRDefault="005A0657" w:rsidP="005A0657">
            <w:pPr>
              <w:spacing w:before="0"/>
              <w:rPr>
                <w:rFonts w:cs="Arial"/>
                <w:b/>
                <w:bCs/>
                <w:i/>
                <w:iCs/>
              </w:rPr>
            </w:pPr>
          </w:p>
        </w:tc>
      </w:tr>
      <w:tr w:rsidR="005A0657" w:rsidRPr="00023A4A" w14:paraId="08EE1DC7" w14:textId="77777777" w:rsidTr="00DA5ACA">
        <w:trPr>
          <w:trHeight w:val="480"/>
        </w:trPr>
        <w:tc>
          <w:tcPr>
            <w:tcW w:w="4606" w:type="dxa"/>
            <w:tcBorders>
              <w:top w:val="single" w:sz="4" w:space="0" w:color="000000"/>
              <w:left w:val="single" w:sz="4" w:space="0" w:color="000000"/>
              <w:bottom w:val="single" w:sz="4" w:space="0" w:color="000000"/>
            </w:tcBorders>
            <w:shd w:val="clear" w:color="auto" w:fill="auto"/>
          </w:tcPr>
          <w:p w14:paraId="03302D1A" w14:textId="77777777" w:rsidR="005A0657" w:rsidRPr="00023A4A" w:rsidRDefault="005A0657" w:rsidP="005A0657">
            <w:pPr>
              <w:spacing w:before="0"/>
              <w:rPr>
                <w:rFonts w:cs="Arial"/>
                <w:b/>
                <w:bCs/>
                <w:iCs/>
                <w:lang w:val="ru-RU"/>
              </w:rPr>
            </w:pPr>
            <w:r w:rsidRPr="00023A4A">
              <w:rPr>
                <w:rFonts w:cs="Arial"/>
                <w:iCs/>
                <w:lang w:val="ru-RU"/>
              </w:rPr>
              <w:t>Порески идентификациони број понуђача (ПИБ):</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6A3EDE96" w14:textId="77777777" w:rsidR="005A0657" w:rsidRPr="00023A4A" w:rsidRDefault="005A0657" w:rsidP="005A0657">
            <w:pPr>
              <w:snapToGrid w:val="0"/>
              <w:spacing w:before="0"/>
              <w:rPr>
                <w:rFonts w:cs="Arial"/>
                <w:b/>
                <w:bCs/>
                <w:i/>
                <w:iCs/>
                <w:lang w:val="ru-RU"/>
              </w:rPr>
            </w:pPr>
          </w:p>
        </w:tc>
      </w:tr>
      <w:tr w:rsidR="005A0657" w:rsidRPr="00023A4A" w14:paraId="6C97CFE1" w14:textId="77777777" w:rsidTr="00DA5ACA">
        <w:trPr>
          <w:trHeight w:val="455"/>
        </w:trPr>
        <w:tc>
          <w:tcPr>
            <w:tcW w:w="4606" w:type="dxa"/>
            <w:tcBorders>
              <w:top w:val="single" w:sz="4" w:space="0" w:color="000000"/>
              <w:left w:val="single" w:sz="4" w:space="0" w:color="000000"/>
              <w:bottom w:val="single" w:sz="4" w:space="0" w:color="000000"/>
            </w:tcBorders>
            <w:shd w:val="clear" w:color="auto" w:fill="auto"/>
          </w:tcPr>
          <w:p w14:paraId="31F91A62" w14:textId="77777777" w:rsidR="005A0657" w:rsidRPr="00023A4A" w:rsidRDefault="005A0657" w:rsidP="005A0657">
            <w:pPr>
              <w:spacing w:before="0"/>
              <w:rPr>
                <w:rFonts w:cs="Arial"/>
                <w:iCs/>
              </w:rPr>
            </w:pPr>
          </w:p>
          <w:p w14:paraId="3C75F931" w14:textId="77777777" w:rsidR="005A0657" w:rsidRPr="00023A4A" w:rsidRDefault="005A0657" w:rsidP="005A0657">
            <w:pPr>
              <w:spacing w:before="0"/>
              <w:rPr>
                <w:rFonts w:cs="Arial"/>
                <w:b/>
                <w:bCs/>
                <w:iCs/>
              </w:rPr>
            </w:pPr>
            <w:r w:rsidRPr="00023A4A">
              <w:rPr>
                <w:rFonts w:cs="Arial"/>
                <w:iCs/>
              </w:rPr>
              <w:t>Име особе за контакт:</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14E5B39B" w14:textId="77777777" w:rsidR="005A0657" w:rsidRPr="00023A4A" w:rsidRDefault="005A0657" w:rsidP="005A0657">
            <w:pPr>
              <w:snapToGrid w:val="0"/>
              <w:spacing w:before="0"/>
              <w:rPr>
                <w:rFonts w:cs="Arial"/>
                <w:b/>
                <w:bCs/>
                <w:i/>
                <w:iCs/>
              </w:rPr>
            </w:pPr>
          </w:p>
          <w:p w14:paraId="4B27FCE0" w14:textId="77777777" w:rsidR="005A0657" w:rsidRPr="00023A4A" w:rsidRDefault="005A0657" w:rsidP="005A0657">
            <w:pPr>
              <w:spacing w:before="0"/>
              <w:rPr>
                <w:rFonts w:cs="Arial"/>
                <w:b/>
                <w:bCs/>
                <w:i/>
                <w:iCs/>
              </w:rPr>
            </w:pPr>
          </w:p>
          <w:p w14:paraId="581D06B9" w14:textId="77777777" w:rsidR="005A0657" w:rsidRPr="00023A4A" w:rsidRDefault="005A0657" w:rsidP="005A0657">
            <w:pPr>
              <w:spacing w:before="0"/>
              <w:rPr>
                <w:rFonts w:cs="Arial"/>
                <w:b/>
                <w:bCs/>
                <w:i/>
                <w:iCs/>
              </w:rPr>
            </w:pPr>
          </w:p>
        </w:tc>
      </w:tr>
      <w:tr w:rsidR="005A0657" w:rsidRPr="00023A4A" w14:paraId="3ECB508E" w14:textId="77777777" w:rsidTr="00DA5ACA">
        <w:trPr>
          <w:trHeight w:val="480"/>
        </w:trPr>
        <w:tc>
          <w:tcPr>
            <w:tcW w:w="4606" w:type="dxa"/>
            <w:tcBorders>
              <w:top w:val="single" w:sz="4" w:space="0" w:color="000000"/>
              <w:left w:val="single" w:sz="4" w:space="0" w:color="000000"/>
              <w:bottom w:val="single" w:sz="4" w:space="0" w:color="000000"/>
            </w:tcBorders>
            <w:shd w:val="clear" w:color="auto" w:fill="auto"/>
          </w:tcPr>
          <w:p w14:paraId="170EE16D" w14:textId="77777777" w:rsidR="005A0657" w:rsidRPr="00023A4A" w:rsidRDefault="005A0657" w:rsidP="005A0657">
            <w:pPr>
              <w:spacing w:before="0"/>
              <w:rPr>
                <w:rFonts w:cs="Arial"/>
                <w:b/>
                <w:bCs/>
                <w:iCs/>
                <w:lang w:val="ru-RU"/>
              </w:rPr>
            </w:pPr>
            <w:r w:rsidRPr="00023A4A">
              <w:rPr>
                <w:rFonts w:cs="Arial"/>
                <w:iCs/>
                <w:lang w:val="ru-RU"/>
              </w:rPr>
              <w:t>Електронска адреса понуђача (</w:t>
            </w:r>
            <w:r w:rsidRPr="00023A4A">
              <w:rPr>
                <w:rFonts w:cs="Arial"/>
                <w:iCs/>
              </w:rPr>
              <w:t>e</w:t>
            </w:r>
            <w:r w:rsidRPr="00023A4A">
              <w:rPr>
                <w:rFonts w:cs="Arial"/>
                <w:iCs/>
                <w:lang w:val="ru-RU"/>
              </w:rPr>
              <w:t>-</w:t>
            </w:r>
            <w:r w:rsidRPr="00023A4A">
              <w:rPr>
                <w:rFonts w:cs="Arial"/>
                <w:iCs/>
              </w:rPr>
              <w:t>mail</w:t>
            </w:r>
            <w:r w:rsidRPr="00023A4A">
              <w:rPr>
                <w:rFonts w:cs="Arial"/>
                <w:iCs/>
                <w:lang w:val="ru-RU"/>
              </w:rPr>
              <w:t>):</w:t>
            </w:r>
          </w:p>
          <w:p w14:paraId="30EAE1A6" w14:textId="77777777" w:rsidR="005A0657" w:rsidRPr="00023A4A" w:rsidRDefault="005A0657" w:rsidP="005A0657">
            <w:pPr>
              <w:spacing w:before="0"/>
              <w:rPr>
                <w:rFonts w:cs="Arial"/>
                <w:b/>
                <w:bCs/>
                <w:iCs/>
                <w:lang w:val="ru-RU"/>
              </w:rPr>
            </w:pP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3DDF68FC" w14:textId="77777777" w:rsidR="005A0657" w:rsidRPr="00023A4A" w:rsidRDefault="005A0657" w:rsidP="005A0657">
            <w:pPr>
              <w:snapToGrid w:val="0"/>
              <w:spacing w:before="0"/>
              <w:rPr>
                <w:rFonts w:cs="Arial"/>
                <w:b/>
                <w:bCs/>
                <w:i/>
                <w:iCs/>
                <w:lang w:val="ru-RU"/>
              </w:rPr>
            </w:pPr>
          </w:p>
        </w:tc>
      </w:tr>
      <w:tr w:rsidR="005A0657" w:rsidRPr="00023A4A" w14:paraId="4B5ADDAB" w14:textId="77777777" w:rsidTr="00DA5ACA">
        <w:trPr>
          <w:trHeight w:val="428"/>
        </w:trPr>
        <w:tc>
          <w:tcPr>
            <w:tcW w:w="4606" w:type="dxa"/>
            <w:tcBorders>
              <w:top w:val="single" w:sz="4" w:space="0" w:color="000000"/>
              <w:left w:val="single" w:sz="4" w:space="0" w:color="000000"/>
              <w:bottom w:val="single" w:sz="4" w:space="0" w:color="000000"/>
            </w:tcBorders>
            <w:shd w:val="clear" w:color="auto" w:fill="auto"/>
          </w:tcPr>
          <w:p w14:paraId="18DE3C98" w14:textId="77777777" w:rsidR="005A0657" w:rsidRPr="00023A4A" w:rsidRDefault="005A0657" w:rsidP="005A0657">
            <w:pPr>
              <w:spacing w:before="0"/>
              <w:rPr>
                <w:rFonts w:cs="Arial"/>
                <w:b/>
                <w:bCs/>
                <w:iCs/>
              </w:rPr>
            </w:pPr>
            <w:r w:rsidRPr="00023A4A">
              <w:rPr>
                <w:rFonts w:cs="Arial"/>
                <w:iCs/>
              </w:rPr>
              <w:t>Телефон:</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20C74101" w14:textId="77777777" w:rsidR="005A0657" w:rsidRPr="00023A4A" w:rsidRDefault="005A0657" w:rsidP="005A0657">
            <w:pPr>
              <w:snapToGrid w:val="0"/>
              <w:spacing w:before="0"/>
              <w:rPr>
                <w:rFonts w:cs="Arial"/>
                <w:b/>
                <w:bCs/>
                <w:i/>
                <w:iCs/>
              </w:rPr>
            </w:pPr>
          </w:p>
          <w:p w14:paraId="1715762B" w14:textId="77777777" w:rsidR="005A0657" w:rsidRPr="00023A4A" w:rsidRDefault="005A0657" w:rsidP="005A0657">
            <w:pPr>
              <w:spacing w:before="0"/>
              <w:rPr>
                <w:rFonts w:cs="Arial"/>
                <w:b/>
                <w:bCs/>
                <w:i/>
                <w:iCs/>
              </w:rPr>
            </w:pPr>
          </w:p>
          <w:p w14:paraId="2D6308F1" w14:textId="77777777" w:rsidR="005A0657" w:rsidRPr="00023A4A" w:rsidRDefault="005A0657" w:rsidP="005A0657">
            <w:pPr>
              <w:spacing w:before="0"/>
              <w:rPr>
                <w:rFonts w:cs="Arial"/>
                <w:b/>
                <w:bCs/>
                <w:i/>
                <w:iCs/>
              </w:rPr>
            </w:pPr>
          </w:p>
        </w:tc>
      </w:tr>
      <w:tr w:rsidR="005A0657" w:rsidRPr="00023A4A" w14:paraId="71DF0583" w14:textId="77777777" w:rsidTr="00DA5ACA">
        <w:trPr>
          <w:trHeight w:val="471"/>
        </w:trPr>
        <w:tc>
          <w:tcPr>
            <w:tcW w:w="4606" w:type="dxa"/>
            <w:tcBorders>
              <w:top w:val="single" w:sz="4" w:space="0" w:color="000000"/>
              <w:left w:val="single" w:sz="4" w:space="0" w:color="000000"/>
              <w:bottom w:val="single" w:sz="4" w:space="0" w:color="000000"/>
            </w:tcBorders>
            <w:shd w:val="clear" w:color="auto" w:fill="auto"/>
          </w:tcPr>
          <w:p w14:paraId="77F6B3F9" w14:textId="77777777" w:rsidR="005A0657" w:rsidRPr="00023A4A" w:rsidRDefault="005A0657" w:rsidP="005A0657">
            <w:pPr>
              <w:spacing w:before="0"/>
              <w:rPr>
                <w:rFonts w:cs="Arial"/>
                <w:b/>
                <w:bCs/>
                <w:iCs/>
              </w:rPr>
            </w:pPr>
            <w:r w:rsidRPr="00023A4A">
              <w:rPr>
                <w:rFonts w:cs="Arial"/>
                <w:iCs/>
              </w:rPr>
              <w:t>Телефакс:</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4E6342E7" w14:textId="77777777" w:rsidR="005A0657" w:rsidRPr="00023A4A" w:rsidRDefault="005A0657" w:rsidP="005A0657">
            <w:pPr>
              <w:snapToGrid w:val="0"/>
              <w:spacing w:before="0"/>
              <w:rPr>
                <w:rFonts w:cs="Arial"/>
                <w:b/>
                <w:bCs/>
                <w:i/>
                <w:iCs/>
              </w:rPr>
            </w:pPr>
          </w:p>
          <w:p w14:paraId="510A840A" w14:textId="77777777" w:rsidR="005A0657" w:rsidRPr="00023A4A" w:rsidRDefault="005A0657" w:rsidP="005A0657">
            <w:pPr>
              <w:spacing w:before="0"/>
              <w:rPr>
                <w:rFonts w:cs="Arial"/>
                <w:b/>
                <w:bCs/>
                <w:i/>
                <w:iCs/>
              </w:rPr>
            </w:pPr>
          </w:p>
          <w:p w14:paraId="1B785198" w14:textId="77777777" w:rsidR="005A0657" w:rsidRPr="00023A4A" w:rsidRDefault="005A0657" w:rsidP="005A0657">
            <w:pPr>
              <w:spacing w:before="0"/>
              <w:rPr>
                <w:rFonts w:cs="Arial"/>
                <w:b/>
                <w:bCs/>
                <w:i/>
                <w:iCs/>
              </w:rPr>
            </w:pPr>
          </w:p>
        </w:tc>
      </w:tr>
      <w:tr w:rsidR="005A0657" w:rsidRPr="00023A4A" w14:paraId="36D7318F" w14:textId="77777777" w:rsidTr="00DA5ACA">
        <w:trPr>
          <w:trHeight w:val="527"/>
        </w:trPr>
        <w:tc>
          <w:tcPr>
            <w:tcW w:w="4606" w:type="dxa"/>
            <w:tcBorders>
              <w:top w:val="single" w:sz="4" w:space="0" w:color="000000"/>
              <w:left w:val="single" w:sz="4" w:space="0" w:color="000000"/>
              <w:bottom w:val="single" w:sz="4" w:space="0" w:color="000000"/>
            </w:tcBorders>
            <w:shd w:val="clear" w:color="auto" w:fill="auto"/>
          </w:tcPr>
          <w:p w14:paraId="13E375DE" w14:textId="77777777" w:rsidR="005A0657" w:rsidRPr="00023A4A" w:rsidRDefault="005A0657" w:rsidP="005A0657">
            <w:pPr>
              <w:spacing w:before="0"/>
              <w:rPr>
                <w:rFonts w:cs="Arial"/>
                <w:b/>
                <w:bCs/>
                <w:iCs/>
                <w:lang w:val="ru-RU"/>
              </w:rPr>
            </w:pPr>
            <w:r w:rsidRPr="00023A4A">
              <w:rPr>
                <w:rFonts w:cs="Arial"/>
                <w:iCs/>
                <w:lang w:val="ru-RU"/>
              </w:rPr>
              <w:t>Број рачуна понуђача и назив банке:</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182D821E" w14:textId="77777777" w:rsidR="005A0657" w:rsidRPr="00023A4A" w:rsidRDefault="005A0657" w:rsidP="005A0657">
            <w:pPr>
              <w:snapToGrid w:val="0"/>
              <w:spacing w:before="0"/>
              <w:ind w:firstLine="720"/>
              <w:rPr>
                <w:rFonts w:cs="Arial"/>
                <w:b/>
                <w:bCs/>
                <w:i/>
                <w:iCs/>
                <w:lang w:val="ru-RU"/>
              </w:rPr>
            </w:pPr>
          </w:p>
          <w:p w14:paraId="24E582C8" w14:textId="77777777" w:rsidR="005A0657" w:rsidRPr="00023A4A" w:rsidRDefault="005A0657" w:rsidP="005A0657">
            <w:pPr>
              <w:spacing w:before="0"/>
              <w:rPr>
                <w:rFonts w:cs="Arial"/>
                <w:b/>
                <w:bCs/>
                <w:i/>
                <w:iCs/>
                <w:lang w:val="ru-RU"/>
              </w:rPr>
            </w:pPr>
          </w:p>
          <w:p w14:paraId="13D6E9E2" w14:textId="77777777" w:rsidR="005A0657" w:rsidRPr="00023A4A" w:rsidRDefault="005A0657" w:rsidP="005A0657">
            <w:pPr>
              <w:spacing w:before="0"/>
              <w:rPr>
                <w:rFonts w:cs="Arial"/>
                <w:b/>
                <w:bCs/>
                <w:i/>
                <w:iCs/>
                <w:lang w:val="ru-RU"/>
              </w:rPr>
            </w:pPr>
          </w:p>
        </w:tc>
      </w:tr>
      <w:tr w:rsidR="005A0657" w:rsidRPr="00023A4A" w14:paraId="450F7D12" w14:textId="77777777" w:rsidTr="00DA5ACA">
        <w:trPr>
          <w:trHeight w:val="527"/>
        </w:trPr>
        <w:tc>
          <w:tcPr>
            <w:tcW w:w="4606" w:type="dxa"/>
            <w:tcBorders>
              <w:top w:val="single" w:sz="4" w:space="0" w:color="000000"/>
              <w:left w:val="single" w:sz="4" w:space="0" w:color="000000"/>
              <w:bottom w:val="single" w:sz="4" w:space="0" w:color="000000"/>
            </w:tcBorders>
            <w:shd w:val="clear" w:color="auto" w:fill="auto"/>
          </w:tcPr>
          <w:p w14:paraId="78950619" w14:textId="77777777" w:rsidR="005A0657" w:rsidRPr="00023A4A" w:rsidRDefault="005A0657" w:rsidP="005A0657">
            <w:pPr>
              <w:spacing w:before="0"/>
              <w:rPr>
                <w:rFonts w:cs="Arial"/>
                <w:b/>
                <w:bCs/>
                <w:iCs/>
                <w:lang w:val="ru-RU"/>
              </w:rPr>
            </w:pPr>
            <w:r w:rsidRPr="00023A4A">
              <w:rPr>
                <w:rFonts w:cs="Arial"/>
                <w:iCs/>
                <w:lang w:val="ru-RU"/>
              </w:rPr>
              <w:t>Лице овлашћено за потписивање уговора</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0817F468" w14:textId="77777777" w:rsidR="005A0657" w:rsidRPr="00023A4A" w:rsidRDefault="005A0657" w:rsidP="005A0657">
            <w:pPr>
              <w:snapToGrid w:val="0"/>
              <w:spacing w:before="0"/>
              <w:ind w:firstLine="708"/>
              <w:rPr>
                <w:rFonts w:cs="Arial"/>
                <w:b/>
                <w:bCs/>
                <w:i/>
                <w:iCs/>
                <w:lang w:val="ru-RU"/>
              </w:rPr>
            </w:pPr>
          </w:p>
          <w:p w14:paraId="1A07EF0F" w14:textId="77777777" w:rsidR="005A0657" w:rsidRPr="00023A4A" w:rsidRDefault="005A0657" w:rsidP="005A0657">
            <w:pPr>
              <w:spacing w:before="0"/>
              <w:ind w:firstLine="708"/>
              <w:rPr>
                <w:rFonts w:cs="Arial"/>
                <w:b/>
                <w:bCs/>
                <w:i/>
                <w:iCs/>
                <w:lang w:val="ru-RU"/>
              </w:rPr>
            </w:pPr>
          </w:p>
          <w:p w14:paraId="3D6ACB8C" w14:textId="77777777" w:rsidR="005A0657" w:rsidRPr="00023A4A" w:rsidRDefault="005A0657" w:rsidP="005A0657">
            <w:pPr>
              <w:spacing w:before="0"/>
              <w:ind w:firstLine="708"/>
              <w:rPr>
                <w:rFonts w:cs="Arial"/>
                <w:b/>
                <w:bCs/>
                <w:i/>
                <w:iCs/>
                <w:lang w:val="ru-RU"/>
              </w:rPr>
            </w:pPr>
          </w:p>
        </w:tc>
      </w:tr>
    </w:tbl>
    <w:p w14:paraId="7E3DF2C1" w14:textId="77777777" w:rsidR="005A0657" w:rsidRPr="00023A4A" w:rsidRDefault="005A0657" w:rsidP="005A0657">
      <w:pPr>
        <w:spacing w:before="0"/>
        <w:rPr>
          <w:rFonts w:cs="Arial"/>
        </w:rPr>
      </w:pPr>
    </w:p>
    <w:p w14:paraId="2996C070" w14:textId="77777777" w:rsidR="005A0657" w:rsidRPr="00023A4A" w:rsidRDefault="005A0657" w:rsidP="005A0657">
      <w:pPr>
        <w:spacing w:before="0"/>
        <w:rPr>
          <w:rFonts w:eastAsia="TimesNewRomanPSMT" w:cs="Arial"/>
          <w:b/>
          <w:bCs/>
          <w:i/>
          <w:iCs/>
        </w:rPr>
      </w:pPr>
      <w:r w:rsidRPr="00023A4A">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5A0657" w:rsidRPr="00023A4A" w14:paraId="198CA1DE" w14:textId="77777777" w:rsidTr="00C270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76158F0" w14:textId="77777777" w:rsidR="005A0657" w:rsidRPr="00023A4A" w:rsidRDefault="005A0657" w:rsidP="005A0657">
            <w:pPr>
              <w:snapToGrid w:val="0"/>
              <w:spacing w:before="0"/>
              <w:jc w:val="center"/>
              <w:rPr>
                <w:rFonts w:cs="Arial"/>
              </w:rPr>
            </w:pPr>
          </w:p>
          <w:p w14:paraId="0C9DB746" w14:textId="77777777" w:rsidR="005A0657" w:rsidRPr="00023A4A" w:rsidRDefault="005A0657" w:rsidP="005A0657">
            <w:pPr>
              <w:spacing w:before="0"/>
              <w:jc w:val="center"/>
              <w:rPr>
                <w:rFonts w:eastAsia="TimesNewRomanPSMT" w:cs="Arial"/>
                <w:b/>
                <w:bCs/>
              </w:rPr>
            </w:pPr>
            <w:r w:rsidRPr="00023A4A">
              <w:rPr>
                <w:rFonts w:eastAsia="TimesNewRomanPSMT" w:cs="Arial"/>
                <w:b/>
                <w:bCs/>
              </w:rPr>
              <w:t xml:space="preserve">А) САМОСТАЛНО </w:t>
            </w:r>
          </w:p>
        </w:tc>
      </w:tr>
      <w:tr w:rsidR="005A0657" w:rsidRPr="00023A4A" w14:paraId="127FDBF7" w14:textId="77777777" w:rsidTr="00C270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32A8648" w14:textId="77777777" w:rsidR="005A0657" w:rsidRPr="00023A4A" w:rsidRDefault="005A0657" w:rsidP="005A0657">
            <w:pPr>
              <w:snapToGrid w:val="0"/>
              <w:spacing w:before="0"/>
              <w:jc w:val="center"/>
              <w:rPr>
                <w:rFonts w:eastAsia="TimesNewRomanPSMT" w:cs="Arial"/>
                <w:b/>
                <w:bCs/>
              </w:rPr>
            </w:pPr>
          </w:p>
          <w:p w14:paraId="516E60AE" w14:textId="77777777" w:rsidR="005A0657" w:rsidRPr="00023A4A" w:rsidRDefault="005A0657" w:rsidP="005A0657">
            <w:pPr>
              <w:spacing w:before="0"/>
              <w:jc w:val="center"/>
              <w:rPr>
                <w:rFonts w:eastAsia="TimesNewRomanPSMT" w:cs="Arial"/>
                <w:b/>
                <w:bCs/>
              </w:rPr>
            </w:pPr>
            <w:r w:rsidRPr="00023A4A">
              <w:rPr>
                <w:rFonts w:eastAsia="TimesNewRomanPSMT" w:cs="Arial"/>
                <w:b/>
                <w:bCs/>
              </w:rPr>
              <w:t>Б) СА ПОДИЗВОЂАЧЕМ</w:t>
            </w:r>
          </w:p>
        </w:tc>
      </w:tr>
      <w:tr w:rsidR="005A0657" w:rsidRPr="00023A4A" w14:paraId="38E7BD35" w14:textId="77777777" w:rsidTr="00C270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E2643A8" w14:textId="77777777" w:rsidR="005A0657" w:rsidRPr="00023A4A" w:rsidRDefault="005A0657" w:rsidP="005A0657">
            <w:pPr>
              <w:snapToGrid w:val="0"/>
              <w:spacing w:before="0"/>
              <w:jc w:val="center"/>
              <w:rPr>
                <w:rFonts w:eastAsia="TimesNewRomanPSMT" w:cs="Arial"/>
                <w:b/>
                <w:bCs/>
              </w:rPr>
            </w:pPr>
          </w:p>
          <w:p w14:paraId="2CFE7553" w14:textId="77777777" w:rsidR="005A0657" w:rsidRPr="00023A4A" w:rsidRDefault="005A0657" w:rsidP="005A0657">
            <w:pPr>
              <w:spacing w:before="0"/>
              <w:jc w:val="center"/>
              <w:rPr>
                <w:rFonts w:cs="Arial"/>
                <w:b/>
                <w:i/>
                <w:iCs/>
                <w:lang w:val="ru-RU"/>
              </w:rPr>
            </w:pPr>
            <w:r w:rsidRPr="00023A4A">
              <w:rPr>
                <w:rFonts w:eastAsia="TimesNewRomanPSMT" w:cs="Arial"/>
                <w:b/>
                <w:bCs/>
              </w:rPr>
              <w:t>В) КАО ЗАЈЕДНИЧКУ ПОНУДУ</w:t>
            </w:r>
          </w:p>
        </w:tc>
      </w:tr>
    </w:tbl>
    <w:p w14:paraId="2D525BBE" w14:textId="77777777" w:rsidR="005A0657" w:rsidRPr="00023A4A" w:rsidRDefault="005A0657" w:rsidP="005A0657">
      <w:pPr>
        <w:spacing w:before="0"/>
        <w:rPr>
          <w:rFonts w:cs="Arial"/>
          <w:i/>
          <w:iCs/>
          <w:lang w:val="ru-RU"/>
        </w:rPr>
      </w:pPr>
      <w:r w:rsidRPr="00023A4A">
        <w:rPr>
          <w:rFonts w:cs="Arial"/>
          <w:b/>
          <w:i/>
          <w:iCs/>
          <w:lang w:val="ru-RU"/>
        </w:rPr>
        <w:t>Напомена:</w:t>
      </w:r>
      <w:r w:rsidRPr="00023A4A">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B96586C" w14:textId="77777777" w:rsidR="00030453" w:rsidRDefault="00030453" w:rsidP="005A0657">
      <w:pPr>
        <w:spacing w:before="0"/>
        <w:rPr>
          <w:rFonts w:eastAsia="TimesNewRomanPSMT" w:cs="Arial"/>
          <w:b/>
          <w:bCs/>
          <w:i/>
          <w:lang w:val="sr-Cyrl-CS"/>
        </w:rPr>
      </w:pPr>
    </w:p>
    <w:p w14:paraId="61CAFD40" w14:textId="77777777" w:rsidR="00030453" w:rsidRDefault="00030453" w:rsidP="005A0657">
      <w:pPr>
        <w:spacing w:before="0"/>
        <w:rPr>
          <w:rFonts w:eastAsia="TimesNewRomanPSMT" w:cs="Arial"/>
          <w:b/>
          <w:bCs/>
          <w:i/>
          <w:lang w:val="sr-Cyrl-CS"/>
        </w:rPr>
      </w:pPr>
    </w:p>
    <w:p w14:paraId="43626E2B" w14:textId="77777777" w:rsidR="00030453" w:rsidRDefault="00030453" w:rsidP="005A0657">
      <w:pPr>
        <w:spacing w:before="0"/>
        <w:rPr>
          <w:rFonts w:eastAsia="TimesNewRomanPSMT" w:cs="Arial"/>
          <w:b/>
          <w:bCs/>
          <w:i/>
          <w:lang w:val="sr-Cyrl-CS"/>
        </w:rPr>
      </w:pPr>
    </w:p>
    <w:p w14:paraId="3229535F" w14:textId="77777777" w:rsidR="005A0657" w:rsidRPr="00023A4A" w:rsidRDefault="005A0657" w:rsidP="005A0657">
      <w:pPr>
        <w:spacing w:before="0"/>
        <w:rPr>
          <w:rFonts w:eastAsia="TimesNewRomanPSMT" w:cs="Arial"/>
          <w:b/>
          <w:bCs/>
          <w:i/>
        </w:rPr>
      </w:pPr>
      <w:r w:rsidRPr="00023A4A">
        <w:rPr>
          <w:rFonts w:eastAsia="TimesNewRomanPSMT" w:cs="Arial"/>
          <w:b/>
          <w:bCs/>
          <w:i/>
          <w:lang w:val="sr-Cyrl-CS"/>
        </w:rPr>
        <w:t xml:space="preserve">3) </w:t>
      </w:r>
      <w:r w:rsidRPr="00023A4A">
        <w:rPr>
          <w:rFonts w:eastAsia="TimesNewRomanPSMT" w:cs="Arial"/>
          <w:b/>
          <w:bCs/>
          <w:i/>
        </w:rPr>
        <w:t xml:space="preserve">ПОДАЦИ О ПОДИЗВОЂАЧУ </w:t>
      </w:r>
    </w:p>
    <w:p w14:paraId="76701EA1" w14:textId="77777777" w:rsidR="005A0657" w:rsidRPr="00023A4A" w:rsidRDefault="005A0657" w:rsidP="005A0657">
      <w:pPr>
        <w:spacing w:before="0"/>
        <w:rPr>
          <w:rFonts w:cs="Arial"/>
        </w:rPr>
      </w:pPr>
      <w:r w:rsidRPr="00023A4A">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5A0657" w:rsidRPr="00023A4A" w14:paraId="672866B5" w14:textId="77777777" w:rsidTr="00C270BB">
        <w:tc>
          <w:tcPr>
            <w:tcW w:w="465" w:type="dxa"/>
            <w:tcBorders>
              <w:top w:val="single" w:sz="4" w:space="0" w:color="000000"/>
              <w:left w:val="single" w:sz="4" w:space="0" w:color="000000"/>
              <w:bottom w:val="single" w:sz="4" w:space="0" w:color="000000"/>
            </w:tcBorders>
            <w:shd w:val="clear" w:color="auto" w:fill="auto"/>
          </w:tcPr>
          <w:p w14:paraId="4653EC64" w14:textId="77777777" w:rsidR="005A0657" w:rsidRPr="00023A4A" w:rsidRDefault="005A0657" w:rsidP="005A0657">
            <w:pPr>
              <w:snapToGrid w:val="0"/>
              <w:spacing w:before="0"/>
              <w:rPr>
                <w:rFonts w:cs="Arial"/>
              </w:rPr>
            </w:pPr>
          </w:p>
          <w:p w14:paraId="1CA0935E" w14:textId="77777777" w:rsidR="005A0657" w:rsidRPr="00023A4A" w:rsidRDefault="005A0657" w:rsidP="005A0657">
            <w:pPr>
              <w:spacing w:before="0"/>
              <w:rPr>
                <w:rFonts w:eastAsia="TimesNewRomanPSMT" w:cs="Arial"/>
                <w:bCs/>
              </w:rPr>
            </w:pPr>
            <w:r w:rsidRPr="00023A4A">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57424B39" w14:textId="77777777" w:rsidR="005A0657" w:rsidRPr="00023A4A" w:rsidRDefault="005A0657" w:rsidP="005A0657">
            <w:pPr>
              <w:snapToGrid w:val="0"/>
              <w:spacing w:before="0"/>
              <w:rPr>
                <w:rFonts w:eastAsia="TimesNewRomanPSMT" w:cs="Arial"/>
                <w:bCs/>
              </w:rPr>
            </w:pPr>
          </w:p>
          <w:p w14:paraId="254CADE3" w14:textId="77777777" w:rsidR="005A0657" w:rsidRPr="00023A4A" w:rsidRDefault="005A0657" w:rsidP="005A0657">
            <w:pPr>
              <w:spacing w:before="0"/>
              <w:rPr>
                <w:rFonts w:eastAsia="TimesNewRomanPSMT" w:cs="Arial"/>
                <w:b/>
                <w:bCs/>
              </w:rPr>
            </w:pPr>
            <w:r w:rsidRPr="00023A4A">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B7B1B0" w14:textId="77777777" w:rsidR="005A0657" w:rsidRPr="00023A4A" w:rsidRDefault="005A0657" w:rsidP="005A0657">
            <w:pPr>
              <w:snapToGrid w:val="0"/>
              <w:spacing w:before="0"/>
              <w:rPr>
                <w:rFonts w:eastAsia="TimesNewRomanPSMT" w:cs="Arial"/>
                <w:b/>
                <w:bCs/>
              </w:rPr>
            </w:pPr>
          </w:p>
        </w:tc>
      </w:tr>
      <w:tr w:rsidR="005A0657" w:rsidRPr="00023A4A" w14:paraId="7EFB9FB8" w14:textId="77777777" w:rsidTr="00C270BB">
        <w:tc>
          <w:tcPr>
            <w:tcW w:w="465" w:type="dxa"/>
            <w:tcBorders>
              <w:top w:val="single" w:sz="4" w:space="0" w:color="000000"/>
              <w:left w:val="single" w:sz="4" w:space="0" w:color="000000"/>
              <w:bottom w:val="single" w:sz="4" w:space="0" w:color="000000"/>
            </w:tcBorders>
            <w:shd w:val="clear" w:color="auto" w:fill="auto"/>
          </w:tcPr>
          <w:p w14:paraId="13F90952" w14:textId="77777777" w:rsidR="005A0657" w:rsidRPr="00023A4A" w:rsidRDefault="005A0657" w:rsidP="005A0657">
            <w:pPr>
              <w:snapToGrid w:val="0"/>
              <w:spacing w:before="0"/>
              <w:rPr>
                <w:rFonts w:eastAsia="TimesNewRomanPSMT" w:cs="Arial"/>
                <w:bCs/>
              </w:rPr>
            </w:pPr>
          </w:p>
          <w:p w14:paraId="53E740EA"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9B23EB3" w14:textId="77777777" w:rsidR="005A0657" w:rsidRPr="00023A4A" w:rsidRDefault="005A0657" w:rsidP="005A0657">
            <w:pPr>
              <w:snapToGrid w:val="0"/>
              <w:spacing w:before="0"/>
              <w:rPr>
                <w:rFonts w:eastAsia="TimesNewRomanPSMT" w:cs="Arial"/>
                <w:bCs/>
              </w:rPr>
            </w:pPr>
          </w:p>
          <w:p w14:paraId="761C563B" w14:textId="77777777" w:rsidR="005A0657" w:rsidRPr="00023A4A" w:rsidRDefault="005A0657" w:rsidP="005A0657">
            <w:pPr>
              <w:spacing w:before="0"/>
              <w:rPr>
                <w:rFonts w:eastAsia="TimesNewRomanPSMT" w:cs="Arial"/>
                <w:b/>
                <w:bCs/>
              </w:rPr>
            </w:pPr>
            <w:r w:rsidRPr="00023A4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250347" w14:textId="77777777" w:rsidR="005A0657" w:rsidRPr="00023A4A" w:rsidRDefault="005A0657" w:rsidP="005A0657">
            <w:pPr>
              <w:snapToGrid w:val="0"/>
              <w:spacing w:before="0"/>
              <w:rPr>
                <w:rFonts w:eastAsia="TimesNewRomanPSMT" w:cs="Arial"/>
                <w:b/>
                <w:bCs/>
              </w:rPr>
            </w:pPr>
          </w:p>
        </w:tc>
      </w:tr>
      <w:tr w:rsidR="005A0657" w:rsidRPr="00023A4A" w14:paraId="0092F1AB" w14:textId="77777777" w:rsidTr="00C270BB">
        <w:tc>
          <w:tcPr>
            <w:tcW w:w="465" w:type="dxa"/>
            <w:tcBorders>
              <w:top w:val="single" w:sz="4" w:space="0" w:color="000000"/>
              <w:left w:val="single" w:sz="4" w:space="0" w:color="000000"/>
              <w:bottom w:val="single" w:sz="4" w:space="0" w:color="000000"/>
            </w:tcBorders>
            <w:shd w:val="clear" w:color="auto" w:fill="auto"/>
          </w:tcPr>
          <w:p w14:paraId="162B4963"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5AB120A" w14:textId="77777777" w:rsidR="00427CFE" w:rsidRPr="00427CFE" w:rsidRDefault="005A0657" w:rsidP="00427CFE">
            <w:pPr>
              <w:snapToGrid w:val="0"/>
              <w:spacing w:before="0"/>
              <w:rPr>
                <w:rFonts w:cs="Arial"/>
                <w:iCs/>
              </w:rPr>
            </w:pPr>
            <w:r w:rsidRPr="00023A4A">
              <w:rPr>
                <w:rFonts w:cs="Arial"/>
                <w:iCs/>
              </w:rPr>
              <w:t>Врста правног лица:</w:t>
            </w:r>
            <w:r w:rsidR="00427CFE">
              <w:t xml:space="preserve"> </w:t>
            </w:r>
          </w:p>
          <w:p w14:paraId="5EDFD083" w14:textId="77777777" w:rsidR="005A0657" w:rsidRPr="00023A4A" w:rsidRDefault="00427CFE" w:rsidP="00427CFE">
            <w:pPr>
              <w:snapToGrid w:val="0"/>
              <w:spacing w:before="0"/>
              <w:rPr>
                <w:rFonts w:cs="Arial"/>
                <w:iCs/>
              </w:rPr>
            </w:pPr>
            <w:r w:rsidRPr="00427CFE">
              <w:rPr>
                <w:rFonts w:cs="Arial"/>
                <w:iCs/>
              </w:rPr>
              <w:t>(микро, мало, средње, велико, физичко лице )</w:t>
            </w:r>
          </w:p>
          <w:p w14:paraId="4B4F2B59" w14:textId="77777777" w:rsidR="005A0657" w:rsidRPr="00023A4A" w:rsidRDefault="005A0657" w:rsidP="005A0657">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3ED58A" w14:textId="77777777" w:rsidR="005A0657" w:rsidRPr="00023A4A" w:rsidRDefault="005A0657" w:rsidP="005A0657">
            <w:pPr>
              <w:snapToGrid w:val="0"/>
              <w:spacing w:before="0"/>
              <w:rPr>
                <w:rFonts w:eastAsia="TimesNewRomanPSMT" w:cs="Arial"/>
                <w:b/>
                <w:bCs/>
              </w:rPr>
            </w:pPr>
          </w:p>
        </w:tc>
      </w:tr>
      <w:tr w:rsidR="005A0657" w:rsidRPr="00023A4A" w14:paraId="55590CA8" w14:textId="77777777" w:rsidTr="00C270BB">
        <w:tc>
          <w:tcPr>
            <w:tcW w:w="465" w:type="dxa"/>
            <w:tcBorders>
              <w:top w:val="single" w:sz="4" w:space="0" w:color="000000"/>
              <w:left w:val="single" w:sz="4" w:space="0" w:color="000000"/>
              <w:bottom w:val="single" w:sz="4" w:space="0" w:color="000000"/>
            </w:tcBorders>
            <w:shd w:val="clear" w:color="auto" w:fill="auto"/>
          </w:tcPr>
          <w:p w14:paraId="204DDB21" w14:textId="77777777" w:rsidR="005A0657" w:rsidRPr="00023A4A" w:rsidRDefault="005A0657" w:rsidP="005A0657">
            <w:pPr>
              <w:snapToGrid w:val="0"/>
              <w:spacing w:before="0"/>
              <w:rPr>
                <w:rFonts w:eastAsia="TimesNewRomanPSMT" w:cs="Arial"/>
                <w:bCs/>
              </w:rPr>
            </w:pPr>
          </w:p>
          <w:p w14:paraId="65DC48B2"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DDB37C" w14:textId="77777777" w:rsidR="005A0657" w:rsidRPr="00023A4A" w:rsidRDefault="005A0657" w:rsidP="005A0657">
            <w:pPr>
              <w:snapToGrid w:val="0"/>
              <w:spacing w:before="0"/>
              <w:rPr>
                <w:rFonts w:eastAsia="TimesNewRomanPSMT" w:cs="Arial"/>
                <w:bCs/>
              </w:rPr>
            </w:pPr>
          </w:p>
          <w:p w14:paraId="2A3B83E6" w14:textId="77777777" w:rsidR="005A0657" w:rsidRPr="00023A4A" w:rsidRDefault="005A0657" w:rsidP="005A0657">
            <w:pPr>
              <w:spacing w:before="0"/>
              <w:rPr>
                <w:rFonts w:eastAsia="TimesNewRomanPSMT" w:cs="Arial"/>
                <w:b/>
                <w:bCs/>
              </w:rPr>
            </w:pPr>
            <w:r w:rsidRPr="00023A4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3FDEF4" w14:textId="77777777" w:rsidR="005A0657" w:rsidRPr="00023A4A" w:rsidRDefault="005A0657" w:rsidP="005A0657">
            <w:pPr>
              <w:snapToGrid w:val="0"/>
              <w:spacing w:before="0"/>
              <w:rPr>
                <w:rFonts w:eastAsia="TimesNewRomanPSMT" w:cs="Arial"/>
                <w:b/>
                <w:bCs/>
              </w:rPr>
            </w:pPr>
          </w:p>
        </w:tc>
      </w:tr>
      <w:tr w:rsidR="005A0657" w:rsidRPr="00023A4A" w14:paraId="6DAE4C61" w14:textId="77777777" w:rsidTr="00C270BB">
        <w:tc>
          <w:tcPr>
            <w:tcW w:w="465" w:type="dxa"/>
            <w:tcBorders>
              <w:top w:val="single" w:sz="4" w:space="0" w:color="000000"/>
              <w:left w:val="single" w:sz="4" w:space="0" w:color="000000"/>
              <w:bottom w:val="single" w:sz="4" w:space="0" w:color="000000"/>
            </w:tcBorders>
            <w:shd w:val="clear" w:color="auto" w:fill="auto"/>
          </w:tcPr>
          <w:p w14:paraId="544776F3" w14:textId="77777777" w:rsidR="005A0657" w:rsidRPr="00023A4A" w:rsidRDefault="005A0657" w:rsidP="005A0657">
            <w:pPr>
              <w:snapToGrid w:val="0"/>
              <w:spacing w:before="0"/>
              <w:rPr>
                <w:rFonts w:eastAsia="TimesNewRomanPSMT" w:cs="Arial"/>
                <w:bCs/>
              </w:rPr>
            </w:pPr>
          </w:p>
          <w:p w14:paraId="54AB3406"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6F7ABA9" w14:textId="77777777" w:rsidR="005A0657" w:rsidRPr="00023A4A" w:rsidRDefault="005A0657" w:rsidP="005A0657">
            <w:pPr>
              <w:snapToGrid w:val="0"/>
              <w:spacing w:before="0"/>
              <w:rPr>
                <w:rFonts w:eastAsia="TimesNewRomanPSMT" w:cs="Arial"/>
                <w:bCs/>
              </w:rPr>
            </w:pPr>
          </w:p>
          <w:p w14:paraId="2681584D" w14:textId="77777777" w:rsidR="005A0657" w:rsidRPr="00023A4A" w:rsidRDefault="005A0657" w:rsidP="005A0657">
            <w:pPr>
              <w:spacing w:before="0"/>
              <w:rPr>
                <w:rFonts w:eastAsia="TimesNewRomanPSMT" w:cs="Arial"/>
                <w:b/>
                <w:bCs/>
              </w:rPr>
            </w:pPr>
            <w:r w:rsidRPr="00023A4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2536A6" w14:textId="77777777" w:rsidR="005A0657" w:rsidRPr="00023A4A" w:rsidRDefault="005A0657" w:rsidP="005A0657">
            <w:pPr>
              <w:snapToGrid w:val="0"/>
              <w:spacing w:before="0"/>
              <w:rPr>
                <w:rFonts w:eastAsia="TimesNewRomanPSMT" w:cs="Arial"/>
                <w:b/>
                <w:bCs/>
              </w:rPr>
            </w:pPr>
          </w:p>
        </w:tc>
      </w:tr>
      <w:tr w:rsidR="005A0657" w:rsidRPr="00023A4A" w14:paraId="5B3A0326" w14:textId="77777777" w:rsidTr="00C270BB">
        <w:tc>
          <w:tcPr>
            <w:tcW w:w="465" w:type="dxa"/>
            <w:tcBorders>
              <w:top w:val="single" w:sz="4" w:space="0" w:color="000000"/>
              <w:left w:val="single" w:sz="4" w:space="0" w:color="000000"/>
              <w:bottom w:val="single" w:sz="4" w:space="0" w:color="000000"/>
            </w:tcBorders>
            <w:shd w:val="clear" w:color="auto" w:fill="auto"/>
          </w:tcPr>
          <w:p w14:paraId="52B5096B"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637222B" w14:textId="77777777" w:rsidR="005A0657" w:rsidRPr="00023A4A" w:rsidRDefault="005A0657" w:rsidP="005A0657">
            <w:pPr>
              <w:snapToGrid w:val="0"/>
              <w:spacing w:before="0"/>
              <w:rPr>
                <w:rFonts w:eastAsia="TimesNewRomanPSMT" w:cs="Arial"/>
                <w:bCs/>
              </w:rPr>
            </w:pPr>
          </w:p>
          <w:p w14:paraId="0C268C5D" w14:textId="77777777" w:rsidR="005A0657" w:rsidRPr="00023A4A" w:rsidRDefault="005A0657" w:rsidP="005A0657">
            <w:pPr>
              <w:spacing w:before="0"/>
              <w:rPr>
                <w:rFonts w:eastAsia="TimesNewRomanPSMT" w:cs="Arial"/>
                <w:b/>
                <w:bCs/>
              </w:rPr>
            </w:pPr>
            <w:r w:rsidRPr="00023A4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E37CDD" w14:textId="77777777" w:rsidR="005A0657" w:rsidRPr="00023A4A" w:rsidRDefault="005A0657" w:rsidP="005A0657">
            <w:pPr>
              <w:snapToGrid w:val="0"/>
              <w:spacing w:before="0"/>
              <w:rPr>
                <w:rFonts w:eastAsia="TimesNewRomanPSMT" w:cs="Arial"/>
                <w:b/>
                <w:bCs/>
              </w:rPr>
            </w:pPr>
          </w:p>
        </w:tc>
      </w:tr>
      <w:tr w:rsidR="005A0657" w:rsidRPr="00023A4A" w14:paraId="2DA7E0D9" w14:textId="77777777" w:rsidTr="00C270BB">
        <w:tc>
          <w:tcPr>
            <w:tcW w:w="465" w:type="dxa"/>
            <w:tcBorders>
              <w:top w:val="single" w:sz="4" w:space="0" w:color="000000"/>
              <w:left w:val="single" w:sz="4" w:space="0" w:color="000000"/>
              <w:bottom w:val="single" w:sz="4" w:space="0" w:color="000000"/>
            </w:tcBorders>
            <w:shd w:val="clear" w:color="auto" w:fill="auto"/>
          </w:tcPr>
          <w:p w14:paraId="5B97B2FA"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5BA096B" w14:textId="77777777" w:rsidR="005A0657" w:rsidRPr="00023A4A" w:rsidRDefault="005A0657" w:rsidP="005A0657">
            <w:pPr>
              <w:snapToGrid w:val="0"/>
              <w:spacing w:before="0"/>
              <w:rPr>
                <w:rFonts w:eastAsia="TimesNewRomanPSMT" w:cs="Arial"/>
                <w:bCs/>
                <w:lang w:val="ru-RU"/>
              </w:rPr>
            </w:pPr>
          </w:p>
          <w:p w14:paraId="2D083D97" w14:textId="77777777" w:rsidR="005A0657" w:rsidRPr="00023A4A" w:rsidRDefault="005A0657" w:rsidP="005A0657">
            <w:pPr>
              <w:spacing w:before="0"/>
              <w:rPr>
                <w:rFonts w:eastAsia="TimesNewRomanPSMT" w:cs="Arial"/>
                <w:b/>
                <w:bCs/>
                <w:lang w:val="ru-RU"/>
              </w:rPr>
            </w:pPr>
            <w:r w:rsidRPr="00023A4A">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2F9D07" w14:textId="77777777" w:rsidR="005A0657" w:rsidRPr="00023A4A" w:rsidRDefault="005A0657" w:rsidP="005A0657">
            <w:pPr>
              <w:snapToGrid w:val="0"/>
              <w:spacing w:before="0"/>
              <w:rPr>
                <w:rFonts w:eastAsia="TimesNewRomanPSMT" w:cs="Arial"/>
                <w:b/>
                <w:bCs/>
                <w:lang w:val="ru-RU"/>
              </w:rPr>
            </w:pPr>
          </w:p>
        </w:tc>
      </w:tr>
      <w:tr w:rsidR="005A0657" w:rsidRPr="00023A4A" w14:paraId="2EBDD6E2" w14:textId="77777777" w:rsidTr="00C270BB">
        <w:tc>
          <w:tcPr>
            <w:tcW w:w="465" w:type="dxa"/>
            <w:tcBorders>
              <w:top w:val="single" w:sz="4" w:space="0" w:color="000000"/>
              <w:left w:val="single" w:sz="4" w:space="0" w:color="000000"/>
              <w:bottom w:val="single" w:sz="4" w:space="0" w:color="000000"/>
            </w:tcBorders>
            <w:shd w:val="clear" w:color="auto" w:fill="auto"/>
          </w:tcPr>
          <w:p w14:paraId="1C69AD5D" w14:textId="77777777" w:rsidR="005A0657" w:rsidRPr="00023A4A" w:rsidRDefault="005A0657" w:rsidP="005A0657">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D2C9C08" w14:textId="77777777" w:rsidR="005A0657" w:rsidRPr="00023A4A" w:rsidRDefault="005A0657" w:rsidP="005A0657">
            <w:pPr>
              <w:snapToGrid w:val="0"/>
              <w:spacing w:before="0"/>
              <w:rPr>
                <w:rFonts w:eastAsia="TimesNewRomanPSMT" w:cs="Arial"/>
                <w:bCs/>
                <w:lang w:val="ru-RU"/>
              </w:rPr>
            </w:pPr>
          </w:p>
          <w:p w14:paraId="536AB12D" w14:textId="77777777" w:rsidR="005A0657" w:rsidRPr="00023A4A" w:rsidRDefault="005A0657" w:rsidP="005A0657">
            <w:pPr>
              <w:spacing w:before="0"/>
              <w:rPr>
                <w:rFonts w:eastAsia="TimesNewRomanPSMT" w:cs="Arial"/>
                <w:b/>
                <w:bCs/>
                <w:lang w:val="ru-RU"/>
              </w:rPr>
            </w:pPr>
            <w:r w:rsidRPr="00023A4A">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1BF61F" w14:textId="77777777" w:rsidR="005A0657" w:rsidRPr="00023A4A" w:rsidRDefault="005A0657" w:rsidP="005A0657">
            <w:pPr>
              <w:snapToGrid w:val="0"/>
              <w:spacing w:before="0"/>
              <w:rPr>
                <w:rFonts w:eastAsia="TimesNewRomanPSMT" w:cs="Arial"/>
                <w:b/>
                <w:bCs/>
                <w:lang w:val="ru-RU"/>
              </w:rPr>
            </w:pPr>
          </w:p>
        </w:tc>
      </w:tr>
      <w:tr w:rsidR="005A0657" w:rsidRPr="00023A4A" w14:paraId="1D13BCBA" w14:textId="77777777" w:rsidTr="00C270BB">
        <w:tc>
          <w:tcPr>
            <w:tcW w:w="465" w:type="dxa"/>
            <w:tcBorders>
              <w:top w:val="single" w:sz="4" w:space="0" w:color="000000"/>
              <w:left w:val="single" w:sz="4" w:space="0" w:color="000000"/>
              <w:bottom w:val="single" w:sz="4" w:space="0" w:color="000000"/>
            </w:tcBorders>
            <w:shd w:val="clear" w:color="auto" w:fill="auto"/>
          </w:tcPr>
          <w:p w14:paraId="43E96ADA" w14:textId="77777777" w:rsidR="005A0657" w:rsidRPr="00023A4A" w:rsidRDefault="005A0657" w:rsidP="005A0657">
            <w:pPr>
              <w:snapToGrid w:val="0"/>
              <w:spacing w:before="0"/>
              <w:rPr>
                <w:rFonts w:eastAsia="TimesNewRomanPSMT" w:cs="Arial"/>
                <w:bCs/>
                <w:lang w:val="ru-RU"/>
              </w:rPr>
            </w:pPr>
          </w:p>
          <w:p w14:paraId="6CB5035C" w14:textId="77777777" w:rsidR="005A0657" w:rsidRPr="00023A4A" w:rsidRDefault="005A0657" w:rsidP="005A0657">
            <w:pPr>
              <w:spacing w:before="0"/>
              <w:rPr>
                <w:rFonts w:eastAsia="TimesNewRomanPSMT" w:cs="Arial"/>
                <w:bCs/>
              </w:rPr>
            </w:pPr>
            <w:r w:rsidRPr="00023A4A">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774EDC46" w14:textId="77777777" w:rsidR="005A0657" w:rsidRPr="00023A4A" w:rsidRDefault="005A0657" w:rsidP="005A0657">
            <w:pPr>
              <w:snapToGrid w:val="0"/>
              <w:spacing w:before="0"/>
              <w:rPr>
                <w:rFonts w:eastAsia="TimesNewRomanPSMT" w:cs="Arial"/>
                <w:bCs/>
              </w:rPr>
            </w:pPr>
          </w:p>
          <w:p w14:paraId="27657360" w14:textId="77777777" w:rsidR="005A0657" w:rsidRPr="00023A4A" w:rsidRDefault="005A0657" w:rsidP="005A0657">
            <w:pPr>
              <w:spacing w:before="0"/>
              <w:rPr>
                <w:rFonts w:eastAsia="TimesNewRomanPSMT" w:cs="Arial"/>
                <w:b/>
                <w:bCs/>
              </w:rPr>
            </w:pPr>
            <w:r w:rsidRPr="00023A4A">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07ECC8" w14:textId="77777777" w:rsidR="005A0657" w:rsidRPr="00023A4A" w:rsidRDefault="005A0657" w:rsidP="005A0657">
            <w:pPr>
              <w:snapToGrid w:val="0"/>
              <w:spacing w:before="0"/>
              <w:rPr>
                <w:rFonts w:eastAsia="TimesNewRomanPSMT" w:cs="Arial"/>
                <w:b/>
                <w:bCs/>
              </w:rPr>
            </w:pPr>
          </w:p>
        </w:tc>
      </w:tr>
      <w:tr w:rsidR="005A0657" w:rsidRPr="00023A4A" w14:paraId="478141F3" w14:textId="77777777" w:rsidTr="00C270BB">
        <w:tc>
          <w:tcPr>
            <w:tcW w:w="465" w:type="dxa"/>
            <w:tcBorders>
              <w:top w:val="single" w:sz="4" w:space="0" w:color="000000"/>
              <w:left w:val="single" w:sz="4" w:space="0" w:color="000000"/>
              <w:bottom w:val="single" w:sz="4" w:space="0" w:color="000000"/>
            </w:tcBorders>
            <w:shd w:val="clear" w:color="auto" w:fill="auto"/>
          </w:tcPr>
          <w:p w14:paraId="193C0004" w14:textId="77777777" w:rsidR="005A0657" w:rsidRPr="00023A4A" w:rsidRDefault="005A0657" w:rsidP="005A0657">
            <w:pPr>
              <w:snapToGrid w:val="0"/>
              <w:spacing w:before="0"/>
              <w:rPr>
                <w:rFonts w:eastAsia="TimesNewRomanPSMT" w:cs="Arial"/>
                <w:bCs/>
              </w:rPr>
            </w:pPr>
          </w:p>
          <w:p w14:paraId="2DD96821"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87C8931" w14:textId="77777777" w:rsidR="005A0657" w:rsidRPr="00023A4A" w:rsidRDefault="005A0657" w:rsidP="005A0657">
            <w:pPr>
              <w:snapToGrid w:val="0"/>
              <w:spacing w:before="0"/>
              <w:rPr>
                <w:rFonts w:eastAsia="TimesNewRomanPSMT" w:cs="Arial"/>
                <w:bCs/>
              </w:rPr>
            </w:pPr>
          </w:p>
          <w:p w14:paraId="2CA7D00E" w14:textId="77777777" w:rsidR="005A0657" w:rsidRPr="00023A4A" w:rsidRDefault="005A0657" w:rsidP="005A0657">
            <w:pPr>
              <w:spacing w:before="0"/>
              <w:rPr>
                <w:rFonts w:eastAsia="TimesNewRomanPSMT" w:cs="Arial"/>
                <w:b/>
                <w:bCs/>
              </w:rPr>
            </w:pPr>
            <w:r w:rsidRPr="00023A4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E565DA" w14:textId="77777777" w:rsidR="005A0657" w:rsidRPr="00023A4A" w:rsidRDefault="005A0657" w:rsidP="005A0657">
            <w:pPr>
              <w:snapToGrid w:val="0"/>
              <w:spacing w:before="0"/>
              <w:rPr>
                <w:rFonts w:eastAsia="TimesNewRomanPSMT" w:cs="Arial"/>
                <w:b/>
                <w:bCs/>
              </w:rPr>
            </w:pPr>
          </w:p>
        </w:tc>
      </w:tr>
      <w:tr w:rsidR="005A0657" w:rsidRPr="00023A4A" w14:paraId="53E8F7AF" w14:textId="77777777" w:rsidTr="00C270BB">
        <w:tc>
          <w:tcPr>
            <w:tcW w:w="465" w:type="dxa"/>
            <w:tcBorders>
              <w:top w:val="single" w:sz="4" w:space="0" w:color="000000"/>
              <w:left w:val="single" w:sz="4" w:space="0" w:color="000000"/>
              <w:bottom w:val="single" w:sz="4" w:space="0" w:color="000000"/>
            </w:tcBorders>
            <w:shd w:val="clear" w:color="auto" w:fill="auto"/>
          </w:tcPr>
          <w:p w14:paraId="44CBD461" w14:textId="77777777" w:rsidR="005A0657" w:rsidRPr="00023A4A" w:rsidRDefault="005A0657" w:rsidP="005A0657">
            <w:pPr>
              <w:snapToGrid w:val="0"/>
              <w:spacing w:before="0"/>
              <w:rPr>
                <w:rFonts w:eastAsia="TimesNewRomanPSMT" w:cs="Arial"/>
                <w:bCs/>
              </w:rPr>
            </w:pPr>
          </w:p>
          <w:p w14:paraId="5A9F638E"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BB2204" w14:textId="77777777" w:rsidR="005A0657" w:rsidRPr="00023A4A" w:rsidRDefault="005A0657" w:rsidP="005A0657">
            <w:pPr>
              <w:snapToGrid w:val="0"/>
              <w:spacing w:before="0"/>
              <w:rPr>
                <w:rFonts w:eastAsia="TimesNewRomanPSMT" w:cs="Arial"/>
                <w:bCs/>
              </w:rPr>
            </w:pPr>
          </w:p>
          <w:p w14:paraId="3914CEB7" w14:textId="77777777" w:rsidR="005A0657" w:rsidRPr="00023A4A" w:rsidRDefault="005A0657" w:rsidP="005A0657">
            <w:pPr>
              <w:spacing w:before="0"/>
              <w:rPr>
                <w:rFonts w:eastAsia="TimesNewRomanPSMT" w:cs="Arial"/>
                <w:b/>
                <w:bCs/>
              </w:rPr>
            </w:pPr>
            <w:r w:rsidRPr="00023A4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4B2575" w14:textId="77777777" w:rsidR="005A0657" w:rsidRPr="00023A4A" w:rsidRDefault="005A0657" w:rsidP="005A0657">
            <w:pPr>
              <w:snapToGrid w:val="0"/>
              <w:spacing w:before="0"/>
              <w:rPr>
                <w:rFonts w:eastAsia="TimesNewRomanPSMT" w:cs="Arial"/>
                <w:b/>
                <w:bCs/>
              </w:rPr>
            </w:pPr>
          </w:p>
        </w:tc>
      </w:tr>
      <w:tr w:rsidR="005A0657" w:rsidRPr="00023A4A" w14:paraId="12988084" w14:textId="77777777" w:rsidTr="00C270BB">
        <w:tc>
          <w:tcPr>
            <w:tcW w:w="465" w:type="dxa"/>
            <w:tcBorders>
              <w:top w:val="single" w:sz="4" w:space="0" w:color="000000"/>
              <w:left w:val="single" w:sz="4" w:space="0" w:color="000000"/>
              <w:bottom w:val="single" w:sz="4" w:space="0" w:color="000000"/>
            </w:tcBorders>
            <w:shd w:val="clear" w:color="auto" w:fill="auto"/>
          </w:tcPr>
          <w:p w14:paraId="2B72C9EB" w14:textId="77777777" w:rsidR="005A0657" w:rsidRPr="00023A4A" w:rsidRDefault="005A0657" w:rsidP="005A0657">
            <w:pPr>
              <w:snapToGrid w:val="0"/>
              <w:spacing w:before="0"/>
              <w:rPr>
                <w:rFonts w:eastAsia="TimesNewRomanPSMT" w:cs="Arial"/>
                <w:bCs/>
              </w:rPr>
            </w:pPr>
          </w:p>
          <w:p w14:paraId="6DB911F0"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F20EA8" w14:textId="77777777" w:rsidR="005A0657" w:rsidRPr="00023A4A" w:rsidRDefault="005A0657" w:rsidP="005A0657">
            <w:pPr>
              <w:snapToGrid w:val="0"/>
              <w:spacing w:before="0"/>
              <w:rPr>
                <w:rFonts w:eastAsia="TimesNewRomanPSMT" w:cs="Arial"/>
                <w:bCs/>
              </w:rPr>
            </w:pPr>
          </w:p>
          <w:p w14:paraId="34294795" w14:textId="77777777" w:rsidR="005A0657" w:rsidRPr="00023A4A" w:rsidRDefault="005A0657" w:rsidP="005A0657">
            <w:pPr>
              <w:spacing w:before="0"/>
              <w:rPr>
                <w:rFonts w:eastAsia="TimesNewRomanPSMT" w:cs="Arial"/>
                <w:b/>
                <w:bCs/>
              </w:rPr>
            </w:pPr>
            <w:r w:rsidRPr="00023A4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ABDF0B" w14:textId="77777777" w:rsidR="005A0657" w:rsidRPr="00023A4A" w:rsidRDefault="005A0657" w:rsidP="005A0657">
            <w:pPr>
              <w:snapToGrid w:val="0"/>
              <w:spacing w:before="0"/>
              <w:rPr>
                <w:rFonts w:eastAsia="TimesNewRomanPSMT" w:cs="Arial"/>
                <w:b/>
                <w:bCs/>
              </w:rPr>
            </w:pPr>
          </w:p>
        </w:tc>
      </w:tr>
      <w:tr w:rsidR="005A0657" w:rsidRPr="00023A4A" w14:paraId="7043D6AC" w14:textId="77777777" w:rsidTr="00C270BB">
        <w:tc>
          <w:tcPr>
            <w:tcW w:w="465" w:type="dxa"/>
            <w:tcBorders>
              <w:top w:val="single" w:sz="4" w:space="0" w:color="000000"/>
              <w:left w:val="single" w:sz="4" w:space="0" w:color="000000"/>
              <w:bottom w:val="single" w:sz="4" w:space="0" w:color="000000"/>
            </w:tcBorders>
            <w:shd w:val="clear" w:color="auto" w:fill="auto"/>
          </w:tcPr>
          <w:p w14:paraId="7F87016B"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94E7249" w14:textId="77777777" w:rsidR="005A0657" w:rsidRPr="00023A4A" w:rsidRDefault="005A0657" w:rsidP="005A0657">
            <w:pPr>
              <w:snapToGrid w:val="0"/>
              <w:spacing w:before="0"/>
              <w:rPr>
                <w:rFonts w:eastAsia="TimesNewRomanPSMT" w:cs="Arial"/>
                <w:bCs/>
              </w:rPr>
            </w:pPr>
          </w:p>
          <w:p w14:paraId="518343A5" w14:textId="77777777" w:rsidR="005A0657" w:rsidRPr="00023A4A" w:rsidRDefault="005A0657" w:rsidP="005A0657">
            <w:pPr>
              <w:spacing w:before="0"/>
              <w:rPr>
                <w:rFonts w:eastAsia="TimesNewRomanPSMT" w:cs="Arial"/>
                <w:b/>
                <w:bCs/>
              </w:rPr>
            </w:pPr>
            <w:r w:rsidRPr="00023A4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C6E4CA" w14:textId="77777777" w:rsidR="005A0657" w:rsidRPr="00023A4A" w:rsidRDefault="005A0657" w:rsidP="005A0657">
            <w:pPr>
              <w:snapToGrid w:val="0"/>
              <w:spacing w:before="0"/>
              <w:rPr>
                <w:rFonts w:eastAsia="TimesNewRomanPSMT" w:cs="Arial"/>
                <w:b/>
                <w:bCs/>
              </w:rPr>
            </w:pPr>
          </w:p>
        </w:tc>
      </w:tr>
      <w:tr w:rsidR="005A0657" w:rsidRPr="00023A4A" w14:paraId="2E012384" w14:textId="77777777" w:rsidTr="00C270BB">
        <w:tc>
          <w:tcPr>
            <w:tcW w:w="465" w:type="dxa"/>
            <w:tcBorders>
              <w:top w:val="single" w:sz="4" w:space="0" w:color="000000"/>
              <w:left w:val="single" w:sz="4" w:space="0" w:color="000000"/>
              <w:bottom w:val="single" w:sz="4" w:space="0" w:color="000000"/>
            </w:tcBorders>
            <w:shd w:val="clear" w:color="auto" w:fill="auto"/>
          </w:tcPr>
          <w:p w14:paraId="758F74A6"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B7B015D" w14:textId="77777777" w:rsidR="005A0657" w:rsidRPr="00023A4A" w:rsidRDefault="005A0657" w:rsidP="005A0657">
            <w:pPr>
              <w:snapToGrid w:val="0"/>
              <w:spacing w:before="0"/>
              <w:rPr>
                <w:rFonts w:eastAsia="TimesNewRomanPSMT" w:cs="Arial"/>
                <w:bCs/>
                <w:lang w:val="ru-RU"/>
              </w:rPr>
            </w:pPr>
          </w:p>
          <w:p w14:paraId="58F00667" w14:textId="77777777" w:rsidR="005A0657" w:rsidRPr="00023A4A" w:rsidRDefault="005A0657" w:rsidP="005A0657">
            <w:pPr>
              <w:spacing w:before="0"/>
              <w:rPr>
                <w:rFonts w:eastAsia="TimesNewRomanPSMT" w:cs="Arial"/>
                <w:b/>
                <w:bCs/>
                <w:lang w:val="ru-RU"/>
              </w:rPr>
            </w:pPr>
            <w:r w:rsidRPr="00023A4A">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329169" w14:textId="77777777" w:rsidR="005A0657" w:rsidRPr="00023A4A" w:rsidRDefault="005A0657" w:rsidP="005A0657">
            <w:pPr>
              <w:snapToGrid w:val="0"/>
              <w:spacing w:before="0"/>
              <w:rPr>
                <w:rFonts w:eastAsia="TimesNewRomanPSMT" w:cs="Arial"/>
                <w:b/>
                <w:bCs/>
                <w:lang w:val="ru-RU"/>
              </w:rPr>
            </w:pPr>
          </w:p>
        </w:tc>
      </w:tr>
      <w:tr w:rsidR="005A0657" w:rsidRPr="00023A4A" w14:paraId="0B80AD7E" w14:textId="77777777" w:rsidTr="00C270BB">
        <w:tc>
          <w:tcPr>
            <w:tcW w:w="465" w:type="dxa"/>
            <w:tcBorders>
              <w:top w:val="single" w:sz="4" w:space="0" w:color="000000"/>
              <w:left w:val="single" w:sz="4" w:space="0" w:color="000000"/>
              <w:bottom w:val="single" w:sz="4" w:space="0" w:color="000000"/>
            </w:tcBorders>
            <w:shd w:val="clear" w:color="auto" w:fill="auto"/>
          </w:tcPr>
          <w:p w14:paraId="7CBC4588" w14:textId="77777777" w:rsidR="005A0657" w:rsidRPr="00023A4A" w:rsidRDefault="005A0657" w:rsidP="005A0657">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DC476A7" w14:textId="77777777" w:rsidR="005A0657" w:rsidRPr="00023A4A" w:rsidRDefault="005A0657" w:rsidP="005A0657">
            <w:pPr>
              <w:snapToGrid w:val="0"/>
              <w:spacing w:before="0"/>
              <w:rPr>
                <w:rFonts w:eastAsia="TimesNewRomanPSMT" w:cs="Arial"/>
                <w:bCs/>
                <w:lang w:val="ru-RU"/>
              </w:rPr>
            </w:pPr>
          </w:p>
          <w:p w14:paraId="5508D56F" w14:textId="77777777" w:rsidR="005A0657" w:rsidRPr="00023A4A" w:rsidRDefault="005A0657" w:rsidP="005A0657">
            <w:pPr>
              <w:spacing w:before="0"/>
              <w:rPr>
                <w:rFonts w:eastAsia="TimesNewRomanPSMT" w:cs="Arial"/>
                <w:b/>
                <w:bCs/>
                <w:lang w:val="ru-RU"/>
              </w:rPr>
            </w:pPr>
            <w:r w:rsidRPr="00023A4A">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F0EB53" w14:textId="77777777" w:rsidR="005A0657" w:rsidRPr="00023A4A" w:rsidRDefault="005A0657" w:rsidP="005A0657">
            <w:pPr>
              <w:snapToGrid w:val="0"/>
              <w:spacing w:before="0"/>
              <w:rPr>
                <w:rFonts w:eastAsia="TimesNewRomanPSMT" w:cs="Arial"/>
                <w:b/>
                <w:bCs/>
                <w:lang w:val="ru-RU"/>
              </w:rPr>
            </w:pPr>
          </w:p>
        </w:tc>
      </w:tr>
    </w:tbl>
    <w:p w14:paraId="628C622F" w14:textId="77777777" w:rsidR="005A0657" w:rsidRPr="00023A4A" w:rsidRDefault="005A0657" w:rsidP="005A0657">
      <w:pPr>
        <w:spacing w:before="0"/>
        <w:rPr>
          <w:rFonts w:cs="Arial"/>
          <w:b/>
          <w:bCs/>
          <w:iCs/>
          <w:u w:val="single"/>
          <w:lang w:val="ru-RU"/>
        </w:rPr>
      </w:pPr>
    </w:p>
    <w:p w14:paraId="3E9F93BE" w14:textId="77777777" w:rsidR="005A0657" w:rsidRPr="00023A4A" w:rsidRDefault="005A0657" w:rsidP="005A0657">
      <w:pPr>
        <w:spacing w:before="0"/>
        <w:rPr>
          <w:rFonts w:cs="Arial"/>
          <w:b/>
          <w:bCs/>
          <w:iCs/>
          <w:u w:val="single"/>
          <w:lang w:val="ru-RU"/>
        </w:rPr>
      </w:pPr>
    </w:p>
    <w:p w14:paraId="0AF3C4BB" w14:textId="77777777" w:rsidR="005A0657" w:rsidRPr="00023A4A" w:rsidRDefault="005A0657" w:rsidP="005A0657">
      <w:pPr>
        <w:spacing w:before="0"/>
        <w:rPr>
          <w:rFonts w:cs="Arial"/>
          <w:i/>
          <w:iCs/>
          <w:lang w:val="ru-RU"/>
        </w:rPr>
      </w:pPr>
      <w:r w:rsidRPr="00023A4A">
        <w:rPr>
          <w:rFonts w:cs="Arial"/>
          <w:b/>
          <w:bCs/>
          <w:i/>
          <w:iCs/>
          <w:u w:val="single"/>
          <w:lang w:val="ru-RU"/>
        </w:rPr>
        <w:t>Напомена:</w:t>
      </w:r>
    </w:p>
    <w:p w14:paraId="44CEF234" w14:textId="77777777" w:rsidR="005A0657" w:rsidRPr="00023A4A" w:rsidRDefault="005A0657" w:rsidP="005A0657">
      <w:pPr>
        <w:spacing w:before="0"/>
        <w:rPr>
          <w:rFonts w:cs="Arial"/>
          <w:i/>
          <w:iCs/>
          <w:lang w:val="ru-RU"/>
        </w:rPr>
      </w:pPr>
      <w:r w:rsidRPr="00023A4A">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22E9E8A" w14:textId="77777777" w:rsidR="00E26ECA" w:rsidRPr="00023A4A" w:rsidRDefault="00E26ECA" w:rsidP="005A0657">
      <w:pPr>
        <w:spacing w:before="0"/>
        <w:rPr>
          <w:rFonts w:eastAsia="TimesNewRomanPSMT" w:cs="Arial"/>
          <w:b/>
          <w:bCs/>
          <w:i/>
          <w:lang w:val="sr-Cyrl-CS"/>
        </w:rPr>
      </w:pPr>
    </w:p>
    <w:p w14:paraId="6184F251" w14:textId="77777777" w:rsidR="00E26ECA" w:rsidRDefault="00E26ECA" w:rsidP="005A0657">
      <w:pPr>
        <w:spacing w:before="0"/>
        <w:rPr>
          <w:rFonts w:eastAsia="TimesNewRomanPSMT" w:cs="Arial"/>
          <w:b/>
          <w:bCs/>
          <w:i/>
          <w:lang w:val="sr-Cyrl-CS"/>
        </w:rPr>
      </w:pPr>
    </w:p>
    <w:p w14:paraId="4450F3A1" w14:textId="77777777" w:rsidR="00030453" w:rsidRDefault="00030453" w:rsidP="005A0657">
      <w:pPr>
        <w:spacing w:before="0"/>
        <w:rPr>
          <w:rFonts w:eastAsia="TimesNewRomanPSMT" w:cs="Arial"/>
          <w:b/>
          <w:bCs/>
          <w:i/>
          <w:lang w:val="sr-Cyrl-CS"/>
        </w:rPr>
      </w:pPr>
    </w:p>
    <w:p w14:paraId="709F3809" w14:textId="77777777" w:rsidR="00030453" w:rsidRDefault="00030453" w:rsidP="005A0657">
      <w:pPr>
        <w:spacing w:before="0"/>
        <w:rPr>
          <w:rFonts w:eastAsia="TimesNewRomanPSMT" w:cs="Arial"/>
          <w:b/>
          <w:bCs/>
          <w:i/>
          <w:lang w:val="sr-Cyrl-CS"/>
        </w:rPr>
      </w:pPr>
    </w:p>
    <w:p w14:paraId="2735953A" w14:textId="77777777" w:rsidR="00030453" w:rsidRDefault="00030453" w:rsidP="005A0657">
      <w:pPr>
        <w:spacing w:before="0"/>
        <w:rPr>
          <w:rFonts w:eastAsia="TimesNewRomanPSMT" w:cs="Arial"/>
          <w:b/>
          <w:bCs/>
          <w:i/>
          <w:lang w:val="sr-Cyrl-CS"/>
        </w:rPr>
      </w:pPr>
    </w:p>
    <w:p w14:paraId="4DAA9189" w14:textId="77777777" w:rsidR="00030453" w:rsidRPr="00023A4A" w:rsidRDefault="00030453" w:rsidP="005A0657">
      <w:pPr>
        <w:spacing w:before="0"/>
        <w:rPr>
          <w:rFonts w:eastAsia="TimesNewRomanPSMT" w:cs="Arial"/>
          <w:b/>
          <w:bCs/>
          <w:i/>
          <w:lang w:val="sr-Cyrl-CS"/>
        </w:rPr>
      </w:pPr>
    </w:p>
    <w:p w14:paraId="239E08D7" w14:textId="77777777" w:rsidR="005A0657" w:rsidRPr="00023A4A" w:rsidRDefault="005A0657" w:rsidP="005A0657">
      <w:pPr>
        <w:spacing w:before="0"/>
        <w:rPr>
          <w:rFonts w:eastAsia="TimesNewRomanPSMT" w:cs="Arial"/>
          <w:b/>
          <w:bCs/>
          <w:i/>
          <w:lang w:val="ru-RU"/>
        </w:rPr>
      </w:pPr>
      <w:r w:rsidRPr="00023A4A">
        <w:rPr>
          <w:rFonts w:eastAsia="TimesNewRomanPSMT" w:cs="Arial"/>
          <w:b/>
          <w:bCs/>
          <w:i/>
          <w:lang w:val="sr-Cyrl-CS"/>
        </w:rPr>
        <w:t xml:space="preserve">4) </w:t>
      </w:r>
      <w:r w:rsidRPr="00023A4A">
        <w:rPr>
          <w:rFonts w:eastAsia="TimesNewRomanPSMT" w:cs="Arial"/>
          <w:b/>
          <w:bCs/>
          <w:i/>
          <w:lang w:val="ru-RU"/>
        </w:rPr>
        <w:t>ПОДАЦИ ЧЛАНУ ГРУПЕ ПОНУЂАЧА</w:t>
      </w:r>
    </w:p>
    <w:p w14:paraId="00C5F24E" w14:textId="77777777" w:rsidR="005A0657" w:rsidRPr="00023A4A" w:rsidRDefault="005A0657" w:rsidP="005A0657">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5A0657" w:rsidRPr="00023A4A" w14:paraId="3B4E7026" w14:textId="77777777" w:rsidTr="00C270BB">
        <w:tc>
          <w:tcPr>
            <w:tcW w:w="465" w:type="dxa"/>
            <w:tcBorders>
              <w:top w:val="single" w:sz="4" w:space="0" w:color="000000"/>
              <w:left w:val="single" w:sz="4" w:space="0" w:color="000000"/>
              <w:bottom w:val="single" w:sz="4" w:space="0" w:color="000000"/>
            </w:tcBorders>
            <w:shd w:val="clear" w:color="auto" w:fill="auto"/>
          </w:tcPr>
          <w:p w14:paraId="44ED57C7" w14:textId="77777777" w:rsidR="005A0657" w:rsidRPr="00023A4A" w:rsidRDefault="005A0657" w:rsidP="005A0657">
            <w:pPr>
              <w:snapToGrid w:val="0"/>
              <w:spacing w:before="0"/>
              <w:rPr>
                <w:rFonts w:cs="Arial"/>
              </w:rPr>
            </w:pPr>
          </w:p>
          <w:p w14:paraId="604D4509" w14:textId="77777777" w:rsidR="005A0657" w:rsidRPr="00023A4A" w:rsidRDefault="005A0657" w:rsidP="005A0657">
            <w:pPr>
              <w:spacing w:before="0"/>
              <w:rPr>
                <w:rFonts w:eastAsia="TimesNewRomanPSMT" w:cs="Arial"/>
                <w:bCs/>
                <w:lang w:val="ru-RU"/>
              </w:rPr>
            </w:pPr>
            <w:r w:rsidRPr="00023A4A">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F5E441D" w14:textId="77777777" w:rsidR="005A0657" w:rsidRPr="00023A4A" w:rsidRDefault="005A0657" w:rsidP="005A0657">
            <w:pPr>
              <w:snapToGrid w:val="0"/>
              <w:spacing w:before="0"/>
              <w:rPr>
                <w:rFonts w:eastAsia="TimesNewRomanPSMT" w:cs="Arial"/>
                <w:bCs/>
                <w:lang w:val="ru-RU"/>
              </w:rPr>
            </w:pPr>
          </w:p>
          <w:p w14:paraId="2E67B7D8" w14:textId="77777777" w:rsidR="005A0657" w:rsidRPr="00023A4A" w:rsidRDefault="005A0657" w:rsidP="005A0657">
            <w:pPr>
              <w:spacing w:before="0"/>
              <w:rPr>
                <w:rFonts w:eastAsia="TimesNewRomanPSMT" w:cs="Arial"/>
                <w:b/>
                <w:bCs/>
                <w:lang w:val="ru-RU"/>
              </w:rPr>
            </w:pPr>
            <w:r w:rsidRPr="00023A4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04B2DB" w14:textId="77777777" w:rsidR="005A0657" w:rsidRPr="00023A4A" w:rsidRDefault="005A0657" w:rsidP="005A0657">
            <w:pPr>
              <w:snapToGrid w:val="0"/>
              <w:spacing w:before="0"/>
              <w:rPr>
                <w:rFonts w:eastAsia="TimesNewRomanPSMT" w:cs="Arial"/>
                <w:b/>
                <w:bCs/>
                <w:lang w:val="ru-RU"/>
              </w:rPr>
            </w:pPr>
          </w:p>
        </w:tc>
      </w:tr>
      <w:tr w:rsidR="005A0657" w:rsidRPr="00023A4A" w14:paraId="65CA3658" w14:textId="77777777" w:rsidTr="00C270BB">
        <w:tc>
          <w:tcPr>
            <w:tcW w:w="465" w:type="dxa"/>
            <w:tcBorders>
              <w:top w:val="single" w:sz="4" w:space="0" w:color="000000"/>
              <w:left w:val="single" w:sz="4" w:space="0" w:color="000000"/>
              <w:bottom w:val="single" w:sz="4" w:space="0" w:color="000000"/>
            </w:tcBorders>
            <w:shd w:val="clear" w:color="auto" w:fill="auto"/>
          </w:tcPr>
          <w:p w14:paraId="4B312D8F" w14:textId="77777777" w:rsidR="005A0657" w:rsidRPr="00023A4A" w:rsidRDefault="005A0657" w:rsidP="005A0657">
            <w:pPr>
              <w:snapToGrid w:val="0"/>
              <w:spacing w:before="0"/>
              <w:rPr>
                <w:rFonts w:eastAsia="TimesNewRomanPSMT" w:cs="Arial"/>
                <w:bCs/>
                <w:lang w:val="ru-RU"/>
              </w:rPr>
            </w:pPr>
          </w:p>
          <w:p w14:paraId="38AD92ED" w14:textId="77777777" w:rsidR="005A0657" w:rsidRPr="00023A4A" w:rsidRDefault="005A0657" w:rsidP="005A0657">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5EA6EFA" w14:textId="77777777" w:rsidR="005A0657" w:rsidRPr="00023A4A" w:rsidRDefault="005A0657" w:rsidP="005A0657">
            <w:pPr>
              <w:snapToGrid w:val="0"/>
              <w:spacing w:before="0"/>
              <w:rPr>
                <w:rFonts w:eastAsia="TimesNewRomanPSMT" w:cs="Arial"/>
                <w:bCs/>
                <w:lang w:val="ru-RU"/>
              </w:rPr>
            </w:pPr>
          </w:p>
          <w:p w14:paraId="3DB067B4" w14:textId="77777777" w:rsidR="005A0657" w:rsidRPr="00023A4A" w:rsidRDefault="005A0657" w:rsidP="005A0657">
            <w:pPr>
              <w:spacing w:before="0"/>
              <w:rPr>
                <w:rFonts w:eastAsia="TimesNewRomanPSMT" w:cs="Arial"/>
                <w:b/>
                <w:bCs/>
              </w:rPr>
            </w:pPr>
            <w:r w:rsidRPr="00023A4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873A09" w14:textId="77777777" w:rsidR="005A0657" w:rsidRPr="00023A4A" w:rsidRDefault="005A0657" w:rsidP="005A0657">
            <w:pPr>
              <w:snapToGrid w:val="0"/>
              <w:spacing w:before="0"/>
              <w:rPr>
                <w:rFonts w:eastAsia="TimesNewRomanPSMT" w:cs="Arial"/>
                <w:b/>
                <w:bCs/>
              </w:rPr>
            </w:pPr>
          </w:p>
        </w:tc>
      </w:tr>
      <w:tr w:rsidR="005A0657" w:rsidRPr="00023A4A" w14:paraId="02B5035D" w14:textId="77777777" w:rsidTr="00C270BB">
        <w:tc>
          <w:tcPr>
            <w:tcW w:w="465" w:type="dxa"/>
            <w:tcBorders>
              <w:top w:val="single" w:sz="4" w:space="0" w:color="000000"/>
              <w:left w:val="single" w:sz="4" w:space="0" w:color="000000"/>
              <w:bottom w:val="single" w:sz="4" w:space="0" w:color="000000"/>
            </w:tcBorders>
            <w:shd w:val="clear" w:color="auto" w:fill="auto"/>
          </w:tcPr>
          <w:p w14:paraId="1993CE53" w14:textId="77777777" w:rsidR="005A0657" w:rsidRPr="00023A4A" w:rsidRDefault="005A0657" w:rsidP="005A0657">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5EFF66" w14:textId="77777777" w:rsidR="005A0657" w:rsidRPr="00023A4A" w:rsidRDefault="005A0657" w:rsidP="005A0657">
            <w:pPr>
              <w:snapToGrid w:val="0"/>
              <w:spacing w:before="0"/>
              <w:rPr>
                <w:rFonts w:cs="Arial"/>
                <w:iCs/>
              </w:rPr>
            </w:pPr>
            <w:r w:rsidRPr="00023A4A">
              <w:rPr>
                <w:rFonts w:cs="Arial"/>
                <w:iCs/>
              </w:rPr>
              <w:t>Врста правног лица:</w:t>
            </w:r>
          </w:p>
          <w:p w14:paraId="1578BD34" w14:textId="77777777" w:rsidR="005A0657" w:rsidRPr="00023A4A" w:rsidRDefault="005A0657" w:rsidP="005A0657">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FF42DD" w14:textId="77777777" w:rsidR="005A0657" w:rsidRPr="00023A4A" w:rsidRDefault="005A0657" w:rsidP="005A0657">
            <w:pPr>
              <w:snapToGrid w:val="0"/>
              <w:spacing w:before="0"/>
              <w:rPr>
                <w:rFonts w:eastAsia="TimesNewRomanPSMT" w:cs="Arial"/>
                <w:b/>
                <w:bCs/>
              </w:rPr>
            </w:pPr>
          </w:p>
        </w:tc>
      </w:tr>
      <w:tr w:rsidR="005A0657" w:rsidRPr="00023A4A" w14:paraId="48017F38" w14:textId="77777777" w:rsidTr="00C270BB">
        <w:tc>
          <w:tcPr>
            <w:tcW w:w="465" w:type="dxa"/>
            <w:tcBorders>
              <w:top w:val="single" w:sz="4" w:space="0" w:color="000000"/>
              <w:left w:val="single" w:sz="4" w:space="0" w:color="000000"/>
              <w:bottom w:val="single" w:sz="4" w:space="0" w:color="000000"/>
            </w:tcBorders>
            <w:shd w:val="clear" w:color="auto" w:fill="auto"/>
          </w:tcPr>
          <w:p w14:paraId="754EA98D" w14:textId="77777777" w:rsidR="005A0657" w:rsidRPr="00023A4A" w:rsidRDefault="005A0657" w:rsidP="005A0657">
            <w:pPr>
              <w:snapToGrid w:val="0"/>
              <w:spacing w:before="0"/>
              <w:rPr>
                <w:rFonts w:eastAsia="TimesNewRomanPSMT" w:cs="Arial"/>
                <w:bCs/>
              </w:rPr>
            </w:pPr>
          </w:p>
          <w:p w14:paraId="65CB6ADA"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7CF1BDD" w14:textId="77777777" w:rsidR="005A0657" w:rsidRPr="00023A4A" w:rsidRDefault="005A0657" w:rsidP="005A0657">
            <w:pPr>
              <w:snapToGrid w:val="0"/>
              <w:spacing w:before="0"/>
              <w:rPr>
                <w:rFonts w:eastAsia="TimesNewRomanPSMT" w:cs="Arial"/>
                <w:bCs/>
              </w:rPr>
            </w:pPr>
          </w:p>
          <w:p w14:paraId="6F6CD1FC" w14:textId="77777777" w:rsidR="005A0657" w:rsidRPr="00023A4A" w:rsidRDefault="005A0657" w:rsidP="005A0657">
            <w:pPr>
              <w:spacing w:before="0"/>
              <w:rPr>
                <w:rFonts w:eastAsia="TimesNewRomanPSMT" w:cs="Arial"/>
                <w:b/>
                <w:bCs/>
              </w:rPr>
            </w:pPr>
            <w:r w:rsidRPr="00023A4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C0B58C" w14:textId="77777777" w:rsidR="005A0657" w:rsidRPr="00023A4A" w:rsidRDefault="005A0657" w:rsidP="005A0657">
            <w:pPr>
              <w:snapToGrid w:val="0"/>
              <w:spacing w:before="0"/>
              <w:rPr>
                <w:rFonts w:eastAsia="TimesNewRomanPSMT" w:cs="Arial"/>
                <w:b/>
                <w:bCs/>
              </w:rPr>
            </w:pPr>
          </w:p>
        </w:tc>
      </w:tr>
      <w:tr w:rsidR="005A0657" w:rsidRPr="00023A4A" w14:paraId="1CDCA27C" w14:textId="77777777" w:rsidTr="00C270BB">
        <w:tc>
          <w:tcPr>
            <w:tcW w:w="465" w:type="dxa"/>
            <w:tcBorders>
              <w:top w:val="single" w:sz="4" w:space="0" w:color="000000"/>
              <w:left w:val="single" w:sz="4" w:space="0" w:color="000000"/>
              <w:bottom w:val="single" w:sz="4" w:space="0" w:color="000000"/>
            </w:tcBorders>
            <w:shd w:val="clear" w:color="auto" w:fill="auto"/>
          </w:tcPr>
          <w:p w14:paraId="7C7A6C7E" w14:textId="77777777" w:rsidR="005A0657" w:rsidRPr="00023A4A" w:rsidRDefault="005A0657" w:rsidP="005A0657">
            <w:pPr>
              <w:snapToGrid w:val="0"/>
              <w:spacing w:before="0"/>
              <w:rPr>
                <w:rFonts w:eastAsia="TimesNewRomanPSMT" w:cs="Arial"/>
                <w:bCs/>
              </w:rPr>
            </w:pPr>
          </w:p>
          <w:p w14:paraId="7FA12637"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4440357" w14:textId="77777777" w:rsidR="005A0657" w:rsidRPr="00023A4A" w:rsidRDefault="005A0657" w:rsidP="005A0657">
            <w:pPr>
              <w:snapToGrid w:val="0"/>
              <w:spacing w:before="0"/>
              <w:rPr>
                <w:rFonts w:eastAsia="TimesNewRomanPSMT" w:cs="Arial"/>
                <w:bCs/>
              </w:rPr>
            </w:pPr>
          </w:p>
          <w:p w14:paraId="20410815" w14:textId="77777777" w:rsidR="005A0657" w:rsidRPr="00023A4A" w:rsidRDefault="005A0657" w:rsidP="005A0657">
            <w:pPr>
              <w:spacing w:before="0"/>
              <w:rPr>
                <w:rFonts w:eastAsia="TimesNewRomanPSMT" w:cs="Arial"/>
                <w:b/>
                <w:bCs/>
              </w:rPr>
            </w:pPr>
            <w:r w:rsidRPr="00023A4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DFE18C" w14:textId="77777777" w:rsidR="005A0657" w:rsidRPr="00023A4A" w:rsidRDefault="005A0657" w:rsidP="005A0657">
            <w:pPr>
              <w:snapToGrid w:val="0"/>
              <w:spacing w:before="0"/>
              <w:rPr>
                <w:rFonts w:eastAsia="TimesNewRomanPSMT" w:cs="Arial"/>
                <w:b/>
                <w:bCs/>
              </w:rPr>
            </w:pPr>
          </w:p>
        </w:tc>
      </w:tr>
      <w:tr w:rsidR="005A0657" w:rsidRPr="00023A4A" w14:paraId="6B53AE21" w14:textId="77777777" w:rsidTr="00C270BB">
        <w:tc>
          <w:tcPr>
            <w:tcW w:w="465" w:type="dxa"/>
            <w:tcBorders>
              <w:top w:val="single" w:sz="4" w:space="0" w:color="000000"/>
              <w:left w:val="single" w:sz="4" w:space="0" w:color="000000"/>
              <w:bottom w:val="single" w:sz="4" w:space="0" w:color="000000"/>
            </w:tcBorders>
            <w:shd w:val="clear" w:color="auto" w:fill="auto"/>
          </w:tcPr>
          <w:p w14:paraId="575234CE"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C0A0CD" w14:textId="77777777" w:rsidR="005A0657" w:rsidRPr="00023A4A" w:rsidRDefault="005A0657" w:rsidP="005A0657">
            <w:pPr>
              <w:snapToGrid w:val="0"/>
              <w:spacing w:before="0"/>
              <w:rPr>
                <w:rFonts w:eastAsia="TimesNewRomanPSMT" w:cs="Arial"/>
                <w:bCs/>
              </w:rPr>
            </w:pPr>
          </w:p>
          <w:p w14:paraId="03E58369" w14:textId="77777777" w:rsidR="005A0657" w:rsidRPr="00023A4A" w:rsidRDefault="005A0657" w:rsidP="005A0657">
            <w:pPr>
              <w:spacing w:before="0"/>
              <w:rPr>
                <w:rFonts w:eastAsia="TimesNewRomanPSMT" w:cs="Arial"/>
                <w:b/>
                <w:bCs/>
              </w:rPr>
            </w:pPr>
            <w:r w:rsidRPr="00023A4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EF09B2" w14:textId="77777777" w:rsidR="005A0657" w:rsidRPr="00023A4A" w:rsidRDefault="005A0657" w:rsidP="005A0657">
            <w:pPr>
              <w:snapToGrid w:val="0"/>
              <w:spacing w:before="0"/>
              <w:rPr>
                <w:rFonts w:eastAsia="TimesNewRomanPSMT" w:cs="Arial"/>
                <w:b/>
                <w:bCs/>
              </w:rPr>
            </w:pPr>
          </w:p>
        </w:tc>
      </w:tr>
      <w:tr w:rsidR="005A0657" w:rsidRPr="00023A4A" w14:paraId="3467FDF7" w14:textId="77777777" w:rsidTr="00C270BB">
        <w:tc>
          <w:tcPr>
            <w:tcW w:w="465" w:type="dxa"/>
            <w:tcBorders>
              <w:top w:val="single" w:sz="4" w:space="0" w:color="000000"/>
              <w:left w:val="single" w:sz="4" w:space="0" w:color="000000"/>
              <w:bottom w:val="single" w:sz="4" w:space="0" w:color="000000"/>
            </w:tcBorders>
            <w:shd w:val="clear" w:color="auto" w:fill="auto"/>
          </w:tcPr>
          <w:p w14:paraId="044C183C" w14:textId="77777777" w:rsidR="005A0657" w:rsidRPr="00023A4A" w:rsidRDefault="005A0657" w:rsidP="005A0657">
            <w:pPr>
              <w:snapToGrid w:val="0"/>
              <w:spacing w:before="0"/>
              <w:rPr>
                <w:rFonts w:eastAsia="TimesNewRomanPSMT" w:cs="Arial"/>
                <w:bCs/>
              </w:rPr>
            </w:pPr>
          </w:p>
          <w:p w14:paraId="764A6D2A" w14:textId="77777777" w:rsidR="005A0657" w:rsidRPr="00023A4A" w:rsidRDefault="005A0657" w:rsidP="005A0657">
            <w:pPr>
              <w:spacing w:before="0"/>
              <w:rPr>
                <w:rFonts w:eastAsia="TimesNewRomanPSMT" w:cs="Arial"/>
                <w:bCs/>
                <w:lang w:val="ru-RU"/>
              </w:rPr>
            </w:pPr>
            <w:r w:rsidRPr="00023A4A">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204AED61" w14:textId="77777777" w:rsidR="005A0657" w:rsidRPr="00023A4A" w:rsidRDefault="005A0657" w:rsidP="005A0657">
            <w:pPr>
              <w:snapToGrid w:val="0"/>
              <w:spacing w:before="0"/>
              <w:rPr>
                <w:rFonts w:eastAsia="TimesNewRomanPSMT" w:cs="Arial"/>
                <w:bCs/>
                <w:lang w:val="ru-RU"/>
              </w:rPr>
            </w:pPr>
          </w:p>
          <w:p w14:paraId="7581654C" w14:textId="77777777" w:rsidR="005A0657" w:rsidRPr="00023A4A" w:rsidRDefault="005A0657" w:rsidP="005A0657">
            <w:pPr>
              <w:spacing w:before="0"/>
              <w:rPr>
                <w:rFonts w:eastAsia="TimesNewRomanPSMT" w:cs="Arial"/>
                <w:b/>
                <w:bCs/>
                <w:lang w:val="ru-RU"/>
              </w:rPr>
            </w:pPr>
            <w:r w:rsidRPr="00023A4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180442" w14:textId="77777777" w:rsidR="005A0657" w:rsidRPr="00023A4A" w:rsidRDefault="005A0657" w:rsidP="005A0657">
            <w:pPr>
              <w:snapToGrid w:val="0"/>
              <w:spacing w:before="0"/>
              <w:rPr>
                <w:rFonts w:eastAsia="TimesNewRomanPSMT" w:cs="Arial"/>
                <w:b/>
                <w:bCs/>
                <w:lang w:val="ru-RU"/>
              </w:rPr>
            </w:pPr>
          </w:p>
        </w:tc>
      </w:tr>
      <w:tr w:rsidR="005A0657" w:rsidRPr="00023A4A" w14:paraId="625067ED" w14:textId="77777777" w:rsidTr="00C270BB">
        <w:tc>
          <w:tcPr>
            <w:tcW w:w="465" w:type="dxa"/>
            <w:tcBorders>
              <w:top w:val="single" w:sz="4" w:space="0" w:color="000000"/>
              <w:left w:val="single" w:sz="4" w:space="0" w:color="000000"/>
              <w:bottom w:val="single" w:sz="4" w:space="0" w:color="000000"/>
            </w:tcBorders>
            <w:shd w:val="clear" w:color="auto" w:fill="auto"/>
          </w:tcPr>
          <w:p w14:paraId="1486CA18" w14:textId="77777777" w:rsidR="005A0657" w:rsidRPr="00023A4A" w:rsidRDefault="005A0657" w:rsidP="005A0657">
            <w:pPr>
              <w:snapToGrid w:val="0"/>
              <w:spacing w:before="0"/>
              <w:rPr>
                <w:rFonts w:eastAsia="TimesNewRomanPSMT" w:cs="Arial"/>
                <w:bCs/>
                <w:lang w:val="ru-RU"/>
              </w:rPr>
            </w:pPr>
          </w:p>
          <w:p w14:paraId="1203C846" w14:textId="77777777" w:rsidR="005A0657" w:rsidRPr="00023A4A" w:rsidRDefault="005A0657" w:rsidP="005A0657">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6D8D5" w14:textId="77777777" w:rsidR="005A0657" w:rsidRPr="00023A4A" w:rsidRDefault="005A0657" w:rsidP="005A0657">
            <w:pPr>
              <w:snapToGrid w:val="0"/>
              <w:spacing w:before="0"/>
              <w:rPr>
                <w:rFonts w:eastAsia="TimesNewRomanPSMT" w:cs="Arial"/>
                <w:bCs/>
                <w:lang w:val="ru-RU"/>
              </w:rPr>
            </w:pPr>
          </w:p>
          <w:p w14:paraId="0B592E16" w14:textId="77777777" w:rsidR="005A0657" w:rsidRPr="00023A4A" w:rsidRDefault="005A0657" w:rsidP="005A0657">
            <w:pPr>
              <w:spacing w:before="0"/>
              <w:rPr>
                <w:rFonts w:eastAsia="TimesNewRomanPSMT" w:cs="Arial"/>
                <w:b/>
                <w:bCs/>
              </w:rPr>
            </w:pPr>
            <w:r w:rsidRPr="00023A4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49B923" w14:textId="77777777" w:rsidR="005A0657" w:rsidRPr="00023A4A" w:rsidRDefault="005A0657" w:rsidP="005A0657">
            <w:pPr>
              <w:snapToGrid w:val="0"/>
              <w:spacing w:before="0"/>
              <w:rPr>
                <w:rFonts w:eastAsia="TimesNewRomanPSMT" w:cs="Arial"/>
                <w:b/>
                <w:bCs/>
              </w:rPr>
            </w:pPr>
          </w:p>
        </w:tc>
      </w:tr>
      <w:tr w:rsidR="005A0657" w:rsidRPr="00023A4A" w14:paraId="7C627462" w14:textId="77777777" w:rsidTr="00C270BB">
        <w:tc>
          <w:tcPr>
            <w:tcW w:w="465" w:type="dxa"/>
            <w:tcBorders>
              <w:top w:val="single" w:sz="4" w:space="0" w:color="000000"/>
              <w:left w:val="single" w:sz="4" w:space="0" w:color="000000"/>
              <w:bottom w:val="single" w:sz="4" w:space="0" w:color="000000"/>
            </w:tcBorders>
            <w:shd w:val="clear" w:color="auto" w:fill="auto"/>
          </w:tcPr>
          <w:p w14:paraId="41AFE4CF" w14:textId="77777777" w:rsidR="005A0657" w:rsidRPr="00023A4A" w:rsidRDefault="005A0657" w:rsidP="005A0657">
            <w:pPr>
              <w:snapToGrid w:val="0"/>
              <w:spacing w:before="0"/>
              <w:rPr>
                <w:rFonts w:eastAsia="TimesNewRomanPSMT" w:cs="Arial"/>
                <w:bCs/>
              </w:rPr>
            </w:pPr>
          </w:p>
          <w:p w14:paraId="13E9C0C1"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99460A4" w14:textId="77777777" w:rsidR="005A0657" w:rsidRPr="00023A4A" w:rsidRDefault="005A0657" w:rsidP="005A0657">
            <w:pPr>
              <w:snapToGrid w:val="0"/>
              <w:spacing w:before="0"/>
              <w:rPr>
                <w:rFonts w:eastAsia="TimesNewRomanPSMT" w:cs="Arial"/>
                <w:bCs/>
              </w:rPr>
            </w:pPr>
          </w:p>
          <w:p w14:paraId="1C4C33B8" w14:textId="77777777" w:rsidR="005A0657" w:rsidRPr="00023A4A" w:rsidRDefault="005A0657" w:rsidP="005A0657">
            <w:pPr>
              <w:spacing w:before="0"/>
              <w:rPr>
                <w:rFonts w:eastAsia="TimesNewRomanPSMT" w:cs="Arial"/>
                <w:b/>
                <w:bCs/>
              </w:rPr>
            </w:pPr>
            <w:r w:rsidRPr="00023A4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68DFE7" w14:textId="77777777" w:rsidR="005A0657" w:rsidRPr="00023A4A" w:rsidRDefault="005A0657" w:rsidP="005A0657">
            <w:pPr>
              <w:snapToGrid w:val="0"/>
              <w:spacing w:before="0"/>
              <w:rPr>
                <w:rFonts w:eastAsia="TimesNewRomanPSMT" w:cs="Arial"/>
                <w:b/>
                <w:bCs/>
              </w:rPr>
            </w:pPr>
          </w:p>
        </w:tc>
      </w:tr>
      <w:tr w:rsidR="005A0657" w:rsidRPr="00023A4A" w14:paraId="5CB5AF94" w14:textId="77777777" w:rsidTr="00C270BB">
        <w:tc>
          <w:tcPr>
            <w:tcW w:w="465" w:type="dxa"/>
            <w:tcBorders>
              <w:top w:val="single" w:sz="4" w:space="0" w:color="000000"/>
              <w:left w:val="single" w:sz="4" w:space="0" w:color="000000"/>
              <w:bottom w:val="single" w:sz="4" w:space="0" w:color="000000"/>
            </w:tcBorders>
            <w:shd w:val="clear" w:color="auto" w:fill="auto"/>
          </w:tcPr>
          <w:p w14:paraId="6817E124" w14:textId="77777777" w:rsidR="005A0657" w:rsidRPr="00023A4A" w:rsidRDefault="005A0657" w:rsidP="005A0657">
            <w:pPr>
              <w:snapToGrid w:val="0"/>
              <w:spacing w:before="0"/>
              <w:rPr>
                <w:rFonts w:eastAsia="TimesNewRomanPSMT" w:cs="Arial"/>
                <w:bCs/>
              </w:rPr>
            </w:pPr>
          </w:p>
          <w:p w14:paraId="7725008F"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1937006" w14:textId="77777777" w:rsidR="005A0657" w:rsidRPr="00023A4A" w:rsidRDefault="005A0657" w:rsidP="005A0657">
            <w:pPr>
              <w:snapToGrid w:val="0"/>
              <w:spacing w:before="0"/>
              <w:rPr>
                <w:rFonts w:eastAsia="TimesNewRomanPSMT" w:cs="Arial"/>
                <w:bCs/>
              </w:rPr>
            </w:pPr>
          </w:p>
          <w:p w14:paraId="703D7C9B" w14:textId="77777777" w:rsidR="005A0657" w:rsidRPr="00023A4A" w:rsidRDefault="005A0657" w:rsidP="005A0657">
            <w:pPr>
              <w:spacing w:before="0"/>
              <w:rPr>
                <w:rFonts w:eastAsia="TimesNewRomanPSMT" w:cs="Arial"/>
                <w:b/>
                <w:bCs/>
              </w:rPr>
            </w:pPr>
            <w:r w:rsidRPr="00023A4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E22BC4" w14:textId="77777777" w:rsidR="005A0657" w:rsidRPr="00023A4A" w:rsidRDefault="005A0657" w:rsidP="005A0657">
            <w:pPr>
              <w:snapToGrid w:val="0"/>
              <w:spacing w:before="0"/>
              <w:rPr>
                <w:rFonts w:eastAsia="TimesNewRomanPSMT" w:cs="Arial"/>
                <w:b/>
                <w:bCs/>
              </w:rPr>
            </w:pPr>
          </w:p>
        </w:tc>
      </w:tr>
      <w:tr w:rsidR="005A0657" w:rsidRPr="00023A4A" w14:paraId="1BA617F6" w14:textId="77777777" w:rsidTr="00C270BB">
        <w:tc>
          <w:tcPr>
            <w:tcW w:w="465" w:type="dxa"/>
            <w:tcBorders>
              <w:top w:val="single" w:sz="4" w:space="0" w:color="000000"/>
              <w:left w:val="single" w:sz="4" w:space="0" w:color="000000"/>
              <w:bottom w:val="single" w:sz="4" w:space="0" w:color="000000"/>
            </w:tcBorders>
            <w:shd w:val="clear" w:color="auto" w:fill="auto"/>
          </w:tcPr>
          <w:p w14:paraId="411DB582"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BC9068F" w14:textId="77777777" w:rsidR="005A0657" w:rsidRPr="00023A4A" w:rsidRDefault="005A0657" w:rsidP="005A0657">
            <w:pPr>
              <w:snapToGrid w:val="0"/>
              <w:spacing w:before="0"/>
              <w:rPr>
                <w:rFonts w:eastAsia="TimesNewRomanPSMT" w:cs="Arial"/>
                <w:bCs/>
              </w:rPr>
            </w:pPr>
          </w:p>
          <w:p w14:paraId="5A0D569E" w14:textId="77777777" w:rsidR="005A0657" w:rsidRPr="00023A4A" w:rsidRDefault="005A0657" w:rsidP="005A0657">
            <w:pPr>
              <w:spacing w:before="0"/>
              <w:rPr>
                <w:rFonts w:eastAsia="TimesNewRomanPSMT" w:cs="Arial"/>
                <w:b/>
                <w:bCs/>
              </w:rPr>
            </w:pPr>
            <w:r w:rsidRPr="00023A4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C0CDDB" w14:textId="77777777" w:rsidR="005A0657" w:rsidRPr="00023A4A" w:rsidRDefault="005A0657" w:rsidP="005A0657">
            <w:pPr>
              <w:snapToGrid w:val="0"/>
              <w:spacing w:before="0"/>
              <w:rPr>
                <w:rFonts w:eastAsia="TimesNewRomanPSMT" w:cs="Arial"/>
                <w:b/>
                <w:bCs/>
              </w:rPr>
            </w:pPr>
          </w:p>
        </w:tc>
      </w:tr>
      <w:tr w:rsidR="005A0657" w:rsidRPr="00023A4A" w14:paraId="3E28DC91" w14:textId="77777777" w:rsidTr="00C270BB">
        <w:tc>
          <w:tcPr>
            <w:tcW w:w="465" w:type="dxa"/>
            <w:tcBorders>
              <w:top w:val="single" w:sz="4" w:space="0" w:color="000000"/>
              <w:left w:val="single" w:sz="4" w:space="0" w:color="000000"/>
              <w:bottom w:val="single" w:sz="4" w:space="0" w:color="000000"/>
            </w:tcBorders>
            <w:shd w:val="clear" w:color="auto" w:fill="auto"/>
          </w:tcPr>
          <w:p w14:paraId="4DF20432" w14:textId="77777777" w:rsidR="005A0657" w:rsidRPr="00023A4A" w:rsidRDefault="005A0657" w:rsidP="005A0657">
            <w:pPr>
              <w:snapToGrid w:val="0"/>
              <w:spacing w:before="0"/>
              <w:rPr>
                <w:rFonts w:eastAsia="TimesNewRomanPSMT" w:cs="Arial"/>
                <w:bCs/>
              </w:rPr>
            </w:pPr>
          </w:p>
          <w:p w14:paraId="5897C51C" w14:textId="77777777" w:rsidR="005A0657" w:rsidRPr="00023A4A" w:rsidRDefault="005A0657" w:rsidP="005A0657">
            <w:pPr>
              <w:spacing w:before="0"/>
              <w:rPr>
                <w:rFonts w:eastAsia="TimesNewRomanPSMT" w:cs="Arial"/>
                <w:bCs/>
                <w:lang w:val="ru-RU"/>
              </w:rPr>
            </w:pPr>
            <w:r w:rsidRPr="00023A4A">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51719FEF" w14:textId="77777777" w:rsidR="005A0657" w:rsidRPr="00023A4A" w:rsidRDefault="005A0657" w:rsidP="005A0657">
            <w:pPr>
              <w:snapToGrid w:val="0"/>
              <w:spacing w:before="0"/>
              <w:rPr>
                <w:rFonts w:eastAsia="TimesNewRomanPSMT" w:cs="Arial"/>
                <w:bCs/>
                <w:lang w:val="ru-RU"/>
              </w:rPr>
            </w:pPr>
          </w:p>
          <w:p w14:paraId="0F1168B9" w14:textId="77777777" w:rsidR="005A0657" w:rsidRPr="00023A4A" w:rsidRDefault="005A0657" w:rsidP="005A0657">
            <w:pPr>
              <w:spacing w:before="0"/>
              <w:rPr>
                <w:rFonts w:eastAsia="TimesNewRomanPSMT" w:cs="Arial"/>
                <w:b/>
                <w:bCs/>
                <w:lang w:val="ru-RU"/>
              </w:rPr>
            </w:pPr>
            <w:r w:rsidRPr="00023A4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EB2CF8" w14:textId="77777777" w:rsidR="005A0657" w:rsidRPr="00023A4A" w:rsidRDefault="005A0657" w:rsidP="005A0657">
            <w:pPr>
              <w:snapToGrid w:val="0"/>
              <w:spacing w:before="0"/>
              <w:rPr>
                <w:rFonts w:eastAsia="TimesNewRomanPSMT" w:cs="Arial"/>
                <w:b/>
                <w:bCs/>
                <w:lang w:val="ru-RU"/>
              </w:rPr>
            </w:pPr>
          </w:p>
        </w:tc>
      </w:tr>
      <w:tr w:rsidR="005A0657" w:rsidRPr="00023A4A" w14:paraId="0AAEEDAF" w14:textId="77777777" w:rsidTr="00C270BB">
        <w:tc>
          <w:tcPr>
            <w:tcW w:w="465" w:type="dxa"/>
            <w:tcBorders>
              <w:top w:val="single" w:sz="4" w:space="0" w:color="000000"/>
              <w:left w:val="single" w:sz="4" w:space="0" w:color="000000"/>
              <w:bottom w:val="single" w:sz="4" w:space="0" w:color="000000"/>
            </w:tcBorders>
            <w:shd w:val="clear" w:color="auto" w:fill="auto"/>
          </w:tcPr>
          <w:p w14:paraId="40A2828A" w14:textId="77777777" w:rsidR="005A0657" w:rsidRPr="00023A4A" w:rsidRDefault="005A0657" w:rsidP="005A0657">
            <w:pPr>
              <w:snapToGrid w:val="0"/>
              <w:spacing w:before="0"/>
              <w:rPr>
                <w:rFonts w:eastAsia="TimesNewRomanPSMT" w:cs="Arial"/>
                <w:bCs/>
                <w:lang w:val="ru-RU"/>
              </w:rPr>
            </w:pPr>
          </w:p>
          <w:p w14:paraId="3576B622" w14:textId="77777777" w:rsidR="005A0657" w:rsidRPr="00023A4A" w:rsidRDefault="005A0657" w:rsidP="005A0657">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6361390" w14:textId="77777777" w:rsidR="005A0657" w:rsidRPr="00023A4A" w:rsidRDefault="005A0657" w:rsidP="005A0657">
            <w:pPr>
              <w:snapToGrid w:val="0"/>
              <w:spacing w:before="0"/>
              <w:rPr>
                <w:rFonts w:eastAsia="TimesNewRomanPSMT" w:cs="Arial"/>
                <w:bCs/>
                <w:lang w:val="ru-RU"/>
              </w:rPr>
            </w:pPr>
          </w:p>
          <w:p w14:paraId="039953A8" w14:textId="77777777" w:rsidR="005A0657" w:rsidRPr="00023A4A" w:rsidRDefault="005A0657" w:rsidP="005A0657">
            <w:pPr>
              <w:spacing w:before="0"/>
              <w:rPr>
                <w:rFonts w:eastAsia="TimesNewRomanPSMT" w:cs="Arial"/>
                <w:b/>
                <w:bCs/>
              </w:rPr>
            </w:pPr>
            <w:r w:rsidRPr="00023A4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2B0D6E" w14:textId="77777777" w:rsidR="005A0657" w:rsidRPr="00023A4A" w:rsidRDefault="005A0657" w:rsidP="005A0657">
            <w:pPr>
              <w:snapToGrid w:val="0"/>
              <w:spacing w:before="0"/>
              <w:rPr>
                <w:rFonts w:eastAsia="TimesNewRomanPSMT" w:cs="Arial"/>
                <w:b/>
                <w:bCs/>
              </w:rPr>
            </w:pPr>
          </w:p>
        </w:tc>
      </w:tr>
      <w:tr w:rsidR="005A0657" w:rsidRPr="00023A4A" w14:paraId="00F155F1" w14:textId="77777777" w:rsidTr="00C270BB">
        <w:tc>
          <w:tcPr>
            <w:tcW w:w="465" w:type="dxa"/>
            <w:tcBorders>
              <w:top w:val="single" w:sz="4" w:space="0" w:color="000000"/>
              <w:left w:val="single" w:sz="4" w:space="0" w:color="000000"/>
              <w:bottom w:val="single" w:sz="4" w:space="0" w:color="000000"/>
            </w:tcBorders>
            <w:shd w:val="clear" w:color="auto" w:fill="auto"/>
          </w:tcPr>
          <w:p w14:paraId="73E1194E" w14:textId="77777777" w:rsidR="005A0657" w:rsidRPr="00023A4A" w:rsidRDefault="005A0657" w:rsidP="005A0657">
            <w:pPr>
              <w:snapToGrid w:val="0"/>
              <w:spacing w:before="0"/>
              <w:rPr>
                <w:rFonts w:eastAsia="TimesNewRomanPSMT" w:cs="Arial"/>
                <w:bCs/>
              </w:rPr>
            </w:pPr>
          </w:p>
          <w:p w14:paraId="1D94B129"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5D340E" w14:textId="77777777" w:rsidR="005A0657" w:rsidRPr="00023A4A" w:rsidRDefault="005A0657" w:rsidP="005A0657">
            <w:pPr>
              <w:snapToGrid w:val="0"/>
              <w:spacing w:before="0"/>
              <w:rPr>
                <w:rFonts w:eastAsia="TimesNewRomanPSMT" w:cs="Arial"/>
                <w:bCs/>
              </w:rPr>
            </w:pPr>
          </w:p>
          <w:p w14:paraId="4EA2E5D6" w14:textId="77777777" w:rsidR="005A0657" w:rsidRPr="00023A4A" w:rsidRDefault="005A0657" w:rsidP="005A0657">
            <w:pPr>
              <w:spacing w:before="0"/>
              <w:rPr>
                <w:rFonts w:eastAsia="TimesNewRomanPSMT" w:cs="Arial"/>
                <w:b/>
                <w:bCs/>
              </w:rPr>
            </w:pPr>
            <w:r w:rsidRPr="00023A4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581A2F" w14:textId="77777777" w:rsidR="005A0657" w:rsidRPr="00023A4A" w:rsidRDefault="005A0657" w:rsidP="005A0657">
            <w:pPr>
              <w:snapToGrid w:val="0"/>
              <w:spacing w:before="0"/>
              <w:rPr>
                <w:rFonts w:eastAsia="TimesNewRomanPSMT" w:cs="Arial"/>
                <w:b/>
                <w:bCs/>
              </w:rPr>
            </w:pPr>
          </w:p>
        </w:tc>
      </w:tr>
      <w:tr w:rsidR="005A0657" w:rsidRPr="00023A4A" w14:paraId="3222D243" w14:textId="77777777" w:rsidTr="00C270BB">
        <w:tc>
          <w:tcPr>
            <w:tcW w:w="465" w:type="dxa"/>
            <w:tcBorders>
              <w:top w:val="single" w:sz="4" w:space="0" w:color="000000"/>
              <w:left w:val="single" w:sz="4" w:space="0" w:color="000000"/>
              <w:bottom w:val="single" w:sz="4" w:space="0" w:color="000000"/>
            </w:tcBorders>
            <w:shd w:val="clear" w:color="auto" w:fill="auto"/>
          </w:tcPr>
          <w:p w14:paraId="457AC25C" w14:textId="77777777" w:rsidR="005A0657" w:rsidRPr="00023A4A" w:rsidRDefault="005A0657" w:rsidP="005A0657">
            <w:pPr>
              <w:snapToGrid w:val="0"/>
              <w:spacing w:before="0"/>
              <w:rPr>
                <w:rFonts w:eastAsia="TimesNewRomanPSMT" w:cs="Arial"/>
                <w:bCs/>
              </w:rPr>
            </w:pPr>
          </w:p>
          <w:p w14:paraId="117F2C07"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C8B6FF" w14:textId="77777777" w:rsidR="005A0657" w:rsidRPr="00023A4A" w:rsidRDefault="005A0657" w:rsidP="005A0657">
            <w:pPr>
              <w:snapToGrid w:val="0"/>
              <w:spacing w:before="0"/>
              <w:rPr>
                <w:rFonts w:eastAsia="TimesNewRomanPSMT" w:cs="Arial"/>
                <w:bCs/>
              </w:rPr>
            </w:pPr>
          </w:p>
          <w:p w14:paraId="6D214627" w14:textId="77777777" w:rsidR="005A0657" w:rsidRPr="00023A4A" w:rsidRDefault="005A0657" w:rsidP="005A0657">
            <w:pPr>
              <w:spacing w:before="0"/>
              <w:rPr>
                <w:rFonts w:eastAsia="TimesNewRomanPSMT" w:cs="Arial"/>
                <w:b/>
                <w:bCs/>
              </w:rPr>
            </w:pPr>
            <w:r w:rsidRPr="00023A4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8D2720" w14:textId="77777777" w:rsidR="005A0657" w:rsidRPr="00023A4A" w:rsidRDefault="005A0657" w:rsidP="005A0657">
            <w:pPr>
              <w:snapToGrid w:val="0"/>
              <w:spacing w:before="0"/>
              <w:rPr>
                <w:rFonts w:eastAsia="TimesNewRomanPSMT" w:cs="Arial"/>
                <w:b/>
                <w:bCs/>
              </w:rPr>
            </w:pPr>
          </w:p>
        </w:tc>
      </w:tr>
      <w:tr w:rsidR="005A0657" w:rsidRPr="00023A4A" w14:paraId="786D06D1" w14:textId="77777777" w:rsidTr="00C270BB">
        <w:tc>
          <w:tcPr>
            <w:tcW w:w="465" w:type="dxa"/>
            <w:tcBorders>
              <w:top w:val="single" w:sz="4" w:space="0" w:color="000000"/>
              <w:left w:val="single" w:sz="4" w:space="0" w:color="000000"/>
              <w:bottom w:val="single" w:sz="4" w:space="0" w:color="000000"/>
            </w:tcBorders>
            <w:shd w:val="clear" w:color="auto" w:fill="auto"/>
          </w:tcPr>
          <w:p w14:paraId="7CE933CC"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97502B0" w14:textId="77777777" w:rsidR="005A0657" w:rsidRPr="00023A4A" w:rsidRDefault="005A0657" w:rsidP="005A0657">
            <w:pPr>
              <w:snapToGrid w:val="0"/>
              <w:spacing w:before="0"/>
              <w:rPr>
                <w:rFonts w:eastAsia="TimesNewRomanPSMT" w:cs="Arial"/>
                <w:bCs/>
              </w:rPr>
            </w:pPr>
          </w:p>
          <w:p w14:paraId="38F4CADE" w14:textId="77777777" w:rsidR="005A0657" w:rsidRPr="00023A4A" w:rsidRDefault="005A0657" w:rsidP="005A0657">
            <w:pPr>
              <w:spacing w:before="0"/>
              <w:rPr>
                <w:rFonts w:eastAsia="TimesNewRomanPSMT" w:cs="Arial"/>
                <w:b/>
                <w:bCs/>
              </w:rPr>
            </w:pPr>
            <w:r w:rsidRPr="00023A4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177194" w14:textId="77777777" w:rsidR="005A0657" w:rsidRPr="00023A4A" w:rsidRDefault="005A0657" w:rsidP="005A0657">
            <w:pPr>
              <w:snapToGrid w:val="0"/>
              <w:spacing w:before="0"/>
              <w:rPr>
                <w:rFonts w:eastAsia="TimesNewRomanPSMT" w:cs="Arial"/>
                <w:b/>
                <w:bCs/>
              </w:rPr>
            </w:pPr>
          </w:p>
        </w:tc>
      </w:tr>
    </w:tbl>
    <w:p w14:paraId="09AB67C8" w14:textId="77777777" w:rsidR="005A0657" w:rsidRPr="00023A4A" w:rsidRDefault="005A0657" w:rsidP="005A0657">
      <w:pPr>
        <w:spacing w:before="0"/>
        <w:rPr>
          <w:rFonts w:cs="Arial"/>
          <w:b/>
          <w:bCs/>
          <w:iCs/>
          <w:u w:val="single"/>
        </w:rPr>
      </w:pPr>
    </w:p>
    <w:p w14:paraId="0FB90DD8" w14:textId="77777777" w:rsidR="005A0657" w:rsidRPr="00023A4A" w:rsidRDefault="005A0657" w:rsidP="005A0657">
      <w:pPr>
        <w:spacing w:before="0"/>
        <w:rPr>
          <w:rFonts w:cs="Arial"/>
          <w:i/>
          <w:iCs/>
          <w:lang w:val="ru-RU"/>
        </w:rPr>
      </w:pPr>
      <w:r w:rsidRPr="00023A4A">
        <w:rPr>
          <w:rFonts w:cs="Arial"/>
          <w:b/>
          <w:bCs/>
          <w:i/>
          <w:iCs/>
          <w:u w:val="single"/>
        </w:rPr>
        <w:t>Напомена:</w:t>
      </w:r>
    </w:p>
    <w:p w14:paraId="4954D50F" w14:textId="77777777" w:rsidR="00AF5BFC" w:rsidRPr="00023A4A" w:rsidRDefault="005A0657" w:rsidP="005A0657">
      <w:pPr>
        <w:spacing w:before="0"/>
        <w:rPr>
          <w:rFonts w:cs="Arial"/>
          <w:i/>
          <w:iCs/>
          <w:lang w:val="ru-RU"/>
        </w:rPr>
      </w:pPr>
      <w:r w:rsidRPr="00023A4A">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67E8620" w14:textId="77777777" w:rsidR="00AF5BFC" w:rsidRPr="00023A4A" w:rsidRDefault="00AF5BFC" w:rsidP="005A0657">
      <w:pPr>
        <w:spacing w:before="0"/>
        <w:rPr>
          <w:rFonts w:cs="Arial"/>
          <w:i/>
          <w:iCs/>
          <w:lang w:val="ru-RU"/>
        </w:rPr>
      </w:pPr>
    </w:p>
    <w:p w14:paraId="4EEC661F" w14:textId="77777777" w:rsidR="00E26ECA" w:rsidRPr="00023A4A" w:rsidRDefault="00E26ECA" w:rsidP="005A0657">
      <w:pPr>
        <w:spacing w:before="0"/>
        <w:rPr>
          <w:rFonts w:cs="Arial"/>
          <w:i/>
          <w:iCs/>
          <w:lang w:val="ru-RU"/>
        </w:rPr>
      </w:pPr>
    </w:p>
    <w:p w14:paraId="5E168DB3" w14:textId="77777777" w:rsidR="00E26ECA" w:rsidRDefault="00E26ECA" w:rsidP="005A0657">
      <w:pPr>
        <w:spacing w:before="0"/>
        <w:rPr>
          <w:rFonts w:cs="Arial"/>
          <w:i/>
          <w:iCs/>
          <w:lang w:val="ru-RU"/>
        </w:rPr>
      </w:pPr>
    </w:p>
    <w:p w14:paraId="2246EF16" w14:textId="77777777" w:rsidR="007343EA" w:rsidRDefault="007343EA" w:rsidP="005A0657">
      <w:pPr>
        <w:spacing w:before="0"/>
        <w:rPr>
          <w:rFonts w:cs="Arial"/>
          <w:i/>
          <w:iCs/>
          <w:lang w:val="ru-RU"/>
        </w:rPr>
      </w:pPr>
    </w:p>
    <w:p w14:paraId="164ED76B" w14:textId="77777777" w:rsidR="007343EA" w:rsidRDefault="007343EA" w:rsidP="005A0657">
      <w:pPr>
        <w:spacing w:before="0"/>
        <w:rPr>
          <w:rFonts w:cs="Arial"/>
          <w:i/>
          <w:iCs/>
          <w:lang w:val="ru-RU"/>
        </w:rPr>
      </w:pPr>
    </w:p>
    <w:p w14:paraId="69AACEBA" w14:textId="77777777" w:rsidR="007343EA" w:rsidRPr="00023A4A" w:rsidRDefault="007343EA" w:rsidP="005A0657">
      <w:pPr>
        <w:spacing w:before="0"/>
        <w:rPr>
          <w:rFonts w:cs="Arial"/>
          <w:i/>
          <w:iCs/>
          <w:lang w:val="ru-RU"/>
        </w:rPr>
      </w:pPr>
    </w:p>
    <w:p w14:paraId="58C9B1E0" w14:textId="77777777" w:rsidR="00E26ECA" w:rsidRPr="00023A4A" w:rsidRDefault="00E26ECA" w:rsidP="005A0657">
      <w:pPr>
        <w:spacing w:before="0"/>
        <w:rPr>
          <w:rFonts w:cs="Arial"/>
          <w:i/>
          <w:iCs/>
          <w:lang w:val="ru-RU"/>
        </w:rPr>
      </w:pPr>
    </w:p>
    <w:p w14:paraId="4CB9C553" w14:textId="77777777" w:rsidR="000B0C94" w:rsidRDefault="000B0C94" w:rsidP="005A0657">
      <w:pPr>
        <w:spacing w:before="0"/>
        <w:rPr>
          <w:rFonts w:cs="Arial"/>
          <w:i/>
          <w:iCs/>
          <w:lang w:val="ru-RU"/>
        </w:rPr>
      </w:pPr>
    </w:p>
    <w:p w14:paraId="0DD3F106" w14:textId="77777777" w:rsidR="00324A3A" w:rsidRDefault="00324A3A" w:rsidP="005A0657">
      <w:pPr>
        <w:spacing w:before="0"/>
        <w:rPr>
          <w:rFonts w:cs="Arial"/>
          <w:i/>
          <w:iCs/>
          <w:lang w:val="ru-RU"/>
        </w:rPr>
      </w:pPr>
    </w:p>
    <w:p w14:paraId="16D22DED" w14:textId="77777777" w:rsidR="00324A3A" w:rsidRDefault="00324A3A" w:rsidP="005A0657">
      <w:pPr>
        <w:spacing w:before="0"/>
        <w:rPr>
          <w:rFonts w:cs="Arial"/>
          <w:i/>
          <w:iCs/>
          <w:lang w:val="ru-RU"/>
        </w:rPr>
      </w:pPr>
    </w:p>
    <w:p w14:paraId="1838A029" w14:textId="77777777" w:rsidR="00324A3A" w:rsidRPr="00023A4A" w:rsidRDefault="00324A3A" w:rsidP="005A0657">
      <w:pPr>
        <w:spacing w:before="0"/>
        <w:rPr>
          <w:rFonts w:cs="Arial"/>
          <w:i/>
          <w:iCs/>
          <w:lang w:val="ru-RU"/>
        </w:rPr>
      </w:pPr>
    </w:p>
    <w:p w14:paraId="4F650E2C" w14:textId="77777777" w:rsidR="000B0C94" w:rsidRPr="00023A4A" w:rsidRDefault="000B0C94" w:rsidP="005A0657">
      <w:pPr>
        <w:spacing w:before="0"/>
        <w:rPr>
          <w:rFonts w:cs="Arial"/>
          <w:i/>
          <w:iCs/>
          <w:lang w:val="ru-RU"/>
        </w:rPr>
      </w:pPr>
    </w:p>
    <w:p w14:paraId="72DDA08C" w14:textId="77777777" w:rsidR="0032007A" w:rsidRPr="00023A4A" w:rsidRDefault="005A0657" w:rsidP="00AF5BFC">
      <w:pPr>
        <w:spacing w:before="0"/>
        <w:rPr>
          <w:rFonts w:eastAsia="TimesNewRomanPSMT" w:cs="Arial"/>
          <w:b/>
          <w:bCs/>
          <w:i/>
          <w:lang w:val="sr-Cyrl-CS"/>
        </w:rPr>
      </w:pPr>
      <w:r w:rsidRPr="00023A4A">
        <w:rPr>
          <w:rFonts w:eastAsia="TimesNewRomanPSMT" w:cs="Arial"/>
          <w:b/>
          <w:bCs/>
          <w:i/>
          <w:lang w:val="sr-Cyrl-CS"/>
        </w:rPr>
        <w:t>5) ЦЕНА И КОМЕРЦИЈАЛНИ УСЛОВИ ПОНУДЕ</w:t>
      </w:r>
    </w:p>
    <w:p w14:paraId="3B6510A6" w14:textId="77777777" w:rsidR="005A0657" w:rsidRPr="00023A4A" w:rsidRDefault="005A0657" w:rsidP="005A0657">
      <w:pPr>
        <w:spacing w:before="0"/>
        <w:jc w:val="center"/>
        <w:rPr>
          <w:rFonts w:cs="Arial"/>
          <w:b/>
          <w:bCs/>
          <w:i/>
          <w:iCs/>
          <w:u w:val="single"/>
          <w:lang w:val="sr-Cyrl-CS"/>
        </w:rPr>
      </w:pPr>
      <w:r w:rsidRPr="00023A4A">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4"/>
        <w:gridCol w:w="3755"/>
      </w:tblGrid>
      <w:tr w:rsidR="005A0657" w:rsidRPr="00023A4A" w14:paraId="400BB6BA" w14:textId="77777777" w:rsidTr="005326D5">
        <w:trPr>
          <w:trHeight w:val="760"/>
        </w:trPr>
        <w:tc>
          <w:tcPr>
            <w:tcW w:w="5264" w:type="dxa"/>
            <w:shd w:val="clear" w:color="auto" w:fill="C6D9F1" w:themeFill="text2" w:themeFillTint="33"/>
            <w:vAlign w:val="center"/>
          </w:tcPr>
          <w:p w14:paraId="2F3C7876" w14:textId="77777777" w:rsidR="005A0657" w:rsidRPr="00023A4A" w:rsidRDefault="005A0657" w:rsidP="005A0657">
            <w:pPr>
              <w:spacing w:before="0"/>
              <w:jc w:val="center"/>
              <w:rPr>
                <w:rFonts w:cs="Arial"/>
                <w:b/>
                <w:bCs/>
                <w:i/>
                <w:iCs/>
                <w:lang w:val="sr-Cyrl-CS"/>
              </w:rPr>
            </w:pPr>
            <w:r w:rsidRPr="00023A4A">
              <w:rPr>
                <w:rFonts w:eastAsia="TimesNewRomanPSMT" w:cs="Arial"/>
                <w:b/>
                <w:bCs/>
              </w:rPr>
              <w:t xml:space="preserve">ПРЕДМЕТ </w:t>
            </w:r>
            <w:r w:rsidRPr="00023A4A">
              <w:rPr>
                <w:rFonts w:eastAsia="TimesNewRomanPSMT" w:cs="Arial"/>
                <w:b/>
                <w:bCs/>
                <w:lang w:val="sr-Cyrl-CS"/>
              </w:rPr>
              <w:t xml:space="preserve">И БРОЈ </w:t>
            </w:r>
            <w:r w:rsidRPr="00023A4A">
              <w:rPr>
                <w:rFonts w:eastAsia="TimesNewRomanPSMT" w:cs="Arial"/>
                <w:b/>
                <w:bCs/>
              </w:rPr>
              <w:t>НАБАВКЕ</w:t>
            </w:r>
          </w:p>
        </w:tc>
        <w:tc>
          <w:tcPr>
            <w:tcW w:w="3755" w:type="dxa"/>
            <w:shd w:val="clear" w:color="auto" w:fill="C6D9F1" w:themeFill="text2" w:themeFillTint="33"/>
            <w:vAlign w:val="center"/>
          </w:tcPr>
          <w:p w14:paraId="3DE61DA2" w14:textId="77777777" w:rsidR="005A0657" w:rsidRPr="00023A4A" w:rsidRDefault="005A0657" w:rsidP="005A0657">
            <w:pPr>
              <w:spacing w:before="0"/>
              <w:jc w:val="center"/>
              <w:rPr>
                <w:rFonts w:cs="Arial"/>
                <w:b/>
                <w:bCs/>
                <w:i/>
                <w:iCs/>
                <w:lang w:val="sr-Cyrl-CS"/>
              </w:rPr>
            </w:pPr>
            <w:r w:rsidRPr="00023A4A">
              <w:rPr>
                <w:rFonts w:cs="Arial"/>
                <w:b/>
                <w:bCs/>
                <w:i/>
                <w:iCs/>
                <w:lang w:val="sr-Cyrl-CS"/>
              </w:rPr>
              <w:t xml:space="preserve">УКУПНА ЦЕНА </w:t>
            </w:r>
            <w:r w:rsidR="002444C8" w:rsidRPr="002444C8">
              <w:rPr>
                <w:rFonts w:eastAsia="Arial Unicode MS" w:cs="Arial"/>
                <w:b/>
                <w:bCs/>
                <w:i/>
                <w:iCs/>
                <w:kern w:val="1"/>
                <w:lang w:val="sr-Cyrl-CS" w:eastAsia="ar-SA"/>
              </w:rPr>
              <w:t>дин</w:t>
            </w:r>
            <w:r w:rsidR="00AC53D9">
              <w:rPr>
                <w:rFonts w:eastAsia="Arial Unicode MS" w:cs="Arial"/>
                <w:b/>
                <w:bCs/>
                <w:i/>
                <w:iCs/>
                <w:kern w:val="1"/>
                <w:lang w:val="sr-Cyrl-CS" w:eastAsia="ar-SA"/>
              </w:rPr>
              <w:t>/еур</w:t>
            </w:r>
            <w:r w:rsidRPr="002444C8">
              <w:rPr>
                <w:rFonts w:eastAsia="Arial Unicode MS" w:cs="Arial"/>
                <w:b/>
                <w:bCs/>
                <w:i/>
                <w:iCs/>
                <w:kern w:val="1"/>
                <w:lang w:val="sr-Cyrl-CS" w:eastAsia="ar-SA"/>
              </w:rPr>
              <w:t xml:space="preserve"> </w:t>
            </w:r>
            <w:r w:rsidRPr="002444C8">
              <w:rPr>
                <w:rFonts w:cs="Arial"/>
                <w:b/>
                <w:bCs/>
                <w:i/>
                <w:iCs/>
                <w:lang w:val="sr-Cyrl-CS"/>
              </w:rPr>
              <w:t>без ПДВ-а</w:t>
            </w:r>
          </w:p>
        </w:tc>
      </w:tr>
      <w:tr w:rsidR="005A0657" w:rsidRPr="00023A4A" w14:paraId="43127168" w14:textId="77777777" w:rsidTr="00324A3A">
        <w:trPr>
          <w:trHeight w:val="1039"/>
        </w:trPr>
        <w:tc>
          <w:tcPr>
            <w:tcW w:w="5264" w:type="dxa"/>
            <w:vAlign w:val="center"/>
          </w:tcPr>
          <w:p w14:paraId="1C6DE679" w14:textId="55BC6671" w:rsidR="005326D5" w:rsidRPr="00023A4A" w:rsidRDefault="008D43AF" w:rsidP="005326D5">
            <w:pPr>
              <w:spacing w:before="0"/>
              <w:jc w:val="center"/>
              <w:rPr>
                <w:rFonts w:cs="Arial"/>
                <w:b/>
                <w:bCs/>
                <w:i/>
                <w:iCs/>
                <w:lang w:val="sr-Cyrl-CS"/>
              </w:rPr>
            </w:pPr>
            <w:r w:rsidRPr="008D43AF">
              <w:rPr>
                <w:rFonts w:eastAsia="Arial" w:cs="Arial"/>
                <w:b/>
                <w:color w:val="000000"/>
                <w:szCs w:val="20"/>
              </w:rPr>
              <w:t>Набавка и уградња електро опреме за транспортере СУП1` и СУП2`, пуштање у рад и израда пројекта изведеног стања</w:t>
            </w:r>
            <w:r w:rsidR="005326D5" w:rsidRPr="00023A4A">
              <w:rPr>
                <w:rFonts w:cs="Arial"/>
                <w:b/>
                <w:bCs/>
                <w:i/>
                <w:iCs/>
                <w:lang w:val="sr-Cyrl-CS"/>
              </w:rPr>
              <w:t>,</w:t>
            </w:r>
          </w:p>
          <w:p w14:paraId="3F2F6ED2" w14:textId="77777777" w:rsidR="005326D5" w:rsidRPr="00023A4A" w:rsidRDefault="005326D5" w:rsidP="00324A3A">
            <w:pPr>
              <w:widowControl w:val="0"/>
              <w:spacing w:after="200" w:line="276" w:lineRule="auto"/>
              <w:contextualSpacing/>
              <w:jc w:val="center"/>
              <w:rPr>
                <w:rFonts w:eastAsia="Calibri" w:cs="Arial"/>
                <w:b/>
                <w:lang w:val="sr-Cyrl-RS"/>
              </w:rPr>
            </w:pPr>
            <w:r w:rsidRPr="00023A4A">
              <w:rPr>
                <w:rFonts w:cs="Arial"/>
                <w:b/>
                <w:bCs/>
                <w:i/>
                <w:iCs/>
                <w:lang w:val="sr-Cyrl-CS"/>
              </w:rPr>
              <w:t>ЈН бр.ЈН/4000/</w:t>
            </w:r>
            <w:r w:rsidR="00324A3A">
              <w:rPr>
                <w:rFonts w:cs="Arial"/>
                <w:b/>
                <w:bCs/>
                <w:i/>
                <w:iCs/>
                <w:lang w:val="sr-Cyrl-CS"/>
              </w:rPr>
              <w:t>0379</w:t>
            </w:r>
            <w:r w:rsidRPr="00023A4A">
              <w:rPr>
                <w:rFonts w:cs="Arial"/>
                <w:b/>
                <w:bCs/>
                <w:i/>
                <w:iCs/>
                <w:lang w:val="sr-Cyrl-CS"/>
              </w:rPr>
              <w:t>/2018</w:t>
            </w:r>
          </w:p>
        </w:tc>
        <w:tc>
          <w:tcPr>
            <w:tcW w:w="3755" w:type="dxa"/>
          </w:tcPr>
          <w:p w14:paraId="19BB5757" w14:textId="77777777" w:rsidR="005A0657" w:rsidRPr="00023A4A" w:rsidRDefault="005A0657" w:rsidP="005A0657">
            <w:pPr>
              <w:spacing w:before="0"/>
              <w:jc w:val="center"/>
              <w:rPr>
                <w:rFonts w:cs="Arial"/>
                <w:b/>
                <w:bCs/>
                <w:i/>
                <w:iCs/>
                <w:lang w:val="sr-Cyrl-CS"/>
              </w:rPr>
            </w:pPr>
          </w:p>
        </w:tc>
      </w:tr>
    </w:tbl>
    <w:p w14:paraId="35958397" w14:textId="77777777" w:rsidR="004360F4" w:rsidRPr="00023A4A" w:rsidRDefault="004360F4" w:rsidP="00AD2C9A">
      <w:pPr>
        <w:spacing w:before="0"/>
        <w:rPr>
          <w:rFonts w:cs="Arial"/>
          <w:b/>
          <w:bCs/>
          <w:i/>
          <w:iCs/>
          <w:u w:val="single"/>
          <w:lang w:val="sr-Cyrl-CS"/>
        </w:rPr>
      </w:pPr>
    </w:p>
    <w:p w14:paraId="43E60568" w14:textId="77777777" w:rsidR="005A0657" w:rsidRPr="00023A4A" w:rsidRDefault="005A0657" w:rsidP="005A0657">
      <w:pPr>
        <w:spacing w:before="0"/>
        <w:jc w:val="center"/>
        <w:rPr>
          <w:rFonts w:cs="Arial"/>
          <w:b/>
          <w:bCs/>
          <w:i/>
          <w:iCs/>
          <w:u w:val="single"/>
          <w:lang w:val="sr-Cyrl-CS"/>
        </w:rPr>
      </w:pPr>
      <w:r w:rsidRPr="00023A4A">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4277"/>
      </w:tblGrid>
      <w:tr w:rsidR="005A0657" w:rsidRPr="00023A4A" w14:paraId="385142D3" w14:textId="77777777" w:rsidTr="007343EA">
        <w:trPr>
          <w:trHeight w:val="647"/>
        </w:trPr>
        <w:tc>
          <w:tcPr>
            <w:tcW w:w="4968" w:type="dxa"/>
            <w:shd w:val="clear" w:color="auto" w:fill="C6D9F1" w:themeFill="text2" w:themeFillTint="33"/>
            <w:vAlign w:val="center"/>
          </w:tcPr>
          <w:p w14:paraId="6A6A408B" w14:textId="77777777" w:rsidR="005A0657" w:rsidRPr="00023A4A" w:rsidRDefault="005A0657" w:rsidP="005A0657">
            <w:pPr>
              <w:spacing w:before="0"/>
              <w:jc w:val="center"/>
              <w:rPr>
                <w:rFonts w:cs="Arial"/>
                <w:b/>
                <w:bCs/>
                <w:i/>
                <w:iCs/>
                <w:lang w:val="sr-Cyrl-CS"/>
              </w:rPr>
            </w:pPr>
            <w:r w:rsidRPr="00023A4A">
              <w:rPr>
                <w:rFonts w:cs="Arial"/>
                <w:b/>
                <w:bCs/>
                <w:i/>
                <w:iCs/>
                <w:lang w:val="sr-Cyrl-CS"/>
              </w:rPr>
              <w:t>УСЛОВ НАРУЧИОЦА</w:t>
            </w:r>
          </w:p>
        </w:tc>
        <w:tc>
          <w:tcPr>
            <w:tcW w:w="4277" w:type="dxa"/>
            <w:shd w:val="clear" w:color="auto" w:fill="C6D9F1" w:themeFill="text2" w:themeFillTint="33"/>
            <w:vAlign w:val="center"/>
          </w:tcPr>
          <w:p w14:paraId="093B0591" w14:textId="77777777" w:rsidR="005A0657" w:rsidRPr="00023A4A" w:rsidRDefault="005A0657" w:rsidP="005A0657">
            <w:pPr>
              <w:spacing w:before="0"/>
              <w:jc w:val="center"/>
              <w:rPr>
                <w:rFonts w:cs="Arial"/>
                <w:b/>
                <w:bCs/>
                <w:i/>
                <w:iCs/>
                <w:lang w:val="sr-Cyrl-CS"/>
              </w:rPr>
            </w:pPr>
            <w:r w:rsidRPr="00023A4A">
              <w:rPr>
                <w:rFonts w:cs="Arial"/>
                <w:b/>
                <w:bCs/>
                <w:i/>
                <w:iCs/>
                <w:lang w:val="sr-Cyrl-CS"/>
              </w:rPr>
              <w:t>ПОНУДА ПОНУЂАЧА</w:t>
            </w:r>
          </w:p>
        </w:tc>
      </w:tr>
      <w:tr w:rsidR="005A0657" w:rsidRPr="00023A4A" w14:paraId="3DC3600C" w14:textId="77777777" w:rsidTr="007343EA">
        <w:tc>
          <w:tcPr>
            <w:tcW w:w="4968" w:type="dxa"/>
            <w:vAlign w:val="center"/>
          </w:tcPr>
          <w:p w14:paraId="207D6681" w14:textId="77777777" w:rsidR="005A0657" w:rsidRPr="00023A4A" w:rsidRDefault="005A0657" w:rsidP="005A0657">
            <w:pPr>
              <w:spacing w:before="0"/>
              <w:jc w:val="center"/>
              <w:rPr>
                <w:rFonts w:cs="Arial"/>
                <w:b/>
                <w:bCs/>
                <w:i/>
                <w:iCs/>
                <w:lang w:val="sr-Cyrl-CS"/>
              </w:rPr>
            </w:pPr>
            <w:r w:rsidRPr="00023A4A">
              <w:rPr>
                <w:rFonts w:cs="Arial"/>
                <w:b/>
                <w:bCs/>
                <w:i/>
                <w:iCs/>
                <w:lang w:val="sr-Cyrl-CS"/>
              </w:rPr>
              <w:t>РОК И НАЧИН ПЛАЋАЊА:</w:t>
            </w:r>
          </w:p>
          <w:p w14:paraId="05D23224" w14:textId="77777777" w:rsidR="002444C8" w:rsidRDefault="002444C8" w:rsidP="002444C8">
            <w:pPr>
              <w:contextualSpacing/>
              <w:rPr>
                <w:rFonts w:eastAsia="Calibri" w:cs="Arial"/>
              </w:rPr>
            </w:pPr>
            <w:r w:rsidRPr="00023A4A">
              <w:rPr>
                <w:rFonts w:eastAsia="Calibri" w:cs="Arial"/>
              </w:rPr>
              <w:t xml:space="preserve">Плаћање добара која су предмет ове набавке Купац ће извршити на текући рачун Продавца, по испоруци добара </w:t>
            </w:r>
            <w:r w:rsidRPr="00023A4A">
              <w:rPr>
                <w:rFonts w:eastAsia="Calibri" w:cs="Arial"/>
                <w:lang w:val="ru-RU"/>
              </w:rPr>
              <w:t xml:space="preserve">и по потписивању Записника о </w:t>
            </w:r>
            <w:r>
              <w:rPr>
                <w:rFonts w:eastAsia="Calibri" w:cs="Arial"/>
                <w:lang w:val="ru-RU"/>
              </w:rPr>
              <w:t xml:space="preserve">квантитативном и </w:t>
            </w:r>
            <w:r w:rsidRPr="00023A4A">
              <w:rPr>
                <w:rFonts w:eastAsia="Calibri" w:cs="Arial"/>
                <w:lang w:val="ru-RU"/>
              </w:rPr>
              <w:t xml:space="preserve">квалитативном пријему добара од стране овлашћених представника </w:t>
            </w:r>
            <w:r>
              <w:rPr>
                <w:rFonts w:eastAsia="Calibri" w:cs="Arial"/>
                <w:lang w:val="ru-RU"/>
              </w:rPr>
              <w:t>Купца</w:t>
            </w:r>
            <w:r w:rsidRPr="00023A4A">
              <w:rPr>
                <w:rFonts w:eastAsia="Calibri" w:cs="Arial"/>
                <w:lang w:val="ru-RU"/>
              </w:rPr>
              <w:t xml:space="preserve"> и </w:t>
            </w:r>
            <w:r>
              <w:rPr>
                <w:rFonts w:eastAsia="Calibri" w:cs="Arial"/>
                <w:lang w:val="ru-RU"/>
              </w:rPr>
              <w:t>Продавца</w:t>
            </w:r>
            <w:r w:rsidRPr="00023A4A">
              <w:rPr>
                <w:rFonts w:eastAsia="Calibri" w:cs="Arial"/>
                <w:lang w:val="ru-RU"/>
              </w:rPr>
              <w:t xml:space="preserve"> - без примедби,</w:t>
            </w:r>
            <w:r w:rsidRPr="00023A4A">
              <w:rPr>
                <w:rFonts w:eastAsia="Calibri" w:cs="Arial"/>
              </w:rPr>
              <w:t xml:space="preserve"> у року </w:t>
            </w:r>
            <w:r>
              <w:rPr>
                <w:rFonts w:eastAsia="Calibri" w:cs="Arial"/>
                <w:lang w:val="sr-Cyrl-RS"/>
              </w:rPr>
              <w:t>до</w:t>
            </w:r>
            <w:r w:rsidRPr="00023A4A">
              <w:rPr>
                <w:rFonts w:eastAsia="Calibri" w:cs="Arial"/>
              </w:rPr>
              <w:t xml:space="preserve"> 45</w:t>
            </w:r>
            <w:r w:rsidRPr="00023A4A">
              <w:rPr>
                <w:rFonts w:eastAsia="Calibri" w:cs="Arial"/>
                <w:lang w:val="sr-Cyrl-RS"/>
              </w:rPr>
              <w:t xml:space="preserve"> (словима: четрдесетпет) календарских</w:t>
            </w:r>
            <w:r w:rsidRPr="00023A4A">
              <w:rPr>
                <w:rFonts w:eastAsia="Calibri" w:cs="Arial"/>
              </w:rPr>
              <w:t xml:space="preserve"> дана од дана пријема исправног рачуна на писарници Купца.</w:t>
            </w:r>
          </w:p>
          <w:p w14:paraId="6BDA494C" w14:textId="77777777" w:rsidR="002444C8" w:rsidRDefault="002444C8" w:rsidP="002444C8">
            <w:pPr>
              <w:contextualSpacing/>
              <w:rPr>
                <w:rFonts w:eastAsia="Calibri" w:cs="Arial"/>
              </w:rPr>
            </w:pPr>
            <w:r w:rsidRPr="00023A4A">
              <w:rPr>
                <w:rFonts w:eastAsia="Calibri" w:cs="Arial"/>
              </w:rPr>
              <w:t xml:space="preserve">Плаћање </w:t>
            </w:r>
            <w:r>
              <w:rPr>
                <w:rFonts w:eastAsia="Calibri" w:cs="Arial"/>
                <w:lang w:val="sr-Cyrl-RS"/>
              </w:rPr>
              <w:t>извршених услуга и радова</w:t>
            </w:r>
            <w:r w:rsidRPr="00023A4A">
              <w:rPr>
                <w:rFonts w:eastAsia="Calibri" w:cs="Arial"/>
              </w:rPr>
              <w:t xml:space="preserve"> која су предмет ове набавке Купац ће извршити на текући рачун Продавца, по </w:t>
            </w:r>
            <w:r>
              <w:rPr>
                <w:rFonts w:eastAsia="Calibri" w:cs="Arial"/>
                <w:lang w:val="sr-Cyrl-RS"/>
              </w:rPr>
              <w:t>примопредаји објекта</w:t>
            </w:r>
            <w:r w:rsidRPr="00023A4A">
              <w:rPr>
                <w:rFonts w:eastAsia="Calibri" w:cs="Arial"/>
              </w:rPr>
              <w:t xml:space="preserve"> </w:t>
            </w:r>
            <w:r w:rsidRPr="00023A4A">
              <w:rPr>
                <w:rFonts w:eastAsia="Calibri" w:cs="Arial"/>
                <w:lang w:val="ru-RU"/>
              </w:rPr>
              <w:t xml:space="preserve">и по потписивању </w:t>
            </w:r>
            <w:r w:rsidRPr="00FF3D95">
              <w:rPr>
                <w:lang w:val="sr-Cyrl-RS"/>
              </w:rPr>
              <w:t>Записник</w:t>
            </w:r>
            <w:r>
              <w:rPr>
                <w:lang w:val="sr-Cyrl-RS"/>
              </w:rPr>
              <w:t>а</w:t>
            </w:r>
            <w:r w:rsidRPr="00FF3D95">
              <w:rPr>
                <w:lang w:val="sr-Cyrl-RS"/>
              </w:rPr>
              <w:t xml:space="preserve"> о пружен</w:t>
            </w:r>
            <w:r>
              <w:rPr>
                <w:lang w:val="sr-Cyrl-RS"/>
              </w:rPr>
              <w:t>им</w:t>
            </w:r>
            <w:r w:rsidRPr="00FF3D95">
              <w:rPr>
                <w:lang w:val="sr-Cyrl-RS"/>
              </w:rPr>
              <w:t xml:space="preserve"> услу</w:t>
            </w:r>
            <w:r>
              <w:rPr>
                <w:lang w:val="sr-Cyrl-RS"/>
              </w:rPr>
              <w:t>гама</w:t>
            </w:r>
            <w:r w:rsidR="006745F7">
              <w:rPr>
                <w:lang w:val="sr-Cyrl-RS"/>
              </w:rPr>
              <w:t>/радовима</w:t>
            </w:r>
            <w:r>
              <w:rPr>
                <w:lang w:val="sr-Cyrl-RS"/>
              </w:rPr>
              <w:t xml:space="preserve"> за сваку уговорену </w:t>
            </w:r>
            <w:r w:rsidR="006745F7">
              <w:rPr>
                <w:lang w:val="sr-Cyrl-RS"/>
              </w:rPr>
              <w:t>позицију</w:t>
            </w:r>
            <w:r>
              <w:rPr>
                <w:lang w:val="sr-Cyrl-RS"/>
              </w:rPr>
              <w:t xml:space="preserve"> појединачно и Записника о примопредаји објекта</w:t>
            </w:r>
            <w:r w:rsidRPr="00023A4A">
              <w:rPr>
                <w:rFonts w:eastAsia="Calibri" w:cs="Arial"/>
                <w:lang w:val="ru-RU"/>
              </w:rPr>
              <w:t>,</w:t>
            </w:r>
            <w:r w:rsidRPr="00023A4A">
              <w:rPr>
                <w:rFonts w:eastAsia="Calibri" w:cs="Arial"/>
              </w:rPr>
              <w:t xml:space="preserve"> у року </w:t>
            </w:r>
            <w:r>
              <w:rPr>
                <w:rFonts w:eastAsia="Calibri" w:cs="Arial"/>
                <w:lang w:val="sr-Cyrl-RS"/>
              </w:rPr>
              <w:t>до</w:t>
            </w:r>
            <w:r w:rsidRPr="00023A4A">
              <w:rPr>
                <w:rFonts w:eastAsia="Calibri" w:cs="Arial"/>
              </w:rPr>
              <w:t xml:space="preserve"> 45</w:t>
            </w:r>
            <w:r w:rsidRPr="00023A4A">
              <w:rPr>
                <w:rFonts w:eastAsia="Calibri" w:cs="Arial"/>
                <w:lang w:val="sr-Cyrl-RS"/>
              </w:rPr>
              <w:t xml:space="preserve"> (словима: четрдесетпет) календарских</w:t>
            </w:r>
            <w:r w:rsidRPr="00023A4A">
              <w:rPr>
                <w:rFonts w:eastAsia="Calibri" w:cs="Arial"/>
              </w:rPr>
              <w:t xml:space="preserve"> дана од дана пријема исправног рачуна на писарници Купца.</w:t>
            </w:r>
          </w:p>
          <w:p w14:paraId="303AC79F" w14:textId="77777777" w:rsidR="005A0657" w:rsidRPr="00023A4A" w:rsidRDefault="005A0657" w:rsidP="00BA2885">
            <w:pPr>
              <w:contextualSpacing/>
              <w:rPr>
                <w:rFonts w:cs="Arial"/>
                <w:b/>
                <w:bCs/>
                <w:iCs/>
                <w:lang w:val="sr-Cyrl-CS"/>
              </w:rPr>
            </w:pPr>
          </w:p>
        </w:tc>
        <w:tc>
          <w:tcPr>
            <w:tcW w:w="4277" w:type="dxa"/>
            <w:vAlign w:val="center"/>
          </w:tcPr>
          <w:p w14:paraId="5A08DE86" w14:textId="77777777" w:rsidR="00C319A4" w:rsidRPr="00023A4A" w:rsidRDefault="00C319A4" w:rsidP="00C319A4">
            <w:pPr>
              <w:spacing w:before="0"/>
              <w:jc w:val="center"/>
              <w:rPr>
                <w:rFonts w:cs="Arial"/>
                <w:bCs/>
                <w:iCs/>
                <w:lang w:val="sr-Cyrl-CS"/>
              </w:rPr>
            </w:pPr>
            <w:r w:rsidRPr="00023A4A">
              <w:rPr>
                <w:rFonts w:cs="Arial"/>
                <w:bCs/>
                <w:iCs/>
                <w:lang w:val="sr-Cyrl-CS"/>
              </w:rPr>
              <w:t>Сагласан за захтевом Наручиоца</w:t>
            </w:r>
          </w:p>
          <w:p w14:paraId="214DAAA0" w14:textId="77777777" w:rsidR="00C319A4" w:rsidRPr="00023A4A" w:rsidRDefault="00C319A4" w:rsidP="00C319A4">
            <w:pPr>
              <w:spacing w:before="0"/>
              <w:jc w:val="center"/>
              <w:rPr>
                <w:rFonts w:cs="Arial"/>
                <w:bCs/>
                <w:iCs/>
                <w:lang w:val="sr-Cyrl-CS"/>
              </w:rPr>
            </w:pPr>
          </w:p>
          <w:p w14:paraId="3B977DD6" w14:textId="77777777" w:rsidR="005A0657" w:rsidRPr="00023A4A" w:rsidRDefault="00C319A4" w:rsidP="00C319A4">
            <w:pPr>
              <w:spacing w:before="0"/>
              <w:jc w:val="center"/>
              <w:rPr>
                <w:rFonts w:cs="Arial"/>
                <w:b/>
                <w:bCs/>
                <w:iCs/>
                <w:lang w:val="sr-Cyrl-CS"/>
              </w:rPr>
            </w:pPr>
            <w:r w:rsidRPr="00023A4A">
              <w:rPr>
                <w:rFonts w:cs="Arial"/>
                <w:bCs/>
                <w:iCs/>
                <w:lang w:val="sr-Cyrl-CS"/>
              </w:rPr>
              <w:t>ДА/НЕ (заокружити)</w:t>
            </w:r>
          </w:p>
        </w:tc>
      </w:tr>
      <w:tr w:rsidR="005A0657" w:rsidRPr="00023A4A" w14:paraId="3BAEB5C0" w14:textId="77777777" w:rsidTr="002444C8">
        <w:trPr>
          <w:trHeight w:val="2659"/>
        </w:trPr>
        <w:tc>
          <w:tcPr>
            <w:tcW w:w="4968" w:type="dxa"/>
            <w:vAlign w:val="center"/>
          </w:tcPr>
          <w:p w14:paraId="0B487604" w14:textId="77777777" w:rsidR="005A0657" w:rsidRPr="00023A4A" w:rsidRDefault="005A0657" w:rsidP="005A0657">
            <w:pPr>
              <w:spacing w:before="0"/>
              <w:jc w:val="center"/>
              <w:rPr>
                <w:rFonts w:cs="Arial"/>
                <w:b/>
                <w:bCs/>
                <w:i/>
                <w:iCs/>
                <w:lang w:val="sr-Cyrl-CS"/>
              </w:rPr>
            </w:pPr>
            <w:r w:rsidRPr="00023A4A">
              <w:rPr>
                <w:rFonts w:cs="Arial"/>
                <w:b/>
                <w:bCs/>
                <w:i/>
                <w:iCs/>
                <w:lang w:val="sr-Cyrl-CS"/>
              </w:rPr>
              <w:t>РОК ИСПОРУКЕ:</w:t>
            </w:r>
          </w:p>
          <w:p w14:paraId="75E44021" w14:textId="77777777" w:rsidR="00324A3A" w:rsidRPr="006F3B6C" w:rsidRDefault="002444C8" w:rsidP="00324A3A">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Продавац</w:t>
            </w:r>
            <w:r w:rsidR="00324A3A" w:rsidRPr="006F3B6C">
              <w:rPr>
                <w:rFonts w:ascii="Arial" w:hAnsi="Arial" w:cs="Arial"/>
                <w:lang w:val="sr-Cyrl-RS"/>
              </w:rPr>
              <w:t xml:space="preserve"> је обавезан да испоруку добара изврши у року који не може бити дужи од 150 </w:t>
            </w:r>
            <w:r w:rsidR="00324A3A">
              <w:rPr>
                <w:rFonts w:ascii="Arial" w:hAnsi="Arial" w:cs="Arial"/>
                <w:lang w:val="sr-Cyrl-RS"/>
              </w:rPr>
              <w:t xml:space="preserve">(словима:стопедесет) </w:t>
            </w:r>
            <w:r w:rsidR="00324A3A" w:rsidRPr="006F3B6C">
              <w:rPr>
                <w:rFonts w:ascii="Arial" w:hAnsi="Arial" w:cs="Arial"/>
                <w:lang w:val="sr-Cyrl-RS"/>
              </w:rPr>
              <w:t>дана од дана ступања Уговора на снагу.</w:t>
            </w:r>
          </w:p>
          <w:p w14:paraId="507D3988" w14:textId="77777777" w:rsidR="00324A3A" w:rsidRPr="006F3B6C" w:rsidRDefault="002444C8" w:rsidP="00324A3A">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Продавац</w:t>
            </w:r>
            <w:r w:rsidRPr="006F3B6C">
              <w:rPr>
                <w:rFonts w:ascii="Arial" w:hAnsi="Arial" w:cs="Arial"/>
                <w:lang w:val="sr-Cyrl-RS"/>
              </w:rPr>
              <w:t xml:space="preserve"> </w:t>
            </w:r>
            <w:r w:rsidR="00324A3A" w:rsidRPr="006F3B6C">
              <w:rPr>
                <w:rFonts w:ascii="Arial" w:hAnsi="Arial" w:cs="Arial"/>
                <w:lang w:val="sr-Cyrl-RS"/>
              </w:rPr>
              <w:t xml:space="preserve">је обавезан да пратеће радове и услуге изврши у року који не може бити дужи од </w:t>
            </w:r>
            <w:r w:rsidR="00324A3A" w:rsidRPr="006F3B6C">
              <w:rPr>
                <w:rFonts w:ascii="Arial" w:hAnsi="Arial" w:cs="Arial"/>
                <w:lang w:val="sr-Latn-RS"/>
              </w:rPr>
              <w:t>60</w:t>
            </w:r>
            <w:r w:rsidR="00324A3A" w:rsidRPr="006F3B6C">
              <w:rPr>
                <w:rFonts w:ascii="Arial" w:hAnsi="Arial" w:cs="Arial"/>
                <w:lang w:val="sr-Cyrl-RS"/>
              </w:rPr>
              <w:t xml:space="preserve"> </w:t>
            </w:r>
            <w:r w:rsidR="00324A3A">
              <w:rPr>
                <w:rFonts w:ascii="Arial" w:hAnsi="Arial" w:cs="Arial"/>
                <w:lang w:val="sr-Cyrl-RS"/>
              </w:rPr>
              <w:t xml:space="preserve">(словима:шездесет) </w:t>
            </w:r>
            <w:r w:rsidR="00324A3A" w:rsidRPr="006F3B6C">
              <w:rPr>
                <w:rFonts w:ascii="Arial" w:hAnsi="Arial" w:cs="Arial"/>
                <w:lang w:val="sr-Cyrl-RS"/>
              </w:rPr>
              <w:t>радних дана од дана увођења у посао, што се констатује записником и грађевинским дневником.</w:t>
            </w:r>
          </w:p>
          <w:p w14:paraId="6F1506DF" w14:textId="77777777" w:rsidR="00324A3A" w:rsidRPr="006F3B6C" w:rsidRDefault="00324A3A" w:rsidP="00324A3A">
            <w:pPr>
              <w:pStyle w:val="ListParagraph"/>
              <w:autoSpaceDE w:val="0"/>
              <w:autoSpaceDN w:val="0"/>
              <w:adjustRightInd w:val="0"/>
              <w:spacing w:before="0" w:after="0" w:line="240" w:lineRule="auto"/>
              <w:ind w:left="0"/>
              <w:rPr>
                <w:rFonts w:ascii="Arial" w:hAnsi="Arial" w:cs="Arial"/>
                <w:lang w:val="sr-Cyrl-RS"/>
              </w:rPr>
            </w:pPr>
            <w:r w:rsidRPr="006F3B6C">
              <w:rPr>
                <w:rFonts w:ascii="Arial" w:hAnsi="Arial" w:cs="Arial"/>
                <w:lang w:val="sr-Cyrl-RS"/>
              </w:rPr>
              <w:t xml:space="preserve">Под даном увођења </w:t>
            </w:r>
            <w:r w:rsidR="00E72F97">
              <w:rPr>
                <w:rFonts w:ascii="Arial" w:hAnsi="Arial" w:cs="Arial"/>
                <w:lang w:val="sr-Cyrl-RS"/>
              </w:rPr>
              <w:t>Продавца</w:t>
            </w:r>
            <w:r w:rsidR="002444C8" w:rsidRPr="006F3B6C">
              <w:rPr>
                <w:rFonts w:ascii="Arial" w:hAnsi="Arial" w:cs="Arial"/>
                <w:lang w:val="sr-Cyrl-RS"/>
              </w:rPr>
              <w:t xml:space="preserve"> </w:t>
            </w:r>
            <w:r w:rsidRPr="006F3B6C">
              <w:rPr>
                <w:rFonts w:ascii="Arial" w:hAnsi="Arial" w:cs="Arial"/>
                <w:lang w:val="sr-Cyrl-RS"/>
              </w:rPr>
              <w:t xml:space="preserve">у посао подразумева се испуњење следећих услова које обезбеђује </w:t>
            </w:r>
            <w:r w:rsidR="00E72F97">
              <w:rPr>
                <w:rFonts w:ascii="Arial" w:hAnsi="Arial" w:cs="Arial"/>
                <w:lang w:val="sr-Cyrl-RS"/>
              </w:rPr>
              <w:t>Купац</w:t>
            </w:r>
            <w:r w:rsidRPr="006F3B6C">
              <w:rPr>
                <w:rFonts w:ascii="Arial" w:hAnsi="Arial" w:cs="Arial"/>
                <w:lang w:val="sr-Cyrl-RS"/>
              </w:rPr>
              <w:t>:</w:t>
            </w:r>
          </w:p>
          <w:p w14:paraId="14B58B81" w14:textId="77777777" w:rsidR="00324A3A" w:rsidRPr="006F3B6C" w:rsidRDefault="00324A3A" w:rsidP="004F6D55">
            <w:pPr>
              <w:pStyle w:val="ListParagraph"/>
              <w:numPr>
                <w:ilvl w:val="0"/>
                <w:numId w:val="26"/>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Градилишта,</w:t>
            </w:r>
          </w:p>
          <w:p w14:paraId="13B59C52" w14:textId="77777777" w:rsidR="00324A3A" w:rsidRPr="006F3B6C" w:rsidRDefault="00324A3A" w:rsidP="004F6D55">
            <w:pPr>
              <w:pStyle w:val="ListParagraph"/>
              <w:numPr>
                <w:ilvl w:val="0"/>
                <w:numId w:val="26"/>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Техничке документације,</w:t>
            </w:r>
          </w:p>
          <w:p w14:paraId="393AC211" w14:textId="77777777" w:rsidR="00324A3A" w:rsidRPr="006F3B6C" w:rsidRDefault="00324A3A" w:rsidP="004F6D55">
            <w:pPr>
              <w:pStyle w:val="ListParagraph"/>
              <w:numPr>
                <w:ilvl w:val="0"/>
                <w:numId w:val="26"/>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Омогућавање Продавцу приступа месту извршења пратећих услуга,</w:t>
            </w:r>
          </w:p>
          <w:p w14:paraId="1E33DC92" w14:textId="77777777" w:rsidR="00324A3A" w:rsidRPr="006F3B6C" w:rsidRDefault="00324A3A" w:rsidP="004F6D55">
            <w:pPr>
              <w:pStyle w:val="ListParagraph"/>
              <w:numPr>
                <w:ilvl w:val="0"/>
                <w:numId w:val="26"/>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lastRenderedPageBreak/>
              <w:t>Испуњеност техничко-технолошких услова за почетак вршења уговорених пратећих услуга.</w:t>
            </w:r>
          </w:p>
          <w:p w14:paraId="46A19113" w14:textId="77777777" w:rsidR="00324A3A" w:rsidRPr="006F3B6C" w:rsidRDefault="00324A3A" w:rsidP="004F6D55">
            <w:pPr>
              <w:pStyle w:val="ListParagraph"/>
              <w:numPr>
                <w:ilvl w:val="0"/>
                <w:numId w:val="26"/>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акта о именовању Стручног надзора,</w:t>
            </w:r>
          </w:p>
          <w:p w14:paraId="3F475D0B" w14:textId="77777777" w:rsidR="005A0657" w:rsidRPr="00023A4A" w:rsidRDefault="00324A3A" w:rsidP="00324A3A">
            <w:pPr>
              <w:pStyle w:val="ListParagraph"/>
              <w:autoSpaceDE w:val="0"/>
              <w:autoSpaceDN w:val="0"/>
              <w:adjustRightInd w:val="0"/>
              <w:spacing w:before="0" w:after="0" w:line="240" w:lineRule="auto"/>
              <w:ind w:left="0"/>
              <w:rPr>
                <w:rFonts w:cs="Arial"/>
                <w:bCs/>
                <w:iCs/>
                <w:color w:val="00B0F0"/>
                <w:lang w:val="sr-Cyrl-CS"/>
              </w:rPr>
            </w:pPr>
            <w:r w:rsidRPr="006F3B6C">
              <w:rPr>
                <w:rFonts w:ascii="Arial" w:hAnsi="Arial" w:cs="Arial"/>
                <w:lang w:val="sr-Cyrl-RS"/>
              </w:rPr>
              <w:t>Под радним данима се подразумевају дани када су испуњени техничко-технолошки услови за извођење радова и пружање услуга и који су као такви евидентирани у грађевинском дневнику.</w:t>
            </w:r>
          </w:p>
        </w:tc>
        <w:tc>
          <w:tcPr>
            <w:tcW w:w="4277" w:type="dxa"/>
            <w:vAlign w:val="center"/>
          </w:tcPr>
          <w:p w14:paraId="2FC9525A" w14:textId="77777777" w:rsidR="002444C8" w:rsidRDefault="002444C8" w:rsidP="00324A3A">
            <w:pPr>
              <w:spacing w:before="0"/>
              <w:jc w:val="center"/>
              <w:rPr>
                <w:rFonts w:cs="Arial"/>
                <w:bCs/>
                <w:iCs/>
                <w:lang w:val="sr-Cyrl-CS"/>
              </w:rPr>
            </w:pPr>
          </w:p>
          <w:p w14:paraId="59691AFD" w14:textId="77777777" w:rsidR="00324A3A" w:rsidRPr="00023A4A" w:rsidRDefault="00324A3A" w:rsidP="00324A3A">
            <w:pPr>
              <w:spacing w:before="0"/>
              <w:jc w:val="center"/>
              <w:rPr>
                <w:rFonts w:cs="Arial"/>
                <w:bCs/>
                <w:iCs/>
                <w:lang w:val="sr-Cyrl-CS"/>
              </w:rPr>
            </w:pPr>
            <w:r w:rsidRPr="00023A4A">
              <w:rPr>
                <w:rFonts w:cs="Arial"/>
                <w:bCs/>
                <w:iCs/>
                <w:lang w:val="sr-Cyrl-CS"/>
              </w:rPr>
              <w:t>Сагласан за захтевом Наручиоца</w:t>
            </w:r>
          </w:p>
          <w:p w14:paraId="303D4303" w14:textId="77777777" w:rsidR="00324A3A" w:rsidRDefault="00324A3A" w:rsidP="00324A3A">
            <w:pPr>
              <w:pStyle w:val="ListParagraph"/>
              <w:suppressAutoHyphens/>
              <w:snapToGrid w:val="0"/>
              <w:ind w:left="292"/>
              <w:jc w:val="center"/>
              <w:rPr>
                <w:rFonts w:ascii="Arial" w:hAnsi="Arial" w:cs="Arial"/>
                <w:bCs/>
                <w:iCs/>
                <w:lang w:val="sr-Cyrl-CS"/>
              </w:rPr>
            </w:pPr>
            <w:r w:rsidRPr="00324A3A">
              <w:rPr>
                <w:rFonts w:ascii="Arial" w:hAnsi="Arial" w:cs="Arial"/>
                <w:bCs/>
                <w:iCs/>
                <w:lang w:val="sr-Cyrl-CS"/>
              </w:rPr>
              <w:t>ДА/НЕ (заокружити)</w:t>
            </w:r>
          </w:p>
          <w:p w14:paraId="3940A188" w14:textId="77777777" w:rsidR="00324A3A" w:rsidRDefault="00324A3A" w:rsidP="00324A3A">
            <w:pPr>
              <w:pStyle w:val="ListParagraph"/>
              <w:suppressAutoHyphens/>
              <w:snapToGrid w:val="0"/>
              <w:ind w:left="292"/>
              <w:jc w:val="center"/>
              <w:rPr>
                <w:rFonts w:ascii="Arial" w:hAnsi="Arial" w:cs="Arial"/>
                <w:bCs/>
                <w:iCs/>
                <w:lang w:val="sr-Cyrl-CS"/>
              </w:rPr>
            </w:pPr>
          </w:p>
          <w:p w14:paraId="7F81B745" w14:textId="77777777" w:rsidR="00324A3A" w:rsidRPr="00324A3A" w:rsidRDefault="00324A3A" w:rsidP="00324A3A">
            <w:pPr>
              <w:pStyle w:val="ListParagraph"/>
              <w:suppressAutoHyphens/>
              <w:snapToGrid w:val="0"/>
              <w:ind w:left="292"/>
              <w:jc w:val="center"/>
              <w:rPr>
                <w:rFonts w:ascii="Arial" w:eastAsia="Times New Roman" w:hAnsi="Arial" w:cs="Arial"/>
                <w:bCs/>
                <w:lang w:val="sr-Cyrl-RS" w:eastAsia="ar-SA"/>
              </w:rPr>
            </w:pPr>
          </w:p>
          <w:p w14:paraId="2E60BC3E" w14:textId="77777777" w:rsidR="005A0657" w:rsidRDefault="005326D5" w:rsidP="005326D5">
            <w:pPr>
              <w:pStyle w:val="ListParagraph"/>
              <w:suppressAutoHyphens/>
              <w:snapToGrid w:val="0"/>
              <w:ind w:left="292"/>
              <w:jc w:val="center"/>
              <w:rPr>
                <w:rFonts w:ascii="Arial" w:hAnsi="Arial" w:cs="Arial"/>
                <w:bCs/>
                <w:lang w:val="sr-Cyrl-RS" w:eastAsia="ar-SA"/>
              </w:rPr>
            </w:pPr>
            <w:r w:rsidRPr="00023A4A">
              <w:rPr>
                <w:rFonts w:ascii="Arial" w:eastAsia="Times New Roman" w:hAnsi="Arial" w:cs="Arial"/>
                <w:bCs/>
                <w:lang w:val="sr-Cyrl-RS" w:eastAsia="ar-SA"/>
              </w:rPr>
              <w:t xml:space="preserve">Рок испоруке </w:t>
            </w:r>
            <w:r w:rsidR="00324A3A">
              <w:rPr>
                <w:rFonts w:ascii="Arial" w:eastAsia="Times New Roman" w:hAnsi="Arial" w:cs="Arial"/>
                <w:bCs/>
                <w:lang w:val="sr-Cyrl-RS" w:eastAsia="ar-SA"/>
              </w:rPr>
              <w:t xml:space="preserve">добара </w:t>
            </w:r>
            <w:r w:rsidRPr="00023A4A">
              <w:rPr>
                <w:rFonts w:ascii="Arial" w:eastAsia="Times New Roman" w:hAnsi="Arial" w:cs="Arial"/>
                <w:bCs/>
                <w:lang w:val="sr-Cyrl-RS" w:eastAsia="ar-SA"/>
              </w:rPr>
              <w:t>је</w:t>
            </w:r>
            <w:r w:rsidR="00035203" w:rsidRPr="00023A4A">
              <w:rPr>
                <w:rFonts w:ascii="Arial" w:eastAsia="Times New Roman" w:hAnsi="Arial" w:cs="Arial"/>
                <w:bCs/>
                <w:lang w:eastAsia="ar-SA"/>
              </w:rPr>
              <w:t xml:space="preserve">: </w:t>
            </w:r>
            <w:r w:rsidR="005A0657" w:rsidRPr="00023A4A">
              <w:rPr>
                <w:rFonts w:ascii="Arial" w:eastAsia="Times New Roman" w:hAnsi="Arial" w:cs="Arial"/>
                <w:bCs/>
                <w:lang w:eastAsia="ar-SA"/>
              </w:rPr>
              <w:t xml:space="preserve">____ </w:t>
            </w:r>
            <w:r w:rsidRPr="00023A4A">
              <w:rPr>
                <w:rFonts w:ascii="Arial" w:eastAsia="Times New Roman" w:hAnsi="Arial" w:cs="Arial"/>
                <w:bCs/>
                <w:lang w:val="sr-Cyrl-RS" w:eastAsia="ar-SA"/>
              </w:rPr>
              <w:t xml:space="preserve">(словима:________________) </w:t>
            </w:r>
            <w:r w:rsidR="005A0657" w:rsidRPr="00023A4A">
              <w:rPr>
                <w:rFonts w:ascii="Arial" w:eastAsia="Times New Roman" w:hAnsi="Arial" w:cs="Arial"/>
                <w:bCs/>
                <w:lang w:eastAsia="ar-SA"/>
              </w:rPr>
              <w:t xml:space="preserve">дана од дана ступања </w:t>
            </w:r>
            <w:r w:rsidR="000E46C4" w:rsidRPr="00023A4A">
              <w:rPr>
                <w:rFonts w:ascii="Arial" w:hAnsi="Arial" w:cs="Arial"/>
                <w:bCs/>
                <w:lang w:val="sr-Cyrl-RS" w:eastAsia="ar-SA"/>
              </w:rPr>
              <w:t>Уговора на снагу</w:t>
            </w:r>
            <w:r w:rsidRPr="00023A4A">
              <w:rPr>
                <w:rFonts w:ascii="Arial" w:hAnsi="Arial" w:cs="Arial"/>
                <w:bCs/>
                <w:lang w:val="sr-Cyrl-RS" w:eastAsia="ar-SA"/>
              </w:rPr>
              <w:t>.</w:t>
            </w:r>
          </w:p>
          <w:p w14:paraId="502258D6" w14:textId="77777777" w:rsidR="00324A3A" w:rsidRPr="006F3B6C" w:rsidRDefault="00324A3A" w:rsidP="00324A3A">
            <w:pPr>
              <w:pStyle w:val="ListParagraph"/>
              <w:autoSpaceDE w:val="0"/>
              <w:autoSpaceDN w:val="0"/>
              <w:adjustRightInd w:val="0"/>
              <w:spacing w:before="0" w:after="0" w:line="240" w:lineRule="auto"/>
              <w:ind w:left="0"/>
              <w:rPr>
                <w:rFonts w:ascii="Arial" w:hAnsi="Arial" w:cs="Arial"/>
                <w:lang w:val="sr-Cyrl-RS"/>
              </w:rPr>
            </w:pPr>
            <w:r w:rsidRPr="00023A4A">
              <w:rPr>
                <w:rFonts w:ascii="Arial" w:eastAsia="Times New Roman" w:hAnsi="Arial" w:cs="Arial"/>
                <w:bCs/>
                <w:lang w:val="sr-Cyrl-RS" w:eastAsia="ar-SA"/>
              </w:rPr>
              <w:t xml:space="preserve">Рок </w:t>
            </w:r>
            <w:r>
              <w:rPr>
                <w:rFonts w:ascii="Arial" w:eastAsia="Times New Roman" w:hAnsi="Arial" w:cs="Arial"/>
                <w:bCs/>
                <w:lang w:val="sr-Cyrl-RS" w:eastAsia="ar-SA"/>
              </w:rPr>
              <w:t>извршења пратећих услуга</w:t>
            </w:r>
            <w:r w:rsidR="002444C8">
              <w:rPr>
                <w:rFonts w:ascii="Arial" w:eastAsia="Times New Roman" w:hAnsi="Arial" w:cs="Arial"/>
                <w:bCs/>
                <w:lang w:val="sr-Cyrl-RS" w:eastAsia="ar-SA"/>
              </w:rPr>
              <w:t xml:space="preserve"> и радова</w:t>
            </w:r>
            <w:r>
              <w:rPr>
                <w:rFonts w:ascii="Arial" w:eastAsia="Times New Roman" w:hAnsi="Arial" w:cs="Arial"/>
                <w:bCs/>
                <w:lang w:val="sr-Cyrl-RS" w:eastAsia="ar-SA"/>
              </w:rPr>
              <w:t xml:space="preserve"> </w:t>
            </w:r>
            <w:r w:rsidRPr="00023A4A">
              <w:rPr>
                <w:rFonts w:ascii="Arial" w:eastAsia="Times New Roman" w:hAnsi="Arial" w:cs="Arial"/>
                <w:bCs/>
                <w:lang w:val="sr-Cyrl-RS" w:eastAsia="ar-SA"/>
              </w:rPr>
              <w:t>је</w:t>
            </w:r>
            <w:r w:rsidRPr="00023A4A">
              <w:rPr>
                <w:rFonts w:ascii="Arial" w:eastAsia="Times New Roman" w:hAnsi="Arial" w:cs="Arial"/>
                <w:bCs/>
                <w:lang w:eastAsia="ar-SA"/>
              </w:rPr>
              <w:t xml:space="preserve">: ____ </w:t>
            </w:r>
            <w:r w:rsidRPr="00023A4A">
              <w:rPr>
                <w:rFonts w:ascii="Arial" w:eastAsia="Times New Roman" w:hAnsi="Arial" w:cs="Arial"/>
                <w:bCs/>
                <w:lang w:val="sr-Cyrl-RS" w:eastAsia="ar-SA"/>
              </w:rPr>
              <w:t xml:space="preserve">(словима:________________) </w:t>
            </w:r>
            <w:r w:rsidRPr="006F3B6C">
              <w:rPr>
                <w:rFonts w:ascii="Arial" w:hAnsi="Arial" w:cs="Arial"/>
                <w:lang w:val="sr-Cyrl-RS"/>
              </w:rPr>
              <w:t>радних дана од дана увођења  у посао, што се констатује записником и грађевинским дневником.</w:t>
            </w:r>
          </w:p>
          <w:p w14:paraId="50B6DA11" w14:textId="77777777" w:rsidR="00324A3A" w:rsidRPr="00023A4A" w:rsidRDefault="00324A3A" w:rsidP="005326D5">
            <w:pPr>
              <w:pStyle w:val="ListParagraph"/>
              <w:suppressAutoHyphens/>
              <w:snapToGrid w:val="0"/>
              <w:ind w:left="292"/>
              <w:jc w:val="center"/>
              <w:rPr>
                <w:rFonts w:ascii="Arial" w:eastAsia="Times New Roman" w:hAnsi="Arial" w:cs="Arial"/>
                <w:bCs/>
                <w:lang w:eastAsia="ar-SA"/>
              </w:rPr>
            </w:pPr>
          </w:p>
          <w:p w14:paraId="11D88D3A" w14:textId="77777777" w:rsidR="00AE621C" w:rsidRPr="00023A4A" w:rsidRDefault="00AE621C" w:rsidP="005326D5">
            <w:pPr>
              <w:pStyle w:val="ListParagraph"/>
              <w:suppressAutoHyphens/>
              <w:snapToGrid w:val="0"/>
              <w:ind w:left="292"/>
              <w:rPr>
                <w:rFonts w:ascii="Arial" w:eastAsia="Times New Roman" w:hAnsi="Arial" w:cs="Arial"/>
                <w:bCs/>
                <w:lang w:eastAsia="ar-SA"/>
              </w:rPr>
            </w:pPr>
          </w:p>
        </w:tc>
      </w:tr>
      <w:tr w:rsidR="005A0657" w:rsidRPr="00023A4A" w14:paraId="65354FD5" w14:textId="77777777" w:rsidTr="007343EA">
        <w:trPr>
          <w:trHeight w:val="618"/>
        </w:trPr>
        <w:tc>
          <w:tcPr>
            <w:tcW w:w="4968" w:type="dxa"/>
            <w:vAlign w:val="center"/>
          </w:tcPr>
          <w:p w14:paraId="387F4BC2" w14:textId="77777777" w:rsidR="005A0657" w:rsidRPr="00023A4A" w:rsidRDefault="005A0657" w:rsidP="005A0657">
            <w:pPr>
              <w:spacing w:before="0"/>
              <w:jc w:val="center"/>
              <w:rPr>
                <w:rFonts w:cs="Arial"/>
                <w:b/>
                <w:bCs/>
                <w:i/>
                <w:iCs/>
                <w:lang w:val="sr-Cyrl-CS"/>
              </w:rPr>
            </w:pPr>
            <w:r w:rsidRPr="00023A4A">
              <w:rPr>
                <w:rFonts w:cs="Arial"/>
                <w:b/>
                <w:bCs/>
                <w:i/>
                <w:iCs/>
                <w:lang w:val="sr-Cyrl-CS"/>
              </w:rPr>
              <w:lastRenderedPageBreak/>
              <w:t>ГАРАНТНИ РОК:</w:t>
            </w:r>
          </w:p>
          <w:p w14:paraId="068A367C" w14:textId="77777777" w:rsidR="00324A3A" w:rsidRPr="00975EF5" w:rsidRDefault="00324A3A" w:rsidP="00324A3A">
            <w:pPr>
              <w:spacing w:before="0"/>
              <w:jc w:val="left"/>
              <w:rPr>
                <w:rFonts w:cs="Arial"/>
                <w:lang w:val="sr-Cyrl-RS" w:eastAsia="zh-CN"/>
              </w:rPr>
            </w:pPr>
            <w:r>
              <w:rPr>
                <w:rFonts w:cs="Arial"/>
                <w:lang w:val="sr-Cyrl-RS" w:eastAsia="zh-CN"/>
              </w:rPr>
              <w:t>М</w:t>
            </w:r>
            <w:r w:rsidRPr="00975EF5">
              <w:rPr>
                <w:rFonts w:cs="Arial"/>
                <w:lang w:val="sr-Cyrl-RS" w:eastAsia="zh-CN"/>
              </w:rPr>
              <w:t xml:space="preserve">инимум </w:t>
            </w:r>
            <w:r w:rsidRPr="00975EF5">
              <w:rPr>
                <w:rFonts w:cs="Arial"/>
                <w:lang w:val="sr-Cyrl-CS" w:eastAsia="zh-CN"/>
              </w:rPr>
              <w:t xml:space="preserve">24 </w:t>
            </w:r>
            <w:r>
              <w:rPr>
                <w:rFonts w:cs="Arial"/>
                <w:lang w:val="sr-Cyrl-CS" w:eastAsia="zh-CN"/>
              </w:rPr>
              <w:t xml:space="preserve">(словима:двадесетчетири) </w:t>
            </w:r>
            <w:r w:rsidRPr="00975EF5">
              <w:rPr>
                <w:rFonts w:cs="Arial"/>
                <w:lang w:val="sr-Cyrl-CS" w:eastAsia="zh-CN"/>
              </w:rPr>
              <w:t>месеца од</w:t>
            </w:r>
            <w:r w:rsidRPr="00975EF5">
              <w:rPr>
                <w:rFonts w:cs="Arial"/>
                <w:lang w:val="sr-Cyrl-RS" w:eastAsia="zh-CN"/>
              </w:rPr>
              <w:t xml:space="preserve"> дана </w:t>
            </w:r>
            <w:r w:rsidR="00E72F97">
              <w:rPr>
                <w:rFonts w:cs="Arial"/>
                <w:lang w:val="sr-Cyrl-RS" w:eastAsia="zh-CN"/>
              </w:rPr>
              <w:t>потписивања Записника о примопредаји објекта од стране овлашћених представника обе уговорне стране.</w:t>
            </w:r>
          </w:p>
          <w:p w14:paraId="7F58E0D3" w14:textId="77777777" w:rsidR="005A0657" w:rsidRPr="00023A4A" w:rsidRDefault="005A0657" w:rsidP="007E6406">
            <w:pPr>
              <w:spacing w:before="0"/>
              <w:jc w:val="center"/>
              <w:rPr>
                <w:rFonts w:cs="Arial"/>
                <w:bCs/>
                <w:i/>
                <w:iCs/>
                <w:lang w:val="sr-Cyrl-RS"/>
              </w:rPr>
            </w:pPr>
          </w:p>
        </w:tc>
        <w:tc>
          <w:tcPr>
            <w:tcW w:w="4277" w:type="dxa"/>
            <w:vAlign w:val="center"/>
          </w:tcPr>
          <w:p w14:paraId="0FB5FE2F" w14:textId="77777777" w:rsidR="00AE621C" w:rsidRPr="00023A4A" w:rsidRDefault="00AE621C" w:rsidP="004B5E40">
            <w:pPr>
              <w:spacing w:before="0"/>
              <w:jc w:val="left"/>
              <w:rPr>
                <w:rFonts w:cs="Arial"/>
                <w:bCs/>
                <w:lang w:eastAsia="ar-SA"/>
              </w:rPr>
            </w:pPr>
          </w:p>
          <w:p w14:paraId="53E50A8B" w14:textId="77777777" w:rsidR="00E72F97" w:rsidRPr="00975EF5" w:rsidRDefault="004B5E40" w:rsidP="00E72F97">
            <w:pPr>
              <w:spacing w:before="0"/>
              <w:jc w:val="left"/>
              <w:rPr>
                <w:rFonts w:cs="Arial"/>
                <w:lang w:val="sr-Cyrl-RS" w:eastAsia="zh-CN"/>
              </w:rPr>
            </w:pPr>
            <w:r w:rsidRPr="00023A4A">
              <w:rPr>
                <w:rFonts w:cs="Arial"/>
                <w:bCs/>
                <w:lang w:val="sr-Cyrl-RS" w:eastAsia="ar-SA"/>
              </w:rPr>
              <w:t>Гарантни рок износи:____(словима:_________________)</w:t>
            </w:r>
            <w:r w:rsidR="00324A3A">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00324A3A" w:rsidRPr="00975EF5">
              <w:rPr>
                <w:rFonts w:cs="Arial"/>
                <w:lang w:val="sr-Cyrl-CS" w:eastAsia="zh-CN"/>
              </w:rPr>
              <w:t>од</w:t>
            </w:r>
            <w:r w:rsidR="00324A3A" w:rsidRPr="00975EF5">
              <w:rPr>
                <w:rFonts w:cs="Arial"/>
                <w:lang w:val="sr-Cyrl-RS" w:eastAsia="zh-CN"/>
              </w:rPr>
              <w:t xml:space="preserve"> дана </w:t>
            </w:r>
            <w:r w:rsidR="00E72F97">
              <w:rPr>
                <w:rFonts w:cs="Arial"/>
                <w:lang w:val="sr-Cyrl-RS" w:eastAsia="zh-CN"/>
              </w:rPr>
              <w:t>потписивања Записника о примопредаји објекта од стране овлашћених представника обе уговорне стране.</w:t>
            </w:r>
          </w:p>
          <w:p w14:paraId="14D25C8D" w14:textId="77777777" w:rsidR="004B5E40" w:rsidRPr="00023A4A" w:rsidRDefault="004B5E40" w:rsidP="00324A3A">
            <w:pPr>
              <w:spacing w:before="0"/>
              <w:jc w:val="left"/>
              <w:rPr>
                <w:rFonts w:cs="Arial"/>
                <w:bCs/>
                <w:lang w:val="sr-Cyrl-RS" w:eastAsia="ar-SA"/>
              </w:rPr>
            </w:pPr>
          </w:p>
        </w:tc>
      </w:tr>
      <w:tr w:rsidR="005A0657" w:rsidRPr="00023A4A" w14:paraId="55242B8E" w14:textId="77777777" w:rsidTr="006745F7">
        <w:trPr>
          <w:trHeight w:val="2002"/>
        </w:trPr>
        <w:tc>
          <w:tcPr>
            <w:tcW w:w="4968" w:type="dxa"/>
            <w:vAlign w:val="center"/>
          </w:tcPr>
          <w:p w14:paraId="49448A93" w14:textId="77777777" w:rsidR="005A0657" w:rsidRPr="00023A4A" w:rsidRDefault="005A0657" w:rsidP="005A0657">
            <w:pPr>
              <w:spacing w:before="0" w:after="60"/>
              <w:jc w:val="center"/>
              <w:rPr>
                <w:rFonts w:cs="Arial"/>
                <w:color w:val="000000" w:themeColor="text1"/>
                <w:lang w:eastAsia="zh-CN"/>
              </w:rPr>
            </w:pPr>
            <w:r w:rsidRPr="00023A4A">
              <w:rPr>
                <w:rFonts w:cs="Arial"/>
                <w:b/>
                <w:bCs/>
                <w:i/>
                <w:iCs/>
                <w:lang w:val="sr-Cyrl-CS"/>
              </w:rPr>
              <w:t>МЕСТО ИСПОРУКЕ</w:t>
            </w:r>
            <w:r w:rsidR="006745F7">
              <w:rPr>
                <w:rFonts w:cs="Arial"/>
                <w:b/>
                <w:bCs/>
                <w:i/>
                <w:iCs/>
                <w:lang w:val="sr-Cyrl-CS"/>
              </w:rPr>
              <w:t>/ИЗВРШЕЊА</w:t>
            </w:r>
            <w:r w:rsidRPr="00023A4A">
              <w:rPr>
                <w:rFonts w:cs="Arial"/>
                <w:b/>
                <w:bCs/>
                <w:i/>
                <w:iCs/>
                <w:lang w:val="sr-Cyrl-CS"/>
              </w:rPr>
              <w:t xml:space="preserve">: </w:t>
            </w:r>
          </w:p>
          <w:p w14:paraId="65850E54" w14:textId="77777777" w:rsidR="002F7003" w:rsidRDefault="002F7003" w:rsidP="002F7003">
            <w:pPr>
              <w:spacing w:before="0"/>
              <w:rPr>
                <w:lang w:val="sr-Cyrl-RS"/>
              </w:rPr>
            </w:pPr>
            <w:r w:rsidRPr="00023A4A">
              <w:rPr>
                <w:rFonts w:cs="Arial"/>
                <w:lang w:val="sr-Cyrl-CS" w:eastAsia="zh-CN"/>
              </w:rPr>
              <w:t>М</w:t>
            </w:r>
            <w:r w:rsidRPr="00023A4A">
              <w:rPr>
                <w:rFonts w:cs="Arial"/>
                <w:lang w:eastAsia="zh-CN"/>
              </w:rPr>
              <w:t>есто испоруке</w:t>
            </w:r>
            <w:r w:rsidR="006745F7">
              <w:rPr>
                <w:rFonts w:cs="Arial"/>
                <w:lang w:val="sr-Cyrl-RS" w:eastAsia="zh-CN"/>
              </w:rPr>
              <w:t xml:space="preserve"> добара</w:t>
            </w:r>
            <w:r w:rsidRPr="00023A4A">
              <w:rPr>
                <w:rFonts w:cs="Arial"/>
                <w:lang w:eastAsia="zh-CN"/>
              </w:rPr>
              <w:t>:</w:t>
            </w:r>
            <w:r w:rsidRPr="00023A4A">
              <w:rPr>
                <w:rFonts w:cs="Arial"/>
                <w:lang w:val="sr-Cyrl-RS" w:eastAsia="zh-CN"/>
              </w:rPr>
              <w:t xml:space="preserve"> </w:t>
            </w:r>
            <w:r w:rsidRPr="00975EF5">
              <w:rPr>
                <w:lang w:val="sr-Cyrl-RS"/>
              </w:rPr>
              <w:t>Магацин Инвестиција 089 Каленић</w:t>
            </w:r>
          </w:p>
          <w:p w14:paraId="3C83A00E" w14:textId="77777777" w:rsidR="002D65AE" w:rsidRPr="00023A4A" w:rsidRDefault="006745F7" w:rsidP="006745F7">
            <w:pPr>
              <w:autoSpaceDE w:val="0"/>
              <w:autoSpaceDN w:val="0"/>
              <w:rPr>
                <w:rFonts w:cs="Arial"/>
                <w:lang w:val="sr-Cyrl-CS" w:eastAsia="zh-CN"/>
              </w:rPr>
            </w:pPr>
            <w:r>
              <w:rPr>
                <w:lang w:val="sr-Cyrl-RS"/>
              </w:rPr>
              <w:t>Место извршења п</w:t>
            </w:r>
            <w:r w:rsidRPr="008A7704">
              <w:rPr>
                <w:lang w:val="sr-Cyrl-RS"/>
              </w:rPr>
              <w:t>ратећ</w:t>
            </w:r>
            <w:r>
              <w:rPr>
                <w:lang w:val="sr-Cyrl-RS"/>
              </w:rPr>
              <w:t>их</w:t>
            </w:r>
            <w:r w:rsidRPr="008A7704">
              <w:rPr>
                <w:lang w:val="sr-Cyrl-RS"/>
              </w:rPr>
              <w:t xml:space="preserve"> услуг</w:t>
            </w:r>
            <w:r>
              <w:rPr>
                <w:lang w:val="sr-Cyrl-RS"/>
              </w:rPr>
              <w:t>а</w:t>
            </w:r>
            <w:r w:rsidRPr="008A7704">
              <w:rPr>
                <w:lang w:val="sr-Cyrl-RS"/>
              </w:rPr>
              <w:t xml:space="preserve"> </w:t>
            </w:r>
            <w:r>
              <w:rPr>
                <w:lang w:val="sr-Cyrl-RS"/>
              </w:rPr>
              <w:t>и радова је простор</w:t>
            </w:r>
            <w:r w:rsidRPr="008A7704">
              <w:rPr>
                <w:lang w:val="sr-Cyrl-RS"/>
              </w:rPr>
              <w:t xml:space="preserve"> ПК ТАМНАВА-ИСТОЧНО ПОЉЕ у зони транспортера са гуменом траком СУ1 и СУ2.</w:t>
            </w:r>
          </w:p>
        </w:tc>
        <w:tc>
          <w:tcPr>
            <w:tcW w:w="4277" w:type="dxa"/>
            <w:vAlign w:val="center"/>
          </w:tcPr>
          <w:p w14:paraId="20A01660" w14:textId="77777777" w:rsidR="005A0657" w:rsidRPr="00023A4A" w:rsidRDefault="005A0657" w:rsidP="005A0657">
            <w:pPr>
              <w:spacing w:before="0"/>
              <w:jc w:val="center"/>
              <w:rPr>
                <w:rFonts w:cs="Arial"/>
                <w:bCs/>
                <w:iCs/>
                <w:lang w:val="sr-Cyrl-CS"/>
              </w:rPr>
            </w:pPr>
            <w:r w:rsidRPr="00023A4A">
              <w:rPr>
                <w:rFonts w:cs="Arial"/>
                <w:bCs/>
                <w:iCs/>
                <w:lang w:val="sr-Cyrl-CS"/>
              </w:rPr>
              <w:t xml:space="preserve">Сагласан за захтевом </w:t>
            </w:r>
            <w:r w:rsidR="00934A0E" w:rsidRPr="00023A4A">
              <w:rPr>
                <w:rFonts w:cs="Arial"/>
                <w:bCs/>
                <w:iCs/>
                <w:lang w:val="sr-Cyrl-CS"/>
              </w:rPr>
              <w:t>Н</w:t>
            </w:r>
            <w:r w:rsidRPr="00023A4A">
              <w:rPr>
                <w:rFonts w:cs="Arial"/>
                <w:bCs/>
                <w:iCs/>
                <w:lang w:val="sr-Cyrl-CS"/>
              </w:rPr>
              <w:t>аручиоца</w:t>
            </w:r>
          </w:p>
          <w:p w14:paraId="388719D2" w14:textId="77777777" w:rsidR="00934A0E" w:rsidRPr="00023A4A" w:rsidRDefault="00934A0E" w:rsidP="005A0657">
            <w:pPr>
              <w:spacing w:before="0"/>
              <w:jc w:val="center"/>
              <w:rPr>
                <w:rFonts w:cs="Arial"/>
                <w:bCs/>
                <w:iCs/>
                <w:lang w:val="sr-Cyrl-CS"/>
              </w:rPr>
            </w:pPr>
          </w:p>
          <w:p w14:paraId="31F668ED" w14:textId="77777777" w:rsidR="005A0657" w:rsidRPr="00023A4A" w:rsidRDefault="005A0657" w:rsidP="005A0657">
            <w:pPr>
              <w:spacing w:before="0"/>
              <w:jc w:val="center"/>
              <w:rPr>
                <w:rFonts w:cs="Arial"/>
                <w:b/>
                <w:bCs/>
                <w:iCs/>
                <w:lang w:val="sr-Cyrl-CS"/>
              </w:rPr>
            </w:pPr>
            <w:r w:rsidRPr="00023A4A">
              <w:rPr>
                <w:rFonts w:cs="Arial"/>
                <w:bCs/>
                <w:iCs/>
                <w:lang w:val="sr-Cyrl-CS"/>
              </w:rPr>
              <w:t>ДА/НЕ (заокружити)</w:t>
            </w:r>
          </w:p>
        </w:tc>
      </w:tr>
      <w:tr w:rsidR="005A0657" w:rsidRPr="00023A4A" w14:paraId="2AC4EE2D" w14:textId="77777777" w:rsidTr="007343EA">
        <w:trPr>
          <w:trHeight w:val="800"/>
        </w:trPr>
        <w:tc>
          <w:tcPr>
            <w:tcW w:w="4968" w:type="dxa"/>
            <w:vAlign w:val="center"/>
          </w:tcPr>
          <w:p w14:paraId="67A7D028" w14:textId="77777777" w:rsidR="005A0657" w:rsidRPr="00023A4A" w:rsidRDefault="005A0657" w:rsidP="005A0657">
            <w:pPr>
              <w:spacing w:before="0"/>
              <w:jc w:val="center"/>
              <w:rPr>
                <w:rFonts w:cs="Arial"/>
                <w:b/>
                <w:bCs/>
                <w:i/>
                <w:iCs/>
                <w:lang w:val="sr-Cyrl-CS"/>
              </w:rPr>
            </w:pPr>
            <w:r w:rsidRPr="00023A4A">
              <w:rPr>
                <w:rFonts w:cs="Arial"/>
                <w:b/>
                <w:bCs/>
                <w:i/>
                <w:iCs/>
                <w:lang w:val="sr-Cyrl-CS"/>
              </w:rPr>
              <w:t>РОК ВАЖЕЊА ПОНУДЕ:</w:t>
            </w:r>
          </w:p>
          <w:p w14:paraId="2BE98C1D" w14:textId="77777777" w:rsidR="005A0657" w:rsidRPr="00023A4A" w:rsidRDefault="005A0657" w:rsidP="005A0657">
            <w:pPr>
              <w:spacing w:before="0"/>
              <w:jc w:val="center"/>
              <w:rPr>
                <w:rFonts w:cs="Arial"/>
                <w:b/>
                <w:bCs/>
                <w:iCs/>
                <w:lang w:val="sr-Cyrl-CS"/>
              </w:rPr>
            </w:pPr>
            <w:r w:rsidRPr="00023A4A">
              <w:rPr>
                <w:rFonts w:cs="Arial"/>
                <w:bCs/>
                <w:iCs/>
                <w:lang w:val="sr-Cyrl-CS"/>
              </w:rPr>
              <w:t>не може бити краћ</w:t>
            </w:r>
            <w:r w:rsidRPr="00023A4A">
              <w:rPr>
                <w:rFonts w:cs="Arial"/>
                <w:bCs/>
                <w:iCs/>
              </w:rPr>
              <w:t>и</w:t>
            </w:r>
            <w:r w:rsidRPr="00023A4A">
              <w:rPr>
                <w:rFonts w:cs="Arial"/>
                <w:bCs/>
                <w:iCs/>
                <w:lang w:val="sr-Cyrl-CS"/>
              </w:rPr>
              <w:t xml:space="preserve"> од 90 дана од дана отварања понуда</w:t>
            </w:r>
          </w:p>
        </w:tc>
        <w:tc>
          <w:tcPr>
            <w:tcW w:w="4277" w:type="dxa"/>
            <w:vAlign w:val="center"/>
          </w:tcPr>
          <w:p w14:paraId="39B0F87F" w14:textId="77777777" w:rsidR="005A0657" w:rsidRPr="00023A4A" w:rsidRDefault="005A0657" w:rsidP="005A0657">
            <w:pPr>
              <w:spacing w:before="0"/>
              <w:jc w:val="center"/>
              <w:rPr>
                <w:rFonts w:cs="Arial"/>
                <w:b/>
                <w:bCs/>
                <w:iCs/>
                <w:lang w:val="sr-Cyrl-CS"/>
              </w:rPr>
            </w:pPr>
          </w:p>
          <w:p w14:paraId="5539F04F" w14:textId="77777777" w:rsidR="005A0657" w:rsidRPr="00023A4A" w:rsidRDefault="005A0657" w:rsidP="005A0657">
            <w:pPr>
              <w:spacing w:before="0"/>
              <w:jc w:val="center"/>
              <w:rPr>
                <w:rFonts w:cs="Arial"/>
                <w:b/>
                <w:bCs/>
                <w:iCs/>
                <w:lang w:val="sr-Cyrl-CS"/>
              </w:rPr>
            </w:pPr>
            <w:r w:rsidRPr="00023A4A">
              <w:rPr>
                <w:rFonts w:cs="Arial"/>
                <w:bCs/>
                <w:iCs/>
                <w:lang w:val="sr-Cyrl-CS"/>
              </w:rPr>
              <w:t>_____ дана од дана отварања понуда</w:t>
            </w:r>
          </w:p>
        </w:tc>
      </w:tr>
      <w:tr w:rsidR="005A0657" w:rsidRPr="00023A4A" w14:paraId="63340353" w14:textId="77777777" w:rsidTr="007343EA">
        <w:tc>
          <w:tcPr>
            <w:tcW w:w="9245" w:type="dxa"/>
            <w:gridSpan w:val="2"/>
          </w:tcPr>
          <w:p w14:paraId="5FF20844" w14:textId="77777777" w:rsidR="005A0657" w:rsidRPr="00023A4A" w:rsidRDefault="005A0657" w:rsidP="005A0657">
            <w:pPr>
              <w:spacing w:before="0"/>
              <w:rPr>
                <w:rFonts w:cs="Arial"/>
                <w:bCs/>
                <w:iCs/>
                <w:lang w:val="sr-Cyrl-CS"/>
              </w:rPr>
            </w:pPr>
            <w:r w:rsidRPr="00023A4A">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5D707333" w14:textId="77777777" w:rsidR="005A0657" w:rsidRPr="00023A4A" w:rsidRDefault="005A0657" w:rsidP="005A0657">
      <w:pPr>
        <w:spacing w:before="0"/>
        <w:rPr>
          <w:rFonts w:cs="Arial"/>
          <w:b/>
          <w:bCs/>
          <w:i/>
          <w:iCs/>
          <w:lang w:val="sr-Cyrl-CS"/>
        </w:rPr>
      </w:pPr>
    </w:p>
    <w:p w14:paraId="3E004285" w14:textId="77777777" w:rsidR="005A0657" w:rsidRPr="00023A4A" w:rsidRDefault="005A0657" w:rsidP="007343EA">
      <w:pPr>
        <w:spacing w:before="0"/>
        <w:jc w:val="center"/>
        <w:rPr>
          <w:rFonts w:eastAsia="TimesNewRomanPSMT" w:cs="Arial"/>
          <w:bCs/>
          <w:lang w:val="sr-Cyrl-CS"/>
        </w:rPr>
      </w:pPr>
      <w:r w:rsidRPr="00023A4A">
        <w:rPr>
          <w:rFonts w:eastAsia="TimesNewRomanPSMT" w:cs="Arial"/>
          <w:bCs/>
        </w:rPr>
        <w:t xml:space="preserve">Датум </w:t>
      </w:r>
      <w:r w:rsidRPr="00023A4A">
        <w:rPr>
          <w:rFonts w:eastAsia="TimesNewRomanPSMT" w:cs="Arial"/>
          <w:bCs/>
        </w:rPr>
        <w:tab/>
      </w:r>
      <w:r w:rsidRPr="00023A4A">
        <w:rPr>
          <w:rFonts w:eastAsia="TimesNewRomanPSMT" w:cs="Arial"/>
          <w:bCs/>
        </w:rPr>
        <w:tab/>
      </w:r>
      <w:r w:rsidRPr="00023A4A">
        <w:rPr>
          <w:rFonts w:eastAsia="TimesNewRomanPSMT" w:cs="Arial"/>
          <w:bCs/>
        </w:rPr>
        <w:tab/>
      </w:r>
      <w:r w:rsidRPr="00023A4A">
        <w:rPr>
          <w:rFonts w:eastAsia="TimesNewRomanPSMT" w:cs="Arial"/>
          <w:bCs/>
        </w:rPr>
        <w:tab/>
        <w:t>Понуђач</w:t>
      </w:r>
    </w:p>
    <w:p w14:paraId="2B04BDBC" w14:textId="77777777" w:rsidR="005A0657" w:rsidRPr="00023A4A" w:rsidRDefault="005A0657" w:rsidP="007343EA">
      <w:pPr>
        <w:spacing w:before="0"/>
        <w:ind w:left="720" w:firstLine="720"/>
        <w:jc w:val="center"/>
        <w:rPr>
          <w:rFonts w:eastAsia="TimesNewRomanPSMT" w:cs="Arial"/>
          <w:bCs/>
          <w:lang w:val="sr-Cyrl-CS"/>
        </w:rPr>
      </w:pPr>
    </w:p>
    <w:p w14:paraId="6FEFB1D5" w14:textId="77777777" w:rsidR="00035203" w:rsidRPr="00023A4A" w:rsidRDefault="005A0657" w:rsidP="007343EA">
      <w:pPr>
        <w:spacing w:before="0"/>
        <w:jc w:val="center"/>
        <w:rPr>
          <w:rFonts w:eastAsia="TimesNewRomanPS-BoldMT" w:cs="Arial"/>
          <w:b/>
          <w:bCs/>
          <w:i/>
          <w:iCs/>
          <w:lang w:val="sr-Cyrl-CS"/>
        </w:rPr>
      </w:pPr>
      <w:r w:rsidRPr="00023A4A">
        <w:rPr>
          <w:rFonts w:eastAsia="TimesNewRomanPS-BoldMT" w:cs="Arial"/>
          <w:b/>
          <w:bCs/>
          <w:i/>
          <w:iCs/>
        </w:rPr>
        <w:t>________________________</w:t>
      </w:r>
      <w:r w:rsidRPr="00023A4A">
        <w:rPr>
          <w:rFonts w:eastAsia="TimesNewRomanPS-BoldMT" w:cs="Arial"/>
          <w:b/>
          <w:bCs/>
          <w:i/>
          <w:iCs/>
          <w:lang w:val="sr-Cyrl-CS"/>
        </w:rPr>
        <w:t>М.П.</w:t>
      </w:r>
      <w:r w:rsidRPr="00023A4A">
        <w:rPr>
          <w:rFonts w:eastAsia="TimesNewRomanPS-BoldMT" w:cs="Arial"/>
          <w:b/>
          <w:bCs/>
          <w:i/>
          <w:iCs/>
        </w:rPr>
        <w:tab/>
      </w:r>
      <w:r w:rsidRPr="00023A4A">
        <w:rPr>
          <w:rFonts w:eastAsia="TimesNewRomanPS-BoldMT" w:cs="Arial"/>
          <w:b/>
          <w:bCs/>
          <w:i/>
          <w:iCs/>
          <w:lang w:val="sr-Cyrl-CS"/>
        </w:rPr>
        <w:t>_____________________</w:t>
      </w:r>
    </w:p>
    <w:p w14:paraId="59861EBB" w14:textId="77777777" w:rsidR="00035203" w:rsidRPr="00023A4A" w:rsidRDefault="00035203" w:rsidP="005A0657">
      <w:pPr>
        <w:spacing w:before="0"/>
        <w:rPr>
          <w:rFonts w:cs="Arial"/>
          <w:b/>
          <w:bCs/>
          <w:i/>
          <w:iCs/>
          <w:u w:val="single"/>
        </w:rPr>
      </w:pPr>
    </w:p>
    <w:p w14:paraId="0955CA92" w14:textId="77777777" w:rsidR="005A0657" w:rsidRPr="00023A4A" w:rsidRDefault="005A0657" w:rsidP="005A0657">
      <w:pPr>
        <w:spacing w:before="0"/>
        <w:rPr>
          <w:rFonts w:cs="Arial"/>
          <w:b/>
          <w:bCs/>
          <w:i/>
          <w:iCs/>
          <w:u w:val="single"/>
        </w:rPr>
      </w:pPr>
      <w:r w:rsidRPr="00023A4A">
        <w:rPr>
          <w:rFonts w:cs="Arial"/>
          <w:b/>
          <w:bCs/>
          <w:i/>
          <w:iCs/>
          <w:u w:val="single"/>
        </w:rPr>
        <w:t>Напомене:</w:t>
      </w:r>
    </w:p>
    <w:p w14:paraId="3B490653" w14:textId="77777777" w:rsidR="005A0657" w:rsidRPr="00023A4A" w:rsidRDefault="005A0657" w:rsidP="005A0657">
      <w:pPr>
        <w:autoSpaceDE w:val="0"/>
        <w:autoSpaceDN w:val="0"/>
        <w:adjustRightInd w:val="0"/>
        <w:contextualSpacing/>
        <w:rPr>
          <w:rFonts w:eastAsia="TimesNewRomanPS-BoldMT" w:cs="Arial"/>
          <w:bCs/>
          <w:i/>
          <w:iCs/>
        </w:rPr>
      </w:pPr>
      <w:r w:rsidRPr="00023A4A">
        <w:rPr>
          <w:rFonts w:eastAsia="TimesNewRomanPS-BoldMT" w:cs="Arial"/>
          <w:bCs/>
          <w:i/>
          <w:iCs/>
        </w:rPr>
        <w:t>-  Понуђач је обавезан да у обрасцу понуде попуни све комерцијалне услове (сва празна поља).</w:t>
      </w:r>
    </w:p>
    <w:p w14:paraId="7B847C55" w14:textId="77777777" w:rsidR="005A0657" w:rsidRPr="00023A4A" w:rsidRDefault="005A0657" w:rsidP="00B510F4">
      <w:pPr>
        <w:autoSpaceDE w:val="0"/>
        <w:autoSpaceDN w:val="0"/>
        <w:adjustRightInd w:val="0"/>
        <w:spacing w:before="0"/>
        <w:contextualSpacing/>
        <w:rPr>
          <w:rFonts w:eastAsia="TimesNewRomanPS-BoldMT" w:cs="Arial"/>
          <w:bCs/>
          <w:i/>
          <w:iCs/>
        </w:rPr>
      </w:pPr>
      <w:r w:rsidRPr="00023A4A">
        <w:rPr>
          <w:rFonts w:eastAsia="TimesNewRomanPS-BoldMT" w:cs="Arial"/>
          <w:bCs/>
          <w:i/>
          <w:iCs/>
        </w:rPr>
        <w:t xml:space="preserve">- </w:t>
      </w:r>
      <w:r w:rsidRPr="00023A4A">
        <w:rPr>
          <w:rFonts w:eastAsia="TimesNewRomanPS-BoldMT" w:cs="Arial"/>
          <w:bCs/>
          <w:i/>
          <w:iCs/>
          <w:lang w:val="ru-RU"/>
        </w:rPr>
        <w:t>Уколико понуђачи подносе заједничку понуду,група понуђача може да о</w:t>
      </w:r>
      <w:r w:rsidRPr="00023A4A">
        <w:rPr>
          <w:rFonts w:eastAsia="TimesNewRomanPS-BoldMT" w:cs="Arial"/>
          <w:bCs/>
          <w:i/>
          <w:iCs/>
        </w:rPr>
        <w:t>власти</w:t>
      </w:r>
      <w:r w:rsidRPr="00023A4A">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5326D5" w:rsidRPr="00023A4A">
        <w:rPr>
          <w:rFonts w:eastAsia="TimesNewRomanPS-BoldMT" w:cs="Arial"/>
          <w:bCs/>
          <w:i/>
          <w:iCs/>
          <w:lang w:val="ru-RU"/>
        </w:rPr>
        <w:t>.</w:t>
      </w:r>
    </w:p>
    <w:p w14:paraId="24A2D572" w14:textId="77777777" w:rsidR="00AC53D9" w:rsidRPr="00AC53D9" w:rsidRDefault="00427CFE" w:rsidP="00AC53D9">
      <w:pPr>
        <w:ind w:left="90" w:hanging="90"/>
        <w:contextualSpacing/>
        <w:rPr>
          <w:i/>
          <w:lang w:val="sr-Cyrl-RS"/>
        </w:rPr>
      </w:pPr>
      <w:bookmarkStart w:id="245" w:name="_Toc442559925"/>
      <w:r w:rsidRPr="007343EA">
        <w:rPr>
          <w:i/>
          <w:lang w:val="sr-Cyrl-RS"/>
        </w:rPr>
        <w:tab/>
      </w:r>
      <w:r w:rsidR="00AC53D9" w:rsidRPr="00AC53D9">
        <w:rPr>
          <w:i/>
          <w:lang w:val="sr-Cyrl-RS"/>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14:paraId="15E346F7" w14:textId="77777777" w:rsidR="00427CFE" w:rsidRPr="007343EA" w:rsidRDefault="00AC53D9" w:rsidP="00AC53D9">
      <w:pPr>
        <w:ind w:left="90" w:hanging="90"/>
        <w:contextualSpacing/>
        <w:rPr>
          <w:i/>
          <w:lang w:val="sr-Cyrl-RS"/>
        </w:rPr>
        <w:sectPr w:rsidR="00427CFE" w:rsidRPr="007343EA" w:rsidSect="007506C6">
          <w:headerReference w:type="default" r:id="rId176"/>
          <w:footerReference w:type="even" r:id="rId177"/>
          <w:footerReference w:type="default" r:id="rId178"/>
          <w:headerReference w:type="first" r:id="rId179"/>
          <w:footnotePr>
            <w:pos w:val="beneathText"/>
          </w:footnotePr>
          <w:pgSz w:w="11909" w:h="16834" w:code="9"/>
          <w:pgMar w:top="301" w:right="1440" w:bottom="1440" w:left="1440" w:header="142" w:footer="436" w:gutter="0"/>
          <w:cols w:space="708"/>
          <w:titlePg/>
          <w:docGrid w:linePitch="360"/>
        </w:sectPr>
      </w:pPr>
      <w:r w:rsidRPr="00AC53D9">
        <w:rPr>
          <w:i/>
          <w:lang w:val="sr-Cyrl-RS"/>
        </w:rPr>
        <w:t>Домаћи Понуђачи цену исказују у динарима.</w:t>
      </w:r>
    </w:p>
    <w:bookmarkEnd w:id="245"/>
    <w:p w14:paraId="4B262F52" w14:textId="77777777" w:rsidR="00F94E0C" w:rsidRPr="00F94E0C" w:rsidRDefault="00F94E0C" w:rsidP="00F94E0C">
      <w:pPr>
        <w:spacing w:before="0"/>
        <w:jc w:val="right"/>
        <w:rPr>
          <w:rFonts w:cs="Arial"/>
          <w:b/>
          <w:lang w:val="sr-Cyrl-RS"/>
        </w:rPr>
      </w:pPr>
      <w:r>
        <w:rPr>
          <w:rFonts w:cs="Arial"/>
          <w:b/>
        </w:rPr>
        <w:lastRenderedPageBreak/>
        <w:t>ОБРАЗАЦ 2</w:t>
      </w:r>
    </w:p>
    <w:p w14:paraId="12F24278" w14:textId="77777777" w:rsidR="005A0657" w:rsidRPr="00023A4A" w:rsidRDefault="005A0657" w:rsidP="005A0657">
      <w:pPr>
        <w:spacing w:before="0"/>
        <w:jc w:val="center"/>
        <w:rPr>
          <w:rFonts w:cs="Arial"/>
          <w:b/>
        </w:rPr>
      </w:pPr>
      <w:r w:rsidRPr="00023A4A">
        <w:rPr>
          <w:rFonts w:cs="Arial"/>
          <w:b/>
        </w:rPr>
        <w:t>ОБРАЗАЦ СТРУКТУРЕ ЦЕНЕ</w:t>
      </w:r>
    </w:p>
    <w:p w14:paraId="72ECBBB9" w14:textId="77777777" w:rsidR="002F7003" w:rsidRPr="00023A4A" w:rsidRDefault="005A0657" w:rsidP="002F7003">
      <w:pPr>
        <w:tabs>
          <w:tab w:val="left" w:pos="270"/>
        </w:tabs>
        <w:spacing w:before="0"/>
        <w:rPr>
          <w:rFonts w:eastAsia="Calibri" w:cs="Arial"/>
          <w:b/>
          <w:bCs/>
          <w:iCs/>
        </w:rPr>
      </w:pPr>
      <w:r w:rsidRPr="00023A4A">
        <w:rPr>
          <w:rFonts w:cs="Arial"/>
          <w:b/>
        </w:rPr>
        <w:tab/>
      </w:r>
    </w:p>
    <w:p w14:paraId="7EEAA901" w14:textId="77777777" w:rsidR="006E0637" w:rsidRDefault="00F94E0C" w:rsidP="002F7003">
      <w:pPr>
        <w:rPr>
          <w:rFonts w:eastAsia="Lucida Sans Unicode" w:cs="Arial"/>
          <w:kern w:val="1"/>
          <w:sz w:val="24"/>
          <w:szCs w:val="24"/>
          <w:lang w:val="sr-Cyrl-RS" w:eastAsia="hi-IN" w:bidi="hi-IN"/>
        </w:rPr>
      </w:pPr>
      <w:r>
        <w:rPr>
          <w:rFonts w:eastAsia="Lucida Sans Unicode" w:cs="Arial"/>
          <w:kern w:val="1"/>
          <w:sz w:val="24"/>
          <w:szCs w:val="24"/>
          <w:lang w:val="sr-Cyrl-RS" w:eastAsia="hi-IN" w:bidi="hi-IN"/>
        </w:rPr>
        <w:t>Табела 1:</w:t>
      </w:r>
    </w:p>
    <w:tbl>
      <w:tblPr>
        <w:tblW w:w="14381" w:type="dxa"/>
        <w:tblLayout w:type="fixed"/>
        <w:tblLook w:val="04A0" w:firstRow="1" w:lastRow="0" w:firstColumn="1" w:lastColumn="0" w:noHBand="0" w:noVBand="1"/>
      </w:tblPr>
      <w:tblGrid>
        <w:gridCol w:w="648"/>
        <w:gridCol w:w="4592"/>
        <w:gridCol w:w="1985"/>
        <w:gridCol w:w="1163"/>
        <w:gridCol w:w="720"/>
        <w:gridCol w:w="720"/>
        <w:gridCol w:w="1080"/>
        <w:gridCol w:w="1080"/>
        <w:gridCol w:w="1170"/>
        <w:gridCol w:w="1223"/>
      </w:tblGrid>
      <w:tr w:rsidR="00F94E0C" w:rsidRPr="00F94E0C" w14:paraId="418A5E23" w14:textId="77777777" w:rsidTr="001A2B4D">
        <w:trPr>
          <w:trHeight w:val="525"/>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B6294DC"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Ред.</w:t>
            </w:r>
          </w:p>
          <w:p w14:paraId="5FF57B62"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Бр</w:t>
            </w:r>
          </w:p>
        </w:tc>
        <w:tc>
          <w:tcPr>
            <w:tcW w:w="4592" w:type="dxa"/>
            <w:tcBorders>
              <w:top w:val="single" w:sz="8" w:space="0" w:color="auto"/>
              <w:left w:val="nil"/>
              <w:bottom w:val="single" w:sz="8" w:space="0" w:color="auto"/>
              <w:right w:val="nil"/>
            </w:tcBorders>
            <w:shd w:val="clear" w:color="auto" w:fill="auto"/>
            <w:vAlign w:val="center"/>
            <w:hideMark/>
          </w:tcPr>
          <w:p w14:paraId="678B5908"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Назив предмета набавке и</w:t>
            </w:r>
          </w:p>
          <w:p w14:paraId="67E38077"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технички опис</w:t>
            </w:r>
          </w:p>
          <w:p w14:paraId="1DC4390A" w14:textId="77777777" w:rsidR="00F94E0C" w:rsidRPr="00F94E0C" w:rsidRDefault="00F94E0C" w:rsidP="00F94E0C">
            <w:pPr>
              <w:rPr>
                <w:rFonts w:eastAsia="Lucida Sans Unicode" w:cs="Arial"/>
                <w:kern w:val="1"/>
                <w:sz w:val="24"/>
                <w:szCs w:val="24"/>
                <w:lang w:eastAsia="hi-IN" w:bidi="hi-IN"/>
              </w:rPr>
            </w:pP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BCCE604"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Назив и</w:t>
            </w:r>
          </w:p>
          <w:p w14:paraId="4EA0CF77"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техничке каракте-</w:t>
            </w:r>
          </w:p>
          <w:p w14:paraId="0A43E1EC"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ристике</w:t>
            </w:r>
          </w:p>
          <w:p w14:paraId="693EDE78"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добра које</w:t>
            </w:r>
          </w:p>
          <w:p w14:paraId="2BE9833A"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понуђач</w:t>
            </w:r>
          </w:p>
          <w:p w14:paraId="385C158C"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нуди</w:t>
            </w: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FB36EA8"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Назив</w:t>
            </w:r>
          </w:p>
          <w:p w14:paraId="61A8F1DB"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произвођача</w:t>
            </w:r>
          </w:p>
          <w:p w14:paraId="29533BB2"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и земља</w:t>
            </w:r>
          </w:p>
          <w:p w14:paraId="7925ED08"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порекла</w:t>
            </w: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3F035626"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Јед.</w:t>
            </w:r>
          </w:p>
          <w:p w14:paraId="7E0CCE96"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мере</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4C5E4814"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Кол.</w:t>
            </w:r>
          </w:p>
        </w:tc>
        <w:tc>
          <w:tcPr>
            <w:tcW w:w="1080" w:type="dxa"/>
            <w:tcBorders>
              <w:top w:val="single" w:sz="8" w:space="0" w:color="auto"/>
              <w:left w:val="nil"/>
              <w:bottom w:val="single" w:sz="8" w:space="0" w:color="auto"/>
              <w:right w:val="single" w:sz="4" w:space="0" w:color="auto"/>
            </w:tcBorders>
            <w:shd w:val="clear" w:color="auto" w:fill="auto"/>
            <w:vAlign w:val="center"/>
            <w:hideMark/>
          </w:tcPr>
          <w:p w14:paraId="57FFFD35"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Јед. цена</w:t>
            </w:r>
          </w:p>
          <w:p w14:paraId="12A1C135"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без ПДВ-а</w:t>
            </w:r>
          </w:p>
        </w:tc>
        <w:tc>
          <w:tcPr>
            <w:tcW w:w="1080" w:type="dxa"/>
            <w:tcBorders>
              <w:top w:val="single" w:sz="8" w:space="0" w:color="auto"/>
              <w:left w:val="nil"/>
              <w:bottom w:val="single" w:sz="8" w:space="0" w:color="auto"/>
              <w:right w:val="single" w:sz="4" w:space="0" w:color="auto"/>
            </w:tcBorders>
            <w:shd w:val="clear" w:color="auto" w:fill="auto"/>
            <w:vAlign w:val="center"/>
            <w:hideMark/>
          </w:tcPr>
          <w:p w14:paraId="627DD7C2" w14:textId="77777777" w:rsid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Јед.</w:t>
            </w:r>
          </w:p>
          <w:p w14:paraId="10CB0E96"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цена</w:t>
            </w:r>
          </w:p>
          <w:p w14:paraId="58FB538D"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са</w:t>
            </w:r>
          </w:p>
          <w:p w14:paraId="3CC137DE"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ПДВ-ом</w:t>
            </w:r>
          </w:p>
        </w:tc>
        <w:tc>
          <w:tcPr>
            <w:tcW w:w="1170" w:type="dxa"/>
            <w:tcBorders>
              <w:top w:val="single" w:sz="8" w:space="0" w:color="auto"/>
              <w:left w:val="nil"/>
              <w:bottom w:val="single" w:sz="8" w:space="0" w:color="auto"/>
              <w:right w:val="single" w:sz="4" w:space="0" w:color="auto"/>
            </w:tcBorders>
            <w:shd w:val="clear" w:color="auto" w:fill="auto"/>
            <w:vAlign w:val="center"/>
          </w:tcPr>
          <w:p w14:paraId="5B890BD9"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Укупна</w:t>
            </w:r>
          </w:p>
          <w:p w14:paraId="3398799F" w14:textId="77777777" w:rsidR="00F94E0C" w:rsidRPr="00F94E0C" w:rsidRDefault="00F94E0C" w:rsidP="00F94E0C">
            <w:pPr>
              <w:rPr>
                <w:rFonts w:eastAsia="Lucida Sans Unicode" w:cs="Arial"/>
                <w:kern w:val="1"/>
                <w:sz w:val="24"/>
                <w:szCs w:val="24"/>
                <w:lang w:eastAsia="hi-IN" w:bidi="hi-IN"/>
              </w:rPr>
            </w:pPr>
            <w:r>
              <w:rPr>
                <w:rFonts w:eastAsia="Lucida Sans Unicode" w:cs="Arial"/>
                <w:kern w:val="1"/>
                <w:sz w:val="24"/>
                <w:szCs w:val="24"/>
                <w:lang w:val="sr-Cyrl-RS" w:eastAsia="hi-IN" w:bidi="hi-IN"/>
              </w:rPr>
              <w:t>цена</w:t>
            </w:r>
            <w:r w:rsidRPr="00F94E0C">
              <w:rPr>
                <w:rFonts w:eastAsia="Lucida Sans Unicode" w:cs="Arial"/>
                <w:kern w:val="1"/>
                <w:sz w:val="24"/>
                <w:szCs w:val="24"/>
                <w:lang w:eastAsia="hi-IN" w:bidi="hi-IN"/>
              </w:rPr>
              <w:t xml:space="preserve"> без ПДВ-а</w:t>
            </w:r>
          </w:p>
        </w:tc>
        <w:tc>
          <w:tcPr>
            <w:tcW w:w="1223" w:type="dxa"/>
            <w:tcBorders>
              <w:top w:val="single" w:sz="8" w:space="0" w:color="auto"/>
              <w:left w:val="nil"/>
              <w:bottom w:val="single" w:sz="8" w:space="0" w:color="auto"/>
              <w:right w:val="single" w:sz="4" w:space="0" w:color="auto"/>
            </w:tcBorders>
            <w:shd w:val="clear" w:color="auto" w:fill="auto"/>
            <w:vAlign w:val="center"/>
          </w:tcPr>
          <w:p w14:paraId="7B7E90EA"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 xml:space="preserve">Укупна </w:t>
            </w:r>
            <w:r>
              <w:rPr>
                <w:rFonts w:eastAsia="Lucida Sans Unicode" w:cs="Arial"/>
                <w:kern w:val="1"/>
                <w:sz w:val="24"/>
                <w:szCs w:val="24"/>
                <w:lang w:val="sr-Cyrl-RS" w:eastAsia="hi-IN" w:bidi="hi-IN"/>
              </w:rPr>
              <w:t>цена</w:t>
            </w:r>
            <w:r w:rsidRPr="00F94E0C">
              <w:rPr>
                <w:rFonts w:eastAsia="Lucida Sans Unicode" w:cs="Arial"/>
                <w:kern w:val="1"/>
                <w:sz w:val="24"/>
                <w:szCs w:val="24"/>
                <w:lang w:eastAsia="hi-IN" w:bidi="hi-IN"/>
              </w:rPr>
              <w:t xml:space="preserve"> са ПДВ-ом</w:t>
            </w:r>
          </w:p>
        </w:tc>
      </w:tr>
      <w:tr w:rsidR="00F94E0C" w:rsidRPr="00F94E0C" w14:paraId="5620C9B3"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44A4BBD"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4592" w:type="dxa"/>
            <w:tcBorders>
              <w:top w:val="single" w:sz="8" w:space="0" w:color="auto"/>
              <w:left w:val="nil"/>
              <w:bottom w:val="single" w:sz="8" w:space="0" w:color="auto"/>
              <w:right w:val="nil"/>
            </w:tcBorders>
            <w:shd w:val="clear" w:color="auto" w:fill="auto"/>
            <w:vAlign w:val="center"/>
          </w:tcPr>
          <w:p w14:paraId="6148887F"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36A94D46"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80647CE"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43FD675A"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720" w:type="dxa"/>
            <w:tcBorders>
              <w:top w:val="single" w:sz="8" w:space="0" w:color="auto"/>
              <w:left w:val="nil"/>
              <w:bottom w:val="single" w:sz="8" w:space="0" w:color="auto"/>
              <w:right w:val="single" w:sz="4" w:space="0" w:color="auto"/>
            </w:tcBorders>
            <w:shd w:val="clear" w:color="auto" w:fill="auto"/>
            <w:vAlign w:val="center"/>
          </w:tcPr>
          <w:p w14:paraId="6B72C667"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1080" w:type="dxa"/>
            <w:tcBorders>
              <w:top w:val="single" w:sz="8" w:space="0" w:color="auto"/>
              <w:left w:val="nil"/>
              <w:bottom w:val="single" w:sz="8" w:space="0" w:color="auto"/>
              <w:right w:val="single" w:sz="4" w:space="0" w:color="auto"/>
            </w:tcBorders>
            <w:shd w:val="clear" w:color="auto" w:fill="auto"/>
            <w:vAlign w:val="center"/>
          </w:tcPr>
          <w:p w14:paraId="2D324E09"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w:t>
            </w:r>
          </w:p>
        </w:tc>
        <w:tc>
          <w:tcPr>
            <w:tcW w:w="1080" w:type="dxa"/>
            <w:tcBorders>
              <w:top w:val="single" w:sz="8" w:space="0" w:color="auto"/>
              <w:left w:val="nil"/>
              <w:bottom w:val="single" w:sz="8" w:space="0" w:color="auto"/>
              <w:right w:val="single" w:sz="4" w:space="0" w:color="auto"/>
            </w:tcBorders>
            <w:shd w:val="clear" w:color="auto" w:fill="auto"/>
            <w:vAlign w:val="center"/>
          </w:tcPr>
          <w:p w14:paraId="7DE88968"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1170" w:type="dxa"/>
            <w:tcBorders>
              <w:top w:val="single" w:sz="8" w:space="0" w:color="auto"/>
              <w:left w:val="nil"/>
              <w:bottom w:val="single" w:sz="8" w:space="0" w:color="auto"/>
              <w:right w:val="single" w:sz="4" w:space="0" w:color="auto"/>
            </w:tcBorders>
            <w:shd w:val="clear" w:color="auto" w:fill="auto"/>
            <w:vAlign w:val="center"/>
          </w:tcPr>
          <w:p w14:paraId="5CEC4853"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w:t>
            </w:r>
          </w:p>
        </w:tc>
        <w:tc>
          <w:tcPr>
            <w:tcW w:w="1223" w:type="dxa"/>
            <w:tcBorders>
              <w:top w:val="single" w:sz="8" w:space="0" w:color="auto"/>
              <w:left w:val="nil"/>
              <w:bottom w:val="single" w:sz="8" w:space="0" w:color="auto"/>
              <w:right w:val="single" w:sz="4" w:space="0" w:color="auto"/>
            </w:tcBorders>
            <w:shd w:val="clear" w:color="auto" w:fill="auto"/>
            <w:vAlign w:val="center"/>
          </w:tcPr>
          <w:p w14:paraId="6F9F8791"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r>
      <w:tr w:rsidR="00F94E0C" w:rsidRPr="00F94E0C" w14:paraId="5F85B510"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2E6B3F7" w14:textId="77777777" w:rsidR="00F94E0C" w:rsidRPr="00F94E0C" w:rsidRDefault="00F94E0C" w:rsidP="00F94E0C">
            <w:pPr>
              <w:jc w:val="center"/>
              <w:rPr>
                <w:rFonts w:eastAsia="Lucida Sans Unicode" w:cs="Arial"/>
                <w:b/>
                <w:kern w:val="1"/>
                <w:sz w:val="28"/>
                <w:szCs w:val="28"/>
                <w:lang w:eastAsia="hi-IN" w:bidi="hi-IN"/>
              </w:rPr>
            </w:pPr>
          </w:p>
        </w:tc>
        <w:tc>
          <w:tcPr>
            <w:tcW w:w="4592" w:type="dxa"/>
            <w:tcBorders>
              <w:top w:val="single" w:sz="8" w:space="0" w:color="auto"/>
              <w:left w:val="nil"/>
              <w:bottom w:val="single" w:sz="8" w:space="0" w:color="auto"/>
              <w:right w:val="nil"/>
            </w:tcBorders>
            <w:shd w:val="clear" w:color="auto" w:fill="auto"/>
            <w:vAlign w:val="center"/>
          </w:tcPr>
          <w:p w14:paraId="2792DFB3" w14:textId="77777777" w:rsidR="00F94E0C" w:rsidRPr="00F94E0C" w:rsidRDefault="00F94E0C" w:rsidP="00F94E0C">
            <w:pPr>
              <w:jc w:val="left"/>
              <w:rPr>
                <w:rFonts w:eastAsia="Lucida Sans Unicode" w:cs="Arial"/>
                <w:b/>
                <w:kern w:val="1"/>
                <w:sz w:val="24"/>
                <w:szCs w:val="24"/>
                <w:lang w:val="de-DE" w:eastAsia="hi-IN" w:bidi="hi-IN"/>
              </w:rPr>
            </w:pPr>
            <w:r w:rsidRPr="00F94E0C">
              <w:rPr>
                <w:rFonts w:eastAsia="Lucida Sans Unicode" w:cs="Arial"/>
                <w:b/>
                <w:kern w:val="1"/>
                <w:sz w:val="24"/>
                <w:szCs w:val="24"/>
                <w:lang w:val="de-DE" w:eastAsia="hi-IN" w:bidi="hi-IN"/>
              </w:rPr>
              <w:t>SPECIFIKACIJA ZA JEDAN TRAČNI TRANSPORTER</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89CAF1E" w14:textId="77777777" w:rsidR="00F94E0C" w:rsidRPr="00F94E0C" w:rsidRDefault="00F94E0C" w:rsidP="00F94E0C">
            <w:pPr>
              <w:rPr>
                <w:rFonts w:eastAsia="Lucida Sans Unicode" w:cs="Arial"/>
                <w:b/>
                <w:kern w:val="1"/>
                <w:sz w:val="28"/>
                <w:szCs w:val="28"/>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DF6EA9D" w14:textId="77777777" w:rsidR="00F94E0C" w:rsidRPr="00F94E0C" w:rsidRDefault="00F94E0C" w:rsidP="00F94E0C">
            <w:pPr>
              <w:rPr>
                <w:rFonts w:eastAsia="Lucida Sans Unicode" w:cs="Arial"/>
                <w:b/>
                <w:kern w:val="1"/>
                <w:sz w:val="28"/>
                <w:szCs w:val="28"/>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44936546" w14:textId="77777777" w:rsidR="00F94E0C" w:rsidRPr="00F94E0C" w:rsidRDefault="00F94E0C" w:rsidP="00F94E0C">
            <w:pPr>
              <w:rPr>
                <w:rFonts w:eastAsia="Lucida Sans Unicode" w:cs="Arial"/>
                <w:b/>
                <w:kern w:val="1"/>
                <w:sz w:val="28"/>
                <w:szCs w:val="28"/>
                <w:lang w:val="de-DE"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65A0F8E8" w14:textId="77777777" w:rsidR="00F94E0C" w:rsidRPr="00F94E0C" w:rsidRDefault="00F94E0C" w:rsidP="00F94E0C">
            <w:pPr>
              <w:rPr>
                <w:rFonts w:eastAsia="Lucida Sans Unicode" w:cs="Arial"/>
                <w:b/>
                <w:kern w:val="1"/>
                <w:sz w:val="28"/>
                <w:szCs w:val="28"/>
                <w:lang w:val="de-DE"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B79CB3F" w14:textId="77777777" w:rsidR="00F94E0C" w:rsidRPr="00F94E0C" w:rsidRDefault="00F94E0C" w:rsidP="00F94E0C">
            <w:pPr>
              <w:rPr>
                <w:rFonts w:eastAsia="Lucida Sans Unicode" w:cs="Arial"/>
                <w:b/>
                <w:kern w:val="1"/>
                <w:sz w:val="28"/>
                <w:szCs w:val="28"/>
                <w:lang w:val="de-DE"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A773077" w14:textId="77777777" w:rsidR="00F94E0C" w:rsidRPr="00F94E0C" w:rsidRDefault="00F94E0C" w:rsidP="00F94E0C">
            <w:pPr>
              <w:rPr>
                <w:rFonts w:eastAsia="Lucida Sans Unicode" w:cs="Arial"/>
                <w:b/>
                <w:kern w:val="1"/>
                <w:sz w:val="28"/>
                <w:szCs w:val="28"/>
                <w:lang w:val="de-DE"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98B1362" w14:textId="77777777" w:rsidR="00F94E0C" w:rsidRPr="00F94E0C" w:rsidRDefault="00F94E0C" w:rsidP="00F94E0C">
            <w:pPr>
              <w:rPr>
                <w:rFonts w:eastAsia="Lucida Sans Unicode" w:cs="Arial"/>
                <w:b/>
                <w:kern w:val="1"/>
                <w:sz w:val="28"/>
                <w:szCs w:val="28"/>
                <w:lang w:val="de-DE"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7735B63" w14:textId="77777777" w:rsidR="00F94E0C" w:rsidRPr="00F94E0C" w:rsidRDefault="00F94E0C" w:rsidP="00F94E0C">
            <w:pPr>
              <w:rPr>
                <w:rFonts w:eastAsia="Lucida Sans Unicode" w:cs="Arial"/>
                <w:b/>
                <w:kern w:val="1"/>
                <w:sz w:val="28"/>
                <w:szCs w:val="28"/>
                <w:lang w:val="de-DE" w:eastAsia="hi-IN" w:bidi="hi-IN"/>
              </w:rPr>
            </w:pPr>
          </w:p>
        </w:tc>
      </w:tr>
      <w:tr w:rsidR="00F94E0C" w:rsidRPr="00F94E0C" w14:paraId="06F81FE2"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7800752"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4592" w:type="dxa"/>
            <w:tcBorders>
              <w:top w:val="single" w:sz="8" w:space="0" w:color="auto"/>
              <w:left w:val="nil"/>
              <w:bottom w:val="single" w:sz="8" w:space="0" w:color="auto"/>
              <w:right w:val="nil"/>
            </w:tcBorders>
            <w:shd w:val="clear" w:color="auto" w:fill="auto"/>
            <w:vAlign w:val="center"/>
          </w:tcPr>
          <w:p w14:paraId="75A5ACD4" w14:textId="77777777" w:rsidR="00F94E0C" w:rsidRPr="00F94E0C" w:rsidRDefault="00F94E0C" w:rsidP="00F94E0C">
            <w:pPr>
              <w:keepNext/>
              <w:spacing w:before="0"/>
              <w:jc w:val="left"/>
              <w:outlineLvl w:val="1"/>
              <w:rPr>
                <w:rFonts w:eastAsia="Calibri" w:cs="Arial"/>
                <w:b/>
                <w:bCs/>
                <w:sz w:val="20"/>
                <w:szCs w:val="20"/>
              </w:rPr>
            </w:pPr>
            <w:r w:rsidRPr="00F94E0C">
              <w:rPr>
                <w:rFonts w:eastAsia="Calibri" w:cs="Arial"/>
                <w:b/>
                <w:sz w:val="20"/>
                <w:szCs w:val="20"/>
              </w:rPr>
              <w:t>ELEKTROPROSTORIJE</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FE42B43"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F5C990F"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3E68A7B2"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4FF629EF"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1B3A099"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324E133"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8E056A4"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168A7BE" w14:textId="77777777" w:rsidR="00F94E0C" w:rsidRPr="00F94E0C" w:rsidRDefault="00F94E0C" w:rsidP="00F94E0C">
            <w:pPr>
              <w:rPr>
                <w:rFonts w:eastAsia="Lucida Sans Unicode" w:cs="Arial"/>
                <w:kern w:val="1"/>
                <w:sz w:val="20"/>
                <w:szCs w:val="20"/>
                <w:lang w:eastAsia="hi-IN" w:bidi="hi-IN"/>
              </w:rPr>
            </w:pPr>
          </w:p>
        </w:tc>
      </w:tr>
      <w:tr w:rsidR="00F94E0C" w:rsidRPr="00F94E0C" w14:paraId="05C2C513"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7EBDE3D"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w:t>
            </w:r>
          </w:p>
        </w:tc>
        <w:tc>
          <w:tcPr>
            <w:tcW w:w="4592" w:type="dxa"/>
            <w:tcBorders>
              <w:top w:val="single" w:sz="8" w:space="0" w:color="auto"/>
              <w:left w:val="nil"/>
              <w:bottom w:val="single" w:sz="8" w:space="0" w:color="auto"/>
              <w:right w:val="nil"/>
            </w:tcBorders>
            <w:shd w:val="clear" w:color="auto" w:fill="auto"/>
            <w:vAlign w:val="center"/>
          </w:tcPr>
          <w:p w14:paraId="2EB9D2C1" w14:textId="77777777" w:rsidR="00F94E0C" w:rsidRPr="00F94E0C" w:rsidRDefault="00F94E0C" w:rsidP="00F94E0C">
            <w:pPr>
              <w:widowControl w:val="0"/>
              <w:autoSpaceDE w:val="0"/>
              <w:autoSpaceDN w:val="0"/>
              <w:adjustRightInd w:val="0"/>
              <w:spacing w:line="181" w:lineRule="exac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ELEKTR</w:t>
            </w:r>
            <w:r w:rsidRPr="00F94E0C">
              <w:rPr>
                <w:rFonts w:eastAsia="Lucida Sans Unicode" w:cs="Arial"/>
                <w:spacing w:val="-1"/>
                <w:kern w:val="1"/>
                <w:sz w:val="20"/>
                <w:szCs w:val="20"/>
                <w:lang w:val="de-DE" w:eastAsia="hi-IN" w:bidi="hi-IN"/>
              </w:rPr>
              <w:t>O</w:t>
            </w:r>
            <w:r w:rsidRPr="00F94E0C">
              <w:rPr>
                <w:rFonts w:eastAsia="Lucida Sans Unicode" w:cs="Arial"/>
                <w:spacing w:val="2"/>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NTEJNER</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+1</w:t>
            </w:r>
          </w:p>
          <w:p w14:paraId="29D7150D" w14:textId="77777777" w:rsidR="00F94E0C" w:rsidRPr="00F94E0C" w:rsidRDefault="00F94E0C" w:rsidP="00F94E0C">
            <w:pPr>
              <w:widowControl w:val="0"/>
              <w:autoSpaceDE w:val="0"/>
              <w:autoSpaceDN w:val="0"/>
              <w:adjustRightInd w:val="0"/>
              <w:spacing w:line="184" w:lineRule="exac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DIMENZIJE:</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D6</w:t>
            </w:r>
            <w:r w:rsidRPr="00F94E0C">
              <w:rPr>
                <w:rFonts w:eastAsia="Lucida Sans Unicode" w:cs="Arial"/>
                <w:spacing w:val="1"/>
                <w:kern w:val="1"/>
                <w:sz w:val="20"/>
                <w:szCs w:val="20"/>
                <w:lang w:val="de-DE" w:eastAsia="hi-IN" w:bidi="hi-IN"/>
              </w:rPr>
              <w:t>2</w:t>
            </w:r>
            <w:r w:rsidRPr="00F94E0C">
              <w:rPr>
                <w:rFonts w:eastAsia="Lucida Sans Unicode" w:cs="Arial"/>
                <w:kern w:val="1"/>
                <w:sz w:val="20"/>
                <w:szCs w:val="20"/>
                <w:lang w:val="de-DE" w:eastAsia="hi-IN" w:bidi="hi-IN"/>
              </w:rPr>
              <w:t>00mm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x</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Š2</w:t>
            </w:r>
            <w:r w:rsidRPr="00F94E0C">
              <w:rPr>
                <w:rFonts w:eastAsia="Lucida Sans Unicode" w:cs="Arial"/>
                <w:spacing w:val="1"/>
                <w:kern w:val="1"/>
                <w:sz w:val="20"/>
                <w:szCs w:val="20"/>
                <w:lang w:val="de-DE" w:eastAsia="hi-IN" w:bidi="hi-IN"/>
              </w:rPr>
              <w:t>0</w:t>
            </w:r>
            <w:r w:rsidRPr="00F94E0C">
              <w:rPr>
                <w:rFonts w:eastAsia="Lucida Sans Unicode" w:cs="Arial"/>
                <w:kern w:val="1"/>
                <w:sz w:val="20"/>
                <w:szCs w:val="20"/>
                <w:lang w:val="de-DE" w:eastAsia="hi-IN" w:bidi="hi-IN"/>
              </w:rPr>
              <w:t>00</w:t>
            </w:r>
            <w:r w:rsidRPr="00F94E0C">
              <w:rPr>
                <w:rFonts w:eastAsia="Lucida Sans Unicode" w:cs="Arial"/>
                <w:spacing w:val="1"/>
                <w:kern w:val="1"/>
                <w:sz w:val="20"/>
                <w:szCs w:val="20"/>
                <w:lang w:val="de-DE" w:eastAsia="hi-IN" w:bidi="hi-IN"/>
              </w:rPr>
              <w:t>m</w:t>
            </w:r>
            <w:r w:rsidRPr="00F94E0C">
              <w:rPr>
                <w:rFonts w:eastAsia="Lucida Sans Unicode" w:cs="Arial"/>
                <w:kern w:val="1"/>
                <w:sz w:val="20"/>
                <w:szCs w:val="20"/>
                <w:lang w:val="de-DE" w:eastAsia="hi-IN" w:bidi="hi-IN"/>
              </w:rPr>
              <w:t>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x</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V3100m</w:t>
            </w:r>
            <w:r w:rsidRPr="00F94E0C">
              <w:rPr>
                <w:rFonts w:eastAsia="Lucida Sans Unicode" w:cs="Arial"/>
                <w:spacing w:val="1"/>
                <w:kern w:val="1"/>
                <w:sz w:val="20"/>
                <w:szCs w:val="20"/>
                <w:lang w:val="de-DE" w:eastAsia="hi-IN" w:bidi="hi-IN"/>
              </w:rPr>
              <w:t>m</w:t>
            </w:r>
            <w:r w:rsidRPr="00F94E0C">
              <w:rPr>
                <w:rFonts w:eastAsia="Lucida Sans Unicode" w:cs="Arial"/>
                <w:kern w:val="1"/>
                <w:sz w:val="20"/>
                <w:szCs w:val="20"/>
                <w:lang w:val="de-DE" w:eastAsia="hi-IN" w:bidi="hi-IN"/>
              </w:rPr>
              <w:t>,</w:t>
            </w:r>
          </w:p>
          <w:p w14:paraId="3B4F4C85" w14:textId="77777777" w:rsidR="00F94E0C" w:rsidRPr="00F94E0C" w:rsidRDefault="00F94E0C" w:rsidP="00F94E0C">
            <w:pPr>
              <w:widowControl w:val="0"/>
              <w:autoSpaceDE w:val="0"/>
              <w:autoSpaceDN w:val="0"/>
              <w:adjustRightInd w:val="0"/>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MPLET</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SA</w:t>
            </w:r>
            <w:r w:rsidRPr="00F94E0C">
              <w:rPr>
                <w:rFonts w:eastAsia="Lucida Sans Unicode" w:cs="Arial"/>
                <w:kern w:val="1"/>
                <w:sz w:val="20"/>
                <w:szCs w:val="20"/>
                <w:lang w:val="sr-Cyrl-CS" w:eastAsia="hi-IN" w:bidi="hi-IN"/>
              </w:rPr>
              <w:t xml:space="preserve"> </w:t>
            </w:r>
            <w:r w:rsidRPr="00F94E0C">
              <w:rPr>
                <w:rFonts w:eastAsia="Lucida Sans Unicode" w:cs="Arial"/>
                <w:spacing w:val="2"/>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SIM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KR</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DUPLIM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PODOM,DV</w:t>
            </w:r>
            <w:r w:rsidRPr="00F94E0C">
              <w:rPr>
                <w:rFonts w:eastAsia="Lucida Sans Unicode" w:cs="Arial"/>
                <w:spacing w:val="-1"/>
                <w:kern w:val="1"/>
                <w:sz w:val="20"/>
                <w:szCs w:val="20"/>
                <w:lang w:val="de-DE" w:eastAsia="hi-IN" w:bidi="hi-IN"/>
              </w:rPr>
              <w:t>O</w:t>
            </w:r>
            <w:r w:rsidRPr="00F94E0C">
              <w:rPr>
                <w:rFonts w:eastAsia="Lucida Sans Unicode" w:cs="Arial"/>
                <w:spacing w:val="1"/>
                <w:kern w:val="1"/>
                <w:sz w:val="20"/>
                <w:szCs w:val="20"/>
                <w:lang w:val="de-DE" w:eastAsia="hi-IN" w:bidi="hi-IN"/>
              </w:rPr>
              <w:t>J</w:t>
            </w:r>
            <w:r w:rsidRPr="00F94E0C">
              <w:rPr>
                <w:rFonts w:eastAsia="Lucida Sans Unicode" w:cs="Arial"/>
                <w:kern w:val="1"/>
                <w:sz w:val="20"/>
                <w:szCs w:val="20"/>
                <w:lang w:val="de-DE" w:eastAsia="hi-IN" w:bidi="hi-IN"/>
              </w:rPr>
              <w:t>A VRATA,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IZO</w:t>
            </w:r>
            <w:r w:rsidRPr="00F94E0C">
              <w:rPr>
                <w:rFonts w:eastAsia="Lucida Sans Unicode" w:cs="Arial"/>
                <w:spacing w:val="1"/>
                <w:kern w:val="1"/>
                <w:sz w:val="20"/>
                <w:szCs w:val="20"/>
                <w:lang w:val="de-DE" w:eastAsia="hi-IN" w:bidi="hi-IN"/>
              </w:rPr>
              <w:t>L</w:t>
            </w:r>
            <w:r w:rsidRPr="00F94E0C">
              <w:rPr>
                <w:rFonts w:eastAsia="Lucida Sans Unicode" w:cs="Arial"/>
                <w:spacing w:val="-1"/>
                <w:kern w:val="1"/>
                <w:sz w:val="20"/>
                <w:szCs w:val="20"/>
                <w:lang w:val="de-DE" w:eastAsia="hi-IN" w:bidi="hi-IN"/>
              </w:rPr>
              <w:t>O</w:t>
            </w:r>
            <w:r w:rsidRPr="00F94E0C">
              <w:rPr>
                <w:rFonts w:eastAsia="Lucida Sans Unicode" w:cs="Arial"/>
                <w:spacing w:val="2"/>
                <w:kern w:val="1"/>
                <w:sz w:val="20"/>
                <w:szCs w:val="20"/>
                <w:lang w:val="de-DE" w:eastAsia="hi-IN" w:bidi="hi-IN"/>
              </w:rPr>
              <w:t>V</w:t>
            </w:r>
            <w:r w:rsidRPr="00F94E0C">
              <w:rPr>
                <w:rFonts w:eastAsia="Lucida Sans Unicode" w:cs="Arial"/>
                <w:kern w:val="1"/>
                <w:sz w:val="20"/>
                <w:szCs w:val="20"/>
                <w:lang w:val="de-DE" w:eastAsia="hi-IN" w:bidi="hi-IN"/>
              </w:rPr>
              <w:t>ANIM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ZIDOVIM</w:t>
            </w:r>
            <w:r w:rsidRPr="00F94E0C">
              <w:rPr>
                <w:rFonts w:eastAsia="Lucida Sans Unicode" w:cs="Arial"/>
                <w:spacing w:val="2"/>
                <w:kern w:val="1"/>
                <w:sz w:val="20"/>
                <w:szCs w:val="20"/>
                <w:lang w:val="de-DE" w:eastAsia="hi-IN" w:bidi="hi-IN"/>
              </w:rPr>
              <w:t>A</w:t>
            </w:r>
            <w:r w:rsidRPr="00F94E0C">
              <w:rPr>
                <w:rFonts w:eastAsia="Lucida Sans Unicode" w:cs="Arial"/>
                <w:kern w:val="1"/>
                <w:sz w:val="20"/>
                <w:szCs w:val="20"/>
                <w:lang w:val="de-DE" w:eastAsia="hi-IN" w:bidi="hi-IN"/>
              </w:rPr>
              <w:t>,</w:t>
            </w:r>
            <w:r w:rsidRPr="00F94E0C">
              <w:rPr>
                <w:rFonts w:eastAsia="Lucida Sans Unicode" w:cs="Arial"/>
                <w:kern w:val="1"/>
                <w:sz w:val="20"/>
                <w:szCs w:val="20"/>
                <w:lang w:val="sr-Cyrl-CS" w:eastAsia="hi-IN" w:bidi="hi-IN"/>
              </w:rPr>
              <w:t xml:space="preserve"> </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T</w:t>
            </w:r>
            <w:r w:rsidRPr="00F94E0C">
              <w:rPr>
                <w:rFonts w:eastAsia="Lucida Sans Unicode" w:cs="Arial"/>
                <w:spacing w:val="2"/>
                <w:kern w:val="1"/>
                <w:sz w:val="20"/>
                <w:szCs w:val="20"/>
                <w:lang w:val="de-DE" w:eastAsia="hi-IN" w:bidi="hi-IN"/>
              </w:rPr>
              <w:t>V</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RIMA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ZA KABL</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VE,</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P</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VR</w:t>
            </w:r>
            <w:r w:rsidRPr="00F94E0C">
              <w:rPr>
                <w:rFonts w:eastAsia="Lucida Sans Unicode" w:cs="Arial"/>
                <w:kern w:val="1"/>
                <w:sz w:val="20"/>
                <w:szCs w:val="20"/>
                <w:lang w:val="sr-Latn-CS" w:eastAsia="hi-IN" w:bidi="hi-IN"/>
              </w:rPr>
              <w:t>Š</w:t>
            </w:r>
            <w:r w:rsidRPr="00F94E0C">
              <w:rPr>
                <w:rFonts w:eastAsia="Lucida Sans Unicode" w:cs="Arial"/>
                <w:kern w:val="1"/>
                <w:sz w:val="20"/>
                <w:szCs w:val="20"/>
                <w:lang w:val="de-DE" w:eastAsia="hi-IN" w:bidi="hi-IN"/>
              </w:rPr>
              <w:t>INSKI</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w:t>
            </w:r>
            <w:r w:rsidRPr="00F94E0C">
              <w:rPr>
                <w:rFonts w:eastAsia="Lucida Sans Unicode" w:cs="Arial"/>
                <w:spacing w:val="2"/>
                <w:kern w:val="1"/>
                <w:sz w:val="20"/>
                <w:szCs w:val="20"/>
                <w:lang w:val="de-DE" w:eastAsia="hi-IN" w:bidi="hi-IN"/>
              </w:rPr>
              <w:t>A</w:t>
            </w:r>
            <w:r w:rsidRPr="00F94E0C">
              <w:rPr>
                <w:rFonts w:eastAsia="Lucida Sans Unicode" w:cs="Arial"/>
                <w:kern w:val="1"/>
                <w:sz w:val="20"/>
                <w:szCs w:val="20"/>
                <w:lang w:val="de-DE" w:eastAsia="hi-IN" w:bidi="hi-IN"/>
              </w:rPr>
              <w:t>ŠTIĆEN,</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U</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SV</w:t>
            </w:r>
            <w:r w:rsidRPr="00F94E0C">
              <w:rPr>
                <w:rFonts w:eastAsia="Lucida Sans Unicode" w:cs="Arial"/>
                <w:spacing w:val="2"/>
                <w:kern w:val="1"/>
                <w:sz w:val="20"/>
                <w:szCs w:val="20"/>
                <w:lang w:val="de-DE" w:eastAsia="hi-IN" w:bidi="hi-IN"/>
              </w:rPr>
              <w:t>E</w:t>
            </w:r>
            <w:r w:rsidRPr="00F94E0C">
              <w:rPr>
                <w:rFonts w:eastAsia="Lucida Sans Unicode" w:cs="Arial"/>
                <w:kern w:val="1"/>
                <w:sz w:val="20"/>
                <w:szCs w:val="20"/>
                <w:lang w:val="de-DE" w:eastAsia="hi-IN" w:bidi="hi-IN"/>
              </w:rPr>
              <w:t>MU</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PREMA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CRTEŽU</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I</w:t>
            </w:r>
            <w:r w:rsidRPr="00F94E0C">
              <w:rPr>
                <w:rFonts w:eastAsia="Lucida Sans Unicode" w:cs="Arial"/>
                <w:kern w:val="1"/>
                <w:sz w:val="20"/>
                <w:szCs w:val="20"/>
                <w:lang w:val="sr-Cyrl-CS" w:eastAsia="hi-IN" w:bidi="hi-IN"/>
              </w:rPr>
              <w:t xml:space="preserve"> </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PISU U</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PR</w:t>
            </w:r>
            <w:r w:rsidRPr="00F94E0C">
              <w:rPr>
                <w:rFonts w:eastAsia="Lucida Sans Unicode" w:cs="Arial"/>
                <w:spacing w:val="-1"/>
                <w:kern w:val="1"/>
                <w:sz w:val="20"/>
                <w:szCs w:val="20"/>
                <w:lang w:val="de-DE" w:eastAsia="hi-IN" w:bidi="hi-IN"/>
              </w:rPr>
              <w:t>O</w:t>
            </w:r>
            <w:r w:rsidRPr="00F94E0C">
              <w:rPr>
                <w:rFonts w:eastAsia="Lucida Sans Unicode" w:cs="Arial"/>
                <w:spacing w:val="1"/>
                <w:kern w:val="1"/>
                <w:sz w:val="20"/>
                <w:szCs w:val="20"/>
                <w:lang w:val="de-DE" w:eastAsia="hi-IN" w:bidi="hi-IN"/>
              </w:rPr>
              <w:t>J</w:t>
            </w:r>
            <w:r w:rsidRPr="00F94E0C">
              <w:rPr>
                <w:rFonts w:eastAsia="Lucida Sans Unicode" w:cs="Arial"/>
                <w:kern w:val="1"/>
                <w:sz w:val="20"/>
                <w:szCs w:val="20"/>
                <w:lang w:val="de-DE" w:eastAsia="hi-IN" w:bidi="hi-IN"/>
              </w:rPr>
              <w:t>EKTN</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J</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D</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KUM</w:t>
            </w:r>
            <w:r w:rsidRPr="00F94E0C">
              <w:rPr>
                <w:rFonts w:eastAsia="Lucida Sans Unicode" w:cs="Arial"/>
                <w:spacing w:val="2"/>
                <w:kern w:val="1"/>
                <w:sz w:val="20"/>
                <w:szCs w:val="20"/>
                <w:lang w:val="de-DE" w:eastAsia="hi-IN" w:bidi="hi-IN"/>
              </w:rPr>
              <w:t>E</w:t>
            </w:r>
            <w:r w:rsidRPr="00F94E0C">
              <w:rPr>
                <w:rFonts w:eastAsia="Lucida Sans Unicode" w:cs="Arial"/>
                <w:kern w:val="1"/>
                <w:sz w:val="20"/>
                <w:szCs w:val="20"/>
                <w:lang w:val="de-DE" w:eastAsia="hi-IN" w:bidi="hi-IN"/>
              </w:rPr>
              <w:t>NTAC</w:t>
            </w:r>
            <w:r w:rsidRPr="00F94E0C">
              <w:rPr>
                <w:rFonts w:eastAsia="Lucida Sans Unicode" w:cs="Arial"/>
                <w:spacing w:val="1"/>
                <w:kern w:val="1"/>
                <w:sz w:val="20"/>
                <w:szCs w:val="20"/>
                <w:lang w:val="de-DE" w:eastAsia="hi-IN" w:bidi="hi-IN"/>
              </w:rPr>
              <w:t>IJ</w:t>
            </w:r>
            <w:r w:rsidRPr="00F94E0C">
              <w:rPr>
                <w:rFonts w:eastAsia="Lucida Sans Unicode" w:cs="Arial"/>
                <w:kern w:val="1"/>
                <w:sz w:val="20"/>
                <w:szCs w:val="20"/>
                <w:lang w:val="de-DE" w:eastAsia="hi-IN" w:bidi="hi-IN"/>
              </w:rPr>
              <w:t>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C375804" w14:textId="77777777" w:rsidR="00F94E0C" w:rsidRPr="00F94E0C" w:rsidRDefault="00F94E0C" w:rsidP="00F94E0C">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2387928" w14:textId="77777777" w:rsidR="00F94E0C" w:rsidRPr="00F94E0C" w:rsidRDefault="00F94E0C" w:rsidP="00F94E0C">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6B8CB5FE" w14:textId="77777777" w:rsidR="00F94E0C" w:rsidRPr="00E72F97" w:rsidRDefault="00E72F97" w:rsidP="00F94E0C">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102EAF89"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A10E1B9"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4B076F0"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0CF8AEA"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510EF8D" w14:textId="77777777" w:rsidR="00F94E0C" w:rsidRPr="00F94E0C" w:rsidRDefault="00F94E0C" w:rsidP="00F94E0C">
            <w:pPr>
              <w:rPr>
                <w:rFonts w:eastAsia="Lucida Sans Unicode" w:cs="Arial"/>
                <w:kern w:val="1"/>
                <w:sz w:val="20"/>
                <w:szCs w:val="20"/>
                <w:lang w:eastAsia="hi-IN" w:bidi="hi-IN"/>
              </w:rPr>
            </w:pPr>
          </w:p>
        </w:tc>
      </w:tr>
      <w:tr w:rsidR="00761452" w:rsidRPr="00F94E0C" w14:paraId="32939260"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C0F1D0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1.2</w:t>
            </w:r>
          </w:p>
        </w:tc>
        <w:tc>
          <w:tcPr>
            <w:tcW w:w="4592" w:type="dxa"/>
            <w:tcBorders>
              <w:top w:val="single" w:sz="8" w:space="0" w:color="auto"/>
              <w:left w:val="nil"/>
              <w:bottom w:val="single" w:sz="8" w:space="0" w:color="auto"/>
              <w:right w:val="nil"/>
            </w:tcBorders>
            <w:shd w:val="clear" w:color="auto" w:fill="auto"/>
            <w:vAlign w:val="center"/>
          </w:tcPr>
          <w:p w14:paraId="0AD8848F" w14:textId="77777777" w:rsidR="00761452" w:rsidRPr="00F94E0C" w:rsidRDefault="00761452" w:rsidP="00761452">
            <w:pPr>
              <w:widowControl w:val="0"/>
              <w:autoSpaceDE w:val="0"/>
              <w:autoSpaceDN w:val="0"/>
              <w:adjustRightInd w:val="0"/>
              <w:spacing w:line="181" w:lineRule="exac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ELEKTR</w:t>
            </w:r>
            <w:r w:rsidRPr="00F94E0C">
              <w:rPr>
                <w:rFonts w:eastAsia="Lucida Sans Unicode" w:cs="Arial"/>
                <w:spacing w:val="-1"/>
                <w:kern w:val="1"/>
                <w:sz w:val="20"/>
                <w:szCs w:val="20"/>
                <w:lang w:val="de-DE" w:eastAsia="hi-IN" w:bidi="hi-IN"/>
              </w:rPr>
              <w:t>O</w:t>
            </w:r>
            <w:r w:rsidRPr="00F94E0C">
              <w:rPr>
                <w:rFonts w:eastAsia="Lucida Sans Unicode" w:cs="Arial"/>
                <w:spacing w:val="2"/>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NTEJNER</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+2</w:t>
            </w:r>
          </w:p>
          <w:p w14:paraId="2F622995" w14:textId="77777777" w:rsidR="00761452" w:rsidRPr="00F94E0C" w:rsidRDefault="00761452" w:rsidP="00761452">
            <w:pPr>
              <w:widowControl w:val="0"/>
              <w:autoSpaceDE w:val="0"/>
              <w:autoSpaceDN w:val="0"/>
              <w:adjustRightInd w:val="0"/>
              <w:spacing w:line="184" w:lineRule="exac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DIMENZIJE:</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D5000mm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x</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Š2</w:t>
            </w:r>
            <w:r w:rsidRPr="00F94E0C">
              <w:rPr>
                <w:rFonts w:eastAsia="Lucida Sans Unicode" w:cs="Arial"/>
                <w:spacing w:val="1"/>
                <w:kern w:val="1"/>
                <w:sz w:val="20"/>
                <w:szCs w:val="20"/>
                <w:lang w:val="de-DE" w:eastAsia="hi-IN" w:bidi="hi-IN"/>
              </w:rPr>
              <w:t>0</w:t>
            </w:r>
            <w:r w:rsidRPr="00F94E0C">
              <w:rPr>
                <w:rFonts w:eastAsia="Lucida Sans Unicode" w:cs="Arial"/>
                <w:kern w:val="1"/>
                <w:sz w:val="20"/>
                <w:szCs w:val="20"/>
                <w:lang w:val="de-DE" w:eastAsia="hi-IN" w:bidi="hi-IN"/>
              </w:rPr>
              <w:t>00</w:t>
            </w:r>
            <w:r w:rsidRPr="00F94E0C">
              <w:rPr>
                <w:rFonts w:eastAsia="Lucida Sans Unicode" w:cs="Arial"/>
                <w:spacing w:val="1"/>
                <w:kern w:val="1"/>
                <w:sz w:val="20"/>
                <w:szCs w:val="20"/>
                <w:lang w:val="de-DE" w:eastAsia="hi-IN" w:bidi="hi-IN"/>
              </w:rPr>
              <w:t>m</w:t>
            </w:r>
            <w:r w:rsidRPr="00F94E0C">
              <w:rPr>
                <w:rFonts w:eastAsia="Lucida Sans Unicode" w:cs="Arial"/>
                <w:kern w:val="1"/>
                <w:sz w:val="20"/>
                <w:szCs w:val="20"/>
                <w:lang w:val="de-DE" w:eastAsia="hi-IN" w:bidi="hi-IN"/>
              </w:rPr>
              <w:t>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x</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V3100m</w:t>
            </w:r>
            <w:r w:rsidRPr="00F94E0C">
              <w:rPr>
                <w:rFonts w:eastAsia="Lucida Sans Unicode" w:cs="Arial"/>
                <w:spacing w:val="1"/>
                <w:kern w:val="1"/>
                <w:sz w:val="20"/>
                <w:szCs w:val="20"/>
                <w:lang w:val="de-DE" w:eastAsia="hi-IN" w:bidi="hi-IN"/>
              </w:rPr>
              <w:t>m</w:t>
            </w:r>
            <w:r w:rsidRPr="00F94E0C">
              <w:rPr>
                <w:rFonts w:eastAsia="Lucida Sans Unicode" w:cs="Arial"/>
                <w:kern w:val="1"/>
                <w:sz w:val="20"/>
                <w:szCs w:val="20"/>
                <w:lang w:val="de-DE" w:eastAsia="hi-IN" w:bidi="hi-IN"/>
              </w:rPr>
              <w:t>,</w:t>
            </w:r>
          </w:p>
          <w:p w14:paraId="63E2057B" w14:textId="77777777" w:rsidR="00761452" w:rsidRPr="00F94E0C" w:rsidRDefault="00761452" w:rsidP="00761452">
            <w:pPr>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MPLET</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SA</w:t>
            </w:r>
            <w:r w:rsidRPr="00F94E0C">
              <w:rPr>
                <w:rFonts w:eastAsia="Lucida Sans Unicode" w:cs="Arial"/>
                <w:kern w:val="1"/>
                <w:sz w:val="20"/>
                <w:szCs w:val="20"/>
                <w:lang w:val="sr-Cyrl-CS" w:eastAsia="hi-IN" w:bidi="hi-IN"/>
              </w:rPr>
              <w:t xml:space="preserve"> </w:t>
            </w:r>
            <w:r w:rsidRPr="00F94E0C">
              <w:rPr>
                <w:rFonts w:eastAsia="Lucida Sans Unicode" w:cs="Arial"/>
                <w:spacing w:val="2"/>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SIM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KR</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DUPLIM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lastRenderedPageBreak/>
              <w:t>PODOM,DV</w:t>
            </w:r>
            <w:r w:rsidRPr="00F94E0C">
              <w:rPr>
                <w:rFonts w:eastAsia="Lucida Sans Unicode" w:cs="Arial"/>
                <w:spacing w:val="-1"/>
                <w:kern w:val="1"/>
                <w:sz w:val="20"/>
                <w:szCs w:val="20"/>
                <w:lang w:val="de-DE" w:eastAsia="hi-IN" w:bidi="hi-IN"/>
              </w:rPr>
              <w:t>O</w:t>
            </w:r>
            <w:r w:rsidRPr="00F94E0C">
              <w:rPr>
                <w:rFonts w:eastAsia="Lucida Sans Unicode" w:cs="Arial"/>
                <w:spacing w:val="1"/>
                <w:kern w:val="1"/>
                <w:sz w:val="20"/>
                <w:szCs w:val="20"/>
                <w:lang w:val="de-DE" w:eastAsia="hi-IN" w:bidi="hi-IN"/>
              </w:rPr>
              <w:t>J</w:t>
            </w:r>
            <w:r w:rsidRPr="00F94E0C">
              <w:rPr>
                <w:rFonts w:eastAsia="Lucida Sans Unicode" w:cs="Arial"/>
                <w:kern w:val="1"/>
                <w:sz w:val="20"/>
                <w:szCs w:val="20"/>
                <w:lang w:val="de-DE" w:eastAsia="hi-IN" w:bidi="hi-IN"/>
              </w:rPr>
              <w:t>A VRATA,I</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ZO</w:t>
            </w:r>
            <w:r w:rsidRPr="00F94E0C">
              <w:rPr>
                <w:rFonts w:eastAsia="Lucida Sans Unicode" w:cs="Arial"/>
                <w:spacing w:val="1"/>
                <w:kern w:val="1"/>
                <w:sz w:val="20"/>
                <w:szCs w:val="20"/>
                <w:lang w:val="de-DE" w:eastAsia="hi-IN" w:bidi="hi-IN"/>
              </w:rPr>
              <w:t>L</w:t>
            </w:r>
            <w:r w:rsidRPr="00F94E0C">
              <w:rPr>
                <w:rFonts w:eastAsia="Lucida Sans Unicode" w:cs="Arial"/>
                <w:spacing w:val="-1"/>
                <w:kern w:val="1"/>
                <w:sz w:val="20"/>
                <w:szCs w:val="20"/>
                <w:lang w:val="de-DE" w:eastAsia="hi-IN" w:bidi="hi-IN"/>
              </w:rPr>
              <w:t>O</w:t>
            </w:r>
            <w:r w:rsidRPr="00F94E0C">
              <w:rPr>
                <w:rFonts w:eastAsia="Lucida Sans Unicode" w:cs="Arial"/>
                <w:spacing w:val="2"/>
                <w:kern w:val="1"/>
                <w:sz w:val="20"/>
                <w:szCs w:val="20"/>
                <w:lang w:val="de-DE" w:eastAsia="hi-IN" w:bidi="hi-IN"/>
              </w:rPr>
              <w:t>V</w:t>
            </w:r>
            <w:r w:rsidRPr="00F94E0C">
              <w:rPr>
                <w:rFonts w:eastAsia="Lucida Sans Unicode" w:cs="Arial"/>
                <w:kern w:val="1"/>
                <w:sz w:val="20"/>
                <w:szCs w:val="20"/>
                <w:lang w:val="de-DE" w:eastAsia="hi-IN" w:bidi="hi-IN"/>
              </w:rPr>
              <w:t>ANIM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ZIDOVIM</w:t>
            </w:r>
            <w:r w:rsidRPr="00F94E0C">
              <w:rPr>
                <w:rFonts w:eastAsia="Lucida Sans Unicode" w:cs="Arial"/>
                <w:spacing w:val="2"/>
                <w:kern w:val="1"/>
                <w:sz w:val="20"/>
                <w:szCs w:val="20"/>
                <w:lang w:val="de-DE" w:eastAsia="hi-IN" w:bidi="hi-IN"/>
              </w:rPr>
              <w:t>A</w:t>
            </w:r>
            <w:r w:rsidRPr="00F94E0C">
              <w:rPr>
                <w:rFonts w:eastAsia="Lucida Sans Unicode" w:cs="Arial"/>
                <w:kern w:val="1"/>
                <w:sz w:val="20"/>
                <w:szCs w:val="20"/>
                <w:lang w:val="de-DE" w:eastAsia="hi-IN" w:bidi="hi-IN"/>
              </w:rPr>
              <w:t>,</w:t>
            </w:r>
            <w:r w:rsidRPr="00F94E0C">
              <w:rPr>
                <w:rFonts w:eastAsia="Lucida Sans Unicode" w:cs="Arial"/>
                <w:kern w:val="1"/>
                <w:sz w:val="20"/>
                <w:szCs w:val="20"/>
                <w:lang w:val="sr-Cyrl-CS" w:eastAsia="hi-IN" w:bidi="hi-IN"/>
              </w:rPr>
              <w:t xml:space="preserve"> </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T</w:t>
            </w:r>
            <w:r w:rsidRPr="00F94E0C">
              <w:rPr>
                <w:rFonts w:eastAsia="Lucida Sans Unicode" w:cs="Arial"/>
                <w:spacing w:val="2"/>
                <w:kern w:val="1"/>
                <w:sz w:val="20"/>
                <w:szCs w:val="20"/>
                <w:lang w:val="de-DE" w:eastAsia="hi-IN" w:bidi="hi-IN"/>
              </w:rPr>
              <w:t>V</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RIMA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ZA KABL</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VE, P</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VRŠINSKI</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w:t>
            </w:r>
            <w:r w:rsidRPr="00F94E0C">
              <w:rPr>
                <w:rFonts w:eastAsia="Lucida Sans Unicode" w:cs="Arial"/>
                <w:spacing w:val="2"/>
                <w:kern w:val="1"/>
                <w:sz w:val="20"/>
                <w:szCs w:val="20"/>
                <w:lang w:val="de-DE" w:eastAsia="hi-IN" w:bidi="hi-IN"/>
              </w:rPr>
              <w:t>A</w:t>
            </w:r>
            <w:r w:rsidRPr="00F94E0C">
              <w:rPr>
                <w:rFonts w:eastAsia="Lucida Sans Unicode" w:cs="Arial"/>
                <w:kern w:val="1"/>
                <w:sz w:val="20"/>
                <w:szCs w:val="20"/>
                <w:lang w:val="de-DE" w:eastAsia="hi-IN" w:bidi="hi-IN"/>
              </w:rPr>
              <w:t>ŠTIĆEN</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0F91D0B"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FDC1547"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5928F605" w14:textId="77777777" w:rsidR="00761452" w:rsidRDefault="00761452" w:rsidP="00761452">
            <w:pPr>
              <w:jc w:val="center"/>
              <w:rPr>
                <w:rFonts w:eastAsia="Lucida Sans Unicode" w:cs="Arial"/>
                <w:kern w:val="1"/>
                <w:sz w:val="20"/>
                <w:szCs w:val="20"/>
                <w:lang w:val="sr-Cyrl-RS" w:eastAsia="hi-IN" w:bidi="hi-IN"/>
              </w:rPr>
            </w:pPr>
          </w:p>
          <w:p w14:paraId="1373049F" w14:textId="77777777" w:rsidR="00761452" w:rsidRPr="00F94E0C" w:rsidRDefault="00761452" w:rsidP="00761452">
            <w:pPr>
              <w:jc w:val="center"/>
              <w:rPr>
                <w:rFonts w:eastAsia="Lucida Sans Unicode" w:cs="Arial"/>
                <w:kern w:val="1"/>
                <w:sz w:val="20"/>
                <w:szCs w:val="20"/>
                <w:lang w:eastAsia="hi-IN" w:bidi="hi-IN"/>
              </w:rPr>
            </w:pPr>
            <w:r w:rsidRPr="001771CA">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3E85035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0FDD96D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2F184F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686A1B1"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5F5D25A" w14:textId="77777777" w:rsidR="00761452" w:rsidRPr="00F94E0C" w:rsidRDefault="00761452" w:rsidP="00761452">
            <w:pPr>
              <w:rPr>
                <w:rFonts w:eastAsia="Lucida Sans Unicode" w:cs="Arial"/>
                <w:kern w:val="1"/>
                <w:sz w:val="20"/>
                <w:szCs w:val="20"/>
                <w:lang w:eastAsia="hi-IN" w:bidi="hi-IN"/>
              </w:rPr>
            </w:pPr>
          </w:p>
        </w:tc>
      </w:tr>
      <w:tr w:rsidR="00761452" w:rsidRPr="00F94E0C" w14:paraId="6C01FD48"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26331E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lastRenderedPageBreak/>
              <w:t>1.3</w:t>
            </w:r>
          </w:p>
        </w:tc>
        <w:tc>
          <w:tcPr>
            <w:tcW w:w="4592" w:type="dxa"/>
            <w:tcBorders>
              <w:top w:val="single" w:sz="8" w:space="0" w:color="auto"/>
              <w:left w:val="nil"/>
              <w:bottom w:val="single" w:sz="8" w:space="0" w:color="auto"/>
              <w:right w:val="nil"/>
            </w:tcBorders>
            <w:shd w:val="clear" w:color="auto" w:fill="auto"/>
            <w:vAlign w:val="center"/>
          </w:tcPr>
          <w:p w14:paraId="127D901C" w14:textId="77777777" w:rsidR="00761452" w:rsidRPr="00F94E0C" w:rsidRDefault="00761452" w:rsidP="00761452">
            <w:pPr>
              <w:widowControl w:val="0"/>
              <w:autoSpaceDE w:val="0"/>
              <w:autoSpaceDN w:val="0"/>
              <w:adjustRightInd w:val="0"/>
              <w:spacing w:line="181" w:lineRule="exac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KOMANDNA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K</w:t>
            </w:r>
            <w:r w:rsidRPr="00F94E0C">
              <w:rPr>
                <w:rFonts w:eastAsia="Lucida Sans Unicode" w:cs="Arial"/>
                <w:spacing w:val="2"/>
                <w:kern w:val="1"/>
                <w:sz w:val="20"/>
                <w:szCs w:val="20"/>
                <w:lang w:val="de-DE" w:eastAsia="hi-IN" w:bidi="hi-IN"/>
              </w:rPr>
              <w:t>A</w:t>
            </w:r>
            <w:r w:rsidRPr="00F94E0C">
              <w:rPr>
                <w:rFonts w:eastAsia="Lucida Sans Unicode" w:cs="Arial"/>
                <w:kern w:val="1"/>
                <w:sz w:val="20"/>
                <w:szCs w:val="20"/>
                <w:lang w:val="de-DE" w:eastAsia="hi-IN" w:bidi="hi-IN"/>
              </w:rPr>
              <w:t>BINA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+3</w:t>
            </w:r>
          </w:p>
          <w:p w14:paraId="760E2FF3" w14:textId="77777777" w:rsidR="00761452" w:rsidRPr="00F94E0C" w:rsidRDefault="00761452" w:rsidP="00761452">
            <w:pPr>
              <w:widowControl w:val="0"/>
              <w:autoSpaceDE w:val="0"/>
              <w:autoSpaceDN w:val="0"/>
              <w:adjustRightInd w:val="0"/>
              <w:spacing w:before="1"/>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DIMENZIJE: D2</w:t>
            </w:r>
            <w:r w:rsidRPr="00F94E0C">
              <w:rPr>
                <w:rFonts w:eastAsia="Lucida Sans Unicode" w:cs="Arial"/>
                <w:spacing w:val="1"/>
                <w:kern w:val="1"/>
                <w:sz w:val="20"/>
                <w:szCs w:val="20"/>
                <w:lang w:val="de-DE" w:eastAsia="hi-IN" w:bidi="hi-IN"/>
              </w:rPr>
              <w:t>6</w:t>
            </w:r>
            <w:r w:rsidRPr="00F94E0C">
              <w:rPr>
                <w:rFonts w:eastAsia="Lucida Sans Unicode" w:cs="Arial"/>
                <w:kern w:val="1"/>
                <w:sz w:val="20"/>
                <w:szCs w:val="20"/>
                <w:lang w:val="de-DE" w:eastAsia="hi-IN" w:bidi="hi-IN"/>
              </w:rPr>
              <w:t>00mm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x</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Š1</w:t>
            </w:r>
            <w:r w:rsidRPr="00F94E0C">
              <w:rPr>
                <w:rFonts w:eastAsia="Lucida Sans Unicode" w:cs="Arial"/>
                <w:spacing w:val="1"/>
                <w:kern w:val="1"/>
                <w:sz w:val="20"/>
                <w:szCs w:val="20"/>
                <w:lang w:val="de-DE" w:eastAsia="hi-IN" w:bidi="hi-IN"/>
              </w:rPr>
              <w:t>5</w:t>
            </w:r>
            <w:r w:rsidRPr="00F94E0C">
              <w:rPr>
                <w:rFonts w:eastAsia="Lucida Sans Unicode" w:cs="Arial"/>
                <w:kern w:val="1"/>
                <w:sz w:val="20"/>
                <w:szCs w:val="20"/>
                <w:lang w:val="de-DE" w:eastAsia="hi-IN" w:bidi="hi-IN"/>
              </w:rPr>
              <w:t>60</w:t>
            </w:r>
            <w:r w:rsidRPr="00F94E0C">
              <w:rPr>
                <w:rFonts w:eastAsia="Lucida Sans Unicode" w:cs="Arial"/>
                <w:spacing w:val="1"/>
                <w:kern w:val="1"/>
                <w:sz w:val="20"/>
                <w:szCs w:val="20"/>
                <w:lang w:val="de-DE" w:eastAsia="hi-IN" w:bidi="hi-IN"/>
              </w:rPr>
              <w:t>m</w:t>
            </w:r>
            <w:r w:rsidRPr="00F94E0C">
              <w:rPr>
                <w:rFonts w:eastAsia="Lucida Sans Unicode" w:cs="Arial"/>
                <w:kern w:val="1"/>
                <w:sz w:val="20"/>
                <w:szCs w:val="20"/>
                <w:lang w:val="de-DE" w:eastAsia="hi-IN" w:bidi="hi-IN"/>
              </w:rPr>
              <w:t>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x</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V2600m</w:t>
            </w:r>
            <w:r w:rsidRPr="00F94E0C">
              <w:rPr>
                <w:rFonts w:eastAsia="Lucida Sans Unicode" w:cs="Arial"/>
                <w:spacing w:val="1"/>
                <w:kern w:val="1"/>
                <w:sz w:val="20"/>
                <w:szCs w:val="20"/>
                <w:lang w:val="de-DE" w:eastAsia="hi-IN" w:bidi="hi-IN"/>
              </w:rPr>
              <w:t>m</w:t>
            </w:r>
            <w:r w:rsidRPr="00F94E0C">
              <w:rPr>
                <w:rFonts w:eastAsia="Lucida Sans Unicode" w:cs="Arial"/>
                <w:kern w:val="1"/>
                <w:sz w:val="20"/>
                <w:szCs w:val="20"/>
                <w:lang w:val="de-DE" w:eastAsia="hi-IN" w:bidi="hi-IN"/>
              </w:rPr>
              <w:t>,</w:t>
            </w:r>
          </w:p>
          <w:p w14:paraId="19527CCF" w14:textId="77777777" w:rsidR="00761452" w:rsidRPr="00F94E0C" w:rsidRDefault="00761452" w:rsidP="00761452">
            <w:pPr>
              <w:widowControl w:val="0"/>
              <w:autoSpaceDE w:val="0"/>
              <w:autoSpaceDN w:val="0"/>
              <w:adjustRightInd w:val="0"/>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MPLET</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SA</w:t>
            </w:r>
            <w:r w:rsidRPr="00F94E0C">
              <w:rPr>
                <w:rFonts w:eastAsia="Lucida Sans Unicode" w:cs="Arial"/>
                <w:kern w:val="1"/>
                <w:sz w:val="20"/>
                <w:szCs w:val="20"/>
                <w:lang w:val="sr-Cyrl-CS" w:eastAsia="hi-IN" w:bidi="hi-IN"/>
              </w:rPr>
              <w:t xml:space="preserve"> </w:t>
            </w:r>
            <w:r w:rsidRPr="00F94E0C">
              <w:rPr>
                <w:rFonts w:eastAsia="Lucida Sans Unicode" w:cs="Arial"/>
                <w:spacing w:val="2"/>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SIM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KR</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DUPLIM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PODOM,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JEDNIM VRATIMA,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IZO</w:t>
            </w:r>
            <w:r w:rsidRPr="00F94E0C">
              <w:rPr>
                <w:rFonts w:eastAsia="Lucida Sans Unicode" w:cs="Arial"/>
                <w:spacing w:val="1"/>
                <w:kern w:val="1"/>
                <w:sz w:val="20"/>
                <w:szCs w:val="20"/>
                <w:lang w:val="de-DE" w:eastAsia="hi-IN" w:bidi="hi-IN"/>
              </w:rPr>
              <w:t>L</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VANIM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w:t>
            </w:r>
            <w:r w:rsidRPr="00F94E0C">
              <w:rPr>
                <w:rFonts w:eastAsia="Lucida Sans Unicode" w:cs="Arial"/>
                <w:spacing w:val="1"/>
                <w:kern w:val="1"/>
                <w:sz w:val="20"/>
                <w:szCs w:val="20"/>
                <w:lang w:val="de-DE" w:eastAsia="hi-IN" w:bidi="hi-IN"/>
              </w:rPr>
              <w:t>I</w:t>
            </w:r>
            <w:r w:rsidRPr="00F94E0C">
              <w:rPr>
                <w:rFonts w:eastAsia="Lucida Sans Unicode" w:cs="Arial"/>
                <w:kern w:val="1"/>
                <w:sz w:val="20"/>
                <w:szCs w:val="20"/>
                <w:lang w:val="de-DE" w:eastAsia="hi-IN" w:bidi="hi-IN"/>
              </w:rPr>
              <w:t>D</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w:t>
            </w:r>
            <w:r w:rsidRPr="00F94E0C">
              <w:rPr>
                <w:rFonts w:eastAsia="Lucida Sans Unicode" w:cs="Arial"/>
                <w:spacing w:val="1"/>
                <w:kern w:val="1"/>
                <w:sz w:val="20"/>
                <w:szCs w:val="20"/>
                <w:lang w:val="de-DE" w:eastAsia="hi-IN" w:bidi="hi-IN"/>
              </w:rPr>
              <w:t>I</w:t>
            </w:r>
            <w:r w:rsidRPr="00F94E0C">
              <w:rPr>
                <w:rFonts w:eastAsia="Lucida Sans Unicode" w:cs="Arial"/>
                <w:kern w:val="1"/>
                <w:sz w:val="20"/>
                <w:szCs w:val="20"/>
                <w:lang w:val="de-DE" w:eastAsia="hi-IN" w:bidi="hi-IN"/>
              </w:rPr>
              <w:t>MA,</w:t>
            </w:r>
            <w:r w:rsidRPr="00F94E0C">
              <w:rPr>
                <w:rFonts w:eastAsia="Lucida Sans Unicode" w:cs="Arial"/>
                <w:kern w:val="1"/>
                <w:sz w:val="20"/>
                <w:szCs w:val="20"/>
                <w:lang w:val="sr-Cyrl-CS" w:eastAsia="hi-IN" w:bidi="hi-IN"/>
              </w:rPr>
              <w:t xml:space="preserve"> </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T</w:t>
            </w:r>
            <w:r w:rsidRPr="00F94E0C">
              <w:rPr>
                <w:rFonts w:eastAsia="Lucida Sans Unicode" w:cs="Arial"/>
                <w:spacing w:val="2"/>
                <w:kern w:val="1"/>
                <w:sz w:val="20"/>
                <w:szCs w:val="20"/>
                <w:lang w:val="de-DE" w:eastAsia="hi-IN" w:bidi="hi-IN"/>
              </w:rPr>
              <w:t>V</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RIMA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KABL</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VE,</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P</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VRŠINSKI</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w:t>
            </w:r>
            <w:r w:rsidRPr="00F94E0C">
              <w:rPr>
                <w:rFonts w:eastAsia="Lucida Sans Unicode" w:cs="Arial"/>
                <w:spacing w:val="2"/>
                <w:kern w:val="1"/>
                <w:sz w:val="20"/>
                <w:szCs w:val="20"/>
                <w:lang w:val="de-DE" w:eastAsia="hi-IN" w:bidi="hi-IN"/>
              </w:rPr>
              <w:t>A</w:t>
            </w:r>
            <w:r w:rsidRPr="00F94E0C">
              <w:rPr>
                <w:rFonts w:eastAsia="Lucida Sans Unicode" w:cs="Arial"/>
                <w:kern w:val="1"/>
                <w:sz w:val="20"/>
                <w:szCs w:val="20"/>
                <w:lang w:val="de-DE" w:eastAsia="hi-IN" w:bidi="hi-IN"/>
              </w:rPr>
              <w:t>ŠTIĆENA,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U</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S</w:t>
            </w:r>
            <w:r w:rsidRPr="00F94E0C">
              <w:rPr>
                <w:rFonts w:eastAsia="Lucida Sans Unicode" w:cs="Arial"/>
                <w:spacing w:val="2"/>
                <w:kern w:val="1"/>
                <w:sz w:val="20"/>
                <w:szCs w:val="20"/>
                <w:lang w:val="de-DE" w:eastAsia="hi-IN" w:bidi="hi-IN"/>
              </w:rPr>
              <w:t>V</w:t>
            </w:r>
            <w:r w:rsidRPr="00F94E0C">
              <w:rPr>
                <w:rFonts w:eastAsia="Lucida Sans Unicode" w:cs="Arial"/>
                <w:kern w:val="1"/>
                <w:sz w:val="20"/>
                <w:szCs w:val="20"/>
                <w:lang w:val="de-DE" w:eastAsia="hi-IN" w:bidi="hi-IN"/>
              </w:rPr>
              <w:t>EMU</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PREMA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CRTE</w:t>
            </w:r>
            <w:r w:rsidRPr="00F94E0C">
              <w:rPr>
                <w:rFonts w:eastAsia="Lucida Sans Unicode" w:cs="Arial"/>
                <w:kern w:val="1"/>
                <w:sz w:val="20"/>
                <w:szCs w:val="20"/>
                <w:lang w:val="sr-Latn-CS" w:eastAsia="hi-IN" w:bidi="hi-IN"/>
              </w:rPr>
              <w:t>Ž</w:t>
            </w:r>
            <w:r w:rsidRPr="00F94E0C">
              <w:rPr>
                <w:rFonts w:eastAsia="Lucida Sans Unicode" w:cs="Arial"/>
                <w:kern w:val="1"/>
                <w:sz w:val="20"/>
                <w:szCs w:val="20"/>
                <w:lang w:val="de-DE" w:eastAsia="hi-IN" w:bidi="hi-IN"/>
              </w:rPr>
              <w:t>U</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 xml:space="preserve">I </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PISU U PR</w:t>
            </w:r>
            <w:r w:rsidRPr="00F94E0C">
              <w:rPr>
                <w:rFonts w:eastAsia="Lucida Sans Unicode" w:cs="Arial"/>
                <w:spacing w:val="-1"/>
                <w:kern w:val="1"/>
                <w:sz w:val="20"/>
                <w:szCs w:val="20"/>
                <w:lang w:val="de-DE" w:eastAsia="hi-IN" w:bidi="hi-IN"/>
              </w:rPr>
              <w:t>O</w:t>
            </w:r>
            <w:r w:rsidRPr="00F94E0C">
              <w:rPr>
                <w:rFonts w:eastAsia="Lucida Sans Unicode" w:cs="Arial"/>
                <w:spacing w:val="1"/>
                <w:kern w:val="1"/>
                <w:sz w:val="20"/>
                <w:szCs w:val="20"/>
                <w:lang w:val="de-DE" w:eastAsia="hi-IN" w:bidi="hi-IN"/>
              </w:rPr>
              <w:t>J</w:t>
            </w:r>
            <w:r w:rsidRPr="00F94E0C">
              <w:rPr>
                <w:rFonts w:eastAsia="Lucida Sans Unicode" w:cs="Arial"/>
                <w:kern w:val="1"/>
                <w:sz w:val="20"/>
                <w:szCs w:val="20"/>
                <w:lang w:val="de-DE" w:eastAsia="hi-IN" w:bidi="hi-IN"/>
              </w:rPr>
              <w:t>EKTN</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J D</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KUM</w:t>
            </w:r>
            <w:r w:rsidRPr="00F94E0C">
              <w:rPr>
                <w:rFonts w:eastAsia="Lucida Sans Unicode" w:cs="Arial"/>
                <w:spacing w:val="2"/>
                <w:kern w:val="1"/>
                <w:sz w:val="20"/>
                <w:szCs w:val="20"/>
                <w:lang w:val="de-DE" w:eastAsia="hi-IN" w:bidi="hi-IN"/>
              </w:rPr>
              <w:t>E</w:t>
            </w:r>
            <w:r w:rsidRPr="00F94E0C">
              <w:rPr>
                <w:rFonts w:eastAsia="Lucida Sans Unicode" w:cs="Arial"/>
                <w:kern w:val="1"/>
                <w:sz w:val="20"/>
                <w:szCs w:val="20"/>
                <w:lang w:val="de-DE" w:eastAsia="hi-IN" w:bidi="hi-IN"/>
              </w:rPr>
              <w:t>NTAC</w:t>
            </w:r>
            <w:r w:rsidRPr="00F94E0C">
              <w:rPr>
                <w:rFonts w:eastAsia="Lucida Sans Unicode" w:cs="Arial"/>
                <w:spacing w:val="1"/>
                <w:kern w:val="1"/>
                <w:sz w:val="20"/>
                <w:szCs w:val="20"/>
                <w:lang w:val="de-DE" w:eastAsia="hi-IN" w:bidi="hi-IN"/>
              </w:rPr>
              <w:t>IJ</w:t>
            </w:r>
            <w:r w:rsidRPr="00F94E0C">
              <w:rPr>
                <w:rFonts w:eastAsia="Lucida Sans Unicode" w:cs="Arial"/>
                <w:kern w:val="1"/>
                <w:sz w:val="20"/>
                <w:szCs w:val="20"/>
                <w:lang w:val="de-DE" w:eastAsia="hi-IN" w:bidi="hi-IN"/>
              </w:rPr>
              <w:t>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C8ACAAC"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38DE82C"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610C8F6" w14:textId="77777777" w:rsidR="00761452" w:rsidRDefault="00761452" w:rsidP="00761452">
            <w:pPr>
              <w:jc w:val="center"/>
              <w:rPr>
                <w:rFonts w:eastAsia="Lucida Sans Unicode" w:cs="Arial"/>
                <w:kern w:val="1"/>
                <w:sz w:val="20"/>
                <w:szCs w:val="20"/>
                <w:lang w:val="sr-Cyrl-RS" w:eastAsia="hi-IN" w:bidi="hi-IN"/>
              </w:rPr>
            </w:pPr>
          </w:p>
          <w:p w14:paraId="3CFA4B33" w14:textId="77777777" w:rsidR="00761452" w:rsidRDefault="00761452" w:rsidP="00761452">
            <w:pPr>
              <w:jc w:val="center"/>
              <w:rPr>
                <w:rFonts w:eastAsia="Lucida Sans Unicode" w:cs="Arial"/>
                <w:kern w:val="1"/>
                <w:sz w:val="20"/>
                <w:szCs w:val="20"/>
                <w:lang w:val="sr-Cyrl-RS" w:eastAsia="hi-IN" w:bidi="hi-IN"/>
              </w:rPr>
            </w:pPr>
          </w:p>
          <w:p w14:paraId="6923C874" w14:textId="77777777" w:rsidR="00761452" w:rsidRPr="00F94E0C" w:rsidRDefault="00761452" w:rsidP="00761452">
            <w:pPr>
              <w:jc w:val="center"/>
              <w:rPr>
                <w:rFonts w:eastAsia="Lucida Sans Unicode" w:cs="Arial"/>
                <w:kern w:val="1"/>
                <w:sz w:val="20"/>
                <w:szCs w:val="20"/>
                <w:lang w:eastAsia="hi-IN" w:bidi="hi-IN"/>
              </w:rPr>
            </w:pPr>
            <w:r w:rsidRPr="001771CA">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1CCDFDA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2589D98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469BC72"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76F3D0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185FB2E" w14:textId="77777777" w:rsidR="00761452" w:rsidRPr="00F94E0C" w:rsidRDefault="00761452" w:rsidP="00761452">
            <w:pPr>
              <w:rPr>
                <w:rFonts w:eastAsia="Lucida Sans Unicode" w:cs="Arial"/>
                <w:kern w:val="1"/>
                <w:sz w:val="20"/>
                <w:szCs w:val="20"/>
                <w:lang w:eastAsia="hi-IN" w:bidi="hi-IN"/>
              </w:rPr>
            </w:pPr>
          </w:p>
        </w:tc>
      </w:tr>
      <w:tr w:rsidR="00F94E0C" w:rsidRPr="00F94E0C" w14:paraId="2D06F64C"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35EB0BD"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4592" w:type="dxa"/>
            <w:tcBorders>
              <w:top w:val="single" w:sz="8" w:space="0" w:color="auto"/>
              <w:left w:val="nil"/>
              <w:bottom w:val="single" w:sz="8" w:space="0" w:color="auto"/>
              <w:right w:val="nil"/>
            </w:tcBorders>
            <w:shd w:val="clear" w:color="auto" w:fill="auto"/>
            <w:vAlign w:val="center"/>
          </w:tcPr>
          <w:p w14:paraId="02AF06A0" w14:textId="77777777" w:rsidR="00F94E0C" w:rsidRPr="00F94E0C" w:rsidRDefault="00F94E0C" w:rsidP="00766CD9">
            <w:pPr>
              <w:keepNext/>
              <w:spacing w:before="0"/>
              <w:jc w:val="left"/>
              <w:outlineLvl w:val="1"/>
              <w:rPr>
                <w:rFonts w:eastAsia="Lucida Sans Unicode" w:cs="Arial"/>
                <w:b/>
                <w:bCs/>
                <w:kern w:val="1"/>
                <w:sz w:val="20"/>
                <w:szCs w:val="20"/>
                <w:lang w:val="fi-FI" w:eastAsia="hi-IN" w:bidi="hi-IN"/>
              </w:rPr>
            </w:pPr>
            <w:r w:rsidRPr="00F94E0C">
              <w:rPr>
                <w:rFonts w:eastAsia="Calibri" w:cs="Arial"/>
                <w:b/>
                <w:sz w:val="20"/>
                <w:szCs w:val="20"/>
              </w:rPr>
              <w:t>SN OPRE</w:t>
            </w:r>
            <w:r w:rsidRPr="00F94E0C">
              <w:rPr>
                <w:rFonts w:eastAsia="Calibri" w:cs="Arial"/>
                <w:b/>
                <w:spacing w:val="2"/>
                <w:sz w:val="20"/>
                <w:szCs w:val="20"/>
              </w:rPr>
              <w:t>M</w:t>
            </w:r>
            <w:r w:rsidRPr="00F94E0C">
              <w:rPr>
                <w:rFonts w:eastAsia="Calibri" w:cs="Arial"/>
                <w:b/>
                <w:sz w:val="20"/>
                <w:szCs w:val="20"/>
              </w:rPr>
              <w:t>A</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F9DD1F0" w14:textId="77777777" w:rsidR="00F94E0C" w:rsidRPr="00F94E0C" w:rsidRDefault="00F94E0C" w:rsidP="00F94E0C">
            <w:pPr>
              <w:rPr>
                <w:rFonts w:eastAsia="Lucida Sans Unicode" w:cs="Arial"/>
                <w:kern w:val="1"/>
                <w:sz w:val="20"/>
                <w:szCs w:val="20"/>
                <w:lang w:val="fi-FI"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48BA54E" w14:textId="77777777" w:rsidR="00F94E0C" w:rsidRPr="00F94E0C" w:rsidRDefault="00F94E0C" w:rsidP="00F94E0C">
            <w:pPr>
              <w:rPr>
                <w:rFonts w:eastAsia="Lucida Sans Unicode" w:cs="Arial"/>
                <w:kern w:val="1"/>
                <w:sz w:val="20"/>
                <w:szCs w:val="20"/>
                <w:lang w:val="fi-FI"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6C5165E5" w14:textId="77777777" w:rsidR="00F94E0C" w:rsidRPr="00F94E0C" w:rsidRDefault="00F94E0C" w:rsidP="00F94E0C">
            <w:pPr>
              <w:jc w:val="center"/>
              <w:rPr>
                <w:rFonts w:eastAsia="Lucida Sans Unicode" w:cs="Arial"/>
                <w:kern w:val="1"/>
                <w:sz w:val="20"/>
                <w:szCs w:val="20"/>
                <w:lang w:val="fi-FI"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09BEE3C0" w14:textId="77777777" w:rsidR="00F94E0C" w:rsidRPr="00F94E0C" w:rsidRDefault="00F94E0C" w:rsidP="00F94E0C">
            <w:pPr>
              <w:jc w:val="center"/>
              <w:rPr>
                <w:rFonts w:eastAsia="Lucida Sans Unicode" w:cs="Arial"/>
                <w:kern w:val="1"/>
                <w:sz w:val="20"/>
                <w:szCs w:val="20"/>
                <w:lang w:val="fi-FI"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B340367" w14:textId="77777777" w:rsidR="00F94E0C" w:rsidRPr="00F94E0C" w:rsidRDefault="00F94E0C" w:rsidP="00F94E0C">
            <w:pPr>
              <w:rPr>
                <w:rFonts w:eastAsia="Lucida Sans Unicode" w:cs="Arial"/>
                <w:kern w:val="1"/>
                <w:sz w:val="20"/>
                <w:szCs w:val="20"/>
                <w:lang w:val="fi-FI"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57391A3" w14:textId="77777777" w:rsidR="00F94E0C" w:rsidRPr="00F94E0C" w:rsidRDefault="00F94E0C" w:rsidP="00F94E0C">
            <w:pPr>
              <w:rPr>
                <w:rFonts w:eastAsia="Lucida Sans Unicode" w:cs="Arial"/>
                <w:kern w:val="1"/>
                <w:sz w:val="20"/>
                <w:szCs w:val="20"/>
                <w:lang w:val="fi-FI"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DA6E093" w14:textId="77777777" w:rsidR="00F94E0C" w:rsidRPr="00F94E0C" w:rsidRDefault="00F94E0C" w:rsidP="00F94E0C">
            <w:pPr>
              <w:rPr>
                <w:rFonts w:eastAsia="Lucida Sans Unicode" w:cs="Arial"/>
                <w:kern w:val="1"/>
                <w:sz w:val="20"/>
                <w:szCs w:val="20"/>
                <w:lang w:val="fi-FI"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6023062" w14:textId="77777777" w:rsidR="00F94E0C" w:rsidRPr="00F94E0C" w:rsidRDefault="00F94E0C" w:rsidP="00F94E0C">
            <w:pPr>
              <w:rPr>
                <w:rFonts w:eastAsia="Lucida Sans Unicode" w:cs="Arial"/>
                <w:kern w:val="1"/>
                <w:sz w:val="20"/>
                <w:szCs w:val="20"/>
                <w:lang w:val="fi-FI" w:eastAsia="hi-IN" w:bidi="hi-IN"/>
              </w:rPr>
            </w:pPr>
          </w:p>
        </w:tc>
      </w:tr>
      <w:tr w:rsidR="00F94E0C" w:rsidRPr="00F94E0C" w14:paraId="68FE4227"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F237B27"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w:t>
            </w:r>
          </w:p>
        </w:tc>
        <w:tc>
          <w:tcPr>
            <w:tcW w:w="4592" w:type="dxa"/>
            <w:tcBorders>
              <w:top w:val="single" w:sz="8" w:space="0" w:color="auto"/>
              <w:left w:val="nil"/>
              <w:bottom w:val="single" w:sz="8" w:space="0" w:color="auto"/>
              <w:right w:val="nil"/>
            </w:tcBorders>
            <w:shd w:val="clear" w:color="auto" w:fill="auto"/>
            <w:vAlign w:val="center"/>
          </w:tcPr>
          <w:p w14:paraId="0F387431" w14:textId="77777777" w:rsidR="00F94E0C" w:rsidRPr="00F94E0C" w:rsidRDefault="00F94E0C" w:rsidP="00F94E0C">
            <w:pPr>
              <w:keepNext/>
              <w:numPr>
                <w:ilvl w:val="1"/>
                <w:numId w:val="0"/>
              </w:numPr>
              <w:spacing w:before="0"/>
              <w:jc w:val="left"/>
              <w:outlineLvl w:val="1"/>
              <w:rPr>
                <w:rFonts w:eastAsia="Calibri" w:cs="Arial"/>
                <w:b/>
                <w:iCs/>
                <w:sz w:val="20"/>
                <w:szCs w:val="20"/>
              </w:rPr>
            </w:pPr>
            <w:r w:rsidRPr="00F94E0C">
              <w:rPr>
                <w:rFonts w:eastAsia="Calibri" w:cs="Arial"/>
                <w:b/>
                <w:iCs/>
                <w:sz w:val="20"/>
                <w:szCs w:val="20"/>
              </w:rPr>
              <w:t>+1H1 - DOVODNA ĆELIJA 6kV</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3CE3A5F"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9A1F554"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754D4E6F" w14:textId="77777777" w:rsidR="00F94E0C" w:rsidRPr="00F94E0C" w:rsidRDefault="00F94E0C" w:rsidP="00F94E0C">
            <w:pPr>
              <w:jc w:val="cente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31C6FDFF" w14:textId="77777777" w:rsidR="00F94E0C" w:rsidRPr="00F94E0C" w:rsidRDefault="00F94E0C" w:rsidP="00F94E0C">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A0AFB46"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2568BE3"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D416D0A"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200EFDA" w14:textId="77777777" w:rsidR="00F94E0C" w:rsidRPr="00F94E0C" w:rsidRDefault="00F94E0C" w:rsidP="00F94E0C">
            <w:pPr>
              <w:rPr>
                <w:rFonts w:eastAsia="Lucida Sans Unicode" w:cs="Arial"/>
                <w:kern w:val="1"/>
                <w:sz w:val="20"/>
                <w:szCs w:val="20"/>
                <w:lang w:eastAsia="hi-IN" w:bidi="hi-IN"/>
              </w:rPr>
            </w:pPr>
          </w:p>
        </w:tc>
      </w:tr>
      <w:tr w:rsidR="00F94E0C" w:rsidRPr="00F94E0C" w14:paraId="6D1E22DD"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D3CC8B3"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2.1.1</w:t>
            </w:r>
          </w:p>
        </w:tc>
        <w:tc>
          <w:tcPr>
            <w:tcW w:w="4592" w:type="dxa"/>
            <w:tcBorders>
              <w:top w:val="single" w:sz="8" w:space="0" w:color="auto"/>
              <w:left w:val="nil"/>
              <w:bottom w:val="single" w:sz="8" w:space="0" w:color="auto"/>
              <w:right w:val="nil"/>
            </w:tcBorders>
            <w:shd w:val="clear" w:color="auto" w:fill="auto"/>
            <w:vAlign w:val="center"/>
          </w:tcPr>
          <w:p w14:paraId="1FEC88DE" w14:textId="77777777" w:rsidR="00F94E0C" w:rsidRPr="00F94E0C" w:rsidRDefault="00F94E0C" w:rsidP="00F94E0C">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SN ĆELIJA 12kVA, In=630A, Ik’’(3)=25kA, Ip’’=63kA,</w:t>
            </w:r>
            <w:r w:rsidRPr="00F94E0C">
              <w:rPr>
                <w:rFonts w:eastAsia="Lucida Sans Unicode" w:cs="Arial"/>
                <w:color w:val="000000"/>
                <w:kern w:val="1"/>
                <w:sz w:val="20"/>
                <w:szCs w:val="20"/>
                <w:lang w:eastAsia="hi-IN" w:bidi="hi-IN"/>
              </w:rPr>
              <w:br/>
              <w:t>SF6 IZOLACIJA, BIL 95</w:t>
            </w:r>
          </w:p>
          <w:p w14:paraId="504B80A4" w14:textId="77777777" w:rsidR="00F94E0C" w:rsidRPr="00F94E0C" w:rsidRDefault="00F94E0C" w:rsidP="00F94E0C">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RASTAVLJAČ SA UZEMLJIVAČEM CFE 12/24</w:t>
            </w:r>
          </w:p>
          <w:p w14:paraId="7B93052B" w14:textId="77777777" w:rsidR="00F94E0C" w:rsidRPr="00F94E0C" w:rsidRDefault="00F94E0C" w:rsidP="00F94E0C">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MEHANIZAM UKLJUČENJA 3PKE</w:t>
            </w:r>
          </w:p>
          <w:p w14:paraId="523A2A8C" w14:textId="77777777" w:rsidR="00F94E0C" w:rsidRPr="00F94E0C" w:rsidRDefault="00F94E0C" w:rsidP="00F94E0C">
            <w:pPr>
              <w:contextualSpacing/>
              <w:rPr>
                <w:rFonts w:eastAsia="Lucida Sans Unicode" w:cs="Arial"/>
                <w:kern w:val="1"/>
                <w:sz w:val="20"/>
                <w:szCs w:val="20"/>
                <w:lang w:eastAsia="hi-IN" w:bidi="hi-IN"/>
              </w:rPr>
            </w:pPr>
            <w:r w:rsidRPr="00F94E0C">
              <w:rPr>
                <w:rFonts w:eastAsia="Lucida Sans Unicode" w:cs="Arial"/>
                <w:kern w:val="1"/>
                <w:sz w:val="20"/>
                <w:szCs w:val="20"/>
                <w:lang w:eastAsia="hi-IN" w:bidi="hi-IN"/>
              </w:rPr>
              <w:t>- SA MEHANIČKIM MIMIC DIJAGRAMOM,</w:t>
            </w:r>
          </w:p>
          <w:p w14:paraId="1C7F144E" w14:textId="77777777" w:rsidR="00F94E0C" w:rsidRPr="00F94E0C" w:rsidRDefault="00F94E0C" w:rsidP="00F94E0C">
            <w:pPr>
              <w:contextualSpacing/>
              <w:rPr>
                <w:rFonts w:eastAsia="Lucida Sans Unicode" w:cs="Arial"/>
                <w:kern w:val="1"/>
                <w:sz w:val="20"/>
                <w:szCs w:val="20"/>
                <w:lang w:eastAsia="hi-IN" w:bidi="hi-IN"/>
              </w:rPr>
            </w:pPr>
            <w:r w:rsidRPr="00F94E0C">
              <w:rPr>
                <w:rFonts w:eastAsia="Lucida Sans Unicode" w:cs="Arial"/>
                <w:kern w:val="1"/>
                <w:sz w:val="20"/>
                <w:szCs w:val="20"/>
                <w:lang w:eastAsia="hi-IN" w:bidi="hi-IN"/>
              </w:rPr>
              <w:t>tip  SafePlus C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23AA6D6"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F1F49EB"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5E637E9B" w14:textId="77777777" w:rsidR="00F94E0C" w:rsidRPr="00F94E0C" w:rsidRDefault="00761452" w:rsidP="00F94E0C">
            <w:pPr>
              <w:jc w:val="center"/>
              <w:rPr>
                <w:rFonts w:eastAsia="Lucida Sans Unicode" w:cs="Arial"/>
                <w:kern w:val="1"/>
                <w:sz w:val="20"/>
                <w:szCs w:val="20"/>
                <w:lang w:eastAsia="hi-IN" w:bidi="hi-IN"/>
              </w:rPr>
            </w:pPr>
            <w:r w:rsidRPr="001771CA">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29FCF007"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7910FB6"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314AAC9"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AE8A98E"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ABD5978" w14:textId="77777777" w:rsidR="00F94E0C" w:rsidRPr="00F94E0C" w:rsidRDefault="00F94E0C" w:rsidP="00F94E0C">
            <w:pPr>
              <w:rPr>
                <w:rFonts w:eastAsia="Lucida Sans Unicode" w:cs="Arial"/>
                <w:kern w:val="1"/>
                <w:sz w:val="20"/>
                <w:szCs w:val="20"/>
                <w:lang w:eastAsia="hi-IN" w:bidi="hi-IN"/>
              </w:rPr>
            </w:pPr>
          </w:p>
        </w:tc>
      </w:tr>
      <w:tr w:rsidR="00F94E0C" w:rsidRPr="00F94E0C" w14:paraId="12C8FAF8"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82C630F"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2.1.2</w:t>
            </w:r>
          </w:p>
        </w:tc>
        <w:tc>
          <w:tcPr>
            <w:tcW w:w="4592" w:type="dxa"/>
            <w:tcBorders>
              <w:top w:val="single" w:sz="8" w:space="0" w:color="auto"/>
              <w:left w:val="nil"/>
              <w:bottom w:val="single" w:sz="8" w:space="0" w:color="auto"/>
              <w:right w:val="nil"/>
            </w:tcBorders>
            <w:shd w:val="clear" w:color="auto" w:fill="auto"/>
            <w:vAlign w:val="center"/>
          </w:tcPr>
          <w:p w14:paraId="19E10A26" w14:textId="77777777" w:rsidR="00F94E0C" w:rsidRPr="00F94E0C" w:rsidRDefault="00F94E0C" w:rsidP="00F94E0C">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IZOLATOR SA KAPACITIVNIM NAPONSKIM INDIKATOROM 400 POD ŠRAF, INTERFEJS C</w:t>
            </w:r>
          </w:p>
          <w:p w14:paraId="694F0328" w14:textId="77777777" w:rsidR="00F94E0C" w:rsidRPr="00F94E0C" w:rsidRDefault="00F94E0C" w:rsidP="00F94E0C">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7390DF2"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2D8AC6C"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4D5B64DB" w14:textId="77777777" w:rsidR="00F94E0C" w:rsidRPr="00761452" w:rsidRDefault="00761452" w:rsidP="00F94E0C">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638F330"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11D649D0"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4DA6E14"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ABDD3FA"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F79E813" w14:textId="77777777" w:rsidR="00F94E0C" w:rsidRPr="00F94E0C" w:rsidRDefault="00F94E0C" w:rsidP="00F94E0C">
            <w:pPr>
              <w:rPr>
                <w:rFonts w:eastAsia="Lucida Sans Unicode" w:cs="Arial"/>
                <w:kern w:val="1"/>
                <w:sz w:val="20"/>
                <w:szCs w:val="20"/>
                <w:lang w:eastAsia="hi-IN" w:bidi="hi-IN"/>
              </w:rPr>
            </w:pPr>
          </w:p>
        </w:tc>
      </w:tr>
      <w:tr w:rsidR="00761452" w:rsidRPr="00F94E0C" w14:paraId="78BC8D0A"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350BC4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2.1.3</w:t>
            </w:r>
          </w:p>
        </w:tc>
        <w:tc>
          <w:tcPr>
            <w:tcW w:w="4592" w:type="dxa"/>
            <w:tcBorders>
              <w:top w:val="single" w:sz="8" w:space="0" w:color="auto"/>
              <w:left w:val="nil"/>
              <w:bottom w:val="single" w:sz="8" w:space="0" w:color="auto"/>
              <w:right w:val="nil"/>
            </w:tcBorders>
            <w:shd w:val="clear" w:color="auto" w:fill="auto"/>
            <w:vAlign w:val="center"/>
          </w:tcPr>
          <w:p w14:paraId="0B54EFBB"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INDIKATOR PRISUSTVA NAPONA 3-6kV</w:t>
            </w:r>
          </w:p>
          <w:p w14:paraId="547D81EB"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DXN5-T VPIS proizvođača  NANPING ANDA EL. MAN.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DEDFBE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DE6679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B222556" w14:textId="77777777" w:rsidR="00761452" w:rsidRDefault="00761452" w:rsidP="00761452">
            <w:pPr>
              <w:jc w:val="center"/>
              <w:rPr>
                <w:rFonts w:eastAsia="Lucida Sans Unicode" w:cs="Arial"/>
                <w:kern w:val="1"/>
                <w:sz w:val="20"/>
                <w:szCs w:val="20"/>
                <w:lang w:val="sr-Cyrl-RS" w:eastAsia="hi-IN" w:bidi="hi-IN"/>
              </w:rPr>
            </w:pPr>
          </w:p>
          <w:p w14:paraId="17FF47A2" w14:textId="77777777" w:rsidR="00761452" w:rsidRPr="00F94E0C" w:rsidRDefault="00761452" w:rsidP="00761452">
            <w:pPr>
              <w:jc w:val="center"/>
              <w:rPr>
                <w:rFonts w:eastAsia="Lucida Sans Unicode" w:cs="Arial"/>
                <w:kern w:val="1"/>
                <w:sz w:val="20"/>
                <w:szCs w:val="20"/>
                <w:lang w:eastAsia="hi-IN" w:bidi="hi-IN"/>
              </w:rPr>
            </w:pPr>
            <w:r w:rsidRPr="004703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76BE13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0AB491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61F5F2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C9241A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1EE298C" w14:textId="77777777" w:rsidR="00761452" w:rsidRPr="00F94E0C" w:rsidRDefault="00761452" w:rsidP="00761452">
            <w:pPr>
              <w:rPr>
                <w:rFonts w:eastAsia="Lucida Sans Unicode" w:cs="Arial"/>
                <w:kern w:val="1"/>
                <w:sz w:val="20"/>
                <w:szCs w:val="20"/>
                <w:lang w:eastAsia="hi-IN" w:bidi="hi-IN"/>
              </w:rPr>
            </w:pPr>
          </w:p>
        </w:tc>
      </w:tr>
      <w:tr w:rsidR="00761452" w:rsidRPr="00F94E0C" w14:paraId="347486B7"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47BA6C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2.1.4</w:t>
            </w:r>
          </w:p>
        </w:tc>
        <w:tc>
          <w:tcPr>
            <w:tcW w:w="4592" w:type="dxa"/>
            <w:tcBorders>
              <w:top w:val="single" w:sz="8" w:space="0" w:color="auto"/>
              <w:left w:val="nil"/>
              <w:bottom w:val="single" w:sz="8" w:space="0" w:color="auto"/>
              <w:right w:val="nil"/>
            </w:tcBorders>
            <w:shd w:val="clear" w:color="auto" w:fill="auto"/>
            <w:vAlign w:val="center"/>
          </w:tcPr>
          <w:p w14:paraId="46B9FABB"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POLUAUTOMATSKI OSIGURAČ, 3P, B6A</w:t>
            </w:r>
          </w:p>
          <w:p w14:paraId="67D4BB10"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MCB S203M-B6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7193A9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DE899C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F603D9C" w14:textId="77777777" w:rsidR="00761452" w:rsidRDefault="00761452" w:rsidP="00761452">
            <w:pPr>
              <w:jc w:val="center"/>
              <w:rPr>
                <w:rFonts w:eastAsia="Lucida Sans Unicode" w:cs="Arial"/>
                <w:kern w:val="1"/>
                <w:sz w:val="20"/>
                <w:szCs w:val="20"/>
                <w:lang w:val="sr-Cyrl-RS" w:eastAsia="hi-IN" w:bidi="hi-IN"/>
              </w:rPr>
            </w:pPr>
          </w:p>
          <w:p w14:paraId="5A286D1A" w14:textId="77777777" w:rsidR="00761452" w:rsidRPr="00F94E0C" w:rsidRDefault="00761452" w:rsidP="00761452">
            <w:pPr>
              <w:jc w:val="center"/>
              <w:rPr>
                <w:rFonts w:eastAsia="Lucida Sans Unicode" w:cs="Arial"/>
                <w:kern w:val="1"/>
                <w:sz w:val="20"/>
                <w:szCs w:val="20"/>
                <w:lang w:eastAsia="hi-IN" w:bidi="hi-IN"/>
              </w:rPr>
            </w:pPr>
            <w:r w:rsidRPr="004703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BEE59C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61F7379A"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41D0900"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8EF411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DA094AE" w14:textId="77777777" w:rsidR="00761452" w:rsidRPr="00F94E0C" w:rsidRDefault="00761452" w:rsidP="00761452">
            <w:pPr>
              <w:rPr>
                <w:rFonts w:eastAsia="Lucida Sans Unicode" w:cs="Arial"/>
                <w:kern w:val="1"/>
                <w:sz w:val="20"/>
                <w:szCs w:val="20"/>
                <w:lang w:eastAsia="hi-IN" w:bidi="hi-IN"/>
              </w:rPr>
            </w:pPr>
          </w:p>
        </w:tc>
      </w:tr>
      <w:tr w:rsidR="00761452" w:rsidRPr="00F94E0C" w14:paraId="6E6A2A3C"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560FA7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lastRenderedPageBreak/>
              <w:t>2.1.5</w:t>
            </w:r>
          </w:p>
        </w:tc>
        <w:tc>
          <w:tcPr>
            <w:tcW w:w="4592" w:type="dxa"/>
            <w:tcBorders>
              <w:top w:val="single" w:sz="8" w:space="0" w:color="auto"/>
              <w:left w:val="nil"/>
              <w:bottom w:val="single" w:sz="8" w:space="0" w:color="auto"/>
              <w:right w:val="nil"/>
            </w:tcBorders>
            <w:shd w:val="clear" w:color="auto" w:fill="auto"/>
            <w:vAlign w:val="center"/>
          </w:tcPr>
          <w:p w14:paraId="247574DC"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UREĐAJ ZA ZAŠTITU OD FEROREZONANTNIH OSCILACIJA</w:t>
            </w:r>
          </w:p>
          <w:p w14:paraId="4910D64A"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VT GUARD PRO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5F9C1D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98DBFE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E07CB3F" w14:textId="77777777" w:rsidR="00761452" w:rsidRDefault="00761452" w:rsidP="00761452">
            <w:pPr>
              <w:jc w:val="center"/>
              <w:rPr>
                <w:rFonts w:eastAsia="Lucida Sans Unicode" w:cs="Arial"/>
                <w:kern w:val="1"/>
                <w:sz w:val="20"/>
                <w:szCs w:val="20"/>
                <w:lang w:val="sr-Cyrl-RS" w:eastAsia="hi-IN" w:bidi="hi-IN"/>
              </w:rPr>
            </w:pPr>
          </w:p>
          <w:p w14:paraId="1C0D10EC" w14:textId="77777777" w:rsidR="00761452" w:rsidRPr="00F94E0C" w:rsidRDefault="00761452" w:rsidP="00761452">
            <w:pPr>
              <w:jc w:val="center"/>
              <w:rPr>
                <w:rFonts w:eastAsia="Lucida Sans Unicode" w:cs="Arial"/>
                <w:kern w:val="1"/>
                <w:sz w:val="20"/>
                <w:szCs w:val="20"/>
                <w:lang w:eastAsia="hi-IN" w:bidi="hi-IN"/>
              </w:rPr>
            </w:pPr>
            <w:r w:rsidRPr="004703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C4EE9D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3A6D376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AF3CFB4"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673D8F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557A537" w14:textId="77777777" w:rsidR="00761452" w:rsidRPr="00F94E0C" w:rsidRDefault="00761452" w:rsidP="00761452">
            <w:pPr>
              <w:rPr>
                <w:rFonts w:eastAsia="Lucida Sans Unicode" w:cs="Arial"/>
                <w:kern w:val="1"/>
                <w:sz w:val="20"/>
                <w:szCs w:val="20"/>
                <w:lang w:eastAsia="hi-IN" w:bidi="hi-IN"/>
              </w:rPr>
            </w:pPr>
          </w:p>
        </w:tc>
      </w:tr>
      <w:tr w:rsidR="00761452" w:rsidRPr="00F94E0C" w14:paraId="51B4642D"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9E3384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2.1.6</w:t>
            </w:r>
          </w:p>
        </w:tc>
        <w:tc>
          <w:tcPr>
            <w:tcW w:w="4592" w:type="dxa"/>
            <w:tcBorders>
              <w:top w:val="single" w:sz="8" w:space="0" w:color="auto"/>
              <w:left w:val="nil"/>
              <w:bottom w:val="single" w:sz="8" w:space="0" w:color="auto"/>
              <w:right w:val="nil"/>
            </w:tcBorders>
            <w:shd w:val="clear" w:color="auto" w:fill="auto"/>
            <w:vAlign w:val="center"/>
          </w:tcPr>
          <w:p w14:paraId="1CF2FEFF" w14:textId="77777777" w:rsidR="00761452" w:rsidRPr="00F94E0C" w:rsidRDefault="00761452" w:rsidP="00761452">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POMOĆNI KONTAKT 1xNO+1xNC</w:t>
            </w:r>
          </w:p>
          <w:p w14:paraId="312D3236" w14:textId="77777777" w:rsidR="00761452" w:rsidRPr="00F94E0C" w:rsidRDefault="00761452" w:rsidP="00761452">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SHANGHAI JIADING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DEC169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52B519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79E599D7" w14:textId="77777777" w:rsidR="00761452" w:rsidRDefault="00761452" w:rsidP="00761452">
            <w:pPr>
              <w:jc w:val="center"/>
              <w:rPr>
                <w:rFonts w:eastAsia="Lucida Sans Unicode" w:cs="Arial"/>
                <w:kern w:val="1"/>
                <w:sz w:val="20"/>
                <w:szCs w:val="20"/>
                <w:lang w:val="sr-Cyrl-RS" w:eastAsia="hi-IN" w:bidi="hi-IN"/>
              </w:rPr>
            </w:pPr>
          </w:p>
          <w:p w14:paraId="784BCFB4" w14:textId="77777777" w:rsidR="00761452" w:rsidRPr="00F94E0C" w:rsidRDefault="00761452" w:rsidP="00761452">
            <w:pPr>
              <w:jc w:val="center"/>
              <w:rPr>
                <w:rFonts w:eastAsia="Lucida Sans Unicode" w:cs="Arial"/>
                <w:kern w:val="1"/>
                <w:sz w:val="20"/>
                <w:szCs w:val="20"/>
                <w:lang w:eastAsia="hi-IN" w:bidi="hi-IN"/>
              </w:rPr>
            </w:pPr>
            <w:r w:rsidRPr="004703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0F6C1D5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8" w:space="0" w:color="auto"/>
              <w:left w:val="nil"/>
              <w:bottom w:val="single" w:sz="8" w:space="0" w:color="auto"/>
              <w:right w:val="single" w:sz="4" w:space="0" w:color="auto"/>
            </w:tcBorders>
            <w:shd w:val="clear" w:color="auto" w:fill="auto"/>
            <w:vAlign w:val="center"/>
          </w:tcPr>
          <w:p w14:paraId="41AD2F5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BFE466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4DF5B1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7B68FB9" w14:textId="77777777" w:rsidR="00761452" w:rsidRPr="00F94E0C" w:rsidRDefault="00761452" w:rsidP="00761452">
            <w:pPr>
              <w:rPr>
                <w:rFonts w:eastAsia="Lucida Sans Unicode" w:cs="Arial"/>
                <w:kern w:val="1"/>
                <w:sz w:val="20"/>
                <w:szCs w:val="20"/>
                <w:lang w:eastAsia="hi-IN" w:bidi="hi-IN"/>
              </w:rPr>
            </w:pPr>
          </w:p>
        </w:tc>
      </w:tr>
      <w:tr w:rsidR="00761452" w:rsidRPr="00F94E0C" w14:paraId="7998CF87"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074067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2.1.7</w:t>
            </w:r>
          </w:p>
        </w:tc>
        <w:tc>
          <w:tcPr>
            <w:tcW w:w="4592" w:type="dxa"/>
            <w:tcBorders>
              <w:top w:val="single" w:sz="8" w:space="0" w:color="auto"/>
              <w:left w:val="nil"/>
              <w:bottom w:val="single" w:sz="8" w:space="0" w:color="auto"/>
              <w:right w:val="nil"/>
            </w:tcBorders>
            <w:shd w:val="clear" w:color="auto" w:fill="auto"/>
            <w:vAlign w:val="center"/>
          </w:tcPr>
          <w:p w14:paraId="4E29B1B7" w14:textId="77777777" w:rsidR="00761452" w:rsidRPr="00F94E0C" w:rsidRDefault="00761452" w:rsidP="00761452">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NAPONSKI TRANSFORMATOR 6000:</w:t>
            </w:r>
            <w:r w:rsidRPr="00F94E0C">
              <w:rPr>
                <w:rFonts w:eastAsia="Lucida Sans Unicode" w:cs="Arial"/>
                <w:color w:val="000000"/>
                <w:kern w:val="1"/>
                <w:sz w:val="20"/>
                <w:szCs w:val="20"/>
                <w:lang w:eastAsia="hi-IN" w:bidi="hi-IN"/>
              </w:rPr>
              <w:sym w:font="Symbol" w:char="F0D6"/>
            </w:r>
            <w:r w:rsidRPr="00F94E0C">
              <w:rPr>
                <w:rFonts w:eastAsia="Lucida Sans Unicode" w:cs="Arial"/>
                <w:color w:val="000000"/>
                <w:kern w:val="1"/>
                <w:sz w:val="20"/>
                <w:szCs w:val="20"/>
                <w:lang w:eastAsia="hi-IN" w:bidi="hi-IN"/>
              </w:rPr>
              <w:t>3/100:</w:t>
            </w:r>
            <w:r w:rsidRPr="00F94E0C">
              <w:rPr>
                <w:rFonts w:eastAsia="Lucida Sans Unicode" w:cs="Arial"/>
                <w:color w:val="000000"/>
                <w:kern w:val="1"/>
                <w:sz w:val="20"/>
                <w:szCs w:val="20"/>
                <w:lang w:eastAsia="hi-IN" w:bidi="hi-IN"/>
              </w:rPr>
              <w:sym w:font="Symbol" w:char="F0D6"/>
            </w:r>
            <w:r w:rsidRPr="00F94E0C">
              <w:rPr>
                <w:rFonts w:eastAsia="Lucida Sans Unicode" w:cs="Arial"/>
                <w:color w:val="000000"/>
                <w:kern w:val="1"/>
                <w:sz w:val="20"/>
                <w:szCs w:val="20"/>
                <w:lang w:eastAsia="hi-IN" w:bidi="hi-IN"/>
              </w:rPr>
              <w:t>3/100:</w:t>
            </w:r>
            <w:r w:rsidRPr="00F94E0C">
              <w:rPr>
                <w:rFonts w:eastAsia="Lucida Sans Unicode" w:cs="Arial"/>
                <w:color w:val="000000"/>
                <w:kern w:val="1"/>
                <w:sz w:val="20"/>
                <w:szCs w:val="20"/>
                <w:lang w:eastAsia="hi-IN" w:bidi="hi-IN"/>
              </w:rPr>
              <w:sym w:font="Symbol" w:char="F0D6"/>
            </w:r>
            <w:r w:rsidRPr="00F94E0C">
              <w:rPr>
                <w:rFonts w:eastAsia="Lucida Sans Unicode" w:cs="Arial"/>
                <w:color w:val="000000"/>
                <w:kern w:val="1"/>
                <w:sz w:val="20"/>
                <w:szCs w:val="20"/>
                <w:lang w:eastAsia="hi-IN" w:bidi="hi-IN"/>
              </w:rPr>
              <w:t xml:space="preserve">3/100:3V; </w:t>
            </w:r>
          </w:p>
          <w:p w14:paraId="30939E2F" w14:textId="77777777" w:rsidR="00761452" w:rsidRPr="00F94E0C" w:rsidRDefault="00761452" w:rsidP="00761452">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1a-1n: 50VA KLASA 0.5;</w:t>
            </w:r>
          </w:p>
          <w:p w14:paraId="2A284FB6" w14:textId="77777777" w:rsidR="00761452" w:rsidRPr="00F94E0C" w:rsidRDefault="00761452" w:rsidP="00761452">
            <w:pPr>
              <w:jc w:val="left"/>
              <w:rPr>
                <w:rFonts w:eastAsia="Lucida Sans Unicode" w:cs="Arial"/>
                <w:color w:val="000000"/>
                <w:kern w:val="1"/>
                <w:sz w:val="20"/>
                <w:szCs w:val="20"/>
                <w:lang w:val="de-DE" w:eastAsia="hi-IN" w:bidi="hi-IN"/>
              </w:rPr>
            </w:pPr>
            <w:r w:rsidRPr="00F94E0C">
              <w:rPr>
                <w:rFonts w:eastAsia="Lucida Sans Unicode" w:cs="Arial"/>
                <w:color w:val="000000"/>
                <w:kern w:val="1"/>
                <w:sz w:val="20"/>
                <w:szCs w:val="20"/>
                <w:lang w:val="de-DE" w:eastAsia="hi-IN" w:bidi="hi-IN"/>
              </w:rPr>
              <w:t>2a-2n: 15VA KLASA 1;</w:t>
            </w:r>
          </w:p>
          <w:p w14:paraId="6786BC67" w14:textId="77777777" w:rsidR="00761452" w:rsidRPr="00F94E0C" w:rsidRDefault="00761452" w:rsidP="00761452">
            <w:pPr>
              <w:jc w:val="left"/>
              <w:rPr>
                <w:rFonts w:eastAsia="Lucida Sans Unicode" w:cs="Arial"/>
                <w:color w:val="000000"/>
                <w:kern w:val="1"/>
                <w:sz w:val="20"/>
                <w:szCs w:val="20"/>
                <w:lang w:val="de-DE" w:eastAsia="hi-IN" w:bidi="hi-IN"/>
              </w:rPr>
            </w:pPr>
            <w:r w:rsidRPr="00F94E0C">
              <w:rPr>
                <w:rFonts w:eastAsia="Lucida Sans Unicode" w:cs="Arial"/>
                <w:color w:val="000000"/>
                <w:kern w:val="1"/>
                <w:sz w:val="20"/>
                <w:szCs w:val="20"/>
                <w:lang w:val="de-DE" w:eastAsia="hi-IN" w:bidi="hi-IN"/>
              </w:rPr>
              <w:t>da-dn: 30VA KLASA 3P;</w:t>
            </w:r>
          </w:p>
          <w:p w14:paraId="36F6999B" w14:textId="77777777" w:rsidR="00761452" w:rsidRPr="00F94E0C" w:rsidRDefault="00761452" w:rsidP="00761452">
            <w:pPr>
              <w:jc w:val="left"/>
              <w:rPr>
                <w:rFonts w:eastAsia="Lucida Sans Unicode" w:cs="Arial"/>
                <w:color w:val="000000"/>
                <w:kern w:val="1"/>
                <w:sz w:val="20"/>
                <w:szCs w:val="20"/>
                <w:lang w:val="de-DE" w:eastAsia="hi-IN" w:bidi="hi-IN"/>
              </w:rPr>
            </w:pPr>
            <w:r w:rsidRPr="00F94E0C">
              <w:rPr>
                <w:rFonts w:eastAsia="Lucida Sans Unicode" w:cs="Arial"/>
                <w:kern w:val="1"/>
                <w:sz w:val="20"/>
                <w:szCs w:val="20"/>
                <w:lang w:val="de-DE" w:eastAsia="hi-IN" w:bidi="hi-IN"/>
              </w:rPr>
              <w:t>tip     UGECAK12-D1 proizvođača ELEQ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D6F8F26"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BD3755B"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A49E1A6" w14:textId="77777777" w:rsidR="00761452" w:rsidRDefault="00761452" w:rsidP="00761452">
            <w:pPr>
              <w:jc w:val="center"/>
              <w:rPr>
                <w:rFonts w:eastAsia="Lucida Sans Unicode" w:cs="Arial"/>
                <w:kern w:val="1"/>
                <w:sz w:val="20"/>
                <w:szCs w:val="20"/>
                <w:lang w:val="sr-Cyrl-RS" w:eastAsia="hi-IN" w:bidi="hi-IN"/>
              </w:rPr>
            </w:pPr>
          </w:p>
          <w:p w14:paraId="2F6282FC" w14:textId="77777777" w:rsidR="00761452" w:rsidRDefault="00761452" w:rsidP="00761452">
            <w:pPr>
              <w:jc w:val="center"/>
              <w:rPr>
                <w:rFonts w:eastAsia="Lucida Sans Unicode" w:cs="Arial"/>
                <w:kern w:val="1"/>
                <w:sz w:val="20"/>
                <w:szCs w:val="20"/>
                <w:lang w:val="sr-Cyrl-RS" w:eastAsia="hi-IN" w:bidi="hi-IN"/>
              </w:rPr>
            </w:pPr>
          </w:p>
          <w:p w14:paraId="7147C3AD" w14:textId="77777777" w:rsidR="00761452" w:rsidRPr="00F94E0C" w:rsidRDefault="00761452" w:rsidP="00761452">
            <w:pPr>
              <w:jc w:val="center"/>
              <w:rPr>
                <w:rFonts w:eastAsia="Lucida Sans Unicode" w:cs="Arial"/>
                <w:kern w:val="1"/>
                <w:sz w:val="20"/>
                <w:szCs w:val="20"/>
                <w:lang w:eastAsia="hi-IN" w:bidi="hi-IN"/>
              </w:rPr>
            </w:pPr>
            <w:r w:rsidRPr="004703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92AC4A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28C6F77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40F431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88D235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992A38B" w14:textId="77777777" w:rsidR="00761452" w:rsidRPr="00F94E0C" w:rsidRDefault="00761452" w:rsidP="00761452">
            <w:pPr>
              <w:rPr>
                <w:rFonts w:eastAsia="Lucida Sans Unicode" w:cs="Arial"/>
                <w:kern w:val="1"/>
                <w:sz w:val="20"/>
                <w:szCs w:val="20"/>
                <w:lang w:eastAsia="hi-IN" w:bidi="hi-IN"/>
              </w:rPr>
            </w:pPr>
          </w:p>
        </w:tc>
      </w:tr>
      <w:tr w:rsidR="00761452" w:rsidRPr="00F94E0C" w14:paraId="036BB270"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65E6B8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2.1.8</w:t>
            </w:r>
          </w:p>
        </w:tc>
        <w:tc>
          <w:tcPr>
            <w:tcW w:w="4592" w:type="dxa"/>
            <w:tcBorders>
              <w:top w:val="single" w:sz="8" w:space="0" w:color="auto"/>
              <w:left w:val="nil"/>
              <w:bottom w:val="single" w:sz="8" w:space="0" w:color="auto"/>
              <w:right w:val="nil"/>
            </w:tcBorders>
            <w:shd w:val="clear" w:color="auto" w:fill="auto"/>
            <w:vAlign w:val="center"/>
          </w:tcPr>
          <w:p w14:paraId="1F50BD4B"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KABLOVSKI  T-PRIKLJUČAK 630A 12kV, POPREČNI PRESEK PROVODNIKA 35-300mm</w:t>
            </w:r>
            <w:r w:rsidRPr="00F94E0C">
              <w:rPr>
                <w:rFonts w:eastAsia="Lucida Sans Unicode" w:cs="Arial"/>
                <w:noProof/>
                <w:kern w:val="1"/>
                <w:sz w:val="20"/>
                <w:szCs w:val="20"/>
                <w:vertAlign w:val="superscript"/>
                <w:lang w:val="sr-Latn-CS" w:eastAsia="hi-IN" w:bidi="hi-IN"/>
              </w:rPr>
              <w:t>2</w:t>
            </w:r>
          </w:p>
          <w:p w14:paraId="777A9B38"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 xml:space="preserve">tip     </w:t>
            </w:r>
            <w:r w:rsidRPr="00F94E0C">
              <w:rPr>
                <w:rFonts w:eastAsia="Lucida Sans Unicode" w:cs="Arial"/>
                <w:noProof/>
                <w:kern w:val="1"/>
                <w:sz w:val="20"/>
                <w:szCs w:val="20"/>
                <w:lang w:val="sr-Latn-CS" w:eastAsia="hi-IN" w:bidi="hi-IN"/>
              </w:rPr>
              <w:t>430TB-630A</w:t>
            </w:r>
            <w:r w:rsidRPr="00F94E0C">
              <w:rPr>
                <w:rFonts w:eastAsia="Lucida Sans Unicode" w:cs="Arial"/>
                <w:kern w:val="1"/>
                <w:sz w:val="20"/>
                <w:szCs w:val="20"/>
                <w:lang w:eastAsia="hi-IN" w:bidi="hi-IN"/>
              </w:rPr>
              <w:t xml:space="preserve"> proizvođača EUROMOLD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35A19D4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41C1A1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521C803" w14:textId="77777777" w:rsidR="00761452" w:rsidRDefault="00761452" w:rsidP="00761452">
            <w:pPr>
              <w:jc w:val="center"/>
              <w:rPr>
                <w:rFonts w:eastAsia="Lucida Sans Unicode" w:cs="Arial"/>
                <w:kern w:val="1"/>
                <w:sz w:val="20"/>
                <w:szCs w:val="20"/>
                <w:lang w:val="sr-Cyrl-RS" w:eastAsia="hi-IN" w:bidi="hi-IN"/>
              </w:rPr>
            </w:pPr>
          </w:p>
          <w:p w14:paraId="4C02E4E5" w14:textId="77777777" w:rsidR="00761452" w:rsidRPr="00F94E0C" w:rsidRDefault="00761452" w:rsidP="00761452">
            <w:pPr>
              <w:jc w:val="center"/>
              <w:rPr>
                <w:rFonts w:eastAsia="Lucida Sans Unicode" w:cs="Arial"/>
                <w:kern w:val="1"/>
                <w:sz w:val="20"/>
                <w:szCs w:val="20"/>
                <w:lang w:eastAsia="hi-IN" w:bidi="hi-IN"/>
              </w:rPr>
            </w:pPr>
            <w:r w:rsidRPr="00163F15">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2613FBC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7B00D2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7F4E8D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995FE0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A3F8F5D" w14:textId="77777777" w:rsidR="00761452" w:rsidRPr="00F94E0C" w:rsidRDefault="00761452" w:rsidP="00761452">
            <w:pPr>
              <w:rPr>
                <w:rFonts w:eastAsia="Lucida Sans Unicode" w:cs="Arial"/>
                <w:kern w:val="1"/>
                <w:sz w:val="20"/>
                <w:szCs w:val="20"/>
                <w:lang w:eastAsia="hi-IN" w:bidi="hi-IN"/>
              </w:rPr>
            </w:pPr>
          </w:p>
        </w:tc>
      </w:tr>
      <w:tr w:rsidR="00761452" w:rsidRPr="00F94E0C" w14:paraId="7F3AE25B"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5A9296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2.1.9</w:t>
            </w:r>
          </w:p>
        </w:tc>
        <w:tc>
          <w:tcPr>
            <w:tcW w:w="4592" w:type="dxa"/>
            <w:tcBorders>
              <w:top w:val="single" w:sz="8" w:space="0" w:color="auto"/>
              <w:left w:val="nil"/>
              <w:bottom w:val="single" w:sz="8" w:space="0" w:color="auto"/>
              <w:right w:val="nil"/>
            </w:tcBorders>
            <w:shd w:val="clear" w:color="auto" w:fill="auto"/>
            <w:vAlign w:val="center"/>
          </w:tcPr>
          <w:p w14:paraId="55A5855E"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ODVODNICI PRENAPONA</w:t>
            </w:r>
          </w:p>
          <w:p w14:paraId="49FA4F26"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NAZIVNI NAPON 12kV/15kV</w:t>
            </w:r>
          </w:p>
          <w:p w14:paraId="22BB4324"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ZA MONTAŽU UZ KABLOVSKI PRIKLJUČAK TIPA 430 TB-630A</w:t>
            </w:r>
          </w:p>
          <w:p w14:paraId="050B89DC"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tip</w:t>
            </w:r>
            <w:r w:rsidRPr="00F94E0C">
              <w:rPr>
                <w:rFonts w:eastAsia="Lucida Sans Unicode" w:cs="Arial"/>
                <w:kern w:val="1"/>
                <w:sz w:val="20"/>
                <w:szCs w:val="20"/>
                <w:lang w:val="sr-Latn-CS" w:eastAsia="hi-IN" w:bidi="hi-IN"/>
              </w:rPr>
              <w:t xml:space="preserve">     </w:t>
            </w:r>
            <w:r w:rsidRPr="00F94E0C">
              <w:rPr>
                <w:rFonts w:eastAsia="Lucida Sans Unicode" w:cs="Arial"/>
                <w:noProof/>
                <w:kern w:val="1"/>
                <w:sz w:val="20"/>
                <w:szCs w:val="20"/>
                <w:lang w:val="sr-Latn-CS" w:eastAsia="hi-IN" w:bidi="hi-IN"/>
              </w:rPr>
              <w:t xml:space="preserve">300 PB-5SA-15 </w:t>
            </w:r>
            <w:r w:rsidRPr="00F94E0C">
              <w:rPr>
                <w:rFonts w:eastAsia="Lucida Sans Unicode" w:cs="Arial"/>
                <w:kern w:val="1"/>
                <w:sz w:val="20"/>
                <w:szCs w:val="20"/>
                <w:lang w:eastAsia="hi-IN" w:bidi="hi-IN"/>
              </w:rPr>
              <w:t>proizvo</w:t>
            </w:r>
            <w:r w:rsidRPr="00F94E0C">
              <w:rPr>
                <w:rFonts w:eastAsia="Lucida Sans Unicode" w:cs="Arial"/>
                <w:kern w:val="1"/>
                <w:sz w:val="20"/>
                <w:szCs w:val="20"/>
                <w:lang w:val="sr-Latn-CS" w:eastAsia="hi-IN" w:bidi="hi-IN"/>
              </w:rPr>
              <w:t>đ</w:t>
            </w:r>
            <w:r w:rsidRPr="00F94E0C">
              <w:rPr>
                <w:rFonts w:eastAsia="Lucida Sans Unicode" w:cs="Arial"/>
                <w:kern w:val="1"/>
                <w:sz w:val="20"/>
                <w:szCs w:val="20"/>
                <w:lang w:eastAsia="hi-IN" w:bidi="hi-IN"/>
              </w:rPr>
              <w:t>a</w:t>
            </w:r>
            <w:r w:rsidRPr="00F94E0C">
              <w:rPr>
                <w:rFonts w:eastAsia="Lucida Sans Unicode" w:cs="Arial"/>
                <w:kern w:val="1"/>
                <w:sz w:val="20"/>
                <w:szCs w:val="20"/>
                <w:lang w:val="sr-Latn-CS" w:eastAsia="hi-IN" w:bidi="hi-IN"/>
              </w:rPr>
              <w:t>č</w:t>
            </w:r>
            <w:r w:rsidRPr="00F94E0C">
              <w:rPr>
                <w:rFonts w:eastAsia="Lucida Sans Unicode" w:cs="Arial"/>
                <w:kern w:val="1"/>
                <w:sz w:val="20"/>
                <w:szCs w:val="20"/>
                <w:lang w:eastAsia="hi-IN" w:bidi="hi-IN"/>
              </w:rPr>
              <w:t>a</w:t>
            </w:r>
            <w:r w:rsidRPr="00F94E0C">
              <w:rPr>
                <w:rFonts w:eastAsia="Lucida Sans Unicode" w:cs="Arial"/>
                <w:kern w:val="1"/>
                <w:sz w:val="20"/>
                <w:szCs w:val="20"/>
                <w:lang w:val="sr-Latn-CS" w:eastAsia="hi-IN" w:bidi="hi-IN"/>
              </w:rPr>
              <w:t xml:space="preserve"> </w:t>
            </w:r>
            <w:r w:rsidRPr="00F94E0C">
              <w:rPr>
                <w:rFonts w:eastAsia="Lucida Sans Unicode" w:cs="Arial"/>
                <w:kern w:val="1"/>
                <w:sz w:val="20"/>
                <w:szCs w:val="20"/>
                <w:lang w:eastAsia="hi-IN" w:bidi="hi-IN"/>
              </w:rPr>
              <w:t>EUROMOLD</w:t>
            </w:r>
            <w:r w:rsidRPr="00F94E0C">
              <w:rPr>
                <w:rFonts w:eastAsia="Lucida Sans Unicode" w:cs="Arial"/>
                <w:kern w:val="1"/>
                <w:sz w:val="20"/>
                <w:szCs w:val="20"/>
                <w:lang w:val="sr-Latn-CS" w:eastAsia="hi-IN" w:bidi="hi-IN"/>
              </w:rPr>
              <w:t xml:space="preserve"> </w:t>
            </w:r>
            <w:r w:rsidRPr="00F94E0C">
              <w:rPr>
                <w:rFonts w:eastAsia="Lucida Sans Unicode" w:cs="Arial"/>
                <w:kern w:val="1"/>
                <w:sz w:val="20"/>
                <w:szCs w:val="20"/>
                <w:lang w:eastAsia="hi-IN" w:bidi="hi-IN"/>
              </w:rPr>
              <w:t>ili</w:t>
            </w:r>
            <w:r w:rsidRPr="00F94E0C">
              <w:rPr>
                <w:rFonts w:eastAsia="Lucida Sans Unicode" w:cs="Arial"/>
                <w:kern w:val="1"/>
                <w:sz w:val="20"/>
                <w:szCs w:val="20"/>
                <w:lang w:val="sr-Latn-CS" w:eastAsia="hi-IN" w:bidi="hi-IN"/>
              </w:rPr>
              <w:t xml:space="preserve"> </w:t>
            </w:r>
            <w:r w:rsidRPr="00F94E0C">
              <w:rPr>
                <w:rFonts w:eastAsia="Lucida Sans Unicode" w:cs="Arial"/>
                <w:kern w:val="1"/>
                <w:sz w:val="20"/>
                <w:szCs w:val="20"/>
                <w:lang w:eastAsia="hi-IN" w:bidi="hi-IN"/>
              </w:rPr>
              <w:t>odgovaraju</w:t>
            </w:r>
            <w:r w:rsidRPr="00F94E0C">
              <w:rPr>
                <w:rFonts w:eastAsia="Lucida Sans Unicode" w:cs="Arial"/>
                <w:kern w:val="1"/>
                <w:sz w:val="20"/>
                <w:szCs w:val="20"/>
                <w:lang w:val="sr-Latn-CS" w:eastAsia="hi-IN" w:bidi="hi-IN"/>
              </w:rPr>
              <w:t>ć</w:t>
            </w:r>
            <w:r w:rsidRPr="00F94E0C">
              <w:rPr>
                <w:rFonts w:eastAsia="Lucida Sans Unicode" w:cs="Arial"/>
                <w:kern w:val="1"/>
                <w:sz w:val="20"/>
                <w:szCs w:val="20"/>
                <w:lang w:eastAsia="hi-IN" w:bidi="hi-IN"/>
              </w:rPr>
              <w:t>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6B45EDE" w14:textId="77777777" w:rsidR="00761452" w:rsidRPr="00F94E0C" w:rsidRDefault="00761452" w:rsidP="00761452">
            <w:pPr>
              <w:rPr>
                <w:rFonts w:eastAsia="Lucida Sans Unicode" w:cs="Arial"/>
                <w:kern w:val="1"/>
                <w:sz w:val="20"/>
                <w:szCs w:val="20"/>
                <w:lang w:val="sr-Latn-CS"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0A828FC" w14:textId="77777777" w:rsidR="00761452" w:rsidRPr="00F94E0C" w:rsidRDefault="00761452" w:rsidP="00761452">
            <w:pPr>
              <w:rPr>
                <w:rFonts w:eastAsia="Lucida Sans Unicode" w:cs="Arial"/>
                <w:kern w:val="1"/>
                <w:sz w:val="20"/>
                <w:szCs w:val="20"/>
                <w:lang w:val="sr-Latn-CS"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7E39508B" w14:textId="77777777" w:rsidR="00761452" w:rsidRPr="00F94E0C" w:rsidRDefault="00761452" w:rsidP="00761452">
            <w:pPr>
              <w:jc w:val="center"/>
              <w:rPr>
                <w:rFonts w:eastAsia="Lucida Sans Unicode" w:cs="Arial"/>
                <w:kern w:val="1"/>
                <w:sz w:val="20"/>
                <w:szCs w:val="20"/>
                <w:lang w:eastAsia="hi-IN" w:bidi="hi-IN"/>
              </w:rPr>
            </w:pPr>
            <w:r w:rsidRPr="00163F15">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77D3CE3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39B1F9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1170D2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C60D807"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A4C613B" w14:textId="77777777" w:rsidR="00761452" w:rsidRPr="00F94E0C" w:rsidRDefault="00761452" w:rsidP="00761452">
            <w:pPr>
              <w:rPr>
                <w:rFonts w:eastAsia="Lucida Sans Unicode" w:cs="Arial"/>
                <w:kern w:val="1"/>
                <w:sz w:val="20"/>
                <w:szCs w:val="20"/>
                <w:lang w:eastAsia="hi-IN" w:bidi="hi-IN"/>
              </w:rPr>
            </w:pPr>
          </w:p>
        </w:tc>
      </w:tr>
      <w:tr w:rsidR="00F94E0C" w:rsidRPr="00F94E0C" w14:paraId="58174EEC"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10AB9AB"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2.1.10</w:t>
            </w:r>
          </w:p>
        </w:tc>
        <w:tc>
          <w:tcPr>
            <w:tcW w:w="4592" w:type="dxa"/>
            <w:tcBorders>
              <w:top w:val="single" w:sz="8" w:space="0" w:color="auto"/>
              <w:left w:val="nil"/>
              <w:bottom w:val="single" w:sz="8" w:space="0" w:color="auto"/>
              <w:right w:val="nil"/>
            </w:tcBorders>
            <w:shd w:val="clear" w:color="auto" w:fill="auto"/>
            <w:vAlign w:val="center"/>
          </w:tcPr>
          <w:p w14:paraId="63818B4B" w14:textId="77777777" w:rsidR="00F94E0C" w:rsidRPr="00F94E0C" w:rsidRDefault="00F94E0C" w:rsidP="00F94E0C">
            <w:pPr>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KABLOVSKA ZAVRŠNICA ZA KABL EpN 78 (3x70+3x25)mm</w:t>
            </w:r>
            <w:r w:rsidRPr="00F94E0C">
              <w:rPr>
                <w:rFonts w:eastAsia="Lucida Sans Unicode" w:cs="Arial"/>
                <w:noProof/>
                <w:kern w:val="1"/>
                <w:position w:val="8"/>
                <w:sz w:val="20"/>
                <w:szCs w:val="20"/>
                <w:vertAlign w:val="superscript"/>
                <w:lang w:val="sr-Latn-CS" w:eastAsia="hi-IN" w:bidi="hi-IN"/>
              </w:rPr>
              <w:t xml:space="preserve">2 </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BC9A298"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16FA612"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3342B5F7" w14:textId="77777777" w:rsidR="00F94E0C" w:rsidRPr="00F94E0C" w:rsidRDefault="00761452" w:rsidP="00F94E0C">
            <w:pPr>
              <w:jc w:val="center"/>
              <w:rPr>
                <w:rFonts w:eastAsia="Lucida Sans Unicode" w:cs="Arial"/>
                <w:kern w:val="1"/>
                <w:sz w:val="20"/>
                <w:szCs w:val="20"/>
                <w:lang w:eastAsia="hi-IN" w:bidi="hi-IN"/>
              </w:rPr>
            </w:pPr>
            <w:r w:rsidRPr="00163F15">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214B8BC4"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A3DA4AC"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9E34119"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E453FBC"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1AAFF77" w14:textId="77777777" w:rsidR="00F94E0C" w:rsidRPr="00F94E0C" w:rsidRDefault="00F94E0C" w:rsidP="00F94E0C">
            <w:pPr>
              <w:rPr>
                <w:rFonts w:eastAsia="Lucida Sans Unicode" w:cs="Arial"/>
                <w:kern w:val="1"/>
                <w:sz w:val="20"/>
                <w:szCs w:val="20"/>
                <w:lang w:eastAsia="hi-IN" w:bidi="hi-IN"/>
              </w:rPr>
            </w:pPr>
          </w:p>
        </w:tc>
      </w:tr>
      <w:tr w:rsidR="00F94E0C" w:rsidRPr="00F94E0C" w14:paraId="08942B8C"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13B93A5"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2.1.11</w:t>
            </w:r>
          </w:p>
        </w:tc>
        <w:tc>
          <w:tcPr>
            <w:tcW w:w="4592" w:type="dxa"/>
            <w:tcBorders>
              <w:top w:val="single" w:sz="8" w:space="0" w:color="auto"/>
              <w:left w:val="nil"/>
              <w:bottom w:val="single" w:sz="8" w:space="0" w:color="auto"/>
              <w:right w:val="nil"/>
            </w:tcBorders>
            <w:shd w:val="clear" w:color="auto" w:fill="auto"/>
            <w:vAlign w:val="center"/>
          </w:tcPr>
          <w:p w14:paraId="359BE79A" w14:textId="77777777" w:rsidR="00F94E0C" w:rsidRPr="00F94E0C" w:rsidRDefault="00F94E0C" w:rsidP="00F94E0C">
            <w:pPr>
              <w:jc w:val="left"/>
              <w:rPr>
                <w:rFonts w:eastAsia="Lucida Sans Unicode" w:cs="Arial"/>
                <w:noProof/>
                <w:kern w:val="1"/>
                <w:sz w:val="20"/>
                <w:szCs w:val="20"/>
                <w:vertAlign w:val="superscript"/>
                <w:lang w:val="sr-Latn-CS" w:eastAsia="hi-IN" w:bidi="hi-IN"/>
              </w:rPr>
            </w:pPr>
            <w:r w:rsidRPr="00F94E0C">
              <w:rPr>
                <w:rFonts w:eastAsia="Lucida Sans Unicode" w:cs="Arial"/>
                <w:noProof/>
                <w:kern w:val="1"/>
                <w:sz w:val="20"/>
                <w:szCs w:val="20"/>
                <w:lang w:val="sr-Latn-CS" w:eastAsia="hi-IN" w:bidi="hi-IN"/>
              </w:rPr>
              <w:t>REDNE STEZALJKE 2.5-4mm</w:t>
            </w:r>
            <w:r w:rsidRPr="00F94E0C">
              <w:rPr>
                <w:rFonts w:eastAsia="Lucida Sans Unicode" w:cs="Arial"/>
                <w:noProof/>
                <w:kern w:val="1"/>
                <w:sz w:val="20"/>
                <w:szCs w:val="20"/>
                <w:vertAlign w:val="superscript"/>
                <w:lang w:val="sr-Latn-CS" w:eastAsia="hi-IN" w:bidi="hi-IN"/>
              </w:rPr>
              <w:t>2</w:t>
            </w:r>
          </w:p>
          <w:p w14:paraId="3910BD70" w14:textId="77777777" w:rsidR="00F94E0C" w:rsidRPr="00F94E0C" w:rsidRDefault="00F94E0C" w:rsidP="00F94E0C">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tip      MBKKB 2,5 proizvođača PHOENIX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24037E5"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4AD2D9A"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02BB2585" w14:textId="77777777" w:rsidR="00F94E0C" w:rsidRPr="00761452" w:rsidRDefault="00761452" w:rsidP="00F94E0C">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09B181C"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16</w:t>
            </w:r>
          </w:p>
        </w:tc>
        <w:tc>
          <w:tcPr>
            <w:tcW w:w="1080" w:type="dxa"/>
            <w:tcBorders>
              <w:top w:val="single" w:sz="8" w:space="0" w:color="auto"/>
              <w:left w:val="nil"/>
              <w:bottom w:val="single" w:sz="8" w:space="0" w:color="auto"/>
              <w:right w:val="single" w:sz="4" w:space="0" w:color="auto"/>
            </w:tcBorders>
            <w:shd w:val="clear" w:color="auto" w:fill="auto"/>
            <w:vAlign w:val="center"/>
          </w:tcPr>
          <w:p w14:paraId="38F8DE3D"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E72A280"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ED0E842"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F6B0B10" w14:textId="77777777" w:rsidR="00F94E0C" w:rsidRPr="00F94E0C" w:rsidRDefault="00F94E0C" w:rsidP="00F94E0C">
            <w:pPr>
              <w:rPr>
                <w:rFonts w:eastAsia="Lucida Sans Unicode" w:cs="Arial"/>
                <w:kern w:val="1"/>
                <w:sz w:val="20"/>
                <w:szCs w:val="20"/>
                <w:lang w:eastAsia="hi-IN" w:bidi="hi-IN"/>
              </w:rPr>
            </w:pPr>
          </w:p>
        </w:tc>
      </w:tr>
      <w:tr w:rsidR="00F94E0C" w:rsidRPr="00F94E0C" w14:paraId="241596DE"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7575F52"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2.1.12</w:t>
            </w:r>
          </w:p>
        </w:tc>
        <w:tc>
          <w:tcPr>
            <w:tcW w:w="4592" w:type="dxa"/>
            <w:tcBorders>
              <w:top w:val="single" w:sz="8" w:space="0" w:color="auto"/>
              <w:left w:val="nil"/>
              <w:bottom w:val="single" w:sz="8" w:space="0" w:color="auto"/>
              <w:right w:val="nil"/>
            </w:tcBorders>
            <w:shd w:val="clear" w:color="auto" w:fill="auto"/>
            <w:vAlign w:val="center"/>
          </w:tcPr>
          <w:p w14:paraId="2DF08EE1" w14:textId="77777777" w:rsidR="00F94E0C" w:rsidRPr="00F94E0C" w:rsidRDefault="00F94E0C" w:rsidP="00F94E0C">
            <w:pPr>
              <w:jc w:val="left"/>
              <w:rPr>
                <w:rFonts w:eastAsia="Lucida Sans Unicode" w:cs="Arial"/>
                <w:noProof/>
                <w:kern w:val="1"/>
                <w:sz w:val="20"/>
                <w:szCs w:val="20"/>
                <w:vertAlign w:val="superscript"/>
                <w:lang w:val="sr-Latn-CS" w:eastAsia="hi-IN" w:bidi="hi-IN"/>
              </w:rPr>
            </w:pPr>
            <w:r w:rsidRPr="00F94E0C">
              <w:rPr>
                <w:rFonts w:eastAsia="Lucida Sans Unicode" w:cs="Arial"/>
                <w:noProof/>
                <w:kern w:val="1"/>
                <w:sz w:val="20"/>
                <w:szCs w:val="20"/>
                <w:lang w:val="sr-Latn-CS" w:eastAsia="hi-IN" w:bidi="hi-IN"/>
              </w:rPr>
              <w:t>REDNE STEZALJKE 4-6mm</w:t>
            </w:r>
            <w:r w:rsidRPr="00F94E0C">
              <w:rPr>
                <w:rFonts w:eastAsia="Lucida Sans Unicode" w:cs="Arial"/>
                <w:noProof/>
                <w:kern w:val="1"/>
                <w:sz w:val="20"/>
                <w:szCs w:val="20"/>
                <w:vertAlign w:val="superscript"/>
                <w:lang w:val="sr-Latn-CS" w:eastAsia="hi-IN" w:bidi="hi-IN"/>
              </w:rPr>
              <w:t>2</w:t>
            </w:r>
          </w:p>
          <w:p w14:paraId="00A60929" w14:textId="77777777" w:rsidR="00F94E0C" w:rsidRPr="00F94E0C" w:rsidRDefault="00F94E0C" w:rsidP="00F94E0C">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tip      UK 5N proizvođača PHOENIX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CBA1EF1"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B41F479"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7C4C7AC7" w14:textId="77777777" w:rsidR="00F94E0C" w:rsidRPr="00761452" w:rsidRDefault="00761452" w:rsidP="00F94E0C">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1D0F26AC"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w:t>
            </w:r>
          </w:p>
        </w:tc>
        <w:tc>
          <w:tcPr>
            <w:tcW w:w="1080" w:type="dxa"/>
            <w:tcBorders>
              <w:top w:val="single" w:sz="8" w:space="0" w:color="auto"/>
              <w:left w:val="nil"/>
              <w:bottom w:val="single" w:sz="8" w:space="0" w:color="auto"/>
              <w:right w:val="single" w:sz="4" w:space="0" w:color="auto"/>
            </w:tcBorders>
            <w:shd w:val="clear" w:color="auto" w:fill="auto"/>
            <w:vAlign w:val="center"/>
          </w:tcPr>
          <w:p w14:paraId="694B4A0E"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864F66C"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44E3FF6"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8F89915" w14:textId="77777777" w:rsidR="00F94E0C" w:rsidRPr="00F94E0C" w:rsidRDefault="00F94E0C" w:rsidP="00F94E0C">
            <w:pPr>
              <w:rPr>
                <w:rFonts w:eastAsia="Lucida Sans Unicode" w:cs="Arial"/>
                <w:kern w:val="1"/>
                <w:sz w:val="20"/>
                <w:szCs w:val="20"/>
                <w:lang w:eastAsia="hi-IN" w:bidi="hi-IN"/>
              </w:rPr>
            </w:pPr>
          </w:p>
        </w:tc>
      </w:tr>
      <w:tr w:rsidR="00F94E0C" w:rsidRPr="00F94E0C" w14:paraId="088644F1"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B498D20"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w:t>
            </w:r>
          </w:p>
        </w:tc>
        <w:tc>
          <w:tcPr>
            <w:tcW w:w="4592" w:type="dxa"/>
            <w:tcBorders>
              <w:top w:val="single" w:sz="8" w:space="0" w:color="auto"/>
              <w:left w:val="nil"/>
              <w:bottom w:val="single" w:sz="8" w:space="0" w:color="auto"/>
              <w:right w:val="nil"/>
            </w:tcBorders>
            <w:shd w:val="clear" w:color="auto" w:fill="auto"/>
            <w:vAlign w:val="center"/>
          </w:tcPr>
          <w:p w14:paraId="7FB7F397" w14:textId="77777777" w:rsidR="00F94E0C" w:rsidRPr="00F94E0C" w:rsidRDefault="00F94E0C" w:rsidP="00F94E0C">
            <w:pPr>
              <w:keepNext/>
              <w:numPr>
                <w:ilvl w:val="1"/>
                <w:numId w:val="0"/>
              </w:numPr>
              <w:spacing w:before="0"/>
              <w:jc w:val="left"/>
              <w:outlineLvl w:val="1"/>
              <w:rPr>
                <w:rFonts w:eastAsia="Calibri" w:cs="Arial"/>
                <w:b/>
                <w:iCs/>
                <w:sz w:val="20"/>
                <w:szCs w:val="20"/>
              </w:rPr>
            </w:pPr>
            <w:r w:rsidRPr="00F94E0C">
              <w:rPr>
                <w:rFonts w:eastAsia="Calibri" w:cs="Arial"/>
                <w:b/>
                <w:iCs/>
                <w:sz w:val="20"/>
                <w:szCs w:val="20"/>
              </w:rPr>
              <w:t>+1H2</w:t>
            </w:r>
            <w:r w:rsidRPr="00F94E0C">
              <w:rPr>
                <w:rFonts w:eastAsia="Calibri" w:cs="Arial"/>
                <w:b/>
                <w:iCs/>
                <w:sz w:val="20"/>
                <w:szCs w:val="20"/>
                <w:lang w:val="sr-Cyrl-CS"/>
              </w:rPr>
              <w:t xml:space="preserve"> </w:t>
            </w:r>
            <w:r w:rsidRPr="00F94E0C">
              <w:rPr>
                <w:rFonts w:eastAsia="Calibri" w:cs="Arial"/>
                <w:b/>
                <w:iCs/>
                <w:sz w:val="20"/>
                <w:szCs w:val="20"/>
              </w:rPr>
              <w:t>-</w:t>
            </w:r>
            <w:r w:rsidRPr="00F94E0C">
              <w:rPr>
                <w:rFonts w:eastAsia="Calibri" w:cs="Arial"/>
                <w:b/>
                <w:iCs/>
                <w:sz w:val="20"/>
                <w:szCs w:val="20"/>
                <w:lang w:val="sr-Cyrl-CS"/>
              </w:rPr>
              <w:t xml:space="preserve"> </w:t>
            </w:r>
            <w:r w:rsidRPr="00F94E0C">
              <w:rPr>
                <w:rFonts w:eastAsia="Calibri" w:cs="Arial"/>
                <w:b/>
                <w:iCs/>
                <w:sz w:val="20"/>
                <w:szCs w:val="20"/>
              </w:rPr>
              <w:t>TRAFO ĆELIJA 250</w:t>
            </w:r>
            <w:r w:rsidRPr="00F94E0C">
              <w:rPr>
                <w:rFonts w:eastAsia="Calibri" w:cs="Arial"/>
                <w:b/>
                <w:iCs/>
                <w:spacing w:val="1"/>
                <w:sz w:val="20"/>
                <w:szCs w:val="20"/>
              </w:rPr>
              <w:t>k</w:t>
            </w:r>
            <w:r w:rsidRPr="00F94E0C">
              <w:rPr>
                <w:rFonts w:eastAsia="Calibri" w:cs="Arial"/>
                <w:b/>
                <w:iCs/>
                <w:sz w:val="20"/>
                <w:szCs w:val="20"/>
              </w:rPr>
              <w:t>VA</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F08E882"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3CC986C"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7B002EDD" w14:textId="77777777" w:rsidR="00F94E0C" w:rsidRPr="00F94E0C" w:rsidRDefault="00F94E0C" w:rsidP="00F94E0C">
            <w:pPr>
              <w:jc w:val="cente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5112C700" w14:textId="77777777" w:rsidR="00F94E0C" w:rsidRPr="00F94E0C" w:rsidRDefault="00F94E0C" w:rsidP="00F94E0C">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869286F"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5411792"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D320F6F"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486F588" w14:textId="77777777" w:rsidR="00F94E0C" w:rsidRPr="00F94E0C" w:rsidRDefault="00F94E0C" w:rsidP="00F94E0C">
            <w:pPr>
              <w:rPr>
                <w:rFonts w:eastAsia="Lucida Sans Unicode" w:cs="Arial"/>
                <w:kern w:val="1"/>
                <w:sz w:val="20"/>
                <w:szCs w:val="20"/>
                <w:lang w:eastAsia="hi-IN" w:bidi="hi-IN"/>
              </w:rPr>
            </w:pPr>
          </w:p>
        </w:tc>
      </w:tr>
      <w:tr w:rsidR="00761452" w:rsidRPr="00F94E0C" w14:paraId="4FBF004B"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20F7F8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2.2.1</w:t>
            </w:r>
          </w:p>
        </w:tc>
        <w:tc>
          <w:tcPr>
            <w:tcW w:w="4592" w:type="dxa"/>
            <w:tcBorders>
              <w:top w:val="single" w:sz="8" w:space="0" w:color="auto"/>
              <w:left w:val="nil"/>
              <w:bottom w:val="single" w:sz="8" w:space="0" w:color="auto"/>
              <w:right w:val="nil"/>
            </w:tcBorders>
            <w:shd w:val="clear" w:color="auto" w:fill="auto"/>
            <w:vAlign w:val="center"/>
          </w:tcPr>
          <w:p w14:paraId="479D58A8"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SN ĆELIJA 12kVA, In=630A, Ik’’(3)=25kA, Ip’’=63kA, SF6 IZOLACIJA</w:t>
            </w:r>
          </w:p>
          <w:p w14:paraId="7A5EF859"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PREKIDAČ SA OSIGURAČIMA I UZEMLJIVAČ CFE-F 12/24</w:t>
            </w:r>
          </w:p>
          <w:p w14:paraId="286A6DF0"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KUĆIŠTE ZA SREDNJE NAPONSKE OSIGURAČE SAFE0-F</w:t>
            </w:r>
          </w:p>
          <w:p w14:paraId="1608508E"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MEHANIZAM UKLJUČENJA  PREKIDAČA 3PAE</w:t>
            </w:r>
          </w:p>
          <w:p w14:paraId="58070C2F"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MEHANIZAM UKLJUČENJA UZEMLJIVAČA ES</w:t>
            </w:r>
          </w:p>
          <w:p w14:paraId="216B548C"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SA MEHANIČKIM MIMIC DIJAGRAMOM</w:t>
            </w:r>
          </w:p>
          <w:p w14:paraId="2D9740CC"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SafePlus F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E9DA5F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0F4654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5ADEDE6A" w14:textId="77777777" w:rsidR="00761452" w:rsidRPr="00F94E0C" w:rsidRDefault="00761452" w:rsidP="00761452">
            <w:pPr>
              <w:jc w:val="center"/>
              <w:rPr>
                <w:rFonts w:eastAsia="Lucida Sans Unicode" w:cs="Arial"/>
                <w:kern w:val="1"/>
                <w:sz w:val="20"/>
                <w:szCs w:val="20"/>
                <w:lang w:eastAsia="hi-IN" w:bidi="hi-IN"/>
              </w:rPr>
            </w:pPr>
            <w:r w:rsidRPr="00163F15">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33075F2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3CD9279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1CFB074"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7B1369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4893B90" w14:textId="77777777" w:rsidR="00761452" w:rsidRPr="00F94E0C" w:rsidRDefault="00761452" w:rsidP="00761452">
            <w:pPr>
              <w:rPr>
                <w:rFonts w:eastAsia="Lucida Sans Unicode" w:cs="Arial"/>
                <w:kern w:val="1"/>
                <w:sz w:val="20"/>
                <w:szCs w:val="20"/>
                <w:lang w:eastAsia="hi-IN" w:bidi="hi-IN"/>
              </w:rPr>
            </w:pPr>
          </w:p>
        </w:tc>
      </w:tr>
      <w:tr w:rsidR="00761452" w:rsidRPr="00F94E0C" w14:paraId="70719E90"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D7B162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2.2.2</w:t>
            </w:r>
          </w:p>
        </w:tc>
        <w:tc>
          <w:tcPr>
            <w:tcW w:w="4592" w:type="dxa"/>
            <w:tcBorders>
              <w:top w:val="single" w:sz="8" w:space="0" w:color="auto"/>
              <w:left w:val="nil"/>
              <w:bottom w:val="single" w:sz="8" w:space="0" w:color="auto"/>
              <w:right w:val="nil"/>
            </w:tcBorders>
            <w:shd w:val="clear" w:color="auto" w:fill="auto"/>
            <w:vAlign w:val="center"/>
          </w:tcPr>
          <w:p w14:paraId="260EFA38"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IZOLATOR SA KAPACITIVNIM NAPONSKIM INDIKATOROM 200 SA PRIKLJUČKOM, INTERFEJS A</w:t>
            </w:r>
          </w:p>
          <w:p w14:paraId="27A1F49C"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B31DC57"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2DEBD04"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0605F9E7" w14:textId="77777777" w:rsidR="00761452" w:rsidRPr="00761452" w:rsidRDefault="00761452"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E50D64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6E3946F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66393FF"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5316EA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46E2440" w14:textId="77777777" w:rsidR="00761452" w:rsidRPr="00F94E0C" w:rsidRDefault="00761452" w:rsidP="00761452">
            <w:pPr>
              <w:rPr>
                <w:rFonts w:eastAsia="Lucida Sans Unicode" w:cs="Arial"/>
                <w:kern w:val="1"/>
                <w:sz w:val="20"/>
                <w:szCs w:val="20"/>
                <w:lang w:eastAsia="hi-IN" w:bidi="hi-IN"/>
              </w:rPr>
            </w:pPr>
          </w:p>
        </w:tc>
      </w:tr>
      <w:tr w:rsidR="00761452" w:rsidRPr="00F94E0C" w14:paraId="5BF98B7D"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1DCE90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2.2.3</w:t>
            </w:r>
          </w:p>
        </w:tc>
        <w:tc>
          <w:tcPr>
            <w:tcW w:w="4592" w:type="dxa"/>
            <w:tcBorders>
              <w:top w:val="single" w:sz="8" w:space="0" w:color="auto"/>
              <w:left w:val="nil"/>
              <w:bottom w:val="single" w:sz="8" w:space="0" w:color="auto"/>
              <w:right w:val="nil"/>
            </w:tcBorders>
            <w:shd w:val="clear" w:color="auto" w:fill="auto"/>
            <w:vAlign w:val="center"/>
          </w:tcPr>
          <w:p w14:paraId="22E5A9E9"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INDIKATOR PRISUSTVA NAPONA 3-6kV</w:t>
            </w:r>
          </w:p>
          <w:p w14:paraId="5FB411BB"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DXN5-T VPIS proizvođača  NANPING ANDA EL. MAN.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A1914B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F3C8BE4"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0CF9ABE" w14:textId="77777777" w:rsidR="00761452" w:rsidRDefault="00761452" w:rsidP="00761452">
            <w:pPr>
              <w:jc w:val="center"/>
              <w:rPr>
                <w:rFonts w:eastAsia="Lucida Sans Unicode" w:cs="Arial"/>
                <w:kern w:val="1"/>
                <w:sz w:val="20"/>
                <w:szCs w:val="20"/>
                <w:lang w:val="sr-Cyrl-RS" w:eastAsia="hi-IN" w:bidi="hi-IN"/>
              </w:rPr>
            </w:pPr>
          </w:p>
          <w:p w14:paraId="177060F7"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D44937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5AD9E46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41BB7F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666CED7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BE003AA" w14:textId="77777777" w:rsidR="00761452" w:rsidRPr="00F94E0C" w:rsidRDefault="00761452" w:rsidP="00761452">
            <w:pPr>
              <w:rPr>
                <w:rFonts w:eastAsia="Lucida Sans Unicode" w:cs="Arial"/>
                <w:kern w:val="1"/>
                <w:sz w:val="20"/>
                <w:szCs w:val="20"/>
                <w:lang w:eastAsia="hi-IN" w:bidi="hi-IN"/>
              </w:rPr>
            </w:pPr>
          </w:p>
        </w:tc>
      </w:tr>
      <w:tr w:rsidR="00761452" w:rsidRPr="00F94E0C" w14:paraId="2CE9EEB7"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F6928A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2.2.4</w:t>
            </w:r>
          </w:p>
        </w:tc>
        <w:tc>
          <w:tcPr>
            <w:tcW w:w="4592" w:type="dxa"/>
            <w:tcBorders>
              <w:top w:val="single" w:sz="8" w:space="0" w:color="auto"/>
              <w:left w:val="nil"/>
              <w:bottom w:val="single" w:sz="8" w:space="0" w:color="auto"/>
              <w:right w:val="nil"/>
            </w:tcBorders>
            <w:shd w:val="clear" w:color="auto" w:fill="auto"/>
            <w:vAlign w:val="center"/>
          </w:tcPr>
          <w:p w14:paraId="504889BF"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AMPERMETAR 100/1A</w:t>
            </w:r>
          </w:p>
          <w:p w14:paraId="09D93563"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IQ72 100/1A proizvođača CEWE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CE1D80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F286B51"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CA9CAE2" w14:textId="77777777" w:rsidR="00761452" w:rsidRDefault="00761452" w:rsidP="00761452">
            <w:pPr>
              <w:jc w:val="center"/>
              <w:rPr>
                <w:rFonts w:eastAsia="Lucida Sans Unicode" w:cs="Arial"/>
                <w:kern w:val="1"/>
                <w:sz w:val="20"/>
                <w:szCs w:val="20"/>
                <w:lang w:val="sr-Cyrl-RS" w:eastAsia="hi-IN" w:bidi="hi-IN"/>
              </w:rPr>
            </w:pPr>
          </w:p>
          <w:p w14:paraId="58D90C61"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19BCBBA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7876F9E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75D509C"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1EA2DB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FE986ED" w14:textId="77777777" w:rsidR="00761452" w:rsidRPr="00F94E0C" w:rsidRDefault="00761452" w:rsidP="00761452">
            <w:pPr>
              <w:rPr>
                <w:rFonts w:eastAsia="Lucida Sans Unicode" w:cs="Arial"/>
                <w:kern w:val="1"/>
                <w:sz w:val="20"/>
                <w:szCs w:val="20"/>
                <w:lang w:eastAsia="hi-IN" w:bidi="hi-IN"/>
              </w:rPr>
            </w:pPr>
          </w:p>
        </w:tc>
      </w:tr>
      <w:tr w:rsidR="00761452" w:rsidRPr="00F94E0C" w14:paraId="4400B1E3"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577BA4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2.2.5</w:t>
            </w:r>
          </w:p>
        </w:tc>
        <w:tc>
          <w:tcPr>
            <w:tcW w:w="4592" w:type="dxa"/>
            <w:tcBorders>
              <w:top w:val="single" w:sz="8" w:space="0" w:color="auto"/>
              <w:left w:val="nil"/>
              <w:bottom w:val="single" w:sz="8" w:space="0" w:color="auto"/>
              <w:right w:val="nil"/>
            </w:tcBorders>
            <w:shd w:val="clear" w:color="auto" w:fill="auto"/>
            <w:vAlign w:val="center"/>
          </w:tcPr>
          <w:p w14:paraId="7D32CAF3"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PREKLOPKA ZA IZBOR MERENJA NA AMPERMETRU</w:t>
            </w:r>
          </w:p>
          <w:p w14:paraId="20A0C836"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 xml:space="preserve">tip    CG8 A038-617-FT2 proizvođača  KRAUS </w:t>
            </w:r>
            <w:r w:rsidRPr="00F94E0C">
              <w:rPr>
                <w:rFonts w:eastAsia="Lucida Sans Unicode" w:cs="Arial"/>
                <w:kern w:val="1"/>
                <w:sz w:val="20"/>
                <w:szCs w:val="20"/>
                <w:lang w:eastAsia="hi-IN" w:bidi="hi-IN"/>
              </w:rPr>
              <w:sym w:font="Symbol" w:char="F026"/>
            </w:r>
            <w:r w:rsidRPr="00F94E0C">
              <w:rPr>
                <w:rFonts w:eastAsia="Lucida Sans Unicode" w:cs="Arial"/>
                <w:kern w:val="1"/>
                <w:sz w:val="20"/>
                <w:szCs w:val="20"/>
                <w:lang w:eastAsia="hi-IN" w:bidi="hi-IN"/>
              </w:rPr>
              <w:t xml:space="preserve"> NAIMER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32D83E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429146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7014A3B" w14:textId="77777777" w:rsidR="00761452" w:rsidRDefault="00761452" w:rsidP="00761452">
            <w:pPr>
              <w:jc w:val="center"/>
              <w:rPr>
                <w:rFonts w:eastAsia="Lucida Sans Unicode" w:cs="Arial"/>
                <w:kern w:val="1"/>
                <w:sz w:val="20"/>
                <w:szCs w:val="20"/>
                <w:lang w:val="sr-Cyrl-RS" w:eastAsia="hi-IN" w:bidi="hi-IN"/>
              </w:rPr>
            </w:pPr>
          </w:p>
          <w:p w14:paraId="5789687D"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D7A5FF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ABFAD4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666E830"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4E6552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35D793B" w14:textId="77777777" w:rsidR="00761452" w:rsidRPr="00F94E0C" w:rsidRDefault="00761452" w:rsidP="00761452">
            <w:pPr>
              <w:rPr>
                <w:rFonts w:eastAsia="Lucida Sans Unicode" w:cs="Arial"/>
                <w:kern w:val="1"/>
                <w:sz w:val="20"/>
                <w:szCs w:val="20"/>
                <w:lang w:eastAsia="hi-IN" w:bidi="hi-IN"/>
              </w:rPr>
            </w:pPr>
          </w:p>
        </w:tc>
      </w:tr>
      <w:tr w:rsidR="00761452" w:rsidRPr="00F94E0C" w14:paraId="13D12F45"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9B5290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2.2.6</w:t>
            </w:r>
          </w:p>
        </w:tc>
        <w:tc>
          <w:tcPr>
            <w:tcW w:w="4592" w:type="dxa"/>
            <w:tcBorders>
              <w:top w:val="single" w:sz="8" w:space="0" w:color="auto"/>
              <w:left w:val="nil"/>
              <w:bottom w:val="single" w:sz="8" w:space="0" w:color="auto"/>
              <w:right w:val="nil"/>
            </w:tcBorders>
            <w:shd w:val="clear" w:color="auto" w:fill="auto"/>
            <w:vAlign w:val="center"/>
          </w:tcPr>
          <w:p w14:paraId="65F4E4E3" w14:textId="77777777" w:rsidR="00761452" w:rsidRPr="00F94E0C" w:rsidRDefault="00761452" w:rsidP="00761452">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STRUJNI TRANSFORMATOR 100/1A KLASA 0,5-1</w:t>
            </w:r>
          </w:p>
          <w:p w14:paraId="7EFDBA65" w14:textId="77777777" w:rsidR="00761452" w:rsidRPr="00F94E0C" w:rsidRDefault="00761452" w:rsidP="00761452">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SVA100-100-45 100/1A CL. 0,5-1 proizvođača  ELEQ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6E49E0A"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6B8FCE7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6F03CC4" w14:textId="77777777" w:rsidR="00761452" w:rsidRDefault="00761452" w:rsidP="00761452">
            <w:pPr>
              <w:jc w:val="center"/>
              <w:rPr>
                <w:rFonts w:eastAsia="Lucida Sans Unicode" w:cs="Arial"/>
                <w:kern w:val="1"/>
                <w:sz w:val="20"/>
                <w:szCs w:val="20"/>
                <w:lang w:val="sr-Cyrl-RS" w:eastAsia="hi-IN" w:bidi="hi-IN"/>
              </w:rPr>
            </w:pPr>
          </w:p>
          <w:p w14:paraId="4957F229"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DF1E94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548E651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5C7F9B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3C3D8B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B5CD7D7" w14:textId="77777777" w:rsidR="00761452" w:rsidRPr="00F94E0C" w:rsidRDefault="00761452" w:rsidP="00761452">
            <w:pPr>
              <w:rPr>
                <w:rFonts w:eastAsia="Lucida Sans Unicode" w:cs="Arial"/>
                <w:kern w:val="1"/>
                <w:sz w:val="20"/>
                <w:szCs w:val="20"/>
                <w:lang w:eastAsia="hi-IN" w:bidi="hi-IN"/>
              </w:rPr>
            </w:pPr>
          </w:p>
        </w:tc>
      </w:tr>
      <w:tr w:rsidR="00761452" w:rsidRPr="00F94E0C" w14:paraId="6756F681"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B0F2D9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2.2.7</w:t>
            </w:r>
          </w:p>
        </w:tc>
        <w:tc>
          <w:tcPr>
            <w:tcW w:w="4592" w:type="dxa"/>
            <w:tcBorders>
              <w:top w:val="single" w:sz="8" w:space="0" w:color="auto"/>
              <w:left w:val="nil"/>
              <w:bottom w:val="single" w:sz="8" w:space="0" w:color="auto"/>
              <w:right w:val="nil"/>
            </w:tcBorders>
            <w:shd w:val="clear" w:color="auto" w:fill="auto"/>
            <w:vAlign w:val="center"/>
          </w:tcPr>
          <w:p w14:paraId="7054537D"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POMOĆNI KONTAKT 1xNO+1xNC</w:t>
            </w:r>
          </w:p>
          <w:p w14:paraId="6E13E29C"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SHANGHAI JIADING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BE972C9"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5E5431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74B9A6E" w14:textId="77777777" w:rsidR="00761452" w:rsidRDefault="00761452" w:rsidP="00761452">
            <w:pPr>
              <w:jc w:val="center"/>
              <w:rPr>
                <w:rFonts w:eastAsia="Lucida Sans Unicode" w:cs="Arial"/>
                <w:kern w:val="1"/>
                <w:sz w:val="20"/>
                <w:szCs w:val="20"/>
                <w:lang w:val="sr-Cyrl-RS" w:eastAsia="hi-IN" w:bidi="hi-IN"/>
              </w:rPr>
            </w:pPr>
          </w:p>
          <w:p w14:paraId="4A7035F7"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DD333E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1080" w:type="dxa"/>
            <w:tcBorders>
              <w:top w:val="single" w:sz="8" w:space="0" w:color="auto"/>
              <w:left w:val="nil"/>
              <w:bottom w:val="single" w:sz="8" w:space="0" w:color="auto"/>
              <w:right w:val="single" w:sz="4" w:space="0" w:color="auto"/>
            </w:tcBorders>
            <w:shd w:val="clear" w:color="auto" w:fill="auto"/>
            <w:vAlign w:val="center"/>
          </w:tcPr>
          <w:p w14:paraId="3A7BD3D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B7B3A5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17A2E3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74CC60F" w14:textId="77777777" w:rsidR="00761452" w:rsidRPr="00F94E0C" w:rsidRDefault="00761452" w:rsidP="00761452">
            <w:pPr>
              <w:rPr>
                <w:rFonts w:eastAsia="Lucida Sans Unicode" w:cs="Arial"/>
                <w:kern w:val="1"/>
                <w:sz w:val="20"/>
                <w:szCs w:val="20"/>
                <w:lang w:eastAsia="hi-IN" w:bidi="hi-IN"/>
              </w:rPr>
            </w:pPr>
          </w:p>
        </w:tc>
      </w:tr>
      <w:tr w:rsidR="00761452" w:rsidRPr="00F94E0C" w14:paraId="55E6CE67"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E3B9BF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2.2.8</w:t>
            </w:r>
          </w:p>
        </w:tc>
        <w:tc>
          <w:tcPr>
            <w:tcW w:w="4592" w:type="dxa"/>
            <w:tcBorders>
              <w:top w:val="single" w:sz="8" w:space="0" w:color="auto"/>
              <w:left w:val="nil"/>
              <w:bottom w:val="single" w:sz="8" w:space="0" w:color="auto"/>
              <w:right w:val="nil"/>
            </w:tcBorders>
            <w:shd w:val="clear" w:color="auto" w:fill="auto"/>
            <w:vAlign w:val="center"/>
          </w:tcPr>
          <w:p w14:paraId="1FDC0CAF"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RELE, RADNI NAPON 230VAC</w:t>
            </w:r>
          </w:p>
          <w:p w14:paraId="57DF4BE5"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SAHAT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C6F847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D3A38E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DA6B88F" w14:textId="77777777" w:rsidR="00761452" w:rsidRDefault="00761452" w:rsidP="00761452">
            <w:pPr>
              <w:jc w:val="center"/>
              <w:rPr>
                <w:rFonts w:eastAsia="Lucida Sans Unicode" w:cs="Arial"/>
                <w:kern w:val="1"/>
                <w:sz w:val="20"/>
                <w:szCs w:val="20"/>
                <w:lang w:val="sr-Cyrl-RS" w:eastAsia="hi-IN" w:bidi="hi-IN"/>
              </w:rPr>
            </w:pPr>
          </w:p>
          <w:p w14:paraId="10032556"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3BC107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0D1406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69FD98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D69C9E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E741217" w14:textId="77777777" w:rsidR="00761452" w:rsidRPr="00F94E0C" w:rsidRDefault="00761452" w:rsidP="00761452">
            <w:pPr>
              <w:rPr>
                <w:rFonts w:eastAsia="Lucida Sans Unicode" w:cs="Arial"/>
                <w:kern w:val="1"/>
                <w:sz w:val="20"/>
                <w:szCs w:val="20"/>
                <w:lang w:eastAsia="hi-IN" w:bidi="hi-IN"/>
              </w:rPr>
            </w:pPr>
          </w:p>
        </w:tc>
      </w:tr>
      <w:tr w:rsidR="00761452" w:rsidRPr="00F94E0C" w14:paraId="69F4F782"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2891B4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2.2.9</w:t>
            </w:r>
          </w:p>
        </w:tc>
        <w:tc>
          <w:tcPr>
            <w:tcW w:w="4592" w:type="dxa"/>
            <w:tcBorders>
              <w:top w:val="single" w:sz="8" w:space="0" w:color="auto"/>
              <w:left w:val="nil"/>
              <w:bottom w:val="single" w:sz="8" w:space="0" w:color="auto"/>
              <w:right w:val="nil"/>
            </w:tcBorders>
            <w:shd w:val="clear" w:color="auto" w:fill="auto"/>
            <w:vAlign w:val="center"/>
          </w:tcPr>
          <w:p w14:paraId="30E89F81"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KABLOVSKI  T-PRIKLJUČAK 630A 12kV, POPREČNI PRESEK PROVODNIKA 35-300mm</w:t>
            </w:r>
            <w:r w:rsidRPr="00F94E0C">
              <w:rPr>
                <w:rFonts w:eastAsia="Lucida Sans Unicode" w:cs="Arial"/>
                <w:noProof/>
                <w:kern w:val="1"/>
                <w:sz w:val="20"/>
                <w:szCs w:val="20"/>
                <w:vertAlign w:val="superscript"/>
                <w:lang w:val="sr-Latn-CS" w:eastAsia="hi-IN" w:bidi="hi-IN"/>
              </w:rPr>
              <w:t>2</w:t>
            </w:r>
          </w:p>
          <w:p w14:paraId="673BE57D"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 xml:space="preserve">tip    </w:t>
            </w:r>
            <w:r w:rsidRPr="00F94E0C">
              <w:rPr>
                <w:rFonts w:eastAsia="Lucida Sans Unicode" w:cs="Arial"/>
                <w:noProof/>
                <w:kern w:val="1"/>
                <w:sz w:val="20"/>
                <w:szCs w:val="20"/>
                <w:lang w:val="sr-Latn-CS" w:eastAsia="hi-IN" w:bidi="hi-IN"/>
              </w:rPr>
              <w:t>430TB-630A</w:t>
            </w:r>
            <w:r w:rsidRPr="00F94E0C">
              <w:rPr>
                <w:rFonts w:eastAsia="Lucida Sans Unicode" w:cs="Arial"/>
                <w:kern w:val="1"/>
                <w:sz w:val="20"/>
                <w:szCs w:val="20"/>
                <w:lang w:eastAsia="hi-IN" w:bidi="hi-IN"/>
              </w:rPr>
              <w:t xml:space="preserve"> proizvođača  EUROMOLD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FDFCD24"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7CDCB0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CF28337" w14:textId="77777777" w:rsidR="00761452" w:rsidRDefault="00761452" w:rsidP="00761452">
            <w:pPr>
              <w:jc w:val="center"/>
              <w:rPr>
                <w:rFonts w:eastAsia="Lucida Sans Unicode" w:cs="Arial"/>
                <w:kern w:val="1"/>
                <w:sz w:val="20"/>
                <w:szCs w:val="20"/>
                <w:lang w:val="sr-Cyrl-RS" w:eastAsia="hi-IN" w:bidi="hi-IN"/>
              </w:rPr>
            </w:pPr>
          </w:p>
          <w:p w14:paraId="3EA0AD3F" w14:textId="77777777" w:rsidR="00761452" w:rsidRPr="00F94E0C" w:rsidRDefault="00761452" w:rsidP="00761452">
            <w:pPr>
              <w:jc w:val="center"/>
              <w:rPr>
                <w:rFonts w:eastAsia="Lucida Sans Unicode" w:cs="Arial"/>
                <w:kern w:val="1"/>
                <w:sz w:val="20"/>
                <w:szCs w:val="20"/>
                <w:lang w:eastAsia="hi-IN" w:bidi="hi-IN"/>
              </w:rPr>
            </w:pPr>
            <w:r w:rsidRPr="00F01347">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352322A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FF62A0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1B82172"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FE7DB6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CD88863" w14:textId="77777777" w:rsidR="00761452" w:rsidRPr="00F94E0C" w:rsidRDefault="00761452" w:rsidP="00761452">
            <w:pPr>
              <w:rPr>
                <w:rFonts w:eastAsia="Lucida Sans Unicode" w:cs="Arial"/>
                <w:kern w:val="1"/>
                <w:sz w:val="20"/>
                <w:szCs w:val="20"/>
                <w:lang w:eastAsia="hi-IN" w:bidi="hi-IN"/>
              </w:rPr>
            </w:pPr>
          </w:p>
        </w:tc>
      </w:tr>
      <w:tr w:rsidR="00761452" w:rsidRPr="00F94E0C" w14:paraId="2B69222E"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5C8233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2.2.10</w:t>
            </w:r>
          </w:p>
        </w:tc>
        <w:tc>
          <w:tcPr>
            <w:tcW w:w="4592" w:type="dxa"/>
            <w:tcBorders>
              <w:top w:val="single" w:sz="8" w:space="0" w:color="auto"/>
              <w:left w:val="nil"/>
              <w:bottom w:val="single" w:sz="8" w:space="0" w:color="auto"/>
              <w:right w:val="nil"/>
            </w:tcBorders>
            <w:shd w:val="clear" w:color="auto" w:fill="auto"/>
            <w:vAlign w:val="center"/>
          </w:tcPr>
          <w:p w14:paraId="19FD0CBE" w14:textId="77777777" w:rsidR="00761452" w:rsidRPr="00F94E0C" w:rsidRDefault="00761452" w:rsidP="00761452">
            <w:pPr>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KABLOVSKA ZAVRŠNICA ZA KABL EpN 78 (3x70+3x25)mm</w:t>
            </w:r>
            <w:r w:rsidRPr="00F94E0C">
              <w:rPr>
                <w:rFonts w:eastAsia="Lucida Sans Unicode" w:cs="Arial"/>
                <w:noProof/>
                <w:kern w:val="1"/>
                <w:position w:val="8"/>
                <w:sz w:val="20"/>
                <w:szCs w:val="20"/>
                <w:vertAlign w:val="superscript"/>
                <w:lang w:val="sr-Latn-CS" w:eastAsia="hi-IN" w:bidi="hi-IN"/>
              </w:rPr>
              <w:t xml:space="preserve">2 </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BDE9B6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5FBC79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72475D2" w14:textId="77777777" w:rsidR="00761452" w:rsidRPr="00F94E0C" w:rsidRDefault="00761452" w:rsidP="00761452">
            <w:pPr>
              <w:jc w:val="center"/>
              <w:rPr>
                <w:rFonts w:eastAsia="Lucida Sans Unicode" w:cs="Arial"/>
                <w:kern w:val="1"/>
                <w:sz w:val="20"/>
                <w:szCs w:val="20"/>
                <w:lang w:eastAsia="hi-IN" w:bidi="hi-IN"/>
              </w:rPr>
            </w:pPr>
            <w:r w:rsidRPr="00F01347">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7CC8D93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041402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248300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666638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105826B" w14:textId="77777777" w:rsidR="00761452" w:rsidRPr="00F94E0C" w:rsidRDefault="00761452" w:rsidP="00761452">
            <w:pPr>
              <w:rPr>
                <w:rFonts w:eastAsia="Lucida Sans Unicode" w:cs="Arial"/>
                <w:kern w:val="1"/>
                <w:sz w:val="20"/>
                <w:szCs w:val="20"/>
                <w:lang w:eastAsia="hi-IN" w:bidi="hi-IN"/>
              </w:rPr>
            </w:pPr>
          </w:p>
        </w:tc>
      </w:tr>
      <w:tr w:rsidR="00761452" w:rsidRPr="00F94E0C" w14:paraId="6486A197"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B511A5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2.2.11</w:t>
            </w:r>
          </w:p>
        </w:tc>
        <w:tc>
          <w:tcPr>
            <w:tcW w:w="4592" w:type="dxa"/>
            <w:tcBorders>
              <w:top w:val="single" w:sz="8" w:space="0" w:color="auto"/>
              <w:left w:val="nil"/>
              <w:bottom w:val="single" w:sz="8" w:space="0" w:color="auto"/>
              <w:right w:val="nil"/>
            </w:tcBorders>
            <w:shd w:val="clear" w:color="auto" w:fill="auto"/>
            <w:vAlign w:val="center"/>
          </w:tcPr>
          <w:p w14:paraId="716CA7CA" w14:textId="77777777" w:rsidR="00761452" w:rsidRPr="00F94E0C" w:rsidRDefault="00761452" w:rsidP="00761452">
            <w:pPr>
              <w:jc w:val="left"/>
              <w:rPr>
                <w:rFonts w:eastAsia="Lucida Sans Unicode" w:cs="Arial"/>
                <w:noProof/>
                <w:kern w:val="1"/>
                <w:sz w:val="20"/>
                <w:szCs w:val="20"/>
                <w:vertAlign w:val="superscript"/>
                <w:lang w:val="sr-Latn-CS" w:eastAsia="hi-IN" w:bidi="hi-IN"/>
              </w:rPr>
            </w:pPr>
            <w:r w:rsidRPr="00F94E0C">
              <w:rPr>
                <w:rFonts w:eastAsia="Lucida Sans Unicode" w:cs="Arial"/>
                <w:noProof/>
                <w:kern w:val="1"/>
                <w:sz w:val="20"/>
                <w:szCs w:val="20"/>
                <w:lang w:val="sr-Latn-CS" w:eastAsia="hi-IN" w:bidi="hi-IN"/>
              </w:rPr>
              <w:t>REDNE STEZALJKE 2.5-4mm</w:t>
            </w:r>
            <w:r w:rsidRPr="00F94E0C">
              <w:rPr>
                <w:rFonts w:eastAsia="Lucida Sans Unicode" w:cs="Arial"/>
                <w:noProof/>
                <w:kern w:val="1"/>
                <w:sz w:val="20"/>
                <w:szCs w:val="20"/>
                <w:vertAlign w:val="superscript"/>
                <w:lang w:val="sr-Latn-CS" w:eastAsia="hi-IN" w:bidi="hi-IN"/>
              </w:rPr>
              <w:t>2</w:t>
            </w:r>
          </w:p>
          <w:p w14:paraId="706DDA1B"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tip      MBKKB 2,5 proizvođača PHOENIX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1552309"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A2DF964"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50C56B76"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0B86AB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w:t>
            </w:r>
          </w:p>
        </w:tc>
        <w:tc>
          <w:tcPr>
            <w:tcW w:w="1080" w:type="dxa"/>
            <w:tcBorders>
              <w:top w:val="single" w:sz="8" w:space="0" w:color="auto"/>
              <w:left w:val="nil"/>
              <w:bottom w:val="single" w:sz="8" w:space="0" w:color="auto"/>
              <w:right w:val="single" w:sz="4" w:space="0" w:color="auto"/>
            </w:tcBorders>
            <w:shd w:val="clear" w:color="auto" w:fill="auto"/>
            <w:vAlign w:val="center"/>
          </w:tcPr>
          <w:p w14:paraId="7DE2574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F3A269C"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4E8325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ADF532B" w14:textId="77777777" w:rsidR="00761452" w:rsidRPr="00F94E0C" w:rsidRDefault="00761452" w:rsidP="00761452">
            <w:pPr>
              <w:rPr>
                <w:rFonts w:eastAsia="Lucida Sans Unicode" w:cs="Arial"/>
                <w:kern w:val="1"/>
                <w:sz w:val="20"/>
                <w:szCs w:val="20"/>
                <w:lang w:eastAsia="hi-IN" w:bidi="hi-IN"/>
              </w:rPr>
            </w:pPr>
          </w:p>
        </w:tc>
      </w:tr>
      <w:tr w:rsidR="00761452" w:rsidRPr="00F94E0C" w14:paraId="466E106C"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BF1F93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2.2.12</w:t>
            </w:r>
          </w:p>
        </w:tc>
        <w:tc>
          <w:tcPr>
            <w:tcW w:w="4592" w:type="dxa"/>
            <w:tcBorders>
              <w:top w:val="single" w:sz="8" w:space="0" w:color="auto"/>
              <w:left w:val="nil"/>
              <w:bottom w:val="single" w:sz="8" w:space="0" w:color="auto"/>
              <w:right w:val="nil"/>
            </w:tcBorders>
            <w:shd w:val="clear" w:color="auto" w:fill="auto"/>
            <w:vAlign w:val="center"/>
          </w:tcPr>
          <w:p w14:paraId="2CF1B6C0" w14:textId="77777777" w:rsidR="00761452" w:rsidRPr="00F94E0C" w:rsidRDefault="00761452" w:rsidP="00761452">
            <w:pPr>
              <w:jc w:val="left"/>
              <w:rPr>
                <w:rFonts w:eastAsia="Lucida Sans Unicode" w:cs="Arial"/>
                <w:noProof/>
                <w:kern w:val="1"/>
                <w:sz w:val="20"/>
                <w:szCs w:val="20"/>
                <w:vertAlign w:val="superscript"/>
                <w:lang w:val="sr-Latn-CS" w:eastAsia="hi-IN" w:bidi="hi-IN"/>
              </w:rPr>
            </w:pPr>
            <w:r w:rsidRPr="00F94E0C">
              <w:rPr>
                <w:rFonts w:eastAsia="Lucida Sans Unicode" w:cs="Arial"/>
                <w:noProof/>
                <w:kern w:val="1"/>
                <w:sz w:val="20"/>
                <w:szCs w:val="20"/>
                <w:lang w:val="sr-Latn-CS" w:eastAsia="hi-IN" w:bidi="hi-IN"/>
              </w:rPr>
              <w:t>REDNE STEZALJKE 6-10mm</w:t>
            </w:r>
            <w:r w:rsidRPr="00F94E0C">
              <w:rPr>
                <w:rFonts w:eastAsia="Lucida Sans Unicode" w:cs="Arial"/>
                <w:noProof/>
                <w:kern w:val="1"/>
                <w:sz w:val="20"/>
                <w:szCs w:val="20"/>
                <w:vertAlign w:val="superscript"/>
                <w:lang w:val="sr-Latn-CS" w:eastAsia="hi-IN" w:bidi="hi-IN"/>
              </w:rPr>
              <w:t>2</w:t>
            </w:r>
          </w:p>
          <w:p w14:paraId="4FFCB772"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tip      URTK/S 6 proizvođača PHOENIX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D16662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F58F86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233E36ED"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4CDDBB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1080" w:type="dxa"/>
            <w:tcBorders>
              <w:top w:val="single" w:sz="8" w:space="0" w:color="auto"/>
              <w:left w:val="nil"/>
              <w:bottom w:val="single" w:sz="8" w:space="0" w:color="auto"/>
              <w:right w:val="single" w:sz="4" w:space="0" w:color="auto"/>
            </w:tcBorders>
            <w:shd w:val="clear" w:color="auto" w:fill="auto"/>
            <w:vAlign w:val="center"/>
          </w:tcPr>
          <w:p w14:paraId="0872EF7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C59AF54"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7A7F01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0B2CCF7" w14:textId="77777777" w:rsidR="00761452" w:rsidRPr="00F94E0C" w:rsidRDefault="00761452" w:rsidP="00761452">
            <w:pPr>
              <w:rPr>
                <w:rFonts w:eastAsia="Lucida Sans Unicode" w:cs="Arial"/>
                <w:kern w:val="1"/>
                <w:sz w:val="20"/>
                <w:szCs w:val="20"/>
                <w:lang w:eastAsia="hi-IN" w:bidi="hi-IN"/>
              </w:rPr>
            </w:pPr>
          </w:p>
        </w:tc>
      </w:tr>
      <w:tr w:rsidR="00761452" w:rsidRPr="00F94E0C" w14:paraId="17310021"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778E04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w:t>
            </w:r>
          </w:p>
        </w:tc>
        <w:tc>
          <w:tcPr>
            <w:tcW w:w="4592" w:type="dxa"/>
            <w:tcBorders>
              <w:top w:val="single" w:sz="8" w:space="0" w:color="auto"/>
              <w:left w:val="nil"/>
              <w:bottom w:val="single" w:sz="8" w:space="0" w:color="auto"/>
              <w:right w:val="nil"/>
            </w:tcBorders>
            <w:shd w:val="clear" w:color="auto" w:fill="auto"/>
            <w:vAlign w:val="center"/>
          </w:tcPr>
          <w:p w14:paraId="43407329" w14:textId="77777777" w:rsidR="00761452" w:rsidRPr="00F94E0C" w:rsidRDefault="00761452" w:rsidP="00761452">
            <w:pPr>
              <w:keepNext/>
              <w:numPr>
                <w:ilvl w:val="1"/>
                <w:numId w:val="0"/>
              </w:numPr>
              <w:spacing w:before="0"/>
              <w:jc w:val="left"/>
              <w:outlineLvl w:val="1"/>
              <w:rPr>
                <w:rFonts w:eastAsia="Calibri" w:cs="Arial"/>
                <w:b/>
                <w:bCs/>
                <w:i/>
                <w:sz w:val="20"/>
                <w:szCs w:val="20"/>
              </w:rPr>
            </w:pPr>
            <w:r w:rsidRPr="00F94E0C">
              <w:rPr>
                <w:rFonts w:eastAsia="Calibri" w:cs="Arial"/>
                <w:b/>
                <w:iCs/>
                <w:sz w:val="20"/>
                <w:szCs w:val="20"/>
              </w:rPr>
              <w:t>+1H3</w:t>
            </w:r>
            <w:r w:rsidRPr="00F94E0C">
              <w:rPr>
                <w:rFonts w:eastAsia="Calibri" w:cs="Arial"/>
                <w:b/>
                <w:iCs/>
                <w:sz w:val="20"/>
                <w:szCs w:val="20"/>
                <w:lang w:val="sr-Cyrl-CS"/>
              </w:rPr>
              <w:t xml:space="preserve"> </w:t>
            </w:r>
            <w:r w:rsidRPr="00F94E0C">
              <w:rPr>
                <w:rFonts w:eastAsia="Calibri" w:cs="Arial"/>
                <w:b/>
                <w:iCs/>
                <w:sz w:val="20"/>
                <w:szCs w:val="20"/>
              </w:rPr>
              <w:t>-</w:t>
            </w:r>
            <w:r w:rsidRPr="00F94E0C">
              <w:rPr>
                <w:rFonts w:eastAsia="Calibri" w:cs="Arial"/>
                <w:b/>
                <w:iCs/>
                <w:sz w:val="20"/>
                <w:szCs w:val="20"/>
                <w:lang w:val="sr-Cyrl-CS"/>
              </w:rPr>
              <w:t xml:space="preserve"> </w:t>
            </w:r>
            <w:r w:rsidRPr="00F94E0C">
              <w:rPr>
                <w:rFonts w:eastAsia="Calibri" w:cs="Arial"/>
                <w:b/>
                <w:iCs/>
                <w:sz w:val="20"/>
                <w:szCs w:val="20"/>
              </w:rPr>
              <w:t>TRAFO ĆELIJA 2.5MVA</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A8EB94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067646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4984EFA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0BE9F6B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9A999CD"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A7E1B7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2F0CE2C"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B221FF6" w14:textId="77777777" w:rsidR="00761452" w:rsidRPr="00F94E0C" w:rsidRDefault="00761452" w:rsidP="00761452">
            <w:pPr>
              <w:rPr>
                <w:rFonts w:eastAsia="Lucida Sans Unicode" w:cs="Arial"/>
                <w:kern w:val="1"/>
                <w:sz w:val="20"/>
                <w:szCs w:val="20"/>
                <w:lang w:eastAsia="hi-IN" w:bidi="hi-IN"/>
              </w:rPr>
            </w:pPr>
          </w:p>
        </w:tc>
      </w:tr>
      <w:tr w:rsidR="00761452" w:rsidRPr="00F94E0C" w14:paraId="00914152"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DDEC1C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w:t>
            </w:r>
          </w:p>
        </w:tc>
        <w:tc>
          <w:tcPr>
            <w:tcW w:w="4592" w:type="dxa"/>
            <w:tcBorders>
              <w:top w:val="single" w:sz="8" w:space="0" w:color="auto"/>
              <w:left w:val="nil"/>
              <w:bottom w:val="single" w:sz="8" w:space="0" w:color="auto"/>
              <w:right w:val="nil"/>
            </w:tcBorders>
            <w:shd w:val="clear" w:color="auto" w:fill="auto"/>
            <w:vAlign w:val="center"/>
          </w:tcPr>
          <w:p w14:paraId="75BD2704" w14:textId="77777777" w:rsidR="00761452" w:rsidRPr="00F94E0C" w:rsidRDefault="00761452" w:rsidP="00761452">
            <w:pPr>
              <w:spacing w:before="0"/>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SN ĆELIJA 12kVA, In=630A, Ik’’(3)=25kA, Ip’’=63kA, SF6 IZOLACIJA</w:t>
            </w:r>
          </w:p>
          <w:p w14:paraId="748EACFA" w14:textId="77777777" w:rsidR="00761452" w:rsidRPr="00F94E0C" w:rsidRDefault="00761452" w:rsidP="00761452">
            <w:pPr>
              <w:spacing w:before="0"/>
              <w:jc w:val="left"/>
              <w:rPr>
                <w:rFonts w:eastAsia="Lucida Sans Unicode" w:cs="Arial"/>
                <w:color w:val="000000"/>
                <w:kern w:val="1"/>
                <w:sz w:val="20"/>
                <w:szCs w:val="20"/>
                <w:lang w:val="de-DE" w:eastAsia="hi-IN" w:bidi="hi-IN"/>
              </w:rPr>
            </w:pPr>
            <w:r w:rsidRPr="00F94E0C">
              <w:rPr>
                <w:rFonts w:eastAsia="Lucida Sans Unicode" w:cs="Arial"/>
                <w:color w:val="000000"/>
                <w:kern w:val="1"/>
                <w:sz w:val="20"/>
                <w:szCs w:val="20"/>
                <w:lang w:val="de-DE" w:eastAsia="hi-IN" w:bidi="hi-IN"/>
              </w:rPr>
              <w:t>- PREKIDAČ EL2 20kA/24kV – 25kA/12kV</w:t>
            </w:r>
          </w:p>
          <w:p w14:paraId="208EDBA6" w14:textId="77777777" w:rsidR="00761452" w:rsidRPr="00F94E0C" w:rsidRDefault="00761452" w:rsidP="00761452">
            <w:pPr>
              <w:spacing w:before="0"/>
              <w:jc w:val="left"/>
              <w:rPr>
                <w:rFonts w:eastAsia="Lucida Sans Unicode" w:cs="Arial"/>
                <w:color w:val="000000"/>
                <w:kern w:val="1"/>
                <w:sz w:val="20"/>
                <w:szCs w:val="20"/>
                <w:lang w:val="de-DE" w:eastAsia="hi-IN" w:bidi="hi-IN"/>
              </w:rPr>
            </w:pPr>
            <w:r w:rsidRPr="00F94E0C">
              <w:rPr>
                <w:rFonts w:eastAsia="Lucida Sans Unicode" w:cs="Arial"/>
                <w:color w:val="000000"/>
                <w:kern w:val="1"/>
                <w:sz w:val="20"/>
                <w:szCs w:val="20"/>
                <w:lang w:val="de-DE" w:eastAsia="hi-IN" w:bidi="hi-IN"/>
              </w:rPr>
              <w:t>- RASTAVLJAČ CFE-V 12/24</w:t>
            </w:r>
          </w:p>
          <w:p w14:paraId="238D2747" w14:textId="77777777" w:rsidR="00761452" w:rsidRPr="00F94E0C" w:rsidRDefault="00761452" w:rsidP="00761452">
            <w:pPr>
              <w:spacing w:before="0"/>
              <w:jc w:val="left"/>
              <w:rPr>
                <w:rFonts w:eastAsia="Lucida Sans Unicode" w:cs="Arial"/>
                <w:color w:val="000000"/>
                <w:kern w:val="1"/>
                <w:sz w:val="20"/>
                <w:szCs w:val="20"/>
                <w:lang w:val="de-DE" w:eastAsia="hi-IN" w:bidi="hi-IN"/>
              </w:rPr>
            </w:pPr>
            <w:r w:rsidRPr="00F94E0C">
              <w:rPr>
                <w:rFonts w:eastAsia="Lucida Sans Unicode" w:cs="Arial"/>
                <w:color w:val="000000"/>
                <w:kern w:val="1"/>
                <w:sz w:val="20"/>
                <w:szCs w:val="20"/>
                <w:lang w:val="de-DE" w:eastAsia="hi-IN" w:bidi="hi-IN"/>
              </w:rPr>
              <w:t>- MEHANIZAM UKLJUČENJA 3PKE</w:t>
            </w:r>
          </w:p>
          <w:p w14:paraId="79289C91" w14:textId="77777777" w:rsidR="00761452" w:rsidRPr="00F94E0C" w:rsidRDefault="00761452" w:rsidP="00761452">
            <w:pPr>
              <w:spacing w:before="0"/>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MOTORNI MEHANIZAM ZA NAMOTAVANJE OPRUGE VBC MOTOR MS 220-250VDC</w:t>
            </w:r>
          </w:p>
          <w:p w14:paraId="260B5559" w14:textId="77777777" w:rsidR="00761452" w:rsidRPr="00F94E0C" w:rsidRDefault="00761452" w:rsidP="00761452">
            <w:pPr>
              <w:spacing w:before="0"/>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SA MEHANIČKIM MIMIC DIJAGRAMOM</w:t>
            </w:r>
          </w:p>
          <w:p w14:paraId="1BD5F5C0" w14:textId="77777777" w:rsidR="00761452" w:rsidRPr="00F94E0C" w:rsidRDefault="00761452" w:rsidP="00761452">
            <w:pPr>
              <w:spacing w:before="0"/>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SafePlus V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A4185F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EBE207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1EEF4753" w14:textId="77777777" w:rsidR="00761452" w:rsidRPr="00F94E0C" w:rsidRDefault="00761452" w:rsidP="00761452">
            <w:pPr>
              <w:rPr>
                <w:rFonts w:eastAsia="Lucida Sans Unicode" w:cs="Arial"/>
                <w:kern w:val="1"/>
                <w:sz w:val="20"/>
                <w:szCs w:val="20"/>
                <w:lang w:eastAsia="hi-IN" w:bidi="hi-IN"/>
              </w:rPr>
            </w:pPr>
            <w:r w:rsidRPr="00F01347">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5C8FFE70" w14:textId="77777777" w:rsidR="00761452" w:rsidRPr="00F94E0C" w:rsidRDefault="00761452" w:rsidP="00761452">
            <w:pP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B20ECE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92C0D3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A03C78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E0A69FF" w14:textId="77777777" w:rsidR="00761452" w:rsidRPr="00F94E0C" w:rsidRDefault="00761452" w:rsidP="00761452">
            <w:pPr>
              <w:rPr>
                <w:rFonts w:eastAsia="Lucida Sans Unicode" w:cs="Arial"/>
                <w:kern w:val="1"/>
                <w:sz w:val="20"/>
                <w:szCs w:val="20"/>
                <w:lang w:eastAsia="hi-IN" w:bidi="hi-IN"/>
              </w:rPr>
            </w:pPr>
          </w:p>
        </w:tc>
      </w:tr>
      <w:tr w:rsidR="00761452" w:rsidRPr="00F94E0C" w14:paraId="0358C0FA"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F83868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2.3.2</w:t>
            </w:r>
          </w:p>
        </w:tc>
        <w:tc>
          <w:tcPr>
            <w:tcW w:w="4592" w:type="dxa"/>
            <w:tcBorders>
              <w:top w:val="single" w:sz="8" w:space="0" w:color="auto"/>
              <w:left w:val="nil"/>
              <w:bottom w:val="single" w:sz="8" w:space="0" w:color="auto"/>
              <w:right w:val="nil"/>
            </w:tcBorders>
            <w:shd w:val="clear" w:color="auto" w:fill="auto"/>
            <w:vAlign w:val="center"/>
          </w:tcPr>
          <w:p w14:paraId="53CDF663"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IZOLATOR SA KAPACITIVNIM NAPONSKIM INDIKATOROM 400 POD ŠRAF, INTERFEJS C</w:t>
            </w:r>
          </w:p>
          <w:p w14:paraId="1F72227D"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8A1C5D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12EA37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540E8AA" w14:textId="77777777" w:rsidR="00761452" w:rsidRDefault="00761452" w:rsidP="00761452">
            <w:pPr>
              <w:jc w:val="center"/>
              <w:rPr>
                <w:rFonts w:eastAsia="Lucida Sans Unicode" w:cs="Arial"/>
                <w:kern w:val="1"/>
                <w:sz w:val="20"/>
                <w:szCs w:val="20"/>
                <w:lang w:val="sr-Cyrl-RS" w:eastAsia="hi-IN" w:bidi="hi-IN"/>
              </w:rPr>
            </w:pPr>
          </w:p>
          <w:p w14:paraId="462A87AA" w14:textId="77777777" w:rsidR="00761452" w:rsidRPr="00F94E0C" w:rsidRDefault="00761452" w:rsidP="00761452">
            <w:pPr>
              <w:jc w:val="center"/>
              <w:rPr>
                <w:rFonts w:eastAsia="Lucida Sans Unicode" w:cs="Arial"/>
                <w:kern w:val="1"/>
                <w:sz w:val="20"/>
                <w:szCs w:val="20"/>
                <w:lang w:eastAsia="hi-IN" w:bidi="hi-IN"/>
              </w:rPr>
            </w:pPr>
            <w:r w:rsidRPr="00BF7A48">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8A370A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6125A616"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C6177A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2381D7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DCED89B" w14:textId="77777777" w:rsidR="00761452" w:rsidRPr="00F94E0C" w:rsidRDefault="00761452" w:rsidP="00761452">
            <w:pPr>
              <w:rPr>
                <w:rFonts w:eastAsia="Lucida Sans Unicode" w:cs="Arial"/>
                <w:kern w:val="1"/>
                <w:sz w:val="20"/>
                <w:szCs w:val="20"/>
                <w:lang w:eastAsia="hi-IN" w:bidi="hi-IN"/>
              </w:rPr>
            </w:pPr>
          </w:p>
        </w:tc>
      </w:tr>
      <w:tr w:rsidR="00761452" w:rsidRPr="00F94E0C" w14:paraId="1C7A2E96"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EEFE44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2.3.3</w:t>
            </w:r>
          </w:p>
        </w:tc>
        <w:tc>
          <w:tcPr>
            <w:tcW w:w="4592" w:type="dxa"/>
            <w:tcBorders>
              <w:top w:val="single" w:sz="8" w:space="0" w:color="auto"/>
              <w:left w:val="nil"/>
              <w:bottom w:val="single" w:sz="8" w:space="0" w:color="auto"/>
              <w:right w:val="nil"/>
            </w:tcBorders>
            <w:shd w:val="clear" w:color="auto" w:fill="auto"/>
            <w:vAlign w:val="center"/>
          </w:tcPr>
          <w:p w14:paraId="541641A0"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INDIKATOR PRISUSTVA NAPONA 3-6kV</w:t>
            </w:r>
          </w:p>
          <w:p w14:paraId="74E08771"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DXN5-T VPIS proizvođača  NANPING ANDA EL. MAN.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4B8DE9A"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340B12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3D92500" w14:textId="77777777" w:rsidR="00761452" w:rsidRDefault="00761452" w:rsidP="00761452">
            <w:pPr>
              <w:jc w:val="center"/>
              <w:rPr>
                <w:rFonts w:eastAsia="Lucida Sans Unicode" w:cs="Arial"/>
                <w:kern w:val="1"/>
                <w:sz w:val="20"/>
                <w:szCs w:val="20"/>
                <w:lang w:val="sr-Cyrl-RS" w:eastAsia="hi-IN" w:bidi="hi-IN"/>
              </w:rPr>
            </w:pPr>
          </w:p>
          <w:p w14:paraId="3C6D1FD5" w14:textId="77777777" w:rsidR="00761452" w:rsidRPr="00F94E0C" w:rsidRDefault="00761452" w:rsidP="00761452">
            <w:pPr>
              <w:jc w:val="center"/>
              <w:rPr>
                <w:rFonts w:eastAsia="Lucida Sans Unicode" w:cs="Arial"/>
                <w:kern w:val="1"/>
                <w:sz w:val="20"/>
                <w:szCs w:val="20"/>
                <w:lang w:eastAsia="hi-IN" w:bidi="hi-IN"/>
              </w:rPr>
            </w:pPr>
            <w:r w:rsidRPr="00BF7A48">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16AF60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3F6C9D7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4E0D56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068036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1581DC0" w14:textId="77777777" w:rsidR="00761452" w:rsidRPr="00F94E0C" w:rsidRDefault="00761452" w:rsidP="00761452">
            <w:pPr>
              <w:rPr>
                <w:rFonts w:eastAsia="Lucida Sans Unicode" w:cs="Arial"/>
                <w:kern w:val="1"/>
                <w:sz w:val="20"/>
                <w:szCs w:val="20"/>
                <w:lang w:eastAsia="hi-IN" w:bidi="hi-IN"/>
              </w:rPr>
            </w:pPr>
          </w:p>
        </w:tc>
      </w:tr>
      <w:tr w:rsidR="00761452" w:rsidRPr="00F94E0C" w14:paraId="2A3B74BC"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659FE9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2.3.4</w:t>
            </w:r>
          </w:p>
        </w:tc>
        <w:tc>
          <w:tcPr>
            <w:tcW w:w="4592" w:type="dxa"/>
            <w:tcBorders>
              <w:top w:val="single" w:sz="8" w:space="0" w:color="auto"/>
              <w:left w:val="nil"/>
              <w:bottom w:val="single" w:sz="8" w:space="0" w:color="auto"/>
              <w:right w:val="nil"/>
            </w:tcBorders>
            <w:shd w:val="clear" w:color="auto" w:fill="auto"/>
            <w:vAlign w:val="center"/>
          </w:tcPr>
          <w:p w14:paraId="1587E4DC"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SOLENOID RADNI NAPON 230V AC/DC</w:t>
            </w:r>
          </w:p>
          <w:p w14:paraId="196379C8"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tip SACE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843A76E"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67ADC2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25CE962" w14:textId="77777777" w:rsidR="00761452" w:rsidRPr="00F94E0C" w:rsidRDefault="00761452" w:rsidP="00761452">
            <w:pPr>
              <w:jc w:val="center"/>
              <w:rPr>
                <w:rFonts w:eastAsia="Lucida Sans Unicode" w:cs="Arial"/>
                <w:kern w:val="1"/>
                <w:sz w:val="20"/>
                <w:szCs w:val="20"/>
                <w:lang w:eastAsia="hi-IN" w:bidi="hi-IN"/>
              </w:rPr>
            </w:pPr>
            <w:r w:rsidRPr="00BF7A48">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172426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3769145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53D778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21EC1B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0FB781A" w14:textId="77777777" w:rsidR="00761452" w:rsidRPr="00F94E0C" w:rsidRDefault="00761452" w:rsidP="00761452">
            <w:pPr>
              <w:rPr>
                <w:rFonts w:eastAsia="Lucida Sans Unicode" w:cs="Arial"/>
                <w:kern w:val="1"/>
                <w:sz w:val="20"/>
                <w:szCs w:val="20"/>
                <w:lang w:eastAsia="hi-IN" w:bidi="hi-IN"/>
              </w:rPr>
            </w:pPr>
          </w:p>
        </w:tc>
      </w:tr>
      <w:tr w:rsidR="00761452" w:rsidRPr="00F94E0C" w14:paraId="011F7C43"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5FA0A5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2.3.5</w:t>
            </w:r>
          </w:p>
        </w:tc>
        <w:tc>
          <w:tcPr>
            <w:tcW w:w="4592" w:type="dxa"/>
            <w:tcBorders>
              <w:top w:val="single" w:sz="8" w:space="0" w:color="auto"/>
              <w:left w:val="nil"/>
              <w:bottom w:val="single" w:sz="8" w:space="0" w:color="auto"/>
              <w:right w:val="nil"/>
            </w:tcBorders>
            <w:shd w:val="clear" w:color="auto" w:fill="auto"/>
            <w:vAlign w:val="center"/>
          </w:tcPr>
          <w:p w14:paraId="246C8939"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SOLENOID RADNI NAPON 24VDC</w:t>
            </w:r>
          </w:p>
          <w:p w14:paraId="72D917B6"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tip SACE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D6F905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C0015D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7A51DB13" w14:textId="77777777" w:rsidR="00761452" w:rsidRPr="00F94E0C" w:rsidRDefault="00761452" w:rsidP="00761452">
            <w:pPr>
              <w:jc w:val="center"/>
              <w:rPr>
                <w:rFonts w:eastAsia="Lucida Sans Unicode" w:cs="Arial"/>
                <w:kern w:val="1"/>
                <w:sz w:val="20"/>
                <w:szCs w:val="20"/>
                <w:lang w:eastAsia="hi-IN" w:bidi="hi-IN"/>
              </w:rPr>
            </w:pPr>
            <w:r w:rsidRPr="00BF7A48">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14E542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250007F5" w14:textId="77777777" w:rsidR="00761452" w:rsidRPr="00F94E0C" w:rsidRDefault="00761452" w:rsidP="00761452">
            <w:pPr>
              <w:rPr>
                <w:rFonts w:eastAsia="Lucida Sans Unicode" w:cs="Arial"/>
                <w:kern w:val="1"/>
                <w:sz w:val="20"/>
                <w:szCs w:val="20"/>
                <w:highlight w:val="red"/>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D3E1208" w14:textId="77777777" w:rsidR="00761452" w:rsidRPr="00F94E0C" w:rsidRDefault="00761452" w:rsidP="00761452">
            <w:pPr>
              <w:rPr>
                <w:rFonts w:eastAsia="Lucida Sans Unicode" w:cs="Arial"/>
                <w:kern w:val="1"/>
                <w:sz w:val="20"/>
                <w:szCs w:val="20"/>
                <w:highlight w:val="red"/>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1467016" w14:textId="77777777" w:rsidR="00761452" w:rsidRPr="00F94E0C" w:rsidRDefault="00761452" w:rsidP="00761452">
            <w:pPr>
              <w:rPr>
                <w:rFonts w:eastAsia="Lucida Sans Unicode" w:cs="Arial"/>
                <w:kern w:val="1"/>
                <w:sz w:val="20"/>
                <w:szCs w:val="20"/>
                <w:highlight w:val="red"/>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646B1CB" w14:textId="77777777" w:rsidR="00761452" w:rsidRPr="00F94E0C" w:rsidRDefault="00761452" w:rsidP="00761452">
            <w:pPr>
              <w:rPr>
                <w:rFonts w:eastAsia="Lucida Sans Unicode" w:cs="Arial"/>
                <w:kern w:val="1"/>
                <w:sz w:val="20"/>
                <w:szCs w:val="20"/>
                <w:lang w:eastAsia="hi-IN" w:bidi="hi-IN"/>
              </w:rPr>
            </w:pPr>
          </w:p>
        </w:tc>
      </w:tr>
      <w:tr w:rsidR="00761452" w:rsidRPr="00F94E0C" w14:paraId="4B528C4D"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FEEBCB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2.3.6</w:t>
            </w:r>
          </w:p>
        </w:tc>
        <w:tc>
          <w:tcPr>
            <w:tcW w:w="4592" w:type="dxa"/>
            <w:tcBorders>
              <w:top w:val="single" w:sz="8" w:space="0" w:color="auto"/>
              <w:left w:val="nil"/>
              <w:bottom w:val="single" w:sz="8" w:space="0" w:color="auto"/>
              <w:right w:val="nil"/>
            </w:tcBorders>
            <w:shd w:val="clear" w:color="auto" w:fill="auto"/>
            <w:vAlign w:val="center"/>
          </w:tcPr>
          <w:p w14:paraId="74CA1F3A"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KONTAKTOR RADNI NAPON 220VDC</w:t>
            </w:r>
          </w:p>
          <w:p w14:paraId="091CF79C"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BC6-30-10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3753DD6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760DDE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A2DD6EF" w14:textId="77777777" w:rsidR="00761452" w:rsidRDefault="00761452" w:rsidP="00761452">
            <w:pPr>
              <w:jc w:val="center"/>
              <w:rPr>
                <w:rFonts w:eastAsia="Lucida Sans Unicode" w:cs="Arial"/>
                <w:kern w:val="1"/>
                <w:sz w:val="20"/>
                <w:szCs w:val="20"/>
                <w:lang w:val="sr-Cyrl-RS" w:eastAsia="hi-IN" w:bidi="hi-IN"/>
              </w:rPr>
            </w:pPr>
          </w:p>
          <w:p w14:paraId="5B9B7DDE" w14:textId="77777777" w:rsidR="00761452" w:rsidRPr="00F94E0C" w:rsidRDefault="00761452" w:rsidP="00761452">
            <w:pPr>
              <w:jc w:val="center"/>
              <w:rPr>
                <w:rFonts w:eastAsia="Lucida Sans Unicode" w:cs="Arial"/>
                <w:kern w:val="1"/>
                <w:sz w:val="20"/>
                <w:szCs w:val="20"/>
                <w:lang w:eastAsia="hi-IN" w:bidi="hi-IN"/>
              </w:rPr>
            </w:pPr>
            <w:r w:rsidRPr="00BF7A48">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7388ED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FCC4B68" w14:textId="77777777" w:rsidR="00761452" w:rsidRPr="00F94E0C" w:rsidRDefault="00761452" w:rsidP="00761452">
            <w:pPr>
              <w:rPr>
                <w:rFonts w:eastAsia="Lucida Sans Unicode" w:cs="Arial"/>
                <w:kern w:val="1"/>
                <w:sz w:val="20"/>
                <w:szCs w:val="20"/>
                <w:highlight w:val="red"/>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B75C04D" w14:textId="77777777" w:rsidR="00761452" w:rsidRPr="00F94E0C" w:rsidRDefault="00761452" w:rsidP="00761452">
            <w:pPr>
              <w:rPr>
                <w:rFonts w:eastAsia="Lucida Sans Unicode" w:cs="Arial"/>
                <w:kern w:val="1"/>
                <w:sz w:val="20"/>
                <w:szCs w:val="20"/>
                <w:highlight w:val="red"/>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F5F3CEA" w14:textId="77777777" w:rsidR="00761452" w:rsidRPr="00F94E0C" w:rsidRDefault="00761452" w:rsidP="00761452">
            <w:pPr>
              <w:rPr>
                <w:rFonts w:eastAsia="Lucida Sans Unicode" w:cs="Arial"/>
                <w:kern w:val="1"/>
                <w:sz w:val="20"/>
                <w:szCs w:val="20"/>
                <w:highlight w:val="red"/>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3B0A910" w14:textId="77777777" w:rsidR="00761452" w:rsidRPr="00F94E0C" w:rsidRDefault="00761452" w:rsidP="00761452">
            <w:pPr>
              <w:rPr>
                <w:rFonts w:eastAsia="Lucida Sans Unicode" w:cs="Arial"/>
                <w:kern w:val="1"/>
                <w:sz w:val="20"/>
                <w:szCs w:val="20"/>
                <w:lang w:eastAsia="hi-IN" w:bidi="hi-IN"/>
              </w:rPr>
            </w:pPr>
          </w:p>
        </w:tc>
      </w:tr>
      <w:tr w:rsidR="00761452" w:rsidRPr="00F94E0C" w14:paraId="58C6F670"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8DD365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2.3.7</w:t>
            </w:r>
          </w:p>
        </w:tc>
        <w:tc>
          <w:tcPr>
            <w:tcW w:w="4592" w:type="dxa"/>
            <w:tcBorders>
              <w:top w:val="single" w:sz="8" w:space="0" w:color="auto"/>
              <w:left w:val="nil"/>
              <w:bottom w:val="single" w:sz="8" w:space="0" w:color="auto"/>
              <w:right w:val="nil"/>
            </w:tcBorders>
            <w:shd w:val="clear" w:color="auto" w:fill="auto"/>
            <w:vAlign w:val="center"/>
          </w:tcPr>
          <w:p w14:paraId="197BB088"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KONTAKTOR RADNI NAPON 220VDC</w:t>
            </w:r>
          </w:p>
          <w:p w14:paraId="393018F7"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BC6-30-01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53A811E"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078170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A17DA5C" w14:textId="77777777" w:rsidR="00761452" w:rsidRPr="00F94E0C" w:rsidRDefault="00761452" w:rsidP="00761452">
            <w:pPr>
              <w:jc w:val="center"/>
              <w:rPr>
                <w:rFonts w:eastAsia="Lucida Sans Unicode" w:cs="Arial"/>
                <w:kern w:val="1"/>
                <w:sz w:val="20"/>
                <w:szCs w:val="20"/>
                <w:lang w:eastAsia="hi-IN" w:bidi="hi-IN"/>
              </w:rPr>
            </w:pPr>
            <w:r w:rsidRPr="00BF7A48">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020B01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1107D2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09E4BB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3CB5957"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B2F185F" w14:textId="77777777" w:rsidR="00761452" w:rsidRPr="00F94E0C" w:rsidRDefault="00761452" w:rsidP="00761452">
            <w:pPr>
              <w:rPr>
                <w:rFonts w:eastAsia="Lucida Sans Unicode" w:cs="Arial"/>
                <w:kern w:val="1"/>
                <w:sz w:val="20"/>
                <w:szCs w:val="20"/>
                <w:lang w:eastAsia="hi-IN" w:bidi="hi-IN"/>
              </w:rPr>
            </w:pPr>
          </w:p>
        </w:tc>
      </w:tr>
      <w:tr w:rsidR="00F24CF5" w:rsidRPr="00F94E0C" w14:paraId="09407224"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3E8FF5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2.3.8</w:t>
            </w:r>
          </w:p>
        </w:tc>
        <w:tc>
          <w:tcPr>
            <w:tcW w:w="4592" w:type="dxa"/>
            <w:tcBorders>
              <w:top w:val="single" w:sz="8" w:space="0" w:color="auto"/>
              <w:left w:val="nil"/>
              <w:bottom w:val="single" w:sz="8" w:space="0" w:color="auto"/>
              <w:right w:val="nil"/>
            </w:tcBorders>
            <w:shd w:val="clear" w:color="auto" w:fill="auto"/>
            <w:vAlign w:val="center"/>
          </w:tcPr>
          <w:p w14:paraId="7C980EC8" w14:textId="77777777" w:rsidR="00F24CF5" w:rsidRPr="00F94E0C" w:rsidRDefault="00F24CF5" w:rsidP="00F24CF5">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POMOĆNI KONTAKT 1xNO+1xNC</w:t>
            </w:r>
          </w:p>
          <w:p w14:paraId="707C039E" w14:textId="77777777" w:rsidR="00F24CF5" w:rsidRPr="00F94E0C" w:rsidRDefault="00F24CF5" w:rsidP="00F24CF5">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SHANGHAI JIADING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0A3B311"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31977F5"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31BB13F" w14:textId="77777777" w:rsidR="00F24CF5" w:rsidRDefault="00F24CF5" w:rsidP="00F24CF5">
            <w:pPr>
              <w:jc w:val="center"/>
              <w:rPr>
                <w:rFonts w:eastAsia="Lucida Sans Unicode" w:cs="Arial"/>
                <w:kern w:val="1"/>
                <w:sz w:val="20"/>
                <w:szCs w:val="20"/>
                <w:lang w:val="sr-Cyrl-RS" w:eastAsia="hi-IN" w:bidi="hi-IN"/>
              </w:rPr>
            </w:pPr>
          </w:p>
          <w:p w14:paraId="586B7D0D"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EA9514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8" w:space="0" w:color="auto"/>
              <w:left w:val="nil"/>
              <w:bottom w:val="single" w:sz="8" w:space="0" w:color="auto"/>
              <w:right w:val="single" w:sz="4" w:space="0" w:color="auto"/>
            </w:tcBorders>
            <w:shd w:val="clear" w:color="auto" w:fill="auto"/>
            <w:vAlign w:val="center"/>
          </w:tcPr>
          <w:p w14:paraId="30A00921"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68B05E4"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E6DB992"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274E34A" w14:textId="77777777" w:rsidR="00F24CF5" w:rsidRPr="00F94E0C" w:rsidRDefault="00F24CF5" w:rsidP="00F24CF5">
            <w:pPr>
              <w:rPr>
                <w:rFonts w:eastAsia="Lucida Sans Unicode" w:cs="Arial"/>
                <w:kern w:val="1"/>
                <w:sz w:val="20"/>
                <w:szCs w:val="20"/>
                <w:lang w:eastAsia="hi-IN" w:bidi="hi-IN"/>
              </w:rPr>
            </w:pPr>
          </w:p>
        </w:tc>
      </w:tr>
      <w:tr w:rsidR="00F24CF5" w:rsidRPr="00F94E0C" w14:paraId="6E726360"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867840E"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2.3.9</w:t>
            </w:r>
          </w:p>
        </w:tc>
        <w:tc>
          <w:tcPr>
            <w:tcW w:w="4592" w:type="dxa"/>
            <w:tcBorders>
              <w:top w:val="single" w:sz="8" w:space="0" w:color="auto"/>
              <w:left w:val="nil"/>
              <w:bottom w:val="single" w:sz="8" w:space="0" w:color="auto"/>
              <w:right w:val="nil"/>
            </w:tcBorders>
            <w:shd w:val="clear" w:color="auto" w:fill="auto"/>
            <w:vAlign w:val="center"/>
          </w:tcPr>
          <w:p w14:paraId="0641D0AD" w14:textId="77777777" w:rsidR="00F24CF5" w:rsidRPr="00F94E0C" w:rsidRDefault="00F24CF5" w:rsidP="00F24CF5">
            <w:pPr>
              <w:jc w:val="left"/>
              <w:rPr>
                <w:rFonts w:eastAsia="Lucida Sans Unicode" w:cs="Arial"/>
                <w:color w:val="000000"/>
                <w:kern w:val="1"/>
                <w:sz w:val="20"/>
                <w:szCs w:val="20"/>
                <w:lang w:val="de-DE" w:eastAsia="hi-IN" w:bidi="hi-IN"/>
              </w:rPr>
            </w:pPr>
            <w:r w:rsidRPr="00F94E0C">
              <w:rPr>
                <w:rFonts w:eastAsia="Lucida Sans Unicode" w:cs="Arial"/>
                <w:color w:val="000000"/>
                <w:kern w:val="1"/>
                <w:sz w:val="20"/>
                <w:szCs w:val="20"/>
                <w:lang w:val="de-DE" w:eastAsia="hi-IN" w:bidi="hi-IN"/>
              </w:rPr>
              <w:t>POMOĆNI KONTAKT ZA PREKIDAČ 3xN0+2xNC</w:t>
            </w:r>
          </w:p>
          <w:p w14:paraId="25EF2A2E" w14:textId="77777777" w:rsidR="00F24CF5" w:rsidRPr="00F94E0C" w:rsidRDefault="00F24CF5" w:rsidP="00F24CF5">
            <w:pPr>
              <w:jc w:val="left"/>
              <w:rPr>
                <w:rFonts w:eastAsia="Lucida Sans Unicode" w:cs="Arial"/>
                <w:kern w:val="1"/>
                <w:sz w:val="20"/>
                <w:szCs w:val="20"/>
                <w:lang w:eastAsia="hi-IN" w:bidi="hi-IN"/>
              </w:rPr>
            </w:pPr>
            <w:r w:rsidRPr="00F94E0C">
              <w:rPr>
                <w:rFonts w:eastAsia="Lucida Sans Unicode" w:cs="Arial"/>
                <w:color w:val="000000"/>
                <w:kern w:val="1"/>
                <w:sz w:val="20"/>
                <w:szCs w:val="20"/>
                <w:lang w:eastAsia="hi-IN" w:bidi="hi-IN"/>
              </w:rPr>
              <w:t>tip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331FC6D"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FADDA03"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B915499" w14:textId="77777777" w:rsidR="00F24CF5" w:rsidRDefault="00F24CF5" w:rsidP="00F24CF5">
            <w:pPr>
              <w:jc w:val="center"/>
              <w:rPr>
                <w:rFonts w:eastAsia="Lucida Sans Unicode" w:cs="Arial"/>
                <w:kern w:val="1"/>
                <w:sz w:val="20"/>
                <w:szCs w:val="20"/>
                <w:lang w:val="sr-Cyrl-RS" w:eastAsia="hi-IN" w:bidi="hi-IN"/>
              </w:rPr>
            </w:pPr>
          </w:p>
          <w:p w14:paraId="31672B34"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DF1378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09EBA3B0"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FF35D85"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6579534"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903B639" w14:textId="77777777" w:rsidR="00F24CF5" w:rsidRPr="00F94E0C" w:rsidRDefault="00F24CF5" w:rsidP="00F24CF5">
            <w:pPr>
              <w:rPr>
                <w:rFonts w:eastAsia="Lucida Sans Unicode" w:cs="Arial"/>
                <w:kern w:val="1"/>
                <w:sz w:val="20"/>
                <w:szCs w:val="20"/>
                <w:lang w:eastAsia="hi-IN" w:bidi="hi-IN"/>
              </w:rPr>
            </w:pPr>
          </w:p>
        </w:tc>
      </w:tr>
      <w:tr w:rsidR="00F24CF5" w:rsidRPr="00F94E0C" w14:paraId="26FAADBA"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55B3C55"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2.3.10</w:t>
            </w:r>
          </w:p>
        </w:tc>
        <w:tc>
          <w:tcPr>
            <w:tcW w:w="4592" w:type="dxa"/>
            <w:tcBorders>
              <w:top w:val="single" w:sz="8" w:space="0" w:color="auto"/>
              <w:left w:val="nil"/>
              <w:bottom w:val="single" w:sz="8" w:space="0" w:color="auto"/>
              <w:right w:val="nil"/>
            </w:tcBorders>
            <w:shd w:val="clear" w:color="auto" w:fill="auto"/>
            <w:vAlign w:val="center"/>
          </w:tcPr>
          <w:p w14:paraId="0826566F"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xml:space="preserve">STRUJNI TRANSFORMATOR 300-600/1A; 5P10; 4-7VA </w:t>
            </w:r>
          </w:p>
          <w:p w14:paraId="41CE93BA"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SVA300-600/1A 5P10 4-7VA proizvođača  ELEQ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D061146"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CD187F0"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D58F666" w14:textId="77777777" w:rsidR="00F24CF5" w:rsidRDefault="00F24CF5" w:rsidP="00F24CF5">
            <w:pPr>
              <w:jc w:val="center"/>
              <w:rPr>
                <w:rFonts w:eastAsia="Lucida Sans Unicode" w:cs="Arial"/>
                <w:kern w:val="1"/>
                <w:sz w:val="20"/>
                <w:szCs w:val="20"/>
                <w:lang w:val="sr-Cyrl-RS" w:eastAsia="hi-IN" w:bidi="hi-IN"/>
              </w:rPr>
            </w:pPr>
          </w:p>
          <w:p w14:paraId="08F19CB2"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8151309"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1B8806DB"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C7BB714"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12B6AF5"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9B31A09" w14:textId="77777777" w:rsidR="00F24CF5" w:rsidRPr="00F94E0C" w:rsidRDefault="00F24CF5" w:rsidP="00F24CF5">
            <w:pPr>
              <w:rPr>
                <w:rFonts w:eastAsia="Lucida Sans Unicode" w:cs="Arial"/>
                <w:kern w:val="1"/>
                <w:sz w:val="20"/>
                <w:szCs w:val="20"/>
                <w:lang w:eastAsia="hi-IN" w:bidi="hi-IN"/>
              </w:rPr>
            </w:pPr>
          </w:p>
        </w:tc>
      </w:tr>
      <w:tr w:rsidR="00F24CF5" w:rsidRPr="00F94E0C" w14:paraId="4D7C691A"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9E785F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2.3.11</w:t>
            </w:r>
          </w:p>
        </w:tc>
        <w:tc>
          <w:tcPr>
            <w:tcW w:w="4592" w:type="dxa"/>
            <w:tcBorders>
              <w:top w:val="single" w:sz="8" w:space="0" w:color="auto"/>
              <w:left w:val="nil"/>
              <w:bottom w:val="single" w:sz="8" w:space="0" w:color="auto"/>
              <w:right w:val="nil"/>
            </w:tcBorders>
            <w:shd w:val="clear" w:color="auto" w:fill="auto"/>
            <w:vAlign w:val="center"/>
          </w:tcPr>
          <w:p w14:paraId="420B6D49"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OBUHVATNI STRUJNI TRANSFORMATOR 50/1A – 750/5A</w:t>
            </w:r>
          </w:p>
          <w:p w14:paraId="4B6C5C77"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KOLMA 06 A1 50/1-750/5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7241DFF"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F9F6E2A"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25239BF" w14:textId="77777777" w:rsidR="00F24CF5" w:rsidRDefault="00F24CF5" w:rsidP="00F24CF5">
            <w:pPr>
              <w:jc w:val="center"/>
              <w:rPr>
                <w:rFonts w:eastAsia="Lucida Sans Unicode" w:cs="Arial"/>
                <w:kern w:val="1"/>
                <w:sz w:val="20"/>
                <w:szCs w:val="20"/>
                <w:lang w:val="sr-Cyrl-RS" w:eastAsia="hi-IN" w:bidi="hi-IN"/>
              </w:rPr>
            </w:pPr>
          </w:p>
          <w:p w14:paraId="277E0ADD"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97375CA"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D7A8506"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04E0B52"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D154850"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4842B43" w14:textId="77777777" w:rsidR="00F24CF5" w:rsidRPr="00F94E0C" w:rsidRDefault="00F24CF5" w:rsidP="00F24CF5">
            <w:pPr>
              <w:rPr>
                <w:rFonts w:eastAsia="Lucida Sans Unicode" w:cs="Arial"/>
                <w:kern w:val="1"/>
                <w:sz w:val="20"/>
                <w:szCs w:val="20"/>
                <w:lang w:eastAsia="hi-IN" w:bidi="hi-IN"/>
              </w:rPr>
            </w:pPr>
          </w:p>
        </w:tc>
      </w:tr>
      <w:tr w:rsidR="00F24CF5" w:rsidRPr="00F94E0C" w14:paraId="30FAEF40"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8D8FA6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2.3.12</w:t>
            </w:r>
          </w:p>
        </w:tc>
        <w:tc>
          <w:tcPr>
            <w:tcW w:w="4592" w:type="dxa"/>
            <w:tcBorders>
              <w:top w:val="single" w:sz="8" w:space="0" w:color="auto"/>
              <w:left w:val="nil"/>
              <w:bottom w:val="single" w:sz="8" w:space="0" w:color="auto"/>
              <w:right w:val="nil"/>
            </w:tcBorders>
            <w:shd w:val="clear" w:color="auto" w:fill="auto"/>
            <w:vAlign w:val="center"/>
          </w:tcPr>
          <w:p w14:paraId="770A900A"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VARISTOR 230V AC/DC</w:t>
            </w:r>
          </w:p>
          <w:p w14:paraId="6B44B4EF"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VDR BC6/230V proizvođača   MURRELEKTRINIK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5DE24D8"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6383B39"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644E1DB" w14:textId="77777777" w:rsidR="00F24CF5" w:rsidRDefault="00F24CF5" w:rsidP="00F24CF5">
            <w:pPr>
              <w:jc w:val="center"/>
              <w:rPr>
                <w:rFonts w:eastAsia="Lucida Sans Unicode" w:cs="Arial"/>
                <w:kern w:val="1"/>
                <w:sz w:val="20"/>
                <w:szCs w:val="20"/>
                <w:lang w:val="sr-Cyrl-RS" w:eastAsia="hi-IN" w:bidi="hi-IN"/>
              </w:rPr>
            </w:pPr>
          </w:p>
          <w:p w14:paraId="7B997AFA"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A0FC2A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59AB67FE"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FC1679F"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9B10B43"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809F4A2" w14:textId="77777777" w:rsidR="00F24CF5" w:rsidRPr="00F94E0C" w:rsidRDefault="00F24CF5" w:rsidP="00F24CF5">
            <w:pPr>
              <w:rPr>
                <w:rFonts w:eastAsia="Lucida Sans Unicode" w:cs="Arial"/>
                <w:kern w:val="1"/>
                <w:sz w:val="20"/>
                <w:szCs w:val="20"/>
                <w:lang w:eastAsia="hi-IN" w:bidi="hi-IN"/>
              </w:rPr>
            </w:pPr>
          </w:p>
        </w:tc>
      </w:tr>
      <w:tr w:rsidR="00F24CF5" w:rsidRPr="00F94E0C" w14:paraId="6405EF6B"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5B9429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2.3.13</w:t>
            </w:r>
          </w:p>
        </w:tc>
        <w:tc>
          <w:tcPr>
            <w:tcW w:w="4592" w:type="dxa"/>
            <w:tcBorders>
              <w:top w:val="single" w:sz="8" w:space="0" w:color="auto"/>
              <w:left w:val="nil"/>
              <w:bottom w:val="single" w:sz="8" w:space="0" w:color="auto"/>
              <w:right w:val="nil"/>
            </w:tcBorders>
            <w:shd w:val="clear" w:color="auto" w:fill="auto"/>
            <w:vAlign w:val="center"/>
          </w:tcPr>
          <w:p w14:paraId="4F3C7A9D"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GREC 1600V 35A</w:t>
            </w:r>
          </w:p>
          <w:p w14:paraId="5E38B81E"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36MB160A  proizvođača    VISHAY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0FC43FF"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8C95319"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E85A82B" w14:textId="77777777" w:rsidR="00F24CF5" w:rsidRDefault="00F24CF5" w:rsidP="00F24CF5">
            <w:pPr>
              <w:jc w:val="center"/>
              <w:rPr>
                <w:rFonts w:eastAsia="Lucida Sans Unicode" w:cs="Arial"/>
                <w:kern w:val="1"/>
                <w:sz w:val="20"/>
                <w:szCs w:val="20"/>
                <w:lang w:val="sr-Cyrl-RS" w:eastAsia="hi-IN" w:bidi="hi-IN"/>
              </w:rPr>
            </w:pPr>
          </w:p>
          <w:p w14:paraId="78915B66"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B6C59D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06BF0AF0"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A134279"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FE9F904"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E02FF38" w14:textId="77777777" w:rsidR="00F24CF5" w:rsidRPr="00F94E0C" w:rsidRDefault="00F24CF5" w:rsidP="00F24CF5">
            <w:pPr>
              <w:rPr>
                <w:rFonts w:eastAsia="Lucida Sans Unicode" w:cs="Arial"/>
                <w:kern w:val="1"/>
                <w:sz w:val="20"/>
                <w:szCs w:val="20"/>
                <w:lang w:eastAsia="hi-IN" w:bidi="hi-IN"/>
              </w:rPr>
            </w:pPr>
          </w:p>
        </w:tc>
      </w:tr>
      <w:tr w:rsidR="00F24CF5" w:rsidRPr="00F94E0C" w14:paraId="25B08C65"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2BEC12C"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2.3.14</w:t>
            </w:r>
          </w:p>
        </w:tc>
        <w:tc>
          <w:tcPr>
            <w:tcW w:w="4592" w:type="dxa"/>
            <w:tcBorders>
              <w:top w:val="single" w:sz="8" w:space="0" w:color="auto"/>
              <w:left w:val="nil"/>
              <w:bottom w:val="single" w:sz="8" w:space="0" w:color="auto"/>
              <w:right w:val="nil"/>
            </w:tcBorders>
            <w:shd w:val="clear" w:color="auto" w:fill="auto"/>
            <w:vAlign w:val="center"/>
          </w:tcPr>
          <w:p w14:paraId="7B05A500"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KUĆIŠTE ZA OSIGURAČ</w:t>
            </w:r>
          </w:p>
          <w:p w14:paraId="2297E00C"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UK-SI   proizvođača     PHOENIX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377AE754"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109597C"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5EBAA6F6" w14:textId="77777777" w:rsidR="00F24CF5" w:rsidRDefault="00F24CF5" w:rsidP="00F24CF5">
            <w:pPr>
              <w:jc w:val="center"/>
              <w:rPr>
                <w:rFonts w:eastAsia="Lucida Sans Unicode" w:cs="Arial"/>
                <w:kern w:val="1"/>
                <w:sz w:val="20"/>
                <w:szCs w:val="20"/>
                <w:lang w:val="sr-Cyrl-RS" w:eastAsia="hi-IN" w:bidi="hi-IN"/>
              </w:rPr>
            </w:pPr>
          </w:p>
          <w:p w14:paraId="39A41F0F"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84852C5"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399C44FB"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B0F1CDD"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DD30F4B"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4FE9540" w14:textId="77777777" w:rsidR="00F24CF5" w:rsidRPr="00F94E0C" w:rsidRDefault="00F24CF5" w:rsidP="00F24CF5">
            <w:pPr>
              <w:rPr>
                <w:rFonts w:eastAsia="Lucida Sans Unicode" w:cs="Arial"/>
                <w:kern w:val="1"/>
                <w:sz w:val="20"/>
                <w:szCs w:val="20"/>
                <w:lang w:eastAsia="hi-IN" w:bidi="hi-IN"/>
              </w:rPr>
            </w:pPr>
          </w:p>
        </w:tc>
      </w:tr>
      <w:tr w:rsidR="00F24CF5" w:rsidRPr="00F94E0C" w14:paraId="5CA9D805"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106D7DC"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2.3.15</w:t>
            </w:r>
          </w:p>
        </w:tc>
        <w:tc>
          <w:tcPr>
            <w:tcW w:w="4592" w:type="dxa"/>
            <w:tcBorders>
              <w:top w:val="single" w:sz="8" w:space="0" w:color="auto"/>
              <w:left w:val="nil"/>
              <w:bottom w:val="single" w:sz="8" w:space="0" w:color="auto"/>
              <w:right w:val="nil"/>
            </w:tcBorders>
            <w:shd w:val="clear" w:color="auto" w:fill="auto"/>
            <w:vAlign w:val="center"/>
          </w:tcPr>
          <w:p w14:paraId="7E93CC3D"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BRZI OSIGURAČ 250V 1A</w:t>
            </w:r>
          </w:p>
          <w:p w14:paraId="070F3EA5"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SIBA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EE2EFF8"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31CE77F"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56E9A3EA"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C422B5C"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71866314"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B93DD5E"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2A03698"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75B17B8" w14:textId="77777777" w:rsidR="00F24CF5" w:rsidRPr="00F94E0C" w:rsidRDefault="00F24CF5" w:rsidP="00F24CF5">
            <w:pPr>
              <w:rPr>
                <w:rFonts w:eastAsia="Lucida Sans Unicode" w:cs="Arial"/>
                <w:kern w:val="1"/>
                <w:sz w:val="20"/>
                <w:szCs w:val="20"/>
                <w:lang w:eastAsia="hi-IN" w:bidi="hi-IN"/>
              </w:rPr>
            </w:pPr>
          </w:p>
        </w:tc>
      </w:tr>
      <w:tr w:rsidR="00F24CF5" w:rsidRPr="00F94E0C" w14:paraId="07B7FAE0"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AD1110E"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2.3.16</w:t>
            </w:r>
          </w:p>
        </w:tc>
        <w:tc>
          <w:tcPr>
            <w:tcW w:w="4592" w:type="dxa"/>
            <w:tcBorders>
              <w:top w:val="single" w:sz="8" w:space="0" w:color="auto"/>
              <w:left w:val="nil"/>
              <w:bottom w:val="single" w:sz="8" w:space="0" w:color="auto"/>
              <w:right w:val="nil"/>
            </w:tcBorders>
            <w:shd w:val="clear" w:color="auto" w:fill="auto"/>
            <w:vAlign w:val="center"/>
          </w:tcPr>
          <w:p w14:paraId="41882CBD"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POLUATOMATSKI OSIGURAČ,  2P, C6A</w:t>
            </w:r>
          </w:p>
          <w:p w14:paraId="202922CF"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MCB S202M-C6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5291200"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3A469AE"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57736B2" w14:textId="77777777" w:rsidR="00F24CF5" w:rsidRDefault="00F24CF5" w:rsidP="00F24CF5">
            <w:pPr>
              <w:jc w:val="center"/>
              <w:rPr>
                <w:rFonts w:eastAsia="Lucida Sans Unicode" w:cs="Arial"/>
                <w:kern w:val="1"/>
                <w:sz w:val="20"/>
                <w:szCs w:val="20"/>
                <w:lang w:val="sr-Cyrl-RS" w:eastAsia="hi-IN" w:bidi="hi-IN"/>
              </w:rPr>
            </w:pPr>
          </w:p>
          <w:p w14:paraId="4979EF27" w14:textId="77777777" w:rsidR="00F24CF5" w:rsidRPr="00F94E0C" w:rsidRDefault="00F24CF5" w:rsidP="00F24CF5">
            <w:pPr>
              <w:jc w:val="center"/>
              <w:rPr>
                <w:rFonts w:eastAsia="Lucida Sans Unicode" w:cs="Arial"/>
                <w:kern w:val="1"/>
                <w:sz w:val="20"/>
                <w:szCs w:val="20"/>
                <w:lang w:eastAsia="hi-IN" w:bidi="hi-IN"/>
              </w:rPr>
            </w:pPr>
            <w:r w:rsidRPr="00D067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5D8969D"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4116F102"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828A9C0"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B05044A"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A82670B" w14:textId="77777777" w:rsidR="00F24CF5" w:rsidRPr="00F94E0C" w:rsidRDefault="00F24CF5" w:rsidP="00F24CF5">
            <w:pPr>
              <w:rPr>
                <w:rFonts w:eastAsia="Lucida Sans Unicode" w:cs="Arial"/>
                <w:kern w:val="1"/>
                <w:sz w:val="20"/>
                <w:szCs w:val="20"/>
                <w:lang w:eastAsia="hi-IN" w:bidi="hi-IN"/>
              </w:rPr>
            </w:pPr>
          </w:p>
        </w:tc>
      </w:tr>
      <w:tr w:rsidR="00F24CF5" w:rsidRPr="00F94E0C" w14:paraId="051024E5"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82009BD"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2.3.17</w:t>
            </w:r>
          </w:p>
        </w:tc>
        <w:tc>
          <w:tcPr>
            <w:tcW w:w="4592" w:type="dxa"/>
            <w:tcBorders>
              <w:top w:val="single" w:sz="8" w:space="0" w:color="auto"/>
              <w:left w:val="nil"/>
              <w:bottom w:val="single" w:sz="8" w:space="0" w:color="auto"/>
              <w:right w:val="nil"/>
            </w:tcBorders>
            <w:shd w:val="clear" w:color="auto" w:fill="auto"/>
            <w:vAlign w:val="center"/>
          </w:tcPr>
          <w:p w14:paraId="40227180"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MIKROPROCESORSKI ZAŠTITNI RELE SIPROTEC 7SJ63</w:t>
            </w:r>
          </w:p>
          <w:p w14:paraId="04690D2D"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7SJ6322-2EB92-3FB0 + L0A proizvođača  SIEMENS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D2B2A60"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C05731B"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81D7833" w14:textId="77777777" w:rsidR="00F24CF5" w:rsidRDefault="00F24CF5" w:rsidP="00F24CF5">
            <w:pPr>
              <w:jc w:val="center"/>
              <w:rPr>
                <w:rFonts w:eastAsia="Lucida Sans Unicode" w:cs="Arial"/>
                <w:kern w:val="1"/>
                <w:sz w:val="20"/>
                <w:szCs w:val="20"/>
                <w:lang w:val="sr-Cyrl-RS" w:eastAsia="hi-IN" w:bidi="hi-IN"/>
              </w:rPr>
            </w:pPr>
          </w:p>
          <w:p w14:paraId="2D990882" w14:textId="77777777" w:rsidR="00F24CF5" w:rsidRPr="00F94E0C" w:rsidRDefault="00F24CF5" w:rsidP="00F24CF5">
            <w:pPr>
              <w:jc w:val="center"/>
              <w:rPr>
                <w:rFonts w:eastAsia="Lucida Sans Unicode" w:cs="Arial"/>
                <w:kern w:val="1"/>
                <w:sz w:val="20"/>
                <w:szCs w:val="20"/>
                <w:lang w:eastAsia="hi-IN" w:bidi="hi-IN"/>
              </w:rPr>
            </w:pPr>
            <w:r w:rsidRPr="00D067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2E81DBE"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7DC9FCE7"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8F825ED"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2D3C03F"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0833835" w14:textId="77777777" w:rsidR="00F24CF5" w:rsidRPr="00F94E0C" w:rsidRDefault="00F24CF5" w:rsidP="00F24CF5">
            <w:pPr>
              <w:rPr>
                <w:rFonts w:eastAsia="Lucida Sans Unicode" w:cs="Arial"/>
                <w:kern w:val="1"/>
                <w:sz w:val="20"/>
                <w:szCs w:val="20"/>
                <w:lang w:eastAsia="hi-IN" w:bidi="hi-IN"/>
              </w:rPr>
            </w:pPr>
          </w:p>
        </w:tc>
      </w:tr>
      <w:tr w:rsidR="00F24CF5" w:rsidRPr="00F94E0C" w14:paraId="4B0BF7DC"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7641E49"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2.3.18</w:t>
            </w:r>
          </w:p>
        </w:tc>
        <w:tc>
          <w:tcPr>
            <w:tcW w:w="4592" w:type="dxa"/>
            <w:tcBorders>
              <w:top w:val="single" w:sz="8" w:space="0" w:color="auto"/>
              <w:left w:val="nil"/>
              <w:bottom w:val="single" w:sz="8" w:space="0" w:color="auto"/>
              <w:right w:val="nil"/>
            </w:tcBorders>
            <w:shd w:val="clear" w:color="auto" w:fill="auto"/>
            <w:vAlign w:val="center"/>
          </w:tcPr>
          <w:p w14:paraId="36EAC018"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TEST UREĐAJ ZA NAPON 24-250V AC/DC</w:t>
            </w:r>
          </w:p>
          <w:p w14:paraId="66D82FEF"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SOR T7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EB3CE27"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2F857FB"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C53F94C" w14:textId="77777777" w:rsidR="00F24CF5" w:rsidRPr="00F94E0C" w:rsidRDefault="00F24CF5" w:rsidP="00F24CF5">
            <w:pPr>
              <w:jc w:val="center"/>
              <w:rPr>
                <w:rFonts w:eastAsia="Lucida Sans Unicode" w:cs="Arial"/>
                <w:kern w:val="1"/>
                <w:sz w:val="20"/>
                <w:szCs w:val="20"/>
                <w:lang w:eastAsia="hi-IN" w:bidi="hi-IN"/>
              </w:rPr>
            </w:pPr>
            <w:r w:rsidRPr="00D067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C8FAC8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EDAA1AB"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478E2CE"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6CA1CFD3"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6AECD70" w14:textId="77777777" w:rsidR="00F24CF5" w:rsidRPr="00F94E0C" w:rsidRDefault="00F24CF5" w:rsidP="00F24CF5">
            <w:pPr>
              <w:rPr>
                <w:rFonts w:eastAsia="Lucida Sans Unicode" w:cs="Arial"/>
                <w:kern w:val="1"/>
                <w:sz w:val="20"/>
                <w:szCs w:val="20"/>
                <w:lang w:eastAsia="hi-IN" w:bidi="hi-IN"/>
              </w:rPr>
            </w:pPr>
          </w:p>
        </w:tc>
      </w:tr>
      <w:tr w:rsidR="00F24CF5" w:rsidRPr="00F94E0C" w14:paraId="5D619A66"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530994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2.3.19</w:t>
            </w:r>
          </w:p>
        </w:tc>
        <w:tc>
          <w:tcPr>
            <w:tcW w:w="4592" w:type="dxa"/>
            <w:tcBorders>
              <w:top w:val="single" w:sz="8" w:space="0" w:color="auto"/>
              <w:left w:val="nil"/>
              <w:bottom w:val="single" w:sz="8" w:space="0" w:color="auto"/>
              <w:right w:val="nil"/>
            </w:tcBorders>
            <w:shd w:val="clear" w:color="auto" w:fill="auto"/>
            <w:vAlign w:val="center"/>
          </w:tcPr>
          <w:p w14:paraId="5474F0EA"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INDIKATOR PRISUSTVA GASA</w:t>
            </w:r>
          </w:p>
          <w:p w14:paraId="254B1CB9"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GMD1 proizvođača   ELECTRONSYSTEM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D99A545"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A662D86"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5CED1EE8" w14:textId="77777777" w:rsidR="00F24CF5" w:rsidRDefault="00F24CF5" w:rsidP="00F24CF5">
            <w:pPr>
              <w:jc w:val="center"/>
              <w:rPr>
                <w:rFonts w:eastAsia="Lucida Sans Unicode" w:cs="Arial"/>
                <w:kern w:val="1"/>
                <w:sz w:val="20"/>
                <w:szCs w:val="20"/>
                <w:lang w:val="sr-Cyrl-RS" w:eastAsia="hi-IN" w:bidi="hi-IN"/>
              </w:rPr>
            </w:pPr>
          </w:p>
          <w:p w14:paraId="0FC79116" w14:textId="77777777" w:rsidR="00F24CF5" w:rsidRPr="00F94E0C" w:rsidRDefault="00F24CF5" w:rsidP="00F24CF5">
            <w:pPr>
              <w:jc w:val="center"/>
              <w:rPr>
                <w:rFonts w:eastAsia="Lucida Sans Unicode" w:cs="Arial"/>
                <w:kern w:val="1"/>
                <w:sz w:val="20"/>
                <w:szCs w:val="20"/>
                <w:lang w:eastAsia="hi-IN" w:bidi="hi-IN"/>
              </w:rPr>
            </w:pPr>
            <w:r w:rsidRPr="00D067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615B48F"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39BCBB4D"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86A3B70"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E76EF96"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3D2144C" w14:textId="77777777" w:rsidR="00F24CF5" w:rsidRPr="00F94E0C" w:rsidRDefault="00F24CF5" w:rsidP="00F24CF5">
            <w:pPr>
              <w:rPr>
                <w:rFonts w:eastAsia="Lucida Sans Unicode" w:cs="Arial"/>
                <w:kern w:val="1"/>
                <w:sz w:val="20"/>
                <w:szCs w:val="20"/>
                <w:lang w:eastAsia="hi-IN" w:bidi="hi-IN"/>
              </w:rPr>
            </w:pPr>
          </w:p>
        </w:tc>
      </w:tr>
      <w:tr w:rsidR="00F24CF5" w:rsidRPr="00F94E0C" w14:paraId="2A60FB2F"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46D1F6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2.3.20</w:t>
            </w:r>
          </w:p>
        </w:tc>
        <w:tc>
          <w:tcPr>
            <w:tcW w:w="4592" w:type="dxa"/>
            <w:tcBorders>
              <w:top w:val="single" w:sz="8" w:space="0" w:color="auto"/>
              <w:left w:val="nil"/>
              <w:bottom w:val="single" w:sz="8" w:space="0" w:color="auto"/>
              <w:right w:val="nil"/>
            </w:tcBorders>
            <w:shd w:val="clear" w:color="auto" w:fill="auto"/>
            <w:vAlign w:val="center"/>
          </w:tcPr>
          <w:p w14:paraId="6959D4C1" w14:textId="77777777" w:rsidR="00F24CF5" w:rsidRPr="00F94E0C" w:rsidRDefault="00F24CF5" w:rsidP="00F24CF5">
            <w:pPr>
              <w:jc w:val="left"/>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KABLOVSKI  T-PRIKLJUČAK 630A 12kV, POPREČNI PRESEK PROVODNIKA 35-300mm</w:t>
            </w:r>
            <w:r w:rsidRPr="00F94E0C">
              <w:rPr>
                <w:rFonts w:eastAsia="Lucida Sans Unicode" w:cs="Arial"/>
                <w:noProof/>
                <w:kern w:val="1"/>
                <w:sz w:val="20"/>
                <w:szCs w:val="20"/>
                <w:vertAlign w:val="superscript"/>
                <w:lang w:val="sr-Latn-CS" w:eastAsia="hi-IN" w:bidi="hi-IN"/>
              </w:rPr>
              <w:t>2</w:t>
            </w:r>
          </w:p>
          <w:p w14:paraId="3643EE5E" w14:textId="77777777" w:rsidR="00F24CF5" w:rsidRPr="00F94E0C" w:rsidRDefault="00F24CF5" w:rsidP="00F24CF5">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 xml:space="preserve">tip    </w:t>
            </w:r>
            <w:r w:rsidRPr="00F94E0C">
              <w:rPr>
                <w:rFonts w:eastAsia="Lucida Sans Unicode" w:cs="Arial"/>
                <w:noProof/>
                <w:kern w:val="1"/>
                <w:sz w:val="20"/>
                <w:szCs w:val="20"/>
                <w:lang w:val="sr-Latn-CS" w:eastAsia="hi-IN" w:bidi="hi-IN"/>
              </w:rPr>
              <w:t>430TB-630A</w:t>
            </w:r>
            <w:r w:rsidRPr="00F94E0C">
              <w:rPr>
                <w:rFonts w:eastAsia="Lucida Sans Unicode" w:cs="Arial"/>
                <w:kern w:val="1"/>
                <w:sz w:val="20"/>
                <w:szCs w:val="20"/>
                <w:lang w:eastAsia="hi-IN" w:bidi="hi-IN"/>
              </w:rPr>
              <w:t xml:space="preserve"> proizvođača  EUROMOLD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71C6875"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7E04850"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2430FEA" w14:textId="77777777" w:rsidR="00F24CF5" w:rsidRDefault="00F24CF5" w:rsidP="00F24CF5">
            <w:pPr>
              <w:jc w:val="center"/>
              <w:rPr>
                <w:rFonts w:eastAsia="Lucida Sans Unicode" w:cs="Arial"/>
                <w:kern w:val="1"/>
                <w:sz w:val="20"/>
                <w:szCs w:val="20"/>
                <w:lang w:val="sr-Cyrl-RS" w:eastAsia="hi-IN" w:bidi="hi-IN"/>
              </w:rPr>
            </w:pPr>
          </w:p>
          <w:p w14:paraId="61C6383B" w14:textId="77777777" w:rsidR="00F24CF5" w:rsidRPr="00F94E0C" w:rsidRDefault="00F24CF5" w:rsidP="00F24CF5">
            <w:pPr>
              <w:jc w:val="center"/>
              <w:rPr>
                <w:rFonts w:eastAsia="Lucida Sans Unicode" w:cs="Arial"/>
                <w:kern w:val="1"/>
                <w:sz w:val="20"/>
                <w:szCs w:val="20"/>
                <w:lang w:eastAsia="hi-IN" w:bidi="hi-IN"/>
              </w:rPr>
            </w:pPr>
            <w:r w:rsidRPr="00525AF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0C68206E"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1B0E325"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A06CB59"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1B3E50F"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D672E1D" w14:textId="77777777" w:rsidR="00F24CF5" w:rsidRPr="00F94E0C" w:rsidRDefault="00F24CF5" w:rsidP="00F24CF5">
            <w:pPr>
              <w:rPr>
                <w:rFonts w:eastAsia="Lucida Sans Unicode" w:cs="Arial"/>
                <w:kern w:val="1"/>
                <w:sz w:val="20"/>
                <w:szCs w:val="20"/>
                <w:lang w:eastAsia="hi-IN" w:bidi="hi-IN"/>
              </w:rPr>
            </w:pPr>
          </w:p>
        </w:tc>
      </w:tr>
      <w:tr w:rsidR="00F24CF5" w:rsidRPr="00F94E0C" w14:paraId="2889CD68"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5911329"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2.3.21</w:t>
            </w:r>
          </w:p>
        </w:tc>
        <w:tc>
          <w:tcPr>
            <w:tcW w:w="4592" w:type="dxa"/>
            <w:tcBorders>
              <w:top w:val="single" w:sz="8" w:space="0" w:color="auto"/>
              <w:left w:val="nil"/>
              <w:bottom w:val="single" w:sz="8" w:space="0" w:color="auto"/>
              <w:right w:val="nil"/>
            </w:tcBorders>
            <w:shd w:val="clear" w:color="auto" w:fill="auto"/>
            <w:vAlign w:val="center"/>
          </w:tcPr>
          <w:p w14:paraId="09990AFA" w14:textId="77777777" w:rsidR="00F24CF5" w:rsidRPr="00F94E0C" w:rsidRDefault="00F24CF5" w:rsidP="00F24CF5">
            <w:pPr>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KABLOVSKA ZAVRŠNICA ZA KABL EpN 78 (3x50+3x25)mm</w:t>
            </w:r>
            <w:r w:rsidRPr="00F94E0C">
              <w:rPr>
                <w:rFonts w:eastAsia="Lucida Sans Unicode" w:cs="Arial"/>
                <w:noProof/>
                <w:kern w:val="1"/>
                <w:position w:val="8"/>
                <w:sz w:val="20"/>
                <w:szCs w:val="20"/>
                <w:vertAlign w:val="superscript"/>
                <w:lang w:val="sr-Latn-CS" w:eastAsia="hi-IN" w:bidi="hi-IN"/>
              </w:rPr>
              <w:t xml:space="preserve">2 </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F46CEB1"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6A744D24"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AC04D0D" w14:textId="77777777" w:rsidR="00F24CF5" w:rsidRPr="00F94E0C" w:rsidRDefault="00F24CF5" w:rsidP="00F24CF5">
            <w:pPr>
              <w:jc w:val="center"/>
              <w:rPr>
                <w:rFonts w:eastAsia="Lucida Sans Unicode" w:cs="Arial"/>
                <w:kern w:val="1"/>
                <w:sz w:val="20"/>
                <w:szCs w:val="20"/>
                <w:lang w:eastAsia="hi-IN" w:bidi="hi-IN"/>
              </w:rPr>
            </w:pPr>
            <w:r w:rsidRPr="00525AF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0E589F9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78EE988D"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45F445E"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5CEC0C4"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7C5C0FE" w14:textId="77777777" w:rsidR="00F24CF5" w:rsidRPr="00F94E0C" w:rsidRDefault="00F24CF5" w:rsidP="00F24CF5">
            <w:pPr>
              <w:rPr>
                <w:rFonts w:eastAsia="Lucida Sans Unicode" w:cs="Arial"/>
                <w:kern w:val="1"/>
                <w:sz w:val="20"/>
                <w:szCs w:val="20"/>
                <w:lang w:eastAsia="hi-IN" w:bidi="hi-IN"/>
              </w:rPr>
            </w:pPr>
          </w:p>
        </w:tc>
      </w:tr>
      <w:tr w:rsidR="00F24CF5" w:rsidRPr="00F94E0C" w14:paraId="1BC1D712"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999CF4B"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2.3.22</w:t>
            </w:r>
          </w:p>
        </w:tc>
        <w:tc>
          <w:tcPr>
            <w:tcW w:w="4592" w:type="dxa"/>
            <w:tcBorders>
              <w:top w:val="single" w:sz="8" w:space="0" w:color="auto"/>
              <w:left w:val="nil"/>
              <w:bottom w:val="single" w:sz="8" w:space="0" w:color="auto"/>
              <w:right w:val="nil"/>
            </w:tcBorders>
            <w:shd w:val="clear" w:color="auto" w:fill="auto"/>
            <w:vAlign w:val="center"/>
          </w:tcPr>
          <w:p w14:paraId="2CB25926" w14:textId="77777777" w:rsidR="00F24CF5" w:rsidRPr="00F94E0C" w:rsidRDefault="00F24CF5" w:rsidP="00F24CF5">
            <w:pPr>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POLUGA ZA MANIPULACIJU RASTAVLJAČEM, PREKIDAČEM I UZEMLJIVAČEM</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112C5AB"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8361A2B"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E96D6CA" w14:textId="77777777" w:rsidR="00F24CF5" w:rsidRPr="00F94E0C" w:rsidRDefault="00F24CF5" w:rsidP="00F24CF5">
            <w:pPr>
              <w:jc w:val="center"/>
              <w:rPr>
                <w:rFonts w:eastAsia="Lucida Sans Unicode" w:cs="Arial"/>
                <w:kern w:val="1"/>
                <w:sz w:val="20"/>
                <w:szCs w:val="20"/>
                <w:lang w:eastAsia="hi-IN" w:bidi="hi-IN"/>
              </w:rPr>
            </w:pPr>
            <w:r w:rsidRPr="00525AF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6BBABDD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76113B90"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E270385"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9BEB0B4"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38DA362" w14:textId="77777777" w:rsidR="00F24CF5" w:rsidRPr="00F94E0C" w:rsidRDefault="00F24CF5" w:rsidP="00F24CF5">
            <w:pPr>
              <w:rPr>
                <w:rFonts w:eastAsia="Lucida Sans Unicode" w:cs="Arial"/>
                <w:kern w:val="1"/>
                <w:sz w:val="20"/>
                <w:szCs w:val="20"/>
                <w:lang w:eastAsia="hi-IN" w:bidi="hi-IN"/>
              </w:rPr>
            </w:pPr>
          </w:p>
        </w:tc>
      </w:tr>
      <w:tr w:rsidR="00F24CF5" w:rsidRPr="00F94E0C" w14:paraId="4F11E89A"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66499BD"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2.3.23</w:t>
            </w:r>
          </w:p>
        </w:tc>
        <w:tc>
          <w:tcPr>
            <w:tcW w:w="4592" w:type="dxa"/>
            <w:tcBorders>
              <w:top w:val="single" w:sz="8" w:space="0" w:color="auto"/>
              <w:left w:val="nil"/>
              <w:bottom w:val="single" w:sz="8" w:space="0" w:color="auto"/>
              <w:right w:val="nil"/>
            </w:tcBorders>
            <w:shd w:val="clear" w:color="auto" w:fill="auto"/>
            <w:vAlign w:val="center"/>
          </w:tcPr>
          <w:p w14:paraId="0C6ADD73" w14:textId="77777777" w:rsidR="00F24CF5" w:rsidRPr="00F94E0C" w:rsidRDefault="00F24CF5" w:rsidP="00F24CF5">
            <w:pPr>
              <w:jc w:val="left"/>
              <w:rPr>
                <w:rFonts w:eastAsia="Lucida Sans Unicode" w:cs="Arial"/>
                <w:noProof/>
                <w:kern w:val="1"/>
                <w:sz w:val="20"/>
                <w:szCs w:val="20"/>
                <w:vertAlign w:val="superscript"/>
                <w:lang w:val="sr-Latn-CS" w:eastAsia="hi-IN" w:bidi="hi-IN"/>
              </w:rPr>
            </w:pPr>
            <w:r w:rsidRPr="00F94E0C">
              <w:rPr>
                <w:rFonts w:eastAsia="Lucida Sans Unicode" w:cs="Arial"/>
                <w:noProof/>
                <w:kern w:val="1"/>
                <w:sz w:val="20"/>
                <w:szCs w:val="20"/>
                <w:lang w:val="sr-Latn-CS" w:eastAsia="hi-IN" w:bidi="hi-IN"/>
              </w:rPr>
              <w:t>REDNE STEZALJKE 2.5-4mm</w:t>
            </w:r>
            <w:r w:rsidRPr="00F94E0C">
              <w:rPr>
                <w:rFonts w:eastAsia="Lucida Sans Unicode" w:cs="Arial"/>
                <w:noProof/>
                <w:kern w:val="1"/>
                <w:sz w:val="20"/>
                <w:szCs w:val="20"/>
                <w:vertAlign w:val="superscript"/>
                <w:lang w:val="sr-Latn-CS" w:eastAsia="hi-IN" w:bidi="hi-IN"/>
              </w:rPr>
              <w:t>2</w:t>
            </w:r>
          </w:p>
          <w:p w14:paraId="7ABE4CEE" w14:textId="77777777" w:rsidR="00F24CF5" w:rsidRPr="00F94E0C" w:rsidRDefault="00F24CF5" w:rsidP="00F24CF5">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tip      MBKKB 2,5 proizvođača PHOENIX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19A4397"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61FDEE2"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FB654A6" w14:textId="77777777" w:rsidR="00F24CF5" w:rsidRDefault="00F24CF5" w:rsidP="00F24CF5">
            <w:pPr>
              <w:jc w:val="center"/>
              <w:rPr>
                <w:rFonts w:eastAsia="Lucida Sans Unicode" w:cs="Arial"/>
                <w:kern w:val="1"/>
                <w:sz w:val="20"/>
                <w:szCs w:val="20"/>
                <w:lang w:val="sr-Cyrl-RS" w:eastAsia="hi-IN" w:bidi="hi-IN"/>
              </w:rPr>
            </w:pPr>
          </w:p>
          <w:p w14:paraId="20DA4843" w14:textId="77777777" w:rsidR="00F24CF5" w:rsidRPr="00F94E0C" w:rsidRDefault="00F24CF5" w:rsidP="00F24CF5">
            <w:pPr>
              <w:jc w:val="center"/>
              <w:rPr>
                <w:rFonts w:eastAsia="Lucida Sans Unicode" w:cs="Arial"/>
                <w:kern w:val="1"/>
                <w:sz w:val="20"/>
                <w:szCs w:val="20"/>
                <w:lang w:eastAsia="hi-IN" w:bidi="hi-IN"/>
              </w:rPr>
            </w:pPr>
            <w:r w:rsidRPr="003B043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112F1A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46</w:t>
            </w:r>
          </w:p>
        </w:tc>
        <w:tc>
          <w:tcPr>
            <w:tcW w:w="1080" w:type="dxa"/>
            <w:tcBorders>
              <w:top w:val="single" w:sz="8" w:space="0" w:color="auto"/>
              <w:left w:val="nil"/>
              <w:bottom w:val="single" w:sz="8" w:space="0" w:color="auto"/>
              <w:right w:val="single" w:sz="4" w:space="0" w:color="auto"/>
            </w:tcBorders>
            <w:shd w:val="clear" w:color="auto" w:fill="auto"/>
            <w:vAlign w:val="center"/>
          </w:tcPr>
          <w:p w14:paraId="7ECD8029"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CBAA5B3"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F7380CC"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D20D17F" w14:textId="77777777" w:rsidR="00F24CF5" w:rsidRPr="00F94E0C" w:rsidRDefault="00F24CF5" w:rsidP="00F24CF5">
            <w:pPr>
              <w:rPr>
                <w:rFonts w:eastAsia="Lucida Sans Unicode" w:cs="Arial"/>
                <w:kern w:val="1"/>
                <w:sz w:val="20"/>
                <w:szCs w:val="20"/>
                <w:lang w:eastAsia="hi-IN" w:bidi="hi-IN"/>
              </w:rPr>
            </w:pPr>
          </w:p>
        </w:tc>
      </w:tr>
      <w:tr w:rsidR="00F24CF5" w:rsidRPr="00F94E0C" w14:paraId="74E42520"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D153242"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2.3.24</w:t>
            </w:r>
          </w:p>
        </w:tc>
        <w:tc>
          <w:tcPr>
            <w:tcW w:w="4592" w:type="dxa"/>
            <w:tcBorders>
              <w:top w:val="single" w:sz="8" w:space="0" w:color="auto"/>
              <w:left w:val="nil"/>
              <w:bottom w:val="single" w:sz="8" w:space="0" w:color="auto"/>
              <w:right w:val="nil"/>
            </w:tcBorders>
            <w:shd w:val="clear" w:color="auto" w:fill="auto"/>
            <w:vAlign w:val="center"/>
          </w:tcPr>
          <w:p w14:paraId="313617C5" w14:textId="77777777" w:rsidR="00F24CF5" w:rsidRPr="00F94E0C" w:rsidRDefault="00F24CF5" w:rsidP="00F24CF5">
            <w:pPr>
              <w:jc w:val="left"/>
              <w:rPr>
                <w:rFonts w:eastAsia="Lucida Sans Unicode" w:cs="Arial"/>
                <w:noProof/>
                <w:kern w:val="1"/>
                <w:sz w:val="20"/>
                <w:szCs w:val="20"/>
                <w:vertAlign w:val="superscript"/>
                <w:lang w:val="sr-Latn-CS" w:eastAsia="hi-IN" w:bidi="hi-IN"/>
              </w:rPr>
            </w:pPr>
            <w:r w:rsidRPr="00F94E0C">
              <w:rPr>
                <w:rFonts w:eastAsia="Lucida Sans Unicode" w:cs="Arial"/>
                <w:noProof/>
                <w:kern w:val="1"/>
                <w:sz w:val="20"/>
                <w:szCs w:val="20"/>
                <w:lang w:val="sr-Latn-CS" w:eastAsia="hi-IN" w:bidi="hi-IN"/>
              </w:rPr>
              <w:t>REDNE STEZALJKE 2.5-4mm</w:t>
            </w:r>
            <w:r w:rsidRPr="00F94E0C">
              <w:rPr>
                <w:rFonts w:eastAsia="Lucida Sans Unicode" w:cs="Arial"/>
                <w:noProof/>
                <w:kern w:val="1"/>
                <w:sz w:val="20"/>
                <w:szCs w:val="20"/>
                <w:vertAlign w:val="superscript"/>
                <w:lang w:val="sr-Latn-CS" w:eastAsia="hi-IN" w:bidi="hi-IN"/>
              </w:rPr>
              <w:t>2</w:t>
            </w:r>
            <w:r w:rsidRPr="00F94E0C">
              <w:rPr>
                <w:rFonts w:eastAsia="Lucida Sans Unicode" w:cs="Arial"/>
                <w:noProof/>
                <w:kern w:val="1"/>
                <w:sz w:val="20"/>
                <w:szCs w:val="20"/>
                <w:lang w:val="sr-Latn-CS" w:eastAsia="hi-IN" w:bidi="hi-IN"/>
              </w:rPr>
              <w:t>, 4-6mm</w:t>
            </w:r>
            <w:r w:rsidRPr="00F94E0C">
              <w:rPr>
                <w:rFonts w:eastAsia="Lucida Sans Unicode" w:cs="Arial"/>
                <w:noProof/>
                <w:kern w:val="1"/>
                <w:sz w:val="20"/>
                <w:szCs w:val="20"/>
                <w:vertAlign w:val="superscript"/>
                <w:lang w:val="sr-Latn-CS" w:eastAsia="hi-IN" w:bidi="hi-IN"/>
              </w:rPr>
              <w:t>2</w:t>
            </w:r>
            <w:r w:rsidRPr="00F94E0C">
              <w:rPr>
                <w:rFonts w:eastAsia="Lucida Sans Unicode" w:cs="Arial"/>
                <w:noProof/>
                <w:kern w:val="1"/>
                <w:sz w:val="20"/>
                <w:szCs w:val="20"/>
                <w:lang w:val="sr-Latn-CS" w:eastAsia="hi-IN" w:bidi="hi-IN"/>
              </w:rPr>
              <w:t>, 6-10mm</w:t>
            </w:r>
            <w:r w:rsidRPr="00F94E0C">
              <w:rPr>
                <w:rFonts w:eastAsia="Lucida Sans Unicode" w:cs="Arial"/>
                <w:noProof/>
                <w:kern w:val="1"/>
                <w:sz w:val="20"/>
                <w:szCs w:val="20"/>
                <w:vertAlign w:val="superscript"/>
                <w:lang w:val="sr-Latn-CS" w:eastAsia="hi-IN" w:bidi="hi-IN"/>
              </w:rPr>
              <w:t>2</w:t>
            </w:r>
          </w:p>
          <w:p w14:paraId="033ABBE8" w14:textId="77777777" w:rsidR="00F24CF5" w:rsidRPr="00F94E0C" w:rsidRDefault="00F24CF5" w:rsidP="00F24CF5">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tip       MBKKB 2,5, URTK/S 6,  UK 5N 4 proizvođača PHOENIX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F4776DD"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3A7F658"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DA27AB1" w14:textId="77777777" w:rsidR="00F24CF5" w:rsidRDefault="00F24CF5" w:rsidP="00F24CF5">
            <w:pPr>
              <w:jc w:val="center"/>
              <w:rPr>
                <w:rFonts w:eastAsia="Lucida Sans Unicode" w:cs="Arial"/>
                <w:kern w:val="1"/>
                <w:sz w:val="20"/>
                <w:szCs w:val="20"/>
                <w:lang w:val="sr-Cyrl-RS" w:eastAsia="hi-IN" w:bidi="hi-IN"/>
              </w:rPr>
            </w:pPr>
          </w:p>
          <w:p w14:paraId="2D49A15B" w14:textId="77777777" w:rsidR="00F24CF5" w:rsidRPr="00F94E0C" w:rsidRDefault="00F24CF5" w:rsidP="00F24CF5">
            <w:pPr>
              <w:jc w:val="center"/>
              <w:rPr>
                <w:rFonts w:eastAsia="Lucida Sans Unicode" w:cs="Arial"/>
                <w:kern w:val="1"/>
                <w:sz w:val="20"/>
                <w:szCs w:val="20"/>
                <w:lang w:eastAsia="hi-IN" w:bidi="hi-IN"/>
              </w:rPr>
            </w:pPr>
            <w:r w:rsidRPr="003B043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CBFFDB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108</w:t>
            </w:r>
          </w:p>
        </w:tc>
        <w:tc>
          <w:tcPr>
            <w:tcW w:w="1080" w:type="dxa"/>
            <w:tcBorders>
              <w:top w:val="single" w:sz="8" w:space="0" w:color="auto"/>
              <w:left w:val="nil"/>
              <w:bottom w:val="single" w:sz="8" w:space="0" w:color="auto"/>
              <w:right w:val="single" w:sz="4" w:space="0" w:color="auto"/>
            </w:tcBorders>
            <w:shd w:val="clear" w:color="auto" w:fill="auto"/>
            <w:vAlign w:val="center"/>
          </w:tcPr>
          <w:p w14:paraId="6C7557A1"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CAFA8F5"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9F1A761"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6AF0F21" w14:textId="77777777" w:rsidR="00F24CF5" w:rsidRPr="00F94E0C" w:rsidRDefault="00F24CF5" w:rsidP="00F24CF5">
            <w:pPr>
              <w:rPr>
                <w:rFonts w:eastAsia="Lucida Sans Unicode" w:cs="Arial"/>
                <w:kern w:val="1"/>
                <w:sz w:val="20"/>
                <w:szCs w:val="20"/>
                <w:lang w:eastAsia="hi-IN" w:bidi="hi-IN"/>
              </w:rPr>
            </w:pPr>
          </w:p>
        </w:tc>
      </w:tr>
      <w:tr w:rsidR="00F24CF5" w:rsidRPr="00F94E0C" w14:paraId="3F21041F"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F71290B"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2.3.25</w:t>
            </w:r>
          </w:p>
        </w:tc>
        <w:tc>
          <w:tcPr>
            <w:tcW w:w="4592" w:type="dxa"/>
            <w:tcBorders>
              <w:top w:val="single" w:sz="8" w:space="0" w:color="auto"/>
              <w:left w:val="nil"/>
              <w:bottom w:val="single" w:sz="8" w:space="0" w:color="auto"/>
              <w:right w:val="nil"/>
            </w:tcBorders>
            <w:shd w:val="clear" w:color="auto" w:fill="auto"/>
            <w:vAlign w:val="center"/>
          </w:tcPr>
          <w:p w14:paraId="634084E7" w14:textId="77777777" w:rsidR="00F24CF5" w:rsidRPr="00F94E0C" w:rsidRDefault="00F24CF5" w:rsidP="00F24CF5">
            <w:pPr>
              <w:jc w:val="left"/>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DVOPOLNI PRIKLJUČCI, KUČIŠTA MUŠKO/ŽENSKA, REDNI PRIKLJUČCI  MUŠKO/ŽENSKI</w:t>
            </w:r>
          </w:p>
          <w:p w14:paraId="3D378023" w14:textId="77777777" w:rsidR="00F24CF5" w:rsidRPr="00F94E0C" w:rsidRDefault="00F24CF5" w:rsidP="00F24CF5">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proizvođača MOLEX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53B9FFA"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B74E475"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E6D1D8B" w14:textId="77777777" w:rsidR="00F24CF5" w:rsidRPr="00F94E0C" w:rsidRDefault="00F24CF5" w:rsidP="00F24CF5">
            <w:pPr>
              <w:rPr>
                <w:rFonts w:eastAsia="Lucida Sans Unicode" w:cs="Arial"/>
                <w:kern w:val="1"/>
                <w:sz w:val="20"/>
                <w:szCs w:val="20"/>
                <w:lang w:eastAsia="hi-IN" w:bidi="hi-IN"/>
              </w:rPr>
            </w:pPr>
            <w:r w:rsidRPr="003B043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B132A72"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29504629"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7A0585B"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D6A5D26"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4843639" w14:textId="77777777" w:rsidR="00F24CF5" w:rsidRPr="00F94E0C" w:rsidRDefault="00F24CF5" w:rsidP="00F24CF5">
            <w:pPr>
              <w:rPr>
                <w:rFonts w:eastAsia="Lucida Sans Unicode" w:cs="Arial"/>
                <w:kern w:val="1"/>
                <w:sz w:val="20"/>
                <w:szCs w:val="20"/>
                <w:lang w:eastAsia="hi-IN" w:bidi="hi-IN"/>
              </w:rPr>
            </w:pPr>
          </w:p>
        </w:tc>
      </w:tr>
      <w:tr w:rsidR="00761452" w:rsidRPr="00F94E0C" w14:paraId="299639D8" w14:textId="77777777" w:rsidTr="001A2B4D">
        <w:trPr>
          <w:trHeight w:val="8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0A7E3D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4592" w:type="dxa"/>
            <w:tcBorders>
              <w:top w:val="single" w:sz="8" w:space="0" w:color="auto"/>
              <w:left w:val="nil"/>
              <w:bottom w:val="single" w:sz="8" w:space="0" w:color="auto"/>
              <w:right w:val="nil"/>
            </w:tcBorders>
            <w:shd w:val="clear" w:color="auto" w:fill="auto"/>
            <w:vAlign w:val="center"/>
          </w:tcPr>
          <w:p w14:paraId="73DB987F" w14:textId="77777777" w:rsidR="00761452" w:rsidRPr="00F94E0C" w:rsidRDefault="00761452" w:rsidP="00761452">
            <w:pPr>
              <w:jc w:val="left"/>
              <w:rPr>
                <w:rFonts w:eastAsia="Lucida Sans Unicode" w:cs="Arial"/>
                <w:b/>
                <w:kern w:val="1"/>
                <w:sz w:val="20"/>
                <w:szCs w:val="20"/>
                <w:lang w:eastAsia="hi-IN" w:bidi="hi-IN"/>
              </w:rPr>
            </w:pPr>
            <w:r w:rsidRPr="00F94E0C">
              <w:rPr>
                <w:rFonts w:eastAsia="Lucida Sans Unicode" w:cs="Arial"/>
                <w:b/>
                <w:bCs/>
                <w:kern w:val="1"/>
                <w:sz w:val="20"/>
                <w:szCs w:val="20"/>
                <w:lang w:eastAsia="hi-IN" w:bidi="hi-IN"/>
              </w:rPr>
              <w:t>T</w:t>
            </w:r>
            <w:r w:rsidRPr="00F94E0C">
              <w:rPr>
                <w:rFonts w:eastAsia="Lucida Sans Unicode" w:cs="Arial"/>
                <w:b/>
                <w:bCs/>
                <w:spacing w:val="2"/>
                <w:kern w:val="1"/>
                <w:sz w:val="20"/>
                <w:szCs w:val="20"/>
                <w:lang w:eastAsia="hi-IN" w:bidi="hi-IN"/>
              </w:rPr>
              <w:t>R</w:t>
            </w:r>
            <w:r w:rsidRPr="00F94E0C">
              <w:rPr>
                <w:rFonts w:eastAsia="Lucida Sans Unicode" w:cs="Arial"/>
                <w:b/>
                <w:bCs/>
                <w:spacing w:val="-4"/>
                <w:kern w:val="1"/>
                <w:sz w:val="20"/>
                <w:szCs w:val="20"/>
                <w:lang w:eastAsia="hi-IN" w:bidi="hi-IN"/>
              </w:rPr>
              <w:t>A</w:t>
            </w:r>
            <w:r w:rsidRPr="00F94E0C">
              <w:rPr>
                <w:rFonts w:eastAsia="Lucida Sans Unicode" w:cs="Arial"/>
                <w:b/>
                <w:bCs/>
                <w:spacing w:val="1"/>
                <w:kern w:val="1"/>
                <w:sz w:val="20"/>
                <w:szCs w:val="20"/>
                <w:lang w:eastAsia="hi-IN" w:bidi="hi-IN"/>
              </w:rPr>
              <w:t>N</w:t>
            </w:r>
            <w:r w:rsidRPr="00F94E0C">
              <w:rPr>
                <w:rFonts w:eastAsia="Lucida Sans Unicode" w:cs="Arial"/>
                <w:b/>
                <w:bCs/>
                <w:kern w:val="1"/>
                <w:sz w:val="20"/>
                <w:szCs w:val="20"/>
                <w:lang w:eastAsia="hi-IN" w:bidi="hi-IN"/>
              </w:rPr>
              <w:t>SFORM</w:t>
            </w:r>
            <w:r w:rsidRPr="00F94E0C">
              <w:rPr>
                <w:rFonts w:eastAsia="Lucida Sans Unicode" w:cs="Arial"/>
                <w:b/>
                <w:bCs/>
                <w:spacing w:val="-3"/>
                <w:kern w:val="1"/>
                <w:sz w:val="20"/>
                <w:szCs w:val="20"/>
                <w:lang w:eastAsia="hi-IN" w:bidi="hi-IN"/>
              </w:rPr>
              <w:t>A</w:t>
            </w:r>
            <w:r w:rsidRPr="00F94E0C">
              <w:rPr>
                <w:rFonts w:eastAsia="Lucida Sans Unicode" w:cs="Arial"/>
                <w:b/>
                <w:bCs/>
                <w:spacing w:val="2"/>
                <w:kern w:val="1"/>
                <w:sz w:val="20"/>
                <w:szCs w:val="20"/>
                <w:lang w:eastAsia="hi-IN" w:bidi="hi-IN"/>
              </w:rPr>
              <w:t>T</w:t>
            </w:r>
            <w:r w:rsidRPr="00F94E0C">
              <w:rPr>
                <w:rFonts w:eastAsia="Lucida Sans Unicode" w:cs="Arial"/>
                <w:b/>
                <w:bCs/>
                <w:kern w:val="1"/>
                <w:sz w:val="20"/>
                <w:szCs w:val="20"/>
                <w:lang w:eastAsia="hi-IN" w:bidi="hi-IN"/>
              </w:rPr>
              <w:t>ORI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A763CBE"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505219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20E5514E"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186CD576"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245C53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9ABB56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B5B3C3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622A163" w14:textId="77777777" w:rsidR="00761452" w:rsidRPr="00F94E0C" w:rsidRDefault="00761452" w:rsidP="00761452">
            <w:pPr>
              <w:rPr>
                <w:rFonts w:eastAsia="Lucida Sans Unicode" w:cs="Arial"/>
                <w:kern w:val="1"/>
                <w:sz w:val="20"/>
                <w:szCs w:val="20"/>
                <w:lang w:eastAsia="hi-IN" w:bidi="hi-IN"/>
              </w:rPr>
            </w:pPr>
          </w:p>
        </w:tc>
      </w:tr>
      <w:tr w:rsidR="00F24CF5" w:rsidRPr="00F94E0C" w14:paraId="1E891B4E"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335D616"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3.1</w:t>
            </w:r>
          </w:p>
        </w:tc>
        <w:tc>
          <w:tcPr>
            <w:tcW w:w="4592" w:type="dxa"/>
            <w:tcBorders>
              <w:top w:val="single" w:sz="8" w:space="0" w:color="auto"/>
              <w:left w:val="nil"/>
              <w:bottom w:val="single" w:sz="8" w:space="0" w:color="auto"/>
              <w:right w:val="nil"/>
            </w:tcBorders>
            <w:shd w:val="clear" w:color="auto" w:fill="auto"/>
            <w:vAlign w:val="center"/>
          </w:tcPr>
          <w:p w14:paraId="4362A976" w14:textId="77777777" w:rsidR="00F24CF5" w:rsidRPr="00F94E0C" w:rsidRDefault="00F24CF5" w:rsidP="00F24CF5">
            <w:pPr>
              <w:tabs>
                <w:tab w:val="left" w:pos="2964"/>
              </w:tabs>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ULJNI TRANSFORMATOR 6±2x2.5%/0.4kV; 250kVA, SPREGA Dyn5, ZA SPOLJNU MONTAŽU, SA KONSTRUKCIJOM OTPORNOM NA VIBRACIJE</w:t>
            </w:r>
          </w:p>
          <w:p w14:paraId="3B0BF8CC" w14:textId="77777777" w:rsidR="00F24CF5" w:rsidRPr="00F94E0C" w:rsidRDefault="00F24CF5" w:rsidP="00F24CF5">
            <w:pPr>
              <w:tabs>
                <w:tab w:val="left" w:pos="2964"/>
              </w:tabs>
              <w:jc w:val="left"/>
              <w:rPr>
                <w:rFonts w:eastAsia="Lucida Sans Unicode" w:cs="Arial"/>
                <w:kern w:val="1"/>
                <w:sz w:val="20"/>
                <w:szCs w:val="20"/>
                <w:lang w:val="sr-Latn-CS" w:eastAsia="hi-IN" w:bidi="hi-IN"/>
              </w:rPr>
            </w:pPr>
            <w:r w:rsidRPr="00F94E0C">
              <w:rPr>
                <w:rFonts w:eastAsia="Lucida Sans Unicode" w:cs="Arial"/>
                <w:kern w:val="1"/>
                <w:sz w:val="20"/>
                <w:szCs w:val="20"/>
                <w:lang w:eastAsia="hi-IN" w:bidi="hi-IN"/>
              </w:rPr>
              <w:t>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5548E4A"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7E3811B"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5DDCA294" w14:textId="77777777" w:rsidR="00F24CF5" w:rsidRDefault="00F24CF5" w:rsidP="00F24CF5">
            <w:pPr>
              <w:rPr>
                <w:rFonts w:eastAsia="Lucida Sans Unicode" w:cs="Arial"/>
                <w:kern w:val="1"/>
                <w:sz w:val="20"/>
                <w:szCs w:val="20"/>
                <w:lang w:val="sr-Cyrl-RS" w:eastAsia="hi-IN" w:bidi="hi-IN"/>
              </w:rPr>
            </w:pPr>
          </w:p>
          <w:p w14:paraId="7455E353" w14:textId="77777777" w:rsidR="00F24CF5" w:rsidRPr="00F94E0C" w:rsidRDefault="00F24CF5" w:rsidP="00F24CF5">
            <w:pPr>
              <w:rPr>
                <w:rFonts w:eastAsia="Lucida Sans Unicode" w:cs="Arial"/>
                <w:kern w:val="1"/>
                <w:sz w:val="20"/>
                <w:szCs w:val="20"/>
                <w:lang w:eastAsia="hi-IN" w:bidi="hi-IN"/>
              </w:rPr>
            </w:pPr>
            <w:r w:rsidRPr="008D441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1DFEE602"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56CAA222"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6BAD02A"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7D09E9F"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961F88D" w14:textId="77777777" w:rsidR="00F24CF5" w:rsidRPr="00F94E0C" w:rsidRDefault="00F24CF5" w:rsidP="00F24CF5">
            <w:pPr>
              <w:rPr>
                <w:rFonts w:eastAsia="Lucida Sans Unicode" w:cs="Arial"/>
                <w:kern w:val="1"/>
                <w:sz w:val="20"/>
                <w:szCs w:val="20"/>
                <w:lang w:eastAsia="hi-IN" w:bidi="hi-IN"/>
              </w:rPr>
            </w:pPr>
          </w:p>
        </w:tc>
      </w:tr>
      <w:tr w:rsidR="00F24CF5" w:rsidRPr="00F94E0C" w14:paraId="7467EF55"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CE9504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3.2</w:t>
            </w:r>
          </w:p>
        </w:tc>
        <w:tc>
          <w:tcPr>
            <w:tcW w:w="4592" w:type="dxa"/>
            <w:tcBorders>
              <w:top w:val="single" w:sz="8" w:space="0" w:color="auto"/>
              <w:left w:val="nil"/>
              <w:bottom w:val="single" w:sz="8" w:space="0" w:color="auto"/>
              <w:right w:val="nil"/>
            </w:tcBorders>
            <w:shd w:val="clear" w:color="auto" w:fill="auto"/>
            <w:vAlign w:val="center"/>
          </w:tcPr>
          <w:p w14:paraId="6DB8D468" w14:textId="77777777" w:rsidR="00F24CF5" w:rsidRPr="00F94E0C" w:rsidRDefault="00F24CF5" w:rsidP="00F24CF5">
            <w:pPr>
              <w:tabs>
                <w:tab w:val="left" w:pos="2964"/>
              </w:tabs>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ULJNI TRANSFORMATOR 6±2x2.5%/0.69kV; 2500/2x1250kVA, SPREGA Dy11d0, ZA SPOLJNU MONTAŽU, SA KONSTRUKCIJOM OTPORNOM NA VIBRACIJE</w:t>
            </w:r>
          </w:p>
          <w:p w14:paraId="66B99137" w14:textId="77777777" w:rsidR="00F24CF5" w:rsidRPr="00F94E0C" w:rsidRDefault="00F24CF5" w:rsidP="00F24CF5">
            <w:pPr>
              <w:tabs>
                <w:tab w:val="left" w:pos="2964"/>
              </w:tabs>
              <w:jc w:val="left"/>
              <w:rPr>
                <w:rFonts w:eastAsia="Lucida Sans Unicode" w:cs="Arial"/>
                <w:kern w:val="1"/>
                <w:sz w:val="20"/>
                <w:szCs w:val="20"/>
                <w:lang w:val="sr-Latn-CS" w:eastAsia="hi-IN" w:bidi="hi-IN"/>
              </w:rPr>
            </w:pPr>
            <w:r w:rsidRPr="00F94E0C">
              <w:rPr>
                <w:rFonts w:eastAsia="Lucida Sans Unicode" w:cs="Arial"/>
                <w:kern w:val="1"/>
                <w:sz w:val="20"/>
                <w:szCs w:val="20"/>
                <w:lang w:eastAsia="hi-IN" w:bidi="hi-IN"/>
              </w:rPr>
              <w:t>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804D97F"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6D18DA44"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D7A49BA" w14:textId="77777777" w:rsidR="00F24CF5" w:rsidRDefault="00F24CF5" w:rsidP="00F24CF5">
            <w:pPr>
              <w:rPr>
                <w:rFonts w:eastAsia="Lucida Sans Unicode" w:cs="Arial"/>
                <w:kern w:val="1"/>
                <w:sz w:val="20"/>
                <w:szCs w:val="20"/>
                <w:lang w:val="sr-Cyrl-RS" w:eastAsia="hi-IN" w:bidi="hi-IN"/>
              </w:rPr>
            </w:pPr>
          </w:p>
          <w:p w14:paraId="076B5B7C" w14:textId="77777777" w:rsidR="00F24CF5" w:rsidRPr="00F94E0C" w:rsidRDefault="00F24CF5" w:rsidP="00F24CF5">
            <w:pPr>
              <w:rPr>
                <w:rFonts w:eastAsia="Lucida Sans Unicode" w:cs="Arial"/>
                <w:kern w:val="1"/>
                <w:sz w:val="20"/>
                <w:szCs w:val="20"/>
                <w:lang w:eastAsia="hi-IN" w:bidi="hi-IN"/>
              </w:rPr>
            </w:pPr>
            <w:r w:rsidRPr="008D441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3CA161B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62E6FC4"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E827438"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DB13CCB"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3761747" w14:textId="77777777" w:rsidR="00F24CF5" w:rsidRPr="00F94E0C" w:rsidRDefault="00F24CF5" w:rsidP="00F24CF5">
            <w:pPr>
              <w:rPr>
                <w:rFonts w:eastAsia="Lucida Sans Unicode" w:cs="Arial"/>
                <w:kern w:val="1"/>
                <w:sz w:val="20"/>
                <w:szCs w:val="20"/>
                <w:lang w:eastAsia="hi-IN" w:bidi="hi-IN"/>
              </w:rPr>
            </w:pPr>
          </w:p>
        </w:tc>
      </w:tr>
      <w:tr w:rsidR="00761452" w:rsidRPr="00F94E0C" w14:paraId="4B66B73E" w14:textId="77777777" w:rsidTr="001A2B4D">
        <w:trPr>
          <w:trHeight w:val="184"/>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255895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4592" w:type="dxa"/>
            <w:tcBorders>
              <w:top w:val="single" w:sz="8" w:space="0" w:color="auto"/>
              <w:left w:val="nil"/>
              <w:bottom w:val="single" w:sz="8" w:space="0" w:color="auto"/>
              <w:right w:val="nil"/>
            </w:tcBorders>
            <w:shd w:val="clear" w:color="auto" w:fill="auto"/>
            <w:vAlign w:val="center"/>
          </w:tcPr>
          <w:p w14:paraId="36829304" w14:textId="77777777" w:rsidR="00761452" w:rsidRPr="00F94E0C" w:rsidRDefault="00761452" w:rsidP="00761452">
            <w:pPr>
              <w:widowControl w:val="0"/>
              <w:autoSpaceDE w:val="0"/>
              <w:autoSpaceDN w:val="0"/>
              <w:adjustRightInd w:val="0"/>
              <w:jc w:val="left"/>
              <w:rPr>
                <w:rFonts w:eastAsia="Lucida Sans Unicode" w:cs="Arial"/>
                <w:b/>
                <w:kern w:val="1"/>
                <w:sz w:val="20"/>
                <w:szCs w:val="20"/>
                <w:lang w:val="sr-Latn-CS" w:eastAsia="hi-IN" w:bidi="hi-IN"/>
              </w:rPr>
            </w:pPr>
            <w:r w:rsidRPr="00F94E0C">
              <w:rPr>
                <w:rFonts w:eastAsia="Lucida Sans Unicode" w:cs="Arial"/>
                <w:b/>
                <w:kern w:val="1"/>
                <w:sz w:val="20"/>
                <w:szCs w:val="20"/>
                <w:lang w:eastAsia="hi-IN" w:bidi="hi-IN"/>
              </w:rPr>
              <w:t>MOTORI, OTKO</w:t>
            </w:r>
            <w:r w:rsidRPr="00F94E0C">
              <w:rPr>
                <w:rFonts w:eastAsia="Lucida Sans Unicode" w:cs="Arial"/>
                <w:b/>
                <w:kern w:val="1"/>
                <w:sz w:val="20"/>
                <w:szCs w:val="20"/>
                <w:lang w:val="sr-Latn-CS" w:eastAsia="hi-IN" w:bidi="hi-IN"/>
              </w:rPr>
              <w:t>ČNICI I REDUKTORI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A4ED41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D2AABA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7907FBD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4255163C"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542DF6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1804F14"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26666A4"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D7C7A26" w14:textId="77777777" w:rsidR="00761452" w:rsidRPr="00F94E0C" w:rsidRDefault="00761452" w:rsidP="00761452">
            <w:pPr>
              <w:rPr>
                <w:rFonts w:eastAsia="Lucida Sans Unicode" w:cs="Arial"/>
                <w:kern w:val="1"/>
                <w:sz w:val="20"/>
                <w:szCs w:val="20"/>
                <w:lang w:eastAsia="hi-IN" w:bidi="hi-IN"/>
              </w:rPr>
            </w:pPr>
          </w:p>
        </w:tc>
      </w:tr>
      <w:tr w:rsidR="00761452" w:rsidRPr="00F94E0C" w14:paraId="792C79DC"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E90A6E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4.1</w:t>
            </w:r>
          </w:p>
        </w:tc>
        <w:tc>
          <w:tcPr>
            <w:tcW w:w="4592" w:type="dxa"/>
            <w:tcBorders>
              <w:top w:val="single" w:sz="8" w:space="0" w:color="auto"/>
              <w:left w:val="nil"/>
              <w:bottom w:val="single" w:sz="8" w:space="0" w:color="auto"/>
              <w:right w:val="nil"/>
            </w:tcBorders>
            <w:shd w:val="clear" w:color="auto" w:fill="auto"/>
            <w:vAlign w:val="center"/>
          </w:tcPr>
          <w:p w14:paraId="4E5F676C" w14:textId="77777777" w:rsidR="00761452" w:rsidRPr="00F94E0C" w:rsidRDefault="00761452" w:rsidP="00761452">
            <w:pPr>
              <w:jc w:val="left"/>
              <w:rPr>
                <w:rFonts w:eastAsia="Lucida Sans Unicode" w:cs="Arial"/>
                <w:b/>
                <w:kern w:val="1"/>
                <w:sz w:val="20"/>
                <w:szCs w:val="20"/>
                <w:lang w:eastAsia="hi-IN" w:bidi="hi-IN"/>
              </w:rPr>
            </w:pPr>
            <w:r w:rsidRPr="00F94E0C">
              <w:rPr>
                <w:rFonts w:eastAsia="Lucida Sans Unicode" w:cs="Arial"/>
                <w:b/>
                <w:kern w:val="1"/>
                <w:sz w:val="20"/>
                <w:szCs w:val="20"/>
                <w:lang w:eastAsia="hi-IN" w:bidi="hi-IN"/>
              </w:rPr>
              <w:t>MOTORI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3D0F77F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57A47DA"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0F23391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5552A284"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E317665"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A97F5B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2BAD62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4B5AFF7" w14:textId="77777777" w:rsidR="00761452" w:rsidRPr="00F94E0C" w:rsidRDefault="00761452" w:rsidP="00761452">
            <w:pPr>
              <w:rPr>
                <w:rFonts w:eastAsia="Lucida Sans Unicode" w:cs="Arial"/>
                <w:kern w:val="1"/>
                <w:sz w:val="20"/>
                <w:szCs w:val="20"/>
                <w:lang w:eastAsia="hi-IN" w:bidi="hi-IN"/>
              </w:rPr>
            </w:pPr>
          </w:p>
        </w:tc>
      </w:tr>
      <w:tr w:rsidR="00761452" w:rsidRPr="00F94E0C" w14:paraId="7A0B2CA5"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A4BD2C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4.1.1</w:t>
            </w:r>
          </w:p>
        </w:tc>
        <w:tc>
          <w:tcPr>
            <w:tcW w:w="4592" w:type="dxa"/>
            <w:tcBorders>
              <w:top w:val="single" w:sz="8" w:space="0" w:color="auto"/>
              <w:left w:val="nil"/>
              <w:bottom w:val="single" w:sz="8" w:space="0" w:color="auto"/>
              <w:right w:val="nil"/>
            </w:tcBorders>
            <w:shd w:val="clear" w:color="auto" w:fill="auto"/>
            <w:vAlign w:val="center"/>
          </w:tcPr>
          <w:p w14:paraId="09E0E3E6"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ASINHRONI KRATKOSPOJENI TROFAZNI MOTOR</w:t>
            </w:r>
          </w:p>
          <w:p w14:paraId="1393A15C"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400KW, 405A, 995 o/min, KUĆIŠTE IM B3      ( kom 1 )</w:t>
            </w:r>
          </w:p>
          <w:p w14:paraId="21A1FFB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GREJAČ MOTORA, 0.4kW (kom 1)</w:t>
            </w:r>
          </w:p>
          <w:p w14:paraId="5EDCF423"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DAVAČ TEMEPERATURE</w:t>
            </w:r>
          </w:p>
          <w:p w14:paraId="5D8ED3EE"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TIP: Pt100 U NAMOTAJU MOTORA </w:t>
            </w:r>
          </w:p>
          <w:p w14:paraId="4B653CE8"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kom 3 )</w:t>
            </w:r>
          </w:p>
          <w:p w14:paraId="05DE7C42"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DAVAČ TEMEPERATURE</w:t>
            </w:r>
          </w:p>
          <w:p w14:paraId="435199A3"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TIP: Pt100 U LEŽAJEVIMA MOTORA </w:t>
            </w:r>
          </w:p>
          <w:p w14:paraId="2C7FDBC1"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2.RZKIT 400 Ld-6 proizvođača ATB Sever ili odgovarajući</w:t>
            </w:r>
          </w:p>
          <w:p w14:paraId="401E5747"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707024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2F03711"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247D3AA7" w14:textId="77777777" w:rsidR="00761452" w:rsidRPr="00F94E0C" w:rsidRDefault="00F24CF5" w:rsidP="00761452">
            <w:pPr>
              <w:rPr>
                <w:rFonts w:eastAsia="Lucida Sans Unicode" w:cs="Arial"/>
                <w:kern w:val="1"/>
                <w:sz w:val="20"/>
                <w:szCs w:val="20"/>
                <w:lang w:eastAsia="hi-IN" w:bidi="hi-IN"/>
              </w:rPr>
            </w:pPr>
            <w:r w:rsidRPr="008D441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733FEA5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760DE4F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E16D8F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D8D41FC"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F292F5F" w14:textId="77777777" w:rsidR="00761452" w:rsidRPr="00F94E0C" w:rsidRDefault="00761452" w:rsidP="00761452">
            <w:pPr>
              <w:rPr>
                <w:rFonts w:eastAsia="Lucida Sans Unicode" w:cs="Arial"/>
                <w:kern w:val="1"/>
                <w:sz w:val="20"/>
                <w:szCs w:val="20"/>
                <w:lang w:eastAsia="hi-IN" w:bidi="hi-IN"/>
              </w:rPr>
            </w:pPr>
          </w:p>
        </w:tc>
      </w:tr>
      <w:tr w:rsidR="00761452" w:rsidRPr="00F94E0C" w14:paraId="3F00EFC3" w14:textId="77777777" w:rsidTr="001A2B4D">
        <w:trPr>
          <w:trHeight w:val="14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9BCADA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4.2</w:t>
            </w:r>
          </w:p>
        </w:tc>
        <w:tc>
          <w:tcPr>
            <w:tcW w:w="4592" w:type="dxa"/>
            <w:tcBorders>
              <w:top w:val="single" w:sz="8" w:space="0" w:color="auto"/>
              <w:left w:val="nil"/>
              <w:bottom w:val="single" w:sz="8" w:space="0" w:color="auto"/>
              <w:right w:val="nil"/>
            </w:tcBorders>
            <w:shd w:val="clear" w:color="auto" w:fill="auto"/>
            <w:vAlign w:val="center"/>
          </w:tcPr>
          <w:p w14:paraId="765FA9E0" w14:textId="77777777" w:rsidR="00761452" w:rsidRPr="00F94E0C" w:rsidRDefault="00761452" w:rsidP="00761452">
            <w:pPr>
              <w:jc w:val="left"/>
              <w:rPr>
                <w:rFonts w:eastAsia="Lucida Sans Unicode" w:cs="Arial"/>
                <w:b/>
                <w:kern w:val="1"/>
                <w:sz w:val="20"/>
                <w:szCs w:val="20"/>
                <w:lang w:eastAsia="hi-IN" w:bidi="hi-IN"/>
              </w:rPr>
            </w:pPr>
            <w:r w:rsidRPr="00F94E0C">
              <w:rPr>
                <w:rFonts w:eastAsia="Lucida Sans Unicode" w:cs="Arial"/>
                <w:b/>
                <w:kern w:val="1"/>
                <w:sz w:val="20"/>
                <w:szCs w:val="20"/>
                <w:lang w:eastAsia="hi-IN" w:bidi="hi-IN"/>
              </w:rPr>
              <w:t>OTKOČNICI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F04E30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9861F5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796D355A"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6DA4BB59"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3B436B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3A34420"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97943F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C310105" w14:textId="77777777" w:rsidR="00761452" w:rsidRPr="00F94E0C" w:rsidRDefault="00761452" w:rsidP="00761452">
            <w:pPr>
              <w:rPr>
                <w:rFonts w:eastAsia="Lucida Sans Unicode" w:cs="Arial"/>
                <w:kern w:val="1"/>
                <w:sz w:val="20"/>
                <w:szCs w:val="20"/>
                <w:lang w:eastAsia="hi-IN" w:bidi="hi-IN"/>
              </w:rPr>
            </w:pPr>
          </w:p>
        </w:tc>
      </w:tr>
      <w:tr w:rsidR="00761452" w:rsidRPr="00F94E0C" w14:paraId="7EC7D74E"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1FAE89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4.2.1</w:t>
            </w:r>
          </w:p>
        </w:tc>
        <w:tc>
          <w:tcPr>
            <w:tcW w:w="4592" w:type="dxa"/>
            <w:tcBorders>
              <w:top w:val="single" w:sz="8" w:space="0" w:color="auto"/>
              <w:left w:val="nil"/>
              <w:bottom w:val="single" w:sz="8" w:space="0" w:color="auto"/>
              <w:right w:val="nil"/>
            </w:tcBorders>
            <w:shd w:val="clear" w:color="auto" w:fill="auto"/>
            <w:vAlign w:val="center"/>
          </w:tcPr>
          <w:p w14:paraId="31BA30D7" w14:textId="77777777" w:rsidR="00761452" w:rsidRPr="00F94E0C" w:rsidRDefault="00761452" w:rsidP="00761452">
            <w:pPr>
              <w:widowControl w:val="0"/>
              <w:autoSpaceDE w:val="0"/>
              <w:autoSpaceDN w:val="0"/>
              <w:adjustRightInd w:val="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OTKOČNIK, NAPAJANJE 3x400VAC, 0.5kW, 0.7A, POTISNA SILA 2500N, HOD 60MM SA INDIKATOROM POLOŽAJA OTKOČNIKA</w:t>
            </w:r>
          </w:p>
          <w:p w14:paraId="4EF07A3A"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EB 250-60 S II Lk2 Z  proizvođača EMG ELTMA ili odgovarajući</w:t>
            </w:r>
          </w:p>
          <w:p w14:paraId="7A8DDFE7" w14:textId="77777777" w:rsidR="00761452" w:rsidRPr="00F94E0C" w:rsidRDefault="00761452" w:rsidP="00761452">
            <w:pPr>
              <w:widowControl w:val="0"/>
              <w:autoSpaceDE w:val="0"/>
              <w:autoSpaceDN w:val="0"/>
              <w:adjustRightInd w:val="0"/>
              <w:rPr>
                <w:rFonts w:eastAsia="Lucida Sans Unicode" w:cs="Arial"/>
                <w:kern w:val="1"/>
                <w:sz w:val="20"/>
                <w:szCs w:val="20"/>
                <w:lang w:eastAsia="hi-IN" w:bidi="hi-IN"/>
              </w:rPr>
            </w:pP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FD3A32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6526909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1385DC02" w14:textId="77777777" w:rsidR="00761452" w:rsidRPr="00F94E0C" w:rsidRDefault="00F24CF5" w:rsidP="00761452">
            <w:pPr>
              <w:rPr>
                <w:rFonts w:eastAsia="Lucida Sans Unicode" w:cs="Arial"/>
                <w:kern w:val="1"/>
                <w:sz w:val="20"/>
                <w:szCs w:val="20"/>
                <w:lang w:eastAsia="hi-IN" w:bidi="hi-IN"/>
              </w:rPr>
            </w:pPr>
            <w:r w:rsidRPr="003B043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1155E27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26DDA96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0B79FE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F7EBE4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C55B32E" w14:textId="77777777" w:rsidR="00761452" w:rsidRPr="00F94E0C" w:rsidRDefault="00761452" w:rsidP="00761452">
            <w:pPr>
              <w:rPr>
                <w:rFonts w:eastAsia="Lucida Sans Unicode" w:cs="Arial"/>
                <w:kern w:val="1"/>
                <w:sz w:val="20"/>
                <w:szCs w:val="20"/>
                <w:lang w:eastAsia="hi-IN" w:bidi="hi-IN"/>
              </w:rPr>
            </w:pPr>
          </w:p>
        </w:tc>
      </w:tr>
      <w:tr w:rsidR="00761452" w:rsidRPr="00F94E0C" w14:paraId="50B07366"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39BC53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4.3</w:t>
            </w:r>
          </w:p>
        </w:tc>
        <w:tc>
          <w:tcPr>
            <w:tcW w:w="4592" w:type="dxa"/>
            <w:tcBorders>
              <w:top w:val="single" w:sz="8" w:space="0" w:color="auto"/>
              <w:left w:val="nil"/>
              <w:bottom w:val="single" w:sz="8" w:space="0" w:color="auto"/>
              <w:right w:val="nil"/>
            </w:tcBorders>
            <w:shd w:val="clear" w:color="auto" w:fill="auto"/>
            <w:vAlign w:val="center"/>
          </w:tcPr>
          <w:p w14:paraId="19EAC9BF" w14:textId="77777777" w:rsidR="00761452" w:rsidRPr="00F94E0C" w:rsidRDefault="00761452" w:rsidP="00761452">
            <w:pPr>
              <w:jc w:val="left"/>
              <w:rPr>
                <w:rFonts w:eastAsia="Lucida Sans Unicode" w:cs="Arial"/>
                <w:b/>
                <w:kern w:val="1"/>
                <w:sz w:val="20"/>
                <w:szCs w:val="20"/>
                <w:lang w:eastAsia="hi-IN" w:bidi="hi-IN"/>
              </w:rPr>
            </w:pPr>
            <w:r w:rsidRPr="00F94E0C">
              <w:rPr>
                <w:rFonts w:eastAsia="Lucida Sans Unicode" w:cs="Arial"/>
                <w:b/>
                <w:kern w:val="1"/>
                <w:sz w:val="20"/>
                <w:szCs w:val="20"/>
                <w:lang w:eastAsia="hi-IN" w:bidi="hi-IN"/>
              </w:rPr>
              <w:t>REDUKTORI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F4A5F47"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3361E2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0E2FA59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54EF9EFD"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7B33EA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277785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C507C1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6B674EC" w14:textId="77777777" w:rsidR="00761452" w:rsidRPr="00F94E0C" w:rsidRDefault="00761452" w:rsidP="00761452">
            <w:pPr>
              <w:rPr>
                <w:rFonts w:eastAsia="Lucida Sans Unicode" w:cs="Arial"/>
                <w:kern w:val="1"/>
                <w:sz w:val="20"/>
                <w:szCs w:val="20"/>
                <w:lang w:eastAsia="hi-IN" w:bidi="hi-IN"/>
              </w:rPr>
            </w:pPr>
          </w:p>
        </w:tc>
      </w:tr>
      <w:tr w:rsidR="00F24CF5" w:rsidRPr="00F94E0C" w14:paraId="573B7846"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C47FF0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4.3.1</w:t>
            </w:r>
          </w:p>
        </w:tc>
        <w:tc>
          <w:tcPr>
            <w:tcW w:w="4592" w:type="dxa"/>
            <w:tcBorders>
              <w:top w:val="single" w:sz="8" w:space="0" w:color="auto"/>
              <w:left w:val="nil"/>
              <w:bottom w:val="single" w:sz="8" w:space="0" w:color="auto"/>
              <w:right w:val="nil"/>
            </w:tcBorders>
            <w:shd w:val="clear" w:color="auto" w:fill="auto"/>
          </w:tcPr>
          <w:p w14:paraId="110F6366" w14:textId="77777777" w:rsidR="00F24CF5" w:rsidRPr="00F94E0C" w:rsidRDefault="00F24CF5" w:rsidP="00F24CF5">
            <w:pPr>
              <w:rPr>
                <w:rFonts w:eastAsia="Lucida Sans Unicode" w:cs="Arial"/>
                <w:kern w:val="1"/>
                <w:sz w:val="20"/>
                <w:szCs w:val="20"/>
                <w:lang w:val="pl-PL" w:eastAsia="hi-IN" w:bidi="hi-IN"/>
              </w:rPr>
            </w:pPr>
            <w:r w:rsidRPr="00F94E0C">
              <w:rPr>
                <w:rFonts w:eastAsia="Lucida Sans Unicode" w:cs="Arial"/>
                <w:kern w:val="1"/>
                <w:sz w:val="20"/>
                <w:szCs w:val="20"/>
                <w:lang w:eastAsia="hi-IN" w:bidi="hi-IN"/>
              </w:rPr>
              <w:t>GREJAČ RE</w:t>
            </w:r>
            <w:r w:rsidRPr="00F94E0C">
              <w:rPr>
                <w:rFonts w:eastAsia="Lucida Sans Unicode" w:cs="Arial"/>
                <w:spacing w:val="1"/>
                <w:kern w:val="1"/>
                <w:sz w:val="20"/>
                <w:szCs w:val="20"/>
                <w:lang w:eastAsia="hi-IN" w:bidi="hi-IN"/>
              </w:rPr>
              <w:t>DU</w:t>
            </w:r>
            <w:r w:rsidRPr="00F94E0C">
              <w:rPr>
                <w:rFonts w:eastAsia="Lucida Sans Unicode" w:cs="Arial"/>
                <w:kern w:val="1"/>
                <w:sz w:val="20"/>
                <w:szCs w:val="20"/>
                <w:lang w:eastAsia="hi-IN" w:bidi="hi-IN"/>
              </w:rPr>
              <w:t xml:space="preserve">KTORA, 3x1kW , </w:t>
            </w:r>
            <w:r w:rsidRPr="00F94E0C">
              <w:rPr>
                <w:rFonts w:eastAsia="Lucida Sans Unicode" w:cs="Arial"/>
                <w:kern w:val="1"/>
                <w:sz w:val="20"/>
                <w:szCs w:val="20"/>
                <w:lang w:val="pl-PL" w:eastAsia="hi-IN" w:bidi="hi-IN"/>
              </w:rPr>
              <w:t>NAVOJ 2”, DUŽINA DO 500mm, NAPAJANJE 3x400VAC</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664E7D8"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81F0E41"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A72A3B7" w14:textId="77777777" w:rsidR="00F24CF5" w:rsidRPr="00F94E0C" w:rsidRDefault="00F24CF5" w:rsidP="00F24CF5">
            <w:pPr>
              <w:rPr>
                <w:rFonts w:eastAsia="Lucida Sans Unicode" w:cs="Arial"/>
                <w:kern w:val="1"/>
                <w:sz w:val="20"/>
                <w:szCs w:val="20"/>
                <w:lang w:eastAsia="hi-IN" w:bidi="hi-IN"/>
              </w:rPr>
            </w:pPr>
            <w:r w:rsidRPr="00070DA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AFF5DA0"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71B79B2A"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BC88482"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6903895"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5D77F4D" w14:textId="77777777" w:rsidR="00F24CF5" w:rsidRPr="00F94E0C" w:rsidRDefault="00F24CF5" w:rsidP="00F24CF5">
            <w:pPr>
              <w:rPr>
                <w:rFonts w:eastAsia="Lucida Sans Unicode" w:cs="Arial"/>
                <w:kern w:val="1"/>
                <w:sz w:val="20"/>
                <w:szCs w:val="20"/>
                <w:lang w:eastAsia="hi-IN" w:bidi="hi-IN"/>
              </w:rPr>
            </w:pPr>
          </w:p>
        </w:tc>
      </w:tr>
      <w:tr w:rsidR="00F24CF5" w:rsidRPr="00F94E0C" w14:paraId="680EFF67"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F82045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4.3.2</w:t>
            </w:r>
          </w:p>
        </w:tc>
        <w:tc>
          <w:tcPr>
            <w:tcW w:w="4592" w:type="dxa"/>
            <w:tcBorders>
              <w:top w:val="single" w:sz="8" w:space="0" w:color="auto"/>
              <w:left w:val="nil"/>
              <w:bottom w:val="single" w:sz="8" w:space="0" w:color="auto"/>
              <w:right w:val="nil"/>
            </w:tcBorders>
            <w:shd w:val="clear" w:color="auto" w:fill="auto"/>
          </w:tcPr>
          <w:p w14:paraId="59ECB765" w14:textId="77777777" w:rsidR="00F24CF5" w:rsidRPr="00F94E0C" w:rsidRDefault="00F24CF5" w:rsidP="00F24CF5">
            <w:pPr>
              <w:autoSpaceDE w:val="0"/>
              <w:autoSpaceDN w:val="0"/>
              <w:adjustRightInd w:val="0"/>
              <w:jc w:val="left"/>
              <w:rPr>
                <w:rFonts w:eastAsia="Lucida Sans Unicode" w:cs="Arial"/>
                <w:bCs/>
                <w:kern w:val="1"/>
                <w:sz w:val="20"/>
                <w:szCs w:val="20"/>
                <w:lang w:eastAsia="hi-IN" w:bidi="hi-IN"/>
              </w:rPr>
            </w:pPr>
            <w:r w:rsidRPr="00F94E0C">
              <w:rPr>
                <w:rFonts w:eastAsia="Calibri" w:cs="Arial"/>
                <w:kern w:val="1"/>
                <w:sz w:val="20"/>
                <w:szCs w:val="20"/>
                <w:lang w:eastAsia="hi-IN" w:bidi="hi-IN"/>
              </w:rPr>
              <w:t>DAVAČ TEME</w:t>
            </w:r>
            <w:r w:rsidRPr="00F94E0C">
              <w:rPr>
                <w:rFonts w:eastAsia="Calibri" w:cs="Arial"/>
                <w:spacing w:val="2"/>
                <w:kern w:val="1"/>
                <w:sz w:val="20"/>
                <w:szCs w:val="20"/>
                <w:lang w:eastAsia="hi-IN" w:bidi="hi-IN"/>
              </w:rPr>
              <w:t>P</w:t>
            </w:r>
            <w:r w:rsidRPr="00F94E0C">
              <w:rPr>
                <w:rFonts w:eastAsia="Calibri" w:cs="Arial"/>
                <w:kern w:val="1"/>
                <w:sz w:val="20"/>
                <w:szCs w:val="20"/>
                <w:lang w:eastAsia="hi-IN" w:bidi="hi-IN"/>
              </w:rPr>
              <w:t>ERATURE Pt100 U L</w:t>
            </w:r>
            <w:r w:rsidRPr="00F94E0C">
              <w:rPr>
                <w:rFonts w:eastAsia="Calibri" w:cs="Arial"/>
                <w:spacing w:val="2"/>
                <w:kern w:val="1"/>
                <w:sz w:val="20"/>
                <w:szCs w:val="20"/>
                <w:lang w:eastAsia="hi-IN" w:bidi="hi-IN"/>
              </w:rPr>
              <w:t>E</w:t>
            </w:r>
            <w:r w:rsidRPr="00F94E0C">
              <w:rPr>
                <w:rFonts w:eastAsia="Calibri" w:cs="Arial"/>
                <w:kern w:val="1"/>
                <w:sz w:val="20"/>
                <w:szCs w:val="20"/>
                <w:lang w:eastAsia="hi-IN" w:bidi="hi-IN"/>
              </w:rPr>
              <w:t xml:space="preserve">ŽAJEVIMA REDUKTORA  </w:t>
            </w:r>
            <w:r w:rsidRPr="00F94E0C">
              <w:rPr>
                <w:rFonts w:eastAsia="Lucida Sans Unicode" w:cs="Arial"/>
                <w:bCs/>
                <w:kern w:val="1"/>
                <w:sz w:val="20"/>
                <w:szCs w:val="20"/>
                <w:lang w:eastAsia="hi-IN" w:bidi="hi-IN"/>
              </w:rPr>
              <w:t>TS2789</w:t>
            </w:r>
          </w:p>
          <w:p w14:paraId="69449653" w14:textId="77777777" w:rsidR="00F24CF5" w:rsidRPr="00F94E0C" w:rsidRDefault="00F24CF5" w:rsidP="00F24CF5">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TS-PT100-SCREW-IN M5/2M PUR proizvođača IFM ili odgovarajući</w:t>
            </w:r>
          </w:p>
          <w:p w14:paraId="0747D8EE" w14:textId="77777777" w:rsidR="00F24CF5" w:rsidRPr="00F94E0C" w:rsidRDefault="00F24CF5" w:rsidP="00F24CF5">
            <w:pPr>
              <w:autoSpaceDE w:val="0"/>
              <w:autoSpaceDN w:val="0"/>
              <w:adjustRightInd w:val="0"/>
              <w:rPr>
                <w:rFonts w:eastAsia="Lucida Sans Unicode" w:cs="Arial"/>
                <w:b/>
                <w:bCs/>
                <w:kern w:val="1"/>
                <w:sz w:val="20"/>
                <w:szCs w:val="20"/>
                <w:highlight w:val="yellow"/>
                <w:lang w:eastAsia="hi-IN" w:bidi="hi-IN"/>
              </w:rPr>
            </w:pP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A59CFB7"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2829499"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68B6163" w14:textId="77777777" w:rsidR="00F24CF5" w:rsidRDefault="00F24CF5" w:rsidP="00F24CF5">
            <w:pPr>
              <w:rPr>
                <w:rFonts w:eastAsia="Lucida Sans Unicode" w:cs="Arial"/>
                <w:kern w:val="1"/>
                <w:sz w:val="20"/>
                <w:szCs w:val="20"/>
                <w:lang w:val="sr-Cyrl-RS" w:eastAsia="hi-IN" w:bidi="hi-IN"/>
              </w:rPr>
            </w:pPr>
          </w:p>
          <w:p w14:paraId="1C23E876" w14:textId="77777777" w:rsidR="00F24CF5" w:rsidRPr="00F94E0C" w:rsidRDefault="00F24CF5" w:rsidP="00F24CF5">
            <w:pPr>
              <w:rPr>
                <w:rFonts w:eastAsia="Lucida Sans Unicode" w:cs="Arial"/>
                <w:kern w:val="1"/>
                <w:sz w:val="20"/>
                <w:szCs w:val="20"/>
                <w:lang w:eastAsia="hi-IN" w:bidi="hi-IN"/>
              </w:rPr>
            </w:pPr>
            <w:r w:rsidRPr="00070DA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899B40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8" w:space="0" w:color="auto"/>
              <w:left w:val="nil"/>
              <w:bottom w:val="single" w:sz="8" w:space="0" w:color="auto"/>
              <w:right w:val="single" w:sz="4" w:space="0" w:color="auto"/>
            </w:tcBorders>
            <w:shd w:val="clear" w:color="auto" w:fill="auto"/>
            <w:vAlign w:val="center"/>
          </w:tcPr>
          <w:p w14:paraId="2B9B92F6"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A619FDE"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E3EB979"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75E4F25" w14:textId="77777777" w:rsidR="00F24CF5" w:rsidRPr="00F94E0C" w:rsidRDefault="00F24CF5" w:rsidP="00F24CF5">
            <w:pPr>
              <w:rPr>
                <w:rFonts w:eastAsia="Lucida Sans Unicode" w:cs="Arial"/>
                <w:kern w:val="1"/>
                <w:sz w:val="20"/>
                <w:szCs w:val="20"/>
                <w:lang w:eastAsia="hi-IN" w:bidi="hi-IN"/>
              </w:rPr>
            </w:pPr>
          </w:p>
        </w:tc>
      </w:tr>
      <w:tr w:rsidR="00F24CF5" w:rsidRPr="00F94E0C" w14:paraId="68D72633"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268FEC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4.3.3</w:t>
            </w:r>
          </w:p>
        </w:tc>
        <w:tc>
          <w:tcPr>
            <w:tcW w:w="4592" w:type="dxa"/>
            <w:tcBorders>
              <w:top w:val="single" w:sz="8" w:space="0" w:color="auto"/>
              <w:left w:val="nil"/>
              <w:bottom w:val="single" w:sz="8" w:space="0" w:color="auto"/>
              <w:right w:val="nil"/>
            </w:tcBorders>
            <w:shd w:val="clear" w:color="auto" w:fill="auto"/>
          </w:tcPr>
          <w:p w14:paraId="310271B5" w14:textId="77777777" w:rsidR="00F24CF5" w:rsidRPr="00F94E0C" w:rsidRDefault="00F24CF5" w:rsidP="00F24CF5">
            <w:pPr>
              <w:autoSpaceDE w:val="0"/>
              <w:autoSpaceDN w:val="0"/>
              <w:adjustRightInd w:val="0"/>
              <w:jc w:val="left"/>
              <w:rPr>
                <w:rFonts w:eastAsia="Lucida Sans Unicode" w:cs="Arial"/>
                <w:bCs/>
                <w:kern w:val="1"/>
                <w:sz w:val="20"/>
                <w:szCs w:val="20"/>
                <w:lang w:val="de-DE" w:eastAsia="hi-IN" w:bidi="hi-IN"/>
              </w:rPr>
            </w:pPr>
            <w:r w:rsidRPr="00F94E0C">
              <w:rPr>
                <w:rFonts w:eastAsia="Lucida Sans Unicode" w:cs="Arial"/>
                <w:kern w:val="1"/>
                <w:sz w:val="20"/>
                <w:szCs w:val="20"/>
                <w:lang w:val="de-DE" w:eastAsia="hi-IN" w:bidi="hi-IN"/>
              </w:rPr>
              <w:t>DAVAČ TEME</w:t>
            </w:r>
            <w:r w:rsidRPr="00F94E0C">
              <w:rPr>
                <w:rFonts w:eastAsia="Lucida Sans Unicode" w:cs="Arial"/>
                <w:spacing w:val="2"/>
                <w:kern w:val="1"/>
                <w:sz w:val="20"/>
                <w:szCs w:val="20"/>
                <w:lang w:val="de-DE" w:eastAsia="hi-IN" w:bidi="hi-IN"/>
              </w:rPr>
              <w:t>P</w:t>
            </w:r>
            <w:r w:rsidRPr="00F94E0C">
              <w:rPr>
                <w:rFonts w:eastAsia="Lucida Sans Unicode" w:cs="Arial"/>
                <w:kern w:val="1"/>
                <w:sz w:val="20"/>
                <w:szCs w:val="20"/>
                <w:lang w:val="de-DE" w:eastAsia="hi-IN" w:bidi="hi-IN"/>
              </w:rPr>
              <w:t xml:space="preserve">ERATURE Pt100 ZA </w:t>
            </w:r>
            <w:r w:rsidRPr="00F94E0C">
              <w:rPr>
                <w:rFonts w:eastAsia="Lucida Sans Unicode" w:cs="Arial"/>
                <w:spacing w:val="1"/>
                <w:kern w:val="1"/>
                <w:sz w:val="20"/>
                <w:szCs w:val="20"/>
                <w:lang w:val="de-DE" w:eastAsia="hi-IN" w:bidi="hi-IN"/>
              </w:rPr>
              <w:t>T</w:t>
            </w:r>
            <w:r w:rsidRPr="00F94E0C">
              <w:rPr>
                <w:rFonts w:eastAsia="Lucida Sans Unicode" w:cs="Arial"/>
                <w:kern w:val="1"/>
                <w:sz w:val="20"/>
                <w:szCs w:val="20"/>
                <w:lang w:val="de-DE" w:eastAsia="hi-IN" w:bidi="hi-IN"/>
              </w:rPr>
              <w:t>EMPERATURU ULJA U REDU</w:t>
            </w:r>
            <w:r w:rsidRPr="00F94E0C">
              <w:rPr>
                <w:rFonts w:eastAsia="Lucida Sans Unicode" w:cs="Arial"/>
                <w:spacing w:val="1"/>
                <w:kern w:val="1"/>
                <w:sz w:val="20"/>
                <w:szCs w:val="20"/>
                <w:lang w:val="de-DE" w:eastAsia="hi-IN" w:bidi="hi-IN"/>
              </w:rPr>
              <w:t>K</w:t>
            </w:r>
            <w:r w:rsidRPr="00F94E0C">
              <w:rPr>
                <w:rFonts w:eastAsia="Lucida Sans Unicode" w:cs="Arial"/>
                <w:kern w:val="1"/>
                <w:sz w:val="20"/>
                <w:szCs w:val="20"/>
                <w:lang w:val="de-DE" w:eastAsia="hi-IN" w:bidi="hi-IN"/>
              </w:rPr>
              <w:t>TO</w:t>
            </w:r>
            <w:r w:rsidRPr="00F94E0C">
              <w:rPr>
                <w:rFonts w:eastAsia="Lucida Sans Unicode" w:cs="Arial"/>
                <w:spacing w:val="1"/>
                <w:kern w:val="1"/>
                <w:sz w:val="20"/>
                <w:szCs w:val="20"/>
                <w:lang w:val="de-DE" w:eastAsia="hi-IN" w:bidi="hi-IN"/>
              </w:rPr>
              <w:t>R</w:t>
            </w:r>
            <w:r w:rsidRPr="00F94E0C">
              <w:rPr>
                <w:rFonts w:eastAsia="Lucida Sans Unicode" w:cs="Arial"/>
                <w:kern w:val="1"/>
                <w:sz w:val="20"/>
                <w:szCs w:val="20"/>
                <w:lang w:val="de-DE" w:eastAsia="hi-IN" w:bidi="hi-IN"/>
              </w:rPr>
              <w:t xml:space="preserve">U </w:t>
            </w:r>
            <w:r w:rsidRPr="00F94E0C">
              <w:rPr>
                <w:rFonts w:eastAsia="Lucida Sans Unicode" w:cs="Arial"/>
                <w:bCs/>
                <w:kern w:val="1"/>
                <w:sz w:val="20"/>
                <w:szCs w:val="20"/>
                <w:lang w:val="de-DE" w:eastAsia="hi-IN" w:bidi="hi-IN"/>
              </w:rPr>
              <w:t>TT3081</w:t>
            </w:r>
          </w:p>
          <w:p w14:paraId="45D0F1B0" w14:textId="77777777" w:rsidR="00F24CF5" w:rsidRPr="00F94E0C" w:rsidRDefault="00F24CF5" w:rsidP="00F24CF5">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TT-300KBBD10-...../US/ /V proizvođača IFM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BD4CAF8"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D7B8AB9"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7785B425" w14:textId="77777777" w:rsidR="00F24CF5" w:rsidRDefault="00F24CF5" w:rsidP="00F24CF5">
            <w:pPr>
              <w:rPr>
                <w:rFonts w:eastAsia="Lucida Sans Unicode" w:cs="Arial"/>
                <w:kern w:val="1"/>
                <w:sz w:val="20"/>
                <w:szCs w:val="20"/>
                <w:lang w:val="sr-Cyrl-RS" w:eastAsia="hi-IN" w:bidi="hi-IN"/>
              </w:rPr>
            </w:pPr>
          </w:p>
          <w:p w14:paraId="5F5CE095" w14:textId="77777777" w:rsidR="00F24CF5" w:rsidRPr="00F94E0C" w:rsidRDefault="00F24CF5" w:rsidP="00F24CF5">
            <w:pPr>
              <w:rPr>
                <w:rFonts w:eastAsia="Lucida Sans Unicode" w:cs="Arial"/>
                <w:kern w:val="1"/>
                <w:sz w:val="20"/>
                <w:szCs w:val="20"/>
                <w:lang w:eastAsia="hi-IN" w:bidi="hi-IN"/>
              </w:rPr>
            </w:pPr>
            <w:r w:rsidRPr="00070DA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092098C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42912225"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4D7ACD9"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10EDEA4"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280234D" w14:textId="77777777" w:rsidR="00F24CF5" w:rsidRPr="00F94E0C" w:rsidRDefault="00F24CF5" w:rsidP="00F24CF5">
            <w:pPr>
              <w:rPr>
                <w:rFonts w:eastAsia="Lucida Sans Unicode" w:cs="Arial"/>
                <w:kern w:val="1"/>
                <w:sz w:val="20"/>
                <w:szCs w:val="20"/>
                <w:lang w:eastAsia="hi-IN" w:bidi="hi-IN"/>
              </w:rPr>
            </w:pPr>
          </w:p>
        </w:tc>
      </w:tr>
      <w:tr w:rsidR="00F24CF5" w:rsidRPr="00F94E0C" w14:paraId="5086173E"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0E15B9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4.3.4</w:t>
            </w:r>
          </w:p>
        </w:tc>
        <w:tc>
          <w:tcPr>
            <w:tcW w:w="4592" w:type="dxa"/>
            <w:tcBorders>
              <w:top w:val="single" w:sz="8" w:space="0" w:color="auto"/>
              <w:left w:val="nil"/>
              <w:bottom w:val="single" w:sz="8" w:space="0" w:color="auto"/>
              <w:right w:val="nil"/>
            </w:tcBorders>
            <w:shd w:val="clear" w:color="auto" w:fill="auto"/>
          </w:tcPr>
          <w:p w14:paraId="00830992" w14:textId="77777777" w:rsidR="00F24CF5" w:rsidRPr="00F94E0C" w:rsidRDefault="00F24CF5" w:rsidP="00F24CF5">
            <w:pPr>
              <w:autoSpaceDE w:val="0"/>
              <w:autoSpaceDN w:val="0"/>
              <w:adjustRightInd w:val="0"/>
              <w:jc w:val="left"/>
              <w:rPr>
                <w:rFonts w:eastAsia="Lucida Sans Unicode" w:cs="Arial"/>
                <w:bCs/>
                <w:kern w:val="1"/>
                <w:sz w:val="20"/>
                <w:szCs w:val="20"/>
                <w:lang w:val="de-DE" w:eastAsia="hi-IN" w:bidi="hi-IN"/>
              </w:rPr>
            </w:pPr>
            <w:r w:rsidRPr="00F94E0C">
              <w:rPr>
                <w:rFonts w:eastAsia="Lucida Sans Unicode" w:cs="Arial"/>
                <w:kern w:val="1"/>
                <w:sz w:val="20"/>
                <w:szCs w:val="20"/>
                <w:lang w:val="de-DE" w:eastAsia="hi-IN" w:bidi="hi-IN"/>
              </w:rPr>
              <w:t>DAVAČ NIVOA ULJA U REDU</w:t>
            </w:r>
            <w:r w:rsidRPr="00F94E0C">
              <w:rPr>
                <w:rFonts w:eastAsia="Lucida Sans Unicode" w:cs="Arial"/>
                <w:spacing w:val="1"/>
                <w:kern w:val="1"/>
                <w:sz w:val="20"/>
                <w:szCs w:val="20"/>
                <w:lang w:val="de-DE" w:eastAsia="hi-IN" w:bidi="hi-IN"/>
              </w:rPr>
              <w:t>K</w:t>
            </w:r>
            <w:r w:rsidRPr="00F94E0C">
              <w:rPr>
                <w:rFonts w:eastAsia="Lucida Sans Unicode" w:cs="Arial"/>
                <w:kern w:val="1"/>
                <w:sz w:val="20"/>
                <w:szCs w:val="20"/>
                <w:lang w:val="de-DE" w:eastAsia="hi-IN" w:bidi="hi-IN"/>
              </w:rPr>
              <w:t>TO</w:t>
            </w:r>
            <w:r w:rsidRPr="00F94E0C">
              <w:rPr>
                <w:rFonts w:eastAsia="Lucida Sans Unicode" w:cs="Arial"/>
                <w:spacing w:val="1"/>
                <w:kern w:val="1"/>
                <w:sz w:val="20"/>
                <w:szCs w:val="20"/>
                <w:lang w:val="de-DE" w:eastAsia="hi-IN" w:bidi="hi-IN"/>
              </w:rPr>
              <w:t xml:space="preserve">R </w:t>
            </w:r>
            <w:r w:rsidRPr="00F94E0C">
              <w:rPr>
                <w:rFonts w:eastAsia="Lucida Sans Unicode" w:cs="Arial"/>
                <w:bCs/>
                <w:kern w:val="1"/>
                <w:sz w:val="20"/>
                <w:szCs w:val="20"/>
                <w:lang w:val="de-DE" w:eastAsia="hi-IN" w:bidi="hi-IN"/>
              </w:rPr>
              <w:t>E35030</w:t>
            </w:r>
          </w:p>
          <w:p w14:paraId="3E12E07C" w14:textId="77777777" w:rsidR="00F24CF5" w:rsidRPr="00F94E0C" w:rsidRDefault="00F24CF5" w:rsidP="00F24CF5">
            <w:pPr>
              <w:autoSpaceDE w:val="0"/>
              <w:autoSpaceDN w:val="0"/>
              <w:adjustRightInd w:val="0"/>
              <w:jc w:val="left"/>
              <w:rPr>
                <w:rFonts w:eastAsia="Lucida Sans Unicode" w:cs="Arial"/>
                <w:b/>
                <w:bCs/>
                <w:kern w:val="1"/>
                <w:sz w:val="20"/>
                <w:szCs w:val="20"/>
                <w:lang w:eastAsia="hi-IN" w:bidi="hi-IN"/>
              </w:rPr>
            </w:pPr>
            <w:r w:rsidRPr="00F94E0C">
              <w:rPr>
                <w:rFonts w:eastAsia="Lucida Sans Unicode" w:cs="Arial"/>
                <w:kern w:val="1"/>
                <w:sz w:val="20"/>
                <w:szCs w:val="20"/>
                <w:lang w:eastAsia="hi-IN" w:bidi="hi-IN"/>
              </w:rPr>
              <w:t>tip     THERMOWELL D10/G1/2/L=300  proizvođača IFM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53AC299"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6A484CCF"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72B78A52" w14:textId="77777777" w:rsidR="00F24CF5" w:rsidRDefault="00F24CF5" w:rsidP="00F24CF5">
            <w:pPr>
              <w:rPr>
                <w:rFonts w:eastAsia="Lucida Sans Unicode" w:cs="Arial"/>
                <w:kern w:val="1"/>
                <w:sz w:val="20"/>
                <w:szCs w:val="20"/>
                <w:lang w:val="sr-Cyrl-RS" w:eastAsia="hi-IN" w:bidi="hi-IN"/>
              </w:rPr>
            </w:pPr>
          </w:p>
          <w:p w14:paraId="064265ED" w14:textId="77777777" w:rsidR="00F24CF5" w:rsidRPr="00F94E0C" w:rsidRDefault="00F24CF5" w:rsidP="00F24CF5">
            <w:pPr>
              <w:rPr>
                <w:rFonts w:eastAsia="Lucida Sans Unicode" w:cs="Arial"/>
                <w:kern w:val="1"/>
                <w:sz w:val="20"/>
                <w:szCs w:val="20"/>
                <w:lang w:eastAsia="hi-IN" w:bidi="hi-IN"/>
              </w:rPr>
            </w:pPr>
            <w:r w:rsidRPr="00070DA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C4CEB92"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6DF61BE6"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5993AEC"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27626A8"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9B5DA56" w14:textId="77777777" w:rsidR="00F24CF5" w:rsidRPr="00F94E0C" w:rsidRDefault="00F24CF5" w:rsidP="00F24CF5">
            <w:pPr>
              <w:rPr>
                <w:rFonts w:eastAsia="Lucida Sans Unicode" w:cs="Arial"/>
                <w:kern w:val="1"/>
                <w:sz w:val="20"/>
                <w:szCs w:val="20"/>
                <w:lang w:eastAsia="hi-IN" w:bidi="hi-IN"/>
              </w:rPr>
            </w:pPr>
          </w:p>
        </w:tc>
      </w:tr>
      <w:tr w:rsidR="00F24CF5" w:rsidRPr="00F94E0C" w14:paraId="084D3E86"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336850F"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4.3.5</w:t>
            </w:r>
          </w:p>
        </w:tc>
        <w:tc>
          <w:tcPr>
            <w:tcW w:w="4592" w:type="dxa"/>
            <w:tcBorders>
              <w:top w:val="single" w:sz="8" w:space="0" w:color="auto"/>
              <w:left w:val="nil"/>
              <w:bottom w:val="single" w:sz="8" w:space="0" w:color="auto"/>
              <w:right w:val="nil"/>
            </w:tcBorders>
            <w:shd w:val="clear" w:color="auto" w:fill="auto"/>
          </w:tcPr>
          <w:p w14:paraId="1D9B5AA1" w14:textId="77777777" w:rsidR="00F24CF5" w:rsidRPr="00F94E0C" w:rsidRDefault="00F24CF5" w:rsidP="00F24CF5">
            <w:pPr>
              <w:autoSpaceDE w:val="0"/>
              <w:autoSpaceDN w:val="0"/>
              <w:adjustRightInd w:val="0"/>
              <w:jc w:val="left"/>
              <w:rPr>
                <w:rFonts w:eastAsia="Lucida Sans Unicode" w:cs="Arial"/>
                <w:bCs/>
                <w:kern w:val="1"/>
                <w:sz w:val="20"/>
                <w:szCs w:val="20"/>
                <w:lang w:eastAsia="hi-IN" w:bidi="hi-IN"/>
              </w:rPr>
            </w:pPr>
            <w:r w:rsidRPr="00F94E0C">
              <w:rPr>
                <w:rFonts w:eastAsia="Lucida Sans Unicode" w:cs="Arial"/>
                <w:kern w:val="1"/>
                <w:sz w:val="20"/>
                <w:szCs w:val="20"/>
                <w:lang w:eastAsia="hi-IN" w:bidi="hi-IN"/>
              </w:rPr>
              <w:t>DAVAČ TEME</w:t>
            </w:r>
            <w:r w:rsidRPr="00F94E0C">
              <w:rPr>
                <w:rFonts w:eastAsia="Lucida Sans Unicode" w:cs="Arial"/>
                <w:spacing w:val="2"/>
                <w:kern w:val="1"/>
                <w:sz w:val="20"/>
                <w:szCs w:val="20"/>
                <w:lang w:eastAsia="hi-IN" w:bidi="hi-IN"/>
              </w:rPr>
              <w:t>P</w:t>
            </w:r>
            <w:r w:rsidRPr="00F94E0C">
              <w:rPr>
                <w:rFonts w:eastAsia="Lucida Sans Unicode" w:cs="Arial"/>
                <w:kern w:val="1"/>
                <w:sz w:val="20"/>
                <w:szCs w:val="20"/>
                <w:lang w:eastAsia="hi-IN" w:bidi="hi-IN"/>
              </w:rPr>
              <w:t xml:space="preserve">ERATURE Pt100 ZA TEMPERATURU LEŽAJEVA POG.BUBNJEVA </w:t>
            </w:r>
            <w:r w:rsidRPr="00F94E0C">
              <w:rPr>
                <w:rFonts w:eastAsia="Lucida Sans Unicode" w:cs="Arial"/>
                <w:bCs/>
                <w:kern w:val="1"/>
                <w:sz w:val="20"/>
                <w:szCs w:val="20"/>
                <w:lang w:eastAsia="hi-IN" w:bidi="hi-IN"/>
              </w:rPr>
              <w:t>TS2229</w:t>
            </w:r>
          </w:p>
          <w:p w14:paraId="6BF0A595" w14:textId="77777777" w:rsidR="00F24CF5" w:rsidRPr="00F94E0C" w:rsidRDefault="00F24CF5" w:rsidP="00F24CF5">
            <w:pPr>
              <w:autoSpaceDE w:val="0"/>
              <w:autoSpaceDN w:val="0"/>
              <w:adjustRightInd w:val="0"/>
              <w:jc w:val="left"/>
              <w:rPr>
                <w:rFonts w:eastAsia="Lucida Sans Unicode" w:cs="Arial"/>
                <w:b/>
                <w:bCs/>
                <w:kern w:val="1"/>
                <w:sz w:val="20"/>
                <w:szCs w:val="20"/>
                <w:highlight w:val="yellow"/>
                <w:lang w:eastAsia="hi-IN" w:bidi="hi-IN"/>
              </w:rPr>
            </w:pPr>
            <w:r w:rsidRPr="00F94E0C">
              <w:rPr>
                <w:rFonts w:eastAsia="Lucida Sans Unicode" w:cs="Arial"/>
                <w:kern w:val="1"/>
                <w:sz w:val="20"/>
                <w:szCs w:val="20"/>
                <w:lang w:eastAsia="hi-IN" w:bidi="hi-IN"/>
              </w:rPr>
              <w:t>tip   TS-PT100 ANLEGEFUEHLER proizvođača IFM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A0D2FD5"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6F0A4AB"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8EA06FE" w14:textId="77777777" w:rsidR="00F24CF5" w:rsidRDefault="00F24CF5" w:rsidP="00F24CF5">
            <w:pPr>
              <w:jc w:val="center"/>
              <w:rPr>
                <w:rFonts w:eastAsia="Lucida Sans Unicode" w:cs="Arial"/>
                <w:kern w:val="1"/>
                <w:sz w:val="20"/>
                <w:szCs w:val="20"/>
                <w:lang w:val="sr-Cyrl-RS" w:eastAsia="hi-IN" w:bidi="hi-IN"/>
              </w:rPr>
            </w:pPr>
          </w:p>
          <w:p w14:paraId="551B1411" w14:textId="77777777" w:rsidR="00F24CF5" w:rsidRPr="00F94E0C" w:rsidRDefault="00F24CF5" w:rsidP="00F24CF5">
            <w:pPr>
              <w:jc w:val="center"/>
              <w:rPr>
                <w:rFonts w:eastAsia="Lucida Sans Unicode" w:cs="Arial"/>
                <w:kern w:val="1"/>
                <w:sz w:val="20"/>
                <w:szCs w:val="20"/>
                <w:lang w:eastAsia="hi-IN" w:bidi="hi-IN"/>
              </w:rPr>
            </w:pPr>
            <w:r w:rsidRPr="00070DA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0ADDA932"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74B08E8B"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4597138"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66593B98"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85036A6" w14:textId="77777777" w:rsidR="00F24CF5" w:rsidRPr="00F94E0C" w:rsidRDefault="00F24CF5" w:rsidP="00F24CF5">
            <w:pPr>
              <w:rPr>
                <w:rFonts w:eastAsia="Lucida Sans Unicode" w:cs="Arial"/>
                <w:kern w:val="1"/>
                <w:sz w:val="20"/>
                <w:szCs w:val="20"/>
                <w:lang w:eastAsia="hi-IN" w:bidi="hi-IN"/>
              </w:rPr>
            </w:pPr>
          </w:p>
        </w:tc>
      </w:tr>
      <w:tr w:rsidR="00F24CF5" w:rsidRPr="00F94E0C" w14:paraId="190E946F"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664415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4592" w:type="dxa"/>
            <w:tcBorders>
              <w:top w:val="single" w:sz="8" w:space="0" w:color="auto"/>
              <w:left w:val="nil"/>
              <w:bottom w:val="single" w:sz="8" w:space="0" w:color="auto"/>
              <w:right w:val="nil"/>
            </w:tcBorders>
            <w:shd w:val="clear" w:color="auto" w:fill="auto"/>
            <w:vAlign w:val="center"/>
          </w:tcPr>
          <w:p w14:paraId="1F2B9C52" w14:textId="77777777" w:rsidR="00F24CF5" w:rsidRPr="00F94E0C" w:rsidRDefault="00F24CF5" w:rsidP="00F24CF5">
            <w:pPr>
              <w:jc w:val="left"/>
              <w:rPr>
                <w:rFonts w:eastAsia="Lucida Sans Unicode" w:cs="Arial"/>
                <w:b/>
                <w:kern w:val="1"/>
                <w:sz w:val="20"/>
                <w:szCs w:val="20"/>
                <w:lang w:eastAsia="hi-IN" w:bidi="hi-IN"/>
              </w:rPr>
            </w:pPr>
            <w:r w:rsidRPr="00F94E0C">
              <w:rPr>
                <w:rFonts w:eastAsia="Lucida Sans Unicode" w:cs="Arial"/>
                <w:b/>
                <w:kern w:val="1"/>
                <w:sz w:val="20"/>
                <w:szCs w:val="20"/>
                <w:lang w:eastAsia="hi-IN" w:bidi="hi-IN"/>
              </w:rPr>
              <w:t>NISKONAPONSKA OPREMA</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718B6FA"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A306FB6"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F3A5941" w14:textId="77777777" w:rsidR="00F24CF5" w:rsidRPr="00F94E0C" w:rsidRDefault="00F24CF5" w:rsidP="00F24CF5">
            <w:pPr>
              <w:jc w:val="cente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2C7EFF09" w14:textId="77777777" w:rsidR="00F24CF5" w:rsidRPr="00F94E0C" w:rsidRDefault="00F24CF5" w:rsidP="00F24CF5">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F0ACFD1"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CD34CB4"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132960B"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CB2F931" w14:textId="77777777" w:rsidR="00F24CF5" w:rsidRPr="00F94E0C" w:rsidRDefault="00F24CF5" w:rsidP="00F24CF5">
            <w:pPr>
              <w:rPr>
                <w:rFonts w:eastAsia="Lucida Sans Unicode" w:cs="Arial"/>
                <w:kern w:val="1"/>
                <w:sz w:val="20"/>
                <w:szCs w:val="20"/>
                <w:lang w:eastAsia="hi-IN" w:bidi="hi-IN"/>
              </w:rPr>
            </w:pPr>
          </w:p>
        </w:tc>
      </w:tr>
      <w:tr w:rsidR="00F24CF5" w:rsidRPr="00F94E0C" w14:paraId="59787463" w14:textId="77777777" w:rsidTr="00D727EB">
        <w:trPr>
          <w:trHeight w:val="328"/>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F6132AD"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w:t>
            </w:r>
          </w:p>
        </w:tc>
        <w:tc>
          <w:tcPr>
            <w:tcW w:w="4592" w:type="dxa"/>
            <w:tcBorders>
              <w:top w:val="single" w:sz="8" w:space="0" w:color="auto"/>
              <w:left w:val="nil"/>
              <w:bottom w:val="single" w:sz="8" w:space="0" w:color="auto"/>
              <w:right w:val="nil"/>
            </w:tcBorders>
            <w:shd w:val="clear" w:color="auto" w:fill="auto"/>
          </w:tcPr>
          <w:p w14:paraId="2EE1F436" w14:textId="77777777" w:rsidR="00F24CF5" w:rsidRPr="00F94E0C" w:rsidRDefault="00F24CF5" w:rsidP="00F24CF5">
            <w:pPr>
              <w:autoSpaceDE w:val="0"/>
              <w:autoSpaceDN w:val="0"/>
              <w:adjustRightInd w:val="0"/>
              <w:jc w:val="left"/>
              <w:rPr>
                <w:rFonts w:eastAsia="Lucida Sans Unicode" w:cs="Arial"/>
                <w:b/>
                <w:kern w:val="1"/>
                <w:sz w:val="20"/>
                <w:szCs w:val="20"/>
                <w:lang w:eastAsia="hi-IN" w:bidi="hi-IN"/>
              </w:rPr>
            </w:pPr>
            <w:r w:rsidRPr="00F94E0C">
              <w:rPr>
                <w:rFonts w:eastAsia="Lucida Sans Unicode" w:cs="Arial"/>
                <w:b/>
                <w:kern w:val="1"/>
                <w:sz w:val="20"/>
                <w:szCs w:val="20"/>
                <w:lang w:eastAsia="hi-IN" w:bidi="hi-IN"/>
              </w:rPr>
              <w:t xml:space="preserve">+2N1 – ORMAN FREKVENTNOG REGULATORA 1 </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D627B88"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629E7EC"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0B32892" w14:textId="77777777" w:rsidR="00F24CF5" w:rsidRPr="00F94E0C" w:rsidRDefault="00F24CF5" w:rsidP="00F24CF5">
            <w:pPr>
              <w:jc w:val="cente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742828BA" w14:textId="77777777" w:rsidR="00F24CF5" w:rsidRPr="00F94E0C" w:rsidRDefault="00F24CF5" w:rsidP="00F24CF5">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3AF508C"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7B1DC4F"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D5D872F"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817F0AA" w14:textId="77777777" w:rsidR="00F24CF5" w:rsidRPr="00F94E0C" w:rsidRDefault="00F24CF5" w:rsidP="00F24CF5">
            <w:pPr>
              <w:rPr>
                <w:rFonts w:eastAsia="Lucida Sans Unicode" w:cs="Arial"/>
                <w:kern w:val="1"/>
                <w:sz w:val="20"/>
                <w:szCs w:val="20"/>
                <w:lang w:eastAsia="hi-IN" w:bidi="hi-IN"/>
              </w:rPr>
            </w:pPr>
          </w:p>
        </w:tc>
      </w:tr>
      <w:tr w:rsidR="00F24CF5" w:rsidRPr="00F94E0C" w14:paraId="0FA27A25"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D15D081"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5.1.1</w:t>
            </w:r>
          </w:p>
        </w:tc>
        <w:tc>
          <w:tcPr>
            <w:tcW w:w="4592" w:type="dxa"/>
            <w:tcBorders>
              <w:top w:val="single" w:sz="8" w:space="0" w:color="auto"/>
              <w:left w:val="nil"/>
              <w:bottom w:val="single" w:sz="8" w:space="0" w:color="auto"/>
              <w:right w:val="nil"/>
            </w:tcBorders>
            <w:shd w:val="clear" w:color="auto" w:fill="auto"/>
          </w:tcPr>
          <w:p w14:paraId="48ECDD33"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FREKVENTNI REGULATOR ACS880, 690VAC, 560KW, 590A, KUĆISTE R11, IP21</w:t>
            </w:r>
          </w:p>
          <w:p w14:paraId="41EEBC94" w14:textId="77777777" w:rsidR="00F24CF5" w:rsidRPr="00F94E0C" w:rsidRDefault="00F24CF5" w:rsidP="00F24CF5">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ACS880-07-0590A-7+D150+E205+E208+E201+F2</w:t>
            </w:r>
          </w:p>
          <w:p w14:paraId="7EC54571" w14:textId="77777777" w:rsidR="00F24CF5" w:rsidRPr="00F94E0C" w:rsidRDefault="00F24CF5" w:rsidP="00F24CF5">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50++G307+K454+L502+L508+</w:t>
            </w:r>
          </w:p>
          <w:p w14:paraId="7105EB6C" w14:textId="77777777" w:rsidR="00F24CF5" w:rsidRPr="00F94E0C" w:rsidRDefault="00F24CF5" w:rsidP="00F24CF5">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Q957+Q951+Q954+R700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B257351" w14:textId="77777777" w:rsidR="00F24CF5" w:rsidRPr="00F94E0C" w:rsidRDefault="00F24CF5" w:rsidP="00F24CF5">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6C59F40" w14:textId="77777777" w:rsidR="00F24CF5" w:rsidRPr="00F94E0C" w:rsidRDefault="00F24CF5" w:rsidP="00F24CF5">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567B3643" w14:textId="77777777" w:rsidR="00F24CF5" w:rsidRPr="00F94E0C" w:rsidRDefault="00F24CF5" w:rsidP="00F24CF5">
            <w:pPr>
              <w:jc w:val="center"/>
              <w:rPr>
                <w:rFonts w:eastAsia="Lucida Sans Unicode" w:cs="Arial"/>
                <w:kern w:val="1"/>
                <w:sz w:val="20"/>
                <w:szCs w:val="20"/>
                <w:lang w:eastAsia="hi-IN" w:bidi="hi-IN"/>
              </w:rPr>
            </w:pPr>
            <w:r w:rsidRPr="00070DA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FDD844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00286CC4"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9E14DEE"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3777C2D"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9E3B4F8" w14:textId="77777777" w:rsidR="00F24CF5" w:rsidRPr="00F94E0C" w:rsidRDefault="00F24CF5" w:rsidP="00F24CF5">
            <w:pPr>
              <w:rPr>
                <w:rFonts w:eastAsia="Lucida Sans Unicode" w:cs="Arial"/>
                <w:kern w:val="1"/>
                <w:sz w:val="20"/>
                <w:szCs w:val="20"/>
                <w:lang w:eastAsia="hi-IN" w:bidi="hi-IN"/>
              </w:rPr>
            </w:pPr>
          </w:p>
        </w:tc>
      </w:tr>
      <w:tr w:rsidR="00F24CF5" w:rsidRPr="00F94E0C" w14:paraId="6CCE53F6"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7348E11"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5.1.2</w:t>
            </w:r>
          </w:p>
        </w:tc>
        <w:tc>
          <w:tcPr>
            <w:tcW w:w="4592" w:type="dxa"/>
            <w:tcBorders>
              <w:top w:val="single" w:sz="8" w:space="0" w:color="auto"/>
              <w:left w:val="nil"/>
              <w:bottom w:val="single" w:sz="8" w:space="0" w:color="auto"/>
              <w:right w:val="nil"/>
            </w:tcBorders>
            <w:shd w:val="clear" w:color="auto" w:fill="auto"/>
          </w:tcPr>
          <w:p w14:paraId="663B1DF5"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OTPORNIK ZA KOČENJE, R=2 OHM, PD=18kW SA TERMOSTATOM OTPORNIKA ZA KOČENJE</w:t>
            </w:r>
          </w:p>
          <w:p w14:paraId="04F91C8B"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BEGT25236-2R proizvođača GINO AG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3C8C07C"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78D3389"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EFEC41E" w14:textId="77777777" w:rsidR="00F24CF5" w:rsidRDefault="00F24CF5" w:rsidP="00F24CF5">
            <w:pPr>
              <w:jc w:val="center"/>
              <w:rPr>
                <w:rFonts w:eastAsia="Lucida Sans Unicode" w:cs="Arial"/>
                <w:kern w:val="1"/>
                <w:sz w:val="20"/>
                <w:szCs w:val="20"/>
                <w:lang w:val="sr-Cyrl-RS" w:eastAsia="hi-IN" w:bidi="hi-IN"/>
              </w:rPr>
            </w:pPr>
          </w:p>
          <w:p w14:paraId="3EB69953" w14:textId="77777777" w:rsidR="00F24CF5" w:rsidRPr="00F94E0C" w:rsidRDefault="00F24CF5" w:rsidP="00F24CF5">
            <w:pPr>
              <w:jc w:val="center"/>
              <w:rPr>
                <w:rFonts w:eastAsia="Lucida Sans Unicode" w:cs="Arial"/>
                <w:kern w:val="1"/>
                <w:sz w:val="20"/>
                <w:szCs w:val="20"/>
                <w:lang w:eastAsia="hi-IN" w:bidi="hi-IN"/>
              </w:rPr>
            </w:pPr>
            <w:r w:rsidRPr="00E8720F">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E24EAAD"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94BF3C5"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1D3AF66"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0FCA5EF"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7769F6A" w14:textId="77777777" w:rsidR="00F24CF5" w:rsidRPr="00F94E0C" w:rsidRDefault="00F24CF5" w:rsidP="00F24CF5">
            <w:pPr>
              <w:rPr>
                <w:rFonts w:eastAsia="Lucida Sans Unicode" w:cs="Arial"/>
                <w:kern w:val="1"/>
                <w:sz w:val="20"/>
                <w:szCs w:val="20"/>
                <w:lang w:eastAsia="hi-IN" w:bidi="hi-IN"/>
              </w:rPr>
            </w:pPr>
          </w:p>
        </w:tc>
      </w:tr>
      <w:tr w:rsidR="00F24CF5" w:rsidRPr="00F94E0C" w14:paraId="100BDD70"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277F5E2"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5.1.3</w:t>
            </w:r>
          </w:p>
        </w:tc>
        <w:tc>
          <w:tcPr>
            <w:tcW w:w="4592" w:type="dxa"/>
            <w:tcBorders>
              <w:top w:val="single" w:sz="8" w:space="0" w:color="auto"/>
              <w:left w:val="nil"/>
              <w:bottom w:val="single" w:sz="8" w:space="0" w:color="auto"/>
              <w:right w:val="nil"/>
            </w:tcBorders>
            <w:shd w:val="clear" w:color="auto" w:fill="auto"/>
          </w:tcPr>
          <w:p w14:paraId="0F20C023"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SCALANCE X204-2, managed IE switch, 4x 10/100 Mbit/s RJ45</w:t>
            </w:r>
          </w:p>
          <w:p w14:paraId="7677BACE"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ports, 2x 100 Mbit/s Multimode BFOC, LED diagnostics, error</w:t>
            </w:r>
          </w:p>
          <w:p w14:paraId="6A466499"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signaling contact with set button, redundant power supply,</w:t>
            </w:r>
          </w:p>
          <w:p w14:paraId="298E33D9"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PROFINET IO device, network management; Redundancy Manager</w:t>
            </w:r>
          </w:p>
          <w:p w14:paraId="4F67E5BF" w14:textId="77777777" w:rsidR="00F24CF5" w:rsidRPr="00F94E0C" w:rsidRDefault="00F24CF5" w:rsidP="00F24CF5">
            <w:pPr>
              <w:spacing w:before="0"/>
              <w:jc w:val="left"/>
              <w:rPr>
                <w:rFonts w:eastAsia="Lucida Sans Unicode" w:cs="Arial"/>
                <w:kern w:val="1"/>
                <w:sz w:val="20"/>
                <w:szCs w:val="20"/>
                <w:highlight w:val="yellow"/>
                <w:lang w:eastAsia="hi-IN" w:bidi="hi-IN"/>
              </w:rPr>
            </w:pPr>
            <w:r w:rsidRPr="00F94E0C">
              <w:rPr>
                <w:rFonts w:eastAsia="Lucida Sans Unicode" w:cs="Arial"/>
                <w:kern w:val="1"/>
                <w:sz w:val="20"/>
                <w:szCs w:val="20"/>
                <w:lang w:eastAsia="hi-IN" w:bidi="hi-IN"/>
              </w:rPr>
              <w:t>tip    6GK5204-2BB10-2AA3 proizvođača SIEMENS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FE5A906"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89246D1"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EB36829" w14:textId="77777777" w:rsidR="00F24CF5" w:rsidRDefault="00F24CF5" w:rsidP="00F24CF5">
            <w:pPr>
              <w:jc w:val="center"/>
              <w:rPr>
                <w:rFonts w:eastAsia="Lucida Sans Unicode" w:cs="Arial"/>
                <w:kern w:val="1"/>
                <w:sz w:val="20"/>
                <w:szCs w:val="20"/>
                <w:lang w:val="sr-Cyrl-RS" w:eastAsia="hi-IN" w:bidi="hi-IN"/>
              </w:rPr>
            </w:pPr>
          </w:p>
          <w:p w14:paraId="73AFDB7C" w14:textId="77777777" w:rsidR="00F24CF5" w:rsidRDefault="00F24CF5" w:rsidP="00F24CF5">
            <w:pPr>
              <w:jc w:val="center"/>
              <w:rPr>
                <w:rFonts w:eastAsia="Lucida Sans Unicode" w:cs="Arial"/>
                <w:kern w:val="1"/>
                <w:sz w:val="20"/>
                <w:szCs w:val="20"/>
                <w:lang w:val="sr-Cyrl-RS" w:eastAsia="hi-IN" w:bidi="hi-IN"/>
              </w:rPr>
            </w:pPr>
          </w:p>
          <w:p w14:paraId="3C842825" w14:textId="77777777" w:rsidR="00F24CF5" w:rsidRPr="00F94E0C" w:rsidRDefault="00F24CF5" w:rsidP="00F24CF5">
            <w:pPr>
              <w:jc w:val="center"/>
              <w:rPr>
                <w:rFonts w:eastAsia="Lucida Sans Unicode" w:cs="Arial"/>
                <w:kern w:val="1"/>
                <w:sz w:val="20"/>
                <w:szCs w:val="20"/>
                <w:lang w:eastAsia="hi-IN" w:bidi="hi-IN"/>
              </w:rPr>
            </w:pPr>
            <w:r w:rsidRPr="00E8720F">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504F646"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A68A550"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B9AA549"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6C3B657"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D36F2C3" w14:textId="77777777" w:rsidR="00F24CF5" w:rsidRPr="00F94E0C" w:rsidRDefault="00F24CF5" w:rsidP="00F24CF5">
            <w:pPr>
              <w:rPr>
                <w:rFonts w:eastAsia="Lucida Sans Unicode" w:cs="Arial"/>
                <w:kern w:val="1"/>
                <w:sz w:val="20"/>
                <w:szCs w:val="20"/>
                <w:lang w:eastAsia="hi-IN" w:bidi="hi-IN"/>
              </w:rPr>
            </w:pPr>
          </w:p>
        </w:tc>
      </w:tr>
      <w:tr w:rsidR="00761452" w:rsidRPr="00F94E0C" w14:paraId="7DA4F01A" w14:textId="77777777" w:rsidTr="001A2B4D">
        <w:trPr>
          <w:trHeight w:val="201"/>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23AC6D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5.1.4</w:t>
            </w:r>
          </w:p>
        </w:tc>
        <w:tc>
          <w:tcPr>
            <w:tcW w:w="4592" w:type="dxa"/>
            <w:tcBorders>
              <w:top w:val="single" w:sz="8" w:space="0" w:color="auto"/>
              <w:left w:val="nil"/>
              <w:bottom w:val="single" w:sz="8" w:space="0" w:color="auto"/>
              <w:right w:val="nil"/>
            </w:tcBorders>
            <w:shd w:val="clear" w:color="auto" w:fill="auto"/>
            <w:vAlign w:val="center"/>
          </w:tcPr>
          <w:p w14:paraId="13E9EB16"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FEC767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D88C9E1"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03B5AE1C" w14:textId="77777777" w:rsidR="00761452" w:rsidRPr="00F94E0C" w:rsidRDefault="00F24CF5" w:rsidP="00761452">
            <w:pPr>
              <w:jc w:val="center"/>
              <w:rPr>
                <w:rFonts w:eastAsia="Lucida Sans Unicode" w:cs="Arial"/>
                <w:kern w:val="1"/>
                <w:sz w:val="20"/>
                <w:szCs w:val="20"/>
                <w:lang w:eastAsia="hi-IN" w:bidi="hi-IN"/>
              </w:rPr>
            </w:pPr>
            <w:r w:rsidRPr="008D441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6BE514E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E5FCC9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C39960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83E439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7B3F402" w14:textId="77777777" w:rsidR="00761452" w:rsidRPr="00F94E0C" w:rsidRDefault="00761452" w:rsidP="00761452">
            <w:pPr>
              <w:rPr>
                <w:rFonts w:eastAsia="Lucida Sans Unicode" w:cs="Arial"/>
                <w:kern w:val="1"/>
                <w:sz w:val="20"/>
                <w:szCs w:val="20"/>
                <w:lang w:eastAsia="hi-IN" w:bidi="hi-IN"/>
              </w:rPr>
            </w:pPr>
          </w:p>
        </w:tc>
      </w:tr>
      <w:tr w:rsidR="00761452" w:rsidRPr="00F94E0C" w14:paraId="2D165795"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B9C0D8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5.2</w:t>
            </w:r>
          </w:p>
        </w:tc>
        <w:tc>
          <w:tcPr>
            <w:tcW w:w="4592" w:type="dxa"/>
            <w:tcBorders>
              <w:top w:val="single" w:sz="8" w:space="0" w:color="auto"/>
              <w:left w:val="nil"/>
              <w:bottom w:val="single" w:sz="8" w:space="0" w:color="auto"/>
              <w:right w:val="nil"/>
            </w:tcBorders>
            <w:shd w:val="clear" w:color="auto" w:fill="auto"/>
          </w:tcPr>
          <w:p w14:paraId="6CC0E104" w14:textId="77777777" w:rsidR="00761452" w:rsidRPr="00F94E0C" w:rsidRDefault="00761452" w:rsidP="00761452">
            <w:pPr>
              <w:autoSpaceDE w:val="0"/>
              <w:autoSpaceDN w:val="0"/>
              <w:adjustRightInd w:val="0"/>
              <w:jc w:val="left"/>
              <w:rPr>
                <w:rFonts w:eastAsia="Lucida Sans Unicode" w:cs="Arial"/>
                <w:b/>
                <w:kern w:val="1"/>
                <w:sz w:val="20"/>
                <w:szCs w:val="20"/>
                <w:lang w:eastAsia="hi-IN" w:bidi="hi-IN"/>
              </w:rPr>
            </w:pPr>
            <w:r w:rsidRPr="00F94E0C">
              <w:rPr>
                <w:rFonts w:eastAsia="Lucida Sans Unicode" w:cs="Arial"/>
                <w:b/>
                <w:kern w:val="1"/>
                <w:sz w:val="20"/>
                <w:szCs w:val="20"/>
                <w:lang w:eastAsia="hi-IN" w:bidi="hi-IN"/>
              </w:rPr>
              <w:t xml:space="preserve">+2N2 – ORMAN FREKVENTNOG REGULATORA 1 </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3E854DE4"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B09EBF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66AEF950"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619F58F0"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923D816"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F25A93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2D9B264"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49D997F" w14:textId="77777777" w:rsidR="00761452" w:rsidRPr="00F94E0C" w:rsidRDefault="00761452" w:rsidP="00761452">
            <w:pPr>
              <w:rPr>
                <w:rFonts w:eastAsia="Lucida Sans Unicode" w:cs="Arial"/>
                <w:kern w:val="1"/>
                <w:sz w:val="20"/>
                <w:szCs w:val="20"/>
                <w:lang w:eastAsia="hi-IN" w:bidi="hi-IN"/>
              </w:rPr>
            </w:pPr>
          </w:p>
        </w:tc>
      </w:tr>
      <w:tr w:rsidR="00F24CF5" w:rsidRPr="00F94E0C" w14:paraId="548F8004"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D2ABCAE"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5.2.1</w:t>
            </w:r>
          </w:p>
        </w:tc>
        <w:tc>
          <w:tcPr>
            <w:tcW w:w="4592" w:type="dxa"/>
            <w:tcBorders>
              <w:top w:val="single" w:sz="8" w:space="0" w:color="auto"/>
              <w:left w:val="nil"/>
              <w:bottom w:val="single" w:sz="8" w:space="0" w:color="auto"/>
              <w:right w:val="nil"/>
            </w:tcBorders>
            <w:shd w:val="clear" w:color="auto" w:fill="auto"/>
          </w:tcPr>
          <w:p w14:paraId="7B9538F9"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FREKVENTNI REGULATOR ACS880, 690VAC, 560KW, 590A, KUĆISTE R11, IP21</w:t>
            </w:r>
          </w:p>
          <w:p w14:paraId="26B79987" w14:textId="77777777" w:rsidR="00F24CF5" w:rsidRPr="00F94E0C" w:rsidRDefault="00F24CF5" w:rsidP="00F24CF5">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ACS880-07-0590A7+D150+E205+E208+E201+F2 50++G307+K454+L502+L508+</w:t>
            </w:r>
          </w:p>
          <w:p w14:paraId="6C898743" w14:textId="77777777" w:rsidR="00F24CF5" w:rsidRPr="00F94E0C" w:rsidRDefault="00F24CF5" w:rsidP="00F24CF5">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Q957+Q951+Q954+R700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3171085" w14:textId="77777777" w:rsidR="00F24CF5" w:rsidRPr="00F94E0C" w:rsidRDefault="00F24CF5" w:rsidP="00F24CF5">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6E1AFD5" w14:textId="77777777" w:rsidR="00F24CF5" w:rsidRPr="00F94E0C" w:rsidRDefault="00F24CF5" w:rsidP="00F24CF5">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B235F6A" w14:textId="77777777" w:rsidR="00F24CF5" w:rsidRDefault="00F24CF5" w:rsidP="00F24CF5">
            <w:pPr>
              <w:jc w:val="center"/>
              <w:rPr>
                <w:rFonts w:eastAsia="Lucida Sans Unicode" w:cs="Arial"/>
                <w:kern w:val="1"/>
                <w:sz w:val="20"/>
                <w:szCs w:val="20"/>
                <w:lang w:val="sr-Cyrl-RS" w:eastAsia="hi-IN" w:bidi="hi-IN"/>
              </w:rPr>
            </w:pPr>
          </w:p>
          <w:p w14:paraId="0710219B" w14:textId="77777777" w:rsidR="00F24CF5" w:rsidRDefault="00F24CF5" w:rsidP="00F24CF5">
            <w:pPr>
              <w:jc w:val="center"/>
              <w:rPr>
                <w:rFonts w:eastAsia="Lucida Sans Unicode" w:cs="Arial"/>
                <w:kern w:val="1"/>
                <w:sz w:val="20"/>
                <w:szCs w:val="20"/>
                <w:lang w:val="sr-Cyrl-RS" w:eastAsia="hi-IN" w:bidi="hi-IN"/>
              </w:rPr>
            </w:pPr>
          </w:p>
          <w:p w14:paraId="10E5DE59" w14:textId="77777777" w:rsidR="00F24CF5" w:rsidRPr="00F94E0C" w:rsidRDefault="00F24CF5" w:rsidP="00F24CF5">
            <w:pPr>
              <w:jc w:val="center"/>
              <w:rPr>
                <w:rFonts w:eastAsia="Lucida Sans Unicode" w:cs="Arial"/>
                <w:kern w:val="1"/>
                <w:sz w:val="20"/>
                <w:szCs w:val="20"/>
                <w:lang w:eastAsia="hi-IN" w:bidi="hi-IN"/>
              </w:rPr>
            </w:pPr>
            <w:r w:rsidRPr="00FB4E8F">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D8FC82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FFE9FD6"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646D7DF"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6D434B1"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5F64A5D" w14:textId="77777777" w:rsidR="00F24CF5" w:rsidRPr="00F94E0C" w:rsidRDefault="00F24CF5" w:rsidP="00F24CF5">
            <w:pPr>
              <w:rPr>
                <w:rFonts w:eastAsia="Lucida Sans Unicode" w:cs="Arial"/>
                <w:kern w:val="1"/>
                <w:sz w:val="20"/>
                <w:szCs w:val="20"/>
                <w:lang w:eastAsia="hi-IN" w:bidi="hi-IN"/>
              </w:rPr>
            </w:pPr>
          </w:p>
        </w:tc>
      </w:tr>
      <w:tr w:rsidR="00F24CF5" w:rsidRPr="00F94E0C" w14:paraId="306F285B"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02EF611"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5.2.2</w:t>
            </w:r>
          </w:p>
        </w:tc>
        <w:tc>
          <w:tcPr>
            <w:tcW w:w="4592" w:type="dxa"/>
            <w:tcBorders>
              <w:top w:val="single" w:sz="8" w:space="0" w:color="auto"/>
              <w:left w:val="nil"/>
              <w:bottom w:val="single" w:sz="8" w:space="0" w:color="auto"/>
              <w:right w:val="nil"/>
            </w:tcBorders>
            <w:shd w:val="clear" w:color="auto" w:fill="auto"/>
          </w:tcPr>
          <w:p w14:paraId="44A2B122"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OTPORNIK ZA KOČENJE, R=2 OHM, PD=18kW SA TERMOSTATOM OTPORNIKA ZA KOČENJE</w:t>
            </w:r>
          </w:p>
          <w:p w14:paraId="30723FB7"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BEGT25236-2R proizvođača GINO AG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A032B92"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6AB3C94"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23FF0FB" w14:textId="77777777" w:rsidR="00F24CF5" w:rsidRDefault="00F24CF5" w:rsidP="00F24CF5">
            <w:pPr>
              <w:jc w:val="center"/>
              <w:rPr>
                <w:rFonts w:eastAsia="Lucida Sans Unicode" w:cs="Arial"/>
                <w:kern w:val="1"/>
                <w:sz w:val="20"/>
                <w:szCs w:val="20"/>
                <w:lang w:val="sr-Cyrl-RS" w:eastAsia="hi-IN" w:bidi="hi-IN"/>
              </w:rPr>
            </w:pPr>
          </w:p>
          <w:p w14:paraId="6A0C8048" w14:textId="77777777" w:rsidR="00F24CF5" w:rsidRPr="00F94E0C" w:rsidRDefault="00F24CF5" w:rsidP="00F24CF5">
            <w:pPr>
              <w:jc w:val="center"/>
              <w:rPr>
                <w:rFonts w:eastAsia="Lucida Sans Unicode" w:cs="Arial"/>
                <w:kern w:val="1"/>
                <w:sz w:val="20"/>
                <w:szCs w:val="20"/>
                <w:lang w:eastAsia="hi-IN" w:bidi="hi-IN"/>
              </w:rPr>
            </w:pPr>
            <w:r w:rsidRPr="00FB4E8F">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CA245B6"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78595C1D"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72FAE43"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B3CFF35"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E1756F2" w14:textId="77777777" w:rsidR="00F24CF5" w:rsidRPr="00F94E0C" w:rsidRDefault="00F24CF5" w:rsidP="00F24CF5">
            <w:pPr>
              <w:rPr>
                <w:rFonts w:eastAsia="Lucida Sans Unicode" w:cs="Arial"/>
                <w:kern w:val="1"/>
                <w:sz w:val="20"/>
                <w:szCs w:val="20"/>
                <w:lang w:eastAsia="hi-IN" w:bidi="hi-IN"/>
              </w:rPr>
            </w:pPr>
          </w:p>
        </w:tc>
      </w:tr>
      <w:tr w:rsidR="00761452" w:rsidRPr="00F94E0C" w14:paraId="261CF19A"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36BE58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5.2.3</w:t>
            </w:r>
          </w:p>
        </w:tc>
        <w:tc>
          <w:tcPr>
            <w:tcW w:w="4592" w:type="dxa"/>
            <w:tcBorders>
              <w:top w:val="single" w:sz="8" w:space="0" w:color="auto"/>
              <w:left w:val="nil"/>
              <w:bottom w:val="single" w:sz="8" w:space="0" w:color="auto"/>
              <w:right w:val="nil"/>
            </w:tcBorders>
            <w:shd w:val="clear" w:color="auto" w:fill="auto"/>
            <w:vAlign w:val="center"/>
          </w:tcPr>
          <w:p w14:paraId="4D50536A"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D9CE34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6C7BF2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57FC58DC" w14:textId="77777777" w:rsidR="00761452" w:rsidRPr="00F94E0C" w:rsidRDefault="00F24CF5" w:rsidP="00761452">
            <w:pPr>
              <w:jc w:val="center"/>
              <w:rPr>
                <w:rFonts w:eastAsia="Lucida Sans Unicode" w:cs="Arial"/>
                <w:kern w:val="1"/>
                <w:sz w:val="20"/>
                <w:szCs w:val="20"/>
                <w:lang w:eastAsia="hi-IN" w:bidi="hi-IN"/>
              </w:rPr>
            </w:pPr>
            <w:r w:rsidRPr="008D441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06E9E42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55E1E1FD"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5A7877E"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705CBC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4679DC8" w14:textId="77777777" w:rsidR="00761452" w:rsidRPr="00F94E0C" w:rsidRDefault="00761452" w:rsidP="00761452">
            <w:pPr>
              <w:rPr>
                <w:rFonts w:eastAsia="Lucida Sans Unicode" w:cs="Arial"/>
                <w:kern w:val="1"/>
                <w:sz w:val="20"/>
                <w:szCs w:val="20"/>
                <w:lang w:eastAsia="hi-IN" w:bidi="hi-IN"/>
              </w:rPr>
            </w:pPr>
          </w:p>
        </w:tc>
      </w:tr>
      <w:tr w:rsidR="00761452" w:rsidRPr="00F94E0C" w14:paraId="70666915"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F6D62A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w:t>
            </w:r>
          </w:p>
        </w:tc>
        <w:tc>
          <w:tcPr>
            <w:tcW w:w="4592" w:type="dxa"/>
            <w:tcBorders>
              <w:top w:val="single" w:sz="8" w:space="0" w:color="auto"/>
              <w:left w:val="nil"/>
              <w:bottom w:val="single" w:sz="8" w:space="0" w:color="auto"/>
              <w:right w:val="nil"/>
            </w:tcBorders>
            <w:shd w:val="clear" w:color="auto" w:fill="auto"/>
          </w:tcPr>
          <w:p w14:paraId="626EAC55"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+1N1 – ORMAN ZA RAZVOD 400/230VAC</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AD628E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4EBC83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346D86FB"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68E01536"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79AA42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297C5A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3868A1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B6C2F7C" w14:textId="77777777" w:rsidR="00761452" w:rsidRPr="00F94E0C" w:rsidRDefault="00761452" w:rsidP="00761452">
            <w:pPr>
              <w:rPr>
                <w:rFonts w:eastAsia="Lucida Sans Unicode" w:cs="Arial"/>
                <w:kern w:val="1"/>
                <w:sz w:val="20"/>
                <w:szCs w:val="20"/>
                <w:lang w:eastAsia="hi-IN" w:bidi="hi-IN"/>
              </w:rPr>
            </w:pPr>
          </w:p>
        </w:tc>
      </w:tr>
      <w:tr w:rsidR="00F24CF5" w:rsidRPr="00F94E0C" w14:paraId="52BBA13B"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3DA3DF2"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w:t>
            </w:r>
          </w:p>
        </w:tc>
        <w:tc>
          <w:tcPr>
            <w:tcW w:w="4592" w:type="dxa"/>
            <w:tcBorders>
              <w:top w:val="single" w:sz="8" w:space="0" w:color="auto"/>
              <w:left w:val="nil"/>
              <w:bottom w:val="single" w:sz="8" w:space="0" w:color="auto"/>
              <w:right w:val="nil"/>
            </w:tcBorders>
            <w:shd w:val="clear" w:color="auto" w:fill="auto"/>
          </w:tcPr>
          <w:p w14:paraId="06873560"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 xml:space="preserve">- </w:t>
            </w:r>
            <w:r w:rsidRPr="00F94E0C">
              <w:rPr>
                <w:rFonts w:eastAsia="Lucida Sans Unicode" w:cs="Arial"/>
                <w:kern w:val="1"/>
                <w:sz w:val="20"/>
                <w:szCs w:val="20"/>
                <w:lang w:eastAsia="hi-IN" w:bidi="hi-IN"/>
              </w:rPr>
              <w:t xml:space="preserve"> ELEKTRO ORMAN, ŠIRINA X VISINA X DUBINA = 800MM X 2000MM X 600MM, RAL 7035</w:t>
            </w:r>
          </w:p>
          <w:p w14:paraId="0C1749CB"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BAZA, PREDNJI PAR ŠIRINA X VISINA = 800MM X 100MM</w:t>
            </w:r>
          </w:p>
          <w:p w14:paraId="7476A0C6"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BAZA, BOČNI PAR VISINA X DUBINA = 100MM X 600MM</w:t>
            </w:r>
          </w:p>
          <w:p w14:paraId="0602B655"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BOČNI PANEL, ŠIRINA X VISINA = 600MM X 2000MM, PAR, RAL 7035</w:t>
            </w:r>
          </w:p>
          <w:p w14:paraId="31198BA9"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KOMFORT RUČKA ORMANA, RAL 7035</w:t>
            </w:r>
          </w:p>
          <w:p w14:paraId="3C0F8F63"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UMETAK BRAVICE SA PRITISKOM</w:t>
            </w:r>
          </w:p>
          <w:p w14:paraId="3BFC9D42"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DŽEP ORMANA A4, RAL 7035</w:t>
            </w:r>
          </w:p>
          <w:p w14:paraId="6529D413" w14:textId="77777777" w:rsidR="00F24CF5" w:rsidRPr="00F94E0C" w:rsidRDefault="00F24CF5" w:rsidP="00F24CF5">
            <w:pPr>
              <w:spacing w:before="0"/>
              <w:jc w:val="left"/>
              <w:rPr>
                <w:rFonts w:eastAsia="Lucida Sans Unicode" w:cs="Arial"/>
                <w:b/>
                <w:kern w:val="1"/>
                <w:sz w:val="20"/>
                <w:szCs w:val="20"/>
                <w:lang w:eastAsia="hi-IN" w:bidi="hi-IN"/>
              </w:rPr>
            </w:pPr>
            <w:r w:rsidRPr="00F94E0C">
              <w:rPr>
                <w:rFonts w:eastAsia="Lucida Sans Unicode" w:cs="Arial"/>
                <w:kern w:val="1"/>
                <w:sz w:val="20"/>
                <w:szCs w:val="20"/>
                <w:lang w:eastAsia="hi-IN" w:bidi="hi-IN"/>
              </w:rPr>
              <w:t>tip     TS 8806.500 +  TS 8601.800 +  TS 8601.060 +  TS 8106.235 +  TS 8611.020 + TS 8611.190 +  SZ 2514.000 proizvođača RITTAL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0B9DAB6"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5082A9E"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557D992" w14:textId="77777777" w:rsidR="00F24CF5" w:rsidRDefault="00F24CF5" w:rsidP="00F24CF5">
            <w:pPr>
              <w:jc w:val="center"/>
              <w:rPr>
                <w:rFonts w:eastAsia="Lucida Sans Unicode" w:cs="Arial"/>
                <w:kern w:val="1"/>
                <w:sz w:val="20"/>
                <w:szCs w:val="20"/>
                <w:lang w:val="sr-Cyrl-RS" w:eastAsia="hi-IN" w:bidi="hi-IN"/>
              </w:rPr>
            </w:pPr>
          </w:p>
          <w:p w14:paraId="76429EA3" w14:textId="77777777" w:rsidR="00F24CF5" w:rsidRDefault="00F24CF5" w:rsidP="00F24CF5">
            <w:pPr>
              <w:jc w:val="center"/>
              <w:rPr>
                <w:rFonts w:eastAsia="Lucida Sans Unicode" w:cs="Arial"/>
                <w:kern w:val="1"/>
                <w:sz w:val="20"/>
                <w:szCs w:val="20"/>
                <w:lang w:val="sr-Cyrl-RS" w:eastAsia="hi-IN" w:bidi="hi-IN"/>
              </w:rPr>
            </w:pPr>
          </w:p>
          <w:p w14:paraId="74CCC2EE" w14:textId="77777777" w:rsidR="00F24CF5" w:rsidRDefault="00F24CF5" w:rsidP="00F24CF5">
            <w:pPr>
              <w:jc w:val="center"/>
              <w:rPr>
                <w:rFonts w:eastAsia="Lucida Sans Unicode" w:cs="Arial"/>
                <w:kern w:val="1"/>
                <w:sz w:val="20"/>
                <w:szCs w:val="20"/>
                <w:lang w:val="sr-Cyrl-RS" w:eastAsia="hi-IN" w:bidi="hi-IN"/>
              </w:rPr>
            </w:pPr>
          </w:p>
          <w:p w14:paraId="6E5F1E11" w14:textId="77777777" w:rsidR="00F24CF5" w:rsidRDefault="00F24CF5" w:rsidP="00F24CF5">
            <w:pPr>
              <w:jc w:val="center"/>
              <w:rPr>
                <w:rFonts w:eastAsia="Lucida Sans Unicode" w:cs="Arial"/>
                <w:kern w:val="1"/>
                <w:sz w:val="20"/>
                <w:szCs w:val="20"/>
                <w:lang w:val="sr-Cyrl-RS" w:eastAsia="hi-IN" w:bidi="hi-IN"/>
              </w:rPr>
            </w:pPr>
          </w:p>
          <w:p w14:paraId="52116AE2" w14:textId="77777777" w:rsidR="00F24CF5" w:rsidRDefault="00F24CF5" w:rsidP="00F24CF5">
            <w:pPr>
              <w:jc w:val="center"/>
              <w:rPr>
                <w:rFonts w:eastAsia="Lucida Sans Unicode" w:cs="Arial"/>
                <w:kern w:val="1"/>
                <w:sz w:val="20"/>
                <w:szCs w:val="20"/>
                <w:lang w:val="sr-Cyrl-RS" w:eastAsia="hi-IN" w:bidi="hi-IN"/>
              </w:rPr>
            </w:pPr>
          </w:p>
          <w:p w14:paraId="013E51EC" w14:textId="77777777" w:rsidR="00F24CF5" w:rsidRPr="00F94E0C" w:rsidRDefault="00F24CF5" w:rsidP="00F24CF5">
            <w:pPr>
              <w:jc w:val="center"/>
              <w:rPr>
                <w:rFonts w:eastAsia="Lucida Sans Unicode" w:cs="Arial"/>
                <w:kern w:val="1"/>
                <w:sz w:val="20"/>
                <w:szCs w:val="20"/>
                <w:lang w:eastAsia="hi-IN" w:bidi="hi-IN"/>
              </w:rPr>
            </w:pPr>
            <w:r w:rsidRPr="00FF7F9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ED97AD6"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084A551D"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6AFF1A9"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6D695BE"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13B8074" w14:textId="77777777" w:rsidR="00F24CF5" w:rsidRPr="00F94E0C" w:rsidRDefault="00F24CF5" w:rsidP="00F24CF5">
            <w:pPr>
              <w:rPr>
                <w:rFonts w:eastAsia="Lucida Sans Unicode" w:cs="Arial"/>
                <w:kern w:val="1"/>
                <w:sz w:val="20"/>
                <w:szCs w:val="20"/>
                <w:lang w:eastAsia="hi-IN" w:bidi="hi-IN"/>
              </w:rPr>
            </w:pPr>
          </w:p>
        </w:tc>
      </w:tr>
      <w:tr w:rsidR="00F24CF5" w:rsidRPr="00F94E0C" w14:paraId="4981E208"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3252C0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w:t>
            </w:r>
          </w:p>
        </w:tc>
        <w:tc>
          <w:tcPr>
            <w:tcW w:w="4592" w:type="dxa"/>
            <w:tcBorders>
              <w:top w:val="single" w:sz="8" w:space="0" w:color="auto"/>
              <w:left w:val="nil"/>
              <w:bottom w:val="single" w:sz="8" w:space="0" w:color="auto"/>
              <w:right w:val="nil"/>
            </w:tcBorders>
            <w:shd w:val="clear" w:color="auto" w:fill="auto"/>
          </w:tcPr>
          <w:p w14:paraId="4416C8FB"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NEONSKA ZA ORMAN, 230V, 8W</w:t>
            </w:r>
          </w:p>
          <w:p w14:paraId="3929271E"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STRELA SD-108 proizvođača FEP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ACE83E2"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FA67B12"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0CC590E" w14:textId="77777777" w:rsidR="00F24CF5" w:rsidRPr="00F94E0C" w:rsidRDefault="00F24CF5" w:rsidP="00F24CF5">
            <w:pPr>
              <w:jc w:val="center"/>
              <w:rPr>
                <w:rFonts w:eastAsia="Lucida Sans Unicode" w:cs="Arial"/>
                <w:kern w:val="1"/>
                <w:sz w:val="20"/>
                <w:szCs w:val="20"/>
                <w:lang w:eastAsia="hi-IN" w:bidi="hi-IN"/>
              </w:rPr>
            </w:pPr>
            <w:r w:rsidRPr="00FF7F9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0A8116B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55095BD"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F8D3CCA"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861F602"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127A8C1" w14:textId="77777777" w:rsidR="00F24CF5" w:rsidRPr="00F94E0C" w:rsidRDefault="00F24CF5" w:rsidP="00F24CF5">
            <w:pPr>
              <w:rPr>
                <w:rFonts w:eastAsia="Lucida Sans Unicode" w:cs="Arial"/>
                <w:kern w:val="1"/>
                <w:sz w:val="20"/>
                <w:szCs w:val="20"/>
                <w:lang w:eastAsia="hi-IN" w:bidi="hi-IN"/>
              </w:rPr>
            </w:pPr>
          </w:p>
        </w:tc>
      </w:tr>
      <w:tr w:rsidR="00F24CF5" w:rsidRPr="00F94E0C" w14:paraId="139B0A87"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6C938A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w:t>
            </w:r>
          </w:p>
        </w:tc>
        <w:tc>
          <w:tcPr>
            <w:tcW w:w="4592" w:type="dxa"/>
            <w:tcBorders>
              <w:top w:val="single" w:sz="8" w:space="0" w:color="auto"/>
              <w:left w:val="nil"/>
              <w:bottom w:val="single" w:sz="8" w:space="0" w:color="auto"/>
              <w:right w:val="nil"/>
            </w:tcBorders>
            <w:shd w:val="clear" w:color="auto" w:fill="auto"/>
          </w:tcPr>
          <w:p w14:paraId="408F4026"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3P, B6A, S203-B 6</w:t>
            </w:r>
          </w:p>
          <w:p w14:paraId="529CD7B5"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2CDS253001R0065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60C15CA"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8ACDAD1"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A538E79" w14:textId="77777777" w:rsidR="00F24CF5" w:rsidRDefault="00F24CF5" w:rsidP="00F24CF5">
            <w:pPr>
              <w:jc w:val="center"/>
              <w:rPr>
                <w:rFonts w:eastAsia="Lucida Sans Unicode" w:cs="Arial"/>
                <w:kern w:val="1"/>
                <w:sz w:val="20"/>
                <w:szCs w:val="20"/>
                <w:lang w:val="sr-Cyrl-RS" w:eastAsia="hi-IN" w:bidi="hi-IN"/>
              </w:rPr>
            </w:pPr>
          </w:p>
          <w:p w14:paraId="128D65E4" w14:textId="77777777" w:rsidR="00F24CF5" w:rsidRPr="00F94E0C" w:rsidRDefault="00F24CF5" w:rsidP="00F24CF5">
            <w:pPr>
              <w:jc w:val="center"/>
              <w:rPr>
                <w:rFonts w:eastAsia="Lucida Sans Unicode" w:cs="Arial"/>
                <w:kern w:val="1"/>
                <w:sz w:val="20"/>
                <w:szCs w:val="20"/>
                <w:lang w:eastAsia="hi-IN" w:bidi="hi-IN"/>
              </w:rPr>
            </w:pPr>
            <w:r w:rsidRPr="00FF7F9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58A9C91"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1A53E1E"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B4CDDC3"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EE46C03"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C1097C4" w14:textId="77777777" w:rsidR="00F24CF5" w:rsidRPr="00F94E0C" w:rsidRDefault="00F24CF5" w:rsidP="00F24CF5">
            <w:pPr>
              <w:rPr>
                <w:rFonts w:eastAsia="Lucida Sans Unicode" w:cs="Arial"/>
                <w:kern w:val="1"/>
                <w:sz w:val="20"/>
                <w:szCs w:val="20"/>
                <w:lang w:eastAsia="hi-IN" w:bidi="hi-IN"/>
              </w:rPr>
            </w:pPr>
          </w:p>
        </w:tc>
      </w:tr>
      <w:tr w:rsidR="00F24CF5" w:rsidRPr="00F94E0C" w14:paraId="05B291EE" w14:textId="77777777" w:rsidTr="00D727EB">
        <w:trPr>
          <w:trHeight w:val="439"/>
        </w:trPr>
        <w:tc>
          <w:tcPr>
            <w:tcW w:w="64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DEFAC1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5.3.4</w:t>
            </w:r>
          </w:p>
        </w:tc>
        <w:tc>
          <w:tcPr>
            <w:tcW w:w="4592" w:type="dxa"/>
            <w:tcBorders>
              <w:top w:val="single" w:sz="8" w:space="0" w:color="auto"/>
              <w:left w:val="nil"/>
              <w:bottom w:val="single" w:sz="4" w:space="0" w:color="auto"/>
              <w:right w:val="nil"/>
            </w:tcBorders>
            <w:shd w:val="clear" w:color="auto" w:fill="auto"/>
          </w:tcPr>
          <w:p w14:paraId="2EA9E066"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POMOĆNI KONTAKT 1XNO + 1XNC ZA POLUAUTOMATSKI OSIGURAČ, S2C-S/H6R</w:t>
            </w:r>
          </w:p>
          <w:p w14:paraId="46126E10"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2CDS200922R0001 proizvođača ABB ili odgovarajući</w:t>
            </w:r>
          </w:p>
        </w:tc>
        <w:tc>
          <w:tcPr>
            <w:tcW w:w="1985" w:type="dxa"/>
            <w:tcBorders>
              <w:top w:val="single" w:sz="8" w:space="0" w:color="auto"/>
              <w:left w:val="single" w:sz="4" w:space="0" w:color="auto"/>
              <w:bottom w:val="single" w:sz="4" w:space="0" w:color="auto"/>
              <w:right w:val="single" w:sz="8" w:space="0" w:color="auto"/>
            </w:tcBorders>
            <w:shd w:val="clear" w:color="auto" w:fill="auto"/>
            <w:vAlign w:val="center"/>
          </w:tcPr>
          <w:p w14:paraId="4C1540D1"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shd w:val="clear" w:color="auto" w:fill="auto"/>
            <w:vAlign w:val="center"/>
          </w:tcPr>
          <w:p w14:paraId="66646611"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4" w:space="0" w:color="auto"/>
              <w:right w:val="single" w:sz="4" w:space="0" w:color="000000"/>
            </w:tcBorders>
            <w:shd w:val="clear" w:color="auto" w:fill="auto"/>
          </w:tcPr>
          <w:p w14:paraId="34AC99B4" w14:textId="77777777" w:rsidR="00F24CF5" w:rsidRDefault="00F24CF5" w:rsidP="00F24CF5">
            <w:pPr>
              <w:jc w:val="center"/>
              <w:rPr>
                <w:rFonts w:eastAsia="Lucida Sans Unicode" w:cs="Arial"/>
                <w:kern w:val="1"/>
                <w:sz w:val="20"/>
                <w:szCs w:val="20"/>
                <w:lang w:val="sr-Cyrl-RS" w:eastAsia="hi-IN" w:bidi="hi-IN"/>
              </w:rPr>
            </w:pPr>
          </w:p>
          <w:p w14:paraId="5C916E13" w14:textId="77777777" w:rsidR="00F24CF5" w:rsidRPr="00F94E0C" w:rsidRDefault="00F24CF5" w:rsidP="00F24CF5">
            <w:pPr>
              <w:jc w:val="center"/>
              <w:rPr>
                <w:rFonts w:eastAsia="Lucida Sans Unicode" w:cs="Arial"/>
                <w:kern w:val="1"/>
                <w:sz w:val="20"/>
                <w:szCs w:val="20"/>
                <w:lang w:eastAsia="hi-IN" w:bidi="hi-IN"/>
              </w:rPr>
            </w:pPr>
            <w:r w:rsidRPr="00FF7F93">
              <w:rPr>
                <w:rFonts w:eastAsia="Lucida Sans Unicode" w:cs="Arial"/>
                <w:kern w:val="1"/>
                <w:sz w:val="20"/>
                <w:szCs w:val="20"/>
                <w:lang w:val="sr-Cyrl-RS" w:eastAsia="hi-IN" w:bidi="hi-IN"/>
              </w:rPr>
              <w:t>ком</w:t>
            </w:r>
          </w:p>
        </w:tc>
        <w:tc>
          <w:tcPr>
            <w:tcW w:w="720" w:type="dxa"/>
            <w:tcBorders>
              <w:top w:val="single" w:sz="8" w:space="0" w:color="auto"/>
              <w:left w:val="nil"/>
              <w:bottom w:val="single" w:sz="4" w:space="0" w:color="auto"/>
              <w:right w:val="single" w:sz="4" w:space="0" w:color="auto"/>
            </w:tcBorders>
            <w:shd w:val="clear" w:color="auto" w:fill="auto"/>
            <w:vAlign w:val="center"/>
          </w:tcPr>
          <w:p w14:paraId="5238A70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8" w:space="0" w:color="auto"/>
              <w:left w:val="nil"/>
              <w:bottom w:val="single" w:sz="4" w:space="0" w:color="auto"/>
              <w:right w:val="single" w:sz="4" w:space="0" w:color="auto"/>
            </w:tcBorders>
            <w:shd w:val="clear" w:color="auto" w:fill="auto"/>
            <w:vAlign w:val="center"/>
          </w:tcPr>
          <w:p w14:paraId="626C35AB"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4" w:space="0" w:color="auto"/>
              <w:right w:val="single" w:sz="4" w:space="0" w:color="auto"/>
            </w:tcBorders>
            <w:shd w:val="clear" w:color="auto" w:fill="auto"/>
            <w:vAlign w:val="center"/>
          </w:tcPr>
          <w:p w14:paraId="6C53CC91"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4" w:space="0" w:color="auto"/>
              <w:right w:val="single" w:sz="4" w:space="0" w:color="auto"/>
            </w:tcBorders>
            <w:shd w:val="clear" w:color="auto" w:fill="auto"/>
            <w:vAlign w:val="center"/>
          </w:tcPr>
          <w:p w14:paraId="65DBC2A5"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4" w:space="0" w:color="auto"/>
              <w:right w:val="single" w:sz="4" w:space="0" w:color="auto"/>
            </w:tcBorders>
            <w:shd w:val="clear" w:color="auto" w:fill="auto"/>
            <w:vAlign w:val="center"/>
          </w:tcPr>
          <w:p w14:paraId="3AC72A67" w14:textId="77777777" w:rsidR="00F24CF5" w:rsidRPr="00F94E0C" w:rsidRDefault="00F24CF5" w:rsidP="00F24CF5">
            <w:pPr>
              <w:rPr>
                <w:rFonts w:eastAsia="Lucida Sans Unicode" w:cs="Arial"/>
                <w:kern w:val="1"/>
                <w:sz w:val="20"/>
                <w:szCs w:val="20"/>
                <w:lang w:eastAsia="hi-IN" w:bidi="hi-IN"/>
              </w:rPr>
            </w:pPr>
          </w:p>
        </w:tc>
      </w:tr>
      <w:tr w:rsidR="00F24CF5" w:rsidRPr="00F94E0C" w14:paraId="0EA0A781" w14:textId="77777777" w:rsidTr="00D727EB">
        <w:trPr>
          <w:trHeight w:val="129"/>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5092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5.3.5</w:t>
            </w:r>
          </w:p>
        </w:tc>
        <w:tc>
          <w:tcPr>
            <w:tcW w:w="4592" w:type="dxa"/>
            <w:tcBorders>
              <w:top w:val="single" w:sz="4" w:space="0" w:color="auto"/>
              <w:left w:val="single" w:sz="4" w:space="0" w:color="auto"/>
              <w:bottom w:val="single" w:sz="4" w:space="0" w:color="auto"/>
              <w:right w:val="single" w:sz="4" w:space="0" w:color="auto"/>
            </w:tcBorders>
            <w:shd w:val="clear" w:color="auto" w:fill="auto"/>
          </w:tcPr>
          <w:p w14:paraId="268C6DF7"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POSTOLJE RASTAVLJAČA, 3P, NV00, 160A SA ADAPTEROM ZA ŠINSKI RAZVOD, XLP00-A60/60-B-3BC-BELOW</w:t>
            </w:r>
          </w:p>
          <w:p w14:paraId="746365EF"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1SEP1011916R0001</w:t>
            </w:r>
          </w:p>
          <w:p w14:paraId="244A6D6C"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POMOĆNI KONTAKT 1XNO ZA POSTOLJE XLP</w:t>
            </w:r>
          </w:p>
          <w:p w14:paraId="56549BC7"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1SEP407742R0003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6E90F71"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60215FA"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911ECF1" w14:textId="77777777" w:rsidR="00F24CF5" w:rsidRDefault="00F24CF5" w:rsidP="00F24CF5">
            <w:pPr>
              <w:jc w:val="center"/>
              <w:rPr>
                <w:rFonts w:eastAsia="Lucida Sans Unicode" w:cs="Arial"/>
                <w:kern w:val="1"/>
                <w:sz w:val="20"/>
                <w:szCs w:val="20"/>
                <w:lang w:val="sr-Cyrl-RS" w:eastAsia="hi-IN" w:bidi="hi-IN"/>
              </w:rPr>
            </w:pPr>
          </w:p>
          <w:p w14:paraId="0FBB9A38" w14:textId="77777777" w:rsidR="00F24CF5" w:rsidRPr="00F94E0C" w:rsidRDefault="00F24CF5" w:rsidP="00F24CF5">
            <w:pPr>
              <w:jc w:val="center"/>
              <w:rPr>
                <w:rFonts w:eastAsia="Lucida Sans Unicode" w:cs="Arial"/>
                <w:kern w:val="1"/>
                <w:sz w:val="20"/>
                <w:szCs w:val="20"/>
                <w:lang w:eastAsia="hi-IN" w:bidi="hi-IN"/>
              </w:rPr>
            </w:pPr>
            <w:r w:rsidRPr="00FF7F9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B18007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2D63F20"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040986E"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924535B"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119EA806" w14:textId="77777777" w:rsidR="00F24CF5" w:rsidRPr="00F94E0C" w:rsidRDefault="00F24CF5" w:rsidP="00F24CF5">
            <w:pPr>
              <w:rPr>
                <w:rFonts w:eastAsia="Lucida Sans Unicode" w:cs="Arial"/>
                <w:kern w:val="1"/>
                <w:sz w:val="20"/>
                <w:szCs w:val="20"/>
                <w:lang w:eastAsia="hi-IN" w:bidi="hi-IN"/>
              </w:rPr>
            </w:pPr>
          </w:p>
        </w:tc>
      </w:tr>
      <w:tr w:rsidR="00F24CF5" w:rsidRPr="00F94E0C" w14:paraId="12F0EF5E" w14:textId="77777777" w:rsidTr="00D727EB">
        <w:trPr>
          <w:trHeight w:val="439"/>
        </w:trPr>
        <w:tc>
          <w:tcPr>
            <w:tcW w:w="64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446B19E"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5.3.6</w:t>
            </w:r>
          </w:p>
        </w:tc>
        <w:tc>
          <w:tcPr>
            <w:tcW w:w="4592" w:type="dxa"/>
            <w:tcBorders>
              <w:top w:val="single" w:sz="4" w:space="0" w:color="auto"/>
              <w:left w:val="nil"/>
              <w:bottom w:val="single" w:sz="8" w:space="0" w:color="auto"/>
              <w:right w:val="nil"/>
            </w:tcBorders>
            <w:shd w:val="clear" w:color="auto" w:fill="auto"/>
          </w:tcPr>
          <w:p w14:paraId="6718C540" w14:textId="77777777" w:rsidR="00F24CF5" w:rsidRPr="00F94E0C" w:rsidRDefault="00F24CF5" w:rsidP="00F24CF5">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OSIGURAČ NOŽASTI, NV00, 125A</w:t>
            </w:r>
          </w:p>
          <w:p w14:paraId="3C5413B3" w14:textId="77777777" w:rsidR="00F24CF5" w:rsidRPr="00F94E0C" w:rsidRDefault="00F24CF5" w:rsidP="00F24CF5">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NV00 125A proizvođača ETI ili odgovarajući</w:t>
            </w:r>
          </w:p>
        </w:tc>
        <w:tc>
          <w:tcPr>
            <w:tcW w:w="1985" w:type="dxa"/>
            <w:tcBorders>
              <w:top w:val="single" w:sz="4" w:space="0" w:color="auto"/>
              <w:left w:val="single" w:sz="4" w:space="0" w:color="auto"/>
              <w:bottom w:val="single" w:sz="8" w:space="0" w:color="auto"/>
              <w:right w:val="single" w:sz="8" w:space="0" w:color="auto"/>
            </w:tcBorders>
            <w:shd w:val="clear" w:color="auto" w:fill="auto"/>
            <w:vAlign w:val="center"/>
          </w:tcPr>
          <w:p w14:paraId="00847FA4"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shd w:val="clear" w:color="auto" w:fill="auto"/>
            <w:vAlign w:val="center"/>
          </w:tcPr>
          <w:p w14:paraId="7621603C"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8" w:space="0" w:color="auto"/>
              <w:right w:val="single" w:sz="4" w:space="0" w:color="000000"/>
            </w:tcBorders>
            <w:shd w:val="clear" w:color="auto" w:fill="auto"/>
          </w:tcPr>
          <w:p w14:paraId="7975DDB3" w14:textId="77777777" w:rsidR="00F24CF5" w:rsidRPr="00F94E0C" w:rsidRDefault="00F24CF5" w:rsidP="00F24CF5">
            <w:pPr>
              <w:jc w:val="center"/>
              <w:rPr>
                <w:rFonts w:eastAsia="Lucida Sans Unicode" w:cs="Arial"/>
                <w:kern w:val="1"/>
                <w:sz w:val="20"/>
                <w:szCs w:val="20"/>
                <w:lang w:eastAsia="hi-IN" w:bidi="hi-IN"/>
              </w:rPr>
            </w:pPr>
            <w:r w:rsidRPr="00FF7F93">
              <w:rPr>
                <w:rFonts w:eastAsia="Lucida Sans Unicode" w:cs="Arial"/>
                <w:kern w:val="1"/>
                <w:sz w:val="20"/>
                <w:szCs w:val="20"/>
                <w:lang w:val="sr-Cyrl-RS" w:eastAsia="hi-IN" w:bidi="hi-IN"/>
              </w:rPr>
              <w:t>ком</w:t>
            </w:r>
          </w:p>
        </w:tc>
        <w:tc>
          <w:tcPr>
            <w:tcW w:w="720" w:type="dxa"/>
            <w:tcBorders>
              <w:top w:val="single" w:sz="4" w:space="0" w:color="auto"/>
              <w:left w:val="nil"/>
              <w:bottom w:val="single" w:sz="8" w:space="0" w:color="auto"/>
              <w:right w:val="single" w:sz="4" w:space="0" w:color="auto"/>
            </w:tcBorders>
            <w:shd w:val="clear" w:color="auto" w:fill="auto"/>
            <w:vAlign w:val="center"/>
          </w:tcPr>
          <w:p w14:paraId="39C703CE"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nil"/>
              <w:bottom w:val="single" w:sz="8" w:space="0" w:color="auto"/>
              <w:right w:val="single" w:sz="4" w:space="0" w:color="auto"/>
            </w:tcBorders>
            <w:shd w:val="clear" w:color="auto" w:fill="auto"/>
            <w:vAlign w:val="center"/>
          </w:tcPr>
          <w:p w14:paraId="22E9BF58"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4" w:space="0" w:color="auto"/>
              <w:left w:val="nil"/>
              <w:bottom w:val="single" w:sz="8" w:space="0" w:color="auto"/>
              <w:right w:val="single" w:sz="4" w:space="0" w:color="auto"/>
            </w:tcBorders>
            <w:shd w:val="clear" w:color="auto" w:fill="auto"/>
            <w:vAlign w:val="center"/>
          </w:tcPr>
          <w:p w14:paraId="7C5E4DB6"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4" w:space="0" w:color="auto"/>
              <w:left w:val="nil"/>
              <w:bottom w:val="single" w:sz="8" w:space="0" w:color="auto"/>
              <w:right w:val="single" w:sz="4" w:space="0" w:color="auto"/>
            </w:tcBorders>
            <w:shd w:val="clear" w:color="auto" w:fill="auto"/>
            <w:vAlign w:val="center"/>
          </w:tcPr>
          <w:p w14:paraId="48D8288B"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4" w:space="0" w:color="auto"/>
              <w:left w:val="nil"/>
              <w:bottom w:val="single" w:sz="8" w:space="0" w:color="auto"/>
              <w:right w:val="single" w:sz="4" w:space="0" w:color="auto"/>
            </w:tcBorders>
            <w:shd w:val="clear" w:color="auto" w:fill="auto"/>
            <w:vAlign w:val="center"/>
          </w:tcPr>
          <w:p w14:paraId="279825DA" w14:textId="77777777" w:rsidR="00F24CF5" w:rsidRPr="00F94E0C" w:rsidRDefault="00F24CF5" w:rsidP="00F24CF5">
            <w:pPr>
              <w:rPr>
                <w:rFonts w:eastAsia="Lucida Sans Unicode" w:cs="Arial"/>
                <w:kern w:val="1"/>
                <w:sz w:val="20"/>
                <w:szCs w:val="20"/>
                <w:lang w:eastAsia="hi-IN" w:bidi="hi-IN"/>
              </w:rPr>
            </w:pPr>
          </w:p>
        </w:tc>
      </w:tr>
      <w:tr w:rsidR="00C56B5D" w:rsidRPr="00F94E0C" w14:paraId="48D828F1" w14:textId="77777777" w:rsidTr="00D727EB">
        <w:trPr>
          <w:trHeight w:val="1620"/>
        </w:trPr>
        <w:tc>
          <w:tcPr>
            <w:tcW w:w="648" w:type="dxa"/>
            <w:tcBorders>
              <w:top w:val="single" w:sz="8" w:space="0" w:color="auto"/>
              <w:left w:val="single" w:sz="8" w:space="0" w:color="auto"/>
              <w:right w:val="single" w:sz="4" w:space="0" w:color="auto"/>
            </w:tcBorders>
            <w:shd w:val="clear" w:color="auto" w:fill="auto"/>
            <w:noWrap/>
            <w:vAlign w:val="center"/>
          </w:tcPr>
          <w:p w14:paraId="401BB47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5.3.7</w:t>
            </w:r>
          </w:p>
        </w:tc>
        <w:tc>
          <w:tcPr>
            <w:tcW w:w="4592" w:type="dxa"/>
            <w:tcBorders>
              <w:top w:val="single" w:sz="8" w:space="0" w:color="auto"/>
              <w:left w:val="nil"/>
              <w:right w:val="nil"/>
            </w:tcBorders>
            <w:shd w:val="clear" w:color="auto" w:fill="auto"/>
          </w:tcPr>
          <w:p w14:paraId="01E68EA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POSTOLJE RASTAVLJAČA, 3P, NV00, 160A SA ADAPTEROM ZA ŠINSKI RAZVOD, XLP00-A60/60-B-3BC-BELOW</w:t>
            </w:r>
          </w:p>
          <w:p w14:paraId="04FC2FB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1SEP1011916R0001  proizvođača ABB ili odgovarajući</w:t>
            </w:r>
          </w:p>
          <w:p w14:paraId="59BFEB35"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POMOĆNI KONTAKT 1XNO ZA POSTOLJE XLP</w:t>
            </w:r>
          </w:p>
          <w:p w14:paraId="32AF2BA8"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1SEP407742R0003  proizvođača ABB ili odgovarajući</w:t>
            </w:r>
          </w:p>
        </w:tc>
        <w:tc>
          <w:tcPr>
            <w:tcW w:w="1985" w:type="dxa"/>
            <w:tcBorders>
              <w:top w:val="single" w:sz="8" w:space="0" w:color="auto"/>
              <w:left w:val="single" w:sz="4" w:space="0" w:color="auto"/>
              <w:right w:val="single" w:sz="8" w:space="0" w:color="auto"/>
            </w:tcBorders>
            <w:shd w:val="clear" w:color="auto" w:fill="auto"/>
            <w:vAlign w:val="center"/>
          </w:tcPr>
          <w:p w14:paraId="052AADAB" w14:textId="77777777" w:rsidR="00C56B5D" w:rsidRPr="00F94E0C" w:rsidRDefault="00C56B5D" w:rsidP="00C56B5D">
            <w:pPr>
              <w:rPr>
                <w:rFonts w:eastAsia="Lucida Sans Unicode" w:cs="Arial"/>
                <w:kern w:val="1"/>
                <w:sz w:val="20"/>
                <w:szCs w:val="20"/>
                <w:lang w:val="de-DE" w:eastAsia="hi-IN" w:bidi="hi-IN"/>
              </w:rPr>
            </w:pPr>
          </w:p>
        </w:tc>
        <w:tc>
          <w:tcPr>
            <w:tcW w:w="1163" w:type="dxa"/>
            <w:tcBorders>
              <w:top w:val="single" w:sz="8" w:space="0" w:color="auto"/>
              <w:left w:val="single" w:sz="8" w:space="0" w:color="auto"/>
              <w:right w:val="single" w:sz="8" w:space="0" w:color="auto"/>
            </w:tcBorders>
            <w:shd w:val="clear" w:color="auto" w:fill="auto"/>
            <w:vAlign w:val="center"/>
          </w:tcPr>
          <w:p w14:paraId="5155203C" w14:textId="77777777" w:rsidR="00C56B5D" w:rsidRPr="00F94E0C" w:rsidRDefault="00C56B5D" w:rsidP="00C56B5D">
            <w:pPr>
              <w:rPr>
                <w:rFonts w:eastAsia="Lucida Sans Unicode" w:cs="Arial"/>
                <w:kern w:val="1"/>
                <w:sz w:val="20"/>
                <w:szCs w:val="20"/>
                <w:lang w:val="de-DE" w:eastAsia="hi-IN" w:bidi="hi-IN"/>
              </w:rPr>
            </w:pPr>
          </w:p>
        </w:tc>
        <w:tc>
          <w:tcPr>
            <w:tcW w:w="720" w:type="dxa"/>
            <w:tcBorders>
              <w:top w:val="single" w:sz="8" w:space="0" w:color="auto"/>
              <w:left w:val="single" w:sz="8" w:space="0" w:color="auto"/>
              <w:right w:val="single" w:sz="4" w:space="0" w:color="000000"/>
            </w:tcBorders>
            <w:shd w:val="clear" w:color="auto" w:fill="auto"/>
          </w:tcPr>
          <w:p w14:paraId="49C27098" w14:textId="77777777" w:rsidR="00C56B5D" w:rsidRDefault="00C56B5D" w:rsidP="00C56B5D">
            <w:pPr>
              <w:jc w:val="center"/>
              <w:rPr>
                <w:rFonts w:eastAsia="Lucida Sans Unicode" w:cs="Arial"/>
                <w:kern w:val="1"/>
                <w:sz w:val="20"/>
                <w:szCs w:val="20"/>
                <w:lang w:val="sr-Cyrl-RS" w:eastAsia="hi-IN" w:bidi="hi-IN"/>
              </w:rPr>
            </w:pPr>
          </w:p>
          <w:p w14:paraId="4366460B" w14:textId="77777777" w:rsidR="00C56B5D" w:rsidRDefault="00C56B5D" w:rsidP="00C56B5D">
            <w:pPr>
              <w:jc w:val="center"/>
              <w:rPr>
                <w:rFonts w:eastAsia="Lucida Sans Unicode" w:cs="Arial"/>
                <w:kern w:val="1"/>
                <w:sz w:val="20"/>
                <w:szCs w:val="20"/>
                <w:lang w:val="sr-Cyrl-RS" w:eastAsia="hi-IN" w:bidi="hi-IN"/>
              </w:rPr>
            </w:pPr>
          </w:p>
          <w:p w14:paraId="4599F122"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right w:val="single" w:sz="4" w:space="0" w:color="auto"/>
            </w:tcBorders>
            <w:shd w:val="clear" w:color="auto" w:fill="auto"/>
            <w:vAlign w:val="center"/>
          </w:tcPr>
          <w:p w14:paraId="3DC476B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right w:val="single" w:sz="4" w:space="0" w:color="auto"/>
            </w:tcBorders>
            <w:shd w:val="clear" w:color="auto" w:fill="auto"/>
            <w:vAlign w:val="center"/>
          </w:tcPr>
          <w:p w14:paraId="350B7B16"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right w:val="single" w:sz="4" w:space="0" w:color="auto"/>
            </w:tcBorders>
            <w:shd w:val="clear" w:color="auto" w:fill="auto"/>
            <w:vAlign w:val="center"/>
          </w:tcPr>
          <w:p w14:paraId="147DD9B4"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right w:val="single" w:sz="4" w:space="0" w:color="auto"/>
            </w:tcBorders>
            <w:shd w:val="clear" w:color="auto" w:fill="auto"/>
            <w:vAlign w:val="center"/>
          </w:tcPr>
          <w:p w14:paraId="3B1598A5"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right w:val="single" w:sz="4" w:space="0" w:color="auto"/>
            </w:tcBorders>
            <w:shd w:val="clear" w:color="auto" w:fill="auto"/>
            <w:vAlign w:val="center"/>
          </w:tcPr>
          <w:p w14:paraId="468DCC01" w14:textId="77777777" w:rsidR="00C56B5D" w:rsidRPr="00F94E0C" w:rsidRDefault="00C56B5D" w:rsidP="00C56B5D">
            <w:pPr>
              <w:rPr>
                <w:rFonts w:eastAsia="Lucida Sans Unicode" w:cs="Arial"/>
                <w:kern w:val="1"/>
                <w:sz w:val="20"/>
                <w:szCs w:val="20"/>
                <w:lang w:eastAsia="hi-IN" w:bidi="hi-IN"/>
              </w:rPr>
            </w:pPr>
          </w:p>
        </w:tc>
      </w:tr>
      <w:tr w:rsidR="00C56B5D" w:rsidRPr="00F94E0C" w14:paraId="23410789"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7A7729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5.3.8</w:t>
            </w:r>
          </w:p>
        </w:tc>
        <w:tc>
          <w:tcPr>
            <w:tcW w:w="4592" w:type="dxa"/>
            <w:tcBorders>
              <w:top w:val="single" w:sz="8" w:space="0" w:color="auto"/>
              <w:left w:val="nil"/>
              <w:bottom w:val="single" w:sz="8" w:space="0" w:color="auto"/>
              <w:right w:val="nil"/>
            </w:tcBorders>
            <w:shd w:val="clear" w:color="auto" w:fill="auto"/>
          </w:tcPr>
          <w:p w14:paraId="5DE3671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OSIGURAČ NOŽASTI, NV00, 80A</w:t>
            </w:r>
          </w:p>
          <w:p w14:paraId="77F7AB1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NV00 80A   proizvođača ETI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36B45E1"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564AF50"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2A68387"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910A87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4F1A94B9"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9C85459"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558BDB0"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871DD3B" w14:textId="77777777" w:rsidR="00C56B5D" w:rsidRPr="00F94E0C" w:rsidRDefault="00C56B5D" w:rsidP="00C56B5D">
            <w:pPr>
              <w:rPr>
                <w:rFonts w:eastAsia="Lucida Sans Unicode" w:cs="Arial"/>
                <w:kern w:val="1"/>
                <w:sz w:val="20"/>
                <w:szCs w:val="20"/>
                <w:lang w:eastAsia="hi-IN" w:bidi="hi-IN"/>
              </w:rPr>
            </w:pPr>
          </w:p>
        </w:tc>
      </w:tr>
      <w:tr w:rsidR="00C56B5D" w:rsidRPr="00F94E0C" w14:paraId="58150123"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0CAEA3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5.3.9</w:t>
            </w:r>
          </w:p>
        </w:tc>
        <w:tc>
          <w:tcPr>
            <w:tcW w:w="4592" w:type="dxa"/>
            <w:tcBorders>
              <w:top w:val="single" w:sz="8" w:space="0" w:color="auto"/>
              <w:left w:val="nil"/>
              <w:bottom w:val="single" w:sz="8" w:space="0" w:color="auto"/>
              <w:right w:val="nil"/>
            </w:tcBorders>
            <w:shd w:val="clear" w:color="auto" w:fill="auto"/>
          </w:tcPr>
          <w:p w14:paraId="5387F27B"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PRENAPONSKA ZAŠTITA 230VAC, SIGNALNI KONTAKT, KONEKTOR ZA POVEZIVANJE NA ZEMLJU, VAL-MS230/FM</w:t>
            </w:r>
          </w:p>
          <w:p w14:paraId="216E42D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2839130 proizvođača  PHOENIX CONTACT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E07B429"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8975240"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503B346B" w14:textId="77777777" w:rsidR="00C56B5D" w:rsidRDefault="00C56B5D" w:rsidP="00C56B5D">
            <w:pPr>
              <w:jc w:val="center"/>
              <w:rPr>
                <w:rFonts w:eastAsia="Lucida Sans Unicode" w:cs="Arial"/>
                <w:kern w:val="1"/>
                <w:sz w:val="20"/>
                <w:szCs w:val="20"/>
                <w:lang w:val="sr-Cyrl-RS" w:eastAsia="hi-IN" w:bidi="hi-IN"/>
              </w:rPr>
            </w:pPr>
          </w:p>
          <w:p w14:paraId="0A56DE8A"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1A41CA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4FEC7901"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DEAEDA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8AB4A9F"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E5AAFBE" w14:textId="77777777" w:rsidR="00C56B5D" w:rsidRPr="00F94E0C" w:rsidRDefault="00C56B5D" w:rsidP="00C56B5D">
            <w:pPr>
              <w:rPr>
                <w:rFonts w:eastAsia="Lucida Sans Unicode" w:cs="Arial"/>
                <w:kern w:val="1"/>
                <w:sz w:val="20"/>
                <w:szCs w:val="20"/>
                <w:lang w:eastAsia="hi-IN" w:bidi="hi-IN"/>
              </w:rPr>
            </w:pPr>
          </w:p>
        </w:tc>
      </w:tr>
      <w:tr w:rsidR="00C56B5D" w:rsidRPr="00F94E0C" w14:paraId="0E3F30C9"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8D971E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5.3.10</w:t>
            </w:r>
          </w:p>
        </w:tc>
        <w:tc>
          <w:tcPr>
            <w:tcW w:w="4592" w:type="dxa"/>
            <w:tcBorders>
              <w:top w:val="single" w:sz="8" w:space="0" w:color="auto"/>
              <w:left w:val="nil"/>
              <w:bottom w:val="single" w:sz="8" w:space="0" w:color="auto"/>
              <w:right w:val="nil"/>
            </w:tcBorders>
            <w:shd w:val="clear" w:color="auto" w:fill="auto"/>
          </w:tcPr>
          <w:p w14:paraId="08F2C09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PRENAPONSKA ZAŠTITA 24VAC, SIGNALNI KONTAKT, KONEKTOR ZA POVEZIVANJE NA ZEMLJU,  PT2-PE/S-24AC-ST</w:t>
            </w:r>
          </w:p>
          <w:p w14:paraId="63D36AB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2839318 proizvođača  PHOENIX CONTACT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0B21D70"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C20308D"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9F3430D" w14:textId="77777777" w:rsidR="00C56B5D" w:rsidRDefault="00C56B5D" w:rsidP="00C56B5D">
            <w:pPr>
              <w:jc w:val="center"/>
              <w:rPr>
                <w:rFonts w:eastAsia="Lucida Sans Unicode" w:cs="Arial"/>
                <w:kern w:val="1"/>
                <w:sz w:val="20"/>
                <w:szCs w:val="20"/>
                <w:lang w:val="sr-Cyrl-RS" w:eastAsia="hi-IN" w:bidi="hi-IN"/>
              </w:rPr>
            </w:pPr>
          </w:p>
          <w:p w14:paraId="14601B8C"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60D8AD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09386A3"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6A0E7B8"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65E642C7"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D9CAA54" w14:textId="77777777" w:rsidR="00C56B5D" w:rsidRPr="00F94E0C" w:rsidRDefault="00C56B5D" w:rsidP="00C56B5D">
            <w:pPr>
              <w:rPr>
                <w:rFonts w:eastAsia="Lucida Sans Unicode" w:cs="Arial"/>
                <w:kern w:val="1"/>
                <w:sz w:val="20"/>
                <w:szCs w:val="20"/>
                <w:lang w:eastAsia="hi-IN" w:bidi="hi-IN"/>
              </w:rPr>
            </w:pPr>
          </w:p>
        </w:tc>
      </w:tr>
      <w:tr w:rsidR="00C56B5D" w:rsidRPr="00F94E0C" w14:paraId="5FA4645A"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93F417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5.3.11</w:t>
            </w:r>
          </w:p>
        </w:tc>
        <w:tc>
          <w:tcPr>
            <w:tcW w:w="4592" w:type="dxa"/>
            <w:tcBorders>
              <w:top w:val="single" w:sz="8" w:space="0" w:color="auto"/>
              <w:left w:val="nil"/>
              <w:bottom w:val="single" w:sz="8" w:space="0" w:color="auto"/>
              <w:right w:val="nil"/>
            </w:tcBorders>
            <w:shd w:val="clear" w:color="auto" w:fill="auto"/>
          </w:tcPr>
          <w:p w14:paraId="7ABE959E"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TRANSFORMATOR 400/230V, 5KVA</w:t>
            </w:r>
          </w:p>
          <w:p w14:paraId="7C7EBB1E"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ED 5kVA, 400/230 proizvođača   EMD ELEKTRO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4DD5D52"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B51CA29"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BC569A6"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0F72EE9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737858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80B2746"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EEE72FC"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CBDFD1F" w14:textId="77777777" w:rsidR="00C56B5D" w:rsidRPr="00F94E0C" w:rsidRDefault="00C56B5D" w:rsidP="00C56B5D">
            <w:pPr>
              <w:rPr>
                <w:rFonts w:eastAsia="Lucida Sans Unicode" w:cs="Arial"/>
                <w:kern w:val="1"/>
                <w:sz w:val="20"/>
                <w:szCs w:val="20"/>
                <w:lang w:eastAsia="hi-IN" w:bidi="hi-IN"/>
              </w:rPr>
            </w:pPr>
          </w:p>
        </w:tc>
      </w:tr>
      <w:tr w:rsidR="00C56B5D" w:rsidRPr="00F94E0C" w14:paraId="605DDF0C"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0AAC59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5.3.12</w:t>
            </w:r>
          </w:p>
        </w:tc>
        <w:tc>
          <w:tcPr>
            <w:tcW w:w="4592" w:type="dxa"/>
            <w:tcBorders>
              <w:top w:val="single" w:sz="8" w:space="0" w:color="auto"/>
              <w:left w:val="nil"/>
              <w:bottom w:val="single" w:sz="8" w:space="0" w:color="auto"/>
              <w:right w:val="nil"/>
            </w:tcBorders>
            <w:shd w:val="clear" w:color="auto" w:fill="auto"/>
          </w:tcPr>
          <w:p w14:paraId="726ACCC1"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C25A, S202-C 25</w:t>
            </w:r>
          </w:p>
          <w:p w14:paraId="063DE9F9"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2CDS252001R0254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045B1A1"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CBC1B7E"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7779ED8" w14:textId="77777777" w:rsidR="00C56B5D" w:rsidRDefault="00C56B5D" w:rsidP="00C56B5D">
            <w:pPr>
              <w:jc w:val="center"/>
              <w:rPr>
                <w:rFonts w:eastAsia="Lucida Sans Unicode" w:cs="Arial"/>
                <w:kern w:val="1"/>
                <w:sz w:val="20"/>
                <w:szCs w:val="20"/>
                <w:lang w:val="sr-Cyrl-RS" w:eastAsia="hi-IN" w:bidi="hi-IN"/>
              </w:rPr>
            </w:pPr>
          </w:p>
          <w:p w14:paraId="031597CB"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E6CF99F"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5B12F6A"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974E094"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3D87D42"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34A319B" w14:textId="77777777" w:rsidR="00C56B5D" w:rsidRPr="00F94E0C" w:rsidRDefault="00C56B5D" w:rsidP="00C56B5D">
            <w:pPr>
              <w:rPr>
                <w:rFonts w:eastAsia="Lucida Sans Unicode" w:cs="Arial"/>
                <w:kern w:val="1"/>
                <w:sz w:val="20"/>
                <w:szCs w:val="20"/>
                <w:lang w:eastAsia="hi-IN" w:bidi="hi-IN"/>
              </w:rPr>
            </w:pPr>
          </w:p>
        </w:tc>
      </w:tr>
      <w:tr w:rsidR="00C56B5D" w:rsidRPr="00F94E0C" w14:paraId="7521B33A"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C42C41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5.3.13</w:t>
            </w:r>
          </w:p>
        </w:tc>
        <w:tc>
          <w:tcPr>
            <w:tcW w:w="4592" w:type="dxa"/>
            <w:tcBorders>
              <w:top w:val="single" w:sz="8" w:space="0" w:color="auto"/>
              <w:left w:val="nil"/>
              <w:bottom w:val="single" w:sz="8" w:space="0" w:color="auto"/>
              <w:right w:val="nil"/>
            </w:tcBorders>
            <w:shd w:val="clear" w:color="auto" w:fill="auto"/>
          </w:tcPr>
          <w:p w14:paraId="7869CCC5"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C6A, S202-C 6</w:t>
            </w:r>
          </w:p>
          <w:p w14:paraId="0DE18BAB"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2CDS252001R0064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0B7DA6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841FBCE"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665E0A2" w14:textId="77777777" w:rsidR="00C56B5D" w:rsidRDefault="00C56B5D" w:rsidP="00C56B5D">
            <w:pPr>
              <w:jc w:val="center"/>
              <w:rPr>
                <w:rFonts w:eastAsia="Lucida Sans Unicode" w:cs="Arial"/>
                <w:kern w:val="1"/>
                <w:sz w:val="20"/>
                <w:szCs w:val="20"/>
                <w:lang w:val="sr-Cyrl-RS" w:eastAsia="hi-IN" w:bidi="hi-IN"/>
              </w:rPr>
            </w:pPr>
          </w:p>
          <w:p w14:paraId="2D6775AD"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51A4AF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0CBB76E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ECDF967"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EE5AAB4"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BD27D68" w14:textId="77777777" w:rsidR="00C56B5D" w:rsidRPr="00F94E0C" w:rsidRDefault="00C56B5D" w:rsidP="00C56B5D">
            <w:pPr>
              <w:rPr>
                <w:rFonts w:eastAsia="Lucida Sans Unicode" w:cs="Arial"/>
                <w:kern w:val="1"/>
                <w:sz w:val="20"/>
                <w:szCs w:val="20"/>
                <w:lang w:eastAsia="hi-IN" w:bidi="hi-IN"/>
              </w:rPr>
            </w:pPr>
          </w:p>
        </w:tc>
      </w:tr>
      <w:tr w:rsidR="00C56B5D" w:rsidRPr="00F94E0C" w14:paraId="64BF7353"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8E5BDF8"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5.3.14</w:t>
            </w:r>
          </w:p>
        </w:tc>
        <w:tc>
          <w:tcPr>
            <w:tcW w:w="4592" w:type="dxa"/>
            <w:tcBorders>
              <w:top w:val="single" w:sz="8" w:space="0" w:color="auto"/>
              <w:left w:val="nil"/>
              <w:bottom w:val="single" w:sz="8" w:space="0" w:color="auto"/>
              <w:right w:val="nil"/>
            </w:tcBorders>
            <w:shd w:val="clear" w:color="auto" w:fill="auto"/>
          </w:tcPr>
          <w:p w14:paraId="10B59D5A"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C16A, S202-C 16</w:t>
            </w:r>
          </w:p>
          <w:p w14:paraId="22623966"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2CDS252001R0164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D40BE45"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7D02A18"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77EBAA11"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6E835B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1080" w:type="dxa"/>
            <w:tcBorders>
              <w:top w:val="single" w:sz="8" w:space="0" w:color="auto"/>
              <w:left w:val="nil"/>
              <w:bottom w:val="single" w:sz="8" w:space="0" w:color="auto"/>
              <w:right w:val="single" w:sz="4" w:space="0" w:color="auto"/>
            </w:tcBorders>
            <w:shd w:val="clear" w:color="auto" w:fill="auto"/>
            <w:vAlign w:val="center"/>
          </w:tcPr>
          <w:p w14:paraId="3561FB9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AFE5DC0"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B5F4C91"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2092AE4" w14:textId="77777777" w:rsidR="00C56B5D" w:rsidRPr="00F94E0C" w:rsidRDefault="00C56B5D" w:rsidP="00C56B5D">
            <w:pPr>
              <w:rPr>
                <w:rFonts w:eastAsia="Lucida Sans Unicode" w:cs="Arial"/>
                <w:kern w:val="1"/>
                <w:sz w:val="20"/>
                <w:szCs w:val="20"/>
                <w:lang w:eastAsia="hi-IN" w:bidi="hi-IN"/>
              </w:rPr>
            </w:pPr>
          </w:p>
        </w:tc>
      </w:tr>
      <w:tr w:rsidR="00C56B5D" w:rsidRPr="00F94E0C" w14:paraId="121F52DD"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FB812C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5.3.15</w:t>
            </w:r>
          </w:p>
        </w:tc>
        <w:tc>
          <w:tcPr>
            <w:tcW w:w="4592" w:type="dxa"/>
            <w:tcBorders>
              <w:top w:val="single" w:sz="8" w:space="0" w:color="auto"/>
              <w:left w:val="nil"/>
              <w:bottom w:val="single" w:sz="8" w:space="0" w:color="auto"/>
              <w:right w:val="nil"/>
            </w:tcBorders>
            <w:shd w:val="clear" w:color="auto" w:fill="auto"/>
          </w:tcPr>
          <w:p w14:paraId="73B5AED7"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C10A, S202-C 10</w:t>
            </w:r>
          </w:p>
          <w:p w14:paraId="1C0157AF"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2CDS252001R0104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A8D8580"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24770CB"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9BEE7CD" w14:textId="77777777" w:rsidR="00C56B5D" w:rsidRDefault="00C56B5D" w:rsidP="00C56B5D">
            <w:pPr>
              <w:jc w:val="center"/>
              <w:rPr>
                <w:rFonts w:eastAsia="Lucida Sans Unicode" w:cs="Arial"/>
                <w:kern w:val="1"/>
                <w:sz w:val="20"/>
                <w:szCs w:val="20"/>
                <w:lang w:val="sr-Cyrl-RS" w:eastAsia="hi-IN" w:bidi="hi-IN"/>
              </w:rPr>
            </w:pPr>
          </w:p>
          <w:p w14:paraId="1BCF64F6"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E6101C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6A8D9238"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42F5C4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7F36216"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F06C77A" w14:textId="77777777" w:rsidR="00C56B5D" w:rsidRPr="00F94E0C" w:rsidRDefault="00C56B5D" w:rsidP="00C56B5D">
            <w:pPr>
              <w:rPr>
                <w:rFonts w:eastAsia="Lucida Sans Unicode" w:cs="Arial"/>
                <w:kern w:val="1"/>
                <w:sz w:val="20"/>
                <w:szCs w:val="20"/>
                <w:lang w:eastAsia="hi-IN" w:bidi="hi-IN"/>
              </w:rPr>
            </w:pPr>
          </w:p>
        </w:tc>
      </w:tr>
      <w:tr w:rsidR="00C56B5D" w:rsidRPr="00F94E0C" w14:paraId="26DEB7D7"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6BA9CF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5.3.16</w:t>
            </w:r>
          </w:p>
        </w:tc>
        <w:tc>
          <w:tcPr>
            <w:tcW w:w="4592" w:type="dxa"/>
            <w:tcBorders>
              <w:top w:val="single" w:sz="8" w:space="0" w:color="auto"/>
              <w:left w:val="nil"/>
              <w:bottom w:val="single" w:sz="8" w:space="0" w:color="auto"/>
              <w:right w:val="nil"/>
            </w:tcBorders>
            <w:shd w:val="clear" w:color="auto" w:fill="auto"/>
          </w:tcPr>
          <w:p w14:paraId="50245771"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POSTOLJE RASTAVLJAČA, 3P, NV00, 160A SA ADAPTEROM ZA ŠINSKI RAZVOD, XLP00-A60/60-B-3BC-BELOW</w:t>
            </w:r>
          </w:p>
          <w:p w14:paraId="1D3B6E3B"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1SEP1011916R0001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C00A1A8"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F4663CE"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A6F8B0A" w14:textId="77777777" w:rsidR="00C56B5D" w:rsidRDefault="00C56B5D" w:rsidP="00C56B5D">
            <w:pPr>
              <w:jc w:val="center"/>
              <w:rPr>
                <w:rFonts w:eastAsia="Lucida Sans Unicode" w:cs="Arial"/>
                <w:kern w:val="1"/>
                <w:sz w:val="20"/>
                <w:szCs w:val="20"/>
                <w:lang w:val="sr-Cyrl-RS" w:eastAsia="hi-IN" w:bidi="hi-IN"/>
              </w:rPr>
            </w:pPr>
          </w:p>
          <w:p w14:paraId="4435B0C3"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ACAF02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366C9ED4"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015F280"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6504D6EA"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5B5B49E" w14:textId="77777777" w:rsidR="00C56B5D" w:rsidRPr="00F94E0C" w:rsidRDefault="00C56B5D" w:rsidP="00C56B5D">
            <w:pPr>
              <w:rPr>
                <w:rFonts w:eastAsia="Lucida Sans Unicode" w:cs="Arial"/>
                <w:kern w:val="1"/>
                <w:sz w:val="20"/>
                <w:szCs w:val="20"/>
                <w:lang w:eastAsia="hi-IN" w:bidi="hi-IN"/>
              </w:rPr>
            </w:pPr>
          </w:p>
        </w:tc>
      </w:tr>
      <w:tr w:rsidR="00C56B5D" w:rsidRPr="00F94E0C" w14:paraId="0A56734D"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93F6D8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5.3.16a</w:t>
            </w:r>
          </w:p>
        </w:tc>
        <w:tc>
          <w:tcPr>
            <w:tcW w:w="4592" w:type="dxa"/>
            <w:tcBorders>
              <w:top w:val="single" w:sz="8" w:space="0" w:color="auto"/>
              <w:left w:val="nil"/>
              <w:bottom w:val="single" w:sz="8" w:space="0" w:color="auto"/>
              <w:right w:val="nil"/>
            </w:tcBorders>
            <w:shd w:val="clear" w:color="auto" w:fill="auto"/>
          </w:tcPr>
          <w:p w14:paraId="215A87C7" w14:textId="77777777" w:rsidR="00C56B5D" w:rsidRPr="00F94E0C" w:rsidRDefault="00C56B5D" w:rsidP="00C56B5D">
            <w:pPr>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POMOĆNI KONTAKT 1XNO ZA POSTOLJE XLP</w:t>
            </w:r>
          </w:p>
          <w:p w14:paraId="291790B2" w14:textId="77777777" w:rsidR="00C56B5D" w:rsidRPr="00F94E0C" w:rsidRDefault="00C56B5D" w:rsidP="00C56B5D">
            <w:pPr>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1SEP407742R0003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816C75F" w14:textId="77777777" w:rsidR="00C56B5D" w:rsidRPr="00F94E0C" w:rsidRDefault="00C56B5D" w:rsidP="00C56B5D">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6CEB3EA8" w14:textId="77777777" w:rsidR="00C56B5D" w:rsidRPr="00F94E0C" w:rsidRDefault="00C56B5D" w:rsidP="00C56B5D">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7CFA73F"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144FEB3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59004459"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A4AE538"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6487BD9"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5C3F9E4" w14:textId="77777777" w:rsidR="00C56B5D" w:rsidRPr="00F94E0C" w:rsidRDefault="00C56B5D" w:rsidP="00C56B5D">
            <w:pPr>
              <w:rPr>
                <w:rFonts w:eastAsia="Lucida Sans Unicode" w:cs="Arial"/>
                <w:kern w:val="1"/>
                <w:sz w:val="20"/>
                <w:szCs w:val="20"/>
                <w:lang w:eastAsia="hi-IN" w:bidi="hi-IN"/>
              </w:rPr>
            </w:pPr>
          </w:p>
        </w:tc>
      </w:tr>
      <w:tr w:rsidR="00C56B5D" w:rsidRPr="00F94E0C" w14:paraId="5BA7DB72"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19211C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5.3.17</w:t>
            </w:r>
          </w:p>
        </w:tc>
        <w:tc>
          <w:tcPr>
            <w:tcW w:w="4592" w:type="dxa"/>
            <w:tcBorders>
              <w:top w:val="single" w:sz="8" w:space="0" w:color="auto"/>
              <w:left w:val="nil"/>
              <w:bottom w:val="single" w:sz="8" w:space="0" w:color="auto"/>
              <w:right w:val="nil"/>
            </w:tcBorders>
            <w:shd w:val="clear" w:color="auto" w:fill="auto"/>
          </w:tcPr>
          <w:p w14:paraId="4BC12A6E"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OSIGURAČ NOŽASTI, NV00, 125A</w:t>
            </w:r>
          </w:p>
          <w:p w14:paraId="4C8592B4"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NV00 125A  proizvođača   ETI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3B59EDF0"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409F545"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D130CD2"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EDF82F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4FB04427"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83360C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613F574"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6BC2A18" w14:textId="77777777" w:rsidR="00C56B5D" w:rsidRPr="00F94E0C" w:rsidRDefault="00C56B5D" w:rsidP="00C56B5D">
            <w:pPr>
              <w:rPr>
                <w:rFonts w:eastAsia="Lucida Sans Unicode" w:cs="Arial"/>
                <w:kern w:val="1"/>
                <w:sz w:val="20"/>
                <w:szCs w:val="20"/>
                <w:lang w:eastAsia="hi-IN" w:bidi="hi-IN"/>
              </w:rPr>
            </w:pPr>
          </w:p>
        </w:tc>
      </w:tr>
      <w:tr w:rsidR="00C56B5D" w:rsidRPr="00F94E0C" w14:paraId="7DE0EB0D"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19A808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5.3.18</w:t>
            </w:r>
          </w:p>
        </w:tc>
        <w:tc>
          <w:tcPr>
            <w:tcW w:w="4592" w:type="dxa"/>
            <w:tcBorders>
              <w:top w:val="single" w:sz="8" w:space="0" w:color="auto"/>
              <w:left w:val="nil"/>
              <w:bottom w:val="single" w:sz="8" w:space="0" w:color="auto"/>
              <w:right w:val="nil"/>
            </w:tcBorders>
            <w:shd w:val="clear" w:color="auto" w:fill="auto"/>
          </w:tcPr>
          <w:p w14:paraId="2F409168"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NAPAJANJE – STABILISANI ISPRAVLJAČ, PSU 100L, ULAZ 120/230V, 1.15A, IZLAZ 24VDC, 5A</w:t>
            </w:r>
          </w:p>
          <w:p w14:paraId="5B1713A1"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6EP1333-1LB00 proizvođača   SIEMENS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F58E0F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FBAC5D6"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B446A60" w14:textId="77777777" w:rsidR="00C56B5D" w:rsidRDefault="00C56B5D" w:rsidP="00C56B5D">
            <w:pPr>
              <w:jc w:val="center"/>
              <w:rPr>
                <w:rFonts w:eastAsia="Lucida Sans Unicode" w:cs="Arial"/>
                <w:kern w:val="1"/>
                <w:sz w:val="20"/>
                <w:szCs w:val="20"/>
                <w:lang w:val="sr-Cyrl-RS" w:eastAsia="hi-IN" w:bidi="hi-IN"/>
              </w:rPr>
            </w:pPr>
          </w:p>
          <w:p w14:paraId="7AB1B139"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0DE8DB6F"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3936F163"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BD7486C"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D020876"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20B7DAC" w14:textId="77777777" w:rsidR="00C56B5D" w:rsidRPr="00F94E0C" w:rsidRDefault="00C56B5D" w:rsidP="00C56B5D">
            <w:pPr>
              <w:rPr>
                <w:rFonts w:eastAsia="Lucida Sans Unicode" w:cs="Arial"/>
                <w:kern w:val="1"/>
                <w:sz w:val="20"/>
                <w:szCs w:val="20"/>
                <w:lang w:eastAsia="hi-IN" w:bidi="hi-IN"/>
              </w:rPr>
            </w:pPr>
          </w:p>
        </w:tc>
      </w:tr>
      <w:tr w:rsidR="00C56B5D" w:rsidRPr="00F94E0C" w14:paraId="520D658B"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8A63B1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5.3.19</w:t>
            </w:r>
          </w:p>
        </w:tc>
        <w:tc>
          <w:tcPr>
            <w:tcW w:w="4592" w:type="dxa"/>
            <w:tcBorders>
              <w:top w:val="single" w:sz="8" w:space="0" w:color="auto"/>
              <w:left w:val="nil"/>
              <w:bottom w:val="single" w:sz="8" w:space="0" w:color="auto"/>
              <w:right w:val="nil"/>
            </w:tcBorders>
            <w:shd w:val="clear" w:color="auto" w:fill="auto"/>
          </w:tcPr>
          <w:p w14:paraId="5C350A5D"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KONTAKTOR MOTORNI, 4KW, 9A, 400-415VAC, A9-30-22</w:t>
            </w:r>
          </w:p>
          <w:p w14:paraId="79DB700B"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1SBL141001R8822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266432A"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82B951F"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B04B1A3" w14:textId="77777777" w:rsidR="00C56B5D" w:rsidRDefault="00C56B5D" w:rsidP="00C56B5D">
            <w:pPr>
              <w:jc w:val="center"/>
              <w:rPr>
                <w:rFonts w:eastAsia="Lucida Sans Unicode" w:cs="Arial"/>
                <w:kern w:val="1"/>
                <w:sz w:val="20"/>
                <w:szCs w:val="20"/>
                <w:lang w:val="sr-Cyrl-RS" w:eastAsia="hi-IN" w:bidi="hi-IN"/>
              </w:rPr>
            </w:pPr>
          </w:p>
          <w:p w14:paraId="1E1F78DB"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86C3DB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2B87FB8F"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ACA5646"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F5C6D2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7D56EED" w14:textId="77777777" w:rsidR="00C56B5D" w:rsidRPr="00F94E0C" w:rsidRDefault="00C56B5D" w:rsidP="00C56B5D">
            <w:pPr>
              <w:rPr>
                <w:rFonts w:eastAsia="Lucida Sans Unicode" w:cs="Arial"/>
                <w:kern w:val="1"/>
                <w:sz w:val="20"/>
                <w:szCs w:val="20"/>
                <w:lang w:eastAsia="hi-IN" w:bidi="hi-IN"/>
              </w:rPr>
            </w:pPr>
          </w:p>
        </w:tc>
      </w:tr>
      <w:tr w:rsidR="00C56B5D" w:rsidRPr="00F94E0C" w14:paraId="6365AFA8"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6FD719E"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5.3.20</w:t>
            </w:r>
          </w:p>
        </w:tc>
        <w:tc>
          <w:tcPr>
            <w:tcW w:w="4592" w:type="dxa"/>
            <w:tcBorders>
              <w:top w:val="single" w:sz="8" w:space="0" w:color="auto"/>
              <w:left w:val="nil"/>
              <w:bottom w:val="single" w:sz="8" w:space="0" w:color="auto"/>
              <w:right w:val="nil"/>
            </w:tcBorders>
            <w:shd w:val="clear" w:color="auto" w:fill="auto"/>
          </w:tcPr>
          <w:p w14:paraId="23FC985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KONTAKTOR MOTORNI, 90KW, 185A, 400-415VAC, AF185-30-22</w:t>
            </w:r>
          </w:p>
          <w:p w14:paraId="2C6DD2B8"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1SFL497001R7022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C39B9C2"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D9803F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BDC24CA"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77C5D5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79155AC5"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3483020"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36B1F81"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FA47692" w14:textId="77777777" w:rsidR="00C56B5D" w:rsidRPr="00F94E0C" w:rsidRDefault="00C56B5D" w:rsidP="00C56B5D">
            <w:pPr>
              <w:rPr>
                <w:rFonts w:eastAsia="Lucida Sans Unicode" w:cs="Arial"/>
                <w:kern w:val="1"/>
                <w:sz w:val="20"/>
                <w:szCs w:val="20"/>
                <w:lang w:eastAsia="hi-IN" w:bidi="hi-IN"/>
              </w:rPr>
            </w:pPr>
          </w:p>
        </w:tc>
      </w:tr>
      <w:tr w:rsidR="00C56B5D" w:rsidRPr="00F94E0C" w14:paraId="6932F2D9"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F109A2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5.3.21</w:t>
            </w:r>
          </w:p>
        </w:tc>
        <w:tc>
          <w:tcPr>
            <w:tcW w:w="4592" w:type="dxa"/>
            <w:tcBorders>
              <w:top w:val="single" w:sz="8" w:space="0" w:color="auto"/>
              <w:left w:val="nil"/>
              <w:bottom w:val="single" w:sz="8" w:space="0" w:color="auto"/>
              <w:right w:val="nil"/>
            </w:tcBorders>
            <w:shd w:val="clear" w:color="auto" w:fill="auto"/>
          </w:tcPr>
          <w:p w14:paraId="4AF7512A"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ELEKTRONSKI RELE SA TAJMEROM, 24VD, 2XC/O, CT-ERD 22, ON DELAY</w:t>
            </w:r>
          </w:p>
          <w:p w14:paraId="0CF1A788"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2CDC252115F0B06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DB4B5C5"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8AE043C"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6E53815"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2A53FA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8875164"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A4A48DE"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EDA1076"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EB67853" w14:textId="77777777" w:rsidR="00C56B5D" w:rsidRPr="00F94E0C" w:rsidRDefault="00C56B5D" w:rsidP="00C56B5D">
            <w:pPr>
              <w:rPr>
                <w:rFonts w:eastAsia="Lucida Sans Unicode" w:cs="Arial"/>
                <w:kern w:val="1"/>
                <w:sz w:val="20"/>
                <w:szCs w:val="20"/>
                <w:lang w:eastAsia="hi-IN" w:bidi="hi-IN"/>
              </w:rPr>
            </w:pPr>
          </w:p>
        </w:tc>
      </w:tr>
      <w:tr w:rsidR="00C56B5D" w:rsidRPr="00F94E0C" w14:paraId="741918EB"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29B61D8"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5.3.22</w:t>
            </w:r>
          </w:p>
        </w:tc>
        <w:tc>
          <w:tcPr>
            <w:tcW w:w="4592" w:type="dxa"/>
            <w:tcBorders>
              <w:top w:val="single" w:sz="8" w:space="0" w:color="auto"/>
              <w:left w:val="nil"/>
              <w:bottom w:val="single" w:sz="8" w:space="0" w:color="auto"/>
              <w:right w:val="nil"/>
            </w:tcBorders>
            <w:shd w:val="clear" w:color="auto" w:fill="auto"/>
          </w:tcPr>
          <w:p w14:paraId="7E0594B3" w14:textId="77777777" w:rsidR="00C56B5D" w:rsidRPr="00F94E0C" w:rsidRDefault="00C56B5D" w:rsidP="00C56B5D">
            <w:pPr>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RELE KONTAKTOR, 24VDC, 6XNO + 2XNC, NL 62E 24</w:t>
            </w:r>
          </w:p>
          <w:p w14:paraId="3726932F" w14:textId="77777777" w:rsidR="00C56B5D" w:rsidRPr="00F94E0C" w:rsidRDefault="00C56B5D" w:rsidP="00C56B5D">
            <w:pPr>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1SBH143001R8162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DE94B2A" w14:textId="77777777" w:rsidR="00C56B5D" w:rsidRPr="00F94E0C" w:rsidRDefault="00C56B5D" w:rsidP="00C56B5D">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9F562F9" w14:textId="77777777" w:rsidR="00C56B5D" w:rsidRPr="00F94E0C" w:rsidRDefault="00C56B5D" w:rsidP="00C56B5D">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5E2C6B2" w14:textId="77777777" w:rsidR="00C56B5D" w:rsidRDefault="00C56B5D" w:rsidP="00C56B5D">
            <w:pPr>
              <w:jc w:val="center"/>
              <w:rPr>
                <w:rFonts w:eastAsia="Lucida Sans Unicode" w:cs="Arial"/>
                <w:kern w:val="1"/>
                <w:sz w:val="20"/>
                <w:szCs w:val="20"/>
                <w:lang w:val="sr-Cyrl-RS" w:eastAsia="hi-IN" w:bidi="hi-IN"/>
              </w:rPr>
            </w:pPr>
          </w:p>
          <w:p w14:paraId="57ED6524" w14:textId="77777777" w:rsidR="00C56B5D" w:rsidRPr="00F94E0C" w:rsidRDefault="00C56B5D" w:rsidP="00C56B5D">
            <w:pPr>
              <w:jc w:val="center"/>
              <w:rPr>
                <w:rFonts w:eastAsia="Lucida Sans Unicode" w:cs="Arial"/>
                <w:kern w:val="1"/>
                <w:sz w:val="20"/>
                <w:szCs w:val="20"/>
                <w:lang w:eastAsia="hi-IN" w:bidi="hi-IN"/>
              </w:rPr>
            </w:pPr>
            <w:r w:rsidRPr="00BF0461">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94E050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51247793"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F0C108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CE3DC60"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C89F8C3" w14:textId="77777777" w:rsidR="00C56B5D" w:rsidRPr="00F94E0C" w:rsidRDefault="00C56B5D" w:rsidP="00C56B5D">
            <w:pPr>
              <w:rPr>
                <w:rFonts w:eastAsia="Lucida Sans Unicode" w:cs="Arial"/>
                <w:kern w:val="1"/>
                <w:sz w:val="20"/>
                <w:szCs w:val="20"/>
                <w:lang w:eastAsia="hi-IN" w:bidi="hi-IN"/>
              </w:rPr>
            </w:pPr>
          </w:p>
        </w:tc>
      </w:tr>
      <w:tr w:rsidR="00C56B5D" w:rsidRPr="00F94E0C" w14:paraId="357A72EA"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1DDE58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5.3.23</w:t>
            </w:r>
          </w:p>
        </w:tc>
        <w:tc>
          <w:tcPr>
            <w:tcW w:w="4592" w:type="dxa"/>
            <w:tcBorders>
              <w:top w:val="single" w:sz="8" w:space="0" w:color="auto"/>
              <w:left w:val="nil"/>
              <w:bottom w:val="single" w:sz="8" w:space="0" w:color="auto"/>
              <w:right w:val="nil"/>
            </w:tcBorders>
            <w:shd w:val="clear" w:color="auto" w:fill="auto"/>
          </w:tcPr>
          <w:p w14:paraId="38BB7D7B"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RELE KONTAKTOR, 24VDC, 8XNO, NL 80E 24     </w:t>
            </w:r>
          </w:p>
          <w:p w14:paraId="0BC9A0D2"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 tip 1SBH143001R8180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12B4732" w14:textId="77777777" w:rsidR="00C56B5D" w:rsidRPr="00F94E0C" w:rsidRDefault="00C56B5D" w:rsidP="00C56B5D">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45717C5" w14:textId="77777777" w:rsidR="00C56B5D" w:rsidRPr="00F94E0C" w:rsidRDefault="00C56B5D" w:rsidP="00C56B5D">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C378270" w14:textId="77777777" w:rsidR="00C56B5D" w:rsidRPr="00F94E0C" w:rsidRDefault="00C56B5D" w:rsidP="00C56B5D">
            <w:pPr>
              <w:jc w:val="center"/>
              <w:rPr>
                <w:rFonts w:eastAsia="Lucida Sans Unicode" w:cs="Arial"/>
                <w:kern w:val="1"/>
                <w:sz w:val="20"/>
                <w:szCs w:val="20"/>
                <w:lang w:eastAsia="hi-IN" w:bidi="hi-IN"/>
              </w:rPr>
            </w:pPr>
            <w:r w:rsidRPr="00BF0461">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1893BA1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7655B434"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0EF182A"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F7EE509"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2258C0C" w14:textId="77777777" w:rsidR="00C56B5D" w:rsidRPr="00F94E0C" w:rsidRDefault="00C56B5D" w:rsidP="00C56B5D">
            <w:pPr>
              <w:rPr>
                <w:rFonts w:eastAsia="Lucida Sans Unicode" w:cs="Arial"/>
                <w:kern w:val="1"/>
                <w:sz w:val="20"/>
                <w:szCs w:val="20"/>
                <w:lang w:eastAsia="hi-IN" w:bidi="hi-IN"/>
              </w:rPr>
            </w:pPr>
          </w:p>
        </w:tc>
      </w:tr>
      <w:tr w:rsidR="00C56B5D" w:rsidRPr="00F94E0C" w14:paraId="4D9FD98C"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5974A9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5.3.24</w:t>
            </w:r>
          </w:p>
        </w:tc>
        <w:tc>
          <w:tcPr>
            <w:tcW w:w="4592" w:type="dxa"/>
            <w:tcBorders>
              <w:top w:val="single" w:sz="8" w:space="0" w:color="auto"/>
              <w:left w:val="nil"/>
              <w:bottom w:val="single" w:sz="8" w:space="0" w:color="auto"/>
              <w:right w:val="nil"/>
            </w:tcBorders>
            <w:shd w:val="clear" w:color="auto" w:fill="auto"/>
          </w:tcPr>
          <w:p w14:paraId="08150C3A" w14:textId="77777777" w:rsidR="00C56B5D" w:rsidRPr="00F94E0C" w:rsidRDefault="00C56B5D" w:rsidP="00C56B5D">
            <w:pPr>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RELE KONTAKTOR, 24VDC, 7XNO + 1XNC, NL 71E 24</w:t>
            </w:r>
          </w:p>
          <w:p w14:paraId="2A82B53C" w14:textId="77777777" w:rsidR="00C56B5D" w:rsidRPr="00F94E0C" w:rsidRDefault="00C56B5D" w:rsidP="00C56B5D">
            <w:pPr>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1SBH143001R8171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36F800E" w14:textId="77777777" w:rsidR="00C56B5D" w:rsidRPr="00F94E0C" w:rsidRDefault="00C56B5D" w:rsidP="00C56B5D">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790A14F" w14:textId="77777777" w:rsidR="00C56B5D" w:rsidRPr="00F94E0C" w:rsidRDefault="00C56B5D" w:rsidP="00C56B5D">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2890FDE" w14:textId="77777777" w:rsidR="00C56B5D" w:rsidRDefault="00C56B5D" w:rsidP="00C56B5D">
            <w:pPr>
              <w:jc w:val="center"/>
              <w:rPr>
                <w:rFonts w:eastAsia="Lucida Sans Unicode" w:cs="Arial"/>
                <w:kern w:val="1"/>
                <w:sz w:val="20"/>
                <w:szCs w:val="20"/>
                <w:lang w:val="sr-Cyrl-RS" w:eastAsia="hi-IN" w:bidi="hi-IN"/>
              </w:rPr>
            </w:pPr>
          </w:p>
          <w:p w14:paraId="7F328C04" w14:textId="77777777" w:rsidR="00C56B5D" w:rsidRPr="00F94E0C" w:rsidRDefault="00C56B5D" w:rsidP="00C56B5D">
            <w:pPr>
              <w:jc w:val="center"/>
              <w:rPr>
                <w:rFonts w:eastAsia="Lucida Sans Unicode" w:cs="Arial"/>
                <w:kern w:val="1"/>
                <w:sz w:val="20"/>
                <w:szCs w:val="20"/>
                <w:lang w:eastAsia="hi-IN" w:bidi="hi-IN"/>
              </w:rPr>
            </w:pPr>
            <w:r w:rsidRPr="00BF0461">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132638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520DF14"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91ABC1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1AF60B5"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01DADC3" w14:textId="77777777" w:rsidR="00C56B5D" w:rsidRPr="00F94E0C" w:rsidRDefault="00C56B5D" w:rsidP="00C56B5D">
            <w:pPr>
              <w:rPr>
                <w:rFonts w:eastAsia="Lucida Sans Unicode" w:cs="Arial"/>
                <w:kern w:val="1"/>
                <w:sz w:val="20"/>
                <w:szCs w:val="20"/>
                <w:lang w:eastAsia="hi-IN" w:bidi="hi-IN"/>
              </w:rPr>
            </w:pPr>
          </w:p>
        </w:tc>
      </w:tr>
      <w:tr w:rsidR="00C56B5D" w:rsidRPr="00F94E0C" w14:paraId="12A214C4"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869BA3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5.3.25</w:t>
            </w:r>
          </w:p>
        </w:tc>
        <w:tc>
          <w:tcPr>
            <w:tcW w:w="4592" w:type="dxa"/>
            <w:tcBorders>
              <w:top w:val="single" w:sz="8" w:space="0" w:color="auto"/>
              <w:left w:val="nil"/>
              <w:bottom w:val="single" w:sz="8" w:space="0" w:color="auto"/>
              <w:right w:val="nil"/>
            </w:tcBorders>
            <w:shd w:val="clear" w:color="auto" w:fill="auto"/>
          </w:tcPr>
          <w:p w14:paraId="5B186D3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RELE KONTROLNIK IZOLACIJE, DO 300V AC/DC, NAPAJANJE 230VAC, C558.01</w:t>
            </w:r>
          </w:p>
          <w:p w14:paraId="5323F15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1SAR470020R0005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4EF50B5"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BF7F404"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2590323" w14:textId="77777777" w:rsidR="00C56B5D" w:rsidRPr="00F94E0C" w:rsidRDefault="00C56B5D" w:rsidP="00C56B5D">
            <w:pPr>
              <w:jc w:val="center"/>
              <w:rPr>
                <w:rFonts w:eastAsia="Lucida Sans Unicode" w:cs="Arial"/>
                <w:kern w:val="1"/>
                <w:sz w:val="20"/>
                <w:szCs w:val="20"/>
                <w:lang w:eastAsia="hi-IN" w:bidi="hi-IN"/>
              </w:rPr>
            </w:pPr>
            <w:r w:rsidRPr="00BF0461">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BDA2CB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2BF1F12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BBE0184"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34D31AB"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3774BC2" w14:textId="77777777" w:rsidR="00C56B5D" w:rsidRPr="00F94E0C" w:rsidRDefault="00C56B5D" w:rsidP="00C56B5D">
            <w:pPr>
              <w:rPr>
                <w:rFonts w:eastAsia="Lucida Sans Unicode" w:cs="Arial"/>
                <w:kern w:val="1"/>
                <w:sz w:val="20"/>
                <w:szCs w:val="20"/>
                <w:lang w:eastAsia="hi-IN" w:bidi="hi-IN"/>
              </w:rPr>
            </w:pPr>
          </w:p>
        </w:tc>
      </w:tr>
      <w:tr w:rsidR="00C56B5D" w:rsidRPr="00F94E0C" w14:paraId="46AFB702"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F035B0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5.3.26</w:t>
            </w:r>
          </w:p>
        </w:tc>
        <w:tc>
          <w:tcPr>
            <w:tcW w:w="4592" w:type="dxa"/>
            <w:tcBorders>
              <w:top w:val="single" w:sz="8" w:space="0" w:color="auto"/>
              <w:left w:val="nil"/>
              <w:bottom w:val="single" w:sz="8" w:space="0" w:color="auto"/>
              <w:right w:val="nil"/>
            </w:tcBorders>
            <w:shd w:val="clear" w:color="auto" w:fill="auto"/>
            <w:vAlign w:val="center"/>
          </w:tcPr>
          <w:p w14:paraId="6EC7DB61"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RELE ASIMETRIJE I PRISUTNOSTI FAZA, 300-500VAC, CM-MPS</w:t>
            </w:r>
          </w:p>
          <w:p w14:paraId="04380F2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1SVR430884R3300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5AA08D5"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721C007"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4D08EB5" w14:textId="77777777" w:rsidR="00C56B5D" w:rsidRPr="00F94E0C" w:rsidRDefault="00C56B5D" w:rsidP="00C56B5D">
            <w:pPr>
              <w:jc w:val="center"/>
              <w:rPr>
                <w:rFonts w:eastAsia="Lucida Sans Unicode" w:cs="Arial"/>
                <w:kern w:val="1"/>
                <w:sz w:val="20"/>
                <w:szCs w:val="20"/>
                <w:lang w:eastAsia="hi-IN" w:bidi="hi-IN"/>
              </w:rPr>
            </w:pPr>
            <w:r w:rsidRPr="00BF0461">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FFF782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6B0D45F"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8D00B71"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053BA1B"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7175F4C" w14:textId="77777777" w:rsidR="00C56B5D" w:rsidRPr="00F94E0C" w:rsidRDefault="00C56B5D" w:rsidP="00C56B5D">
            <w:pPr>
              <w:rPr>
                <w:rFonts w:eastAsia="Lucida Sans Unicode" w:cs="Arial"/>
                <w:kern w:val="1"/>
                <w:sz w:val="20"/>
                <w:szCs w:val="20"/>
                <w:lang w:eastAsia="hi-IN" w:bidi="hi-IN"/>
              </w:rPr>
            </w:pPr>
          </w:p>
        </w:tc>
      </w:tr>
      <w:tr w:rsidR="00C56B5D" w:rsidRPr="00F94E0C" w14:paraId="30D87DB7"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E0CAC21"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5.3.27</w:t>
            </w:r>
          </w:p>
        </w:tc>
        <w:tc>
          <w:tcPr>
            <w:tcW w:w="4592" w:type="dxa"/>
            <w:tcBorders>
              <w:top w:val="single" w:sz="8" w:space="0" w:color="auto"/>
              <w:left w:val="nil"/>
              <w:bottom w:val="single" w:sz="8" w:space="0" w:color="auto"/>
              <w:right w:val="nil"/>
            </w:tcBorders>
            <w:shd w:val="clear" w:color="auto" w:fill="auto"/>
            <w:vAlign w:val="center"/>
          </w:tcPr>
          <w:p w14:paraId="2734571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VOLTMETARSKA PREKLOPKA 3 POLOŽAJA FAZA-FAZA, 3 POLOŽAJA FAZA-NULA, BEZ NULTOG POLOŽAJA, ONVN30PB</w:t>
            </w:r>
          </w:p>
          <w:p w14:paraId="1DFEC74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1SCA022533R5760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230D805"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6DC2C1B"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794DE0D" w14:textId="77777777" w:rsidR="00C56B5D" w:rsidRDefault="00C56B5D" w:rsidP="00C56B5D">
            <w:pPr>
              <w:jc w:val="center"/>
              <w:rPr>
                <w:rFonts w:eastAsia="Lucida Sans Unicode" w:cs="Arial"/>
                <w:kern w:val="1"/>
                <w:sz w:val="20"/>
                <w:szCs w:val="20"/>
                <w:lang w:val="sr-Cyrl-RS" w:eastAsia="hi-IN" w:bidi="hi-IN"/>
              </w:rPr>
            </w:pPr>
          </w:p>
          <w:p w14:paraId="6517752F" w14:textId="77777777" w:rsidR="00C56B5D" w:rsidRPr="00F94E0C" w:rsidRDefault="00C56B5D" w:rsidP="00C56B5D">
            <w:pPr>
              <w:jc w:val="center"/>
              <w:rPr>
                <w:rFonts w:eastAsia="Lucida Sans Unicode" w:cs="Arial"/>
                <w:kern w:val="1"/>
                <w:sz w:val="20"/>
                <w:szCs w:val="20"/>
                <w:lang w:eastAsia="hi-IN" w:bidi="hi-IN"/>
              </w:rPr>
            </w:pPr>
            <w:r w:rsidRPr="00BF0461">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FF76B7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1E24A1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141EF82"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98E382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00DEA0C" w14:textId="77777777" w:rsidR="00C56B5D" w:rsidRPr="00F94E0C" w:rsidRDefault="00C56B5D" w:rsidP="00C56B5D">
            <w:pPr>
              <w:rPr>
                <w:rFonts w:eastAsia="Lucida Sans Unicode" w:cs="Arial"/>
                <w:kern w:val="1"/>
                <w:sz w:val="20"/>
                <w:szCs w:val="20"/>
                <w:lang w:eastAsia="hi-IN" w:bidi="hi-IN"/>
              </w:rPr>
            </w:pPr>
          </w:p>
        </w:tc>
      </w:tr>
      <w:tr w:rsidR="00C56B5D" w:rsidRPr="00F94E0C" w14:paraId="434B5E53"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C5BA78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5.3.28</w:t>
            </w:r>
          </w:p>
        </w:tc>
        <w:tc>
          <w:tcPr>
            <w:tcW w:w="4592" w:type="dxa"/>
            <w:tcBorders>
              <w:top w:val="single" w:sz="8" w:space="0" w:color="auto"/>
              <w:left w:val="nil"/>
              <w:bottom w:val="single" w:sz="8" w:space="0" w:color="auto"/>
              <w:right w:val="nil"/>
            </w:tcBorders>
            <w:shd w:val="clear" w:color="auto" w:fill="auto"/>
            <w:vAlign w:val="center"/>
          </w:tcPr>
          <w:p w14:paraId="6336C98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VOLTMETAR, 0..500VAC, 96MM X 96MM</w:t>
            </w:r>
          </w:p>
          <w:p w14:paraId="47DEE21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VLM-1-500/96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C946B37"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4E1F52B"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B876ACF" w14:textId="77777777" w:rsidR="00C56B5D" w:rsidRPr="00F94E0C" w:rsidRDefault="00C56B5D" w:rsidP="00C56B5D">
            <w:pPr>
              <w:jc w:val="center"/>
              <w:rPr>
                <w:rFonts w:eastAsia="Lucida Sans Unicode" w:cs="Arial"/>
                <w:kern w:val="1"/>
                <w:sz w:val="20"/>
                <w:szCs w:val="20"/>
                <w:lang w:eastAsia="hi-IN" w:bidi="hi-IN"/>
              </w:rPr>
            </w:pPr>
            <w:r w:rsidRPr="00BF0461">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519482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25F2393E"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88ACC06"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FC1ED7A"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DC03F5B" w14:textId="77777777" w:rsidR="00C56B5D" w:rsidRPr="00F94E0C" w:rsidRDefault="00C56B5D" w:rsidP="00C56B5D">
            <w:pPr>
              <w:rPr>
                <w:rFonts w:eastAsia="Lucida Sans Unicode" w:cs="Arial"/>
                <w:kern w:val="1"/>
                <w:sz w:val="20"/>
                <w:szCs w:val="20"/>
                <w:lang w:eastAsia="hi-IN" w:bidi="hi-IN"/>
              </w:rPr>
            </w:pPr>
          </w:p>
        </w:tc>
      </w:tr>
      <w:tr w:rsidR="00C56B5D" w:rsidRPr="00F94E0C" w14:paraId="62C3CFDF" w14:textId="77777777" w:rsidTr="00D727EB">
        <w:trPr>
          <w:trHeight w:val="4240"/>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D6E6EF1"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5.3.29</w:t>
            </w:r>
          </w:p>
          <w:p w14:paraId="50A2F6C1" w14:textId="77777777" w:rsidR="00C56B5D" w:rsidRPr="00F94E0C" w:rsidRDefault="00C56B5D" w:rsidP="00C56B5D">
            <w:pPr>
              <w:jc w:val="center"/>
              <w:rPr>
                <w:rFonts w:eastAsia="Lucida Sans Unicode" w:cs="Arial"/>
                <w:kern w:val="1"/>
                <w:sz w:val="20"/>
                <w:szCs w:val="20"/>
                <w:lang w:eastAsia="hi-IN" w:bidi="hi-IN"/>
              </w:rPr>
            </w:pPr>
          </w:p>
        </w:tc>
        <w:tc>
          <w:tcPr>
            <w:tcW w:w="4592" w:type="dxa"/>
            <w:tcBorders>
              <w:top w:val="single" w:sz="8" w:space="0" w:color="auto"/>
              <w:left w:val="nil"/>
              <w:bottom w:val="single" w:sz="8" w:space="0" w:color="auto"/>
              <w:right w:val="nil"/>
            </w:tcBorders>
            <w:shd w:val="clear" w:color="auto" w:fill="auto"/>
            <w:vAlign w:val="center"/>
          </w:tcPr>
          <w:p w14:paraId="16E136D6"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PREKIDAČ SNAGE 3P, 400A, 65KA, 3X400VAC, S5H 400 FEF R400</w:t>
            </w:r>
          </w:p>
          <w:p w14:paraId="590178B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1SDA038527R1 proizvođača   ABB ili odgovarajući</w:t>
            </w:r>
          </w:p>
          <w:p w14:paraId="288127E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MEHANIČKA BLOKADA IZMEĐU DVA PREKIDAČA</w:t>
            </w:r>
          </w:p>
          <w:p w14:paraId="7DE48276"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1SDA043453R1  proizvođača   ABB ili odgovarajući</w:t>
            </w:r>
          </w:p>
          <w:p w14:paraId="426DD5E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OPERATORSKI MEHANIZAM, RUČICA ZA MONTAŽU NA VRATA, ZA FIKSNE ILI POMERLJIVE PREKIDAČE</w:t>
            </w:r>
          </w:p>
          <w:p w14:paraId="0AB34A66"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1SDA013869R1   proizvođača   ABB ili odgovarajući</w:t>
            </w:r>
          </w:p>
          <w:p w14:paraId="1B39D1D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ES-FRONTALNO PROŠIRENJE PRIKLJUČAKA PREKIDAČA</w:t>
            </w:r>
          </w:p>
          <w:p w14:paraId="14350EF0"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1SDA047551R1   proizvođača   ABB ili odgovarajući</w:t>
            </w:r>
          </w:p>
          <w:p w14:paraId="528AC622"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POMOĆNI KONTAKTI, 2 PREKLOPNA KONTAKTA</w:t>
            </w:r>
          </w:p>
          <w:p w14:paraId="30DFE1F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1SDA013856R1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7ED865F"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E48ADBA"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53D696D" w14:textId="77777777" w:rsidR="00C56B5D" w:rsidRDefault="00C56B5D" w:rsidP="00C56B5D">
            <w:pPr>
              <w:jc w:val="center"/>
              <w:rPr>
                <w:rFonts w:eastAsia="Lucida Sans Unicode" w:cs="Arial"/>
                <w:kern w:val="1"/>
                <w:sz w:val="20"/>
                <w:szCs w:val="20"/>
                <w:lang w:val="sr-Cyrl-RS" w:eastAsia="hi-IN" w:bidi="hi-IN"/>
              </w:rPr>
            </w:pPr>
          </w:p>
          <w:p w14:paraId="70023E8E" w14:textId="77777777" w:rsidR="00C56B5D" w:rsidRDefault="00C56B5D" w:rsidP="00C56B5D">
            <w:pPr>
              <w:jc w:val="center"/>
              <w:rPr>
                <w:rFonts w:eastAsia="Lucida Sans Unicode" w:cs="Arial"/>
                <w:kern w:val="1"/>
                <w:sz w:val="20"/>
                <w:szCs w:val="20"/>
                <w:lang w:val="sr-Cyrl-RS" w:eastAsia="hi-IN" w:bidi="hi-IN"/>
              </w:rPr>
            </w:pPr>
          </w:p>
          <w:p w14:paraId="2126C420" w14:textId="77777777" w:rsidR="00C56B5D" w:rsidRDefault="00C56B5D" w:rsidP="00C56B5D">
            <w:pPr>
              <w:jc w:val="center"/>
              <w:rPr>
                <w:rFonts w:eastAsia="Lucida Sans Unicode" w:cs="Arial"/>
                <w:kern w:val="1"/>
                <w:sz w:val="20"/>
                <w:szCs w:val="20"/>
                <w:lang w:val="sr-Cyrl-RS" w:eastAsia="hi-IN" w:bidi="hi-IN"/>
              </w:rPr>
            </w:pPr>
          </w:p>
          <w:p w14:paraId="673EC0E3" w14:textId="77777777" w:rsidR="00C56B5D" w:rsidRDefault="00C56B5D" w:rsidP="00C56B5D">
            <w:pPr>
              <w:jc w:val="center"/>
              <w:rPr>
                <w:rFonts w:eastAsia="Lucida Sans Unicode" w:cs="Arial"/>
                <w:kern w:val="1"/>
                <w:sz w:val="20"/>
                <w:szCs w:val="20"/>
                <w:lang w:val="sr-Cyrl-RS" w:eastAsia="hi-IN" w:bidi="hi-IN"/>
              </w:rPr>
            </w:pPr>
          </w:p>
          <w:p w14:paraId="6D7AA652" w14:textId="77777777" w:rsidR="00C56B5D" w:rsidRDefault="00C56B5D" w:rsidP="00C56B5D">
            <w:pPr>
              <w:jc w:val="center"/>
              <w:rPr>
                <w:rFonts w:eastAsia="Lucida Sans Unicode" w:cs="Arial"/>
                <w:kern w:val="1"/>
                <w:sz w:val="20"/>
                <w:szCs w:val="20"/>
                <w:lang w:val="sr-Cyrl-RS" w:eastAsia="hi-IN" w:bidi="hi-IN"/>
              </w:rPr>
            </w:pPr>
          </w:p>
          <w:p w14:paraId="154B7A2C" w14:textId="77777777" w:rsidR="00C56B5D" w:rsidRPr="00F94E0C" w:rsidRDefault="00C56B5D" w:rsidP="00C56B5D">
            <w:pPr>
              <w:jc w:val="center"/>
              <w:rPr>
                <w:rFonts w:eastAsia="Lucida Sans Unicode" w:cs="Arial"/>
                <w:kern w:val="1"/>
                <w:sz w:val="20"/>
                <w:szCs w:val="20"/>
                <w:lang w:eastAsia="hi-IN" w:bidi="hi-IN"/>
              </w:rPr>
            </w:pPr>
            <w:r w:rsidRPr="003D491E">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0B9AB07F"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p w14:paraId="4871A8B1" w14:textId="77777777" w:rsidR="00C56B5D" w:rsidRPr="00F94E0C" w:rsidRDefault="00C56B5D" w:rsidP="00C56B5D">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B615CC0"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1301268"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C3F05C2"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8CCC58E" w14:textId="77777777" w:rsidR="00C56B5D" w:rsidRPr="00F94E0C" w:rsidRDefault="00C56B5D" w:rsidP="00C56B5D">
            <w:pPr>
              <w:rPr>
                <w:rFonts w:eastAsia="Lucida Sans Unicode" w:cs="Arial"/>
                <w:kern w:val="1"/>
                <w:sz w:val="20"/>
                <w:szCs w:val="20"/>
                <w:lang w:eastAsia="hi-IN" w:bidi="hi-IN"/>
              </w:rPr>
            </w:pPr>
          </w:p>
        </w:tc>
      </w:tr>
      <w:tr w:rsidR="00C56B5D" w:rsidRPr="00F94E0C" w14:paraId="1A9ED38B" w14:textId="77777777" w:rsidTr="00D727EB">
        <w:trPr>
          <w:trHeight w:val="1516"/>
        </w:trPr>
        <w:tc>
          <w:tcPr>
            <w:tcW w:w="64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D0A7E7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5.3.30</w:t>
            </w:r>
          </w:p>
        </w:tc>
        <w:tc>
          <w:tcPr>
            <w:tcW w:w="4592" w:type="dxa"/>
            <w:tcBorders>
              <w:top w:val="single" w:sz="8" w:space="0" w:color="auto"/>
              <w:left w:val="nil"/>
              <w:bottom w:val="single" w:sz="4" w:space="0" w:color="auto"/>
              <w:right w:val="single" w:sz="4" w:space="0" w:color="auto"/>
            </w:tcBorders>
            <w:shd w:val="clear" w:color="auto" w:fill="auto"/>
            <w:vAlign w:val="center"/>
          </w:tcPr>
          <w:p w14:paraId="66A1AC7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PREKIDAČ SNAGE 3P, 320A, 35KA, 3X400VAC, S5H 320 FEF R400</w:t>
            </w:r>
          </w:p>
          <w:p w14:paraId="6362FF6A"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1SDA038442R1    proizvođača   ABB ili odgovarajući</w:t>
            </w:r>
          </w:p>
          <w:p w14:paraId="67ED74B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POMOĆNI KONTAKTI, 2 PREKLOPNA KONTAKTA</w:t>
            </w:r>
          </w:p>
          <w:p w14:paraId="1BA2E626"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1SDA013856R1    proizvođača   ABB ili odgovarajući</w:t>
            </w:r>
          </w:p>
        </w:tc>
        <w:tc>
          <w:tcPr>
            <w:tcW w:w="1985" w:type="dxa"/>
            <w:tcBorders>
              <w:top w:val="single" w:sz="8" w:space="0" w:color="auto"/>
              <w:left w:val="nil"/>
              <w:bottom w:val="single" w:sz="4" w:space="0" w:color="auto"/>
              <w:right w:val="single" w:sz="8" w:space="0" w:color="auto"/>
            </w:tcBorders>
            <w:vAlign w:val="center"/>
          </w:tcPr>
          <w:p w14:paraId="53640197"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3E9DEA21"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4" w:space="0" w:color="auto"/>
              <w:right w:val="single" w:sz="4" w:space="0" w:color="000000"/>
            </w:tcBorders>
            <w:shd w:val="clear" w:color="auto" w:fill="auto"/>
            <w:noWrap/>
          </w:tcPr>
          <w:p w14:paraId="4B2BB985" w14:textId="77777777" w:rsidR="00C56B5D" w:rsidRDefault="00C56B5D" w:rsidP="00C56B5D">
            <w:pPr>
              <w:jc w:val="center"/>
              <w:rPr>
                <w:rFonts w:eastAsia="Lucida Sans Unicode" w:cs="Arial"/>
                <w:kern w:val="1"/>
                <w:sz w:val="20"/>
                <w:szCs w:val="20"/>
                <w:lang w:val="sr-Cyrl-RS" w:eastAsia="hi-IN" w:bidi="hi-IN"/>
              </w:rPr>
            </w:pPr>
          </w:p>
          <w:p w14:paraId="677912BC" w14:textId="77777777" w:rsidR="00C56B5D" w:rsidRDefault="00C56B5D" w:rsidP="00C56B5D">
            <w:pPr>
              <w:jc w:val="center"/>
              <w:rPr>
                <w:rFonts w:eastAsia="Lucida Sans Unicode" w:cs="Arial"/>
                <w:kern w:val="1"/>
                <w:sz w:val="20"/>
                <w:szCs w:val="20"/>
                <w:lang w:val="sr-Cyrl-RS" w:eastAsia="hi-IN" w:bidi="hi-IN"/>
              </w:rPr>
            </w:pPr>
          </w:p>
          <w:p w14:paraId="2AD093F5" w14:textId="77777777" w:rsidR="00C56B5D" w:rsidRPr="00F94E0C" w:rsidRDefault="00C56B5D" w:rsidP="00C56B5D">
            <w:pPr>
              <w:jc w:val="center"/>
              <w:rPr>
                <w:rFonts w:eastAsia="Lucida Sans Unicode" w:cs="Arial"/>
                <w:kern w:val="1"/>
                <w:sz w:val="20"/>
                <w:szCs w:val="20"/>
                <w:lang w:eastAsia="hi-IN" w:bidi="hi-IN"/>
              </w:rPr>
            </w:pPr>
            <w:r w:rsidRPr="003D491E">
              <w:rPr>
                <w:rFonts w:eastAsia="Lucida Sans Unicode" w:cs="Arial"/>
                <w:kern w:val="1"/>
                <w:sz w:val="20"/>
                <w:szCs w:val="20"/>
                <w:lang w:val="sr-Cyrl-RS" w:eastAsia="hi-IN" w:bidi="hi-IN"/>
              </w:rPr>
              <w:t>ком</w:t>
            </w:r>
          </w:p>
        </w:tc>
        <w:tc>
          <w:tcPr>
            <w:tcW w:w="720" w:type="dxa"/>
            <w:tcBorders>
              <w:top w:val="single" w:sz="8" w:space="0" w:color="auto"/>
              <w:left w:val="nil"/>
              <w:bottom w:val="single" w:sz="4" w:space="0" w:color="auto"/>
              <w:right w:val="nil"/>
            </w:tcBorders>
            <w:shd w:val="clear" w:color="auto" w:fill="auto"/>
            <w:noWrap/>
            <w:vAlign w:val="center"/>
          </w:tcPr>
          <w:p w14:paraId="1EC8F9C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single" w:sz="4" w:space="0" w:color="auto"/>
              <w:bottom w:val="single" w:sz="4" w:space="0" w:color="auto"/>
              <w:right w:val="single" w:sz="4" w:space="0" w:color="auto"/>
            </w:tcBorders>
            <w:shd w:val="clear" w:color="auto" w:fill="auto"/>
            <w:vAlign w:val="center"/>
          </w:tcPr>
          <w:p w14:paraId="1F23A7C8"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4" w:space="0" w:color="auto"/>
              <w:right w:val="single" w:sz="8" w:space="0" w:color="auto"/>
            </w:tcBorders>
            <w:shd w:val="clear" w:color="auto" w:fill="auto"/>
            <w:noWrap/>
            <w:vAlign w:val="center"/>
          </w:tcPr>
          <w:p w14:paraId="35E85EA0"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4" w:space="0" w:color="auto"/>
              <w:right w:val="single" w:sz="8" w:space="0" w:color="auto"/>
            </w:tcBorders>
            <w:vAlign w:val="center"/>
          </w:tcPr>
          <w:p w14:paraId="2E82F818"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4" w:space="0" w:color="auto"/>
              <w:right w:val="single" w:sz="8" w:space="0" w:color="auto"/>
            </w:tcBorders>
            <w:vAlign w:val="center"/>
          </w:tcPr>
          <w:p w14:paraId="71746DA2" w14:textId="77777777" w:rsidR="00C56B5D" w:rsidRPr="00F94E0C" w:rsidRDefault="00C56B5D" w:rsidP="00C56B5D">
            <w:pPr>
              <w:rPr>
                <w:rFonts w:eastAsia="Lucida Sans Unicode" w:cs="Arial"/>
                <w:kern w:val="1"/>
                <w:sz w:val="20"/>
                <w:szCs w:val="20"/>
                <w:lang w:eastAsia="hi-IN" w:bidi="hi-IN"/>
              </w:rPr>
            </w:pPr>
          </w:p>
        </w:tc>
      </w:tr>
      <w:tr w:rsidR="00C56B5D" w:rsidRPr="00F94E0C" w14:paraId="6FC0A3D5" w14:textId="77777777" w:rsidTr="00D727EB">
        <w:trPr>
          <w:trHeight w:val="642"/>
        </w:trPr>
        <w:tc>
          <w:tcPr>
            <w:tcW w:w="648" w:type="dxa"/>
            <w:tcBorders>
              <w:top w:val="single" w:sz="4" w:space="0" w:color="auto"/>
              <w:left w:val="single" w:sz="8" w:space="0" w:color="auto"/>
              <w:bottom w:val="single" w:sz="4" w:space="0" w:color="auto"/>
              <w:right w:val="nil"/>
            </w:tcBorders>
            <w:shd w:val="clear" w:color="auto" w:fill="auto"/>
            <w:noWrap/>
            <w:vAlign w:val="center"/>
          </w:tcPr>
          <w:p w14:paraId="5A26405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5.3.31</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87FBA21"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MOTORNO ZAŠTITNI PREKIDAČ 18-25A, MS450-25</w:t>
            </w:r>
          </w:p>
          <w:p w14:paraId="27143A0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1SAM450000R1003 proizvođača   ABB ili odgovarajući</w:t>
            </w:r>
          </w:p>
        </w:tc>
        <w:tc>
          <w:tcPr>
            <w:tcW w:w="1985" w:type="dxa"/>
            <w:tcBorders>
              <w:top w:val="single" w:sz="4" w:space="0" w:color="auto"/>
              <w:left w:val="nil"/>
              <w:bottom w:val="single" w:sz="4" w:space="0" w:color="auto"/>
              <w:right w:val="single" w:sz="8" w:space="0" w:color="auto"/>
            </w:tcBorders>
            <w:vAlign w:val="center"/>
          </w:tcPr>
          <w:p w14:paraId="4E025D81"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4" w:space="0" w:color="auto"/>
              <w:right w:val="single" w:sz="8" w:space="0" w:color="auto"/>
            </w:tcBorders>
            <w:vAlign w:val="center"/>
          </w:tcPr>
          <w:p w14:paraId="4BCA0497"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201EEFD2" w14:textId="77777777" w:rsidR="00C56B5D" w:rsidRPr="00F94E0C" w:rsidRDefault="00C56B5D" w:rsidP="00C56B5D">
            <w:pPr>
              <w:jc w:val="center"/>
              <w:rPr>
                <w:rFonts w:eastAsia="Lucida Sans Unicode" w:cs="Arial"/>
                <w:kern w:val="1"/>
                <w:sz w:val="20"/>
                <w:szCs w:val="20"/>
                <w:lang w:eastAsia="hi-IN" w:bidi="hi-IN"/>
              </w:rPr>
            </w:pPr>
            <w:r w:rsidRPr="003D491E">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nil"/>
            </w:tcBorders>
            <w:shd w:val="clear" w:color="auto" w:fill="auto"/>
            <w:noWrap/>
            <w:vAlign w:val="center"/>
          </w:tcPr>
          <w:p w14:paraId="5DE3126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594FD"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6771A81E"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0E4B6AA2"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7E467342" w14:textId="77777777" w:rsidR="00C56B5D" w:rsidRPr="00F94E0C" w:rsidRDefault="00C56B5D" w:rsidP="00C56B5D">
            <w:pPr>
              <w:rPr>
                <w:rFonts w:eastAsia="Lucida Sans Unicode" w:cs="Arial"/>
                <w:kern w:val="1"/>
                <w:sz w:val="20"/>
                <w:szCs w:val="20"/>
                <w:lang w:eastAsia="hi-IN" w:bidi="hi-IN"/>
              </w:rPr>
            </w:pPr>
          </w:p>
        </w:tc>
      </w:tr>
      <w:tr w:rsidR="00C56B5D" w:rsidRPr="00F94E0C" w14:paraId="45952FE9" w14:textId="77777777" w:rsidTr="00D727EB">
        <w:trPr>
          <w:trHeight w:val="66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A222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38DC40A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POMOĆNI KONTAKTI 1XNO + 1XNC ZA MOTORNO ZAŠTITNI PREKIDAČ, HKF1-11</w:t>
            </w:r>
          </w:p>
          <w:p w14:paraId="74A9196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1SAM201901R1001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63FD930"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A7BC168"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8B78ABF" w14:textId="77777777" w:rsidR="00C56B5D" w:rsidRPr="00F94E0C" w:rsidRDefault="00C56B5D" w:rsidP="00C56B5D">
            <w:pPr>
              <w:jc w:val="center"/>
              <w:rPr>
                <w:rFonts w:eastAsia="Lucida Sans Unicode" w:cs="Arial"/>
                <w:kern w:val="1"/>
                <w:sz w:val="20"/>
                <w:szCs w:val="20"/>
                <w:lang w:eastAsia="hi-IN" w:bidi="hi-IN"/>
              </w:rPr>
            </w:pPr>
            <w:r w:rsidRPr="003D491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2A4A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40172"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85DA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D6D0D49"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7BA35F8A" w14:textId="77777777" w:rsidR="00C56B5D" w:rsidRPr="00F94E0C" w:rsidRDefault="00C56B5D" w:rsidP="00C56B5D">
            <w:pPr>
              <w:rPr>
                <w:rFonts w:eastAsia="Lucida Sans Unicode" w:cs="Arial"/>
                <w:kern w:val="1"/>
                <w:sz w:val="20"/>
                <w:szCs w:val="20"/>
                <w:lang w:eastAsia="hi-IN" w:bidi="hi-IN"/>
              </w:rPr>
            </w:pPr>
          </w:p>
        </w:tc>
      </w:tr>
      <w:tr w:rsidR="00C56B5D" w:rsidRPr="00F94E0C" w14:paraId="600644D7" w14:textId="77777777" w:rsidTr="00D727EB">
        <w:trPr>
          <w:trHeight w:val="420"/>
        </w:trPr>
        <w:tc>
          <w:tcPr>
            <w:tcW w:w="648"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75BE46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5.3.33</w:t>
            </w:r>
          </w:p>
        </w:tc>
        <w:tc>
          <w:tcPr>
            <w:tcW w:w="4592" w:type="dxa"/>
            <w:tcBorders>
              <w:top w:val="single" w:sz="4" w:space="0" w:color="auto"/>
              <w:left w:val="single" w:sz="8" w:space="0" w:color="auto"/>
              <w:bottom w:val="single" w:sz="8" w:space="0" w:color="auto"/>
              <w:right w:val="single" w:sz="8" w:space="0" w:color="auto"/>
            </w:tcBorders>
            <w:shd w:val="clear" w:color="auto" w:fill="auto"/>
            <w:vAlign w:val="center"/>
          </w:tcPr>
          <w:p w14:paraId="6B54EB7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STRUJNI TRANSFORMATOR 400/5A, CT-M3/400</w:t>
            </w:r>
          </w:p>
          <w:p w14:paraId="33DA6E6E"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2CSG221150R1151   proizvođača   ABB ili odgovarajući</w:t>
            </w:r>
          </w:p>
        </w:tc>
        <w:tc>
          <w:tcPr>
            <w:tcW w:w="1985" w:type="dxa"/>
            <w:tcBorders>
              <w:top w:val="single" w:sz="4" w:space="0" w:color="auto"/>
              <w:left w:val="single" w:sz="8" w:space="0" w:color="auto"/>
              <w:bottom w:val="single" w:sz="8" w:space="0" w:color="auto"/>
              <w:right w:val="single" w:sz="8" w:space="0" w:color="auto"/>
            </w:tcBorders>
            <w:vAlign w:val="center"/>
          </w:tcPr>
          <w:p w14:paraId="5DCB33F9"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5795B245"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8" w:space="0" w:color="auto"/>
              <w:right w:val="single" w:sz="8" w:space="0" w:color="auto"/>
            </w:tcBorders>
            <w:shd w:val="clear" w:color="auto" w:fill="auto"/>
            <w:noWrap/>
          </w:tcPr>
          <w:p w14:paraId="24E4E09A" w14:textId="77777777" w:rsidR="00C56B5D" w:rsidRPr="00F94E0C" w:rsidRDefault="00C56B5D" w:rsidP="00C56B5D">
            <w:pPr>
              <w:jc w:val="center"/>
              <w:rPr>
                <w:rFonts w:eastAsia="Lucida Sans Unicode" w:cs="Arial"/>
                <w:kern w:val="1"/>
                <w:sz w:val="20"/>
                <w:szCs w:val="20"/>
                <w:lang w:eastAsia="hi-IN" w:bidi="hi-IN"/>
              </w:rPr>
            </w:pPr>
            <w:r w:rsidRPr="00E2527E">
              <w:rPr>
                <w:rFonts w:eastAsia="Lucida Sans Unicode" w:cs="Arial"/>
                <w:kern w:val="1"/>
                <w:sz w:val="20"/>
                <w:szCs w:val="20"/>
                <w:lang w:val="sr-Cyrl-RS" w:eastAsia="hi-IN" w:bidi="hi-IN"/>
              </w:rPr>
              <w:t>ком</w:t>
            </w:r>
          </w:p>
        </w:tc>
        <w:tc>
          <w:tcPr>
            <w:tcW w:w="72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B893E1F"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B2124B8"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218A919E"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8" w:space="0" w:color="auto"/>
              <w:bottom w:val="single" w:sz="8" w:space="0" w:color="auto"/>
              <w:right w:val="single" w:sz="8" w:space="0" w:color="auto"/>
            </w:tcBorders>
            <w:vAlign w:val="center"/>
          </w:tcPr>
          <w:p w14:paraId="5C012E04"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8" w:space="0" w:color="auto"/>
              <w:bottom w:val="single" w:sz="8" w:space="0" w:color="auto"/>
              <w:right w:val="single" w:sz="8" w:space="0" w:color="auto"/>
            </w:tcBorders>
            <w:vAlign w:val="center"/>
          </w:tcPr>
          <w:p w14:paraId="344F4491" w14:textId="77777777" w:rsidR="00C56B5D" w:rsidRPr="00F94E0C" w:rsidRDefault="00C56B5D" w:rsidP="00C56B5D">
            <w:pPr>
              <w:rPr>
                <w:rFonts w:eastAsia="Lucida Sans Unicode" w:cs="Arial"/>
                <w:kern w:val="1"/>
                <w:sz w:val="20"/>
                <w:szCs w:val="20"/>
                <w:lang w:eastAsia="hi-IN" w:bidi="hi-IN"/>
              </w:rPr>
            </w:pPr>
          </w:p>
        </w:tc>
      </w:tr>
      <w:tr w:rsidR="00C56B5D" w:rsidRPr="00F94E0C" w14:paraId="05877D24" w14:textId="77777777" w:rsidTr="00D727EB">
        <w:trPr>
          <w:trHeight w:val="330"/>
        </w:trPr>
        <w:tc>
          <w:tcPr>
            <w:tcW w:w="648" w:type="dxa"/>
            <w:tcBorders>
              <w:top w:val="single" w:sz="8" w:space="0" w:color="auto"/>
              <w:left w:val="single" w:sz="8" w:space="0" w:color="auto"/>
              <w:bottom w:val="single" w:sz="4" w:space="0" w:color="auto"/>
              <w:right w:val="nil"/>
            </w:tcBorders>
            <w:shd w:val="clear" w:color="auto" w:fill="auto"/>
            <w:noWrap/>
            <w:vAlign w:val="center"/>
          </w:tcPr>
          <w:p w14:paraId="6B8BE7F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5.3.34</w:t>
            </w:r>
          </w:p>
        </w:tc>
        <w:tc>
          <w:tcPr>
            <w:tcW w:w="4592" w:type="dxa"/>
            <w:tcBorders>
              <w:top w:val="single" w:sz="8" w:space="0" w:color="auto"/>
              <w:left w:val="single" w:sz="4" w:space="0" w:color="auto"/>
              <w:bottom w:val="single" w:sz="4" w:space="0" w:color="auto"/>
              <w:right w:val="single" w:sz="4" w:space="0" w:color="auto"/>
            </w:tcBorders>
            <w:shd w:val="clear" w:color="auto" w:fill="auto"/>
            <w:vAlign w:val="center"/>
          </w:tcPr>
          <w:p w14:paraId="714EABD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AMPERMETAR, INSTRUMENT, 96MMX96MM, ATM2-A2-5/96</w:t>
            </w:r>
          </w:p>
          <w:p w14:paraId="72246C3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ATM2-A2-5/96, EG 504 3 proizvođača   ABB ili odgovarajući</w:t>
            </w:r>
          </w:p>
        </w:tc>
        <w:tc>
          <w:tcPr>
            <w:tcW w:w="1985" w:type="dxa"/>
            <w:tcBorders>
              <w:top w:val="single" w:sz="8" w:space="0" w:color="auto"/>
              <w:left w:val="nil"/>
              <w:bottom w:val="single" w:sz="4" w:space="0" w:color="auto"/>
              <w:right w:val="single" w:sz="8" w:space="0" w:color="auto"/>
            </w:tcBorders>
            <w:vAlign w:val="center"/>
          </w:tcPr>
          <w:p w14:paraId="7A59657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529618BD"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4" w:space="0" w:color="auto"/>
              <w:right w:val="single" w:sz="4" w:space="0" w:color="000000"/>
            </w:tcBorders>
            <w:shd w:val="clear" w:color="auto" w:fill="auto"/>
            <w:noWrap/>
          </w:tcPr>
          <w:p w14:paraId="633FDF67" w14:textId="77777777" w:rsidR="00C56B5D" w:rsidRDefault="00C56B5D" w:rsidP="00C56B5D">
            <w:pPr>
              <w:jc w:val="center"/>
              <w:rPr>
                <w:rFonts w:eastAsia="Lucida Sans Unicode" w:cs="Arial"/>
                <w:kern w:val="1"/>
                <w:sz w:val="20"/>
                <w:szCs w:val="20"/>
                <w:lang w:val="sr-Cyrl-RS" w:eastAsia="hi-IN" w:bidi="hi-IN"/>
              </w:rPr>
            </w:pPr>
          </w:p>
          <w:p w14:paraId="246A5CF8" w14:textId="77777777" w:rsidR="00C56B5D" w:rsidRPr="00F94E0C" w:rsidRDefault="00C56B5D" w:rsidP="00C56B5D">
            <w:pPr>
              <w:jc w:val="center"/>
              <w:rPr>
                <w:rFonts w:eastAsia="Lucida Sans Unicode" w:cs="Arial"/>
                <w:kern w:val="1"/>
                <w:sz w:val="20"/>
                <w:szCs w:val="20"/>
                <w:lang w:eastAsia="hi-IN" w:bidi="hi-IN"/>
              </w:rPr>
            </w:pPr>
            <w:r w:rsidRPr="00E2527E">
              <w:rPr>
                <w:rFonts w:eastAsia="Lucida Sans Unicode" w:cs="Arial"/>
                <w:kern w:val="1"/>
                <w:sz w:val="20"/>
                <w:szCs w:val="20"/>
                <w:lang w:val="sr-Cyrl-RS" w:eastAsia="hi-IN" w:bidi="hi-IN"/>
              </w:rPr>
              <w:t>ком</w:t>
            </w:r>
          </w:p>
        </w:tc>
        <w:tc>
          <w:tcPr>
            <w:tcW w:w="720" w:type="dxa"/>
            <w:tcBorders>
              <w:top w:val="single" w:sz="8" w:space="0" w:color="auto"/>
              <w:left w:val="nil"/>
              <w:bottom w:val="single" w:sz="4" w:space="0" w:color="auto"/>
              <w:right w:val="nil"/>
            </w:tcBorders>
            <w:shd w:val="clear" w:color="auto" w:fill="auto"/>
            <w:noWrap/>
            <w:vAlign w:val="center"/>
          </w:tcPr>
          <w:p w14:paraId="1F7D54D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62B6450"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4" w:space="0" w:color="auto"/>
              <w:right w:val="single" w:sz="8" w:space="0" w:color="auto"/>
            </w:tcBorders>
            <w:shd w:val="clear" w:color="auto" w:fill="auto"/>
            <w:noWrap/>
            <w:vAlign w:val="center"/>
          </w:tcPr>
          <w:p w14:paraId="69B4261B"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4" w:space="0" w:color="auto"/>
              <w:right w:val="single" w:sz="8" w:space="0" w:color="auto"/>
            </w:tcBorders>
            <w:vAlign w:val="center"/>
          </w:tcPr>
          <w:p w14:paraId="3F26B9D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4" w:space="0" w:color="auto"/>
              <w:right w:val="single" w:sz="8" w:space="0" w:color="auto"/>
            </w:tcBorders>
            <w:vAlign w:val="center"/>
          </w:tcPr>
          <w:p w14:paraId="4BB54E3E" w14:textId="77777777" w:rsidR="00C56B5D" w:rsidRPr="00F94E0C" w:rsidRDefault="00C56B5D" w:rsidP="00C56B5D">
            <w:pPr>
              <w:rPr>
                <w:rFonts w:eastAsia="Lucida Sans Unicode" w:cs="Arial"/>
                <w:kern w:val="1"/>
                <w:sz w:val="20"/>
                <w:szCs w:val="20"/>
                <w:lang w:eastAsia="hi-IN" w:bidi="hi-IN"/>
              </w:rPr>
            </w:pPr>
          </w:p>
        </w:tc>
      </w:tr>
      <w:tr w:rsidR="00C56B5D" w:rsidRPr="00F94E0C" w14:paraId="23EB2AED" w14:textId="77777777" w:rsidTr="00D727EB">
        <w:trPr>
          <w:trHeight w:val="562"/>
        </w:trPr>
        <w:tc>
          <w:tcPr>
            <w:tcW w:w="648" w:type="dxa"/>
            <w:tcBorders>
              <w:top w:val="nil"/>
              <w:left w:val="single" w:sz="8" w:space="0" w:color="auto"/>
              <w:bottom w:val="single" w:sz="4" w:space="0" w:color="auto"/>
              <w:right w:val="nil"/>
            </w:tcBorders>
            <w:shd w:val="clear" w:color="auto" w:fill="auto"/>
            <w:noWrap/>
            <w:vAlign w:val="center"/>
          </w:tcPr>
          <w:p w14:paraId="39D86EA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5.3.35</w:t>
            </w:r>
          </w:p>
        </w:tc>
        <w:tc>
          <w:tcPr>
            <w:tcW w:w="4592" w:type="dxa"/>
            <w:tcBorders>
              <w:top w:val="nil"/>
              <w:left w:val="single" w:sz="4" w:space="0" w:color="auto"/>
              <w:bottom w:val="single" w:sz="4" w:space="0" w:color="auto"/>
              <w:right w:val="single" w:sz="4" w:space="0" w:color="auto"/>
            </w:tcBorders>
            <w:shd w:val="clear" w:color="auto" w:fill="auto"/>
            <w:vAlign w:val="center"/>
          </w:tcPr>
          <w:p w14:paraId="3F1A96D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SKALA ZA AMPERMETAR, 0..400A, SCL1/400</w:t>
            </w:r>
          </w:p>
          <w:p w14:paraId="7A19DEEA"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2CSM110279R1041 proizvođača   ABB ili odgovarajući</w:t>
            </w:r>
          </w:p>
        </w:tc>
        <w:tc>
          <w:tcPr>
            <w:tcW w:w="1985" w:type="dxa"/>
            <w:tcBorders>
              <w:top w:val="single" w:sz="4" w:space="0" w:color="auto"/>
              <w:left w:val="nil"/>
              <w:bottom w:val="single" w:sz="4" w:space="0" w:color="auto"/>
              <w:right w:val="single" w:sz="8" w:space="0" w:color="auto"/>
            </w:tcBorders>
            <w:vAlign w:val="center"/>
          </w:tcPr>
          <w:p w14:paraId="4D89C047"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38A234A4"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41CA510B" w14:textId="77777777" w:rsidR="00C56B5D" w:rsidRPr="00F94E0C" w:rsidRDefault="00C56B5D" w:rsidP="00C56B5D">
            <w:pPr>
              <w:jc w:val="center"/>
              <w:rPr>
                <w:rFonts w:eastAsia="Lucida Sans Unicode" w:cs="Arial"/>
                <w:kern w:val="1"/>
                <w:sz w:val="20"/>
                <w:szCs w:val="20"/>
                <w:lang w:eastAsia="hi-IN" w:bidi="hi-IN"/>
              </w:rPr>
            </w:pPr>
            <w:r w:rsidRPr="00E2527E">
              <w:rPr>
                <w:rFonts w:eastAsia="Lucida Sans Unicode" w:cs="Arial"/>
                <w:kern w:val="1"/>
                <w:sz w:val="20"/>
                <w:szCs w:val="20"/>
                <w:lang w:val="sr-Cyrl-RS" w:eastAsia="hi-IN" w:bidi="hi-IN"/>
              </w:rPr>
              <w:t>ком</w:t>
            </w:r>
          </w:p>
        </w:tc>
        <w:tc>
          <w:tcPr>
            <w:tcW w:w="720" w:type="dxa"/>
            <w:tcBorders>
              <w:top w:val="nil"/>
              <w:left w:val="nil"/>
              <w:bottom w:val="single" w:sz="4" w:space="0" w:color="auto"/>
              <w:right w:val="single" w:sz="4" w:space="0" w:color="auto"/>
            </w:tcBorders>
            <w:shd w:val="clear" w:color="auto" w:fill="auto"/>
            <w:noWrap/>
            <w:vAlign w:val="center"/>
          </w:tcPr>
          <w:p w14:paraId="0993E831"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nil"/>
              <w:left w:val="nil"/>
              <w:bottom w:val="single" w:sz="4" w:space="0" w:color="auto"/>
              <w:right w:val="single" w:sz="4" w:space="0" w:color="auto"/>
            </w:tcBorders>
            <w:shd w:val="clear" w:color="auto" w:fill="auto"/>
            <w:noWrap/>
            <w:vAlign w:val="center"/>
          </w:tcPr>
          <w:p w14:paraId="0A3F6770" w14:textId="77777777" w:rsidR="00C56B5D" w:rsidRPr="00F94E0C" w:rsidRDefault="00C56B5D" w:rsidP="00C56B5D">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3D6FD9AD" w14:textId="77777777" w:rsidR="00C56B5D" w:rsidRPr="00F94E0C" w:rsidRDefault="00C56B5D" w:rsidP="00C56B5D">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06FE9F36" w14:textId="77777777" w:rsidR="00C56B5D" w:rsidRPr="00F94E0C" w:rsidRDefault="00C56B5D" w:rsidP="00C56B5D">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712E9A87" w14:textId="77777777" w:rsidR="00C56B5D" w:rsidRPr="00F94E0C" w:rsidRDefault="00C56B5D" w:rsidP="00C56B5D">
            <w:pPr>
              <w:rPr>
                <w:rFonts w:eastAsia="Lucida Sans Unicode" w:cs="Arial"/>
                <w:kern w:val="1"/>
                <w:sz w:val="20"/>
                <w:szCs w:val="20"/>
                <w:lang w:eastAsia="hi-IN" w:bidi="hi-IN"/>
              </w:rPr>
            </w:pPr>
          </w:p>
        </w:tc>
      </w:tr>
      <w:tr w:rsidR="00761452" w:rsidRPr="00F94E0C" w14:paraId="79A62E6A" w14:textId="77777777" w:rsidTr="001A2B4D">
        <w:trPr>
          <w:trHeight w:val="390"/>
        </w:trPr>
        <w:tc>
          <w:tcPr>
            <w:tcW w:w="648" w:type="dxa"/>
            <w:tcBorders>
              <w:top w:val="nil"/>
              <w:left w:val="single" w:sz="8" w:space="0" w:color="auto"/>
              <w:bottom w:val="single" w:sz="4" w:space="0" w:color="auto"/>
              <w:right w:val="nil"/>
            </w:tcBorders>
            <w:shd w:val="clear" w:color="auto" w:fill="auto"/>
            <w:noWrap/>
            <w:vAlign w:val="center"/>
          </w:tcPr>
          <w:p w14:paraId="0FDA7F9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5.3.36</w:t>
            </w:r>
          </w:p>
        </w:tc>
        <w:tc>
          <w:tcPr>
            <w:tcW w:w="4592" w:type="dxa"/>
            <w:tcBorders>
              <w:top w:val="nil"/>
              <w:left w:val="single" w:sz="4" w:space="0" w:color="auto"/>
              <w:bottom w:val="single" w:sz="4" w:space="0" w:color="auto"/>
              <w:right w:val="single" w:sz="4" w:space="0" w:color="auto"/>
            </w:tcBorders>
            <w:shd w:val="clear" w:color="auto" w:fill="auto"/>
            <w:vAlign w:val="center"/>
          </w:tcPr>
          <w:p w14:paraId="4C5CC3BA"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nil"/>
              <w:bottom w:val="single" w:sz="4" w:space="0" w:color="auto"/>
              <w:right w:val="single" w:sz="8" w:space="0" w:color="auto"/>
            </w:tcBorders>
            <w:vAlign w:val="center"/>
          </w:tcPr>
          <w:p w14:paraId="1DCD9F8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46E83B1"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4EBF023B" w14:textId="77777777" w:rsidR="00761452" w:rsidRPr="00C56B5D" w:rsidRDefault="00C56B5D"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nil"/>
              <w:left w:val="nil"/>
              <w:bottom w:val="single" w:sz="4" w:space="0" w:color="auto"/>
              <w:right w:val="single" w:sz="4" w:space="0" w:color="auto"/>
            </w:tcBorders>
            <w:shd w:val="clear" w:color="auto" w:fill="auto"/>
            <w:noWrap/>
            <w:vAlign w:val="center"/>
          </w:tcPr>
          <w:p w14:paraId="10C55EB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nil"/>
              <w:left w:val="nil"/>
              <w:bottom w:val="single" w:sz="4" w:space="0" w:color="auto"/>
              <w:right w:val="single" w:sz="4" w:space="0" w:color="auto"/>
            </w:tcBorders>
            <w:shd w:val="clear" w:color="auto" w:fill="auto"/>
            <w:noWrap/>
            <w:vAlign w:val="center"/>
          </w:tcPr>
          <w:p w14:paraId="7ECE43D3" w14:textId="77777777" w:rsidR="00761452" w:rsidRPr="00F94E0C" w:rsidRDefault="00761452" w:rsidP="00761452">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4A0CF734" w14:textId="77777777" w:rsidR="00761452" w:rsidRPr="00F94E0C" w:rsidRDefault="00761452" w:rsidP="00761452">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6E7461FA" w14:textId="77777777" w:rsidR="00761452" w:rsidRPr="00F94E0C" w:rsidRDefault="00761452" w:rsidP="00761452">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01DF96BB" w14:textId="77777777" w:rsidR="00761452" w:rsidRPr="00F94E0C" w:rsidRDefault="00761452" w:rsidP="00761452">
            <w:pPr>
              <w:rPr>
                <w:rFonts w:eastAsia="Lucida Sans Unicode" w:cs="Arial"/>
                <w:kern w:val="1"/>
                <w:sz w:val="20"/>
                <w:szCs w:val="20"/>
                <w:lang w:eastAsia="hi-IN" w:bidi="hi-IN"/>
              </w:rPr>
            </w:pPr>
          </w:p>
        </w:tc>
      </w:tr>
      <w:tr w:rsidR="00761452" w:rsidRPr="00F94E0C" w14:paraId="191BDAAE" w14:textId="77777777" w:rsidTr="001A2B4D">
        <w:trPr>
          <w:trHeight w:val="375"/>
        </w:trPr>
        <w:tc>
          <w:tcPr>
            <w:tcW w:w="648" w:type="dxa"/>
            <w:tcBorders>
              <w:top w:val="nil"/>
              <w:left w:val="single" w:sz="8" w:space="0" w:color="auto"/>
              <w:bottom w:val="single" w:sz="4" w:space="0" w:color="auto"/>
              <w:right w:val="nil"/>
            </w:tcBorders>
            <w:shd w:val="clear" w:color="auto" w:fill="auto"/>
            <w:noWrap/>
            <w:vAlign w:val="center"/>
          </w:tcPr>
          <w:p w14:paraId="774F985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w:t>
            </w:r>
          </w:p>
        </w:tc>
        <w:tc>
          <w:tcPr>
            <w:tcW w:w="4592" w:type="dxa"/>
            <w:tcBorders>
              <w:top w:val="nil"/>
              <w:left w:val="single" w:sz="4" w:space="0" w:color="auto"/>
              <w:bottom w:val="single" w:sz="4" w:space="0" w:color="auto"/>
              <w:right w:val="single" w:sz="4" w:space="0" w:color="auto"/>
            </w:tcBorders>
            <w:shd w:val="clear" w:color="auto" w:fill="auto"/>
            <w:vAlign w:val="center"/>
          </w:tcPr>
          <w:p w14:paraId="43940784"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+1N2 – ORMAN ZA RAZVOD 400/230VAC</w:t>
            </w:r>
          </w:p>
        </w:tc>
        <w:tc>
          <w:tcPr>
            <w:tcW w:w="1985" w:type="dxa"/>
            <w:tcBorders>
              <w:top w:val="single" w:sz="4" w:space="0" w:color="auto"/>
              <w:left w:val="nil"/>
              <w:bottom w:val="single" w:sz="4" w:space="0" w:color="auto"/>
              <w:right w:val="single" w:sz="8" w:space="0" w:color="auto"/>
            </w:tcBorders>
            <w:vAlign w:val="center"/>
          </w:tcPr>
          <w:p w14:paraId="20F1189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5C481C5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5573E8C8"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nil"/>
              <w:left w:val="nil"/>
              <w:bottom w:val="single" w:sz="4" w:space="0" w:color="auto"/>
              <w:right w:val="single" w:sz="4" w:space="0" w:color="auto"/>
            </w:tcBorders>
            <w:shd w:val="clear" w:color="auto" w:fill="auto"/>
            <w:noWrap/>
            <w:vAlign w:val="center"/>
          </w:tcPr>
          <w:p w14:paraId="5AB61CD1"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nil"/>
              <w:left w:val="nil"/>
              <w:bottom w:val="single" w:sz="4" w:space="0" w:color="auto"/>
              <w:right w:val="single" w:sz="4" w:space="0" w:color="auto"/>
            </w:tcBorders>
            <w:shd w:val="clear" w:color="auto" w:fill="auto"/>
            <w:noWrap/>
            <w:vAlign w:val="center"/>
          </w:tcPr>
          <w:p w14:paraId="177C67CD" w14:textId="77777777" w:rsidR="00761452" w:rsidRPr="00F94E0C" w:rsidRDefault="00761452" w:rsidP="00761452">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1AA6F034" w14:textId="77777777" w:rsidR="00761452" w:rsidRPr="00F94E0C" w:rsidRDefault="00761452" w:rsidP="00761452">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1159AE5F" w14:textId="77777777" w:rsidR="00761452" w:rsidRPr="00F94E0C" w:rsidRDefault="00761452" w:rsidP="00761452">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38831DD2" w14:textId="77777777" w:rsidR="00761452" w:rsidRPr="00F94E0C" w:rsidRDefault="00761452" w:rsidP="00761452">
            <w:pPr>
              <w:rPr>
                <w:rFonts w:eastAsia="Lucida Sans Unicode" w:cs="Arial"/>
                <w:kern w:val="1"/>
                <w:sz w:val="20"/>
                <w:szCs w:val="20"/>
                <w:lang w:eastAsia="hi-IN" w:bidi="hi-IN"/>
              </w:rPr>
            </w:pPr>
          </w:p>
        </w:tc>
      </w:tr>
      <w:tr w:rsidR="00761452" w:rsidRPr="00F94E0C" w14:paraId="63FB6F6B" w14:textId="77777777" w:rsidTr="001A2B4D">
        <w:trPr>
          <w:trHeight w:val="3820"/>
        </w:trPr>
        <w:tc>
          <w:tcPr>
            <w:tcW w:w="648" w:type="dxa"/>
            <w:tcBorders>
              <w:top w:val="single" w:sz="4" w:space="0" w:color="auto"/>
              <w:left w:val="single" w:sz="4" w:space="0" w:color="auto"/>
              <w:right w:val="single" w:sz="4" w:space="0" w:color="auto"/>
            </w:tcBorders>
            <w:shd w:val="clear" w:color="auto" w:fill="auto"/>
            <w:noWrap/>
            <w:vAlign w:val="center"/>
          </w:tcPr>
          <w:p w14:paraId="5CA1136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w:t>
            </w:r>
          </w:p>
        </w:tc>
        <w:tc>
          <w:tcPr>
            <w:tcW w:w="4592" w:type="dxa"/>
            <w:tcBorders>
              <w:top w:val="single" w:sz="4" w:space="0" w:color="auto"/>
              <w:left w:val="single" w:sz="4" w:space="0" w:color="auto"/>
              <w:right w:val="single" w:sz="4" w:space="0" w:color="auto"/>
            </w:tcBorders>
            <w:shd w:val="clear" w:color="auto" w:fill="auto"/>
            <w:vAlign w:val="center"/>
          </w:tcPr>
          <w:p w14:paraId="2A737B71"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ELEKTRO ORMAN, ŠIRINA X VISINA X DUBINA = 800MM X 2000MM X 600MM, RAL 7035</w:t>
            </w:r>
          </w:p>
          <w:p w14:paraId="2B536A08"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8806.500  proizvođača   RITTAL ili odgovarajući</w:t>
            </w:r>
          </w:p>
          <w:p w14:paraId="3A176F6D"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BAZA, PREDNJI PAR ŠIRINA X VISINA = 800MM X 100MM</w:t>
            </w:r>
          </w:p>
          <w:p w14:paraId="301A7D1E"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8601.800   proizvođača   RITTAL ili odgovarajući</w:t>
            </w:r>
          </w:p>
          <w:p w14:paraId="033EBD8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BAZA, BOČNI PAR VISINA X DUBINA = 100MM X 600MM</w:t>
            </w:r>
          </w:p>
          <w:p w14:paraId="18FA4894"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8601.060 proizvođača   RITTAL ili odgovarajući</w:t>
            </w:r>
          </w:p>
          <w:p w14:paraId="54BF0965"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KOMFORT RUČKA ORMANA, RAL 7035</w:t>
            </w:r>
          </w:p>
          <w:p w14:paraId="3FD837F1"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8611.020 proizvođača   RITTAL ili odgovarajući</w:t>
            </w:r>
          </w:p>
          <w:p w14:paraId="64E6E0A1"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UMETAK BRAVICE SA PRITISKOM</w:t>
            </w:r>
          </w:p>
          <w:p w14:paraId="084476A7"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8611.190 proizvođača   RITTAL ili odgovarajući</w:t>
            </w:r>
          </w:p>
          <w:p w14:paraId="4588A94D"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DŽEP ORMANA A4, RAL 7035</w:t>
            </w:r>
          </w:p>
          <w:p w14:paraId="26D3D78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SZ 2514.000 proizvođača   RITTAL ili odgovarajući</w:t>
            </w:r>
          </w:p>
        </w:tc>
        <w:tc>
          <w:tcPr>
            <w:tcW w:w="1985" w:type="dxa"/>
            <w:tcBorders>
              <w:top w:val="single" w:sz="4" w:space="0" w:color="auto"/>
              <w:left w:val="single" w:sz="4" w:space="0" w:color="auto"/>
              <w:right w:val="single" w:sz="4" w:space="0" w:color="auto"/>
            </w:tcBorders>
            <w:vAlign w:val="center"/>
          </w:tcPr>
          <w:p w14:paraId="27FF0BE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right w:val="single" w:sz="4" w:space="0" w:color="auto"/>
            </w:tcBorders>
            <w:vAlign w:val="center"/>
          </w:tcPr>
          <w:p w14:paraId="7E77DAC1"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right w:val="single" w:sz="4" w:space="0" w:color="auto"/>
            </w:tcBorders>
            <w:shd w:val="clear" w:color="auto" w:fill="auto"/>
            <w:vAlign w:val="center"/>
          </w:tcPr>
          <w:p w14:paraId="57100F67" w14:textId="77777777" w:rsidR="00761452" w:rsidRPr="00F94E0C" w:rsidRDefault="00C56B5D" w:rsidP="00761452">
            <w:pPr>
              <w:jc w:val="center"/>
              <w:rPr>
                <w:rFonts w:eastAsia="Lucida Sans Unicode" w:cs="Arial"/>
                <w:kern w:val="1"/>
                <w:sz w:val="20"/>
                <w:szCs w:val="20"/>
                <w:lang w:eastAsia="hi-IN" w:bidi="hi-IN"/>
              </w:rPr>
            </w:pPr>
            <w:r w:rsidRPr="00E2527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right w:val="single" w:sz="4" w:space="0" w:color="auto"/>
            </w:tcBorders>
            <w:shd w:val="clear" w:color="auto" w:fill="auto"/>
            <w:noWrap/>
            <w:vAlign w:val="center"/>
          </w:tcPr>
          <w:p w14:paraId="1E2BD4D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right w:val="single" w:sz="4" w:space="0" w:color="auto"/>
            </w:tcBorders>
            <w:shd w:val="clear" w:color="auto" w:fill="auto"/>
            <w:noWrap/>
            <w:vAlign w:val="center"/>
          </w:tcPr>
          <w:p w14:paraId="1290D73C"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right w:val="single" w:sz="4" w:space="0" w:color="auto"/>
            </w:tcBorders>
            <w:shd w:val="clear" w:color="auto" w:fill="auto"/>
            <w:noWrap/>
            <w:vAlign w:val="center"/>
          </w:tcPr>
          <w:p w14:paraId="599DC2D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right w:val="single" w:sz="4" w:space="0" w:color="auto"/>
            </w:tcBorders>
            <w:vAlign w:val="center"/>
          </w:tcPr>
          <w:p w14:paraId="14483B6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right w:val="single" w:sz="4" w:space="0" w:color="auto"/>
            </w:tcBorders>
            <w:vAlign w:val="center"/>
          </w:tcPr>
          <w:p w14:paraId="321B7F9D" w14:textId="77777777" w:rsidR="00761452" w:rsidRPr="00F94E0C" w:rsidRDefault="00761452" w:rsidP="00761452">
            <w:pPr>
              <w:rPr>
                <w:rFonts w:eastAsia="Lucida Sans Unicode" w:cs="Arial"/>
                <w:kern w:val="1"/>
                <w:sz w:val="20"/>
                <w:szCs w:val="20"/>
                <w:lang w:eastAsia="hi-IN" w:bidi="hi-IN"/>
              </w:rPr>
            </w:pPr>
          </w:p>
        </w:tc>
      </w:tr>
      <w:tr w:rsidR="00C56B5D" w:rsidRPr="00F94E0C" w14:paraId="0B497EAE"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E3D5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31B48B9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NEONSKA ZA ORMAN, 230V, 8W</w:t>
            </w:r>
          </w:p>
          <w:p w14:paraId="765C479E"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STRELA SD-108 proizvođača   FEP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4D346CD6"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6F40321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CCDBEB3"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98AB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B05A4"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42DC8"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539D3D41"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5243BA28" w14:textId="77777777" w:rsidR="00C56B5D" w:rsidRPr="00F94E0C" w:rsidRDefault="00C56B5D" w:rsidP="00C56B5D">
            <w:pPr>
              <w:rPr>
                <w:rFonts w:eastAsia="Lucida Sans Unicode" w:cs="Arial"/>
                <w:kern w:val="1"/>
                <w:sz w:val="20"/>
                <w:szCs w:val="20"/>
                <w:lang w:eastAsia="hi-IN" w:bidi="hi-IN"/>
              </w:rPr>
            </w:pPr>
          </w:p>
        </w:tc>
      </w:tr>
      <w:tr w:rsidR="00C56B5D" w:rsidRPr="00F94E0C" w14:paraId="444C83E3" w14:textId="77777777" w:rsidTr="00D727EB">
        <w:trPr>
          <w:trHeight w:val="696"/>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D8D2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5.4.3</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A6C4CD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POSTOLJE RASTAVLJAČA, 3P, NV00, 160A SA ADAPTEROM ZA ŠINSKI RAZVOD, XLP00-A60/60-B-3BC-BELOW</w:t>
            </w:r>
          </w:p>
          <w:p w14:paraId="07CC6E6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1SEP1011916R0001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48B45C41"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4A440699"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2EBE0562" w14:textId="77777777" w:rsidR="00C56B5D" w:rsidRDefault="00C56B5D" w:rsidP="00C56B5D">
            <w:pPr>
              <w:jc w:val="center"/>
              <w:rPr>
                <w:rFonts w:eastAsia="Lucida Sans Unicode" w:cs="Arial"/>
                <w:kern w:val="1"/>
                <w:sz w:val="20"/>
                <w:szCs w:val="20"/>
                <w:lang w:val="sr-Cyrl-RS" w:eastAsia="hi-IN" w:bidi="hi-IN"/>
              </w:rPr>
            </w:pPr>
          </w:p>
          <w:p w14:paraId="4AE1465C"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5156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221E6"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B5177"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BF12510"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D27A0B2" w14:textId="77777777" w:rsidR="00C56B5D" w:rsidRPr="00F94E0C" w:rsidRDefault="00C56B5D" w:rsidP="00C56B5D">
            <w:pPr>
              <w:rPr>
                <w:rFonts w:eastAsia="Lucida Sans Unicode" w:cs="Arial"/>
                <w:kern w:val="1"/>
                <w:sz w:val="20"/>
                <w:szCs w:val="20"/>
                <w:lang w:eastAsia="hi-IN" w:bidi="hi-IN"/>
              </w:rPr>
            </w:pPr>
          </w:p>
        </w:tc>
      </w:tr>
      <w:tr w:rsidR="00C56B5D" w:rsidRPr="00F94E0C" w14:paraId="48C6A984" w14:textId="77777777" w:rsidTr="00D727EB">
        <w:trPr>
          <w:trHeight w:val="60"/>
        </w:trPr>
        <w:tc>
          <w:tcPr>
            <w:tcW w:w="648" w:type="dxa"/>
            <w:tcBorders>
              <w:top w:val="single" w:sz="4" w:space="0" w:color="auto"/>
              <w:left w:val="single" w:sz="8" w:space="0" w:color="auto"/>
              <w:bottom w:val="single" w:sz="4" w:space="0" w:color="auto"/>
              <w:right w:val="nil"/>
            </w:tcBorders>
            <w:shd w:val="clear" w:color="auto" w:fill="auto"/>
            <w:noWrap/>
            <w:vAlign w:val="center"/>
          </w:tcPr>
          <w:p w14:paraId="466C704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5.4.4</w:t>
            </w:r>
          </w:p>
        </w:tc>
        <w:tc>
          <w:tcPr>
            <w:tcW w:w="4592" w:type="dxa"/>
            <w:tcBorders>
              <w:top w:val="single" w:sz="4" w:space="0" w:color="auto"/>
              <w:left w:val="single" w:sz="8" w:space="0" w:color="auto"/>
              <w:bottom w:val="single" w:sz="4" w:space="0" w:color="auto"/>
              <w:right w:val="single" w:sz="8" w:space="0" w:color="auto"/>
            </w:tcBorders>
            <w:shd w:val="clear" w:color="auto" w:fill="auto"/>
            <w:vAlign w:val="center"/>
          </w:tcPr>
          <w:p w14:paraId="491C6BA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OSIGURAČ NOŽASTI, NV00, 125A</w:t>
            </w:r>
          </w:p>
          <w:p w14:paraId="625B8671"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NV00 125A  proizvođača   ETI ili odgovarajući</w:t>
            </w:r>
          </w:p>
        </w:tc>
        <w:tc>
          <w:tcPr>
            <w:tcW w:w="1985" w:type="dxa"/>
            <w:tcBorders>
              <w:top w:val="single" w:sz="4" w:space="0" w:color="auto"/>
              <w:left w:val="nil"/>
              <w:bottom w:val="single" w:sz="4" w:space="0" w:color="auto"/>
              <w:right w:val="single" w:sz="8" w:space="0" w:color="auto"/>
            </w:tcBorders>
            <w:vAlign w:val="center"/>
          </w:tcPr>
          <w:p w14:paraId="6C417889"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26BA17A8"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4C2A537C"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nil"/>
            </w:tcBorders>
            <w:shd w:val="clear" w:color="auto" w:fill="auto"/>
            <w:noWrap/>
            <w:vAlign w:val="center"/>
          </w:tcPr>
          <w:p w14:paraId="0ED1928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8EE9CF6"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15083607"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770D67E8"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5858266B" w14:textId="77777777" w:rsidR="00C56B5D" w:rsidRPr="00F94E0C" w:rsidRDefault="00C56B5D" w:rsidP="00C56B5D">
            <w:pPr>
              <w:rPr>
                <w:rFonts w:eastAsia="Lucida Sans Unicode" w:cs="Arial"/>
                <w:kern w:val="1"/>
                <w:sz w:val="20"/>
                <w:szCs w:val="20"/>
                <w:lang w:eastAsia="hi-IN" w:bidi="hi-IN"/>
              </w:rPr>
            </w:pPr>
          </w:p>
        </w:tc>
      </w:tr>
      <w:tr w:rsidR="00C56B5D" w:rsidRPr="00F94E0C" w14:paraId="7946C54A" w14:textId="77777777" w:rsidTr="00D727EB">
        <w:trPr>
          <w:trHeight w:val="45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2143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5.4.5</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35ADF44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OSIGURAČ NOŽASTI, NV00, 63A</w:t>
            </w:r>
          </w:p>
          <w:p w14:paraId="6D80CBB0"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NV00 63A proizvođača   ETI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11309DD"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26E1E8D"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596FB10"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A731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D66B6"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A209E"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3B238B2"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4735E2B3" w14:textId="77777777" w:rsidR="00C56B5D" w:rsidRPr="00F94E0C" w:rsidRDefault="00C56B5D" w:rsidP="00C56B5D">
            <w:pPr>
              <w:rPr>
                <w:rFonts w:eastAsia="Lucida Sans Unicode" w:cs="Arial"/>
                <w:kern w:val="1"/>
                <w:sz w:val="20"/>
                <w:szCs w:val="20"/>
                <w:lang w:eastAsia="hi-IN" w:bidi="hi-IN"/>
              </w:rPr>
            </w:pPr>
          </w:p>
        </w:tc>
      </w:tr>
      <w:tr w:rsidR="00C56B5D" w:rsidRPr="00F94E0C" w14:paraId="6E109B06" w14:textId="77777777" w:rsidTr="00D727EB">
        <w:trPr>
          <w:trHeight w:val="660"/>
        </w:trPr>
        <w:tc>
          <w:tcPr>
            <w:tcW w:w="64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B0BA70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5.4.6</w:t>
            </w:r>
          </w:p>
        </w:tc>
        <w:tc>
          <w:tcPr>
            <w:tcW w:w="4592" w:type="dxa"/>
            <w:tcBorders>
              <w:top w:val="single" w:sz="4" w:space="0" w:color="auto"/>
              <w:left w:val="single" w:sz="8" w:space="0" w:color="auto"/>
              <w:bottom w:val="nil"/>
              <w:right w:val="single" w:sz="8" w:space="0" w:color="auto"/>
            </w:tcBorders>
            <w:shd w:val="clear" w:color="auto" w:fill="auto"/>
            <w:vAlign w:val="center"/>
          </w:tcPr>
          <w:p w14:paraId="7913E78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C16A, S201-C 16</w:t>
            </w:r>
          </w:p>
          <w:p w14:paraId="0BA6D98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2CDS251001R0164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1AF4BB16"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39B9EBB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2C93E80D"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nil"/>
            </w:tcBorders>
            <w:shd w:val="clear" w:color="auto" w:fill="auto"/>
            <w:noWrap/>
            <w:vAlign w:val="center"/>
          </w:tcPr>
          <w:p w14:paraId="413A132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D0C70"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65D3260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70662EB5"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1B1ACBFE" w14:textId="77777777" w:rsidR="00C56B5D" w:rsidRPr="00F94E0C" w:rsidRDefault="00C56B5D" w:rsidP="00C56B5D">
            <w:pPr>
              <w:rPr>
                <w:rFonts w:eastAsia="Lucida Sans Unicode" w:cs="Arial"/>
                <w:kern w:val="1"/>
                <w:sz w:val="20"/>
                <w:szCs w:val="20"/>
                <w:lang w:eastAsia="hi-IN" w:bidi="hi-IN"/>
              </w:rPr>
            </w:pPr>
          </w:p>
        </w:tc>
      </w:tr>
      <w:tr w:rsidR="00C56B5D" w:rsidRPr="00F94E0C" w14:paraId="6BCDEE96" w14:textId="77777777" w:rsidTr="00D727EB">
        <w:trPr>
          <w:trHeight w:val="1020"/>
        </w:trPr>
        <w:tc>
          <w:tcPr>
            <w:tcW w:w="648" w:type="dxa"/>
            <w:tcBorders>
              <w:top w:val="nil"/>
              <w:left w:val="single" w:sz="8" w:space="0" w:color="auto"/>
              <w:bottom w:val="single" w:sz="4" w:space="0" w:color="auto"/>
              <w:right w:val="nil"/>
            </w:tcBorders>
            <w:shd w:val="clear" w:color="auto" w:fill="auto"/>
            <w:noWrap/>
            <w:vAlign w:val="center"/>
          </w:tcPr>
          <w:p w14:paraId="0E18278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5.4.7</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FB0FA5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3P, C10A, S203-C 10</w:t>
            </w:r>
          </w:p>
          <w:p w14:paraId="53810AC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2CDS253001R0104 proizvođača   ABB ili odgovarajući</w:t>
            </w:r>
          </w:p>
        </w:tc>
        <w:tc>
          <w:tcPr>
            <w:tcW w:w="1985" w:type="dxa"/>
            <w:tcBorders>
              <w:top w:val="single" w:sz="4" w:space="0" w:color="auto"/>
              <w:left w:val="nil"/>
              <w:bottom w:val="single" w:sz="4" w:space="0" w:color="auto"/>
              <w:right w:val="single" w:sz="8" w:space="0" w:color="auto"/>
            </w:tcBorders>
            <w:vAlign w:val="center"/>
          </w:tcPr>
          <w:p w14:paraId="1887B4C9"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292F4ED9"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16F0ADC8" w14:textId="77777777" w:rsidR="00C56B5D" w:rsidRDefault="00C56B5D" w:rsidP="00C56B5D">
            <w:pPr>
              <w:jc w:val="center"/>
              <w:rPr>
                <w:rFonts w:eastAsia="Lucida Sans Unicode" w:cs="Arial"/>
                <w:kern w:val="1"/>
                <w:sz w:val="20"/>
                <w:szCs w:val="20"/>
                <w:lang w:val="sr-Cyrl-RS" w:eastAsia="hi-IN" w:bidi="hi-IN"/>
              </w:rPr>
            </w:pPr>
          </w:p>
          <w:p w14:paraId="2A47880E"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nil"/>
              <w:left w:val="nil"/>
              <w:bottom w:val="single" w:sz="4" w:space="0" w:color="auto"/>
              <w:right w:val="single" w:sz="4" w:space="0" w:color="auto"/>
            </w:tcBorders>
            <w:shd w:val="clear" w:color="auto" w:fill="auto"/>
            <w:noWrap/>
            <w:vAlign w:val="center"/>
          </w:tcPr>
          <w:p w14:paraId="153B55F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nil"/>
              <w:left w:val="nil"/>
              <w:bottom w:val="single" w:sz="4" w:space="0" w:color="auto"/>
              <w:right w:val="single" w:sz="4" w:space="0" w:color="auto"/>
            </w:tcBorders>
            <w:shd w:val="clear" w:color="auto" w:fill="auto"/>
            <w:noWrap/>
            <w:vAlign w:val="center"/>
          </w:tcPr>
          <w:p w14:paraId="205E504F" w14:textId="77777777" w:rsidR="00C56B5D" w:rsidRPr="00F94E0C" w:rsidRDefault="00C56B5D" w:rsidP="00C56B5D">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5D3B9D2C" w14:textId="77777777" w:rsidR="00C56B5D" w:rsidRPr="00F94E0C" w:rsidRDefault="00C56B5D" w:rsidP="00C56B5D">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53097CD8" w14:textId="77777777" w:rsidR="00C56B5D" w:rsidRPr="00F94E0C" w:rsidRDefault="00C56B5D" w:rsidP="00C56B5D">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2E075ED5" w14:textId="77777777" w:rsidR="00C56B5D" w:rsidRPr="00F94E0C" w:rsidRDefault="00C56B5D" w:rsidP="00C56B5D">
            <w:pPr>
              <w:rPr>
                <w:rFonts w:eastAsia="Lucida Sans Unicode" w:cs="Arial"/>
                <w:kern w:val="1"/>
                <w:sz w:val="20"/>
                <w:szCs w:val="20"/>
                <w:lang w:eastAsia="hi-IN" w:bidi="hi-IN"/>
              </w:rPr>
            </w:pPr>
          </w:p>
        </w:tc>
      </w:tr>
      <w:tr w:rsidR="00C56B5D" w:rsidRPr="00F94E0C" w14:paraId="2AEF7D56" w14:textId="77777777" w:rsidTr="00D727EB">
        <w:trPr>
          <w:trHeight w:val="49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6EF3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5.4.8</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A5330FE"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POMOĆNI KONTAKT 1XNO ZA POSTOLJE XLP </w:t>
            </w:r>
          </w:p>
          <w:p w14:paraId="648B8CB0"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1SEP407742R0003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8A12510" w14:textId="77777777" w:rsidR="00C56B5D" w:rsidRPr="00F94E0C" w:rsidRDefault="00C56B5D" w:rsidP="00C56B5D">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3917AA95" w14:textId="77777777" w:rsidR="00C56B5D" w:rsidRPr="00F94E0C" w:rsidRDefault="00C56B5D" w:rsidP="00C56B5D">
            <w:pPr>
              <w:rPr>
                <w:rFonts w:eastAsia="Lucida Sans Unicode" w:cs="Arial"/>
                <w:kern w:val="1"/>
                <w:sz w:val="20"/>
                <w:szCs w:val="20"/>
                <w:lang w:val="de-DE"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5BF7F2D0"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B09D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5C670"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A9326"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2E2BF831"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7DD2C0B" w14:textId="77777777" w:rsidR="00C56B5D" w:rsidRPr="00F94E0C" w:rsidRDefault="00C56B5D" w:rsidP="00C56B5D">
            <w:pPr>
              <w:rPr>
                <w:rFonts w:eastAsia="Lucida Sans Unicode" w:cs="Arial"/>
                <w:kern w:val="1"/>
                <w:sz w:val="20"/>
                <w:szCs w:val="20"/>
                <w:lang w:eastAsia="hi-IN" w:bidi="hi-IN"/>
              </w:rPr>
            </w:pPr>
          </w:p>
        </w:tc>
      </w:tr>
      <w:tr w:rsidR="00C56B5D" w:rsidRPr="00F94E0C" w14:paraId="450A0FCE" w14:textId="77777777" w:rsidTr="00D727EB">
        <w:trPr>
          <w:trHeight w:val="48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80FD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5.4.9</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A740BB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OSIGURAČ NOŽASTI, NV00, 80A </w:t>
            </w:r>
          </w:p>
          <w:p w14:paraId="20F21AD6"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NV00 80A proizvođača   ETI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02FC55CB"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2573FC41"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6DA1033C"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5F96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EA256"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6B1FB"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3F46C3E0"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18D52C1D" w14:textId="77777777" w:rsidR="00C56B5D" w:rsidRPr="00F94E0C" w:rsidRDefault="00C56B5D" w:rsidP="00C56B5D">
            <w:pPr>
              <w:rPr>
                <w:rFonts w:eastAsia="Lucida Sans Unicode" w:cs="Arial"/>
                <w:kern w:val="1"/>
                <w:sz w:val="20"/>
                <w:szCs w:val="20"/>
                <w:lang w:eastAsia="hi-IN" w:bidi="hi-IN"/>
              </w:rPr>
            </w:pPr>
          </w:p>
        </w:tc>
      </w:tr>
      <w:tr w:rsidR="00C56B5D" w:rsidRPr="00F94E0C" w14:paraId="6B273A33" w14:textId="77777777" w:rsidTr="00D727EB">
        <w:trPr>
          <w:trHeight w:val="117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D1F5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5.4.10</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87712D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POMOĆNI KONTAKT 1XNO + 1XNC ZA POLUAUTOMATSKI OSIGURAČ, S2C-S/H6R </w:t>
            </w:r>
          </w:p>
          <w:p w14:paraId="1B1B50C0"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2CDS200922R0001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01F58C87"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441CC20D"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1E4D509B" w14:textId="77777777" w:rsidR="00C56B5D" w:rsidRDefault="00C56B5D" w:rsidP="00C56B5D">
            <w:pPr>
              <w:jc w:val="center"/>
              <w:rPr>
                <w:rFonts w:eastAsia="Lucida Sans Unicode" w:cs="Arial"/>
                <w:kern w:val="1"/>
                <w:sz w:val="20"/>
                <w:szCs w:val="20"/>
                <w:lang w:val="sr-Cyrl-RS" w:eastAsia="hi-IN" w:bidi="hi-IN"/>
              </w:rPr>
            </w:pPr>
          </w:p>
          <w:p w14:paraId="171A19A9"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7299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31405"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3C3F4"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9015411"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1302BD5C" w14:textId="77777777" w:rsidR="00C56B5D" w:rsidRPr="00F94E0C" w:rsidRDefault="00C56B5D" w:rsidP="00C56B5D">
            <w:pPr>
              <w:rPr>
                <w:rFonts w:eastAsia="Lucida Sans Unicode" w:cs="Arial"/>
                <w:kern w:val="1"/>
                <w:sz w:val="20"/>
                <w:szCs w:val="20"/>
                <w:lang w:eastAsia="hi-IN" w:bidi="hi-IN"/>
              </w:rPr>
            </w:pPr>
          </w:p>
        </w:tc>
      </w:tr>
      <w:tr w:rsidR="00C56B5D" w:rsidRPr="00F94E0C" w14:paraId="5AD42E49" w14:textId="77777777" w:rsidTr="00D727EB">
        <w:trPr>
          <w:trHeight w:val="435"/>
        </w:trPr>
        <w:tc>
          <w:tcPr>
            <w:tcW w:w="648" w:type="dxa"/>
            <w:tcBorders>
              <w:top w:val="single" w:sz="4" w:space="0" w:color="auto"/>
              <w:left w:val="single" w:sz="8" w:space="0" w:color="auto"/>
              <w:bottom w:val="single" w:sz="4" w:space="0" w:color="auto"/>
              <w:right w:val="nil"/>
            </w:tcBorders>
            <w:shd w:val="clear" w:color="auto" w:fill="auto"/>
            <w:noWrap/>
            <w:vAlign w:val="center"/>
          </w:tcPr>
          <w:p w14:paraId="5AF0B72E"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5.4.11</w:t>
            </w:r>
          </w:p>
        </w:tc>
        <w:tc>
          <w:tcPr>
            <w:tcW w:w="4592" w:type="dxa"/>
            <w:tcBorders>
              <w:top w:val="single" w:sz="4" w:space="0" w:color="auto"/>
              <w:left w:val="single" w:sz="8" w:space="0" w:color="auto"/>
              <w:bottom w:val="single" w:sz="8" w:space="0" w:color="auto"/>
              <w:right w:val="single" w:sz="8" w:space="0" w:color="auto"/>
            </w:tcBorders>
            <w:shd w:val="clear" w:color="auto" w:fill="auto"/>
            <w:vAlign w:val="center"/>
          </w:tcPr>
          <w:p w14:paraId="5FB034E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POLUAUTOMATSKI OSIGURAČ 1P, C6A, S201-C 6 </w:t>
            </w:r>
          </w:p>
          <w:p w14:paraId="05EA6FEB"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4" w:space="0" w:color="auto"/>
              <w:left w:val="nil"/>
              <w:bottom w:val="single" w:sz="4" w:space="0" w:color="auto"/>
              <w:right w:val="single" w:sz="8" w:space="0" w:color="auto"/>
            </w:tcBorders>
            <w:vAlign w:val="center"/>
          </w:tcPr>
          <w:p w14:paraId="0DD4305D"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205016C9"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3B86DCEF"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FD6945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605AD71"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42DB87B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7AF346A2"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61E9A10C" w14:textId="77777777" w:rsidR="00C56B5D" w:rsidRPr="00F94E0C" w:rsidRDefault="00C56B5D" w:rsidP="00C56B5D">
            <w:pPr>
              <w:rPr>
                <w:rFonts w:eastAsia="Lucida Sans Unicode" w:cs="Arial"/>
                <w:kern w:val="1"/>
                <w:sz w:val="20"/>
                <w:szCs w:val="20"/>
                <w:lang w:eastAsia="hi-IN" w:bidi="hi-IN"/>
              </w:rPr>
            </w:pPr>
          </w:p>
        </w:tc>
      </w:tr>
      <w:tr w:rsidR="00C56B5D" w:rsidRPr="00F94E0C" w14:paraId="001029F2" w14:textId="77777777" w:rsidTr="00D727EB">
        <w:trPr>
          <w:trHeight w:val="480"/>
        </w:trPr>
        <w:tc>
          <w:tcPr>
            <w:tcW w:w="648" w:type="dxa"/>
            <w:tcBorders>
              <w:top w:val="nil"/>
              <w:left w:val="single" w:sz="8" w:space="0" w:color="auto"/>
              <w:bottom w:val="single" w:sz="4" w:space="0" w:color="auto"/>
              <w:right w:val="nil"/>
            </w:tcBorders>
            <w:shd w:val="clear" w:color="auto" w:fill="auto"/>
            <w:noWrap/>
            <w:vAlign w:val="center"/>
          </w:tcPr>
          <w:p w14:paraId="19009A1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5.4.12</w:t>
            </w:r>
          </w:p>
        </w:tc>
        <w:tc>
          <w:tcPr>
            <w:tcW w:w="4592" w:type="dxa"/>
            <w:tcBorders>
              <w:top w:val="nil"/>
              <w:left w:val="single" w:sz="8" w:space="0" w:color="auto"/>
              <w:bottom w:val="single" w:sz="4" w:space="0" w:color="auto"/>
              <w:right w:val="single" w:sz="8" w:space="0" w:color="auto"/>
            </w:tcBorders>
            <w:shd w:val="clear" w:color="auto" w:fill="auto"/>
            <w:vAlign w:val="center"/>
          </w:tcPr>
          <w:p w14:paraId="47230EB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3P, C16A, S203-C 16</w:t>
            </w:r>
          </w:p>
          <w:p w14:paraId="26F9219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2CDS253001R0164 proizvođača   ABB ili odgovarajući</w:t>
            </w:r>
          </w:p>
        </w:tc>
        <w:tc>
          <w:tcPr>
            <w:tcW w:w="1985" w:type="dxa"/>
            <w:tcBorders>
              <w:top w:val="single" w:sz="4" w:space="0" w:color="auto"/>
              <w:left w:val="nil"/>
              <w:bottom w:val="single" w:sz="4" w:space="0" w:color="auto"/>
              <w:right w:val="single" w:sz="8" w:space="0" w:color="auto"/>
            </w:tcBorders>
            <w:vAlign w:val="center"/>
          </w:tcPr>
          <w:p w14:paraId="3E8B12F2"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7862AD5F"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7CA1FF15" w14:textId="77777777" w:rsidR="00C56B5D" w:rsidRDefault="00C56B5D" w:rsidP="00C56B5D">
            <w:pPr>
              <w:jc w:val="center"/>
              <w:rPr>
                <w:rFonts w:eastAsia="Lucida Sans Unicode" w:cs="Arial"/>
                <w:kern w:val="1"/>
                <w:sz w:val="20"/>
                <w:szCs w:val="20"/>
                <w:lang w:val="sr-Cyrl-RS" w:eastAsia="hi-IN" w:bidi="hi-IN"/>
              </w:rPr>
            </w:pPr>
          </w:p>
          <w:p w14:paraId="6DC3C648"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nil"/>
              <w:left w:val="nil"/>
              <w:bottom w:val="single" w:sz="4" w:space="0" w:color="auto"/>
              <w:right w:val="single" w:sz="4" w:space="0" w:color="auto"/>
            </w:tcBorders>
            <w:shd w:val="clear" w:color="auto" w:fill="auto"/>
            <w:noWrap/>
            <w:vAlign w:val="center"/>
          </w:tcPr>
          <w:p w14:paraId="0A9AA98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nil"/>
              <w:left w:val="nil"/>
              <w:bottom w:val="single" w:sz="4" w:space="0" w:color="auto"/>
              <w:right w:val="single" w:sz="4" w:space="0" w:color="auto"/>
            </w:tcBorders>
            <w:shd w:val="clear" w:color="auto" w:fill="auto"/>
            <w:noWrap/>
            <w:vAlign w:val="center"/>
          </w:tcPr>
          <w:p w14:paraId="6A664CC6" w14:textId="77777777" w:rsidR="00C56B5D" w:rsidRPr="00F94E0C" w:rsidRDefault="00C56B5D" w:rsidP="00C56B5D">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719C32A0" w14:textId="77777777" w:rsidR="00C56B5D" w:rsidRPr="00F94E0C" w:rsidRDefault="00C56B5D" w:rsidP="00C56B5D">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104F1725" w14:textId="77777777" w:rsidR="00C56B5D" w:rsidRPr="00F94E0C" w:rsidRDefault="00C56B5D" w:rsidP="00C56B5D">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45379306" w14:textId="77777777" w:rsidR="00C56B5D" w:rsidRPr="00F94E0C" w:rsidRDefault="00C56B5D" w:rsidP="00C56B5D">
            <w:pPr>
              <w:rPr>
                <w:rFonts w:eastAsia="Lucida Sans Unicode" w:cs="Arial"/>
                <w:kern w:val="1"/>
                <w:sz w:val="20"/>
                <w:szCs w:val="20"/>
                <w:lang w:eastAsia="hi-IN" w:bidi="hi-IN"/>
              </w:rPr>
            </w:pPr>
          </w:p>
        </w:tc>
      </w:tr>
      <w:tr w:rsidR="00C56B5D" w:rsidRPr="00F94E0C" w14:paraId="16629BB0" w14:textId="77777777" w:rsidTr="00D727EB">
        <w:trPr>
          <w:trHeight w:val="33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5D77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5.4.13</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1C7028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KONTAKTOR MOTORNI, 11KW, 26A, 400-415VAC, A26-30-32</w:t>
            </w:r>
          </w:p>
          <w:p w14:paraId="5AB92C4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1SBL241001R8832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CE3DC96"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C921C98"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C5FAC3E" w14:textId="77777777" w:rsidR="00C56B5D" w:rsidRDefault="00C56B5D" w:rsidP="00C56B5D">
            <w:pPr>
              <w:jc w:val="center"/>
              <w:rPr>
                <w:rFonts w:eastAsia="Lucida Sans Unicode" w:cs="Arial"/>
                <w:kern w:val="1"/>
                <w:sz w:val="20"/>
                <w:szCs w:val="20"/>
                <w:lang w:val="sr-Cyrl-RS" w:eastAsia="hi-IN" w:bidi="hi-IN"/>
              </w:rPr>
            </w:pPr>
          </w:p>
          <w:p w14:paraId="6D5F82C3"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8748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BBC29"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E2532"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B25C0C4"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4260CB43" w14:textId="77777777" w:rsidR="00C56B5D" w:rsidRPr="00F94E0C" w:rsidRDefault="00C56B5D" w:rsidP="00C56B5D">
            <w:pPr>
              <w:rPr>
                <w:rFonts w:eastAsia="Lucida Sans Unicode" w:cs="Arial"/>
                <w:kern w:val="1"/>
                <w:sz w:val="20"/>
                <w:szCs w:val="20"/>
                <w:lang w:eastAsia="hi-IN" w:bidi="hi-IN"/>
              </w:rPr>
            </w:pPr>
          </w:p>
        </w:tc>
      </w:tr>
      <w:tr w:rsidR="00C56B5D" w:rsidRPr="00F94E0C" w14:paraId="0C1BBE66" w14:textId="77777777" w:rsidTr="00D727EB">
        <w:trPr>
          <w:trHeight w:val="124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B7A5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5.4.14</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D9044E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KONTAKTOR MOTORNI, 4KW, 9A, 400-415VAC, A9-30-22 </w:t>
            </w:r>
          </w:p>
          <w:p w14:paraId="32B1073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1SBL141001R8822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C6EE85A"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5D4ABF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AD5484A" w14:textId="77777777" w:rsidR="00C56B5D" w:rsidRDefault="00C56B5D" w:rsidP="00C56B5D">
            <w:pPr>
              <w:jc w:val="center"/>
              <w:rPr>
                <w:rFonts w:eastAsia="Lucida Sans Unicode" w:cs="Arial"/>
                <w:kern w:val="1"/>
                <w:sz w:val="20"/>
                <w:szCs w:val="20"/>
                <w:lang w:val="sr-Cyrl-RS" w:eastAsia="hi-IN" w:bidi="hi-IN"/>
              </w:rPr>
            </w:pPr>
          </w:p>
          <w:p w14:paraId="434335DE"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6709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97298"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E1E17"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7152F45"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32C35EE1" w14:textId="77777777" w:rsidR="00C56B5D" w:rsidRPr="00F94E0C" w:rsidRDefault="00C56B5D" w:rsidP="00C56B5D">
            <w:pPr>
              <w:rPr>
                <w:rFonts w:eastAsia="Lucida Sans Unicode" w:cs="Arial"/>
                <w:kern w:val="1"/>
                <w:sz w:val="20"/>
                <w:szCs w:val="20"/>
                <w:lang w:eastAsia="hi-IN" w:bidi="hi-IN"/>
              </w:rPr>
            </w:pPr>
          </w:p>
        </w:tc>
      </w:tr>
      <w:tr w:rsidR="00C56B5D" w:rsidRPr="00F94E0C" w14:paraId="0B47A666" w14:textId="77777777" w:rsidTr="00D727EB">
        <w:trPr>
          <w:trHeight w:val="1005"/>
        </w:trPr>
        <w:tc>
          <w:tcPr>
            <w:tcW w:w="64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F640EA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5.4.15</w:t>
            </w:r>
          </w:p>
        </w:tc>
        <w:tc>
          <w:tcPr>
            <w:tcW w:w="4592" w:type="dxa"/>
            <w:tcBorders>
              <w:top w:val="single" w:sz="4" w:space="0" w:color="auto"/>
              <w:left w:val="single" w:sz="8" w:space="0" w:color="auto"/>
              <w:bottom w:val="single" w:sz="8" w:space="0" w:color="auto"/>
              <w:right w:val="single" w:sz="8" w:space="0" w:color="auto"/>
            </w:tcBorders>
            <w:shd w:val="clear" w:color="auto" w:fill="auto"/>
            <w:vAlign w:val="center"/>
          </w:tcPr>
          <w:p w14:paraId="5C939820"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KONTAKTOR MOTORNI, 7.5KW, 9A, 400-415VAC, A16-30-22 </w:t>
            </w:r>
          </w:p>
          <w:p w14:paraId="253FF3F2"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1SBL181001R8822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217E491B"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04C76183"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6FF483C0" w14:textId="77777777" w:rsidR="00C56B5D" w:rsidRDefault="00C56B5D" w:rsidP="00C56B5D">
            <w:pPr>
              <w:jc w:val="center"/>
              <w:rPr>
                <w:rFonts w:eastAsia="Lucida Sans Unicode" w:cs="Arial"/>
                <w:kern w:val="1"/>
                <w:sz w:val="20"/>
                <w:szCs w:val="20"/>
                <w:lang w:val="sr-Cyrl-RS" w:eastAsia="hi-IN" w:bidi="hi-IN"/>
              </w:rPr>
            </w:pPr>
          </w:p>
          <w:p w14:paraId="126F608D"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nil"/>
            </w:tcBorders>
            <w:shd w:val="clear" w:color="auto" w:fill="auto"/>
            <w:noWrap/>
            <w:vAlign w:val="center"/>
          </w:tcPr>
          <w:p w14:paraId="55D7C82E"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76713"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4CAA1FF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359A0FD1"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725D95C5" w14:textId="77777777" w:rsidR="00C56B5D" w:rsidRPr="00F94E0C" w:rsidRDefault="00C56B5D" w:rsidP="00C56B5D">
            <w:pPr>
              <w:rPr>
                <w:rFonts w:eastAsia="Lucida Sans Unicode" w:cs="Arial"/>
                <w:kern w:val="1"/>
                <w:sz w:val="20"/>
                <w:szCs w:val="20"/>
                <w:lang w:eastAsia="hi-IN" w:bidi="hi-IN"/>
              </w:rPr>
            </w:pPr>
          </w:p>
        </w:tc>
      </w:tr>
      <w:tr w:rsidR="00C56B5D" w:rsidRPr="00F94E0C" w14:paraId="44FBE5E6" w14:textId="77777777" w:rsidTr="00D727EB">
        <w:trPr>
          <w:trHeight w:val="420"/>
        </w:trPr>
        <w:tc>
          <w:tcPr>
            <w:tcW w:w="648" w:type="dxa"/>
            <w:tcBorders>
              <w:top w:val="nil"/>
              <w:left w:val="single" w:sz="8" w:space="0" w:color="auto"/>
              <w:bottom w:val="single" w:sz="4" w:space="0" w:color="auto"/>
              <w:right w:val="single" w:sz="4" w:space="0" w:color="auto"/>
            </w:tcBorders>
            <w:shd w:val="clear" w:color="auto" w:fill="auto"/>
            <w:noWrap/>
            <w:vAlign w:val="center"/>
          </w:tcPr>
          <w:p w14:paraId="56C7460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5.4.16</w:t>
            </w:r>
          </w:p>
        </w:tc>
        <w:tc>
          <w:tcPr>
            <w:tcW w:w="4592" w:type="dxa"/>
            <w:tcBorders>
              <w:top w:val="nil"/>
              <w:left w:val="single" w:sz="8" w:space="0" w:color="auto"/>
              <w:bottom w:val="single" w:sz="8" w:space="0" w:color="auto"/>
              <w:right w:val="single" w:sz="8" w:space="0" w:color="auto"/>
            </w:tcBorders>
            <w:shd w:val="clear" w:color="auto" w:fill="auto"/>
            <w:vAlign w:val="center"/>
          </w:tcPr>
          <w:p w14:paraId="35D69CD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KONTAKTOR MOTORNI, 4KW, 9A, 400-415VAC, A9-30-22 </w:t>
            </w:r>
          </w:p>
          <w:p w14:paraId="054BA838"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1SBL141001R8822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42812417"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6F526596"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47102686" w14:textId="77777777" w:rsidR="00C56B5D" w:rsidRDefault="00C56B5D" w:rsidP="00C56B5D">
            <w:pPr>
              <w:jc w:val="center"/>
              <w:rPr>
                <w:rFonts w:eastAsia="Lucida Sans Unicode" w:cs="Arial"/>
                <w:kern w:val="1"/>
                <w:sz w:val="20"/>
                <w:szCs w:val="20"/>
                <w:lang w:val="sr-Cyrl-RS" w:eastAsia="hi-IN" w:bidi="hi-IN"/>
              </w:rPr>
            </w:pPr>
          </w:p>
          <w:p w14:paraId="51A2C669"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nil"/>
              <w:left w:val="nil"/>
              <w:bottom w:val="single" w:sz="4" w:space="0" w:color="auto"/>
              <w:right w:val="nil"/>
            </w:tcBorders>
            <w:shd w:val="clear" w:color="auto" w:fill="auto"/>
            <w:noWrap/>
            <w:vAlign w:val="center"/>
          </w:tcPr>
          <w:p w14:paraId="6CA27AE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0525BDE" w14:textId="77777777" w:rsidR="00C56B5D" w:rsidRPr="00F94E0C" w:rsidRDefault="00C56B5D" w:rsidP="00C56B5D">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629B2D09" w14:textId="77777777" w:rsidR="00C56B5D" w:rsidRPr="00F94E0C" w:rsidRDefault="00C56B5D" w:rsidP="00C56B5D">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761BA6DB" w14:textId="77777777" w:rsidR="00C56B5D" w:rsidRPr="00F94E0C" w:rsidRDefault="00C56B5D" w:rsidP="00C56B5D">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1DDD11AD" w14:textId="77777777" w:rsidR="00C56B5D" w:rsidRPr="00F94E0C" w:rsidRDefault="00C56B5D" w:rsidP="00C56B5D">
            <w:pPr>
              <w:rPr>
                <w:rFonts w:eastAsia="Lucida Sans Unicode" w:cs="Arial"/>
                <w:kern w:val="1"/>
                <w:sz w:val="20"/>
                <w:szCs w:val="20"/>
                <w:lang w:eastAsia="hi-IN" w:bidi="hi-IN"/>
              </w:rPr>
            </w:pPr>
          </w:p>
        </w:tc>
      </w:tr>
      <w:tr w:rsidR="00C56B5D" w:rsidRPr="00F94E0C" w14:paraId="3734B284" w14:textId="77777777" w:rsidTr="00D727EB">
        <w:trPr>
          <w:trHeight w:val="49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F906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5.4.17</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043B62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MOTORNO ZAŠTITNI PREKIDAČ, 18-25A, MS450-25 tip                         1SAM450000R1003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40B0D8BB"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5B77457D"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9B1C68C" w14:textId="77777777" w:rsidR="00C56B5D" w:rsidRDefault="00C56B5D" w:rsidP="00C56B5D">
            <w:pPr>
              <w:jc w:val="center"/>
              <w:rPr>
                <w:rFonts w:eastAsia="Lucida Sans Unicode" w:cs="Arial"/>
                <w:kern w:val="1"/>
                <w:sz w:val="20"/>
                <w:szCs w:val="20"/>
                <w:lang w:val="sr-Cyrl-RS" w:eastAsia="hi-IN" w:bidi="hi-IN"/>
              </w:rPr>
            </w:pPr>
          </w:p>
          <w:p w14:paraId="041A9F30"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99C01"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2823E"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B60F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09482E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C6FC712" w14:textId="77777777" w:rsidR="00C56B5D" w:rsidRPr="00F94E0C" w:rsidRDefault="00C56B5D" w:rsidP="00C56B5D">
            <w:pPr>
              <w:rPr>
                <w:rFonts w:eastAsia="Lucida Sans Unicode" w:cs="Arial"/>
                <w:kern w:val="1"/>
                <w:sz w:val="20"/>
                <w:szCs w:val="20"/>
                <w:lang w:eastAsia="hi-IN" w:bidi="hi-IN"/>
              </w:rPr>
            </w:pPr>
          </w:p>
        </w:tc>
      </w:tr>
      <w:tr w:rsidR="00C56B5D" w:rsidRPr="00F94E0C" w14:paraId="0D058AF3" w14:textId="77777777" w:rsidTr="00D727EB">
        <w:trPr>
          <w:trHeight w:val="1684"/>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1358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5.4.18</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85FC2D4"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POMOĆNI KONTAKT 1XNO + 1XNC ZA MOTORNO ZAŠTITNI PREKIDAČ, HKF1-11 </w:t>
            </w:r>
          </w:p>
          <w:p w14:paraId="6CC214CE"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1SAM201901R1001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6CA52236"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161E69BB"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27CAE501" w14:textId="77777777" w:rsidR="00C56B5D" w:rsidRDefault="00C56B5D" w:rsidP="00C56B5D">
            <w:pPr>
              <w:jc w:val="center"/>
              <w:rPr>
                <w:rFonts w:eastAsia="Lucida Sans Unicode" w:cs="Arial"/>
                <w:kern w:val="1"/>
                <w:sz w:val="20"/>
                <w:szCs w:val="20"/>
                <w:lang w:val="sr-Cyrl-RS" w:eastAsia="hi-IN" w:bidi="hi-IN"/>
              </w:rPr>
            </w:pPr>
          </w:p>
          <w:p w14:paraId="2DC02870" w14:textId="77777777" w:rsidR="00C56B5D" w:rsidRDefault="00C56B5D" w:rsidP="00C56B5D">
            <w:pPr>
              <w:jc w:val="center"/>
              <w:rPr>
                <w:rFonts w:eastAsia="Lucida Sans Unicode" w:cs="Arial"/>
                <w:kern w:val="1"/>
                <w:sz w:val="20"/>
                <w:szCs w:val="20"/>
                <w:lang w:val="sr-Cyrl-RS" w:eastAsia="hi-IN" w:bidi="hi-IN"/>
              </w:rPr>
            </w:pPr>
          </w:p>
          <w:p w14:paraId="3FDC18B2"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C2D7E"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A29E4"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5F80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B09FDF6"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7960AE24" w14:textId="77777777" w:rsidR="00C56B5D" w:rsidRPr="00F94E0C" w:rsidRDefault="00C56B5D" w:rsidP="00C56B5D">
            <w:pPr>
              <w:rPr>
                <w:rFonts w:eastAsia="Lucida Sans Unicode" w:cs="Arial"/>
                <w:kern w:val="1"/>
                <w:sz w:val="20"/>
                <w:szCs w:val="20"/>
                <w:lang w:eastAsia="hi-IN" w:bidi="hi-IN"/>
              </w:rPr>
            </w:pPr>
          </w:p>
        </w:tc>
      </w:tr>
      <w:tr w:rsidR="00C56B5D" w:rsidRPr="00F94E0C" w14:paraId="4ED6482F" w14:textId="77777777" w:rsidTr="00D727EB">
        <w:trPr>
          <w:trHeight w:val="300"/>
        </w:trPr>
        <w:tc>
          <w:tcPr>
            <w:tcW w:w="64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8B0471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5.4.19</w:t>
            </w:r>
          </w:p>
        </w:tc>
        <w:tc>
          <w:tcPr>
            <w:tcW w:w="4592" w:type="dxa"/>
            <w:tcBorders>
              <w:top w:val="single" w:sz="8" w:space="0" w:color="auto"/>
              <w:left w:val="single" w:sz="8" w:space="0" w:color="auto"/>
              <w:bottom w:val="single" w:sz="4" w:space="0" w:color="auto"/>
              <w:right w:val="nil"/>
            </w:tcBorders>
            <w:shd w:val="clear" w:color="auto" w:fill="auto"/>
            <w:vAlign w:val="center"/>
          </w:tcPr>
          <w:p w14:paraId="0DA4541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MOTORNO ZAŠTITNI PREKIDAČ, 18-25A, MS450-25 </w:t>
            </w:r>
          </w:p>
          <w:p w14:paraId="743BA1B1"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1SAM450000R1003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2EB6F63E"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3C117494"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4B21342"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E99750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nil"/>
              <w:bottom w:val="single" w:sz="4" w:space="0" w:color="auto"/>
              <w:right w:val="nil"/>
            </w:tcBorders>
            <w:shd w:val="clear" w:color="auto" w:fill="auto"/>
            <w:noWrap/>
            <w:vAlign w:val="center"/>
          </w:tcPr>
          <w:p w14:paraId="202ACA1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24985BBB"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8" w:space="0" w:color="auto"/>
            </w:tcBorders>
            <w:vAlign w:val="center"/>
          </w:tcPr>
          <w:p w14:paraId="0403DA52"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8" w:space="0" w:color="auto"/>
            </w:tcBorders>
            <w:vAlign w:val="center"/>
          </w:tcPr>
          <w:p w14:paraId="22DB36E9" w14:textId="77777777" w:rsidR="00C56B5D" w:rsidRPr="00F94E0C" w:rsidRDefault="00C56B5D" w:rsidP="00C56B5D">
            <w:pPr>
              <w:rPr>
                <w:rFonts w:eastAsia="Lucida Sans Unicode" w:cs="Arial"/>
                <w:kern w:val="1"/>
                <w:sz w:val="20"/>
                <w:szCs w:val="20"/>
                <w:lang w:eastAsia="hi-IN" w:bidi="hi-IN"/>
              </w:rPr>
            </w:pPr>
          </w:p>
        </w:tc>
      </w:tr>
      <w:tr w:rsidR="00C56B5D" w:rsidRPr="00F94E0C" w14:paraId="0453CABB" w14:textId="77777777" w:rsidTr="00D727EB">
        <w:trPr>
          <w:trHeight w:val="570"/>
        </w:trPr>
        <w:tc>
          <w:tcPr>
            <w:tcW w:w="648" w:type="dxa"/>
            <w:tcBorders>
              <w:top w:val="single" w:sz="4" w:space="0" w:color="auto"/>
              <w:left w:val="single" w:sz="4" w:space="0" w:color="auto"/>
              <w:bottom w:val="single" w:sz="4" w:space="0" w:color="auto"/>
              <w:right w:val="nil"/>
            </w:tcBorders>
            <w:shd w:val="clear" w:color="auto" w:fill="auto"/>
            <w:noWrap/>
            <w:vAlign w:val="center"/>
          </w:tcPr>
          <w:p w14:paraId="0D9C0E1E"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5.4.20</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36D63C9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MOTORNO ZAŠTITNI PREKIDAČ, 2.5-4A, MS116-4</w:t>
            </w:r>
          </w:p>
          <w:p w14:paraId="53E010DA"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1SAM250000R1008  proizvođača   ABB ili odgovarajući</w:t>
            </w:r>
          </w:p>
        </w:tc>
        <w:tc>
          <w:tcPr>
            <w:tcW w:w="1985" w:type="dxa"/>
            <w:tcBorders>
              <w:top w:val="single" w:sz="4" w:space="0" w:color="auto"/>
              <w:left w:val="nil"/>
              <w:bottom w:val="single" w:sz="4" w:space="0" w:color="auto"/>
              <w:right w:val="single" w:sz="8" w:space="0" w:color="auto"/>
            </w:tcBorders>
            <w:vAlign w:val="center"/>
          </w:tcPr>
          <w:p w14:paraId="55F34F6A"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23A75A3"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47BFF024" w14:textId="77777777" w:rsidR="00C56B5D" w:rsidRDefault="00C56B5D" w:rsidP="00C56B5D">
            <w:pPr>
              <w:jc w:val="center"/>
              <w:rPr>
                <w:rFonts w:eastAsia="Lucida Sans Unicode" w:cs="Arial"/>
                <w:kern w:val="1"/>
                <w:sz w:val="20"/>
                <w:szCs w:val="20"/>
                <w:lang w:val="sr-Cyrl-RS" w:eastAsia="hi-IN" w:bidi="hi-IN"/>
              </w:rPr>
            </w:pPr>
          </w:p>
          <w:p w14:paraId="296C6DB8" w14:textId="77777777" w:rsidR="00C56B5D" w:rsidRPr="00F94E0C" w:rsidRDefault="00C56B5D" w:rsidP="00C56B5D">
            <w:pPr>
              <w:jc w:val="center"/>
              <w:rPr>
                <w:rFonts w:eastAsia="Lucida Sans Unicode" w:cs="Arial"/>
                <w:kern w:val="1"/>
                <w:sz w:val="20"/>
                <w:szCs w:val="20"/>
                <w:lang w:eastAsia="hi-IN" w:bidi="hi-IN"/>
              </w:rPr>
            </w:pPr>
            <w:r w:rsidRPr="00645CA8">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FBA011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DC98422"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6DEFAF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34DF3A7"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0890A0F" w14:textId="77777777" w:rsidR="00C56B5D" w:rsidRPr="00F94E0C" w:rsidRDefault="00C56B5D" w:rsidP="00C56B5D">
            <w:pPr>
              <w:rPr>
                <w:rFonts w:eastAsia="Lucida Sans Unicode" w:cs="Arial"/>
                <w:kern w:val="1"/>
                <w:sz w:val="20"/>
                <w:szCs w:val="20"/>
                <w:lang w:eastAsia="hi-IN" w:bidi="hi-IN"/>
              </w:rPr>
            </w:pPr>
          </w:p>
        </w:tc>
      </w:tr>
      <w:tr w:rsidR="00C56B5D" w:rsidRPr="00F94E0C" w14:paraId="04D19367" w14:textId="77777777" w:rsidTr="00D727EB">
        <w:trPr>
          <w:trHeight w:val="6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513E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5.4.21</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B29E9B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MOTORNO ZAŠTITNI PREKIDAČ, 4-6.3A, MS116-6.3 </w:t>
            </w:r>
          </w:p>
          <w:p w14:paraId="11F93A41"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1SAM250000R1009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213C787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27E5AD65"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3139B876" w14:textId="77777777" w:rsidR="00C56B5D" w:rsidRDefault="00C56B5D" w:rsidP="00C56B5D">
            <w:pPr>
              <w:jc w:val="center"/>
              <w:rPr>
                <w:rFonts w:eastAsia="Lucida Sans Unicode" w:cs="Arial"/>
                <w:kern w:val="1"/>
                <w:sz w:val="20"/>
                <w:szCs w:val="20"/>
                <w:lang w:val="sr-Cyrl-RS" w:eastAsia="hi-IN" w:bidi="hi-IN"/>
              </w:rPr>
            </w:pPr>
          </w:p>
          <w:p w14:paraId="0E664643" w14:textId="77777777" w:rsidR="00C56B5D" w:rsidRPr="00F94E0C" w:rsidRDefault="00C56B5D" w:rsidP="00C56B5D">
            <w:pPr>
              <w:jc w:val="center"/>
              <w:rPr>
                <w:rFonts w:eastAsia="Lucida Sans Unicode" w:cs="Arial"/>
                <w:kern w:val="1"/>
                <w:sz w:val="20"/>
                <w:szCs w:val="20"/>
                <w:lang w:eastAsia="hi-IN" w:bidi="hi-IN"/>
              </w:rPr>
            </w:pPr>
            <w:r w:rsidRPr="00645CA8">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21F1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A8F1895"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EEF8F"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58291C36"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3C2C2699" w14:textId="77777777" w:rsidR="00C56B5D" w:rsidRPr="00F94E0C" w:rsidRDefault="00C56B5D" w:rsidP="00C56B5D">
            <w:pPr>
              <w:rPr>
                <w:rFonts w:eastAsia="Lucida Sans Unicode" w:cs="Arial"/>
                <w:kern w:val="1"/>
                <w:sz w:val="20"/>
                <w:szCs w:val="20"/>
                <w:lang w:eastAsia="hi-IN" w:bidi="hi-IN"/>
              </w:rPr>
            </w:pPr>
          </w:p>
        </w:tc>
      </w:tr>
      <w:tr w:rsidR="00C56B5D" w:rsidRPr="00F94E0C" w14:paraId="0DB49988" w14:textId="77777777" w:rsidTr="00D727EB">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0856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5.4.22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FDA6F9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MOTORNO ZAŠTITNI PREKIDAČ, 0.63-1A, MS116-1 </w:t>
            </w:r>
          </w:p>
          <w:p w14:paraId="09F9116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1SAM250000R1005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331CC8A6"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24A5F4B"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2A36BC07" w14:textId="77777777" w:rsidR="00C56B5D" w:rsidRDefault="00C56B5D" w:rsidP="00C56B5D">
            <w:pPr>
              <w:jc w:val="center"/>
              <w:rPr>
                <w:rFonts w:eastAsia="Lucida Sans Unicode" w:cs="Arial"/>
                <w:kern w:val="1"/>
                <w:sz w:val="20"/>
                <w:szCs w:val="20"/>
                <w:lang w:val="sr-Cyrl-RS" w:eastAsia="hi-IN" w:bidi="hi-IN"/>
              </w:rPr>
            </w:pPr>
          </w:p>
          <w:p w14:paraId="10D83515" w14:textId="77777777" w:rsidR="00C56B5D" w:rsidRPr="00F94E0C" w:rsidRDefault="00C56B5D" w:rsidP="00C56B5D">
            <w:pPr>
              <w:jc w:val="center"/>
              <w:rPr>
                <w:rFonts w:eastAsia="Lucida Sans Unicode" w:cs="Arial"/>
                <w:kern w:val="1"/>
                <w:sz w:val="20"/>
                <w:szCs w:val="20"/>
                <w:lang w:eastAsia="hi-IN" w:bidi="hi-IN"/>
              </w:rPr>
            </w:pPr>
            <w:r w:rsidRPr="00645CA8">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9269E"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B59E2"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40ED1"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8F927FC"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97FFA5E" w14:textId="77777777" w:rsidR="00C56B5D" w:rsidRPr="00F94E0C" w:rsidRDefault="00C56B5D" w:rsidP="00C56B5D">
            <w:pPr>
              <w:rPr>
                <w:rFonts w:eastAsia="Lucida Sans Unicode" w:cs="Arial"/>
                <w:kern w:val="1"/>
                <w:sz w:val="20"/>
                <w:szCs w:val="20"/>
                <w:lang w:eastAsia="hi-IN" w:bidi="hi-IN"/>
              </w:rPr>
            </w:pPr>
          </w:p>
        </w:tc>
      </w:tr>
      <w:tr w:rsidR="00761452" w:rsidRPr="00F94E0C" w14:paraId="53B2B67B" w14:textId="77777777" w:rsidTr="001A2B4D">
        <w:trPr>
          <w:trHeight w:val="58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29E6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5.4.23</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1C34489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8" w:space="0" w:color="auto"/>
            </w:tcBorders>
            <w:vAlign w:val="center"/>
          </w:tcPr>
          <w:p w14:paraId="1CD0800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05CD2DF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B6A36C0" w14:textId="77777777" w:rsidR="00761452" w:rsidRPr="00C56B5D" w:rsidRDefault="00C56B5D"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3368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067A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681B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378AF491"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8D52328" w14:textId="77777777" w:rsidR="00761452" w:rsidRPr="00F94E0C" w:rsidRDefault="00761452" w:rsidP="00761452">
            <w:pPr>
              <w:rPr>
                <w:rFonts w:eastAsia="Lucida Sans Unicode" w:cs="Arial"/>
                <w:kern w:val="1"/>
                <w:sz w:val="20"/>
                <w:szCs w:val="20"/>
                <w:lang w:eastAsia="hi-IN" w:bidi="hi-IN"/>
              </w:rPr>
            </w:pPr>
          </w:p>
        </w:tc>
      </w:tr>
      <w:tr w:rsidR="00761452" w:rsidRPr="00F94E0C" w14:paraId="15CFF8B3" w14:textId="77777777" w:rsidTr="001A2B4D">
        <w:trPr>
          <w:trHeight w:val="90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F7DA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F552C65"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+1N3 – ORMAN ZA RAZVOD 400/230VAC</w:t>
            </w:r>
          </w:p>
        </w:tc>
        <w:tc>
          <w:tcPr>
            <w:tcW w:w="1985" w:type="dxa"/>
            <w:tcBorders>
              <w:top w:val="single" w:sz="4" w:space="0" w:color="auto"/>
              <w:left w:val="single" w:sz="4" w:space="0" w:color="auto"/>
              <w:bottom w:val="single" w:sz="4" w:space="0" w:color="auto"/>
              <w:right w:val="single" w:sz="8" w:space="0" w:color="auto"/>
            </w:tcBorders>
            <w:vAlign w:val="center"/>
          </w:tcPr>
          <w:p w14:paraId="5194CA4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5421BAD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D0AE11E"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B0927"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ADB0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2A9A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6F2AE3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2712C302" w14:textId="77777777" w:rsidR="00761452" w:rsidRPr="00F94E0C" w:rsidRDefault="00761452" w:rsidP="00761452">
            <w:pPr>
              <w:rPr>
                <w:rFonts w:eastAsia="Lucida Sans Unicode" w:cs="Arial"/>
                <w:kern w:val="1"/>
                <w:sz w:val="20"/>
                <w:szCs w:val="20"/>
                <w:lang w:eastAsia="hi-IN" w:bidi="hi-IN"/>
              </w:rPr>
            </w:pPr>
          </w:p>
        </w:tc>
      </w:tr>
      <w:tr w:rsidR="00761452" w:rsidRPr="00F94E0C" w14:paraId="78BA607D" w14:textId="77777777" w:rsidTr="00460A7A">
        <w:trPr>
          <w:trHeight w:val="907"/>
        </w:trPr>
        <w:tc>
          <w:tcPr>
            <w:tcW w:w="648" w:type="dxa"/>
            <w:tcBorders>
              <w:top w:val="single" w:sz="4" w:space="0" w:color="auto"/>
              <w:left w:val="single" w:sz="8" w:space="0" w:color="auto"/>
              <w:right w:val="single" w:sz="4" w:space="0" w:color="auto"/>
            </w:tcBorders>
            <w:shd w:val="clear" w:color="auto" w:fill="auto"/>
            <w:noWrap/>
            <w:vAlign w:val="center"/>
          </w:tcPr>
          <w:p w14:paraId="66849DC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w:t>
            </w:r>
          </w:p>
        </w:tc>
        <w:tc>
          <w:tcPr>
            <w:tcW w:w="4592" w:type="dxa"/>
            <w:tcBorders>
              <w:top w:val="single" w:sz="4" w:space="0" w:color="auto"/>
              <w:left w:val="single" w:sz="8" w:space="0" w:color="auto"/>
              <w:right w:val="single" w:sz="8" w:space="0" w:color="auto"/>
            </w:tcBorders>
            <w:shd w:val="clear" w:color="auto" w:fill="auto"/>
            <w:vAlign w:val="center"/>
          </w:tcPr>
          <w:p w14:paraId="08A4CDD5"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ELEKTRO ORMAN, ŠIRINA X VISINA X DUBINA = 800MM X 2000MM X 600MM, RAL 7035</w:t>
            </w:r>
          </w:p>
          <w:p w14:paraId="35791A41"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8806.500  proizvođača   RITTAL ili odgovarajući</w:t>
            </w:r>
          </w:p>
          <w:p w14:paraId="01F0FA19"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BAZA, PREDNJI PAR ŠIRINA X VISINA = 800MM X 100MM</w:t>
            </w:r>
          </w:p>
          <w:p w14:paraId="14B73354"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8601.800   proizvođača   RITTAL ili odgovarajući</w:t>
            </w:r>
          </w:p>
          <w:p w14:paraId="5338D15E"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BAZA, BOČNI PAR VISINA X DUBINA = 100MM X 600MM</w:t>
            </w:r>
          </w:p>
          <w:p w14:paraId="45C4E84D"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8601.060 proizvođača   RITTAL ili odgovarajući</w:t>
            </w:r>
          </w:p>
          <w:p w14:paraId="2E10B40E"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KOMFORT RUČKA ORMANA, RAL 7035</w:t>
            </w:r>
          </w:p>
          <w:p w14:paraId="51D84E02"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8611.020 proizvođača   RITTAL ili odgovarajući</w:t>
            </w:r>
          </w:p>
          <w:p w14:paraId="72358328"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UMETAK BRAVICE SA PRITISKOM</w:t>
            </w:r>
          </w:p>
          <w:p w14:paraId="09F58CF8"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8611.190 proizvođača   RITTAL ili odgovarajući</w:t>
            </w:r>
          </w:p>
          <w:p w14:paraId="2C2DCE4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DŽEP ORMANA A4, RAL 7035</w:t>
            </w:r>
          </w:p>
          <w:p w14:paraId="744E4404"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SZ 2514.000 proizvođača   RITTAL ili odgovarajući</w:t>
            </w:r>
          </w:p>
        </w:tc>
        <w:tc>
          <w:tcPr>
            <w:tcW w:w="1985" w:type="dxa"/>
            <w:tcBorders>
              <w:top w:val="single" w:sz="4" w:space="0" w:color="auto"/>
              <w:left w:val="single" w:sz="4" w:space="0" w:color="auto"/>
              <w:right w:val="single" w:sz="8" w:space="0" w:color="auto"/>
            </w:tcBorders>
            <w:vAlign w:val="center"/>
          </w:tcPr>
          <w:p w14:paraId="79943454"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right w:val="single" w:sz="8" w:space="0" w:color="auto"/>
            </w:tcBorders>
            <w:vAlign w:val="center"/>
          </w:tcPr>
          <w:p w14:paraId="45A8637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right w:val="single" w:sz="4" w:space="0" w:color="000000"/>
            </w:tcBorders>
            <w:shd w:val="clear" w:color="auto" w:fill="auto"/>
            <w:noWrap/>
            <w:vAlign w:val="center"/>
          </w:tcPr>
          <w:p w14:paraId="67FD9EAE" w14:textId="77777777" w:rsidR="00761452" w:rsidRPr="00C56B5D" w:rsidRDefault="00C56B5D"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nil"/>
              <w:right w:val="nil"/>
            </w:tcBorders>
            <w:shd w:val="clear" w:color="auto" w:fill="auto"/>
            <w:noWrap/>
            <w:vAlign w:val="center"/>
          </w:tcPr>
          <w:p w14:paraId="07BD651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right w:val="single" w:sz="4" w:space="0" w:color="auto"/>
            </w:tcBorders>
            <w:shd w:val="clear" w:color="auto" w:fill="auto"/>
            <w:noWrap/>
            <w:vAlign w:val="center"/>
          </w:tcPr>
          <w:p w14:paraId="07DCAC3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right w:val="single" w:sz="8" w:space="0" w:color="auto"/>
            </w:tcBorders>
            <w:shd w:val="clear" w:color="auto" w:fill="auto"/>
            <w:noWrap/>
            <w:vAlign w:val="center"/>
          </w:tcPr>
          <w:p w14:paraId="37C80AB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right w:val="single" w:sz="8" w:space="0" w:color="auto"/>
            </w:tcBorders>
            <w:vAlign w:val="center"/>
          </w:tcPr>
          <w:p w14:paraId="105083B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right w:val="single" w:sz="8" w:space="0" w:color="auto"/>
            </w:tcBorders>
            <w:vAlign w:val="center"/>
          </w:tcPr>
          <w:p w14:paraId="7BDA173C" w14:textId="77777777" w:rsidR="00761452" w:rsidRPr="00F94E0C" w:rsidRDefault="00761452" w:rsidP="00761452">
            <w:pPr>
              <w:rPr>
                <w:rFonts w:eastAsia="Lucida Sans Unicode" w:cs="Arial"/>
                <w:kern w:val="1"/>
                <w:sz w:val="20"/>
                <w:szCs w:val="20"/>
                <w:lang w:eastAsia="hi-IN" w:bidi="hi-IN"/>
              </w:rPr>
            </w:pPr>
          </w:p>
        </w:tc>
      </w:tr>
      <w:tr w:rsidR="00C56B5D" w:rsidRPr="00F94E0C" w14:paraId="10A4C0DA" w14:textId="77777777" w:rsidTr="00D727EB">
        <w:trPr>
          <w:trHeight w:val="97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499D1"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E5DAAE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NEONSKA ZA ORMAN, 230V, 8W</w:t>
            </w:r>
          </w:p>
          <w:p w14:paraId="5A7196A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STRELA SD-108 proizvođača   FEP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2ACD2B1"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4B1BA438"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7E77E2F7" w14:textId="77777777" w:rsidR="00C56B5D" w:rsidRDefault="00C56B5D" w:rsidP="00C56B5D">
            <w:pPr>
              <w:jc w:val="center"/>
              <w:rPr>
                <w:rFonts w:eastAsia="Lucida Sans Unicode" w:cs="Arial"/>
                <w:kern w:val="1"/>
                <w:sz w:val="20"/>
                <w:szCs w:val="20"/>
                <w:lang w:val="sr-Cyrl-RS" w:eastAsia="hi-IN" w:bidi="hi-IN"/>
              </w:rPr>
            </w:pPr>
          </w:p>
          <w:p w14:paraId="584B09C7" w14:textId="77777777" w:rsidR="00C56B5D" w:rsidRPr="00F94E0C" w:rsidRDefault="00C56B5D" w:rsidP="00C56B5D">
            <w:pPr>
              <w:jc w:val="center"/>
              <w:rPr>
                <w:rFonts w:eastAsia="Lucida Sans Unicode" w:cs="Arial"/>
                <w:kern w:val="1"/>
                <w:sz w:val="20"/>
                <w:szCs w:val="20"/>
                <w:lang w:eastAsia="hi-IN" w:bidi="hi-IN"/>
              </w:rPr>
            </w:pPr>
            <w:r w:rsidRPr="00744021">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2EE6F"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1FBAE"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11682"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BA939F8"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4621902C" w14:textId="77777777" w:rsidR="00C56B5D" w:rsidRPr="00F94E0C" w:rsidRDefault="00C56B5D" w:rsidP="00C56B5D">
            <w:pPr>
              <w:rPr>
                <w:rFonts w:eastAsia="Lucida Sans Unicode" w:cs="Arial"/>
                <w:kern w:val="1"/>
                <w:sz w:val="20"/>
                <w:szCs w:val="20"/>
                <w:lang w:eastAsia="hi-IN" w:bidi="hi-IN"/>
              </w:rPr>
            </w:pPr>
          </w:p>
        </w:tc>
      </w:tr>
      <w:tr w:rsidR="00C56B5D" w:rsidRPr="00F94E0C" w14:paraId="06426587" w14:textId="77777777" w:rsidTr="00D727EB">
        <w:trPr>
          <w:trHeight w:val="360"/>
        </w:trPr>
        <w:tc>
          <w:tcPr>
            <w:tcW w:w="64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B872F0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5.5.3</w:t>
            </w:r>
          </w:p>
        </w:tc>
        <w:tc>
          <w:tcPr>
            <w:tcW w:w="4592" w:type="dxa"/>
            <w:tcBorders>
              <w:top w:val="single" w:sz="4" w:space="0" w:color="auto"/>
              <w:left w:val="single" w:sz="8" w:space="0" w:color="auto"/>
              <w:bottom w:val="single" w:sz="8" w:space="0" w:color="auto"/>
              <w:right w:val="single" w:sz="8" w:space="0" w:color="auto"/>
            </w:tcBorders>
            <w:shd w:val="clear" w:color="auto" w:fill="auto"/>
            <w:vAlign w:val="center"/>
          </w:tcPr>
          <w:p w14:paraId="2C2321F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PRENAPONSKA ZAŠTITA, 230V AC/DC</w:t>
            </w:r>
          </w:p>
          <w:p w14:paraId="5ADACA1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PT2-PE/S-230AC-ST proizvođača    PHOENIX CONTACT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1687812A"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6772F38F"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3FF6A3D8" w14:textId="77777777" w:rsidR="00C56B5D" w:rsidRPr="00F94E0C" w:rsidRDefault="00C56B5D" w:rsidP="00C56B5D">
            <w:pPr>
              <w:jc w:val="center"/>
              <w:rPr>
                <w:rFonts w:eastAsia="Lucida Sans Unicode" w:cs="Arial"/>
                <w:kern w:val="1"/>
                <w:sz w:val="20"/>
                <w:szCs w:val="20"/>
                <w:lang w:eastAsia="hi-IN" w:bidi="hi-IN"/>
              </w:rPr>
            </w:pPr>
            <w:r w:rsidRPr="00744021">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nil"/>
            </w:tcBorders>
            <w:shd w:val="clear" w:color="auto" w:fill="auto"/>
            <w:noWrap/>
            <w:vAlign w:val="center"/>
          </w:tcPr>
          <w:p w14:paraId="73F868B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606C1"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7CCDDEAB"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00E44E0C"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5192C2A7" w14:textId="77777777" w:rsidR="00C56B5D" w:rsidRPr="00F94E0C" w:rsidRDefault="00C56B5D" w:rsidP="00C56B5D">
            <w:pPr>
              <w:rPr>
                <w:rFonts w:eastAsia="Lucida Sans Unicode" w:cs="Arial"/>
                <w:kern w:val="1"/>
                <w:sz w:val="20"/>
                <w:szCs w:val="20"/>
                <w:lang w:eastAsia="hi-IN" w:bidi="hi-IN"/>
              </w:rPr>
            </w:pPr>
          </w:p>
        </w:tc>
      </w:tr>
      <w:tr w:rsidR="00C56B5D" w:rsidRPr="00F94E0C" w14:paraId="7D4F493F" w14:textId="77777777" w:rsidTr="00D727EB">
        <w:trPr>
          <w:trHeight w:val="49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D975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5.5.4</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1E43116"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C32A, S201-C 32</w:t>
            </w:r>
          </w:p>
          <w:p w14:paraId="4A3BE738"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2CDS251001R0324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77221B18"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2765A0E"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4169D27B" w14:textId="77777777" w:rsidR="00C56B5D" w:rsidRDefault="00C56B5D" w:rsidP="00C56B5D">
            <w:pPr>
              <w:jc w:val="center"/>
              <w:rPr>
                <w:rFonts w:eastAsia="Lucida Sans Unicode" w:cs="Arial"/>
                <w:kern w:val="1"/>
                <w:sz w:val="20"/>
                <w:szCs w:val="20"/>
                <w:lang w:val="sr-Cyrl-RS" w:eastAsia="hi-IN" w:bidi="hi-IN"/>
              </w:rPr>
            </w:pPr>
          </w:p>
          <w:p w14:paraId="13BC9B38" w14:textId="77777777" w:rsidR="00C56B5D" w:rsidRPr="00F94E0C" w:rsidRDefault="00C56B5D" w:rsidP="00C56B5D">
            <w:pPr>
              <w:jc w:val="center"/>
              <w:rPr>
                <w:rFonts w:eastAsia="Lucida Sans Unicode" w:cs="Arial"/>
                <w:kern w:val="1"/>
                <w:sz w:val="20"/>
                <w:szCs w:val="20"/>
                <w:lang w:eastAsia="hi-IN" w:bidi="hi-IN"/>
              </w:rPr>
            </w:pPr>
            <w:r w:rsidRPr="00744021">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B615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28166"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B1FBE"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0DD6EE6"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9F45436" w14:textId="77777777" w:rsidR="00C56B5D" w:rsidRPr="00F94E0C" w:rsidRDefault="00C56B5D" w:rsidP="00C56B5D">
            <w:pPr>
              <w:rPr>
                <w:rFonts w:eastAsia="Lucida Sans Unicode" w:cs="Arial"/>
                <w:kern w:val="1"/>
                <w:sz w:val="20"/>
                <w:szCs w:val="20"/>
                <w:lang w:eastAsia="hi-IN" w:bidi="hi-IN"/>
              </w:rPr>
            </w:pPr>
          </w:p>
        </w:tc>
      </w:tr>
      <w:tr w:rsidR="00C56B5D" w:rsidRPr="00F94E0C" w14:paraId="5A3DC48E" w14:textId="77777777" w:rsidTr="00D727EB">
        <w:trPr>
          <w:trHeight w:val="592"/>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9E77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5.5.5</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7F21B3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POMOĆNI KONTAKT 1XNO + 1XNC ZA POLUAUTOMATSKI OSIGURAČ, S2C-S/H6R </w:t>
            </w:r>
          </w:p>
          <w:p w14:paraId="0E0C1742"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2CDS200922R0001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00E4EA8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69056B85"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0FFAB58C" w14:textId="77777777" w:rsidR="00C56B5D" w:rsidRDefault="00C56B5D" w:rsidP="00C56B5D">
            <w:pPr>
              <w:jc w:val="center"/>
              <w:rPr>
                <w:rFonts w:eastAsia="Lucida Sans Unicode" w:cs="Arial"/>
                <w:kern w:val="1"/>
                <w:sz w:val="20"/>
                <w:szCs w:val="20"/>
                <w:lang w:val="sr-Cyrl-RS" w:eastAsia="hi-IN" w:bidi="hi-IN"/>
              </w:rPr>
            </w:pPr>
          </w:p>
          <w:p w14:paraId="20136DD7" w14:textId="77777777" w:rsidR="00C56B5D" w:rsidRPr="00F94E0C" w:rsidRDefault="00C56B5D" w:rsidP="00C56B5D">
            <w:pPr>
              <w:jc w:val="center"/>
              <w:rPr>
                <w:rFonts w:eastAsia="Lucida Sans Unicode" w:cs="Arial"/>
                <w:kern w:val="1"/>
                <w:sz w:val="20"/>
                <w:szCs w:val="20"/>
                <w:lang w:eastAsia="hi-IN" w:bidi="hi-IN"/>
              </w:rPr>
            </w:pPr>
            <w:r w:rsidRPr="00744021">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98A81"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32F95"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5543A"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32CFA87"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2F93F57F" w14:textId="77777777" w:rsidR="00C56B5D" w:rsidRPr="00F94E0C" w:rsidRDefault="00C56B5D" w:rsidP="00C56B5D">
            <w:pPr>
              <w:rPr>
                <w:rFonts w:eastAsia="Lucida Sans Unicode" w:cs="Arial"/>
                <w:kern w:val="1"/>
                <w:sz w:val="20"/>
                <w:szCs w:val="20"/>
                <w:lang w:eastAsia="hi-IN" w:bidi="hi-IN"/>
              </w:rPr>
            </w:pPr>
          </w:p>
        </w:tc>
      </w:tr>
      <w:tr w:rsidR="00C56B5D" w:rsidRPr="00F94E0C" w14:paraId="02162E73"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A570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5.5.6</w:t>
            </w:r>
          </w:p>
        </w:tc>
        <w:tc>
          <w:tcPr>
            <w:tcW w:w="4592" w:type="dxa"/>
            <w:tcBorders>
              <w:top w:val="single" w:sz="4" w:space="0" w:color="auto"/>
              <w:left w:val="single" w:sz="4" w:space="0" w:color="auto"/>
              <w:bottom w:val="single" w:sz="4" w:space="0" w:color="auto"/>
              <w:right w:val="single" w:sz="4" w:space="0" w:color="auto"/>
            </w:tcBorders>
            <w:shd w:val="clear" w:color="auto" w:fill="auto"/>
            <w:noWrap/>
          </w:tcPr>
          <w:p w14:paraId="37D8658E"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C25A, S202-C 25</w:t>
            </w:r>
          </w:p>
          <w:p w14:paraId="03BCC82A"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2CDS252001R0254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C57A2FC"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914926F"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54293F3" w14:textId="77777777" w:rsidR="00C56B5D" w:rsidRDefault="00C56B5D" w:rsidP="00C56B5D">
            <w:pPr>
              <w:jc w:val="center"/>
              <w:rPr>
                <w:rFonts w:eastAsia="Lucida Sans Unicode" w:cs="Arial"/>
                <w:kern w:val="1"/>
                <w:sz w:val="20"/>
                <w:szCs w:val="20"/>
                <w:lang w:val="sr-Cyrl-RS" w:eastAsia="hi-IN" w:bidi="hi-IN"/>
              </w:rPr>
            </w:pPr>
          </w:p>
          <w:p w14:paraId="5632B322" w14:textId="77777777" w:rsidR="00C56B5D" w:rsidRPr="00F94E0C" w:rsidRDefault="00C56B5D" w:rsidP="00C56B5D">
            <w:pPr>
              <w:jc w:val="center"/>
              <w:rPr>
                <w:rFonts w:eastAsia="Lucida Sans Unicode" w:cs="Arial"/>
                <w:kern w:val="1"/>
                <w:sz w:val="20"/>
                <w:szCs w:val="20"/>
                <w:lang w:eastAsia="hi-IN" w:bidi="hi-IN"/>
              </w:rPr>
            </w:pPr>
            <w:r w:rsidRPr="00744021">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F01B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24FBB"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988E1"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A8518AC"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F105EEC" w14:textId="77777777" w:rsidR="00C56B5D" w:rsidRPr="00F94E0C" w:rsidRDefault="00C56B5D" w:rsidP="00C56B5D">
            <w:pPr>
              <w:rPr>
                <w:rFonts w:eastAsia="Lucida Sans Unicode" w:cs="Arial"/>
                <w:kern w:val="1"/>
                <w:sz w:val="20"/>
                <w:szCs w:val="20"/>
                <w:lang w:eastAsia="hi-IN" w:bidi="hi-IN"/>
              </w:rPr>
            </w:pPr>
          </w:p>
        </w:tc>
      </w:tr>
      <w:tr w:rsidR="00C56B5D" w:rsidRPr="00F94E0C" w14:paraId="1D7F1DA6" w14:textId="77777777" w:rsidTr="00D727EB">
        <w:trPr>
          <w:trHeight w:val="999"/>
        </w:trPr>
        <w:tc>
          <w:tcPr>
            <w:tcW w:w="64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800936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5.5.7</w:t>
            </w:r>
          </w:p>
        </w:tc>
        <w:tc>
          <w:tcPr>
            <w:tcW w:w="4592" w:type="dxa"/>
            <w:tcBorders>
              <w:top w:val="single" w:sz="4" w:space="0" w:color="auto"/>
              <w:left w:val="single" w:sz="8" w:space="0" w:color="auto"/>
              <w:bottom w:val="single" w:sz="8" w:space="0" w:color="auto"/>
              <w:right w:val="single" w:sz="8" w:space="0" w:color="auto"/>
            </w:tcBorders>
            <w:shd w:val="clear" w:color="auto" w:fill="auto"/>
          </w:tcPr>
          <w:p w14:paraId="39245F11"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C6A, S202-C 6</w:t>
            </w:r>
          </w:p>
          <w:p w14:paraId="435FEEEF"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2CDS252001R0064 proizvođača   ABB ili odgovarajući</w:t>
            </w:r>
          </w:p>
        </w:tc>
        <w:tc>
          <w:tcPr>
            <w:tcW w:w="1985" w:type="dxa"/>
            <w:tcBorders>
              <w:top w:val="single" w:sz="4" w:space="0" w:color="auto"/>
              <w:left w:val="single" w:sz="4" w:space="0" w:color="auto"/>
              <w:bottom w:val="single" w:sz="8" w:space="0" w:color="auto"/>
              <w:right w:val="single" w:sz="8" w:space="0" w:color="auto"/>
            </w:tcBorders>
            <w:vAlign w:val="center"/>
          </w:tcPr>
          <w:p w14:paraId="525E25E8"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00E1226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8" w:space="0" w:color="auto"/>
              <w:right w:val="single" w:sz="4" w:space="0" w:color="auto"/>
            </w:tcBorders>
            <w:shd w:val="clear" w:color="auto" w:fill="auto"/>
            <w:noWrap/>
          </w:tcPr>
          <w:p w14:paraId="57F0A8B2" w14:textId="77777777" w:rsidR="00C56B5D" w:rsidRDefault="00C56B5D" w:rsidP="00C56B5D">
            <w:pPr>
              <w:jc w:val="center"/>
              <w:rPr>
                <w:rFonts w:eastAsia="Lucida Sans Unicode" w:cs="Arial"/>
                <w:kern w:val="1"/>
                <w:sz w:val="20"/>
                <w:szCs w:val="20"/>
                <w:lang w:val="sr-Cyrl-RS" w:eastAsia="hi-IN" w:bidi="hi-IN"/>
              </w:rPr>
            </w:pPr>
          </w:p>
          <w:p w14:paraId="46849D1D" w14:textId="77777777" w:rsidR="00C56B5D" w:rsidRPr="00F94E0C" w:rsidRDefault="00C56B5D" w:rsidP="00C56B5D">
            <w:pPr>
              <w:jc w:val="center"/>
              <w:rPr>
                <w:rFonts w:eastAsia="Lucida Sans Unicode" w:cs="Arial"/>
                <w:kern w:val="1"/>
                <w:sz w:val="20"/>
                <w:szCs w:val="20"/>
                <w:lang w:eastAsia="hi-IN" w:bidi="hi-IN"/>
              </w:rPr>
            </w:pPr>
            <w:r w:rsidRPr="00744021">
              <w:rPr>
                <w:rFonts w:eastAsia="Lucida Sans Unicode" w:cs="Arial"/>
                <w:kern w:val="1"/>
                <w:sz w:val="20"/>
                <w:szCs w:val="20"/>
                <w:lang w:val="sr-Cyrl-RS" w:eastAsia="hi-IN" w:bidi="hi-IN"/>
              </w:rPr>
              <w:t>ком</w:t>
            </w:r>
          </w:p>
        </w:tc>
        <w:tc>
          <w:tcPr>
            <w:tcW w:w="720" w:type="dxa"/>
            <w:tcBorders>
              <w:top w:val="single" w:sz="4" w:space="0" w:color="auto"/>
              <w:left w:val="nil"/>
              <w:bottom w:val="single" w:sz="8" w:space="0" w:color="auto"/>
              <w:right w:val="single" w:sz="4" w:space="0" w:color="auto"/>
            </w:tcBorders>
            <w:shd w:val="clear" w:color="auto" w:fill="auto"/>
            <w:noWrap/>
            <w:vAlign w:val="center"/>
          </w:tcPr>
          <w:p w14:paraId="688C4EC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69B7220D"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8" w:space="0" w:color="auto"/>
              <w:right w:val="single" w:sz="8" w:space="0" w:color="auto"/>
            </w:tcBorders>
            <w:shd w:val="clear" w:color="auto" w:fill="auto"/>
            <w:noWrap/>
            <w:vAlign w:val="center"/>
          </w:tcPr>
          <w:p w14:paraId="31A22CEF"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8" w:space="0" w:color="auto"/>
              <w:right w:val="single" w:sz="8" w:space="0" w:color="auto"/>
            </w:tcBorders>
            <w:vAlign w:val="center"/>
          </w:tcPr>
          <w:p w14:paraId="35A288F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8" w:space="0" w:color="auto"/>
              <w:right w:val="single" w:sz="8" w:space="0" w:color="auto"/>
            </w:tcBorders>
            <w:vAlign w:val="center"/>
          </w:tcPr>
          <w:p w14:paraId="376E4CA5" w14:textId="77777777" w:rsidR="00C56B5D" w:rsidRPr="00F94E0C" w:rsidRDefault="00C56B5D" w:rsidP="00C56B5D">
            <w:pPr>
              <w:rPr>
                <w:rFonts w:eastAsia="Lucida Sans Unicode" w:cs="Arial"/>
                <w:kern w:val="1"/>
                <w:sz w:val="20"/>
                <w:szCs w:val="20"/>
                <w:lang w:eastAsia="hi-IN" w:bidi="hi-IN"/>
              </w:rPr>
            </w:pPr>
          </w:p>
        </w:tc>
      </w:tr>
      <w:tr w:rsidR="00C56B5D" w:rsidRPr="00F94E0C" w14:paraId="3CE203C0" w14:textId="77777777" w:rsidTr="00D727EB">
        <w:trPr>
          <w:trHeight w:val="975"/>
        </w:trPr>
        <w:tc>
          <w:tcPr>
            <w:tcW w:w="64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0A13CA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5.5.8</w:t>
            </w:r>
          </w:p>
        </w:tc>
        <w:tc>
          <w:tcPr>
            <w:tcW w:w="4592" w:type="dxa"/>
            <w:tcBorders>
              <w:top w:val="single" w:sz="8" w:space="0" w:color="auto"/>
              <w:left w:val="single" w:sz="8" w:space="0" w:color="auto"/>
              <w:bottom w:val="single" w:sz="8" w:space="0" w:color="auto"/>
              <w:right w:val="single" w:sz="8" w:space="0" w:color="auto"/>
            </w:tcBorders>
            <w:shd w:val="clear" w:color="auto" w:fill="auto"/>
          </w:tcPr>
          <w:p w14:paraId="349F9F5E"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C10A, S202-C 10</w:t>
            </w:r>
          </w:p>
          <w:p w14:paraId="6AB1996F"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2CDS252001R0104 proizvođača   ABB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3A5831AF"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6476D1CD"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shd w:val="clear" w:color="auto" w:fill="auto"/>
            <w:noWrap/>
          </w:tcPr>
          <w:p w14:paraId="3D5B8D66" w14:textId="77777777" w:rsidR="00C56B5D" w:rsidRDefault="00C56B5D" w:rsidP="00C56B5D">
            <w:pPr>
              <w:jc w:val="center"/>
              <w:rPr>
                <w:rFonts w:eastAsia="Lucida Sans Unicode" w:cs="Arial"/>
                <w:kern w:val="1"/>
                <w:sz w:val="20"/>
                <w:szCs w:val="20"/>
                <w:lang w:val="sr-Cyrl-RS" w:eastAsia="hi-IN" w:bidi="hi-IN"/>
              </w:rPr>
            </w:pPr>
          </w:p>
          <w:p w14:paraId="7C4C596B" w14:textId="77777777" w:rsidR="00C56B5D" w:rsidRPr="00F94E0C" w:rsidRDefault="00C56B5D" w:rsidP="00C56B5D">
            <w:pPr>
              <w:jc w:val="center"/>
              <w:rPr>
                <w:rFonts w:eastAsia="Lucida Sans Unicode" w:cs="Arial"/>
                <w:kern w:val="1"/>
                <w:sz w:val="20"/>
                <w:szCs w:val="20"/>
                <w:lang w:eastAsia="hi-IN" w:bidi="hi-IN"/>
              </w:rPr>
            </w:pPr>
            <w:r w:rsidRPr="00744021">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80F562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tcPr>
          <w:p w14:paraId="1F681E5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8617840"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single" w:sz="8" w:space="0" w:color="auto"/>
              <w:bottom w:val="single" w:sz="8" w:space="0" w:color="auto"/>
              <w:right w:val="single" w:sz="8" w:space="0" w:color="auto"/>
            </w:tcBorders>
            <w:vAlign w:val="center"/>
          </w:tcPr>
          <w:p w14:paraId="4E4F1E5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single" w:sz="8" w:space="0" w:color="auto"/>
              <w:bottom w:val="single" w:sz="8" w:space="0" w:color="auto"/>
              <w:right w:val="single" w:sz="8" w:space="0" w:color="auto"/>
            </w:tcBorders>
            <w:vAlign w:val="center"/>
          </w:tcPr>
          <w:p w14:paraId="4C4CE460" w14:textId="77777777" w:rsidR="00C56B5D" w:rsidRPr="00F94E0C" w:rsidRDefault="00C56B5D" w:rsidP="00C56B5D">
            <w:pPr>
              <w:rPr>
                <w:rFonts w:eastAsia="Lucida Sans Unicode" w:cs="Arial"/>
                <w:kern w:val="1"/>
                <w:sz w:val="20"/>
                <w:szCs w:val="20"/>
                <w:lang w:eastAsia="hi-IN" w:bidi="hi-IN"/>
              </w:rPr>
            </w:pPr>
          </w:p>
        </w:tc>
      </w:tr>
      <w:tr w:rsidR="00C56B5D" w:rsidRPr="00F94E0C" w14:paraId="671B01BC" w14:textId="77777777" w:rsidTr="00D727EB">
        <w:trPr>
          <w:trHeight w:val="990"/>
        </w:trPr>
        <w:tc>
          <w:tcPr>
            <w:tcW w:w="648"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B6C48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5.5.9</w:t>
            </w:r>
          </w:p>
        </w:tc>
        <w:tc>
          <w:tcPr>
            <w:tcW w:w="4592" w:type="dxa"/>
            <w:tcBorders>
              <w:top w:val="single" w:sz="8" w:space="0" w:color="auto"/>
              <w:left w:val="single" w:sz="4" w:space="0" w:color="auto"/>
              <w:bottom w:val="single" w:sz="4" w:space="0" w:color="auto"/>
              <w:right w:val="single" w:sz="4" w:space="0" w:color="auto"/>
            </w:tcBorders>
            <w:shd w:val="clear" w:color="auto" w:fill="auto"/>
          </w:tcPr>
          <w:p w14:paraId="0F9E387A"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C16A, S202-C 16</w:t>
            </w:r>
          </w:p>
          <w:p w14:paraId="43E95419"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2CDS252001R0164 proizvođača   ABB ili odgovarajući</w:t>
            </w:r>
          </w:p>
        </w:tc>
        <w:tc>
          <w:tcPr>
            <w:tcW w:w="1985" w:type="dxa"/>
            <w:tcBorders>
              <w:top w:val="single" w:sz="8" w:space="0" w:color="auto"/>
              <w:left w:val="single" w:sz="4" w:space="0" w:color="auto"/>
              <w:bottom w:val="single" w:sz="4" w:space="0" w:color="auto"/>
              <w:right w:val="single" w:sz="8" w:space="0" w:color="auto"/>
            </w:tcBorders>
            <w:vAlign w:val="center"/>
          </w:tcPr>
          <w:p w14:paraId="694C0A43"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25329B9C"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4" w:space="0" w:color="auto"/>
              <w:right w:val="single" w:sz="4" w:space="0" w:color="auto"/>
            </w:tcBorders>
            <w:shd w:val="clear" w:color="auto" w:fill="auto"/>
            <w:noWrap/>
          </w:tcPr>
          <w:p w14:paraId="21887F66" w14:textId="77777777" w:rsidR="00C56B5D" w:rsidRDefault="00C56B5D" w:rsidP="00C56B5D">
            <w:pPr>
              <w:jc w:val="center"/>
              <w:rPr>
                <w:rFonts w:eastAsia="Lucida Sans Unicode" w:cs="Arial"/>
                <w:kern w:val="1"/>
                <w:sz w:val="20"/>
                <w:szCs w:val="20"/>
                <w:lang w:val="sr-Cyrl-RS" w:eastAsia="hi-IN" w:bidi="hi-IN"/>
              </w:rPr>
            </w:pPr>
          </w:p>
          <w:p w14:paraId="0C8C29B9" w14:textId="77777777" w:rsidR="00C56B5D" w:rsidRPr="00F94E0C" w:rsidRDefault="00C56B5D" w:rsidP="00C56B5D">
            <w:pPr>
              <w:jc w:val="center"/>
              <w:rPr>
                <w:rFonts w:eastAsia="Lucida Sans Unicode" w:cs="Arial"/>
                <w:kern w:val="1"/>
                <w:sz w:val="20"/>
                <w:szCs w:val="20"/>
                <w:lang w:eastAsia="hi-IN" w:bidi="hi-IN"/>
              </w:rPr>
            </w:pPr>
            <w:r w:rsidRPr="00A5540E">
              <w:rPr>
                <w:rFonts w:eastAsia="Lucida Sans Unicode" w:cs="Arial"/>
                <w:kern w:val="1"/>
                <w:sz w:val="20"/>
                <w:szCs w:val="20"/>
                <w:lang w:val="sr-Cyrl-RS" w:eastAsia="hi-IN" w:bidi="hi-IN"/>
              </w:rPr>
              <w:t>ком</w:t>
            </w:r>
          </w:p>
        </w:tc>
        <w:tc>
          <w:tcPr>
            <w:tcW w:w="72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829647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700F7C9"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B2EB4E9"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single" w:sz="4" w:space="0" w:color="auto"/>
              <w:bottom w:val="single" w:sz="4" w:space="0" w:color="auto"/>
              <w:right w:val="single" w:sz="4" w:space="0" w:color="auto"/>
            </w:tcBorders>
            <w:vAlign w:val="center"/>
          </w:tcPr>
          <w:p w14:paraId="39DF0EC9"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single" w:sz="4" w:space="0" w:color="auto"/>
              <w:bottom w:val="single" w:sz="4" w:space="0" w:color="auto"/>
              <w:right w:val="single" w:sz="4" w:space="0" w:color="auto"/>
            </w:tcBorders>
            <w:vAlign w:val="center"/>
          </w:tcPr>
          <w:p w14:paraId="3D46FB14" w14:textId="77777777" w:rsidR="00C56B5D" w:rsidRPr="00F94E0C" w:rsidRDefault="00C56B5D" w:rsidP="00C56B5D">
            <w:pPr>
              <w:rPr>
                <w:rFonts w:eastAsia="Lucida Sans Unicode" w:cs="Arial"/>
                <w:kern w:val="1"/>
                <w:sz w:val="20"/>
                <w:szCs w:val="20"/>
                <w:lang w:eastAsia="hi-IN" w:bidi="hi-IN"/>
              </w:rPr>
            </w:pPr>
          </w:p>
        </w:tc>
      </w:tr>
      <w:tr w:rsidR="00C56B5D" w:rsidRPr="00F94E0C" w14:paraId="66DBAC30" w14:textId="77777777" w:rsidTr="00D727EB">
        <w:trPr>
          <w:trHeight w:val="33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E707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5.5.10</w:t>
            </w:r>
          </w:p>
        </w:tc>
        <w:tc>
          <w:tcPr>
            <w:tcW w:w="4592" w:type="dxa"/>
            <w:tcBorders>
              <w:top w:val="single" w:sz="4" w:space="0" w:color="auto"/>
              <w:left w:val="single" w:sz="4" w:space="0" w:color="auto"/>
              <w:bottom w:val="single" w:sz="4" w:space="0" w:color="auto"/>
              <w:right w:val="single" w:sz="4" w:space="0" w:color="auto"/>
            </w:tcBorders>
            <w:shd w:val="clear" w:color="auto" w:fill="auto"/>
          </w:tcPr>
          <w:p w14:paraId="34CDB05E"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3P, C10A, S203-C 10</w:t>
            </w:r>
          </w:p>
          <w:p w14:paraId="51F3DAE4"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2CDS253001R0104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3214761"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EBC12F3"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02FF5C2" w14:textId="77777777" w:rsidR="00C56B5D" w:rsidRDefault="00C56B5D" w:rsidP="00C56B5D">
            <w:pPr>
              <w:jc w:val="center"/>
              <w:rPr>
                <w:rFonts w:eastAsia="Lucida Sans Unicode" w:cs="Arial"/>
                <w:kern w:val="1"/>
                <w:sz w:val="20"/>
                <w:szCs w:val="20"/>
                <w:lang w:val="sr-Cyrl-RS" w:eastAsia="hi-IN" w:bidi="hi-IN"/>
              </w:rPr>
            </w:pPr>
          </w:p>
          <w:p w14:paraId="1AF3C229" w14:textId="77777777" w:rsidR="00C56B5D" w:rsidRPr="00F94E0C" w:rsidRDefault="00C56B5D" w:rsidP="00C56B5D">
            <w:pPr>
              <w:jc w:val="center"/>
              <w:rPr>
                <w:rFonts w:eastAsia="Lucida Sans Unicode" w:cs="Arial"/>
                <w:kern w:val="1"/>
                <w:sz w:val="20"/>
                <w:szCs w:val="20"/>
                <w:lang w:eastAsia="hi-IN" w:bidi="hi-IN"/>
              </w:rPr>
            </w:pPr>
            <w:r w:rsidRPr="00A5540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C5898"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F6D74"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6B16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6B01049"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B6D9AE1" w14:textId="77777777" w:rsidR="00C56B5D" w:rsidRPr="00F94E0C" w:rsidRDefault="00C56B5D" w:rsidP="00C56B5D">
            <w:pPr>
              <w:rPr>
                <w:rFonts w:eastAsia="Lucida Sans Unicode" w:cs="Arial"/>
                <w:kern w:val="1"/>
                <w:sz w:val="20"/>
                <w:szCs w:val="20"/>
                <w:lang w:eastAsia="hi-IN" w:bidi="hi-IN"/>
              </w:rPr>
            </w:pPr>
          </w:p>
        </w:tc>
      </w:tr>
      <w:tr w:rsidR="00C56B5D" w:rsidRPr="00F94E0C" w14:paraId="197A84B3" w14:textId="77777777" w:rsidTr="00D727EB">
        <w:trPr>
          <w:trHeight w:val="93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9906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5.5.11</w:t>
            </w:r>
          </w:p>
        </w:tc>
        <w:tc>
          <w:tcPr>
            <w:tcW w:w="4592" w:type="dxa"/>
            <w:tcBorders>
              <w:top w:val="single" w:sz="4" w:space="0" w:color="auto"/>
              <w:left w:val="single" w:sz="4" w:space="0" w:color="auto"/>
              <w:bottom w:val="single" w:sz="4" w:space="0" w:color="auto"/>
              <w:right w:val="single" w:sz="4" w:space="0" w:color="auto"/>
            </w:tcBorders>
            <w:shd w:val="clear" w:color="auto" w:fill="auto"/>
          </w:tcPr>
          <w:p w14:paraId="30D630B0"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POSTOLJE RASTAVLJAČA, 3P, NV00, 160A SA ADAPTEROM ZA ŠINSKI RAZVOD, XLP00-A60/60-B-3BC-BELOW</w:t>
            </w:r>
          </w:p>
          <w:p w14:paraId="2416A548"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1SEP1011916R0001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3CF90BA"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CEFF3AF"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C643852" w14:textId="77777777" w:rsidR="00C56B5D" w:rsidRDefault="00C56B5D" w:rsidP="00C56B5D">
            <w:pPr>
              <w:jc w:val="center"/>
              <w:rPr>
                <w:rFonts w:eastAsia="Lucida Sans Unicode" w:cs="Arial"/>
                <w:kern w:val="1"/>
                <w:sz w:val="20"/>
                <w:szCs w:val="20"/>
                <w:lang w:val="sr-Cyrl-RS" w:eastAsia="hi-IN" w:bidi="hi-IN"/>
              </w:rPr>
            </w:pPr>
          </w:p>
          <w:p w14:paraId="6BD18105" w14:textId="77777777" w:rsidR="00C56B5D" w:rsidRPr="00F94E0C" w:rsidRDefault="00C56B5D" w:rsidP="00C56B5D">
            <w:pPr>
              <w:jc w:val="center"/>
              <w:rPr>
                <w:rFonts w:eastAsia="Lucida Sans Unicode" w:cs="Arial"/>
                <w:kern w:val="1"/>
                <w:sz w:val="20"/>
                <w:szCs w:val="20"/>
                <w:lang w:eastAsia="hi-IN" w:bidi="hi-IN"/>
              </w:rPr>
            </w:pPr>
            <w:r w:rsidRPr="00A5540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F97D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14391"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9BC15"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5816A7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50DF16CD" w14:textId="77777777" w:rsidR="00C56B5D" w:rsidRPr="00F94E0C" w:rsidRDefault="00C56B5D" w:rsidP="00C56B5D">
            <w:pPr>
              <w:rPr>
                <w:rFonts w:eastAsia="Lucida Sans Unicode" w:cs="Arial"/>
                <w:kern w:val="1"/>
                <w:sz w:val="20"/>
                <w:szCs w:val="20"/>
                <w:lang w:eastAsia="hi-IN" w:bidi="hi-IN"/>
              </w:rPr>
            </w:pPr>
          </w:p>
        </w:tc>
      </w:tr>
      <w:tr w:rsidR="00C56B5D" w:rsidRPr="00F94E0C" w14:paraId="5CCAC7A3" w14:textId="77777777" w:rsidTr="00D727EB">
        <w:trPr>
          <w:trHeight w:val="930"/>
        </w:trPr>
        <w:tc>
          <w:tcPr>
            <w:tcW w:w="64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C4192C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5.5.12</w:t>
            </w:r>
          </w:p>
        </w:tc>
        <w:tc>
          <w:tcPr>
            <w:tcW w:w="4592" w:type="dxa"/>
            <w:tcBorders>
              <w:top w:val="single" w:sz="4" w:space="0" w:color="auto"/>
              <w:left w:val="single" w:sz="8" w:space="0" w:color="auto"/>
              <w:bottom w:val="single" w:sz="4" w:space="0" w:color="auto"/>
              <w:right w:val="single" w:sz="8" w:space="0" w:color="auto"/>
            </w:tcBorders>
            <w:shd w:val="clear" w:color="auto" w:fill="auto"/>
          </w:tcPr>
          <w:p w14:paraId="4AA8CEA2"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POSTOLJE RASTAVLJAČA, 3P, NV00, 400/250A SA ADAPTEROM ZA ŠINSKI RAZVOD, XLP2-A60/60-B-3BC-BELOW</w:t>
            </w:r>
          </w:p>
          <w:p w14:paraId="490BFDBC"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6C11E9D0"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4" w:space="0" w:color="auto"/>
              <w:right w:val="single" w:sz="8" w:space="0" w:color="auto"/>
            </w:tcBorders>
            <w:vAlign w:val="center"/>
          </w:tcPr>
          <w:p w14:paraId="0643CC93"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720BC830" w14:textId="77777777" w:rsidR="00C56B5D" w:rsidRDefault="00C56B5D" w:rsidP="00C56B5D">
            <w:pPr>
              <w:rPr>
                <w:rFonts w:eastAsia="Lucida Sans Unicode" w:cs="Arial"/>
                <w:kern w:val="1"/>
                <w:sz w:val="20"/>
                <w:szCs w:val="20"/>
                <w:lang w:val="sr-Cyrl-RS" w:eastAsia="hi-IN" w:bidi="hi-IN"/>
              </w:rPr>
            </w:pPr>
          </w:p>
          <w:p w14:paraId="490BE0C2" w14:textId="77777777" w:rsidR="00C56B5D" w:rsidRPr="00F94E0C" w:rsidRDefault="00C56B5D" w:rsidP="00C56B5D">
            <w:pPr>
              <w:rPr>
                <w:rFonts w:eastAsia="Lucida Sans Unicode" w:cs="Arial"/>
                <w:kern w:val="1"/>
                <w:sz w:val="20"/>
                <w:szCs w:val="20"/>
                <w:lang w:eastAsia="hi-IN" w:bidi="hi-IN"/>
              </w:rPr>
            </w:pPr>
            <w:r w:rsidRPr="00A5540E">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7BA4E1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1538DFE"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2D7B32D9"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6A5A861F"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2DD8448E" w14:textId="77777777" w:rsidR="00C56B5D" w:rsidRPr="00F94E0C" w:rsidRDefault="00C56B5D" w:rsidP="00C56B5D">
            <w:pPr>
              <w:rPr>
                <w:rFonts w:eastAsia="Lucida Sans Unicode" w:cs="Arial"/>
                <w:kern w:val="1"/>
                <w:sz w:val="20"/>
                <w:szCs w:val="20"/>
                <w:lang w:eastAsia="hi-IN" w:bidi="hi-IN"/>
              </w:rPr>
            </w:pPr>
          </w:p>
        </w:tc>
      </w:tr>
      <w:tr w:rsidR="00C56B5D" w:rsidRPr="00F94E0C" w14:paraId="4C8857FA" w14:textId="77777777" w:rsidTr="00D727EB">
        <w:trPr>
          <w:trHeight w:val="93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9A01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5.5.13</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B5E7C94"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OSIGURAČ NOŽASTI, NV00, 63A </w:t>
            </w:r>
          </w:p>
          <w:p w14:paraId="42DDE96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NV00 63A proizvođača   ETI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6509BCA"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D758021"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FC15378" w14:textId="77777777" w:rsidR="00C56B5D" w:rsidRDefault="00C56B5D" w:rsidP="00C56B5D">
            <w:pPr>
              <w:jc w:val="center"/>
              <w:rPr>
                <w:rFonts w:eastAsia="Lucida Sans Unicode" w:cs="Arial"/>
                <w:kern w:val="1"/>
                <w:sz w:val="20"/>
                <w:szCs w:val="20"/>
                <w:lang w:val="sr-Cyrl-RS" w:eastAsia="hi-IN" w:bidi="hi-IN"/>
              </w:rPr>
            </w:pPr>
          </w:p>
          <w:p w14:paraId="46AC0892" w14:textId="77777777" w:rsidR="00C56B5D" w:rsidRPr="00F94E0C" w:rsidRDefault="00C56B5D" w:rsidP="00C56B5D">
            <w:pPr>
              <w:jc w:val="center"/>
              <w:rPr>
                <w:rFonts w:eastAsia="Lucida Sans Unicode" w:cs="Arial"/>
                <w:kern w:val="1"/>
                <w:sz w:val="20"/>
                <w:szCs w:val="20"/>
                <w:lang w:eastAsia="hi-IN" w:bidi="hi-IN"/>
              </w:rPr>
            </w:pPr>
            <w:r w:rsidRPr="00A5540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1AB0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BB551"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7A29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4765818"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2B1E82B0" w14:textId="77777777" w:rsidR="00C56B5D" w:rsidRPr="00F94E0C" w:rsidRDefault="00C56B5D" w:rsidP="00C56B5D">
            <w:pPr>
              <w:rPr>
                <w:rFonts w:eastAsia="Lucida Sans Unicode" w:cs="Arial"/>
                <w:kern w:val="1"/>
                <w:sz w:val="20"/>
                <w:szCs w:val="20"/>
                <w:lang w:eastAsia="hi-IN" w:bidi="hi-IN"/>
              </w:rPr>
            </w:pPr>
          </w:p>
        </w:tc>
      </w:tr>
      <w:tr w:rsidR="00C56B5D" w:rsidRPr="00F94E0C" w14:paraId="15AF2F37" w14:textId="77777777" w:rsidTr="00D727EB">
        <w:trPr>
          <w:trHeight w:val="37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3FAF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5.5.14</w:t>
            </w:r>
          </w:p>
        </w:tc>
        <w:tc>
          <w:tcPr>
            <w:tcW w:w="4592" w:type="dxa"/>
            <w:tcBorders>
              <w:top w:val="single" w:sz="4" w:space="0" w:color="auto"/>
              <w:left w:val="single" w:sz="4" w:space="0" w:color="auto"/>
              <w:bottom w:val="single" w:sz="4" w:space="0" w:color="auto"/>
              <w:right w:val="single" w:sz="4" w:space="0" w:color="auto"/>
            </w:tcBorders>
            <w:shd w:val="clear" w:color="auto" w:fill="auto"/>
          </w:tcPr>
          <w:p w14:paraId="1EDEE9B0"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C6A, S201-C 6</w:t>
            </w:r>
          </w:p>
          <w:p w14:paraId="68B7BB42"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B97C743"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8C451F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E888D73" w14:textId="77777777" w:rsidR="00C56B5D" w:rsidRDefault="00C56B5D" w:rsidP="00C56B5D">
            <w:pPr>
              <w:jc w:val="center"/>
              <w:rPr>
                <w:rFonts w:eastAsia="Lucida Sans Unicode" w:cs="Arial"/>
                <w:kern w:val="1"/>
                <w:sz w:val="20"/>
                <w:szCs w:val="20"/>
                <w:lang w:val="sr-Cyrl-RS" w:eastAsia="hi-IN" w:bidi="hi-IN"/>
              </w:rPr>
            </w:pPr>
          </w:p>
          <w:p w14:paraId="37A75B21" w14:textId="77777777" w:rsidR="00C56B5D" w:rsidRPr="00F94E0C" w:rsidRDefault="00C56B5D" w:rsidP="00C56B5D">
            <w:pPr>
              <w:jc w:val="center"/>
              <w:rPr>
                <w:rFonts w:eastAsia="Lucida Sans Unicode" w:cs="Arial"/>
                <w:kern w:val="1"/>
                <w:sz w:val="20"/>
                <w:szCs w:val="20"/>
                <w:lang w:eastAsia="hi-IN" w:bidi="hi-IN"/>
              </w:rPr>
            </w:pPr>
            <w:r w:rsidRPr="00A5540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FDF7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D00AB"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F868B"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26398E50"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9156ACF" w14:textId="77777777" w:rsidR="00C56B5D" w:rsidRPr="00F94E0C" w:rsidRDefault="00C56B5D" w:rsidP="00C56B5D">
            <w:pPr>
              <w:rPr>
                <w:rFonts w:eastAsia="Lucida Sans Unicode" w:cs="Arial"/>
                <w:kern w:val="1"/>
                <w:sz w:val="20"/>
                <w:szCs w:val="20"/>
                <w:lang w:eastAsia="hi-IN" w:bidi="hi-IN"/>
              </w:rPr>
            </w:pPr>
          </w:p>
        </w:tc>
      </w:tr>
      <w:tr w:rsidR="00C56B5D" w:rsidRPr="00F94E0C" w14:paraId="6C28112D" w14:textId="77777777" w:rsidTr="00D727EB">
        <w:trPr>
          <w:trHeight w:val="330"/>
        </w:trPr>
        <w:tc>
          <w:tcPr>
            <w:tcW w:w="64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CB3044E"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5.5.15</w:t>
            </w:r>
          </w:p>
        </w:tc>
        <w:tc>
          <w:tcPr>
            <w:tcW w:w="4592" w:type="dxa"/>
            <w:tcBorders>
              <w:top w:val="single" w:sz="4" w:space="0" w:color="auto"/>
              <w:left w:val="single" w:sz="8" w:space="0" w:color="auto"/>
              <w:bottom w:val="single" w:sz="8" w:space="0" w:color="auto"/>
              <w:right w:val="single" w:sz="8" w:space="0" w:color="auto"/>
            </w:tcBorders>
            <w:shd w:val="clear" w:color="auto" w:fill="auto"/>
          </w:tcPr>
          <w:p w14:paraId="7AB90E6E"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3P, C25A, S203-C 25</w:t>
            </w:r>
          </w:p>
          <w:p w14:paraId="286B99F5"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2CDS253001R0254 proizvođača   ABB ili odgovarajući</w:t>
            </w:r>
          </w:p>
        </w:tc>
        <w:tc>
          <w:tcPr>
            <w:tcW w:w="1985" w:type="dxa"/>
            <w:tcBorders>
              <w:top w:val="single" w:sz="4" w:space="0" w:color="auto"/>
              <w:left w:val="single" w:sz="4" w:space="0" w:color="auto"/>
              <w:bottom w:val="single" w:sz="8" w:space="0" w:color="auto"/>
              <w:right w:val="single" w:sz="8" w:space="0" w:color="auto"/>
            </w:tcBorders>
            <w:vAlign w:val="center"/>
          </w:tcPr>
          <w:p w14:paraId="42FE198E"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2927365A"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8" w:space="0" w:color="auto"/>
              <w:right w:val="single" w:sz="4" w:space="0" w:color="000000"/>
            </w:tcBorders>
            <w:shd w:val="clear" w:color="auto" w:fill="auto"/>
          </w:tcPr>
          <w:p w14:paraId="605CE566" w14:textId="77777777" w:rsidR="00C56B5D" w:rsidRDefault="00C56B5D" w:rsidP="00C56B5D">
            <w:pPr>
              <w:jc w:val="center"/>
              <w:rPr>
                <w:rFonts w:eastAsia="Lucida Sans Unicode" w:cs="Arial"/>
                <w:kern w:val="1"/>
                <w:sz w:val="20"/>
                <w:szCs w:val="20"/>
                <w:lang w:val="sr-Cyrl-RS" w:eastAsia="hi-IN" w:bidi="hi-IN"/>
              </w:rPr>
            </w:pPr>
          </w:p>
          <w:p w14:paraId="66D95790" w14:textId="77777777" w:rsidR="00C56B5D" w:rsidRPr="00F94E0C" w:rsidRDefault="00C56B5D" w:rsidP="00C56B5D">
            <w:pPr>
              <w:jc w:val="center"/>
              <w:rPr>
                <w:rFonts w:eastAsia="Lucida Sans Unicode" w:cs="Arial"/>
                <w:kern w:val="1"/>
                <w:sz w:val="20"/>
                <w:szCs w:val="20"/>
                <w:lang w:eastAsia="hi-IN" w:bidi="hi-IN"/>
              </w:rPr>
            </w:pPr>
            <w:r w:rsidRPr="00A5540E">
              <w:rPr>
                <w:rFonts w:eastAsia="Lucida Sans Unicode" w:cs="Arial"/>
                <w:kern w:val="1"/>
                <w:sz w:val="20"/>
                <w:szCs w:val="20"/>
                <w:lang w:val="sr-Cyrl-RS" w:eastAsia="hi-IN" w:bidi="hi-IN"/>
              </w:rPr>
              <w:t>ком</w:t>
            </w:r>
          </w:p>
        </w:tc>
        <w:tc>
          <w:tcPr>
            <w:tcW w:w="720" w:type="dxa"/>
            <w:tcBorders>
              <w:top w:val="single" w:sz="4" w:space="0" w:color="auto"/>
              <w:left w:val="nil"/>
              <w:bottom w:val="single" w:sz="8" w:space="0" w:color="auto"/>
              <w:right w:val="single" w:sz="4" w:space="0" w:color="auto"/>
            </w:tcBorders>
            <w:shd w:val="clear" w:color="auto" w:fill="auto"/>
            <w:noWrap/>
            <w:vAlign w:val="center"/>
          </w:tcPr>
          <w:p w14:paraId="3B01238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35BCC151"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8" w:space="0" w:color="auto"/>
              <w:right w:val="single" w:sz="8" w:space="0" w:color="auto"/>
            </w:tcBorders>
            <w:shd w:val="clear" w:color="auto" w:fill="auto"/>
            <w:noWrap/>
            <w:vAlign w:val="center"/>
          </w:tcPr>
          <w:p w14:paraId="2551210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8" w:space="0" w:color="auto"/>
              <w:right w:val="single" w:sz="8" w:space="0" w:color="auto"/>
            </w:tcBorders>
            <w:vAlign w:val="center"/>
          </w:tcPr>
          <w:p w14:paraId="346C28BD"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8" w:space="0" w:color="auto"/>
              <w:right w:val="single" w:sz="8" w:space="0" w:color="auto"/>
            </w:tcBorders>
            <w:vAlign w:val="center"/>
          </w:tcPr>
          <w:p w14:paraId="34639A6D" w14:textId="77777777" w:rsidR="00C56B5D" w:rsidRPr="00F94E0C" w:rsidRDefault="00C56B5D" w:rsidP="00C56B5D">
            <w:pPr>
              <w:rPr>
                <w:rFonts w:eastAsia="Lucida Sans Unicode" w:cs="Arial"/>
                <w:kern w:val="1"/>
                <w:sz w:val="20"/>
                <w:szCs w:val="20"/>
                <w:lang w:eastAsia="hi-IN" w:bidi="hi-IN"/>
              </w:rPr>
            </w:pPr>
          </w:p>
        </w:tc>
      </w:tr>
      <w:tr w:rsidR="00C56B5D" w:rsidRPr="00F94E0C" w14:paraId="2A02C154" w14:textId="77777777" w:rsidTr="00D727EB">
        <w:trPr>
          <w:trHeight w:val="1350"/>
        </w:trPr>
        <w:tc>
          <w:tcPr>
            <w:tcW w:w="64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827D36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5.5.16</w:t>
            </w:r>
          </w:p>
        </w:tc>
        <w:tc>
          <w:tcPr>
            <w:tcW w:w="4592" w:type="dxa"/>
            <w:tcBorders>
              <w:top w:val="single" w:sz="8" w:space="0" w:color="auto"/>
              <w:left w:val="single" w:sz="8" w:space="0" w:color="auto"/>
              <w:bottom w:val="single" w:sz="8" w:space="0" w:color="auto"/>
              <w:right w:val="single" w:sz="8" w:space="0" w:color="auto"/>
            </w:tcBorders>
            <w:shd w:val="clear" w:color="auto" w:fill="auto"/>
          </w:tcPr>
          <w:p w14:paraId="0AE6BB9E"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C10A, S201-C 16</w:t>
            </w:r>
          </w:p>
          <w:p w14:paraId="50B846A8"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2CDS251001R0164 proizvođača   ABB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487B85F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45CEC33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shd w:val="clear" w:color="auto" w:fill="auto"/>
            <w:noWrap/>
          </w:tcPr>
          <w:p w14:paraId="28234209" w14:textId="77777777" w:rsidR="00C56B5D" w:rsidRDefault="00C56B5D" w:rsidP="00C56B5D">
            <w:pPr>
              <w:jc w:val="center"/>
              <w:rPr>
                <w:rFonts w:eastAsia="Lucida Sans Unicode" w:cs="Arial"/>
                <w:kern w:val="1"/>
                <w:sz w:val="20"/>
                <w:szCs w:val="20"/>
                <w:lang w:val="sr-Cyrl-RS" w:eastAsia="hi-IN" w:bidi="hi-IN"/>
              </w:rPr>
            </w:pPr>
          </w:p>
          <w:p w14:paraId="6BA92A2F"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3C441E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208233"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92FA51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single" w:sz="8" w:space="0" w:color="auto"/>
              <w:bottom w:val="single" w:sz="8" w:space="0" w:color="auto"/>
              <w:right w:val="single" w:sz="8" w:space="0" w:color="auto"/>
            </w:tcBorders>
            <w:vAlign w:val="center"/>
          </w:tcPr>
          <w:p w14:paraId="53DE010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single" w:sz="8" w:space="0" w:color="auto"/>
              <w:bottom w:val="single" w:sz="8" w:space="0" w:color="auto"/>
              <w:right w:val="single" w:sz="8" w:space="0" w:color="auto"/>
            </w:tcBorders>
            <w:vAlign w:val="center"/>
          </w:tcPr>
          <w:p w14:paraId="06DB66C8" w14:textId="77777777" w:rsidR="00C56B5D" w:rsidRPr="00F94E0C" w:rsidRDefault="00C56B5D" w:rsidP="00C56B5D">
            <w:pPr>
              <w:rPr>
                <w:rFonts w:eastAsia="Lucida Sans Unicode" w:cs="Arial"/>
                <w:kern w:val="1"/>
                <w:sz w:val="20"/>
                <w:szCs w:val="20"/>
                <w:lang w:eastAsia="hi-IN" w:bidi="hi-IN"/>
              </w:rPr>
            </w:pPr>
          </w:p>
        </w:tc>
      </w:tr>
      <w:tr w:rsidR="00C56B5D" w:rsidRPr="00F94E0C" w14:paraId="0CD4FF83" w14:textId="77777777" w:rsidTr="00D727EB">
        <w:trPr>
          <w:trHeight w:val="855"/>
        </w:trPr>
        <w:tc>
          <w:tcPr>
            <w:tcW w:w="64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6BF6F9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5.5.17</w:t>
            </w:r>
          </w:p>
        </w:tc>
        <w:tc>
          <w:tcPr>
            <w:tcW w:w="4592" w:type="dxa"/>
            <w:tcBorders>
              <w:top w:val="single" w:sz="8" w:space="0" w:color="auto"/>
              <w:left w:val="single" w:sz="8" w:space="0" w:color="auto"/>
              <w:bottom w:val="single" w:sz="8" w:space="0" w:color="auto"/>
              <w:right w:val="single" w:sz="8" w:space="0" w:color="auto"/>
            </w:tcBorders>
            <w:shd w:val="clear" w:color="auto" w:fill="auto"/>
          </w:tcPr>
          <w:p w14:paraId="39298113"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3P, C16A, S203-C 16</w:t>
            </w:r>
          </w:p>
          <w:p w14:paraId="084981BC"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2CDS253001R0164 proizvođača   ABB ili odgovarajući</w:t>
            </w:r>
          </w:p>
        </w:tc>
        <w:tc>
          <w:tcPr>
            <w:tcW w:w="1985" w:type="dxa"/>
            <w:tcBorders>
              <w:top w:val="single" w:sz="8" w:space="0" w:color="auto"/>
              <w:left w:val="single" w:sz="4" w:space="0" w:color="auto"/>
              <w:bottom w:val="single" w:sz="4" w:space="0" w:color="auto"/>
              <w:right w:val="single" w:sz="8" w:space="0" w:color="auto"/>
            </w:tcBorders>
            <w:vAlign w:val="center"/>
          </w:tcPr>
          <w:p w14:paraId="0702B5E2"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0E085581"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4" w:space="0" w:color="auto"/>
              <w:right w:val="single" w:sz="4" w:space="0" w:color="000000"/>
            </w:tcBorders>
            <w:shd w:val="clear" w:color="auto" w:fill="auto"/>
            <w:noWrap/>
          </w:tcPr>
          <w:p w14:paraId="70C4E464" w14:textId="77777777" w:rsidR="00C56B5D" w:rsidRDefault="00C56B5D" w:rsidP="00C56B5D">
            <w:pPr>
              <w:jc w:val="center"/>
              <w:rPr>
                <w:rFonts w:eastAsia="Lucida Sans Unicode" w:cs="Arial"/>
                <w:kern w:val="1"/>
                <w:sz w:val="20"/>
                <w:szCs w:val="20"/>
                <w:lang w:val="sr-Cyrl-RS" w:eastAsia="hi-IN" w:bidi="hi-IN"/>
              </w:rPr>
            </w:pPr>
          </w:p>
          <w:p w14:paraId="4C7AC8D0"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single" w:sz="8" w:space="0" w:color="auto"/>
              <w:left w:val="nil"/>
              <w:bottom w:val="single" w:sz="4" w:space="0" w:color="auto"/>
              <w:right w:val="nil"/>
            </w:tcBorders>
            <w:shd w:val="clear" w:color="auto" w:fill="auto"/>
            <w:noWrap/>
            <w:vAlign w:val="center"/>
          </w:tcPr>
          <w:p w14:paraId="1D76B06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D5A14EA"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4" w:space="0" w:color="auto"/>
              <w:right w:val="single" w:sz="8" w:space="0" w:color="auto"/>
            </w:tcBorders>
            <w:shd w:val="clear" w:color="auto" w:fill="auto"/>
            <w:noWrap/>
            <w:vAlign w:val="center"/>
          </w:tcPr>
          <w:p w14:paraId="33E1495F"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4" w:space="0" w:color="auto"/>
              <w:right w:val="single" w:sz="8" w:space="0" w:color="auto"/>
            </w:tcBorders>
            <w:vAlign w:val="center"/>
          </w:tcPr>
          <w:p w14:paraId="64C89ECC"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4" w:space="0" w:color="auto"/>
              <w:right w:val="single" w:sz="8" w:space="0" w:color="auto"/>
            </w:tcBorders>
            <w:vAlign w:val="center"/>
          </w:tcPr>
          <w:p w14:paraId="7F80D76A" w14:textId="77777777" w:rsidR="00C56B5D" w:rsidRPr="00F94E0C" w:rsidRDefault="00C56B5D" w:rsidP="00C56B5D">
            <w:pPr>
              <w:rPr>
                <w:rFonts w:eastAsia="Lucida Sans Unicode" w:cs="Arial"/>
                <w:kern w:val="1"/>
                <w:sz w:val="20"/>
                <w:szCs w:val="20"/>
                <w:lang w:eastAsia="hi-IN" w:bidi="hi-IN"/>
              </w:rPr>
            </w:pPr>
          </w:p>
        </w:tc>
      </w:tr>
      <w:tr w:rsidR="00C56B5D" w:rsidRPr="00F94E0C" w14:paraId="1B2204EC" w14:textId="77777777" w:rsidTr="00D727EB">
        <w:trPr>
          <w:trHeight w:val="360"/>
        </w:trPr>
        <w:tc>
          <w:tcPr>
            <w:tcW w:w="648" w:type="dxa"/>
            <w:tcBorders>
              <w:top w:val="nil"/>
              <w:left w:val="single" w:sz="8" w:space="0" w:color="auto"/>
              <w:bottom w:val="single" w:sz="4" w:space="0" w:color="auto"/>
              <w:right w:val="single" w:sz="4" w:space="0" w:color="auto"/>
            </w:tcBorders>
            <w:shd w:val="clear" w:color="auto" w:fill="auto"/>
            <w:noWrap/>
            <w:vAlign w:val="center"/>
          </w:tcPr>
          <w:p w14:paraId="625AFDC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5.5.18</w:t>
            </w:r>
          </w:p>
        </w:tc>
        <w:tc>
          <w:tcPr>
            <w:tcW w:w="4592" w:type="dxa"/>
            <w:tcBorders>
              <w:top w:val="nil"/>
              <w:left w:val="single" w:sz="8" w:space="0" w:color="auto"/>
              <w:bottom w:val="single" w:sz="8" w:space="0" w:color="auto"/>
              <w:right w:val="single" w:sz="8" w:space="0" w:color="auto"/>
            </w:tcBorders>
            <w:shd w:val="clear" w:color="auto" w:fill="auto"/>
            <w:vAlign w:val="center"/>
          </w:tcPr>
          <w:p w14:paraId="57C5EC0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RELE KONTROLNIK IZOLACIJE, DO 300V AC/DC, NAPAJANJE 230VAC, C558.01</w:t>
            </w:r>
          </w:p>
          <w:p w14:paraId="5EFC4EE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1SAR470020R0005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106C2B58"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20C79B9F"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24A9F5A2"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nil"/>
              <w:left w:val="nil"/>
              <w:bottom w:val="single" w:sz="4" w:space="0" w:color="auto"/>
              <w:right w:val="nil"/>
            </w:tcBorders>
            <w:shd w:val="clear" w:color="auto" w:fill="auto"/>
            <w:noWrap/>
            <w:vAlign w:val="center"/>
          </w:tcPr>
          <w:p w14:paraId="27411DA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81B1BF6" w14:textId="77777777" w:rsidR="00C56B5D" w:rsidRPr="00F94E0C" w:rsidRDefault="00C56B5D" w:rsidP="00C56B5D">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130C57C1" w14:textId="77777777" w:rsidR="00C56B5D" w:rsidRPr="00F94E0C" w:rsidRDefault="00C56B5D" w:rsidP="00C56B5D">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5B8F411B" w14:textId="77777777" w:rsidR="00C56B5D" w:rsidRPr="00F94E0C" w:rsidRDefault="00C56B5D" w:rsidP="00C56B5D">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21C19947" w14:textId="77777777" w:rsidR="00C56B5D" w:rsidRPr="00F94E0C" w:rsidRDefault="00C56B5D" w:rsidP="00C56B5D">
            <w:pPr>
              <w:rPr>
                <w:rFonts w:eastAsia="Lucida Sans Unicode" w:cs="Arial"/>
                <w:kern w:val="1"/>
                <w:sz w:val="20"/>
                <w:szCs w:val="20"/>
                <w:lang w:eastAsia="hi-IN" w:bidi="hi-IN"/>
              </w:rPr>
            </w:pPr>
          </w:p>
        </w:tc>
      </w:tr>
      <w:tr w:rsidR="00C56B5D" w:rsidRPr="00F94E0C" w14:paraId="5345E51A" w14:textId="77777777" w:rsidTr="00D727EB">
        <w:trPr>
          <w:trHeight w:val="495"/>
        </w:trPr>
        <w:tc>
          <w:tcPr>
            <w:tcW w:w="648" w:type="dxa"/>
            <w:tcBorders>
              <w:top w:val="nil"/>
              <w:left w:val="single" w:sz="8" w:space="0" w:color="auto"/>
              <w:bottom w:val="single" w:sz="4" w:space="0" w:color="auto"/>
              <w:right w:val="single" w:sz="4" w:space="0" w:color="auto"/>
            </w:tcBorders>
            <w:shd w:val="clear" w:color="auto" w:fill="auto"/>
            <w:noWrap/>
            <w:vAlign w:val="center"/>
          </w:tcPr>
          <w:p w14:paraId="03239A3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5.5.19</w:t>
            </w:r>
          </w:p>
        </w:tc>
        <w:tc>
          <w:tcPr>
            <w:tcW w:w="4592" w:type="dxa"/>
            <w:tcBorders>
              <w:top w:val="nil"/>
              <w:left w:val="single" w:sz="8" w:space="0" w:color="auto"/>
              <w:bottom w:val="single" w:sz="4" w:space="0" w:color="auto"/>
              <w:right w:val="single" w:sz="8" w:space="0" w:color="auto"/>
            </w:tcBorders>
            <w:shd w:val="clear" w:color="auto" w:fill="auto"/>
            <w:vAlign w:val="center"/>
          </w:tcPr>
          <w:p w14:paraId="07DF161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POMOĆNI KONTAKTI 1XNO + 1XNC ZA MOTORNO ZAŠTITNI PREKIDAČ, HKF1-11</w:t>
            </w:r>
          </w:p>
          <w:p w14:paraId="145ED3AA"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1SAM201901R1001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14EAD56D"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100A756E"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tcPr>
          <w:p w14:paraId="7C47A8FA" w14:textId="77777777" w:rsidR="00C56B5D" w:rsidRDefault="00C56B5D" w:rsidP="00C56B5D">
            <w:pPr>
              <w:jc w:val="center"/>
              <w:rPr>
                <w:rFonts w:eastAsia="Lucida Sans Unicode" w:cs="Arial"/>
                <w:kern w:val="1"/>
                <w:sz w:val="20"/>
                <w:szCs w:val="20"/>
                <w:lang w:val="sr-Cyrl-RS" w:eastAsia="hi-IN" w:bidi="hi-IN"/>
              </w:rPr>
            </w:pPr>
          </w:p>
          <w:p w14:paraId="642A873A"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nil"/>
              <w:left w:val="nil"/>
              <w:bottom w:val="single" w:sz="4" w:space="0" w:color="auto"/>
              <w:right w:val="single" w:sz="4" w:space="0" w:color="auto"/>
            </w:tcBorders>
            <w:shd w:val="clear" w:color="auto" w:fill="auto"/>
            <w:noWrap/>
            <w:vAlign w:val="center"/>
          </w:tcPr>
          <w:p w14:paraId="4E929CC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nil"/>
              <w:left w:val="nil"/>
              <w:bottom w:val="single" w:sz="4" w:space="0" w:color="auto"/>
              <w:right w:val="single" w:sz="4" w:space="0" w:color="auto"/>
            </w:tcBorders>
            <w:shd w:val="clear" w:color="auto" w:fill="auto"/>
            <w:noWrap/>
            <w:vAlign w:val="center"/>
          </w:tcPr>
          <w:p w14:paraId="6996516B" w14:textId="77777777" w:rsidR="00C56B5D" w:rsidRPr="00F94E0C" w:rsidRDefault="00C56B5D" w:rsidP="00C56B5D">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46BE53C2" w14:textId="77777777" w:rsidR="00C56B5D" w:rsidRPr="00F94E0C" w:rsidRDefault="00C56B5D" w:rsidP="00C56B5D">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0EA003CF" w14:textId="77777777" w:rsidR="00C56B5D" w:rsidRPr="00F94E0C" w:rsidRDefault="00C56B5D" w:rsidP="00C56B5D">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2BBED6DF" w14:textId="77777777" w:rsidR="00C56B5D" w:rsidRPr="00F94E0C" w:rsidRDefault="00C56B5D" w:rsidP="00C56B5D">
            <w:pPr>
              <w:rPr>
                <w:rFonts w:eastAsia="Lucida Sans Unicode" w:cs="Arial"/>
                <w:kern w:val="1"/>
                <w:sz w:val="20"/>
                <w:szCs w:val="20"/>
                <w:lang w:eastAsia="hi-IN" w:bidi="hi-IN"/>
              </w:rPr>
            </w:pPr>
          </w:p>
        </w:tc>
      </w:tr>
      <w:tr w:rsidR="00C56B5D" w:rsidRPr="00F94E0C" w14:paraId="353EAC23" w14:textId="77777777" w:rsidTr="00D727EB">
        <w:trPr>
          <w:trHeight w:val="629"/>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30A3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5.5.20</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75B8572"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KONTAKTOR MOTORNI, 37KW, 75A, 400-415VAC, A75-30-22</w:t>
            </w:r>
          </w:p>
          <w:p w14:paraId="1D1B395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1SBL411001R8822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38745B2F"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62DAEEF7"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040E7238" w14:textId="77777777" w:rsidR="00C56B5D" w:rsidRDefault="00C56B5D" w:rsidP="00C56B5D">
            <w:pPr>
              <w:jc w:val="center"/>
              <w:rPr>
                <w:rFonts w:eastAsia="Lucida Sans Unicode" w:cs="Arial"/>
                <w:kern w:val="1"/>
                <w:sz w:val="20"/>
                <w:szCs w:val="20"/>
                <w:lang w:val="sr-Cyrl-RS" w:eastAsia="hi-IN" w:bidi="hi-IN"/>
              </w:rPr>
            </w:pPr>
          </w:p>
          <w:p w14:paraId="394084D1"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421C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11063"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E5CE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2E9E4FC6"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A673A92" w14:textId="77777777" w:rsidR="00C56B5D" w:rsidRPr="00F94E0C" w:rsidRDefault="00C56B5D" w:rsidP="00C56B5D">
            <w:pPr>
              <w:rPr>
                <w:rFonts w:eastAsia="Lucida Sans Unicode" w:cs="Arial"/>
                <w:kern w:val="1"/>
                <w:sz w:val="20"/>
                <w:szCs w:val="20"/>
                <w:lang w:eastAsia="hi-IN" w:bidi="hi-IN"/>
              </w:rPr>
            </w:pPr>
          </w:p>
        </w:tc>
      </w:tr>
      <w:tr w:rsidR="00C56B5D" w:rsidRPr="00F94E0C" w14:paraId="40D72877" w14:textId="77777777" w:rsidTr="00D727EB">
        <w:trPr>
          <w:trHeight w:val="300"/>
        </w:trPr>
        <w:tc>
          <w:tcPr>
            <w:tcW w:w="648" w:type="dxa"/>
            <w:tcBorders>
              <w:top w:val="nil"/>
              <w:left w:val="single" w:sz="8" w:space="0" w:color="auto"/>
              <w:bottom w:val="single" w:sz="4" w:space="0" w:color="auto"/>
              <w:right w:val="single" w:sz="4" w:space="0" w:color="auto"/>
            </w:tcBorders>
            <w:shd w:val="clear" w:color="auto" w:fill="auto"/>
            <w:noWrap/>
            <w:vAlign w:val="center"/>
          </w:tcPr>
          <w:p w14:paraId="405E7DE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5.5.21</w:t>
            </w:r>
          </w:p>
        </w:tc>
        <w:tc>
          <w:tcPr>
            <w:tcW w:w="4592" w:type="dxa"/>
            <w:tcBorders>
              <w:top w:val="single" w:sz="8" w:space="0" w:color="auto"/>
              <w:left w:val="single" w:sz="8" w:space="0" w:color="auto"/>
              <w:bottom w:val="single" w:sz="4" w:space="0" w:color="auto"/>
              <w:right w:val="nil"/>
            </w:tcBorders>
            <w:shd w:val="clear" w:color="auto" w:fill="auto"/>
            <w:vAlign w:val="center"/>
          </w:tcPr>
          <w:p w14:paraId="0411C451"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KONTAKTOR MOTORNI, 4KW, 9A, 400-415VAC, A9-30-22</w:t>
            </w:r>
          </w:p>
          <w:p w14:paraId="38A51B6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1SBL141001R8822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3118752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1252A73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7E4D6B9"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nil"/>
              <w:left w:val="nil"/>
              <w:bottom w:val="single" w:sz="4" w:space="0" w:color="auto"/>
              <w:right w:val="single" w:sz="4" w:space="0" w:color="auto"/>
            </w:tcBorders>
            <w:shd w:val="clear" w:color="auto" w:fill="auto"/>
            <w:noWrap/>
            <w:vAlign w:val="center"/>
          </w:tcPr>
          <w:p w14:paraId="710E3B7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nil"/>
              <w:left w:val="nil"/>
              <w:bottom w:val="single" w:sz="4" w:space="0" w:color="auto"/>
              <w:right w:val="nil"/>
            </w:tcBorders>
            <w:shd w:val="clear" w:color="auto" w:fill="auto"/>
            <w:noWrap/>
            <w:vAlign w:val="center"/>
          </w:tcPr>
          <w:p w14:paraId="4A0C3047" w14:textId="77777777" w:rsidR="00C56B5D" w:rsidRPr="00F94E0C" w:rsidRDefault="00C56B5D" w:rsidP="00C56B5D">
            <w:pPr>
              <w:rPr>
                <w:rFonts w:eastAsia="Lucida Sans Unicode" w:cs="Arial"/>
                <w:kern w:val="1"/>
                <w:sz w:val="20"/>
                <w:szCs w:val="20"/>
                <w:lang w:eastAsia="hi-IN" w:bidi="hi-IN"/>
              </w:rPr>
            </w:pPr>
          </w:p>
        </w:tc>
        <w:tc>
          <w:tcPr>
            <w:tcW w:w="1080" w:type="dxa"/>
            <w:tcBorders>
              <w:top w:val="nil"/>
              <w:left w:val="single" w:sz="4" w:space="0" w:color="auto"/>
              <w:bottom w:val="single" w:sz="4" w:space="0" w:color="auto"/>
              <w:right w:val="single" w:sz="8" w:space="0" w:color="auto"/>
            </w:tcBorders>
            <w:shd w:val="clear" w:color="auto" w:fill="auto"/>
            <w:noWrap/>
            <w:vAlign w:val="center"/>
          </w:tcPr>
          <w:p w14:paraId="50A4EAEF" w14:textId="77777777" w:rsidR="00C56B5D" w:rsidRPr="00F94E0C" w:rsidRDefault="00C56B5D" w:rsidP="00C56B5D">
            <w:pPr>
              <w:rPr>
                <w:rFonts w:eastAsia="Lucida Sans Unicode" w:cs="Arial"/>
                <w:kern w:val="1"/>
                <w:sz w:val="20"/>
                <w:szCs w:val="20"/>
                <w:lang w:eastAsia="hi-IN" w:bidi="hi-IN"/>
              </w:rPr>
            </w:pPr>
          </w:p>
        </w:tc>
        <w:tc>
          <w:tcPr>
            <w:tcW w:w="1170" w:type="dxa"/>
            <w:tcBorders>
              <w:top w:val="nil"/>
              <w:left w:val="single" w:sz="4" w:space="0" w:color="auto"/>
              <w:bottom w:val="single" w:sz="4" w:space="0" w:color="auto"/>
              <w:right w:val="single" w:sz="8" w:space="0" w:color="auto"/>
            </w:tcBorders>
            <w:vAlign w:val="center"/>
          </w:tcPr>
          <w:p w14:paraId="61D5B62D" w14:textId="77777777" w:rsidR="00C56B5D" w:rsidRPr="00F94E0C" w:rsidRDefault="00C56B5D" w:rsidP="00C56B5D">
            <w:pPr>
              <w:rPr>
                <w:rFonts w:eastAsia="Lucida Sans Unicode" w:cs="Arial"/>
                <w:kern w:val="1"/>
                <w:sz w:val="20"/>
                <w:szCs w:val="20"/>
                <w:lang w:eastAsia="hi-IN" w:bidi="hi-IN"/>
              </w:rPr>
            </w:pPr>
          </w:p>
        </w:tc>
        <w:tc>
          <w:tcPr>
            <w:tcW w:w="1223" w:type="dxa"/>
            <w:tcBorders>
              <w:top w:val="nil"/>
              <w:left w:val="single" w:sz="4" w:space="0" w:color="auto"/>
              <w:bottom w:val="single" w:sz="4" w:space="0" w:color="auto"/>
              <w:right w:val="single" w:sz="8" w:space="0" w:color="auto"/>
            </w:tcBorders>
            <w:vAlign w:val="center"/>
          </w:tcPr>
          <w:p w14:paraId="5EBAD701" w14:textId="77777777" w:rsidR="00C56B5D" w:rsidRPr="00F94E0C" w:rsidRDefault="00C56B5D" w:rsidP="00C56B5D">
            <w:pPr>
              <w:rPr>
                <w:rFonts w:eastAsia="Lucida Sans Unicode" w:cs="Arial"/>
                <w:kern w:val="1"/>
                <w:sz w:val="20"/>
                <w:szCs w:val="20"/>
                <w:lang w:eastAsia="hi-IN" w:bidi="hi-IN"/>
              </w:rPr>
            </w:pPr>
          </w:p>
        </w:tc>
      </w:tr>
      <w:tr w:rsidR="00C56B5D" w:rsidRPr="00F94E0C" w14:paraId="2EB2B7B6" w14:textId="77777777" w:rsidTr="00D727EB">
        <w:trPr>
          <w:trHeight w:val="97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834A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5.5.22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1C49835A"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LATCH RELE, 230VAC, 2XNO, E262C-230</w:t>
            </w:r>
          </w:p>
          <w:p w14:paraId="4B40D781"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2CDE142000R0311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11985877"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1C869696"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724BCBA9"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1040F"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5A26B"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4BD17"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F56C324"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3E89273A" w14:textId="77777777" w:rsidR="00C56B5D" w:rsidRPr="00F94E0C" w:rsidRDefault="00C56B5D" w:rsidP="00C56B5D">
            <w:pPr>
              <w:rPr>
                <w:rFonts w:eastAsia="Lucida Sans Unicode" w:cs="Arial"/>
                <w:kern w:val="1"/>
                <w:sz w:val="20"/>
                <w:szCs w:val="20"/>
                <w:lang w:eastAsia="hi-IN" w:bidi="hi-IN"/>
              </w:rPr>
            </w:pPr>
          </w:p>
        </w:tc>
      </w:tr>
      <w:tr w:rsidR="00C56B5D" w:rsidRPr="00F94E0C" w14:paraId="37C05F57" w14:textId="77777777" w:rsidTr="00D727EB">
        <w:trPr>
          <w:trHeight w:val="141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E7A3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5.5.23</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CE35332"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RELE KONTAKTOR, 230VAC, 2XNO + 2XNC, N22 E 80</w:t>
            </w:r>
          </w:p>
          <w:p w14:paraId="07FB5605"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1SBH141001R8022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01FC1C7" w14:textId="77777777" w:rsidR="00C56B5D" w:rsidRPr="00F94E0C" w:rsidRDefault="00C56B5D" w:rsidP="00C56B5D">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6D59BF77" w14:textId="77777777" w:rsidR="00C56B5D" w:rsidRPr="00F94E0C" w:rsidRDefault="00C56B5D" w:rsidP="00C56B5D">
            <w:pPr>
              <w:rPr>
                <w:rFonts w:eastAsia="Lucida Sans Unicode" w:cs="Arial"/>
                <w:kern w:val="1"/>
                <w:sz w:val="20"/>
                <w:szCs w:val="20"/>
                <w:lang w:val="de-DE"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27131FB5" w14:textId="77777777" w:rsidR="00C56B5D" w:rsidRDefault="00C56B5D" w:rsidP="00C56B5D">
            <w:pPr>
              <w:jc w:val="center"/>
              <w:rPr>
                <w:rFonts w:eastAsia="Lucida Sans Unicode" w:cs="Arial"/>
                <w:kern w:val="1"/>
                <w:sz w:val="20"/>
                <w:szCs w:val="20"/>
                <w:lang w:val="sr-Cyrl-RS" w:eastAsia="hi-IN" w:bidi="hi-IN"/>
              </w:rPr>
            </w:pPr>
          </w:p>
          <w:p w14:paraId="23B436C0"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52EF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30814C0"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0BAC0"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4D95003"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7FDF6205" w14:textId="77777777" w:rsidR="00C56B5D" w:rsidRPr="00F94E0C" w:rsidRDefault="00C56B5D" w:rsidP="00C56B5D">
            <w:pPr>
              <w:rPr>
                <w:rFonts w:eastAsia="Lucida Sans Unicode" w:cs="Arial"/>
                <w:kern w:val="1"/>
                <w:sz w:val="20"/>
                <w:szCs w:val="20"/>
                <w:lang w:eastAsia="hi-IN" w:bidi="hi-IN"/>
              </w:rPr>
            </w:pPr>
          </w:p>
        </w:tc>
      </w:tr>
      <w:tr w:rsidR="00761452" w:rsidRPr="00F94E0C" w14:paraId="4D110B03" w14:textId="77777777" w:rsidTr="001A2B4D">
        <w:trPr>
          <w:trHeight w:val="94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65A7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5.5.24</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69909C6"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FOTO ĆELIJA, NAPAJANJE 230VAC, 1XNO, TW1/D</w:t>
            </w:r>
          </w:p>
          <w:p w14:paraId="6818F7E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2CSM204155R1341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0EA2B7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292149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D1D67" w14:textId="77777777" w:rsidR="00761452" w:rsidRPr="00C56B5D" w:rsidRDefault="00C56B5D"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DE0D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8866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A056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7FCFE6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3FB99189" w14:textId="77777777" w:rsidR="00761452" w:rsidRPr="00F94E0C" w:rsidRDefault="00761452" w:rsidP="00761452">
            <w:pPr>
              <w:rPr>
                <w:rFonts w:eastAsia="Lucida Sans Unicode" w:cs="Arial"/>
                <w:kern w:val="1"/>
                <w:sz w:val="20"/>
                <w:szCs w:val="20"/>
                <w:lang w:eastAsia="hi-IN" w:bidi="hi-IN"/>
              </w:rPr>
            </w:pPr>
          </w:p>
        </w:tc>
      </w:tr>
      <w:tr w:rsidR="00761452" w:rsidRPr="00F94E0C" w14:paraId="4DD70A7B" w14:textId="77777777" w:rsidTr="001A2B4D">
        <w:trPr>
          <w:trHeight w:val="375"/>
        </w:trPr>
        <w:tc>
          <w:tcPr>
            <w:tcW w:w="64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1E04E8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5.5.25</w:t>
            </w:r>
          </w:p>
        </w:tc>
        <w:tc>
          <w:tcPr>
            <w:tcW w:w="4592" w:type="dxa"/>
            <w:tcBorders>
              <w:top w:val="single" w:sz="4" w:space="0" w:color="auto"/>
              <w:left w:val="single" w:sz="8" w:space="0" w:color="auto"/>
              <w:bottom w:val="single" w:sz="4" w:space="0" w:color="auto"/>
              <w:right w:val="single" w:sz="8" w:space="0" w:color="auto"/>
            </w:tcBorders>
            <w:shd w:val="clear" w:color="auto" w:fill="auto"/>
            <w:vAlign w:val="center"/>
          </w:tcPr>
          <w:p w14:paraId="3532569B"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8" w:space="0" w:color="auto"/>
            </w:tcBorders>
            <w:vAlign w:val="center"/>
          </w:tcPr>
          <w:p w14:paraId="67315AEA"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4" w:space="0" w:color="auto"/>
              <w:right w:val="single" w:sz="8" w:space="0" w:color="auto"/>
            </w:tcBorders>
            <w:vAlign w:val="center"/>
          </w:tcPr>
          <w:p w14:paraId="6B799E5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33BC7FEB" w14:textId="77777777" w:rsidR="00761452" w:rsidRPr="00C56B5D" w:rsidRDefault="00C56B5D"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1842E3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6EDD7A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0D76520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0F356070"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0DC15B44" w14:textId="77777777" w:rsidR="00761452" w:rsidRPr="00F94E0C" w:rsidRDefault="00761452" w:rsidP="00761452">
            <w:pPr>
              <w:rPr>
                <w:rFonts w:eastAsia="Lucida Sans Unicode" w:cs="Arial"/>
                <w:kern w:val="1"/>
                <w:sz w:val="20"/>
                <w:szCs w:val="20"/>
                <w:lang w:eastAsia="hi-IN" w:bidi="hi-IN"/>
              </w:rPr>
            </w:pPr>
          </w:p>
        </w:tc>
      </w:tr>
      <w:tr w:rsidR="00761452" w:rsidRPr="00F94E0C" w14:paraId="3D81DFD2" w14:textId="77777777" w:rsidTr="001A2B4D">
        <w:trPr>
          <w:trHeight w:val="33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9F52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1FF15F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+1S1 – ORMAN ZA UPRAVLJAČKU OPREMU</w:t>
            </w:r>
          </w:p>
        </w:tc>
        <w:tc>
          <w:tcPr>
            <w:tcW w:w="1985" w:type="dxa"/>
            <w:tcBorders>
              <w:top w:val="single" w:sz="4" w:space="0" w:color="auto"/>
              <w:left w:val="single" w:sz="4" w:space="0" w:color="auto"/>
              <w:bottom w:val="single" w:sz="4" w:space="0" w:color="auto"/>
              <w:right w:val="single" w:sz="4" w:space="0" w:color="auto"/>
            </w:tcBorders>
            <w:vAlign w:val="center"/>
          </w:tcPr>
          <w:p w14:paraId="61FB5A8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2CDFD1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373065E"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801AA"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4CC7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4FF24"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ACD095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26EBC218" w14:textId="77777777" w:rsidR="00761452" w:rsidRPr="00F94E0C" w:rsidRDefault="00761452" w:rsidP="00761452">
            <w:pPr>
              <w:rPr>
                <w:rFonts w:eastAsia="Lucida Sans Unicode" w:cs="Arial"/>
                <w:kern w:val="1"/>
                <w:sz w:val="20"/>
                <w:szCs w:val="20"/>
                <w:lang w:eastAsia="hi-IN" w:bidi="hi-IN"/>
              </w:rPr>
            </w:pPr>
          </w:p>
        </w:tc>
      </w:tr>
      <w:tr w:rsidR="00C56B5D" w:rsidRPr="00F94E0C" w14:paraId="2C65B388" w14:textId="77777777" w:rsidTr="00D727EB">
        <w:trPr>
          <w:trHeight w:val="4409"/>
        </w:trPr>
        <w:tc>
          <w:tcPr>
            <w:tcW w:w="648" w:type="dxa"/>
            <w:tcBorders>
              <w:top w:val="single" w:sz="4" w:space="0" w:color="auto"/>
              <w:left w:val="single" w:sz="4" w:space="0" w:color="auto"/>
              <w:right w:val="single" w:sz="4" w:space="0" w:color="auto"/>
            </w:tcBorders>
            <w:shd w:val="clear" w:color="auto" w:fill="auto"/>
            <w:noWrap/>
            <w:vAlign w:val="center"/>
          </w:tcPr>
          <w:p w14:paraId="3A74519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w:t>
            </w:r>
          </w:p>
        </w:tc>
        <w:tc>
          <w:tcPr>
            <w:tcW w:w="4592" w:type="dxa"/>
            <w:tcBorders>
              <w:top w:val="single" w:sz="4" w:space="0" w:color="auto"/>
              <w:left w:val="single" w:sz="4" w:space="0" w:color="auto"/>
              <w:right w:val="single" w:sz="4" w:space="0" w:color="auto"/>
            </w:tcBorders>
            <w:shd w:val="clear" w:color="auto" w:fill="auto"/>
            <w:vAlign w:val="center"/>
          </w:tcPr>
          <w:p w14:paraId="1B6B8ABE"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ELEKTRO ORMAN, ŠIRINA X VISINA X DUBINA = 800MM X 2000MM X 600MM, RAL 7035</w:t>
            </w:r>
          </w:p>
          <w:p w14:paraId="07B64FE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8806.500  proizvođača   RITTAL ili odgovarajući</w:t>
            </w:r>
          </w:p>
          <w:p w14:paraId="7824F3B6"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BAZA, PREDNJI PAR ŠIRINA X VISINA = 800MM X 100MM</w:t>
            </w:r>
          </w:p>
          <w:p w14:paraId="3CA68B4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8601.800   proizvođača   RITTAL ili odgovarajući</w:t>
            </w:r>
          </w:p>
          <w:p w14:paraId="5C3AB7F4"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BAZA, BOČNI PAR VISINA X DUBINA = 100MM X 600MM</w:t>
            </w:r>
          </w:p>
          <w:p w14:paraId="53AFE13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8601.060 proizvođača   RITTAL ili odgovarajući</w:t>
            </w:r>
          </w:p>
          <w:p w14:paraId="1D5F98BB"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KOMFORT RUČKA ORMANA, RAL 7035</w:t>
            </w:r>
          </w:p>
          <w:p w14:paraId="7772F5A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8611.020 proizvođača   RITTAL ili odgovarajući</w:t>
            </w:r>
          </w:p>
          <w:p w14:paraId="1047F37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UMETAK BRAVICE SA PRITISKOM</w:t>
            </w:r>
          </w:p>
          <w:p w14:paraId="3353312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8611.190 proizvođača   RITTAL ili odgovarajući</w:t>
            </w:r>
          </w:p>
          <w:p w14:paraId="1991B61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DŽEP ORMANA A4, RAL 7035</w:t>
            </w:r>
          </w:p>
          <w:p w14:paraId="0603025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SZ 2514.000 proizvođača   RITTAL ili odgovarajući</w:t>
            </w:r>
          </w:p>
        </w:tc>
        <w:tc>
          <w:tcPr>
            <w:tcW w:w="1985" w:type="dxa"/>
            <w:tcBorders>
              <w:top w:val="single" w:sz="4" w:space="0" w:color="auto"/>
              <w:left w:val="single" w:sz="4" w:space="0" w:color="auto"/>
              <w:right w:val="single" w:sz="4" w:space="0" w:color="auto"/>
            </w:tcBorders>
            <w:vAlign w:val="center"/>
          </w:tcPr>
          <w:p w14:paraId="3C7DC515"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right w:val="single" w:sz="4" w:space="0" w:color="auto"/>
            </w:tcBorders>
            <w:vAlign w:val="center"/>
          </w:tcPr>
          <w:p w14:paraId="3FFE8BAC"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right w:val="single" w:sz="4" w:space="0" w:color="auto"/>
            </w:tcBorders>
            <w:shd w:val="clear" w:color="auto" w:fill="auto"/>
            <w:noWrap/>
          </w:tcPr>
          <w:p w14:paraId="2341258B" w14:textId="77777777" w:rsidR="00D727EB" w:rsidRDefault="00D727EB" w:rsidP="00C56B5D">
            <w:pPr>
              <w:jc w:val="center"/>
              <w:rPr>
                <w:rFonts w:eastAsia="Lucida Sans Unicode" w:cs="Arial"/>
                <w:kern w:val="1"/>
                <w:sz w:val="20"/>
                <w:szCs w:val="20"/>
                <w:lang w:val="sr-Cyrl-RS" w:eastAsia="hi-IN" w:bidi="hi-IN"/>
              </w:rPr>
            </w:pPr>
          </w:p>
          <w:p w14:paraId="154A1A18" w14:textId="77777777" w:rsidR="00D727EB" w:rsidRDefault="00D727EB" w:rsidP="00C56B5D">
            <w:pPr>
              <w:jc w:val="center"/>
              <w:rPr>
                <w:rFonts w:eastAsia="Lucida Sans Unicode" w:cs="Arial"/>
                <w:kern w:val="1"/>
                <w:sz w:val="20"/>
                <w:szCs w:val="20"/>
                <w:lang w:val="sr-Cyrl-RS" w:eastAsia="hi-IN" w:bidi="hi-IN"/>
              </w:rPr>
            </w:pPr>
          </w:p>
          <w:p w14:paraId="56D7C0F7" w14:textId="77777777" w:rsidR="00D727EB" w:rsidRDefault="00D727EB" w:rsidP="00C56B5D">
            <w:pPr>
              <w:jc w:val="center"/>
              <w:rPr>
                <w:rFonts w:eastAsia="Lucida Sans Unicode" w:cs="Arial"/>
                <w:kern w:val="1"/>
                <w:sz w:val="20"/>
                <w:szCs w:val="20"/>
                <w:lang w:val="sr-Cyrl-RS" w:eastAsia="hi-IN" w:bidi="hi-IN"/>
              </w:rPr>
            </w:pPr>
          </w:p>
          <w:p w14:paraId="2E12B10D" w14:textId="77777777" w:rsidR="00D727EB" w:rsidRDefault="00D727EB" w:rsidP="00C56B5D">
            <w:pPr>
              <w:jc w:val="center"/>
              <w:rPr>
                <w:rFonts w:eastAsia="Lucida Sans Unicode" w:cs="Arial"/>
                <w:kern w:val="1"/>
                <w:sz w:val="20"/>
                <w:szCs w:val="20"/>
                <w:lang w:val="sr-Cyrl-RS" w:eastAsia="hi-IN" w:bidi="hi-IN"/>
              </w:rPr>
            </w:pPr>
          </w:p>
          <w:p w14:paraId="1E1F1A17" w14:textId="77777777" w:rsidR="00D727EB" w:rsidRDefault="00D727EB" w:rsidP="00C56B5D">
            <w:pPr>
              <w:jc w:val="center"/>
              <w:rPr>
                <w:rFonts w:eastAsia="Lucida Sans Unicode" w:cs="Arial"/>
                <w:kern w:val="1"/>
                <w:sz w:val="20"/>
                <w:szCs w:val="20"/>
                <w:lang w:val="sr-Cyrl-RS" w:eastAsia="hi-IN" w:bidi="hi-IN"/>
              </w:rPr>
            </w:pPr>
          </w:p>
          <w:p w14:paraId="2A389A15" w14:textId="77777777" w:rsidR="00D727EB" w:rsidRDefault="00D727EB" w:rsidP="00C56B5D">
            <w:pPr>
              <w:jc w:val="center"/>
              <w:rPr>
                <w:rFonts w:eastAsia="Lucida Sans Unicode" w:cs="Arial"/>
                <w:kern w:val="1"/>
                <w:sz w:val="20"/>
                <w:szCs w:val="20"/>
                <w:lang w:val="sr-Cyrl-RS" w:eastAsia="hi-IN" w:bidi="hi-IN"/>
              </w:rPr>
            </w:pPr>
          </w:p>
          <w:p w14:paraId="587BD42B" w14:textId="77777777" w:rsidR="00D727EB" w:rsidRDefault="00D727EB" w:rsidP="00C56B5D">
            <w:pPr>
              <w:jc w:val="center"/>
              <w:rPr>
                <w:rFonts w:eastAsia="Lucida Sans Unicode" w:cs="Arial"/>
                <w:kern w:val="1"/>
                <w:sz w:val="20"/>
                <w:szCs w:val="20"/>
                <w:lang w:val="sr-Cyrl-RS" w:eastAsia="hi-IN" w:bidi="hi-IN"/>
              </w:rPr>
            </w:pPr>
          </w:p>
          <w:p w14:paraId="21876CD6" w14:textId="77777777" w:rsidR="00C56B5D" w:rsidRPr="00F94E0C" w:rsidRDefault="00C56B5D" w:rsidP="00C56B5D">
            <w:pPr>
              <w:jc w:val="center"/>
              <w:rPr>
                <w:rFonts w:eastAsia="Lucida Sans Unicode" w:cs="Arial"/>
                <w:kern w:val="1"/>
                <w:sz w:val="20"/>
                <w:szCs w:val="20"/>
                <w:lang w:eastAsia="hi-IN" w:bidi="hi-IN"/>
              </w:rPr>
            </w:pPr>
            <w:r w:rsidRPr="0071785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right w:val="single" w:sz="4" w:space="0" w:color="auto"/>
            </w:tcBorders>
            <w:shd w:val="clear" w:color="auto" w:fill="auto"/>
            <w:noWrap/>
            <w:vAlign w:val="center"/>
          </w:tcPr>
          <w:p w14:paraId="636700D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right w:val="single" w:sz="4" w:space="0" w:color="auto"/>
            </w:tcBorders>
            <w:shd w:val="clear" w:color="auto" w:fill="auto"/>
            <w:noWrap/>
            <w:vAlign w:val="center"/>
          </w:tcPr>
          <w:p w14:paraId="019833AB"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right w:val="single" w:sz="4" w:space="0" w:color="auto"/>
            </w:tcBorders>
            <w:shd w:val="clear" w:color="auto" w:fill="auto"/>
            <w:noWrap/>
            <w:vAlign w:val="center"/>
          </w:tcPr>
          <w:p w14:paraId="4702C864"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right w:val="single" w:sz="4" w:space="0" w:color="auto"/>
            </w:tcBorders>
            <w:vAlign w:val="center"/>
          </w:tcPr>
          <w:p w14:paraId="50CE70A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right w:val="single" w:sz="4" w:space="0" w:color="auto"/>
            </w:tcBorders>
            <w:vAlign w:val="center"/>
          </w:tcPr>
          <w:p w14:paraId="1AC5AC0A" w14:textId="77777777" w:rsidR="00C56B5D" w:rsidRPr="00F94E0C" w:rsidRDefault="00C56B5D" w:rsidP="00C56B5D">
            <w:pPr>
              <w:rPr>
                <w:rFonts w:eastAsia="Lucida Sans Unicode" w:cs="Arial"/>
                <w:kern w:val="1"/>
                <w:sz w:val="20"/>
                <w:szCs w:val="20"/>
                <w:lang w:eastAsia="hi-IN" w:bidi="hi-IN"/>
              </w:rPr>
            </w:pPr>
          </w:p>
        </w:tc>
      </w:tr>
      <w:tr w:rsidR="00C56B5D" w:rsidRPr="00F94E0C" w14:paraId="311BF4DF"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A52F3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5.6.2</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60111D68"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NEONSKA ZA ORMAN, 230V, 8W</w:t>
            </w:r>
          </w:p>
          <w:p w14:paraId="0BA2031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STRELA SD-108 proizvođača   FEP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615E2B5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74B10D67"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475C2B18" w14:textId="77777777" w:rsidR="00C56B5D" w:rsidRPr="00F94E0C" w:rsidRDefault="00C56B5D" w:rsidP="00C56B5D">
            <w:pPr>
              <w:jc w:val="center"/>
              <w:rPr>
                <w:rFonts w:eastAsia="Lucida Sans Unicode" w:cs="Arial"/>
                <w:kern w:val="1"/>
                <w:sz w:val="20"/>
                <w:szCs w:val="20"/>
                <w:lang w:eastAsia="hi-IN" w:bidi="hi-IN"/>
              </w:rPr>
            </w:pPr>
            <w:r w:rsidRPr="0071785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35EE092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E27B1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99566"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D0534B0"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BC2F41D" w14:textId="77777777" w:rsidR="00C56B5D" w:rsidRPr="00F94E0C" w:rsidRDefault="00C56B5D" w:rsidP="00C56B5D">
            <w:pPr>
              <w:rPr>
                <w:rFonts w:eastAsia="Lucida Sans Unicode" w:cs="Arial"/>
                <w:kern w:val="1"/>
                <w:sz w:val="20"/>
                <w:szCs w:val="20"/>
                <w:lang w:eastAsia="hi-IN" w:bidi="hi-IN"/>
              </w:rPr>
            </w:pPr>
          </w:p>
        </w:tc>
      </w:tr>
      <w:tr w:rsidR="00C56B5D" w:rsidRPr="00F94E0C" w14:paraId="2AA1519C"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8DDE1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5.6.3</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158CD77E"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C6A, S202-C 6</w:t>
            </w:r>
          </w:p>
          <w:p w14:paraId="5733C1C8"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779DFAA8"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02A5F98B"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3462FC60" w14:textId="77777777" w:rsidR="00C56B5D" w:rsidRPr="00F94E0C" w:rsidRDefault="00C56B5D" w:rsidP="00C56B5D">
            <w:pPr>
              <w:jc w:val="center"/>
              <w:rPr>
                <w:rFonts w:eastAsia="Lucida Sans Unicode" w:cs="Arial"/>
                <w:kern w:val="1"/>
                <w:sz w:val="20"/>
                <w:szCs w:val="20"/>
                <w:lang w:eastAsia="hi-IN" w:bidi="hi-IN"/>
              </w:rPr>
            </w:pPr>
            <w:r w:rsidRPr="0071785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5478AF2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4C942" w14:textId="77777777" w:rsidR="00C56B5D" w:rsidRPr="00F94E0C" w:rsidRDefault="00C56B5D" w:rsidP="00C56B5D">
            <w:pPr>
              <w:rPr>
                <w:rFonts w:eastAsia="Lucida Sans Unicode" w:cs="Arial"/>
                <w:kern w:val="1"/>
                <w:sz w:val="20"/>
                <w:szCs w:val="20"/>
                <w:highlight w:val="red"/>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9AB23" w14:textId="77777777" w:rsidR="00C56B5D" w:rsidRPr="00F94E0C" w:rsidRDefault="00C56B5D" w:rsidP="00C56B5D">
            <w:pPr>
              <w:rPr>
                <w:rFonts w:eastAsia="Lucida Sans Unicode" w:cs="Arial"/>
                <w:kern w:val="1"/>
                <w:sz w:val="20"/>
                <w:szCs w:val="20"/>
                <w:highlight w:val="red"/>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35F74677" w14:textId="77777777" w:rsidR="00C56B5D" w:rsidRPr="00F94E0C" w:rsidRDefault="00C56B5D" w:rsidP="00C56B5D">
            <w:pPr>
              <w:rPr>
                <w:rFonts w:eastAsia="Lucida Sans Unicode" w:cs="Arial"/>
                <w:kern w:val="1"/>
                <w:sz w:val="20"/>
                <w:szCs w:val="20"/>
                <w:highlight w:val="red"/>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A571A85" w14:textId="77777777" w:rsidR="00C56B5D" w:rsidRPr="00F94E0C" w:rsidRDefault="00C56B5D" w:rsidP="00C56B5D">
            <w:pPr>
              <w:rPr>
                <w:rFonts w:eastAsia="Lucida Sans Unicode" w:cs="Arial"/>
                <w:kern w:val="1"/>
                <w:sz w:val="20"/>
                <w:szCs w:val="20"/>
                <w:lang w:eastAsia="hi-IN" w:bidi="hi-IN"/>
              </w:rPr>
            </w:pPr>
          </w:p>
        </w:tc>
      </w:tr>
      <w:tr w:rsidR="00D727EB" w:rsidRPr="00F94E0C" w14:paraId="39EF8425"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C499B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5.6.4</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564A360E"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POMOĆNI KONTAKT 1XNO + 1XNC ZA POLUAUTOMATSKI OSIGURAČ, S2C-S/H6R </w:t>
            </w:r>
          </w:p>
          <w:p w14:paraId="7808ADD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2CDS200922R0001  proizvođača   ABB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000233DB"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6F8BF9C0"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67F9267F" w14:textId="77777777" w:rsidR="00D727EB" w:rsidRDefault="00D727EB" w:rsidP="00D727EB">
            <w:pPr>
              <w:jc w:val="center"/>
              <w:rPr>
                <w:rFonts w:eastAsia="Lucida Sans Unicode" w:cs="Arial"/>
                <w:kern w:val="1"/>
                <w:sz w:val="20"/>
                <w:szCs w:val="20"/>
                <w:lang w:val="sr-Cyrl-RS" w:eastAsia="hi-IN" w:bidi="hi-IN"/>
              </w:rPr>
            </w:pPr>
          </w:p>
          <w:p w14:paraId="5C46C58E"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2215B64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D6AAD"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235E1"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809DA12"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3CFFBC81" w14:textId="77777777" w:rsidR="00D727EB" w:rsidRPr="00F94E0C" w:rsidRDefault="00D727EB" w:rsidP="00D727EB">
            <w:pPr>
              <w:rPr>
                <w:rFonts w:eastAsia="Lucida Sans Unicode" w:cs="Arial"/>
                <w:kern w:val="1"/>
                <w:sz w:val="20"/>
                <w:szCs w:val="20"/>
                <w:lang w:eastAsia="hi-IN" w:bidi="hi-IN"/>
              </w:rPr>
            </w:pPr>
          </w:p>
        </w:tc>
      </w:tr>
      <w:tr w:rsidR="00D727EB" w:rsidRPr="00F94E0C" w14:paraId="7098A9E7"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AD4CC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5.6.5</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7766E66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NAPAJANJE – STABILISANI ISPRAVLJAČ, PS 307, ULAZ 120/230VAC, 1.2A, IZLAZ 24VDC, 5A</w:t>
            </w:r>
          </w:p>
          <w:p w14:paraId="41A2BAAA"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6ES7307-1EA01-0AA0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1ADFE84C"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1ADF6B9A"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082FAB12" w14:textId="77777777" w:rsidR="00D727EB" w:rsidRDefault="00D727EB" w:rsidP="00D727EB">
            <w:pPr>
              <w:jc w:val="center"/>
              <w:rPr>
                <w:rFonts w:eastAsia="Lucida Sans Unicode" w:cs="Arial"/>
                <w:kern w:val="1"/>
                <w:sz w:val="20"/>
                <w:szCs w:val="20"/>
                <w:lang w:val="sr-Cyrl-RS" w:eastAsia="hi-IN" w:bidi="hi-IN"/>
              </w:rPr>
            </w:pPr>
          </w:p>
          <w:p w14:paraId="27C286E4"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6CBD98E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9F4848"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4C9E6"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1E24AE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1616626" w14:textId="77777777" w:rsidR="00D727EB" w:rsidRPr="00F94E0C" w:rsidRDefault="00D727EB" w:rsidP="00D727EB">
            <w:pPr>
              <w:rPr>
                <w:rFonts w:eastAsia="Lucida Sans Unicode" w:cs="Arial"/>
                <w:kern w:val="1"/>
                <w:sz w:val="20"/>
                <w:szCs w:val="20"/>
                <w:lang w:eastAsia="hi-IN" w:bidi="hi-IN"/>
              </w:rPr>
            </w:pPr>
          </w:p>
        </w:tc>
      </w:tr>
      <w:tr w:rsidR="00D727EB" w:rsidRPr="00F94E0C" w14:paraId="331600F3"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BAFB8E"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5.6.6</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3F513B2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S7-1500, ŠINA 830MM</w:t>
            </w:r>
          </w:p>
          <w:p w14:paraId="2A56DC00"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6ЕС7590-1АЈ30-0АА0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6142B281"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56C6FC24"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2AC3E5E5"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38573C7D"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B84707"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99331"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DE06263"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242B7AE2" w14:textId="77777777" w:rsidR="00D727EB" w:rsidRPr="00F94E0C" w:rsidRDefault="00D727EB" w:rsidP="00D727EB">
            <w:pPr>
              <w:rPr>
                <w:rFonts w:eastAsia="Lucida Sans Unicode" w:cs="Arial"/>
                <w:kern w:val="1"/>
                <w:sz w:val="20"/>
                <w:szCs w:val="20"/>
                <w:lang w:eastAsia="hi-IN" w:bidi="hi-IN"/>
              </w:rPr>
            </w:pPr>
          </w:p>
        </w:tc>
      </w:tr>
      <w:tr w:rsidR="00D727EB" w:rsidRPr="00F94E0C" w14:paraId="0B6FF26A"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2F43BD"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5.6.7</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2646A53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NAPAJANJE – STABILISANI ISPRAVLJAČ, PSU100L, ULAZ 120/230VAC, IZLAZ 24VDC, 10A </w:t>
            </w:r>
          </w:p>
          <w:p w14:paraId="7F3D1D0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6EP1334-1LB00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66904F0A"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4935323C"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18D50E74" w14:textId="77777777" w:rsidR="00D727EB" w:rsidRDefault="00D727EB" w:rsidP="00D727EB">
            <w:pPr>
              <w:jc w:val="center"/>
              <w:rPr>
                <w:rFonts w:eastAsia="Lucida Sans Unicode" w:cs="Arial"/>
                <w:kern w:val="1"/>
                <w:sz w:val="20"/>
                <w:szCs w:val="20"/>
                <w:lang w:val="sr-Cyrl-RS" w:eastAsia="hi-IN" w:bidi="hi-IN"/>
              </w:rPr>
            </w:pPr>
          </w:p>
          <w:p w14:paraId="409825C6"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27EDE82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F02E74"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315DF"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23DADE0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1E85BB52" w14:textId="77777777" w:rsidR="00D727EB" w:rsidRPr="00F94E0C" w:rsidRDefault="00D727EB" w:rsidP="00D727EB">
            <w:pPr>
              <w:rPr>
                <w:rFonts w:eastAsia="Lucida Sans Unicode" w:cs="Arial"/>
                <w:kern w:val="1"/>
                <w:sz w:val="20"/>
                <w:szCs w:val="20"/>
                <w:lang w:eastAsia="hi-IN" w:bidi="hi-IN"/>
              </w:rPr>
            </w:pPr>
          </w:p>
        </w:tc>
      </w:tr>
      <w:tr w:rsidR="00D727EB" w:rsidRPr="00F94E0C" w14:paraId="23206CFC"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B373C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5.6.8</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5F6D2D4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NAPAJANJE – STABILISANI ISPRAVLJAČ, PSU100L, ULAZ 120/230VAC, IZLAZ 24VDC, 5A </w:t>
            </w:r>
          </w:p>
          <w:p w14:paraId="7A6FA98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6EP1333-1LB00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28C88A79"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30750E5D"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15B4C76D"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53535891"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79A6D1"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1683B"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6088424"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FC2115A" w14:textId="77777777" w:rsidR="00D727EB" w:rsidRPr="00F94E0C" w:rsidRDefault="00D727EB" w:rsidP="00D727EB">
            <w:pPr>
              <w:rPr>
                <w:rFonts w:eastAsia="Lucida Sans Unicode" w:cs="Arial"/>
                <w:kern w:val="1"/>
                <w:sz w:val="20"/>
                <w:szCs w:val="20"/>
                <w:lang w:eastAsia="hi-IN" w:bidi="hi-IN"/>
              </w:rPr>
            </w:pPr>
          </w:p>
        </w:tc>
      </w:tr>
      <w:tr w:rsidR="00D727EB" w:rsidRPr="00F94E0C" w14:paraId="7477EA43"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1B75F"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5.6.9</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12E4775B" w14:textId="77777777" w:rsidR="00D727EB" w:rsidRPr="00F94E0C" w:rsidRDefault="00D727EB" w:rsidP="00D727EB">
            <w:pPr>
              <w:spacing w:before="0"/>
              <w:jc w:val="left"/>
              <w:rPr>
                <w:rFonts w:eastAsia="Calibri" w:cs="Arial"/>
                <w:sz w:val="20"/>
                <w:szCs w:val="20"/>
              </w:rPr>
            </w:pPr>
            <w:r w:rsidRPr="00F94E0C">
              <w:rPr>
                <w:rFonts w:eastAsia="Lucida Sans Unicode" w:cs="Arial"/>
                <w:kern w:val="1"/>
                <w:sz w:val="20"/>
                <w:szCs w:val="20"/>
                <w:lang w:eastAsia="hi-IN" w:bidi="hi-IN"/>
              </w:rPr>
              <w:t>SCALANCE SWITCH</w:t>
            </w:r>
          </w:p>
          <w:p w14:paraId="61C3883E"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X204-2 </w:t>
            </w:r>
          </w:p>
          <w:p w14:paraId="254E967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6GK1503-3CA01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52EFABFF"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4FA64222"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3843ECCA"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20DFE471"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4B7B7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CA22F"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F7694A7"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1331B19F" w14:textId="77777777" w:rsidR="00D727EB" w:rsidRPr="00F94E0C" w:rsidRDefault="00D727EB" w:rsidP="00D727EB">
            <w:pPr>
              <w:rPr>
                <w:rFonts w:eastAsia="Lucida Sans Unicode" w:cs="Arial"/>
                <w:kern w:val="1"/>
                <w:sz w:val="20"/>
                <w:szCs w:val="20"/>
                <w:lang w:eastAsia="hi-IN" w:bidi="hi-IN"/>
              </w:rPr>
            </w:pPr>
          </w:p>
        </w:tc>
      </w:tr>
      <w:tr w:rsidR="00D727EB" w:rsidRPr="00F94E0C" w14:paraId="65BC25CB"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6313D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5.6.10</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6EFBD59F" w14:textId="77777777" w:rsidR="00D727EB" w:rsidRPr="00F94E0C" w:rsidRDefault="00D727EB" w:rsidP="00D727EB">
            <w:pPr>
              <w:spacing w:before="0"/>
              <w:jc w:val="left"/>
              <w:rPr>
                <w:rFonts w:eastAsia="Calibri" w:cs="Arial"/>
                <w:sz w:val="20"/>
                <w:szCs w:val="20"/>
              </w:rPr>
            </w:pPr>
            <w:r w:rsidRPr="00F94E0C">
              <w:rPr>
                <w:rFonts w:eastAsia="Lucida Sans Unicode" w:cs="Arial"/>
                <w:kern w:val="1"/>
                <w:sz w:val="20"/>
                <w:szCs w:val="20"/>
                <w:lang w:eastAsia="hi-IN" w:bidi="hi-IN"/>
              </w:rPr>
              <w:t>SCALANCE SWITCH</w:t>
            </w:r>
          </w:p>
          <w:p w14:paraId="4E3F246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X204-2 </w:t>
            </w:r>
          </w:p>
          <w:p w14:paraId="6764762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6GK1503-3CA01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1414D3B7"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7E0AD364"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005CA136" w14:textId="77777777" w:rsidR="00D727EB" w:rsidRDefault="00D727EB" w:rsidP="00D727EB">
            <w:pPr>
              <w:jc w:val="center"/>
              <w:rPr>
                <w:rFonts w:eastAsia="Lucida Sans Unicode" w:cs="Arial"/>
                <w:kern w:val="1"/>
                <w:sz w:val="20"/>
                <w:szCs w:val="20"/>
                <w:lang w:val="sr-Cyrl-RS" w:eastAsia="hi-IN" w:bidi="hi-IN"/>
              </w:rPr>
            </w:pPr>
          </w:p>
          <w:p w14:paraId="7CA14E15"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533D880C"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99055B"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F5B75"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5A148AD1"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11E62AB" w14:textId="77777777" w:rsidR="00D727EB" w:rsidRPr="00F94E0C" w:rsidRDefault="00D727EB" w:rsidP="00D727EB">
            <w:pPr>
              <w:rPr>
                <w:rFonts w:eastAsia="Lucida Sans Unicode" w:cs="Arial"/>
                <w:kern w:val="1"/>
                <w:sz w:val="20"/>
                <w:szCs w:val="20"/>
                <w:lang w:eastAsia="hi-IN" w:bidi="hi-IN"/>
              </w:rPr>
            </w:pPr>
          </w:p>
        </w:tc>
      </w:tr>
      <w:tr w:rsidR="00D727EB" w:rsidRPr="00F94E0C" w14:paraId="07B63982" w14:textId="77777777" w:rsidTr="00D727EB">
        <w:trPr>
          <w:trHeight w:val="489"/>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02B742"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5.6.11</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493D4900" w14:textId="77777777" w:rsidR="00D727EB" w:rsidRPr="00F94E0C" w:rsidRDefault="00D727EB" w:rsidP="00D727EB">
            <w:pPr>
              <w:spacing w:before="0"/>
              <w:jc w:val="left"/>
              <w:rPr>
                <w:rFonts w:eastAsia="Calibri" w:cs="Arial"/>
                <w:sz w:val="20"/>
                <w:szCs w:val="20"/>
              </w:rPr>
            </w:pPr>
            <w:r w:rsidRPr="00F94E0C">
              <w:rPr>
                <w:rFonts w:eastAsia="Lucida Sans Unicode" w:cs="Arial"/>
                <w:kern w:val="1"/>
                <w:sz w:val="20"/>
                <w:szCs w:val="20"/>
                <w:lang w:eastAsia="hi-IN" w:bidi="hi-IN"/>
              </w:rPr>
              <w:t>SIMATIC S7 1500</w:t>
            </w:r>
          </w:p>
          <w:p w14:paraId="4F265FB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CPU</w:t>
            </w:r>
          </w:p>
          <w:p w14:paraId="0E33AE3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1517-3PN/DP </w:t>
            </w:r>
          </w:p>
          <w:p w14:paraId="6FAFB55E"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6ES7517-3AP00-0AB0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42CDD03C"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6CBA55A7"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4374C8ED" w14:textId="77777777" w:rsidR="00D727EB" w:rsidRDefault="00D727EB" w:rsidP="00D727EB">
            <w:pPr>
              <w:jc w:val="center"/>
              <w:rPr>
                <w:rFonts w:eastAsia="Lucida Sans Unicode" w:cs="Arial"/>
                <w:kern w:val="1"/>
                <w:sz w:val="20"/>
                <w:szCs w:val="20"/>
                <w:lang w:val="sr-Cyrl-RS" w:eastAsia="hi-IN" w:bidi="hi-IN"/>
              </w:rPr>
            </w:pPr>
          </w:p>
          <w:p w14:paraId="724CFD3E"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0E9C28DD"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D86B26"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34182"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044F49E"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70690373" w14:textId="77777777" w:rsidR="00D727EB" w:rsidRPr="00F94E0C" w:rsidRDefault="00D727EB" w:rsidP="00D727EB">
            <w:pPr>
              <w:rPr>
                <w:rFonts w:eastAsia="Lucida Sans Unicode" w:cs="Arial"/>
                <w:kern w:val="1"/>
                <w:sz w:val="20"/>
                <w:szCs w:val="20"/>
                <w:lang w:eastAsia="hi-IN" w:bidi="hi-IN"/>
              </w:rPr>
            </w:pPr>
          </w:p>
        </w:tc>
      </w:tr>
      <w:tr w:rsidR="00D727EB" w:rsidRPr="00F94E0C" w14:paraId="67FE4AFC"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C8F34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5.6.12</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5C2A272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MIKRO MEMORIJSKA KARTICA  ZA S7-1500 CPU, 3.3V NFLASH,2 4MB</w:t>
            </w:r>
          </w:p>
          <w:p w14:paraId="582D429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6ES7954-8LF02-0AA0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5B613808"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shd w:val="clear" w:color="000000" w:fill="FFFFFF"/>
            <w:vAlign w:val="center"/>
          </w:tcPr>
          <w:p w14:paraId="3BAF712F"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5495EF97" w14:textId="77777777" w:rsidR="00D727EB" w:rsidRDefault="00D727EB" w:rsidP="00D727EB">
            <w:pPr>
              <w:jc w:val="center"/>
              <w:rPr>
                <w:rFonts w:eastAsia="Lucida Sans Unicode" w:cs="Arial"/>
                <w:kern w:val="1"/>
                <w:sz w:val="20"/>
                <w:szCs w:val="20"/>
                <w:lang w:val="sr-Cyrl-RS" w:eastAsia="hi-IN" w:bidi="hi-IN"/>
              </w:rPr>
            </w:pPr>
          </w:p>
          <w:p w14:paraId="171553B1"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28386CFE"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A0EE3"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9E04C"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5C7EA889"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2148350" w14:textId="77777777" w:rsidR="00D727EB" w:rsidRPr="00F94E0C" w:rsidRDefault="00D727EB" w:rsidP="00D727EB">
            <w:pPr>
              <w:rPr>
                <w:rFonts w:eastAsia="Lucida Sans Unicode" w:cs="Arial"/>
                <w:kern w:val="1"/>
                <w:sz w:val="20"/>
                <w:szCs w:val="20"/>
                <w:lang w:eastAsia="hi-IN" w:bidi="hi-IN"/>
              </w:rPr>
            </w:pPr>
          </w:p>
        </w:tc>
      </w:tr>
      <w:tr w:rsidR="00D727EB" w:rsidRPr="00F94E0C" w14:paraId="792ACC17" w14:textId="77777777" w:rsidTr="00D727EB">
        <w:trPr>
          <w:trHeight w:val="3399"/>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8F84DC"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5.6.13</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19E8B83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ULAZNI MODUL, SM 521, OPTIČKI IZOLOVANI DIGITALNI ULAZI, 32 X DI, 24VDC U 2 GRUPE PO 16 ULAZA </w:t>
            </w:r>
          </w:p>
          <w:p w14:paraId="0FEF52EC"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6ES7521-1BL00-0AB0 proizvođača   SIEMENS ili odgovarajući</w:t>
            </w:r>
          </w:p>
          <w:p w14:paraId="6B4CEBC4"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00FDBBB6"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6ES7592-1BM00-0XB0 proizvođača   SIEMENS ili odgovarajući</w:t>
            </w:r>
          </w:p>
          <w:p w14:paraId="2116F230"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PREDNJI PRIKLJUČNI MODUL ZA S7-1500 </w:t>
            </w:r>
          </w:p>
          <w:p w14:paraId="0855D05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6ES7921-5CH20-0AA0 proizvođača   SIEMENS ili odgovarajući</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5F2661B9"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tcPr>
          <w:p w14:paraId="5E7FDCAC"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tcPr>
          <w:p w14:paraId="6A418833" w14:textId="77777777" w:rsidR="00D727EB" w:rsidRDefault="00D727EB" w:rsidP="00D727EB">
            <w:pPr>
              <w:jc w:val="center"/>
              <w:rPr>
                <w:rFonts w:eastAsia="Lucida Sans Unicode" w:cs="Arial"/>
                <w:kern w:val="1"/>
                <w:sz w:val="20"/>
                <w:szCs w:val="20"/>
                <w:lang w:val="sr-Cyrl-RS" w:eastAsia="hi-IN" w:bidi="hi-IN"/>
              </w:rPr>
            </w:pPr>
          </w:p>
          <w:p w14:paraId="6F1304EF" w14:textId="77777777" w:rsidR="00D727EB" w:rsidRDefault="00D727EB" w:rsidP="00D727EB">
            <w:pPr>
              <w:jc w:val="center"/>
              <w:rPr>
                <w:rFonts w:eastAsia="Lucida Sans Unicode" w:cs="Arial"/>
                <w:kern w:val="1"/>
                <w:sz w:val="20"/>
                <w:szCs w:val="20"/>
                <w:lang w:val="sr-Cyrl-RS" w:eastAsia="hi-IN" w:bidi="hi-IN"/>
              </w:rPr>
            </w:pPr>
          </w:p>
          <w:p w14:paraId="47B1410E" w14:textId="77777777" w:rsidR="00D727EB" w:rsidRDefault="00D727EB" w:rsidP="00D727EB">
            <w:pPr>
              <w:jc w:val="center"/>
              <w:rPr>
                <w:rFonts w:eastAsia="Lucida Sans Unicode" w:cs="Arial"/>
                <w:kern w:val="1"/>
                <w:sz w:val="20"/>
                <w:szCs w:val="20"/>
                <w:lang w:val="sr-Cyrl-RS" w:eastAsia="hi-IN" w:bidi="hi-IN"/>
              </w:rPr>
            </w:pPr>
          </w:p>
          <w:p w14:paraId="76199637" w14:textId="77777777" w:rsidR="00D727EB" w:rsidRDefault="00D727EB" w:rsidP="00D727EB">
            <w:pPr>
              <w:jc w:val="center"/>
              <w:rPr>
                <w:rFonts w:eastAsia="Lucida Sans Unicode" w:cs="Arial"/>
                <w:kern w:val="1"/>
                <w:sz w:val="20"/>
                <w:szCs w:val="20"/>
                <w:lang w:val="sr-Cyrl-RS" w:eastAsia="hi-IN" w:bidi="hi-IN"/>
              </w:rPr>
            </w:pPr>
          </w:p>
          <w:p w14:paraId="4EA4BDE8" w14:textId="77777777" w:rsidR="00D727EB" w:rsidRPr="00F94E0C" w:rsidRDefault="00D727EB" w:rsidP="00D727EB">
            <w:pPr>
              <w:jc w:val="center"/>
              <w:rPr>
                <w:rFonts w:eastAsia="Lucida Sans Unicode" w:cs="Arial"/>
                <w:kern w:val="1"/>
                <w:sz w:val="20"/>
                <w:szCs w:val="20"/>
                <w:lang w:eastAsia="hi-IN" w:bidi="hi-IN"/>
              </w:rPr>
            </w:pPr>
            <w:r w:rsidRPr="00DD790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211645EC"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854400"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EA8F7"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0F4D409"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B7741FA" w14:textId="77777777" w:rsidR="00D727EB" w:rsidRPr="00F94E0C" w:rsidRDefault="00D727EB" w:rsidP="00D727EB">
            <w:pPr>
              <w:rPr>
                <w:rFonts w:eastAsia="Lucida Sans Unicode" w:cs="Arial"/>
                <w:kern w:val="1"/>
                <w:sz w:val="20"/>
                <w:szCs w:val="20"/>
                <w:lang w:eastAsia="hi-IN" w:bidi="hi-IN"/>
              </w:rPr>
            </w:pPr>
          </w:p>
        </w:tc>
      </w:tr>
      <w:tr w:rsidR="00D727EB" w:rsidRPr="00F94E0C" w14:paraId="541BBAEC" w14:textId="77777777" w:rsidTr="00D727EB">
        <w:trPr>
          <w:trHeight w:val="3686"/>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E4780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5.6.14</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4CDC9CB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ULAZNI MODUL, SM 521, OPTIČKI IZOLOVANI DIGITALNI ULAZI, 32 X DI, 24VDC U 2 GRUPE PO 16 ULAZA </w:t>
            </w:r>
          </w:p>
          <w:p w14:paraId="46744CE1"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6ES7521-1BL00-0AB0 proizvođača   SIEMENS ili odgovarajući</w:t>
            </w:r>
          </w:p>
          <w:p w14:paraId="76B62302"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446A0AAC"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6ES7592-1BM00-0XB0 proizvođača   SIEMENS ili odgovarajući</w:t>
            </w:r>
          </w:p>
          <w:p w14:paraId="3328479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PREDNJI PRIKLJUČNI MODUL ZA S7-1500 </w:t>
            </w:r>
          </w:p>
          <w:p w14:paraId="2B4E72C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6ES7921-5CH20-0AA0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7B95DB63"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4" w:space="0" w:color="auto"/>
              <w:right w:val="single" w:sz="8" w:space="0" w:color="auto"/>
            </w:tcBorders>
            <w:shd w:val="clear" w:color="000000" w:fill="FFFFFF"/>
            <w:vAlign w:val="center"/>
          </w:tcPr>
          <w:p w14:paraId="3F0E4D6A"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22BCBD71" w14:textId="77777777" w:rsidR="00D727EB" w:rsidRDefault="00D727EB" w:rsidP="00D727EB">
            <w:pPr>
              <w:jc w:val="center"/>
              <w:rPr>
                <w:rFonts w:eastAsia="Lucida Sans Unicode" w:cs="Arial"/>
                <w:kern w:val="1"/>
                <w:sz w:val="20"/>
                <w:szCs w:val="20"/>
                <w:lang w:val="sr-Cyrl-RS" w:eastAsia="hi-IN" w:bidi="hi-IN"/>
              </w:rPr>
            </w:pPr>
          </w:p>
          <w:p w14:paraId="3DBC5B0A" w14:textId="77777777" w:rsidR="00D727EB" w:rsidRDefault="00D727EB" w:rsidP="00D727EB">
            <w:pPr>
              <w:jc w:val="center"/>
              <w:rPr>
                <w:rFonts w:eastAsia="Lucida Sans Unicode" w:cs="Arial"/>
                <w:kern w:val="1"/>
                <w:sz w:val="20"/>
                <w:szCs w:val="20"/>
                <w:lang w:val="sr-Cyrl-RS" w:eastAsia="hi-IN" w:bidi="hi-IN"/>
              </w:rPr>
            </w:pPr>
          </w:p>
          <w:p w14:paraId="7DFD50F1" w14:textId="77777777" w:rsidR="00D727EB" w:rsidRDefault="00D727EB" w:rsidP="00D727EB">
            <w:pPr>
              <w:jc w:val="center"/>
              <w:rPr>
                <w:rFonts w:eastAsia="Lucida Sans Unicode" w:cs="Arial"/>
                <w:kern w:val="1"/>
                <w:sz w:val="20"/>
                <w:szCs w:val="20"/>
                <w:lang w:val="sr-Cyrl-RS" w:eastAsia="hi-IN" w:bidi="hi-IN"/>
              </w:rPr>
            </w:pPr>
          </w:p>
          <w:p w14:paraId="7A17243C" w14:textId="77777777" w:rsidR="00D727EB" w:rsidRDefault="00D727EB" w:rsidP="00D727EB">
            <w:pPr>
              <w:jc w:val="center"/>
              <w:rPr>
                <w:rFonts w:eastAsia="Lucida Sans Unicode" w:cs="Arial"/>
                <w:kern w:val="1"/>
                <w:sz w:val="20"/>
                <w:szCs w:val="20"/>
                <w:lang w:val="sr-Cyrl-RS" w:eastAsia="hi-IN" w:bidi="hi-IN"/>
              </w:rPr>
            </w:pPr>
          </w:p>
          <w:p w14:paraId="64D60735" w14:textId="77777777" w:rsidR="00D727EB" w:rsidRDefault="00D727EB" w:rsidP="00D727EB">
            <w:pPr>
              <w:jc w:val="center"/>
              <w:rPr>
                <w:rFonts w:eastAsia="Lucida Sans Unicode" w:cs="Arial"/>
                <w:kern w:val="1"/>
                <w:sz w:val="20"/>
                <w:szCs w:val="20"/>
                <w:lang w:val="sr-Cyrl-RS" w:eastAsia="hi-IN" w:bidi="hi-IN"/>
              </w:rPr>
            </w:pPr>
          </w:p>
          <w:p w14:paraId="01DF6E60" w14:textId="77777777" w:rsidR="00D727EB" w:rsidRPr="00F94E0C" w:rsidRDefault="00D727EB" w:rsidP="00D727EB">
            <w:pPr>
              <w:jc w:val="center"/>
              <w:rPr>
                <w:rFonts w:eastAsia="Lucida Sans Unicode" w:cs="Arial"/>
                <w:kern w:val="1"/>
                <w:sz w:val="20"/>
                <w:szCs w:val="20"/>
                <w:lang w:eastAsia="hi-IN" w:bidi="hi-IN"/>
              </w:rPr>
            </w:pPr>
            <w:r w:rsidRPr="00DD790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7399FE7C"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C4E24B"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A42C5"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9504C37"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1888D338" w14:textId="77777777" w:rsidR="00D727EB" w:rsidRPr="00F94E0C" w:rsidRDefault="00D727EB" w:rsidP="00D727EB">
            <w:pPr>
              <w:rPr>
                <w:rFonts w:eastAsia="Lucida Sans Unicode" w:cs="Arial"/>
                <w:kern w:val="1"/>
                <w:sz w:val="20"/>
                <w:szCs w:val="20"/>
                <w:lang w:eastAsia="hi-IN" w:bidi="hi-IN"/>
              </w:rPr>
            </w:pPr>
          </w:p>
        </w:tc>
      </w:tr>
      <w:tr w:rsidR="00D727EB" w:rsidRPr="00F94E0C" w14:paraId="39DBE3F6" w14:textId="77777777" w:rsidTr="00D727EB">
        <w:trPr>
          <w:trHeight w:val="423"/>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DED6B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5.6.15</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6DDEE771"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ULAZNI MODUL, SM 521, OPTIČKI IZOLOVANI DIGITALNI ULAZI, 32 X DI, 24VDC U 2 GRUPE PO 16 ULAZA </w:t>
            </w:r>
          </w:p>
          <w:p w14:paraId="1B61BB29"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6ES7521-1BL00-0AB0 proizvođača   SIEMENS ili odgovarajući</w:t>
            </w:r>
          </w:p>
          <w:p w14:paraId="0F55D6F5"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6B243E48"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6ES7592-1BM00-0XB0 proizvođača   SIEMENS ili odgovarajući</w:t>
            </w:r>
          </w:p>
          <w:p w14:paraId="687642B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PREDNJI PRIKLJUČNI MODUL ZA S7-1500 </w:t>
            </w:r>
          </w:p>
          <w:p w14:paraId="1BEA82B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6ES7921-5CH20-0AA0 proizvođača   SIEMENS ili odgovarajući</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0EA528E2"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tcPr>
          <w:p w14:paraId="711E1262"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tcPr>
          <w:p w14:paraId="29B420DB" w14:textId="77777777" w:rsidR="00D727EB" w:rsidRDefault="00D727EB" w:rsidP="00D727EB">
            <w:pPr>
              <w:jc w:val="center"/>
              <w:rPr>
                <w:rFonts w:eastAsia="Lucida Sans Unicode" w:cs="Arial"/>
                <w:kern w:val="1"/>
                <w:sz w:val="20"/>
                <w:szCs w:val="20"/>
                <w:lang w:val="sr-Cyrl-RS" w:eastAsia="hi-IN" w:bidi="hi-IN"/>
              </w:rPr>
            </w:pPr>
          </w:p>
          <w:p w14:paraId="7E5D30B8" w14:textId="77777777" w:rsidR="00D727EB" w:rsidRDefault="00D727EB" w:rsidP="00D727EB">
            <w:pPr>
              <w:jc w:val="center"/>
              <w:rPr>
                <w:rFonts w:eastAsia="Lucida Sans Unicode" w:cs="Arial"/>
                <w:kern w:val="1"/>
                <w:sz w:val="20"/>
                <w:szCs w:val="20"/>
                <w:lang w:val="sr-Cyrl-RS" w:eastAsia="hi-IN" w:bidi="hi-IN"/>
              </w:rPr>
            </w:pPr>
          </w:p>
          <w:p w14:paraId="582307C4" w14:textId="77777777" w:rsidR="00D727EB" w:rsidRPr="00F94E0C" w:rsidRDefault="00D727EB" w:rsidP="00D727EB">
            <w:pPr>
              <w:jc w:val="center"/>
              <w:rPr>
                <w:rFonts w:eastAsia="Lucida Sans Unicode" w:cs="Arial"/>
                <w:kern w:val="1"/>
                <w:sz w:val="20"/>
                <w:szCs w:val="20"/>
                <w:lang w:eastAsia="hi-IN" w:bidi="hi-IN"/>
              </w:rPr>
            </w:pPr>
            <w:r w:rsidRPr="00DD790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52EDCD0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DF9C27"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63B64"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5AD14025"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2896BCF6" w14:textId="77777777" w:rsidR="00D727EB" w:rsidRPr="00F94E0C" w:rsidRDefault="00D727EB" w:rsidP="00D727EB">
            <w:pPr>
              <w:rPr>
                <w:rFonts w:eastAsia="Lucida Sans Unicode" w:cs="Arial"/>
                <w:kern w:val="1"/>
                <w:sz w:val="20"/>
                <w:szCs w:val="20"/>
                <w:lang w:eastAsia="hi-IN" w:bidi="hi-IN"/>
              </w:rPr>
            </w:pPr>
          </w:p>
        </w:tc>
      </w:tr>
      <w:tr w:rsidR="00D727EB" w:rsidRPr="00F94E0C" w14:paraId="2052AE8A" w14:textId="77777777" w:rsidTr="00D727EB">
        <w:trPr>
          <w:trHeight w:val="335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C52FDB"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5.6.16</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7EC9B61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ULAZNI MODUL, SM 521, OPTIČKI IZOLOVANI DIGITALNI ULAZI, 32 X DI, 24VDC U 2 GRUPE PO 16 ULAZA </w:t>
            </w:r>
          </w:p>
          <w:p w14:paraId="1B5B0F16"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6ES7521-1BL00-0AB0 proizvođača   SIEMENS ili odgovarajući</w:t>
            </w:r>
          </w:p>
          <w:p w14:paraId="0F5E6F2D"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34DBBCF5"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6ES7592-1BM00-0XB0 proizvođača   SIEMENS ili odgovarajući</w:t>
            </w:r>
          </w:p>
          <w:p w14:paraId="6CECD1E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PREDNJI PRIKLJUČNI MODUL ZA S7-1500 </w:t>
            </w:r>
          </w:p>
          <w:p w14:paraId="543D6F0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6ES7921-5CH20-0AA0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53D9066E"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4" w:space="0" w:color="auto"/>
              <w:right w:val="single" w:sz="8" w:space="0" w:color="auto"/>
            </w:tcBorders>
            <w:shd w:val="clear" w:color="000000" w:fill="FFFFFF"/>
            <w:vAlign w:val="center"/>
          </w:tcPr>
          <w:p w14:paraId="47D88E37"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59D4AF2B" w14:textId="77777777" w:rsidR="00D727EB" w:rsidRDefault="00D727EB" w:rsidP="00D727EB">
            <w:pPr>
              <w:jc w:val="center"/>
              <w:rPr>
                <w:rFonts w:eastAsia="Lucida Sans Unicode" w:cs="Arial"/>
                <w:kern w:val="1"/>
                <w:sz w:val="20"/>
                <w:szCs w:val="20"/>
                <w:lang w:val="sr-Cyrl-RS" w:eastAsia="hi-IN" w:bidi="hi-IN"/>
              </w:rPr>
            </w:pPr>
          </w:p>
          <w:p w14:paraId="4F50E0A2" w14:textId="77777777" w:rsidR="00D727EB" w:rsidRDefault="00D727EB" w:rsidP="00D727EB">
            <w:pPr>
              <w:jc w:val="center"/>
              <w:rPr>
                <w:rFonts w:eastAsia="Lucida Sans Unicode" w:cs="Arial"/>
                <w:kern w:val="1"/>
                <w:sz w:val="20"/>
                <w:szCs w:val="20"/>
                <w:lang w:val="sr-Cyrl-RS" w:eastAsia="hi-IN" w:bidi="hi-IN"/>
              </w:rPr>
            </w:pPr>
          </w:p>
          <w:p w14:paraId="6CC682C9" w14:textId="77777777" w:rsidR="00D727EB" w:rsidRDefault="00D727EB" w:rsidP="00D727EB">
            <w:pPr>
              <w:jc w:val="center"/>
              <w:rPr>
                <w:rFonts w:eastAsia="Lucida Sans Unicode" w:cs="Arial"/>
                <w:kern w:val="1"/>
                <w:sz w:val="20"/>
                <w:szCs w:val="20"/>
                <w:lang w:val="sr-Cyrl-RS" w:eastAsia="hi-IN" w:bidi="hi-IN"/>
              </w:rPr>
            </w:pPr>
          </w:p>
          <w:p w14:paraId="1694545B" w14:textId="77777777" w:rsidR="00D727EB" w:rsidRDefault="00D727EB" w:rsidP="00D727EB">
            <w:pPr>
              <w:jc w:val="center"/>
              <w:rPr>
                <w:rFonts w:eastAsia="Lucida Sans Unicode" w:cs="Arial"/>
                <w:kern w:val="1"/>
                <w:sz w:val="20"/>
                <w:szCs w:val="20"/>
                <w:lang w:val="sr-Cyrl-RS" w:eastAsia="hi-IN" w:bidi="hi-IN"/>
              </w:rPr>
            </w:pPr>
          </w:p>
          <w:p w14:paraId="5374D9EF" w14:textId="77777777" w:rsidR="00D727EB" w:rsidRPr="00F94E0C" w:rsidRDefault="00D727EB" w:rsidP="00D727EB">
            <w:pPr>
              <w:jc w:val="center"/>
              <w:rPr>
                <w:rFonts w:eastAsia="Lucida Sans Unicode" w:cs="Arial"/>
                <w:kern w:val="1"/>
                <w:sz w:val="20"/>
                <w:szCs w:val="20"/>
                <w:lang w:eastAsia="hi-IN" w:bidi="hi-IN"/>
              </w:rPr>
            </w:pPr>
            <w:r w:rsidRPr="00C42D5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44D98C7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EEF850"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906A8"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F411C97"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7FF2CA95" w14:textId="77777777" w:rsidR="00D727EB" w:rsidRPr="00F94E0C" w:rsidRDefault="00D727EB" w:rsidP="00D727EB">
            <w:pPr>
              <w:rPr>
                <w:rFonts w:eastAsia="Lucida Sans Unicode" w:cs="Arial"/>
                <w:kern w:val="1"/>
                <w:sz w:val="20"/>
                <w:szCs w:val="20"/>
                <w:lang w:eastAsia="hi-IN" w:bidi="hi-IN"/>
              </w:rPr>
            </w:pPr>
          </w:p>
        </w:tc>
      </w:tr>
      <w:tr w:rsidR="00D727EB" w:rsidRPr="00F94E0C" w14:paraId="79242E4F" w14:textId="77777777" w:rsidTr="00D727EB">
        <w:trPr>
          <w:trHeight w:val="3515"/>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EBA1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5.6.17</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2D3551D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ULAZNI MODUL, SM 521, OPTIČKI IZOLOVANI DIGITALNI ULAZI, 32 X DI, 24VDC U 2 GRUPE PO 16 ULAZA </w:t>
            </w:r>
          </w:p>
          <w:p w14:paraId="71920810"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6ES7521-1BL00-0AB0 proizvođača   SIEMENS ili odgovarajući</w:t>
            </w:r>
          </w:p>
          <w:p w14:paraId="0A4C2EEC"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27B0D6CC"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6ES7592-1BM00-0XB0 proizvođača   SIEMENS ili odgovarajući</w:t>
            </w:r>
          </w:p>
          <w:p w14:paraId="462D196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PREDNJI PRIKLJUČNI MODUL ZA S7-1500 </w:t>
            </w:r>
          </w:p>
          <w:p w14:paraId="4B33DD8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6ES7921-5CH20-0AA0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1FC679D5"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4" w:space="0" w:color="auto"/>
              <w:right w:val="single" w:sz="8" w:space="0" w:color="auto"/>
            </w:tcBorders>
            <w:shd w:val="clear" w:color="000000" w:fill="FFFFFF"/>
            <w:vAlign w:val="center"/>
          </w:tcPr>
          <w:p w14:paraId="1C3CA88A"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5E1A6689" w14:textId="77777777" w:rsidR="00D727EB" w:rsidRDefault="00D727EB" w:rsidP="00D727EB">
            <w:pPr>
              <w:jc w:val="center"/>
              <w:rPr>
                <w:rFonts w:eastAsia="Lucida Sans Unicode" w:cs="Arial"/>
                <w:kern w:val="1"/>
                <w:sz w:val="20"/>
                <w:szCs w:val="20"/>
                <w:lang w:val="sr-Cyrl-RS" w:eastAsia="hi-IN" w:bidi="hi-IN"/>
              </w:rPr>
            </w:pPr>
          </w:p>
          <w:p w14:paraId="35DC7CA6" w14:textId="77777777" w:rsidR="00D727EB" w:rsidRDefault="00D727EB" w:rsidP="00D727EB">
            <w:pPr>
              <w:jc w:val="center"/>
              <w:rPr>
                <w:rFonts w:eastAsia="Lucida Sans Unicode" w:cs="Arial"/>
                <w:kern w:val="1"/>
                <w:sz w:val="20"/>
                <w:szCs w:val="20"/>
                <w:lang w:val="sr-Cyrl-RS" w:eastAsia="hi-IN" w:bidi="hi-IN"/>
              </w:rPr>
            </w:pPr>
          </w:p>
          <w:p w14:paraId="66A6AED7" w14:textId="77777777" w:rsidR="00D727EB" w:rsidRDefault="00D727EB" w:rsidP="00D727EB">
            <w:pPr>
              <w:jc w:val="center"/>
              <w:rPr>
                <w:rFonts w:eastAsia="Lucida Sans Unicode" w:cs="Arial"/>
                <w:kern w:val="1"/>
                <w:sz w:val="20"/>
                <w:szCs w:val="20"/>
                <w:lang w:val="sr-Cyrl-RS" w:eastAsia="hi-IN" w:bidi="hi-IN"/>
              </w:rPr>
            </w:pPr>
          </w:p>
          <w:p w14:paraId="238E5356" w14:textId="77777777" w:rsidR="00D727EB" w:rsidRDefault="00D727EB" w:rsidP="00D727EB">
            <w:pPr>
              <w:jc w:val="center"/>
              <w:rPr>
                <w:rFonts w:eastAsia="Lucida Sans Unicode" w:cs="Arial"/>
                <w:kern w:val="1"/>
                <w:sz w:val="20"/>
                <w:szCs w:val="20"/>
                <w:lang w:val="sr-Cyrl-RS" w:eastAsia="hi-IN" w:bidi="hi-IN"/>
              </w:rPr>
            </w:pPr>
          </w:p>
          <w:p w14:paraId="261FCCEE" w14:textId="77777777" w:rsidR="00D727EB" w:rsidRPr="00F94E0C" w:rsidRDefault="00D727EB" w:rsidP="00D727EB">
            <w:pPr>
              <w:jc w:val="center"/>
              <w:rPr>
                <w:rFonts w:eastAsia="Lucida Sans Unicode" w:cs="Arial"/>
                <w:kern w:val="1"/>
                <w:sz w:val="20"/>
                <w:szCs w:val="20"/>
                <w:lang w:eastAsia="hi-IN" w:bidi="hi-IN"/>
              </w:rPr>
            </w:pPr>
            <w:r w:rsidRPr="00C42D5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2D05934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EF5226"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F495A"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A1E01D3"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C38C682" w14:textId="77777777" w:rsidR="00D727EB" w:rsidRPr="00F94E0C" w:rsidRDefault="00D727EB" w:rsidP="00D727EB">
            <w:pPr>
              <w:rPr>
                <w:rFonts w:eastAsia="Lucida Sans Unicode" w:cs="Arial"/>
                <w:kern w:val="1"/>
                <w:sz w:val="20"/>
                <w:szCs w:val="20"/>
                <w:lang w:eastAsia="hi-IN" w:bidi="hi-IN"/>
              </w:rPr>
            </w:pPr>
          </w:p>
        </w:tc>
      </w:tr>
      <w:tr w:rsidR="00D727EB" w:rsidRPr="00F94E0C" w14:paraId="60445813" w14:textId="77777777" w:rsidTr="00D727EB">
        <w:trPr>
          <w:trHeight w:val="3399"/>
        </w:trPr>
        <w:tc>
          <w:tcPr>
            <w:tcW w:w="648" w:type="dxa"/>
            <w:tcBorders>
              <w:top w:val="single" w:sz="4" w:space="0" w:color="auto"/>
              <w:left w:val="single" w:sz="4" w:space="0" w:color="auto"/>
              <w:right w:val="single" w:sz="4" w:space="0" w:color="auto"/>
            </w:tcBorders>
            <w:shd w:val="clear" w:color="000000" w:fill="FFFFFF"/>
            <w:noWrap/>
            <w:vAlign w:val="center"/>
          </w:tcPr>
          <w:p w14:paraId="7C1178AB"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5.6.18</w:t>
            </w:r>
          </w:p>
        </w:tc>
        <w:tc>
          <w:tcPr>
            <w:tcW w:w="4592" w:type="dxa"/>
            <w:tcBorders>
              <w:top w:val="single" w:sz="4" w:space="0" w:color="auto"/>
              <w:left w:val="single" w:sz="4" w:space="0" w:color="auto"/>
              <w:right w:val="single" w:sz="4" w:space="0" w:color="auto"/>
            </w:tcBorders>
            <w:shd w:val="clear" w:color="000000" w:fill="FFFFFF"/>
            <w:vAlign w:val="center"/>
          </w:tcPr>
          <w:p w14:paraId="454F2E9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IZLAZNI MODUL, SM 522, OPTIČKI IZOLOVANI DIGITALNI IZLAZI, 32 X DI, 24VDC, o.5A U 4 GRUPE PO 8 IZLAZA </w:t>
            </w:r>
          </w:p>
          <w:p w14:paraId="09BAEAB7"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6ES7522-1BL01-0AB0 proizvođača   SIEMENS ili odgovarajući</w:t>
            </w:r>
          </w:p>
          <w:p w14:paraId="62CB2720"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26A8DCC1"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6ES7592-1BM00-0XB0 proizvođača   SIEMENS ili odgovarajući</w:t>
            </w:r>
          </w:p>
          <w:p w14:paraId="3729A1B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PREDNJI PRIKLJUČNI MODUL ZA S7-1500 </w:t>
            </w:r>
          </w:p>
          <w:p w14:paraId="532CEB60"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6ES7921-5CH20-0AA0 proizvođača   SIEMENS ili odgovarajući</w:t>
            </w:r>
          </w:p>
        </w:tc>
        <w:tc>
          <w:tcPr>
            <w:tcW w:w="1985" w:type="dxa"/>
            <w:tcBorders>
              <w:top w:val="single" w:sz="4" w:space="0" w:color="auto"/>
              <w:left w:val="single" w:sz="4" w:space="0" w:color="auto"/>
              <w:right w:val="single" w:sz="8" w:space="0" w:color="auto"/>
            </w:tcBorders>
            <w:shd w:val="clear" w:color="000000" w:fill="FFFFFF"/>
            <w:vAlign w:val="center"/>
          </w:tcPr>
          <w:p w14:paraId="7D4EA72D"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8" w:space="0" w:color="auto"/>
              <w:right w:val="single" w:sz="8" w:space="0" w:color="auto"/>
            </w:tcBorders>
            <w:shd w:val="clear" w:color="000000" w:fill="FFFFFF"/>
            <w:vAlign w:val="center"/>
          </w:tcPr>
          <w:p w14:paraId="4D70595D"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right w:val="single" w:sz="4" w:space="0" w:color="auto"/>
            </w:tcBorders>
            <w:shd w:val="clear" w:color="000000" w:fill="FFFFFF"/>
            <w:noWrap/>
          </w:tcPr>
          <w:p w14:paraId="6A2133E7" w14:textId="77777777" w:rsidR="00D727EB" w:rsidRDefault="00D727EB" w:rsidP="00D727EB">
            <w:pPr>
              <w:jc w:val="center"/>
              <w:rPr>
                <w:rFonts w:eastAsia="Lucida Sans Unicode" w:cs="Arial"/>
                <w:kern w:val="1"/>
                <w:sz w:val="20"/>
                <w:szCs w:val="20"/>
                <w:lang w:val="sr-Cyrl-RS" w:eastAsia="hi-IN" w:bidi="hi-IN"/>
              </w:rPr>
            </w:pPr>
          </w:p>
          <w:p w14:paraId="16D10D12" w14:textId="77777777" w:rsidR="00D727EB" w:rsidRDefault="00D727EB" w:rsidP="00D727EB">
            <w:pPr>
              <w:jc w:val="center"/>
              <w:rPr>
                <w:rFonts w:eastAsia="Lucida Sans Unicode" w:cs="Arial"/>
                <w:kern w:val="1"/>
                <w:sz w:val="20"/>
                <w:szCs w:val="20"/>
                <w:lang w:val="sr-Cyrl-RS" w:eastAsia="hi-IN" w:bidi="hi-IN"/>
              </w:rPr>
            </w:pPr>
          </w:p>
          <w:p w14:paraId="6CEF3172" w14:textId="77777777" w:rsidR="00D727EB" w:rsidRDefault="00D727EB" w:rsidP="00D727EB">
            <w:pPr>
              <w:jc w:val="center"/>
              <w:rPr>
                <w:rFonts w:eastAsia="Lucida Sans Unicode" w:cs="Arial"/>
                <w:kern w:val="1"/>
                <w:sz w:val="20"/>
                <w:szCs w:val="20"/>
                <w:lang w:val="sr-Cyrl-RS" w:eastAsia="hi-IN" w:bidi="hi-IN"/>
              </w:rPr>
            </w:pPr>
          </w:p>
          <w:p w14:paraId="2F48CE50" w14:textId="77777777" w:rsidR="00D727EB" w:rsidRDefault="00D727EB" w:rsidP="00D727EB">
            <w:pPr>
              <w:jc w:val="center"/>
              <w:rPr>
                <w:rFonts w:eastAsia="Lucida Sans Unicode" w:cs="Arial"/>
                <w:kern w:val="1"/>
                <w:sz w:val="20"/>
                <w:szCs w:val="20"/>
                <w:lang w:val="sr-Cyrl-RS" w:eastAsia="hi-IN" w:bidi="hi-IN"/>
              </w:rPr>
            </w:pPr>
          </w:p>
          <w:p w14:paraId="171F9C1F" w14:textId="77777777" w:rsidR="00D727EB" w:rsidRPr="00F94E0C" w:rsidRDefault="00D727EB" w:rsidP="00D727EB">
            <w:pPr>
              <w:jc w:val="center"/>
              <w:rPr>
                <w:rFonts w:eastAsia="Lucida Sans Unicode" w:cs="Arial"/>
                <w:kern w:val="1"/>
                <w:sz w:val="20"/>
                <w:szCs w:val="20"/>
                <w:lang w:eastAsia="hi-IN" w:bidi="hi-IN"/>
              </w:rPr>
            </w:pPr>
            <w:r w:rsidRPr="00ED03F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right w:val="single" w:sz="4" w:space="0" w:color="auto"/>
            </w:tcBorders>
            <w:shd w:val="clear" w:color="000000" w:fill="FFFFFF"/>
            <w:vAlign w:val="center"/>
          </w:tcPr>
          <w:p w14:paraId="32B5088F"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right w:val="single" w:sz="4" w:space="0" w:color="auto"/>
            </w:tcBorders>
            <w:shd w:val="clear" w:color="000000" w:fill="FFFFFF"/>
            <w:noWrap/>
            <w:vAlign w:val="center"/>
          </w:tcPr>
          <w:p w14:paraId="661631BC"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right w:val="single" w:sz="4" w:space="0" w:color="auto"/>
            </w:tcBorders>
            <w:shd w:val="clear" w:color="auto" w:fill="auto"/>
            <w:noWrap/>
            <w:vAlign w:val="center"/>
          </w:tcPr>
          <w:p w14:paraId="7C7EE6B0"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right w:val="single" w:sz="4" w:space="0" w:color="auto"/>
            </w:tcBorders>
            <w:vAlign w:val="center"/>
          </w:tcPr>
          <w:p w14:paraId="2B64F5A2"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right w:val="single" w:sz="4" w:space="0" w:color="auto"/>
            </w:tcBorders>
            <w:vAlign w:val="center"/>
          </w:tcPr>
          <w:p w14:paraId="5B301FE4" w14:textId="77777777" w:rsidR="00D727EB" w:rsidRPr="00F94E0C" w:rsidRDefault="00D727EB" w:rsidP="00D727EB">
            <w:pPr>
              <w:rPr>
                <w:rFonts w:eastAsia="Lucida Sans Unicode" w:cs="Arial"/>
                <w:kern w:val="1"/>
                <w:sz w:val="20"/>
                <w:szCs w:val="20"/>
                <w:lang w:eastAsia="hi-IN" w:bidi="hi-IN"/>
              </w:rPr>
            </w:pPr>
          </w:p>
        </w:tc>
      </w:tr>
      <w:tr w:rsidR="00D727EB" w:rsidRPr="00F94E0C" w14:paraId="0F5119E3"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F3C07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5.6.19</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7A2BA730"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SIMATIC HMI, KP900 COMFORT, OPERATORSKI PANEL SA TASTERIMA, 9” TFT DISPLEJ, 16 MILIONA BOJA, PROFINET INTERFEJS, MPI/PROFIBUS DP INTERFEJS, 12MB KORISNIČKE MEMORIJE, WINDOWS CE 6.0</w:t>
            </w:r>
          </w:p>
          <w:p w14:paraId="77B9D65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6AV2124-1JC01-0AX0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2F60DC31"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31EBFEC5"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4599A388" w14:textId="77777777" w:rsidR="00D727EB" w:rsidRDefault="00D727EB" w:rsidP="00D727EB">
            <w:pPr>
              <w:jc w:val="center"/>
              <w:rPr>
                <w:rFonts w:eastAsia="Lucida Sans Unicode" w:cs="Arial"/>
                <w:kern w:val="1"/>
                <w:sz w:val="20"/>
                <w:szCs w:val="20"/>
                <w:lang w:val="sr-Cyrl-RS" w:eastAsia="hi-IN" w:bidi="hi-IN"/>
              </w:rPr>
            </w:pPr>
          </w:p>
          <w:p w14:paraId="32237BB0" w14:textId="77777777" w:rsidR="00D727EB" w:rsidRDefault="00D727EB" w:rsidP="00D727EB">
            <w:pPr>
              <w:jc w:val="center"/>
              <w:rPr>
                <w:rFonts w:eastAsia="Lucida Sans Unicode" w:cs="Arial"/>
                <w:kern w:val="1"/>
                <w:sz w:val="20"/>
                <w:szCs w:val="20"/>
                <w:lang w:val="sr-Cyrl-RS" w:eastAsia="hi-IN" w:bidi="hi-IN"/>
              </w:rPr>
            </w:pPr>
          </w:p>
          <w:p w14:paraId="164CDC44" w14:textId="77777777" w:rsidR="00D727EB" w:rsidRPr="00F94E0C" w:rsidRDefault="00D727EB" w:rsidP="00D727EB">
            <w:pPr>
              <w:jc w:val="center"/>
              <w:rPr>
                <w:rFonts w:eastAsia="Lucida Sans Unicode" w:cs="Arial"/>
                <w:kern w:val="1"/>
                <w:sz w:val="20"/>
                <w:szCs w:val="20"/>
                <w:lang w:eastAsia="hi-IN" w:bidi="hi-IN"/>
              </w:rPr>
            </w:pPr>
            <w:r w:rsidRPr="00ED03F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1DAAE191"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C2861"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5ED9F"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839EB8B"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10DF3DD" w14:textId="77777777" w:rsidR="00D727EB" w:rsidRPr="00F94E0C" w:rsidRDefault="00D727EB" w:rsidP="00D727EB">
            <w:pPr>
              <w:rPr>
                <w:rFonts w:eastAsia="Lucida Sans Unicode" w:cs="Arial"/>
                <w:kern w:val="1"/>
                <w:sz w:val="20"/>
                <w:szCs w:val="20"/>
                <w:lang w:eastAsia="hi-IN" w:bidi="hi-IN"/>
              </w:rPr>
            </w:pPr>
          </w:p>
        </w:tc>
      </w:tr>
      <w:tr w:rsidR="00D727EB" w:rsidRPr="00F94E0C" w14:paraId="7C2B3571"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5AE093"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5.6.20</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7A6634D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RELE INTERFEJS, 2C/O, 6A, 24VDC</w:t>
            </w:r>
          </w:p>
          <w:p w14:paraId="3E05FE9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G2R-2-SNDI24VDC proizvođača   OMRON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070517C4"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696D680F"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253DE796" w14:textId="77777777" w:rsidR="00D727EB" w:rsidRPr="00F94E0C" w:rsidRDefault="00D727EB" w:rsidP="00D727EB">
            <w:pPr>
              <w:jc w:val="center"/>
              <w:rPr>
                <w:rFonts w:eastAsia="Lucida Sans Unicode" w:cs="Arial"/>
                <w:kern w:val="1"/>
                <w:sz w:val="20"/>
                <w:szCs w:val="20"/>
                <w:lang w:eastAsia="hi-IN" w:bidi="hi-IN"/>
              </w:rPr>
            </w:pPr>
            <w:r w:rsidRPr="00ED03F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52EA1AB1"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0ED0CA"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CC314"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5884AD1B"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74F1D2A7" w14:textId="77777777" w:rsidR="00D727EB" w:rsidRPr="00F94E0C" w:rsidRDefault="00D727EB" w:rsidP="00D727EB">
            <w:pPr>
              <w:rPr>
                <w:rFonts w:eastAsia="Lucida Sans Unicode" w:cs="Arial"/>
                <w:kern w:val="1"/>
                <w:sz w:val="20"/>
                <w:szCs w:val="20"/>
                <w:lang w:eastAsia="hi-IN" w:bidi="hi-IN"/>
              </w:rPr>
            </w:pPr>
          </w:p>
        </w:tc>
      </w:tr>
      <w:tr w:rsidR="00D727EB" w:rsidRPr="00F94E0C" w14:paraId="7973058B"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AE3C1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5.6.21</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57442AED"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PODNOŽJE ZA INTERFEJSNI RELE G2R-2</w:t>
            </w:r>
          </w:p>
          <w:p w14:paraId="6D2FA781"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P2RF-08-E  proizvođača   OMRON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5839DECC" w14:textId="77777777" w:rsidR="00D727EB" w:rsidRPr="00F94E0C" w:rsidRDefault="00D727EB" w:rsidP="00D727EB">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3F251758" w14:textId="77777777" w:rsidR="00D727EB" w:rsidRPr="00F94E0C" w:rsidRDefault="00D727EB" w:rsidP="00D727EB">
            <w:pPr>
              <w:rPr>
                <w:rFonts w:eastAsia="Lucida Sans Unicode" w:cs="Arial"/>
                <w:kern w:val="1"/>
                <w:sz w:val="20"/>
                <w:szCs w:val="20"/>
                <w:lang w:val="de-DE"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0CFD5FA4" w14:textId="77777777" w:rsidR="00D727EB" w:rsidRPr="00F94E0C" w:rsidRDefault="00D727EB" w:rsidP="00D727EB">
            <w:pPr>
              <w:jc w:val="center"/>
              <w:rPr>
                <w:rFonts w:eastAsia="Lucida Sans Unicode" w:cs="Arial"/>
                <w:kern w:val="1"/>
                <w:sz w:val="20"/>
                <w:szCs w:val="20"/>
                <w:lang w:eastAsia="hi-IN" w:bidi="hi-IN"/>
              </w:rPr>
            </w:pPr>
            <w:r w:rsidRPr="00ED03F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6F4AD3CB"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ABFBF3"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D4DA6"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EC8D83C"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A1C4440" w14:textId="77777777" w:rsidR="00D727EB" w:rsidRPr="00F94E0C" w:rsidRDefault="00D727EB" w:rsidP="00D727EB">
            <w:pPr>
              <w:rPr>
                <w:rFonts w:eastAsia="Lucida Sans Unicode" w:cs="Arial"/>
                <w:kern w:val="1"/>
                <w:sz w:val="20"/>
                <w:szCs w:val="20"/>
                <w:lang w:eastAsia="hi-IN" w:bidi="hi-IN"/>
              </w:rPr>
            </w:pPr>
          </w:p>
        </w:tc>
      </w:tr>
      <w:tr w:rsidR="00D727EB" w:rsidRPr="00F94E0C" w14:paraId="2E44C596"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88B7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5.6.22</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78FB8309"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RELE KONTAKTOR, 24VDC, 4XNO, NL 40E 24</w:t>
            </w:r>
          </w:p>
          <w:p w14:paraId="63DEE78E"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1SBH143001R8140 proizvođača   ABB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79661304" w14:textId="77777777" w:rsidR="00D727EB" w:rsidRPr="00F94E0C" w:rsidRDefault="00D727EB" w:rsidP="00D727EB">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5BF477E3" w14:textId="77777777" w:rsidR="00D727EB" w:rsidRPr="00F94E0C" w:rsidRDefault="00D727EB" w:rsidP="00D727EB">
            <w:pPr>
              <w:rPr>
                <w:rFonts w:eastAsia="Lucida Sans Unicode" w:cs="Arial"/>
                <w:kern w:val="1"/>
                <w:sz w:val="20"/>
                <w:szCs w:val="20"/>
                <w:lang w:val="de-DE"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4CA82DFC" w14:textId="77777777" w:rsidR="00D727EB" w:rsidRPr="00F94E0C" w:rsidRDefault="00D727EB" w:rsidP="00D727EB">
            <w:pPr>
              <w:jc w:val="center"/>
              <w:rPr>
                <w:rFonts w:eastAsia="Lucida Sans Unicode" w:cs="Arial"/>
                <w:kern w:val="1"/>
                <w:sz w:val="20"/>
                <w:szCs w:val="20"/>
                <w:lang w:eastAsia="hi-IN" w:bidi="hi-IN"/>
              </w:rPr>
            </w:pPr>
            <w:r w:rsidRPr="00ED03F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6AF8F35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9B2AF0"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B222A"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DEA6B2B"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451E1628" w14:textId="77777777" w:rsidR="00D727EB" w:rsidRPr="00F94E0C" w:rsidRDefault="00D727EB" w:rsidP="00D727EB">
            <w:pPr>
              <w:rPr>
                <w:rFonts w:eastAsia="Lucida Sans Unicode" w:cs="Arial"/>
                <w:kern w:val="1"/>
                <w:sz w:val="20"/>
                <w:szCs w:val="20"/>
                <w:lang w:eastAsia="hi-IN" w:bidi="hi-IN"/>
              </w:rPr>
            </w:pPr>
          </w:p>
        </w:tc>
      </w:tr>
      <w:tr w:rsidR="00761452" w:rsidRPr="00F94E0C" w14:paraId="241FC504" w14:textId="77777777" w:rsidTr="001A2B4D">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5CE92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5.6.23</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4A6958F4"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46867609"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2F6B189A"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3A9BA3E9"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7FEC04E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85C56D"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3AB7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9057E9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12D5836E" w14:textId="77777777" w:rsidR="00761452" w:rsidRPr="00F94E0C" w:rsidRDefault="00761452" w:rsidP="00761452">
            <w:pPr>
              <w:rPr>
                <w:rFonts w:eastAsia="Lucida Sans Unicode" w:cs="Arial"/>
                <w:kern w:val="1"/>
                <w:sz w:val="20"/>
                <w:szCs w:val="20"/>
                <w:lang w:eastAsia="hi-IN" w:bidi="hi-IN"/>
              </w:rPr>
            </w:pPr>
          </w:p>
        </w:tc>
      </w:tr>
      <w:tr w:rsidR="00D727EB" w:rsidRPr="00F94E0C" w14:paraId="42BE6EB1" w14:textId="77777777" w:rsidTr="001A2B4D">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D5EAD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5.6.24</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369E2EE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STEZALJKE SA STAKLENIM OSIGURAČEM 2A, 20X5MM</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6D79A815"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6F3223DD"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7196C766" w14:textId="77777777" w:rsidR="00D727EB" w:rsidRPr="00F94E0C" w:rsidRDefault="00D727EB" w:rsidP="00D727EB">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406C867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6F9186"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E72AF"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5F27579"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1916AE4" w14:textId="77777777" w:rsidR="00D727EB" w:rsidRPr="00F94E0C" w:rsidRDefault="00D727EB" w:rsidP="00D727EB">
            <w:pPr>
              <w:rPr>
                <w:rFonts w:eastAsia="Lucida Sans Unicode" w:cs="Arial"/>
                <w:kern w:val="1"/>
                <w:sz w:val="20"/>
                <w:szCs w:val="20"/>
                <w:lang w:eastAsia="hi-IN" w:bidi="hi-IN"/>
              </w:rPr>
            </w:pPr>
          </w:p>
        </w:tc>
      </w:tr>
      <w:tr w:rsidR="00D727EB" w:rsidRPr="00F94E0C" w14:paraId="0C278905"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9492E"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5.6.25</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F69369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STEZALJKE SA STAKLENIM OSIGURAČEM 0.5A, 20X5MM</w:t>
            </w:r>
          </w:p>
        </w:tc>
        <w:tc>
          <w:tcPr>
            <w:tcW w:w="1985" w:type="dxa"/>
            <w:tcBorders>
              <w:top w:val="single" w:sz="4" w:space="0" w:color="auto"/>
              <w:left w:val="single" w:sz="4" w:space="0" w:color="auto"/>
              <w:bottom w:val="single" w:sz="4" w:space="0" w:color="auto"/>
              <w:right w:val="single" w:sz="8" w:space="0" w:color="auto"/>
            </w:tcBorders>
            <w:vAlign w:val="center"/>
          </w:tcPr>
          <w:p w14:paraId="62600044"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17F72080"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vAlign w:val="center"/>
          </w:tcPr>
          <w:p w14:paraId="7EA68246" w14:textId="77777777" w:rsidR="00D727EB" w:rsidRPr="00F94E0C" w:rsidRDefault="00D727EB" w:rsidP="00D727EB">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0A4F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5D3E0"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E160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27E0330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5F138D7B" w14:textId="77777777" w:rsidR="00D727EB" w:rsidRPr="00F94E0C" w:rsidRDefault="00D727EB" w:rsidP="00D727EB">
            <w:pPr>
              <w:rPr>
                <w:rFonts w:eastAsia="Lucida Sans Unicode" w:cs="Arial"/>
                <w:kern w:val="1"/>
                <w:sz w:val="20"/>
                <w:szCs w:val="20"/>
                <w:lang w:eastAsia="hi-IN" w:bidi="hi-IN"/>
              </w:rPr>
            </w:pPr>
          </w:p>
        </w:tc>
      </w:tr>
      <w:tr w:rsidR="00761452" w:rsidRPr="00F94E0C" w14:paraId="780EB8D0" w14:textId="77777777" w:rsidTr="001A2B4D">
        <w:trPr>
          <w:trHeight w:val="25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63C0366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FF48A26"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+1S2– ORMAN ZA KOMUNIKACIONU OPREMU I UPS</w:t>
            </w:r>
          </w:p>
        </w:tc>
        <w:tc>
          <w:tcPr>
            <w:tcW w:w="1985" w:type="dxa"/>
            <w:tcBorders>
              <w:top w:val="single" w:sz="4" w:space="0" w:color="auto"/>
              <w:left w:val="single" w:sz="4" w:space="0" w:color="auto"/>
              <w:bottom w:val="single" w:sz="4" w:space="0" w:color="auto"/>
              <w:right w:val="single" w:sz="8" w:space="0" w:color="auto"/>
            </w:tcBorders>
            <w:vAlign w:val="center"/>
          </w:tcPr>
          <w:p w14:paraId="4364C77E"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0C46180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vAlign w:val="center"/>
          </w:tcPr>
          <w:p w14:paraId="781368B3"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BA49DC8"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545B3C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0EED5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DB46C8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5DB4B19D" w14:textId="77777777" w:rsidR="00761452" w:rsidRPr="00F94E0C" w:rsidRDefault="00761452" w:rsidP="00761452">
            <w:pPr>
              <w:rPr>
                <w:rFonts w:eastAsia="Lucida Sans Unicode" w:cs="Arial"/>
                <w:kern w:val="1"/>
                <w:sz w:val="20"/>
                <w:szCs w:val="20"/>
                <w:lang w:eastAsia="hi-IN" w:bidi="hi-IN"/>
              </w:rPr>
            </w:pPr>
          </w:p>
        </w:tc>
      </w:tr>
      <w:tr w:rsidR="00D727EB" w:rsidRPr="00F94E0C" w14:paraId="3C2396E7" w14:textId="77777777" w:rsidTr="00D727EB">
        <w:trPr>
          <w:trHeight w:val="683"/>
        </w:trPr>
        <w:tc>
          <w:tcPr>
            <w:tcW w:w="648" w:type="dxa"/>
            <w:tcBorders>
              <w:top w:val="single" w:sz="4" w:space="0" w:color="auto"/>
              <w:left w:val="single" w:sz="4" w:space="0" w:color="000000"/>
              <w:bottom w:val="single" w:sz="4" w:space="0" w:color="auto"/>
              <w:right w:val="nil"/>
            </w:tcBorders>
            <w:shd w:val="clear" w:color="auto" w:fill="auto"/>
            <w:vAlign w:val="center"/>
          </w:tcPr>
          <w:p w14:paraId="67D4E92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5.7.1</w:t>
            </w:r>
          </w:p>
        </w:tc>
        <w:tc>
          <w:tcPr>
            <w:tcW w:w="4592" w:type="dxa"/>
            <w:tcBorders>
              <w:top w:val="single" w:sz="4" w:space="0" w:color="auto"/>
              <w:left w:val="single" w:sz="4" w:space="0" w:color="auto"/>
              <w:bottom w:val="single" w:sz="4" w:space="0" w:color="auto"/>
              <w:right w:val="nil"/>
            </w:tcBorders>
            <w:shd w:val="clear" w:color="auto" w:fill="auto"/>
            <w:vAlign w:val="center"/>
          </w:tcPr>
          <w:p w14:paraId="6E01D5C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ELEKTRO ORMAN, ŠIRINA X VISINA X DUBINA = 600MM X 1800MM X 800MM</w:t>
            </w:r>
          </w:p>
          <w:p w14:paraId="57735E9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DK 7821.610  proizvođača   RITTAL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0000369A"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233B5577"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tcPr>
          <w:p w14:paraId="364A6D74" w14:textId="77777777" w:rsidR="00D727EB" w:rsidRDefault="00D727EB" w:rsidP="00D727EB">
            <w:pPr>
              <w:jc w:val="center"/>
              <w:rPr>
                <w:rFonts w:eastAsia="Lucida Sans Unicode" w:cs="Arial"/>
                <w:kern w:val="1"/>
                <w:sz w:val="20"/>
                <w:szCs w:val="20"/>
                <w:lang w:val="sr-Cyrl-RS" w:eastAsia="hi-IN" w:bidi="hi-IN"/>
              </w:rPr>
            </w:pPr>
          </w:p>
          <w:p w14:paraId="6055DDBF" w14:textId="77777777" w:rsidR="00D727EB" w:rsidRPr="00F94E0C" w:rsidRDefault="00D727EB" w:rsidP="00D727EB">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single" w:sz="4" w:space="0" w:color="auto"/>
            </w:tcBorders>
            <w:shd w:val="clear" w:color="auto" w:fill="auto"/>
            <w:vAlign w:val="center"/>
          </w:tcPr>
          <w:p w14:paraId="5928C3B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0BE97A2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700243B"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B7A9AC9"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991096E" w14:textId="77777777" w:rsidR="00D727EB" w:rsidRPr="00F94E0C" w:rsidRDefault="00D727EB" w:rsidP="00D727EB">
            <w:pPr>
              <w:rPr>
                <w:rFonts w:eastAsia="Lucida Sans Unicode" w:cs="Arial"/>
                <w:kern w:val="1"/>
                <w:sz w:val="20"/>
                <w:szCs w:val="20"/>
                <w:lang w:eastAsia="hi-IN" w:bidi="hi-IN"/>
              </w:rPr>
            </w:pPr>
          </w:p>
        </w:tc>
      </w:tr>
      <w:tr w:rsidR="00D727EB" w:rsidRPr="00F94E0C" w14:paraId="6146C8B1" w14:textId="77777777" w:rsidTr="00D727EB">
        <w:trPr>
          <w:trHeight w:val="843"/>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3C6102DF"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0B7EE8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NEONSKA ZA ORMAN, 230V, 8W</w:t>
            </w:r>
          </w:p>
          <w:p w14:paraId="5B461F0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STRELA SD-108 proizvođača   FEP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C226BE0"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F9139A8"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5DAE3C" w14:textId="77777777" w:rsidR="00D727EB" w:rsidRPr="00F94E0C" w:rsidRDefault="00D727EB" w:rsidP="00D727EB">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1F2033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C7269DC"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C541A0D"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51784BC0"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EFED53A" w14:textId="77777777" w:rsidR="00D727EB" w:rsidRPr="00F94E0C" w:rsidRDefault="00D727EB" w:rsidP="00D727EB">
            <w:pPr>
              <w:rPr>
                <w:rFonts w:eastAsia="Lucida Sans Unicode" w:cs="Arial"/>
                <w:kern w:val="1"/>
                <w:sz w:val="20"/>
                <w:szCs w:val="20"/>
                <w:lang w:eastAsia="hi-IN" w:bidi="hi-IN"/>
              </w:rPr>
            </w:pPr>
          </w:p>
        </w:tc>
      </w:tr>
      <w:tr w:rsidR="00D727EB" w:rsidRPr="00F94E0C" w14:paraId="4B54C342" w14:textId="77777777" w:rsidTr="00D727EB">
        <w:trPr>
          <w:trHeight w:val="857"/>
        </w:trPr>
        <w:tc>
          <w:tcPr>
            <w:tcW w:w="648" w:type="dxa"/>
            <w:tcBorders>
              <w:top w:val="single" w:sz="4" w:space="0" w:color="auto"/>
              <w:left w:val="single" w:sz="4" w:space="0" w:color="auto"/>
              <w:bottom w:val="single" w:sz="4" w:space="0" w:color="auto"/>
              <w:right w:val="nil"/>
            </w:tcBorders>
            <w:shd w:val="clear" w:color="auto" w:fill="auto"/>
            <w:vAlign w:val="center"/>
          </w:tcPr>
          <w:p w14:paraId="738E181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5.7.3</w:t>
            </w:r>
          </w:p>
        </w:tc>
        <w:tc>
          <w:tcPr>
            <w:tcW w:w="4592" w:type="dxa"/>
            <w:tcBorders>
              <w:top w:val="single" w:sz="4" w:space="0" w:color="auto"/>
              <w:left w:val="single" w:sz="4" w:space="0" w:color="auto"/>
              <w:bottom w:val="single" w:sz="4" w:space="0" w:color="auto"/>
              <w:right w:val="nil"/>
            </w:tcBorders>
            <w:shd w:val="clear" w:color="auto" w:fill="auto"/>
            <w:vAlign w:val="center"/>
          </w:tcPr>
          <w:p w14:paraId="2D3F633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POLUAUTOMATSKI OSIGURAČ 2P, C6A, S202-C 6 </w:t>
            </w:r>
          </w:p>
          <w:p w14:paraId="73CD9FE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2CDS252001R0064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327D1F5D"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05290BBB"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tcPr>
          <w:p w14:paraId="12B3A95A" w14:textId="77777777" w:rsidR="00D727EB" w:rsidRDefault="00D727EB" w:rsidP="00D727EB">
            <w:pPr>
              <w:jc w:val="center"/>
              <w:rPr>
                <w:rFonts w:eastAsia="Lucida Sans Unicode" w:cs="Arial"/>
                <w:kern w:val="1"/>
                <w:sz w:val="20"/>
                <w:szCs w:val="20"/>
                <w:lang w:val="sr-Cyrl-RS" w:eastAsia="hi-IN" w:bidi="hi-IN"/>
              </w:rPr>
            </w:pPr>
          </w:p>
          <w:p w14:paraId="11749FD0" w14:textId="77777777" w:rsidR="00D727EB" w:rsidRPr="00F94E0C" w:rsidRDefault="00D727EB" w:rsidP="00D727EB">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single" w:sz="4" w:space="0" w:color="auto"/>
            </w:tcBorders>
            <w:shd w:val="clear" w:color="auto" w:fill="auto"/>
            <w:vAlign w:val="center"/>
          </w:tcPr>
          <w:p w14:paraId="4223B84B"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6F61E4E4"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9970241"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13E422B"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C7D3B32" w14:textId="77777777" w:rsidR="00D727EB" w:rsidRPr="00F94E0C" w:rsidRDefault="00D727EB" w:rsidP="00D727EB">
            <w:pPr>
              <w:rPr>
                <w:rFonts w:eastAsia="Lucida Sans Unicode" w:cs="Arial"/>
                <w:kern w:val="1"/>
                <w:sz w:val="20"/>
                <w:szCs w:val="20"/>
                <w:lang w:eastAsia="hi-IN" w:bidi="hi-IN"/>
              </w:rPr>
            </w:pPr>
          </w:p>
        </w:tc>
      </w:tr>
      <w:tr w:rsidR="00D727EB" w:rsidRPr="00F94E0C" w14:paraId="4261DE40" w14:textId="77777777" w:rsidTr="00D727EB">
        <w:trPr>
          <w:trHeight w:val="69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0DD38981"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5.7.4</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74EDB21"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NAPAJANJE – STABILISANI ISPRAVLJAČ, PSU 100L, ULAZ 120/230V, 1.15A, IZLAZ 24VDC, 5A </w:t>
            </w:r>
          </w:p>
          <w:p w14:paraId="77393C7A"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6EP1333-1LB00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69D21D10"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3CB1DBAF"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E459F7F" w14:textId="77777777" w:rsidR="00D727EB" w:rsidRDefault="00D727EB" w:rsidP="00D727EB">
            <w:pPr>
              <w:jc w:val="center"/>
              <w:rPr>
                <w:rFonts w:eastAsia="Lucida Sans Unicode" w:cs="Arial"/>
                <w:kern w:val="1"/>
                <w:sz w:val="20"/>
                <w:szCs w:val="20"/>
                <w:lang w:val="sr-Cyrl-RS" w:eastAsia="hi-IN" w:bidi="hi-IN"/>
              </w:rPr>
            </w:pPr>
          </w:p>
          <w:p w14:paraId="2004733A" w14:textId="77777777" w:rsidR="00D727EB" w:rsidRPr="00F94E0C" w:rsidRDefault="00D727EB" w:rsidP="00D727EB">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5C5325D"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929FFC3"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45BDD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D90F7C8"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3D7EBE93" w14:textId="77777777" w:rsidR="00D727EB" w:rsidRPr="00F94E0C" w:rsidRDefault="00D727EB" w:rsidP="00D727EB">
            <w:pPr>
              <w:rPr>
                <w:rFonts w:eastAsia="Lucida Sans Unicode" w:cs="Arial"/>
                <w:kern w:val="1"/>
                <w:sz w:val="20"/>
                <w:szCs w:val="20"/>
                <w:lang w:eastAsia="hi-IN" w:bidi="hi-IN"/>
              </w:rPr>
            </w:pPr>
          </w:p>
        </w:tc>
      </w:tr>
      <w:tr w:rsidR="00D727EB" w:rsidRPr="00F94E0C" w14:paraId="4AA7D161" w14:textId="77777777" w:rsidTr="00D727EB">
        <w:trPr>
          <w:trHeight w:val="557"/>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3F9816B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5.7.5</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8AC3FA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UREĐAJ ZA BESPREKIDNO NAPAJANJE 230/230V, 6KVA, 5.4KW, MONTAŽA U RACK VISINA I EKSTERNA BATERIJA </w:t>
            </w:r>
          </w:p>
          <w:p w14:paraId="1313977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POWERVALUE 11 RT 6kVA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71A71608"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320534A2"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CC0EAEB" w14:textId="77777777" w:rsidR="00D727EB" w:rsidRDefault="00D727EB" w:rsidP="00D727EB">
            <w:pPr>
              <w:jc w:val="center"/>
              <w:rPr>
                <w:rFonts w:eastAsia="Lucida Sans Unicode" w:cs="Arial"/>
                <w:kern w:val="1"/>
                <w:sz w:val="20"/>
                <w:szCs w:val="20"/>
                <w:lang w:val="sr-Cyrl-RS" w:eastAsia="hi-IN" w:bidi="hi-IN"/>
              </w:rPr>
            </w:pPr>
          </w:p>
          <w:p w14:paraId="6000F876" w14:textId="77777777" w:rsidR="00D727EB" w:rsidRPr="00F94E0C" w:rsidRDefault="00D727EB" w:rsidP="00D727EB">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0489E7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CF3D54F"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14AF344"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363610D"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568F1865" w14:textId="77777777" w:rsidR="00D727EB" w:rsidRPr="00F94E0C" w:rsidRDefault="00D727EB" w:rsidP="00D727EB">
            <w:pPr>
              <w:rPr>
                <w:rFonts w:eastAsia="Lucida Sans Unicode" w:cs="Arial"/>
                <w:kern w:val="1"/>
                <w:sz w:val="20"/>
                <w:szCs w:val="20"/>
                <w:lang w:eastAsia="hi-IN" w:bidi="hi-IN"/>
              </w:rPr>
            </w:pPr>
          </w:p>
        </w:tc>
      </w:tr>
      <w:tr w:rsidR="00D727EB" w:rsidRPr="00F94E0C" w14:paraId="40CFEA4E" w14:textId="77777777" w:rsidTr="00D727EB">
        <w:trPr>
          <w:trHeight w:val="835"/>
        </w:trPr>
        <w:tc>
          <w:tcPr>
            <w:tcW w:w="648" w:type="dxa"/>
            <w:tcBorders>
              <w:top w:val="single" w:sz="4" w:space="0" w:color="auto"/>
              <w:left w:val="single" w:sz="4" w:space="0" w:color="auto"/>
              <w:bottom w:val="single" w:sz="4" w:space="0" w:color="000000"/>
              <w:right w:val="single" w:sz="4" w:space="0" w:color="auto"/>
            </w:tcBorders>
            <w:shd w:val="clear" w:color="auto" w:fill="auto"/>
            <w:vAlign w:val="center"/>
          </w:tcPr>
          <w:p w14:paraId="2318454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5.7.6</w:t>
            </w:r>
          </w:p>
        </w:tc>
        <w:tc>
          <w:tcPr>
            <w:tcW w:w="4592" w:type="dxa"/>
            <w:tcBorders>
              <w:top w:val="single" w:sz="4" w:space="0" w:color="auto"/>
              <w:left w:val="single" w:sz="4" w:space="0" w:color="auto"/>
              <w:bottom w:val="single" w:sz="4" w:space="0" w:color="000000"/>
              <w:right w:val="single" w:sz="4" w:space="0" w:color="auto"/>
            </w:tcBorders>
            <w:shd w:val="clear" w:color="auto" w:fill="auto"/>
            <w:vAlign w:val="center"/>
          </w:tcPr>
          <w:p w14:paraId="7526F38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SCALANCE X204-2LD TS; MANAGED IE SWITCH; 4 X 10/100MBIT/S RJ45 PORTS; 2 X 100MBIT/S SINGLE MODE BFOC; REDUNDANT POWER SUPPLY PROFINET-IO DEVICE, NETWORK- MANAGEMENT tip            6GK5204-2BC10-2CA2 proizvođača   SIEMENS ili odgovarajući</w:t>
            </w:r>
          </w:p>
        </w:tc>
        <w:tc>
          <w:tcPr>
            <w:tcW w:w="1985" w:type="dxa"/>
            <w:tcBorders>
              <w:top w:val="single" w:sz="4" w:space="0" w:color="auto"/>
              <w:left w:val="single" w:sz="4" w:space="0" w:color="auto"/>
              <w:bottom w:val="single" w:sz="4" w:space="0" w:color="000000"/>
              <w:right w:val="single" w:sz="8" w:space="0" w:color="auto"/>
            </w:tcBorders>
            <w:vAlign w:val="center"/>
          </w:tcPr>
          <w:p w14:paraId="725AA052"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000000"/>
              <w:right w:val="single" w:sz="8" w:space="0" w:color="auto"/>
            </w:tcBorders>
            <w:vAlign w:val="center"/>
          </w:tcPr>
          <w:p w14:paraId="19C54EDF"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000000"/>
              <w:right w:val="single" w:sz="4" w:space="0" w:color="auto"/>
            </w:tcBorders>
            <w:shd w:val="clear" w:color="auto" w:fill="auto"/>
          </w:tcPr>
          <w:p w14:paraId="416F75D6" w14:textId="77777777" w:rsidR="00D727EB" w:rsidRDefault="00D727EB" w:rsidP="00D727EB">
            <w:pPr>
              <w:jc w:val="center"/>
              <w:rPr>
                <w:rFonts w:eastAsia="Lucida Sans Unicode" w:cs="Arial"/>
                <w:kern w:val="1"/>
                <w:sz w:val="20"/>
                <w:szCs w:val="20"/>
                <w:lang w:val="sr-Cyrl-RS" w:eastAsia="hi-IN" w:bidi="hi-IN"/>
              </w:rPr>
            </w:pPr>
          </w:p>
          <w:p w14:paraId="6C086EC0" w14:textId="77777777" w:rsidR="00D727EB" w:rsidRDefault="00D727EB" w:rsidP="00D727EB">
            <w:pPr>
              <w:jc w:val="center"/>
              <w:rPr>
                <w:rFonts w:eastAsia="Lucida Sans Unicode" w:cs="Arial"/>
                <w:kern w:val="1"/>
                <w:sz w:val="20"/>
                <w:szCs w:val="20"/>
                <w:lang w:val="sr-Cyrl-RS" w:eastAsia="hi-IN" w:bidi="hi-IN"/>
              </w:rPr>
            </w:pPr>
          </w:p>
          <w:p w14:paraId="1A8DBE0E" w14:textId="77777777" w:rsidR="00D727EB" w:rsidRPr="00F94E0C" w:rsidRDefault="00D727EB" w:rsidP="00D727EB">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000000"/>
              <w:right w:val="single" w:sz="4" w:space="0" w:color="auto"/>
            </w:tcBorders>
            <w:shd w:val="clear" w:color="auto" w:fill="auto"/>
            <w:vAlign w:val="center"/>
          </w:tcPr>
          <w:p w14:paraId="4AC0CDC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000000"/>
              <w:right w:val="single" w:sz="4" w:space="0" w:color="auto"/>
            </w:tcBorders>
            <w:shd w:val="clear" w:color="auto" w:fill="auto"/>
            <w:vAlign w:val="center"/>
          </w:tcPr>
          <w:p w14:paraId="61A2B842"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000000"/>
              <w:right w:val="single" w:sz="4" w:space="0" w:color="auto"/>
            </w:tcBorders>
            <w:shd w:val="clear" w:color="auto" w:fill="auto"/>
            <w:vAlign w:val="center"/>
          </w:tcPr>
          <w:p w14:paraId="3A83B6EF"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000000"/>
              <w:right w:val="single" w:sz="4" w:space="0" w:color="auto"/>
            </w:tcBorders>
            <w:vAlign w:val="center"/>
          </w:tcPr>
          <w:p w14:paraId="6A0DCB6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000000"/>
              <w:right w:val="single" w:sz="4" w:space="0" w:color="auto"/>
            </w:tcBorders>
            <w:vAlign w:val="center"/>
          </w:tcPr>
          <w:p w14:paraId="2E424EA5" w14:textId="77777777" w:rsidR="00D727EB" w:rsidRPr="00F94E0C" w:rsidRDefault="00D727EB" w:rsidP="00D727EB">
            <w:pPr>
              <w:rPr>
                <w:rFonts w:eastAsia="Lucida Sans Unicode" w:cs="Arial"/>
                <w:kern w:val="1"/>
                <w:sz w:val="20"/>
                <w:szCs w:val="20"/>
                <w:lang w:eastAsia="hi-IN" w:bidi="hi-IN"/>
              </w:rPr>
            </w:pPr>
          </w:p>
        </w:tc>
      </w:tr>
      <w:tr w:rsidR="00D727EB" w:rsidRPr="00F94E0C" w14:paraId="58C0A45F" w14:textId="77777777" w:rsidTr="00D727EB">
        <w:trPr>
          <w:trHeight w:val="560"/>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C8E6D"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5.7.7</w:t>
            </w:r>
          </w:p>
        </w:tc>
        <w:tc>
          <w:tcPr>
            <w:tcW w:w="4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0A82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KOMUNIKACIONI MODUL ZA BEŽIČNI PRENOS BAT54-RAIL</w:t>
            </w:r>
          </w:p>
          <w:p w14:paraId="2FCF3DE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943 926-001 proizvođača   HIRSCHMANN ili odgovarajući</w:t>
            </w:r>
          </w:p>
        </w:tc>
        <w:tc>
          <w:tcPr>
            <w:tcW w:w="1985" w:type="dxa"/>
            <w:tcBorders>
              <w:top w:val="single" w:sz="4" w:space="0" w:color="000000"/>
              <w:left w:val="single" w:sz="4" w:space="0" w:color="000000"/>
              <w:bottom w:val="single" w:sz="4" w:space="0" w:color="000000"/>
              <w:right w:val="single" w:sz="4" w:space="0" w:color="000000"/>
            </w:tcBorders>
            <w:vAlign w:val="center"/>
          </w:tcPr>
          <w:p w14:paraId="3C878690"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000000"/>
              <w:left w:val="single" w:sz="4" w:space="0" w:color="000000"/>
              <w:bottom w:val="single" w:sz="4" w:space="0" w:color="000000"/>
              <w:right w:val="single" w:sz="4" w:space="0" w:color="000000"/>
            </w:tcBorders>
            <w:vAlign w:val="center"/>
          </w:tcPr>
          <w:p w14:paraId="36421782"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08C9DDC" w14:textId="77777777" w:rsidR="00D727EB" w:rsidRPr="00F94E0C" w:rsidRDefault="00D727EB" w:rsidP="00D727EB">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0CD4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FD3CA"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CD2A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25FA74EA"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463EE7B" w14:textId="77777777" w:rsidR="00D727EB" w:rsidRPr="00F94E0C" w:rsidRDefault="00D727EB" w:rsidP="00D727EB">
            <w:pPr>
              <w:rPr>
                <w:rFonts w:eastAsia="Lucida Sans Unicode" w:cs="Arial"/>
                <w:kern w:val="1"/>
                <w:sz w:val="20"/>
                <w:szCs w:val="20"/>
                <w:lang w:eastAsia="hi-IN" w:bidi="hi-IN"/>
              </w:rPr>
            </w:pPr>
          </w:p>
        </w:tc>
      </w:tr>
      <w:tr w:rsidR="00761452" w:rsidRPr="00F94E0C" w14:paraId="5C00844B" w14:textId="77777777" w:rsidTr="001A2B4D">
        <w:trPr>
          <w:trHeight w:val="630"/>
        </w:trPr>
        <w:tc>
          <w:tcPr>
            <w:tcW w:w="648" w:type="dxa"/>
            <w:tcBorders>
              <w:top w:val="single" w:sz="4" w:space="0" w:color="000000"/>
              <w:left w:val="single" w:sz="4" w:space="0" w:color="auto"/>
              <w:bottom w:val="single" w:sz="4" w:space="0" w:color="auto"/>
              <w:right w:val="nil"/>
            </w:tcBorders>
            <w:shd w:val="clear" w:color="auto" w:fill="auto"/>
            <w:vAlign w:val="center"/>
          </w:tcPr>
          <w:p w14:paraId="716EB97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5.7.8</w:t>
            </w:r>
          </w:p>
        </w:tc>
        <w:tc>
          <w:tcPr>
            <w:tcW w:w="4592" w:type="dxa"/>
            <w:tcBorders>
              <w:top w:val="single" w:sz="4" w:space="0" w:color="000000"/>
              <w:left w:val="single" w:sz="4" w:space="0" w:color="auto"/>
              <w:bottom w:val="single" w:sz="4" w:space="0" w:color="auto"/>
              <w:right w:val="nil"/>
            </w:tcBorders>
            <w:shd w:val="clear" w:color="auto" w:fill="auto"/>
            <w:vAlign w:val="center"/>
          </w:tcPr>
          <w:p w14:paraId="3FCEB63E"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DIREKCIONA ANTENA, LINEARNA ZA FREKVENTNI OPSEG DO 5GHZ, BAT-ANT-N-23A-V-IP65, KABL 10 M SA N KONEKORIMA NA OBA KRAJA</w:t>
            </w:r>
          </w:p>
          <w:p w14:paraId="78324D73"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943 981-007 proizvođača   HIRSCHMANN ili odgovarajući</w:t>
            </w:r>
          </w:p>
        </w:tc>
        <w:tc>
          <w:tcPr>
            <w:tcW w:w="1985" w:type="dxa"/>
            <w:tcBorders>
              <w:top w:val="single" w:sz="4" w:space="0" w:color="000000"/>
              <w:left w:val="single" w:sz="4" w:space="0" w:color="auto"/>
              <w:bottom w:val="single" w:sz="4" w:space="0" w:color="auto"/>
              <w:right w:val="single" w:sz="8" w:space="0" w:color="auto"/>
            </w:tcBorders>
            <w:vAlign w:val="center"/>
          </w:tcPr>
          <w:p w14:paraId="3CD22851"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000000"/>
              <w:left w:val="single" w:sz="8" w:space="0" w:color="auto"/>
              <w:bottom w:val="single" w:sz="8" w:space="0" w:color="auto"/>
              <w:right w:val="single" w:sz="8" w:space="0" w:color="auto"/>
            </w:tcBorders>
            <w:vAlign w:val="center"/>
          </w:tcPr>
          <w:p w14:paraId="656188D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000000"/>
              <w:left w:val="single" w:sz="8" w:space="0" w:color="auto"/>
              <w:bottom w:val="single" w:sz="4" w:space="0" w:color="auto"/>
              <w:right w:val="single" w:sz="4" w:space="0" w:color="auto"/>
            </w:tcBorders>
            <w:shd w:val="clear" w:color="auto" w:fill="auto"/>
            <w:vAlign w:val="center"/>
          </w:tcPr>
          <w:p w14:paraId="69CC4D2A" w14:textId="77777777" w:rsidR="00761452" w:rsidRPr="00F94E0C" w:rsidRDefault="00D727EB" w:rsidP="00761452">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000000"/>
              <w:left w:val="single" w:sz="4" w:space="0" w:color="auto"/>
              <w:bottom w:val="single" w:sz="4" w:space="0" w:color="auto"/>
              <w:right w:val="single" w:sz="4" w:space="0" w:color="auto"/>
            </w:tcBorders>
            <w:shd w:val="clear" w:color="auto" w:fill="auto"/>
            <w:vAlign w:val="center"/>
          </w:tcPr>
          <w:p w14:paraId="5DB93E0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000000"/>
              <w:left w:val="nil"/>
              <w:bottom w:val="single" w:sz="4" w:space="0" w:color="auto"/>
              <w:right w:val="single" w:sz="4" w:space="0" w:color="auto"/>
            </w:tcBorders>
            <w:shd w:val="clear" w:color="auto" w:fill="auto"/>
            <w:vAlign w:val="center"/>
          </w:tcPr>
          <w:p w14:paraId="268CFFAA"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000000"/>
              <w:left w:val="nil"/>
              <w:bottom w:val="single" w:sz="4" w:space="0" w:color="auto"/>
              <w:right w:val="single" w:sz="4" w:space="0" w:color="auto"/>
            </w:tcBorders>
            <w:shd w:val="clear" w:color="auto" w:fill="auto"/>
            <w:vAlign w:val="center"/>
          </w:tcPr>
          <w:p w14:paraId="0A38D8EE"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000000"/>
              <w:left w:val="nil"/>
              <w:bottom w:val="single" w:sz="4" w:space="0" w:color="auto"/>
              <w:right w:val="single" w:sz="4" w:space="0" w:color="auto"/>
            </w:tcBorders>
            <w:vAlign w:val="center"/>
          </w:tcPr>
          <w:p w14:paraId="41E6D07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000000"/>
              <w:left w:val="nil"/>
              <w:bottom w:val="single" w:sz="4" w:space="0" w:color="auto"/>
              <w:right w:val="single" w:sz="4" w:space="0" w:color="auto"/>
            </w:tcBorders>
            <w:vAlign w:val="center"/>
          </w:tcPr>
          <w:p w14:paraId="4ED8534D" w14:textId="77777777" w:rsidR="00761452" w:rsidRPr="00F94E0C" w:rsidRDefault="00761452" w:rsidP="00761452">
            <w:pPr>
              <w:rPr>
                <w:rFonts w:eastAsia="Lucida Sans Unicode" w:cs="Arial"/>
                <w:kern w:val="1"/>
                <w:sz w:val="20"/>
                <w:szCs w:val="20"/>
                <w:lang w:eastAsia="hi-IN" w:bidi="hi-IN"/>
              </w:rPr>
            </w:pPr>
          </w:p>
        </w:tc>
      </w:tr>
      <w:tr w:rsidR="00761452" w:rsidRPr="00F94E0C" w14:paraId="718A0B15" w14:textId="77777777" w:rsidTr="001A2B4D">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1AE00A7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5.7.9</w:t>
            </w:r>
          </w:p>
        </w:tc>
        <w:tc>
          <w:tcPr>
            <w:tcW w:w="4592" w:type="dxa"/>
            <w:tcBorders>
              <w:top w:val="single" w:sz="4" w:space="0" w:color="auto"/>
              <w:left w:val="single" w:sz="4" w:space="0" w:color="auto"/>
              <w:bottom w:val="single" w:sz="4" w:space="0" w:color="auto"/>
              <w:right w:val="nil"/>
            </w:tcBorders>
            <w:shd w:val="clear" w:color="auto" w:fill="auto"/>
            <w:vAlign w:val="center"/>
          </w:tcPr>
          <w:p w14:paraId="1FFF1DB3"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8" w:space="0" w:color="auto"/>
            </w:tcBorders>
            <w:vAlign w:val="center"/>
          </w:tcPr>
          <w:p w14:paraId="1923300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5F6216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vAlign w:val="center"/>
          </w:tcPr>
          <w:p w14:paraId="7E6C7AB4"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2AC493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4680DC1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888C29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19DD8F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F99922F" w14:textId="77777777" w:rsidR="00761452" w:rsidRPr="00F94E0C" w:rsidRDefault="00761452" w:rsidP="00761452">
            <w:pPr>
              <w:rPr>
                <w:rFonts w:eastAsia="Lucida Sans Unicode" w:cs="Arial"/>
                <w:kern w:val="1"/>
                <w:sz w:val="20"/>
                <w:szCs w:val="20"/>
                <w:lang w:eastAsia="hi-IN" w:bidi="hi-IN"/>
              </w:rPr>
            </w:pPr>
          </w:p>
        </w:tc>
      </w:tr>
      <w:tr w:rsidR="00761452" w:rsidRPr="00F94E0C" w14:paraId="2BB4EC51" w14:textId="77777777" w:rsidTr="001A2B4D">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57D8282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w:t>
            </w:r>
          </w:p>
        </w:tc>
        <w:tc>
          <w:tcPr>
            <w:tcW w:w="4592" w:type="dxa"/>
            <w:tcBorders>
              <w:top w:val="single" w:sz="4" w:space="0" w:color="auto"/>
              <w:left w:val="single" w:sz="4" w:space="0" w:color="auto"/>
              <w:bottom w:val="single" w:sz="4" w:space="0" w:color="auto"/>
              <w:right w:val="nil"/>
            </w:tcBorders>
            <w:shd w:val="clear" w:color="auto" w:fill="auto"/>
            <w:vAlign w:val="center"/>
          </w:tcPr>
          <w:p w14:paraId="1A884B70"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+4S1 – ORMAN ZA UPRAVLJAČKU OPREMU GORNJI POGONI</w:t>
            </w:r>
          </w:p>
        </w:tc>
        <w:tc>
          <w:tcPr>
            <w:tcW w:w="1985" w:type="dxa"/>
            <w:tcBorders>
              <w:top w:val="single" w:sz="4" w:space="0" w:color="auto"/>
              <w:left w:val="single" w:sz="4" w:space="0" w:color="auto"/>
              <w:bottom w:val="single" w:sz="4" w:space="0" w:color="auto"/>
              <w:right w:val="single" w:sz="8" w:space="0" w:color="auto"/>
            </w:tcBorders>
            <w:vAlign w:val="center"/>
          </w:tcPr>
          <w:p w14:paraId="79C2CC2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411F8E9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vAlign w:val="center"/>
          </w:tcPr>
          <w:p w14:paraId="72AD681A"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17FB153"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AC264A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E9BB6D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6C2B54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6B15274" w14:textId="77777777" w:rsidR="00761452" w:rsidRPr="00F94E0C" w:rsidRDefault="00761452" w:rsidP="00761452">
            <w:pPr>
              <w:rPr>
                <w:rFonts w:eastAsia="Lucida Sans Unicode" w:cs="Arial"/>
                <w:kern w:val="1"/>
                <w:sz w:val="20"/>
                <w:szCs w:val="20"/>
                <w:lang w:eastAsia="hi-IN" w:bidi="hi-IN"/>
              </w:rPr>
            </w:pPr>
          </w:p>
        </w:tc>
      </w:tr>
      <w:tr w:rsidR="00D727EB" w:rsidRPr="00F94E0C" w14:paraId="6CE105D8" w14:textId="77777777" w:rsidTr="00D727EB">
        <w:trPr>
          <w:trHeight w:val="3230"/>
        </w:trPr>
        <w:tc>
          <w:tcPr>
            <w:tcW w:w="648" w:type="dxa"/>
            <w:tcBorders>
              <w:top w:val="single" w:sz="4" w:space="0" w:color="auto"/>
              <w:left w:val="single" w:sz="4" w:space="0" w:color="auto"/>
              <w:bottom w:val="single" w:sz="4" w:space="0" w:color="auto"/>
              <w:right w:val="nil"/>
            </w:tcBorders>
            <w:shd w:val="clear" w:color="auto" w:fill="auto"/>
            <w:vAlign w:val="center"/>
          </w:tcPr>
          <w:p w14:paraId="56DABC2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w:t>
            </w:r>
          </w:p>
        </w:tc>
        <w:tc>
          <w:tcPr>
            <w:tcW w:w="4592" w:type="dxa"/>
            <w:tcBorders>
              <w:top w:val="single" w:sz="4" w:space="0" w:color="auto"/>
              <w:left w:val="single" w:sz="4" w:space="0" w:color="auto"/>
              <w:bottom w:val="single" w:sz="4" w:space="0" w:color="auto"/>
              <w:right w:val="nil"/>
            </w:tcBorders>
            <w:shd w:val="clear" w:color="auto" w:fill="auto"/>
            <w:vAlign w:val="center"/>
          </w:tcPr>
          <w:p w14:paraId="2070E26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RAZVODNI ORMAN, ŠIRINA X VISINA X DUBINA = 600MM X 760MM X 210MM, RAL 7035</w:t>
            </w:r>
          </w:p>
          <w:p w14:paraId="25AA241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TP 1076.500 proizvođača   RITTAL ili odgovarajući</w:t>
            </w:r>
          </w:p>
          <w:p w14:paraId="0B3779A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KROV ORMANA </w:t>
            </w:r>
          </w:p>
          <w:p w14:paraId="6A4383D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SZ 2473.000 proizvođača   RITTAL ili odgovarajući</w:t>
            </w:r>
          </w:p>
          <w:p w14:paraId="3B26A0F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DŽEP ORMANA A4, RAL 7035 </w:t>
            </w:r>
          </w:p>
          <w:p w14:paraId="53F9B18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SZ 2514.000 proizvođača   RITTAL ili odgovarajući</w:t>
            </w:r>
          </w:p>
          <w:p w14:paraId="2D1BFEFA"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NOSAČ RAMA, BOČNI, ŠIRINA 600MMM </w:t>
            </w:r>
          </w:p>
          <w:p w14:paraId="2611977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4696.000 proizvođača   RITTAL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0BED41A6"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27FC295D"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FCBA722" w14:textId="77777777" w:rsidR="00D727EB" w:rsidRDefault="00D727EB" w:rsidP="00D727EB">
            <w:pPr>
              <w:jc w:val="center"/>
              <w:rPr>
                <w:rFonts w:eastAsia="Lucida Sans Unicode" w:cs="Arial"/>
                <w:kern w:val="1"/>
                <w:sz w:val="20"/>
                <w:szCs w:val="20"/>
                <w:lang w:val="sr-Cyrl-RS" w:eastAsia="hi-IN" w:bidi="hi-IN"/>
              </w:rPr>
            </w:pPr>
          </w:p>
          <w:p w14:paraId="12D78EBC" w14:textId="77777777" w:rsidR="00D727EB" w:rsidRDefault="00D727EB" w:rsidP="00D727EB">
            <w:pPr>
              <w:jc w:val="center"/>
              <w:rPr>
                <w:rFonts w:eastAsia="Lucida Sans Unicode" w:cs="Arial"/>
                <w:kern w:val="1"/>
                <w:sz w:val="20"/>
                <w:szCs w:val="20"/>
                <w:lang w:val="sr-Cyrl-RS" w:eastAsia="hi-IN" w:bidi="hi-IN"/>
              </w:rPr>
            </w:pPr>
          </w:p>
          <w:p w14:paraId="728B6B6E" w14:textId="77777777" w:rsidR="00D727EB" w:rsidRDefault="00D727EB" w:rsidP="00D727EB">
            <w:pPr>
              <w:jc w:val="center"/>
              <w:rPr>
                <w:rFonts w:eastAsia="Lucida Sans Unicode" w:cs="Arial"/>
                <w:kern w:val="1"/>
                <w:sz w:val="20"/>
                <w:szCs w:val="20"/>
                <w:lang w:val="sr-Cyrl-RS" w:eastAsia="hi-IN" w:bidi="hi-IN"/>
              </w:rPr>
            </w:pPr>
          </w:p>
          <w:p w14:paraId="69A55072" w14:textId="77777777" w:rsidR="00D727EB" w:rsidRDefault="00D727EB" w:rsidP="00D727EB">
            <w:pPr>
              <w:jc w:val="center"/>
              <w:rPr>
                <w:rFonts w:eastAsia="Lucida Sans Unicode" w:cs="Arial"/>
                <w:kern w:val="1"/>
                <w:sz w:val="20"/>
                <w:szCs w:val="20"/>
                <w:lang w:val="sr-Cyrl-RS" w:eastAsia="hi-IN" w:bidi="hi-IN"/>
              </w:rPr>
            </w:pPr>
          </w:p>
          <w:p w14:paraId="060C1E6D" w14:textId="77777777" w:rsidR="00D727EB" w:rsidRPr="00F94E0C" w:rsidRDefault="00D727EB" w:rsidP="00D727EB">
            <w:pPr>
              <w:jc w:val="center"/>
              <w:rPr>
                <w:rFonts w:eastAsia="Lucida Sans Unicode" w:cs="Arial"/>
                <w:kern w:val="1"/>
                <w:sz w:val="20"/>
                <w:szCs w:val="20"/>
                <w:lang w:eastAsia="hi-IN" w:bidi="hi-IN"/>
              </w:rPr>
            </w:pPr>
            <w:r w:rsidRPr="00120E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9F7FC7D"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right w:val="single" w:sz="4" w:space="0" w:color="auto"/>
            </w:tcBorders>
            <w:shd w:val="clear" w:color="auto" w:fill="auto"/>
            <w:vAlign w:val="center"/>
          </w:tcPr>
          <w:p w14:paraId="599E066C"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right w:val="single" w:sz="4" w:space="0" w:color="auto"/>
            </w:tcBorders>
            <w:shd w:val="clear" w:color="auto" w:fill="auto"/>
            <w:vAlign w:val="center"/>
          </w:tcPr>
          <w:p w14:paraId="1E69543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right w:val="single" w:sz="4" w:space="0" w:color="auto"/>
            </w:tcBorders>
            <w:vAlign w:val="center"/>
          </w:tcPr>
          <w:p w14:paraId="49D0D344"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right w:val="single" w:sz="4" w:space="0" w:color="auto"/>
            </w:tcBorders>
            <w:vAlign w:val="center"/>
          </w:tcPr>
          <w:p w14:paraId="6B45B942" w14:textId="77777777" w:rsidR="00D727EB" w:rsidRPr="00F94E0C" w:rsidRDefault="00D727EB" w:rsidP="00D727EB">
            <w:pPr>
              <w:rPr>
                <w:rFonts w:eastAsia="Lucida Sans Unicode" w:cs="Arial"/>
                <w:kern w:val="1"/>
                <w:sz w:val="20"/>
                <w:szCs w:val="20"/>
                <w:lang w:eastAsia="hi-IN" w:bidi="hi-IN"/>
              </w:rPr>
            </w:pPr>
          </w:p>
        </w:tc>
      </w:tr>
      <w:tr w:rsidR="00D727EB" w:rsidRPr="00F94E0C" w14:paraId="4D8D6208"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0FAA2CD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5.8.2</w:t>
            </w:r>
          </w:p>
        </w:tc>
        <w:tc>
          <w:tcPr>
            <w:tcW w:w="4592" w:type="dxa"/>
            <w:tcBorders>
              <w:top w:val="single" w:sz="4" w:space="0" w:color="auto"/>
              <w:left w:val="single" w:sz="4" w:space="0" w:color="auto"/>
              <w:bottom w:val="single" w:sz="4" w:space="0" w:color="auto"/>
              <w:right w:val="nil"/>
            </w:tcBorders>
            <w:shd w:val="clear" w:color="auto" w:fill="auto"/>
            <w:vAlign w:val="center"/>
          </w:tcPr>
          <w:p w14:paraId="0E86702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NEONSKA ZA ORMAN, 230V, 8W</w:t>
            </w:r>
          </w:p>
          <w:p w14:paraId="56891EF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STRELA SD-108 proizvođača   FEP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65750C25"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565FC64D"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8" w:space="0" w:color="auto"/>
            </w:tcBorders>
          </w:tcPr>
          <w:p w14:paraId="3347502A" w14:textId="77777777" w:rsidR="00D727EB" w:rsidRPr="00F94E0C" w:rsidRDefault="00D727EB" w:rsidP="00D727EB">
            <w:pPr>
              <w:jc w:val="center"/>
              <w:rPr>
                <w:rFonts w:eastAsia="Lucida Sans Unicode" w:cs="Arial"/>
                <w:kern w:val="1"/>
                <w:sz w:val="20"/>
                <w:szCs w:val="20"/>
                <w:lang w:eastAsia="hi-IN" w:bidi="hi-IN"/>
              </w:rPr>
            </w:pPr>
            <w:r w:rsidRPr="00120E9D">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51DB2D1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605D3F97"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45D7033"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FA64765"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90DB2B3" w14:textId="77777777" w:rsidR="00D727EB" w:rsidRPr="00F94E0C" w:rsidRDefault="00D727EB" w:rsidP="00D727EB">
            <w:pPr>
              <w:rPr>
                <w:rFonts w:eastAsia="Lucida Sans Unicode" w:cs="Arial"/>
                <w:kern w:val="1"/>
                <w:sz w:val="20"/>
                <w:szCs w:val="20"/>
                <w:lang w:eastAsia="hi-IN" w:bidi="hi-IN"/>
              </w:rPr>
            </w:pPr>
          </w:p>
        </w:tc>
      </w:tr>
      <w:tr w:rsidR="00D727EB" w:rsidRPr="00F94E0C" w14:paraId="0D520693"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43F6A10D"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5.8.3</w:t>
            </w:r>
          </w:p>
        </w:tc>
        <w:tc>
          <w:tcPr>
            <w:tcW w:w="4592" w:type="dxa"/>
            <w:tcBorders>
              <w:top w:val="single" w:sz="4" w:space="0" w:color="auto"/>
              <w:left w:val="single" w:sz="4" w:space="0" w:color="auto"/>
              <w:bottom w:val="single" w:sz="4" w:space="0" w:color="auto"/>
              <w:right w:val="nil"/>
            </w:tcBorders>
            <w:shd w:val="clear" w:color="auto" w:fill="auto"/>
            <w:vAlign w:val="center"/>
          </w:tcPr>
          <w:p w14:paraId="678D48E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GREJAČ ORMANA, 230V, 50W</w:t>
            </w:r>
          </w:p>
          <w:p w14:paraId="32320C2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SK 3116.000 proizvođača   RITTAL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4508E5EC"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01695998"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8" w:space="0" w:color="auto"/>
            </w:tcBorders>
          </w:tcPr>
          <w:p w14:paraId="419EBAF1" w14:textId="77777777" w:rsidR="00D727EB" w:rsidRPr="00F94E0C" w:rsidRDefault="00D727EB" w:rsidP="00D727EB">
            <w:pPr>
              <w:jc w:val="center"/>
              <w:rPr>
                <w:rFonts w:eastAsia="Lucida Sans Unicode" w:cs="Arial"/>
                <w:kern w:val="1"/>
                <w:sz w:val="20"/>
                <w:szCs w:val="20"/>
                <w:lang w:eastAsia="hi-IN" w:bidi="hi-IN"/>
              </w:rPr>
            </w:pPr>
            <w:r w:rsidRPr="00120E9D">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0176752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38798162"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8655E20"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3D8C88A"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E924AF2" w14:textId="77777777" w:rsidR="00D727EB" w:rsidRPr="00F94E0C" w:rsidRDefault="00D727EB" w:rsidP="00D727EB">
            <w:pPr>
              <w:rPr>
                <w:rFonts w:eastAsia="Lucida Sans Unicode" w:cs="Arial"/>
                <w:kern w:val="1"/>
                <w:sz w:val="20"/>
                <w:szCs w:val="20"/>
                <w:lang w:eastAsia="hi-IN" w:bidi="hi-IN"/>
              </w:rPr>
            </w:pPr>
          </w:p>
        </w:tc>
      </w:tr>
      <w:tr w:rsidR="00D727EB" w:rsidRPr="00F94E0C" w14:paraId="319F7E29"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1ED2F50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5.8.4</w:t>
            </w:r>
          </w:p>
        </w:tc>
        <w:tc>
          <w:tcPr>
            <w:tcW w:w="4592" w:type="dxa"/>
            <w:tcBorders>
              <w:top w:val="single" w:sz="4" w:space="0" w:color="auto"/>
              <w:left w:val="single" w:sz="4" w:space="0" w:color="auto"/>
              <w:bottom w:val="single" w:sz="4" w:space="0" w:color="auto"/>
              <w:right w:val="nil"/>
            </w:tcBorders>
            <w:shd w:val="clear" w:color="auto" w:fill="auto"/>
            <w:vAlign w:val="center"/>
          </w:tcPr>
          <w:p w14:paraId="1E0E7C7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TERMOSTAT UNUTRAŠNJI, 230V, 0..60°C</w:t>
            </w:r>
          </w:p>
          <w:p w14:paraId="2CC984D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SK 3110.000 proizvođača   RITTAL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49F950D8"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C9F3F2A"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4472027" w14:textId="77777777" w:rsidR="00D727EB" w:rsidRPr="00F94E0C" w:rsidRDefault="00D727EB" w:rsidP="00D727EB">
            <w:pPr>
              <w:jc w:val="center"/>
              <w:rPr>
                <w:rFonts w:eastAsia="Lucida Sans Unicode" w:cs="Arial"/>
                <w:kern w:val="1"/>
                <w:sz w:val="20"/>
                <w:szCs w:val="20"/>
                <w:lang w:eastAsia="hi-IN" w:bidi="hi-IN"/>
              </w:rPr>
            </w:pPr>
            <w:r w:rsidRPr="00120E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A92F3E"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70862467"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52F7D2D"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9E207A1"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F4B94FD" w14:textId="77777777" w:rsidR="00D727EB" w:rsidRPr="00F94E0C" w:rsidRDefault="00D727EB" w:rsidP="00D727EB">
            <w:pPr>
              <w:rPr>
                <w:rFonts w:eastAsia="Lucida Sans Unicode" w:cs="Arial"/>
                <w:kern w:val="1"/>
                <w:sz w:val="20"/>
                <w:szCs w:val="20"/>
                <w:lang w:eastAsia="hi-IN" w:bidi="hi-IN"/>
              </w:rPr>
            </w:pPr>
          </w:p>
        </w:tc>
      </w:tr>
      <w:tr w:rsidR="00D727EB" w:rsidRPr="00F94E0C" w14:paraId="42AA2A71"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4EB7B2F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5.8.5</w:t>
            </w:r>
          </w:p>
        </w:tc>
        <w:tc>
          <w:tcPr>
            <w:tcW w:w="4592" w:type="dxa"/>
            <w:tcBorders>
              <w:top w:val="single" w:sz="4" w:space="0" w:color="auto"/>
              <w:left w:val="single" w:sz="4" w:space="0" w:color="auto"/>
              <w:bottom w:val="single" w:sz="4" w:space="0" w:color="auto"/>
              <w:right w:val="nil"/>
            </w:tcBorders>
            <w:shd w:val="clear" w:color="auto" w:fill="auto"/>
            <w:vAlign w:val="center"/>
          </w:tcPr>
          <w:p w14:paraId="7859F09E"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C6A, S202-C 6</w:t>
            </w:r>
          </w:p>
          <w:p w14:paraId="2D70C86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AC4B337"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471C2DBB"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1F13363A" w14:textId="77777777" w:rsidR="00D727EB" w:rsidRPr="00F94E0C" w:rsidRDefault="00D727EB" w:rsidP="00D727EB">
            <w:pPr>
              <w:jc w:val="center"/>
              <w:rPr>
                <w:rFonts w:eastAsia="Lucida Sans Unicode" w:cs="Arial"/>
                <w:kern w:val="1"/>
                <w:sz w:val="20"/>
                <w:szCs w:val="20"/>
                <w:lang w:eastAsia="hi-IN" w:bidi="hi-IN"/>
              </w:rPr>
            </w:pPr>
            <w:r w:rsidRPr="00120E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F141A0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01363E0E"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8F76093"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540B7CD"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ED814FD" w14:textId="77777777" w:rsidR="00D727EB" w:rsidRPr="00F94E0C" w:rsidRDefault="00D727EB" w:rsidP="00D727EB">
            <w:pPr>
              <w:rPr>
                <w:rFonts w:eastAsia="Lucida Sans Unicode" w:cs="Arial"/>
                <w:kern w:val="1"/>
                <w:sz w:val="20"/>
                <w:szCs w:val="20"/>
                <w:lang w:eastAsia="hi-IN" w:bidi="hi-IN"/>
              </w:rPr>
            </w:pPr>
          </w:p>
        </w:tc>
      </w:tr>
      <w:tr w:rsidR="00D727EB" w:rsidRPr="00F94E0C" w14:paraId="2BE919CE"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152B06B2"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5.8.6</w:t>
            </w:r>
          </w:p>
        </w:tc>
        <w:tc>
          <w:tcPr>
            <w:tcW w:w="4592" w:type="dxa"/>
            <w:tcBorders>
              <w:top w:val="single" w:sz="4" w:space="0" w:color="auto"/>
              <w:left w:val="single" w:sz="4" w:space="0" w:color="auto"/>
              <w:bottom w:val="single" w:sz="4" w:space="0" w:color="auto"/>
              <w:right w:val="nil"/>
            </w:tcBorders>
            <w:shd w:val="clear" w:color="auto" w:fill="auto"/>
            <w:vAlign w:val="center"/>
          </w:tcPr>
          <w:p w14:paraId="2EACA5BE"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C10A, S202-C 10</w:t>
            </w:r>
          </w:p>
          <w:p w14:paraId="305F440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2CDS251001R0104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1C106B3"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52AD22C"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6CDD753" w14:textId="77777777" w:rsidR="00D727EB" w:rsidRDefault="00D727EB" w:rsidP="00D727EB">
            <w:pPr>
              <w:jc w:val="center"/>
              <w:rPr>
                <w:rFonts w:eastAsia="Lucida Sans Unicode" w:cs="Arial"/>
                <w:kern w:val="1"/>
                <w:sz w:val="20"/>
                <w:szCs w:val="20"/>
                <w:lang w:val="sr-Cyrl-RS" w:eastAsia="hi-IN" w:bidi="hi-IN"/>
              </w:rPr>
            </w:pPr>
          </w:p>
          <w:p w14:paraId="21CA5003" w14:textId="77777777" w:rsidR="00D727EB" w:rsidRPr="00F94E0C" w:rsidRDefault="00D727EB" w:rsidP="00D727EB">
            <w:pPr>
              <w:jc w:val="center"/>
              <w:rPr>
                <w:rFonts w:eastAsia="Lucida Sans Unicode" w:cs="Arial"/>
                <w:kern w:val="1"/>
                <w:sz w:val="20"/>
                <w:szCs w:val="20"/>
                <w:lang w:eastAsia="hi-IN" w:bidi="hi-IN"/>
              </w:rPr>
            </w:pPr>
            <w:r w:rsidRPr="0070390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96C5A2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7CCB8CEA"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7E9EBCA"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40764B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AB0CE5A" w14:textId="77777777" w:rsidR="00D727EB" w:rsidRPr="00F94E0C" w:rsidRDefault="00D727EB" w:rsidP="00D727EB">
            <w:pPr>
              <w:rPr>
                <w:rFonts w:eastAsia="Lucida Sans Unicode" w:cs="Arial"/>
                <w:kern w:val="1"/>
                <w:sz w:val="20"/>
                <w:szCs w:val="20"/>
                <w:lang w:eastAsia="hi-IN" w:bidi="hi-IN"/>
              </w:rPr>
            </w:pPr>
          </w:p>
        </w:tc>
      </w:tr>
      <w:tr w:rsidR="00D727EB" w:rsidRPr="00F94E0C" w14:paraId="49E6F384"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288FB5C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5.8.7</w:t>
            </w:r>
          </w:p>
        </w:tc>
        <w:tc>
          <w:tcPr>
            <w:tcW w:w="4592" w:type="dxa"/>
            <w:tcBorders>
              <w:top w:val="single" w:sz="4" w:space="0" w:color="auto"/>
              <w:left w:val="single" w:sz="4" w:space="0" w:color="auto"/>
              <w:bottom w:val="single" w:sz="4" w:space="0" w:color="auto"/>
              <w:right w:val="nil"/>
            </w:tcBorders>
            <w:shd w:val="clear" w:color="auto" w:fill="auto"/>
            <w:vAlign w:val="center"/>
          </w:tcPr>
          <w:p w14:paraId="2C3D40C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NAPAJANJE – STABILISANI ISPRAVLJAČ, PS 307, ULAZ 120/230VAC, IZLAZ 24VDC, 2A</w:t>
            </w:r>
          </w:p>
          <w:p w14:paraId="44EACF9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6ES7307-1BA01-0AA0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7F2A774B"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1B2F753B"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6B10B04" w14:textId="77777777" w:rsidR="00D727EB" w:rsidRDefault="00D727EB" w:rsidP="00D727EB">
            <w:pPr>
              <w:jc w:val="center"/>
              <w:rPr>
                <w:rFonts w:eastAsia="Lucida Sans Unicode" w:cs="Arial"/>
                <w:kern w:val="1"/>
                <w:sz w:val="20"/>
                <w:szCs w:val="20"/>
                <w:lang w:val="sr-Cyrl-RS" w:eastAsia="hi-IN" w:bidi="hi-IN"/>
              </w:rPr>
            </w:pPr>
          </w:p>
          <w:p w14:paraId="51003CDE" w14:textId="77777777" w:rsidR="00D727EB" w:rsidRPr="00F94E0C" w:rsidRDefault="00D727EB" w:rsidP="00D727EB">
            <w:pPr>
              <w:jc w:val="center"/>
              <w:rPr>
                <w:rFonts w:eastAsia="Lucida Sans Unicode" w:cs="Arial"/>
                <w:kern w:val="1"/>
                <w:sz w:val="20"/>
                <w:szCs w:val="20"/>
                <w:lang w:eastAsia="hi-IN" w:bidi="hi-IN"/>
              </w:rPr>
            </w:pPr>
            <w:r w:rsidRPr="0070390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2BF521"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5E67BCB7"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CBFAE7E"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095F4D5"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3DE8025" w14:textId="77777777" w:rsidR="00D727EB" w:rsidRPr="00F94E0C" w:rsidRDefault="00D727EB" w:rsidP="00D727EB">
            <w:pPr>
              <w:rPr>
                <w:rFonts w:eastAsia="Lucida Sans Unicode" w:cs="Arial"/>
                <w:kern w:val="1"/>
                <w:sz w:val="20"/>
                <w:szCs w:val="20"/>
                <w:lang w:eastAsia="hi-IN" w:bidi="hi-IN"/>
              </w:rPr>
            </w:pPr>
          </w:p>
        </w:tc>
      </w:tr>
      <w:tr w:rsidR="00D727EB" w:rsidRPr="00F94E0C" w14:paraId="0B090091"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3C18F442"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5.8.8</w:t>
            </w:r>
          </w:p>
        </w:tc>
        <w:tc>
          <w:tcPr>
            <w:tcW w:w="4592" w:type="dxa"/>
            <w:tcBorders>
              <w:top w:val="single" w:sz="4" w:space="0" w:color="auto"/>
              <w:left w:val="single" w:sz="4" w:space="0" w:color="auto"/>
              <w:bottom w:val="single" w:sz="4" w:space="0" w:color="auto"/>
              <w:right w:val="nil"/>
            </w:tcBorders>
            <w:shd w:val="clear" w:color="auto" w:fill="auto"/>
            <w:vAlign w:val="center"/>
          </w:tcPr>
          <w:p w14:paraId="245F51A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S7-300, ŠINA 530MM</w:t>
            </w:r>
          </w:p>
          <w:p w14:paraId="77CB7C8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6ES7390-1AF30-0AA0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4754E96"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3354C0F6"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557B697E" w14:textId="77777777" w:rsidR="00D727EB" w:rsidRPr="00F94E0C" w:rsidRDefault="00D727EB" w:rsidP="00D727EB">
            <w:pPr>
              <w:jc w:val="center"/>
              <w:rPr>
                <w:rFonts w:eastAsia="Lucida Sans Unicode" w:cs="Arial"/>
                <w:kern w:val="1"/>
                <w:sz w:val="20"/>
                <w:szCs w:val="20"/>
                <w:lang w:eastAsia="hi-IN" w:bidi="hi-IN"/>
              </w:rPr>
            </w:pPr>
            <w:r w:rsidRPr="0070390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A8AF59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3FFC947F"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7D9A2AE"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342BF2E"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2AD3CF9" w14:textId="77777777" w:rsidR="00D727EB" w:rsidRPr="00F94E0C" w:rsidRDefault="00D727EB" w:rsidP="00D727EB">
            <w:pPr>
              <w:rPr>
                <w:rFonts w:eastAsia="Lucida Sans Unicode" w:cs="Arial"/>
                <w:kern w:val="1"/>
                <w:sz w:val="20"/>
                <w:szCs w:val="20"/>
                <w:lang w:eastAsia="hi-IN" w:bidi="hi-IN"/>
              </w:rPr>
            </w:pPr>
          </w:p>
        </w:tc>
      </w:tr>
      <w:tr w:rsidR="00D727EB" w:rsidRPr="00F94E0C" w14:paraId="61C74701" w14:textId="77777777" w:rsidTr="00D727EB">
        <w:trPr>
          <w:trHeight w:val="269"/>
        </w:trPr>
        <w:tc>
          <w:tcPr>
            <w:tcW w:w="648" w:type="dxa"/>
            <w:tcBorders>
              <w:top w:val="single" w:sz="4" w:space="0" w:color="auto"/>
              <w:left w:val="single" w:sz="4" w:space="0" w:color="auto"/>
              <w:bottom w:val="single" w:sz="4" w:space="0" w:color="auto"/>
              <w:right w:val="nil"/>
            </w:tcBorders>
            <w:shd w:val="clear" w:color="auto" w:fill="auto"/>
            <w:vAlign w:val="center"/>
          </w:tcPr>
          <w:p w14:paraId="7367619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5.8.9</w:t>
            </w:r>
          </w:p>
        </w:tc>
        <w:tc>
          <w:tcPr>
            <w:tcW w:w="4592" w:type="dxa"/>
            <w:tcBorders>
              <w:top w:val="single" w:sz="4" w:space="0" w:color="auto"/>
              <w:left w:val="single" w:sz="4" w:space="0" w:color="auto"/>
              <w:bottom w:val="single" w:sz="4" w:space="0" w:color="auto"/>
              <w:right w:val="nil"/>
            </w:tcBorders>
            <w:shd w:val="clear" w:color="auto" w:fill="auto"/>
            <w:vAlign w:val="center"/>
          </w:tcPr>
          <w:p w14:paraId="6016B591"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NAPAJANJE – STABILISANI ISPRAVLJAČ, PSU100L, ULAZ 120/230VAC, IZLAZ 24VDC, 5A</w:t>
            </w:r>
          </w:p>
          <w:p w14:paraId="6240570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6EP1333-1LB00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956F80A"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8766B53"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72004B3B" w14:textId="77777777" w:rsidR="00D727EB" w:rsidRPr="00F94E0C" w:rsidRDefault="00D727EB" w:rsidP="00D727EB">
            <w:pPr>
              <w:jc w:val="center"/>
              <w:rPr>
                <w:rFonts w:eastAsia="Lucida Sans Unicode" w:cs="Arial"/>
                <w:kern w:val="1"/>
                <w:sz w:val="20"/>
                <w:szCs w:val="20"/>
                <w:lang w:eastAsia="hi-IN" w:bidi="hi-IN"/>
              </w:rPr>
            </w:pPr>
            <w:r w:rsidRPr="0070390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0530ED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5D6D4A6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4CC851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51AD995"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21A309A" w14:textId="77777777" w:rsidR="00D727EB" w:rsidRPr="00F94E0C" w:rsidRDefault="00D727EB" w:rsidP="00D727EB">
            <w:pPr>
              <w:rPr>
                <w:rFonts w:eastAsia="Lucida Sans Unicode" w:cs="Arial"/>
                <w:kern w:val="1"/>
                <w:sz w:val="20"/>
                <w:szCs w:val="20"/>
                <w:lang w:eastAsia="hi-IN" w:bidi="hi-IN"/>
              </w:rPr>
            </w:pPr>
          </w:p>
        </w:tc>
      </w:tr>
      <w:tr w:rsidR="00D727EB" w:rsidRPr="00F94E0C" w14:paraId="0F470ED6"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34FBE102"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5.8.10</w:t>
            </w:r>
          </w:p>
        </w:tc>
        <w:tc>
          <w:tcPr>
            <w:tcW w:w="4592" w:type="dxa"/>
            <w:tcBorders>
              <w:top w:val="single" w:sz="4" w:space="0" w:color="auto"/>
              <w:left w:val="single" w:sz="4" w:space="0" w:color="auto"/>
              <w:bottom w:val="single" w:sz="4" w:space="0" w:color="auto"/>
              <w:right w:val="nil"/>
            </w:tcBorders>
            <w:shd w:val="clear" w:color="auto" w:fill="auto"/>
            <w:vAlign w:val="center"/>
          </w:tcPr>
          <w:p w14:paraId="3DF3D5EE" w14:textId="77777777" w:rsidR="00D727EB" w:rsidRPr="00F94E0C" w:rsidRDefault="00D727EB" w:rsidP="00D727EB">
            <w:pPr>
              <w:spacing w:before="0"/>
              <w:jc w:val="left"/>
              <w:rPr>
                <w:rFonts w:eastAsia="Calibri" w:cs="Arial"/>
                <w:sz w:val="20"/>
                <w:szCs w:val="20"/>
              </w:rPr>
            </w:pPr>
            <w:r w:rsidRPr="00F94E0C">
              <w:rPr>
                <w:rFonts w:eastAsia="Lucida Sans Unicode" w:cs="Arial"/>
                <w:kern w:val="1"/>
                <w:sz w:val="20"/>
                <w:szCs w:val="20"/>
                <w:lang w:eastAsia="hi-IN" w:bidi="hi-IN"/>
              </w:rPr>
              <w:t>SCALANCE X204-2, managed IE switch, 4x 10/100 Mbit/s RJ45</w:t>
            </w:r>
          </w:p>
          <w:p w14:paraId="4E62DAE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ports, 2x 100 Mbit/s Multimode BFOC, LED diagnostics, error</w:t>
            </w:r>
          </w:p>
          <w:p w14:paraId="4173FE9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signaling contact with set button, redundant power supply,</w:t>
            </w:r>
          </w:p>
          <w:p w14:paraId="19FBF08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PROFINET IO device, network management; Redundancy Manager</w:t>
            </w:r>
          </w:p>
          <w:p w14:paraId="714751E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6GK5204-2BB10-2AA3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81E8D45"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271E754C"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5686A74B" w14:textId="77777777" w:rsidR="00D727EB" w:rsidRDefault="00D727EB" w:rsidP="00D727EB">
            <w:pPr>
              <w:jc w:val="center"/>
              <w:rPr>
                <w:rFonts w:eastAsia="Lucida Sans Unicode" w:cs="Arial"/>
                <w:kern w:val="1"/>
                <w:sz w:val="20"/>
                <w:szCs w:val="20"/>
                <w:lang w:val="sr-Cyrl-RS" w:eastAsia="hi-IN" w:bidi="hi-IN"/>
              </w:rPr>
            </w:pPr>
          </w:p>
          <w:p w14:paraId="06CCDB6A" w14:textId="77777777" w:rsidR="00D727EB" w:rsidRDefault="00D727EB" w:rsidP="00D727EB">
            <w:pPr>
              <w:jc w:val="center"/>
              <w:rPr>
                <w:rFonts w:eastAsia="Lucida Sans Unicode" w:cs="Arial"/>
                <w:kern w:val="1"/>
                <w:sz w:val="20"/>
                <w:szCs w:val="20"/>
                <w:lang w:val="sr-Cyrl-RS" w:eastAsia="hi-IN" w:bidi="hi-IN"/>
              </w:rPr>
            </w:pPr>
          </w:p>
          <w:p w14:paraId="7C0A2BF3" w14:textId="77777777" w:rsidR="00D727EB" w:rsidRDefault="00D727EB" w:rsidP="00D727EB">
            <w:pPr>
              <w:jc w:val="center"/>
              <w:rPr>
                <w:rFonts w:eastAsia="Lucida Sans Unicode" w:cs="Arial"/>
                <w:kern w:val="1"/>
                <w:sz w:val="20"/>
                <w:szCs w:val="20"/>
                <w:lang w:val="sr-Cyrl-RS" w:eastAsia="hi-IN" w:bidi="hi-IN"/>
              </w:rPr>
            </w:pPr>
          </w:p>
          <w:p w14:paraId="2D44FD31" w14:textId="77777777" w:rsidR="00D727EB" w:rsidRPr="00F94E0C" w:rsidRDefault="00D727EB" w:rsidP="00D727EB">
            <w:pPr>
              <w:jc w:val="center"/>
              <w:rPr>
                <w:rFonts w:eastAsia="Lucida Sans Unicode" w:cs="Arial"/>
                <w:kern w:val="1"/>
                <w:sz w:val="20"/>
                <w:szCs w:val="20"/>
                <w:lang w:eastAsia="hi-IN" w:bidi="hi-IN"/>
              </w:rPr>
            </w:pPr>
            <w:r w:rsidRPr="0070390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AB21AA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DB4D740"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DB28BA5"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5A3E0CE"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AF40A97" w14:textId="77777777" w:rsidR="00D727EB" w:rsidRPr="00F94E0C" w:rsidRDefault="00D727EB" w:rsidP="00D727EB">
            <w:pPr>
              <w:rPr>
                <w:rFonts w:eastAsia="Lucida Sans Unicode" w:cs="Arial"/>
                <w:kern w:val="1"/>
                <w:sz w:val="20"/>
                <w:szCs w:val="20"/>
                <w:lang w:eastAsia="hi-IN" w:bidi="hi-IN"/>
              </w:rPr>
            </w:pPr>
          </w:p>
        </w:tc>
      </w:tr>
      <w:tr w:rsidR="00D727EB" w:rsidRPr="00F94E0C" w14:paraId="1AC31CAE"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3410E243"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5.8.11</w:t>
            </w:r>
          </w:p>
        </w:tc>
        <w:tc>
          <w:tcPr>
            <w:tcW w:w="4592" w:type="dxa"/>
            <w:tcBorders>
              <w:top w:val="single" w:sz="4" w:space="0" w:color="auto"/>
              <w:left w:val="single" w:sz="4" w:space="0" w:color="auto"/>
              <w:bottom w:val="single" w:sz="4" w:space="0" w:color="auto"/>
              <w:right w:val="nil"/>
            </w:tcBorders>
            <w:shd w:val="clear" w:color="auto" w:fill="auto"/>
            <w:vAlign w:val="center"/>
          </w:tcPr>
          <w:p w14:paraId="06C4F8D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SIMATIC DP, INTERFEJS MODUL IM153-4 PT ST, ZA ET200M, MAKSIMALNO 12 S7-300 SIGNALNIH MODULA</w:t>
            </w:r>
          </w:p>
          <w:p w14:paraId="4D8BE590"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6ES7153-4AA01-0XB0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0AF2B6C2"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1C59E41B"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3F90990E" w14:textId="77777777" w:rsidR="00D727EB" w:rsidRDefault="00D727EB" w:rsidP="00D727EB">
            <w:pPr>
              <w:jc w:val="center"/>
              <w:rPr>
                <w:rFonts w:eastAsia="Lucida Sans Unicode" w:cs="Arial"/>
                <w:kern w:val="1"/>
                <w:sz w:val="20"/>
                <w:szCs w:val="20"/>
                <w:lang w:val="sr-Cyrl-RS" w:eastAsia="hi-IN" w:bidi="hi-IN"/>
              </w:rPr>
            </w:pPr>
          </w:p>
          <w:p w14:paraId="294C7F3C" w14:textId="77777777" w:rsidR="00D727EB" w:rsidRPr="00F94E0C" w:rsidRDefault="00D727EB" w:rsidP="00D727EB">
            <w:pPr>
              <w:jc w:val="center"/>
              <w:rPr>
                <w:rFonts w:eastAsia="Lucida Sans Unicode" w:cs="Arial"/>
                <w:kern w:val="1"/>
                <w:sz w:val="20"/>
                <w:szCs w:val="20"/>
                <w:lang w:eastAsia="hi-IN" w:bidi="hi-IN"/>
              </w:rPr>
            </w:pPr>
            <w:r w:rsidRPr="0070390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6B9EFC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563043A3"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49FB3C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DC0EB41"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D0DF028" w14:textId="77777777" w:rsidR="00D727EB" w:rsidRPr="00F94E0C" w:rsidRDefault="00D727EB" w:rsidP="00D727EB">
            <w:pPr>
              <w:rPr>
                <w:rFonts w:eastAsia="Lucida Sans Unicode" w:cs="Arial"/>
                <w:kern w:val="1"/>
                <w:sz w:val="20"/>
                <w:szCs w:val="20"/>
                <w:lang w:eastAsia="hi-IN" w:bidi="hi-IN"/>
              </w:rPr>
            </w:pPr>
          </w:p>
        </w:tc>
      </w:tr>
      <w:tr w:rsidR="00761452" w:rsidRPr="00F94E0C" w14:paraId="48ED0CBE" w14:textId="77777777" w:rsidTr="001A2B4D">
        <w:trPr>
          <w:trHeight w:val="3232"/>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4A2FF34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C951A94"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ULAZNI MODUL, SM 321, OPTIČKI IZOLOVANI DIGITALNI ULAZI, 32 X DI, 24VDC, U 2 GRUPE PO 16 ULAZA </w:t>
            </w:r>
          </w:p>
          <w:p w14:paraId="6F29582F"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6ES7321-1BL00-0AA0 proizvođača   SIEMENS ili odgovarajući</w:t>
            </w:r>
          </w:p>
          <w:p w14:paraId="2028FAA9"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5F24FB56"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6ES7392-1AM00-0AA0 proizvođača   SIEMENS ili odgovarajući</w:t>
            </w:r>
          </w:p>
          <w:p w14:paraId="28CAF932"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BUS KONEKTOR ZA S7-300 </w:t>
            </w:r>
          </w:p>
          <w:p w14:paraId="0DC6BCAC"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6ES7390-0AA00-0AA0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C40CD3B"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D0E137E"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00EB86B"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FC5AD3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D93411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340F9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9476C67"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4165CA5" w14:textId="77777777" w:rsidR="00761452" w:rsidRPr="00F94E0C" w:rsidRDefault="00761452" w:rsidP="00761452">
            <w:pPr>
              <w:rPr>
                <w:rFonts w:eastAsia="Lucida Sans Unicode" w:cs="Arial"/>
                <w:kern w:val="1"/>
                <w:sz w:val="20"/>
                <w:szCs w:val="20"/>
                <w:lang w:eastAsia="hi-IN" w:bidi="hi-IN"/>
              </w:rPr>
            </w:pPr>
          </w:p>
        </w:tc>
      </w:tr>
      <w:tr w:rsidR="00761452" w:rsidRPr="00F94E0C" w14:paraId="229FC0F2" w14:textId="77777777" w:rsidTr="001A2B4D">
        <w:trPr>
          <w:trHeight w:val="3116"/>
        </w:trPr>
        <w:tc>
          <w:tcPr>
            <w:tcW w:w="648" w:type="dxa"/>
            <w:tcBorders>
              <w:top w:val="single" w:sz="4" w:space="0" w:color="auto"/>
              <w:left w:val="single" w:sz="4" w:space="0" w:color="auto"/>
              <w:bottom w:val="single" w:sz="4" w:space="0" w:color="auto"/>
              <w:right w:val="nil"/>
            </w:tcBorders>
            <w:shd w:val="clear" w:color="auto" w:fill="auto"/>
            <w:vAlign w:val="center"/>
          </w:tcPr>
          <w:p w14:paraId="490EB6F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5.8.13</w:t>
            </w:r>
          </w:p>
        </w:tc>
        <w:tc>
          <w:tcPr>
            <w:tcW w:w="4592" w:type="dxa"/>
            <w:tcBorders>
              <w:top w:val="single" w:sz="4" w:space="0" w:color="auto"/>
              <w:left w:val="single" w:sz="4" w:space="0" w:color="auto"/>
              <w:bottom w:val="single" w:sz="4" w:space="0" w:color="auto"/>
              <w:right w:val="nil"/>
            </w:tcBorders>
            <w:shd w:val="clear" w:color="auto" w:fill="auto"/>
            <w:vAlign w:val="center"/>
          </w:tcPr>
          <w:p w14:paraId="548D97FD"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ULAZNI MODUL, SM 321, OPTIČKI IZOLOVANI DIGITALNI ULAZI, 32 X DI, 24VDC, U 2 GRUPE PO 16 ULAZA </w:t>
            </w:r>
          </w:p>
          <w:p w14:paraId="570CAD95"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6ES7321-1BL00-0AA0 proizvođača   SIEMENS ili odgovarajući</w:t>
            </w:r>
          </w:p>
          <w:p w14:paraId="1C6C23D1"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7BA6D7F9"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6ES7392-1AM00-0AA0 proizvođača   SIEMENS ili odgovarajući</w:t>
            </w:r>
          </w:p>
          <w:p w14:paraId="4AB85D7F"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BUS KONEKTOR ZA S7-300 </w:t>
            </w:r>
          </w:p>
          <w:p w14:paraId="1DE7BCA9"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6ES7390-0AA00-0AA0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E3D6BF8"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8" w:space="0" w:color="auto"/>
              <w:bottom w:val="single" w:sz="4" w:space="0" w:color="auto"/>
              <w:right w:val="single" w:sz="8" w:space="0" w:color="auto"/>
            </w:tcBorders>
            <w:vAlign w:val="center"/>
          </w:tcPr>
          <w:p w14:paraId="7563FB5B"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vAlign w:val="center"/>
          </w:tcPr>
          <w:p w14:paraId="17AED257"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8C805E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96845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560FF1C"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527C3C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18E13F0" w14:textId="77777777" w:rsidR="00761452" w:rsidRPr="00F94E0C" w:rsidRDefault="00761452" w:rsidP="00761452">
            <w:pPr>
              <w:rPr>
                <w:rFonts w:eastAsia="Lucida Sans Unicode" w:cs="Arial"/>
                <w:kern w:val="1"/>
                <w:sz w:val="20"/>
                <w:szCs w:val="20"/>
                <w:lang w:eastAsia="hi-IN" w:bidi="hi-IN"/>
              </w:rPr>
            </w:pPr>
          </w:p>
        </w:tc>
      </w:tr>
      <w:tr w:rsidR="00761452" w:rsidRPr="00F94E0C" w14:paraId="04D2D916" w14:textId="77777777" w:rsidTr="001A2B4D">
        <w:trPr>
          <w:trHeight w:val="3402"/>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65B9C6D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5.8.14</w:t>
            </w:r>
          </w:p>
        </w:tc>
        <w:tc>
          <w:tcPr>
            <w:tcW w:w="4592" w:type="dxa"/>
            <w:tcBorders>
              <w:top w:val="single" w:sz="4" w:space="0" w:color="auto"/>
              <w:left w:val="single" w:sz="4" w:space="0" w:color="auto"/>
              <w:bottom w:val="single" w:sz="4" w:space="0" w:color="auto"/>
            </w:tcBorders>
            <w:vAlign w:val="center"/>
          </w:tcPr>
          <w:p w14:paraId="230D6E5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ANALOGNI ULAZNI MODUL, SM 331, OPTIČKI IZOLOVANI ANALOGNI IZLAZI, 8 X AI, 13 BITNA REZOLUCIJA, U/I/RESISTANCE/PT100, NI100,NI1000, LG-NI1000,PTC/KTY, 66 MS MODULE UPDATE, 1X40 PIN </w:t>
            </w:r>
          </w:p>
          <w:p w14:paraId="554F93DD"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6ES7331-1KF02-0AB0 proizvođača   SIEMENS ili odgovarajući</w:t>
            </w:r>
          </w:p>
          <w:p w14:paraId="68E87A52"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39A9915A"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6ES7392-1AM00-0AA0 proizvođača   SIEMENS ili odgovarajući</w:t>
            </w:r>
          </w:p>
          <w:p w14:paraId="393A034F"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BUS KONEKTOR ZA S7-300 </w:t>
            </w:r>
          </w:p>
          <w:p w14:paraId="019DD0D5"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6ES7390-0AA00-0AA0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1E613AC5"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8" w:space="0" w:color="auto"/>
              <w:bottom w:val="single" w:sz="4" w:space="0" w:color="auto"/>
              <w:right w:val="single" w:sz="8" w:space="0" w:color="auto"/>
            </w:tcBorders>
            <w:vAlign w:val="center"/>
          </w:tcPr>
          <w:p w14:paraId="131864AC"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vAlign w:val="center"/>
          </w:tcPr>
          <w:p w14:paraId="29DAD5F1"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B4E4A4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1583EE6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15CCEF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07C976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6C8EA57" w14:textId="77777777" w:rsidR="00761452" w:rsidRPr="00F94E0C" w:rsidRDefault="00761452" w:rsidP="00761452">
            <w:pPr>
              <w:rPr>
                <w:rFonts w:eastAsia="Lucida Sans Unicode" w:cs="Arial"/>
                <w:kern w:val="1"/>
                <w:sz w:val="20"/>
                <w:szCs w:val="20"/>
                <w:lang w:eastAsia="hi-IN" w:bidi="hi-IN"/>
              </w:rPr>
            </w:pPr>
          </w:p>
        </w:tc>
      </w:tr>
      <w:tr w:rsidR="00761452" w:rsidRPr="00F94E0C" w14:paraId="105BD1BB" w14:textId="77777777" w:rsidTr="00D727EB">
        <w:trPr>
          <w:trHeight w:val="3437"/>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27DECD6D" w14:textId="77777777" w:rsidR="00761452" w:rsidRPr="00F94E0C" w:rsidRDefault="00761452" w:rsidP="00761452">
            <w:pPr>
              <w:rPr>
                <w:rFonts w:eastAsia="Lucida Sans Unicode" w:cs="Arial"/>
                <w:kern w:val="1"/>
                <w:sz w:val="20"/>
                <w:szCs w:val="20"/>
                <w:lang w:eastAsia="hi-IN" w:bidi="hi-IN"/>
              </w:rPr>
            </w:pPr>
            <w:r w:rsidRPr="00F94E0C">
              <w:rPr>
                <w:rFonts w:eastAsia="Lucida Sans Unicode" w:cs="Arial"/>
                <w:kern w:val="1"/>
                <w:sz w:val="20"/>
                <w:szCs w:val="20"/>
                <w:lang w:eastAsia="hi-IN" w:bidi="hi-IN"/>
              </w:rPr>
              <w:t>5.8.15</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97B9D6D"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ANALOGNI ULAZNI MODUL, SM 331, OPTIČKI IZOLOVANI ANALOGNI IZLAZI, 8 X AI, 13 BITNA REZOLUCIJA, U/I/RESISTANCE/PT100, NI100,NI1000, LG-NI1000,PTC/KTY, 66 MS MODULE UPDATE, 1X40 PIN </w:t>
            </w:r>
          </w:p>
          <w:p w14:paraId="06531560"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6ES7331-1KF02-0AB0 proizvođača   SIEMENS ili odgovarajući</w:t>
            </w:r>
          </w:p>
          <w:p w14:paraId="3C67AEE2"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70ACF7FA"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6ES7392-1AM00-0AA0 proizvođača   SIEMENS ili odgovarajući</w:t>
            </w:r>
          </w:p>
          <w:p w14:paraId="36B236E5"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BUS KONEKTOR ZA S7-300 </w:t>
            </w:r>
          </w:p>
          <w:p w14:paraId="6DF0B971"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6ES7390-0AA00-0AA0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707247A"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80F430B"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8BFE52"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1A87D6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7DFF518" w14:textId="77777777" w:rsidR="00761452" w:rsidRPr="00F94E0C" w:rsidRDefault="00761452" w:rsidP="00761452">
            <w:pPr>
              <w:rPr>
                <w:rFonts w:eastAsia="Lucida Sans Unicode" w:cs="Arial"/>
                <w:kern w:val="1"/>
                <w:sz w:val="20"/>
                <w:szCs w:val="20"/>
                <w:lang w:eastAsia="hi-IN" w:bidi="hi-IN"/>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CA6C4A" w14:textId="77777777" w:rsidR="00761452" w:rsidRPr="00F94E0C" w:rsidRDefault="00761452" w:rsidP="00761452">
            <w:pPr>
              <w:jc w:val="center"/>
              <w:rPr>
                <w:rFonts w:eastAsia="Lucida Sans Unicode" w:cs="Arial"/>
                <w:kern w:val="1"/>
                <w:sz w:val="20"/>
                <w:szCs w:val="20"/>
                <w:lang w:eastAsia="hi-IN" w:bidi="hi-IN"/>
              </w:rPr>
            </w:pPr>
          </w:p>
        </w:tc>
        <w:tc>
          <w:tcPr>
            <w:tcW w:w="1170" w:type="dxa"/>
            <w:vMerge w:val="restart"/>
            <w:tcBorders>
              <w:top w:val="single" w:sz="4" w:space="0" w:color="auto"/>
              <w:left w:val="single" w:sz="4" w:space="0" w:color="auto"/>
              <w:bottom w:val="single" w:sz="4" w:space="0" w:color="auto"/>
              <w:right w:val="single" w:sz="4" w:space="0" w:color="auto"/>
            </w:tcBorders>
            <w:vAlign w:val="center"/>
          </w:tcPr>
          <w:p w14:paraId="01A9332B" w14:textId="77777777" w:rsidR="00761452" w:rsidRPr="00F94E0C" w:rsidRDefault="00761452" w:rsidP="00761452">
            <w:pPr>
              <w:rPr>
                <w:rFonts w:eastAsia="Lucida Sans Unicode" w:cs="Arial"/>
                <w:kern w:val="1"/>
                <w:sz w:val="20"/>
                <w:szCs w:val="20"/>
                <w:lang w:eastAsia="hi-IN" w:bidi="hi-IN"/>
              </w:rPr>
            </w:pPr>
          </w:p>
        </w:tc>
        <w:tc>
          <w:tcPr>
            <w:tcW w:w="1223" w:type="dxa"/>
            <w:vMerge w:val="restart"/>
            <w:tcBorders>
              <w:top w:val="single" w:sz="4" w:space="0" w:color="auto"/>
              <w:left w:val="single" w:sz="4" w:space="0" w:color="auto"/>
              <w:bottom w:val="single" w:sz="4" w:space="0" w:color="auto"/>
              <w:right w:val="single" w:sz="4" w:space="0" w:color="auto"/>
            </w:tcBorders>
            <w:vAlign w:val="center"/>
          </w:tcPr>
          <w:p w14:paraId="531CBBC2" w14:textId="77777777" w:rsidR="00761452" w:rsidRPr="00F94E0C" w:rsidRDefault="00761452" w:rsidP="00761452">
            <w:pPr>
              <w:rPr>
                <w:rFonts w:eastAsia="Lucida Sans Unicode" w:cs="Arial"/>
                <w:kern w:val="1"/>
                <w:sz w:val="20"/>
                <w:szCs w:val="20"/>
                <w:lang w:eastAsia="hi-IN" w:bidi="hi-IN"/>
              </w:rPr>
            </w:pPr>
          </w:p>
        </w:tc>
      </w:tr>
      <w:tr w:rsidR="00761452" w:rsidRPr="00F94E0C" w14:paraId="4444D029" w14:textId="77777777" w:rsidTr="00D727EB">
        <w:trPr>
          <w:trHeight w:val="230"/>
        </w:trPr>
        <w:tc>
          <w:tcPr>
            <w:tcW w:w="648" w:type="dxa"/>
            <w:vMerge w:val="restart"/>
            <w:tcBorders>
              <w:top w:val="single" w:sz="4" w:space="0" w:color="auto"/>
              <w:left w:val="single" w:sz="4" w:space="0" w:color="auto"/>
              <w:right w:val="nil"/>
            </w:tcBorders>
            <w:shd w:val="clear" w:color="auto" w:fill="auto"/>
            <w:vAlign w:val="center"/>
          </w:tcPr>
          <w:p w14:paraId="2D89A01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5.8.16</w:t>
            </w:r>
          </w:p>
        </w:tc>
        <w:tc>
          <w:tcPr>
            <w:tcW w:w="4592" w:type="dxa"/>
            <w:vMerge w:val="restart"/>
            <w:tcBorders>
              <w:top w:val="single" w:sz="4" w:space="0" w:color="auto"/>
              <w:left w:val="single" w:sz="4" w:space="0" w:color="auto"/>
              <w:right w:val="nil"/>
            </w:tcBorders>
            <w:shd w:val="clear" w:color="auto" w:fill="auto"/>
            <w:vAlign w:val="center"/>
          </w:tcPr>
          <w:p w14:paraId="13D066AF"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ANALOGNI ULAZNI MODUL, SM 331, OPTIČKI IZOLOVANI ANALOGNI IZLAZI, 8 X AI, 13 BITNA REZOLUCIJA, U/I/RESISTANCE/PT100, NI100,NI1000, LG-NI1000,PTC/KTY, 66 MS MODULE UPDATE, 1X40 PIN </w:t>
            </w:r>
          </w:p>
          <w:p w14:paraId="3CFFFB80"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6ES7331-1KF02-0AB0 proizvođača   SIEMENS ili odgovarajući</w:t>
            </w:r>
          </w:p>
          <w:p w14:paraId="4360329E"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5C82BE6C"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6ES7392-1AM00-0AA0 proizvođača   SIEMENS ili odgovarajući</w:t>
            </w:r>
          </w:p>
          <w:p w14:paraId="1ED02C13"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BUS KONEKTOR ZA S7-300 </w:t>
            </w:r>
          </w:p>
          <w:p w14:paraId="33378B87"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6ES7390-0AA00-0AA0 proizvođača   SIEMENS ili odgovarajući</w:t>
            </w:r>
          </w:p>
        </w:tc>
        <w:tc>
          <w:tcPr>
            <w:tcW w:w="1985" w:type="dxa"/>
            <w:vMerge w:val="restart"/>
            <w:tcBorders>
              <w:top w:val="single" w:sz="4" w:space="0" w:color="auto"/>
              <w:left w:val="single" w:sz="4" w:space="0" w:color="auto"/>
              <w:right w:val="single" w:sz="8" w:space="0" w:color="auto"/>
            </w:tcBorders>
            <w:vAlign w:val="center"/>
          </w:tcPr>
          <w:p w14:paraId="74F07D7A" w14:textId="77777777" w:rsidR="00761452" w:rsidRPr="00F94E0C" w:rsidRDefault="00761452" w:rsidP="00761452">
            <w:pPr>
              <w:rPr>
                <w:rFonts w:eastAsia="Lucida Sans Unicode" w:cs="Arial"/>
                <w:kern w:val="1"/>
                <w:sz w:val="20"/>
                <w:szCs w:val="20"/>
                <w:lang w:val="de-DE" w:eastAsia="hi-IN" w:bidi="hi-IN"/>
              </w:rPr>
            </w:pPr>
          </w:p>
        </w:tc>
        <w:tc>
          <w:tcPr>
            <w:tcW w:w="1163" w:type="dxa"/>
            <w:vMerge w:val="restart"/>
            <w:tcBorders>
              <w:top w:val="single" w:sz="4" w:space="0" w:color="auto"/>
              <w:left w:val="single" w:sz="8" w:space="0" w:color="auto"/>
              <w:right w:val="single" w:sz="8" w:space="0" w:color="auto"/>
            </w:tcBorders>
            <w:vAlign w:val="center"/>
          </w:tcPr>
          <w:p w14:paraId="490A9D71" w14:textId="77777777" w:rsidR="00761452" w:rsidRPr="00F94E0C" w:rsidRDefault="00761452" w:rsidP="00761452">
            <w:pPr>
              <w:rPr>
                <w:rFonts w:eastAsia="Lucida Sans Unicode" w:cs="Arial"/>
                <w:kern w:val="1"/>
                <w:sz w:val="20"/>
                <w:szCs w:val="20"/>
                <w:lang w:val="de-DE" w:eastAsia="hi-IN" w:bidi="hi-IN"/>
              </w:rPr>
            </w:pPr>
          </w:p>
        </w:tc>
        <w:tc>
          <w:tcPr>
            <w:tcW w:w="720" w:type="dxa"/>
            <w:vMerge w:val="restart"/>
            <w:tcBorders>
              <w:top w:val="single" w:sz="4" w:space="0" w:color="auto"/>
              <w:left w:val="single" w:sz="8" w:space="0" w:color="auto"/>
              <w:right w:val="single" w:sz="4" w:space="0" w:color="auto"/>
            </w:tcBorders>
            <w:shd w:val="clear" w:color="auto" w:fill="auto"/>
            <w:vAlign w:val="center"/>
          </w:tcPr>
          <w:p w14:paraId="3746D616"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vMerge w:val="restart"/>
            <w:tcBorders>
              <w:top w:val="single" w:sz="4" w:space="0" w:color="auto"/>
              <w:left w:val="single" w:sz="4" w:space="0" w:color="auto"/>
              <w:right w:val="single" w:sz="4" w:space="0" w:color="auto"/>
            </w:tcBorders>
            <w:shd w:val="clear" w:color="auto" w:fill="auto"/>
            <w:vAlign w:val="center"/>
          </w:tcPr>
          <w:p w14:paraId="338FE24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vMerge w:val="restart"/>
            <w:tcBorders>
              <w:top w:val="single" w:sz="4" w:space="0" w:color="auto"/>
              <w:left w:val="nil"/>
              <w:right w:val="single" w:sz="4" w:space="0" w:color="auto"/>
            </w:tcBorders>
            <w:shd w:val="clear" w:color="auto" w:fill="auto"/>
            <w:vAlign w:val="center"/>
          </w:tcPr>
          <w:p w14:paraId="31E7D6C5" w14:textId="77777777" w:rsidR="00761452" w:rsidRPr="00F94E0C" w:rsidRDefault="00761452" w:rsidP="00761452">
            <w:pPr>
              <w:rPr>
                <w:rFonts w:eastAsia="Lucida Sans Unicode" w:cs="Arial"/>
                <w:kern w:val="1"/>
                <w:sz w:val="20"/>
                <w:szCs w:val="20"/>
                <w:lang w:eastAsia="hi-IN" w:bidi="hi-IN"/>
              </w:rPr>
            </w:pPr>
          </w:p>
        </w:tc>
        <w:tc>
          <w:tcPr>
            <w:tcW w:w="1080" w:type="dxa"/>
            <w:vMerge/>
            <w:tcBorders>
              <w:top w:val="single" w:sz="4" w:space="0" w:color="auto"/>
              <w:left w:val="nil"/>
              <w:bottom w:val="single" w:sz="4" w:space="0" w:color="auto"/>
              <w:right w:val="single" w:sz="4" w:space="0" w:color="auto"/>
            </w:tcBorders>
            <w:shd w:val="clear" w:color="auto" w:fill="auto"/>
            <w:vAlign w:val="center"/>
          </w:tcPr>
          <w:p w14:paraId="26270069" w14:textId="77777777" w:rsidR="00761452" w:rsidRPr="00F94E0C" w:rsidRDefault="00761452" w:rsidP="00761452">
            <w:pPr>
              <w:rPr>
                <w:rFonts w:eastAsia="Lucida Sans Unicode" w:cs="Arial"/>
                <w:kern w:val="1"/>
                <w:sz w:val="20"/>
                <w:szCs w:val="20"/>
                <w:lang w:eastAsia="hi-IN" w:bidi="hi-IN"/>
              </w:rPr>
            </w:pPr>
          </w:p>
        </w:tc>
        <w:tc>
          <w:tcPr>
            <w:tcW w:w="1170" w:type="dxa"/>
            <w:vMerge/>
            <w:tcBorders>
              <w:top w:val="single" w:sz="4" w:space="0" w:color="auto"/>
              <w:left w:val="nil"/>
              <w:bottom w:val="single" w:sz="4" w:space="0" w:color="auto"/>
              <w:right w:val="single" w:sz="4" w:space="0" w:color="auto"/>
            </w:tcBorders>
            <w:vAlign w:val="center"/>
          </w:tcPr>
          <w:p w14:paraId="41478281" w14:textId="77777777" w:rsidR="00761452" w:rsidRPr="00F94E0C" w:rsidRDefault="00761452" w:rsidP="00761452">
            <w:pPr>
              <w:rPr>
                <w:rFonts w:eastAsia="Lucida Sans Unicode" w:cs="Arial"/>
                <w:kern w:val="1"/>
                <w:sz w:val="20"/>
                <w:szCs w:val="20"/>
                <w:lang w:eastAsia="hi-IN" w:bidi="hi-IN"/>
              </w:rPr>
            </w:pPr>
          </w:p>
        </w:tc>
        <w:tc>
          <w:tcPr>
            <w:tcW w:w="1223" w:type="dxa"/>
            <w:vMerge/>
            <w:tcBorders>
              <w:top w:val="single" w:sz="4" w:space="0" w:color="auto"/>
              <w:left w:val="nil"/>
              <w:bottom w:val="single" w:sz="4" w:space="0" w:color="auto"/>
              <w:right w:val="single" w:sz="4" w:space="0" w:color="auto"/>
            </w:tcBorders>
            <w:vAlign w:val="center"/>
          </w:tcPr>
          <w:p w14:paraId="6F6657D7" w14:textId="77777777" w:rsidR="00761452" w:rsidRPr="00F94E0C" w:rsidRDefault="00761452" w:rsidP="00761452">
            <w:pPr>
              <w:rPr>
                <w:rFonts w:eastAsia="Lucida Sans Unicode" w:cs="Arial"/>
                <w:kern w:val="1"/>
                <w:sz w:val="20"/>
                <w:szCs w:val="20"/>
                <w:lang w:eastAsia="hi-IN" w:bidi="hi-IN"/>
              </w:rPr>
            </w:pPr>
          </w:p>
        </w:tc>
      </w:tr>
      <w:tr w:rsidR="00761452" w:rsidRPr="00F94E0C" w14:paraId="4CB5E6B9" w14:textId="77777777" w:rsidTr="001A2B4D">
        <w:trPr>
          <w:trHeight w:val="1030"/>
        </w:trPr>
        <w:tc>
          <w:tcPr>
            <w:tcW w:w="648" w:type="dxa"/>
            <w:vMerge/>
            <w:tcBorders>
              <w:left w:val="single" w:sz="4" w:space="0" w:color="auto"/>
              <w:bottom w:val="single" w:sz="4" w:space="0" w:color="auto"/>
              <w:right w:val="nil"/>
            </w:tcBorders>
            <w:shd w:val="clear" w:color="auto" w:fill="auto"/>
            <w:vAlign w:val="center"/>
          </w:tcPr>
          <w:p w14:paraId="1EF294E1" w14:textId="77777777" w:rsidR="00761452" w:rsidRPr="00F94E0C" w:rsidRDefault="00761452" w:rsidP="00761452">
            <w:pPr>
              <w:jc w:val="center"/>
              <w:rPr>
                <w:rFonts w:eastAsia="Lucida Sans Unicode" w:cs="Arial"/>
                <w:kern w:val="1"/>
                <w:sz w:val="20"/>
                <w:szCs w:val="20"/>
                <w:lang w:eastAsia="hi-IN" w:bidi="hi-IN"/>
              </w:rPr>
            </w:pPr>
          </w:p>
        </w:tc>
        <w:tc>
          <w:tcPr>
            <w:tcW w:w="4592" w:type="dxa"/>
            <w:vMerge/>
            <w:tcBorders>
              <w:left w:val="single" w:sz="4" w:space="0" w:color="auto"/>
              <w:bottom w:val="single" w:sz="4" w:space="0" w:color="auto"/>
              <w:right w:val="nil"/>
            </w:tcBorders>
            <w:shd w:val="clear" w:color="auto" w:fill="auto"/>
            <w:vAlign w:val="center"/>
          </w:tcPr>
          <w:p w14:paraId="5B46495D" w14:textId="77777777" w:rsidR="00761452" w:rsidRPr="00F94E0C" w:rsidRDefault="00761452" w:rsidP="00761452">
            <w:pPr>
              <w:spacing w:before="0"/>
              <w:jc w:val="left"/>
              <w:rPr>
                <w:rFonts w:eastAsia="Lucida Sans Unicode" w:cs="Arial"/>
                <w:kern w:val="1"/>
                <w:sz w:val="20"/>
                <w:szCs w:val="20"/>
                <w:lang w:eastAsia="hi-IN" w:bidi="hi-IN"/>
              </w:rPr>
            </w:pPr>
          </w:p>
        </w:tc>
        <w:tc>
          <w:tcPr>
            <w:tcW w:w="1985" w:type="dxa"/>
            <w:vMerge/>
            <w:tcBorders>
              <w:left w:val="single" w:sz="4" w:space="0" w:color="auto"/>
              <w:bottom w:val="single" w:sz="4" w:space="0" w:color="auto"/>
              <w:right w:val="single" w:sz="8" w:space="0" w:color="auto"/>
            </w:tcBorders>
            <w:vAlign w:val="center"/>
          </w:tcPr>
          <w:p w14:paraId="32795585" w14:textId="77777777" w:rsidR="00761452" w:rsidRPr="00F94E0C" w:rsidRDefault="00761452" w:rsidP="00761452">
            <w:pPr>
              <w:rPr>
                <w:rFonts w:eastAsia="Lucida Sans Unicode" w:cs="Arial"/>
                <w:kern w:val="1"/>
                <w:sz w:val="20"/>
                <w:szCs w:val="20"/>
                <w:lang w:eastAsia="hi-IN" w:bidi="hi-IN"/>
              </w:rPr>
            </w:pPr>
          </w:p>
        </w:tc>
        <w:tc>
          <w:tcPr>
            <w:tcW w:w="1163" w:type="dxa"/>
            <w:vMerge/>
            <w:tcBorders>
              <w:left w:val="single" w:sz="8" w:space="0" w:color="auto"/>
              <w:bottom w:val="single" w:sz="8" w:space="0" w:color="auto"/>
              <w:right w:val="single" w:sz="8" w:space="0" w:color="auto"/>
            </w:tcBorders>
            <w:vAlign w:val="center"/>
          </w:tcPr>
          <w:p w14:paraId="73D295E5" w14:textId="77777777" w:rsidR="00761452" w:rsidRPr="00F94E0C" w:rsidRDefault="00761452" w:rsidP="00761452">
            <w:pPr>
              <w:rPr>
                <w:rFonts w:eastAsia="Lucida Sans Unicode" w:cs="Arial"/>
                <w:kern w:val="1"/>
                <w:sz w:val="20"/>
                <w:szCs w:val="20"/>
                <w:lang w:eastAsia="hi-IN" w:bidi="hi-IN"/>
              </w:rPr>
            </w:pPr>
          </w:p>
        </w:tc>
        <w:tc>
          <w:tcPr>
            <w:tcW w:w="720" w:type="dxa"/>
            <w:vMerge/>
            <w:tcBorders>
              <w:left w:val="single" w:sz="8" w:space="0" w:color="auto"/>
              <w:bottom w:val="single" w:sz="4" w:space="0" w:color="auto"/>
              <w:right w:val="single" w:sz="4" w:space="0" w:color="auto"/>
            </w:tcBorders>
            <w:shd w:val="clear" w:color="auto" w:fill="auto"/>
            <w:vAlign w:val="center"/>
          </w:tcPr>
          <w:p w14:paraId="70CD7670" w14:textId="77777777" w:rsidR="00761452" w:rsidRPr="00F94E0C" w:rsidRDefault="00761452" w:rsidP="00761452">
            <w:pPr>
              <w:jc w:val="center"/>
              <w:rPr>
                <w:rFonts w:eastAsia="Lucida Sans Unicode" w:cs="Arial"/>
                <w:kern w:val="1"/>
                <w:sz w:val="20"/>
                <w:szCs w:val="20"/>
                <w:lang w:eastAsia="hi-IN" w:bidi="hi-IN"/>
              </w:rPr>
            </w:pPr>
          </w:p>
        </w:tc>
        <w:tc>
          <w:tcPr>
            <w:tcW w:w="720" w:type="dxa"/>
            <w:vMerge/>
            <w:tcBorders>
              <w:left w:val="single" w:sz="4" w:space="0" w:color="auto"/>
              <w:bottom w:val="single" w:sz="4" w:space="0" w:color="auto"/>
              <w:right w:val="single" w:sz="4" w:space="0" w:color="auto"/>
            </w:tcBorders>
            <w:shd w:val="clear" w:color="auto" w:fill="auto"/>
            <w:vAlign w:val="center"/>
          </w:tcPr>
          <w:p w14:paraId="15459775" w14:textId="77777777" w:rsidR="00761452" w:rsidRPr="00F94E0C" w:rsidRDefault="00761452" w:rsidP="00761452">
            <w:pPr>
              <w:jc w:val="center"/>
              <w:rPr>
                <w:rFonts w:eastAsia="Lucida Sans Unicode" w:cs="Arial"/>
                <w:kern w:val="1"/>
                <w:sz w:val="20"/>
                <w:szCs w:val="20"/>
                <w:lang w:eastAsia="hi-IN" w:bidi="hi-IN"/>
              </w:rPr>
            </w:pPr>
          </w:p>
        </w:tc>
        <w:tc>
          <w:tcPr>
            <w:tcW w:w="1080" w:type="dxa"/>
            <w:vMerge/>
            <w:tcBorders>
              <w:left w:val="nil"/>
              <w:bottom w:val="single" w:sz="4" w:space="0" w:color="auto"/>
              <w:right w:val="single" w:sz="4" w:space="0" w:color="auto"/>
            </w:tcBorders>
            <w:shd w:val="clear" w:color="auto" w:fill="auto"/>
            <w:vAlign w:val="center"/>
          </w:tcPr>
          <w:p w14:paraId="29D0253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130944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FB57E2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0B64D07" w14:textId="77777777" w:rsidR="00761452" w:rsidRPr="00F94E0C" w:rsidRDefault="00761452" w:rsidP="00761452">
            <w:pPr>
              <w:rPr>
                <w:rFonts w:eastAsia="Lucida Sans Unicode" w:cs="Arial"/>
                <w:kern w:val="1"/>
                <w:sz w:val="20"/>
                <w:szCs w:val="20"/>
                <w:lang w:eastAsia="hi-IN" w:bidi="hi-IN"/>
              </w:rPr>
            </w:pPr>
          </w:p>
        </w:tc>
      </w:tr>
      <w:tr w:rsidR="00D727EB" w:rsidRPr="00F94E0C" w14:paraId="324460B7"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7961379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5.8.17</w:t>
            </w:r>
          </w:p>
        </w:tc>
        <w:tc>
          <w:tcPr>
            <w:tcW w:w="4592" w:type="dxa"/>
            <w:tcBorders>
              <w:top w:val="single" w:sz="4" w:space="0" w:color="auto"/>
              <w:left w:val="single" w:sz="4" w:space="0" w:color="auto"/>
              <w:bottom w:val="single" w:sz="4" w:space="0" w:color="auto"/>
            </w:tcBorders>
            <w:vAlign w:val="center"/>
          </w:tcPr>
          <w:p w14:paraId="219ED41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TERMISTORSKI RELE, NAPAJANJE 24VDC, 1XNO +1XNC, CM-MSS</w:t>
            </w:r>
          </w:p>
          <w:p w14:paraId="653BDC7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1SVR430720R0400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44856DBD"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4" w:space="0" w:color="auto"/>
            </w:tcBorders>
            <w:vAlign w:val="center"/>
          </w:tcPr>
          <w:p w14:paraId="4DCFC174"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63D5828" w14:textId="77777777" w:rsidR="00D727EB" w:rsidRDefault="00D727EB" w:rsidP="00D727EB">
            <w:pPr>
              <w:jc w:val="center"/>
              <w:rPr>
                <w:rFonts w:eastAsia="Lucida Sans Unicode" w:cs="Arial"/>
                <w:kern w:val="1"/>
                <w:sz w:val="20"/>
                <w:szCs w:val="20"/>
                <w:lang w:val="sr-Cyrl-RS" w:eastAsia="hi-IN" w:bidi="hi-IN"/>
              </w:rPr>
            </w:pPr>
          </w:p>
          <w:p w14:paraId="6A6BC847" w14:textId="77777777" w:rsidR="00D727EB" w:rsidRPr="00F94E0C" w:rsidRDefault="00D727EB" w:rsidP="00D727EB">
            <w:pPr>
              <w:jc w:val="center"/>
              <w:rPr>
                <w:rFonts w:eastAsia="Lucida Sans Unicode" w:cs="Arial"/>
                <w:kern w:val="1"/>
                <w:sz w:val="20"/>
                <w:szCs w:val="20"/>
                <w:lang w:eastAsia="hi-IN" w:bidi="hi-IN"/>
              </w:rPr>
            </w:pPr>
            <w:r w:rsidRPr="0060753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3EF2C2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97D9E46"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32DAF8E"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AB4C968"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49F6722" w14:textId="77777777" w:rsidR="00D727EB" w:rsidRPr="00F94E0C" w:rsidRDefault="00D727EB" w:rsidP="00D727EB">
            <w:pPr>
              <w:rPr>
                <w:rFonts w:eastAsia="Lucida Sans Unicode" w:cs="Arial"/>
                <w:kern w:val="1"/>
                <w:sz w:val="20"/>
                <w:szCs w:val="20"/>
                <w:lang w:eastAsia="hi-IN" w:bidi="hi-IN"/>
              </w:rPr>
            </w:pPr>
          </w:p>
        </w:tc>
      </w:tr>
      <w:tr w:rsidR="00D727EB" w:rsidRPr="00F94E0C" w14:paraId="03F616D9"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043F0C6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5.8.18</w:t>
            </w:r>
          </w:p>
        </w:tc>
        <w:tc>
          <w:tcPr>
            <w:tcW w:w="4592" w:type="dxa"/>
            <w:tcBorders>
              <w:top w:val="single" w:sz="4" w:space="0" w:color="auto"/>
              <w:left w:val="single" w:sz="4" w:space="0" w:color="auto"/>
              <w:bottom w:val="single" w:sz="4" w:space="0" w:color="auto"/>
            </w:tcBorders>
            <w:vAlign w:val="center"/>
          </w:tcPr>
          <w:p w14:paraId="01CB563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RELE INTERFEJS, 1C/O, 3A, 230VAC, PLC-RSC-230UC/21</w:t>
            </w:r>
          </w:p>
          <w:p w14:paraId="70B70F1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2966207 proizvođača   PHOENIX CONTACT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39CAA50C"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4" w:space="0" w:color="auto"/>
            </w:tcBorders>
            <w:vAlign w:val="center"/>
          </w:tcPr>
          <w:p w14:paraId="2E2A970D"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2F19175" w14:textId="77777777" w:rsidR="00D727EB" w:rsidRDefault="00D727EB" w:rsidP="00D727EB">
            <w:pPr>
              <w:jc w:val="center"/>
              <w:rPr>
                <w:rFonts w:eastAsia="Lucida Sans Unicode" w:cs="Arial"/>
                <w:kern w:val="1"/>
                <w:sz w:val="20"/>
                <w:szCs w:val="20"/>
                <w:lang w:val="sr-Cyrl-RS" w:eastAsia="hi-IN" w:bidi="hi-IN"/>
              </w:rPr>
            </w:pPr>
          </w:p>
          <w:p w14:paraId="78661722" w14:textId="77777777" w:rsidR="00D727EB" w:rsidRPr="00F94E0C" w:rsidRDefault="00D727EB" w:rsidP="00D727EB">
            <w:pPr>
              <w:jc w:val="center"/>
              <w:rPr>
                <w:rFonts w:eastAsia="Lucida Sans Unicode" w:cs="Arial"/>
                <w:kern w:val="1"/>
                <w:sz w:val="20"/>
                <w:szCs w:val="20"/>
                <w:lang w:eastAsia="hi-IN" w:bidi="hi-IN"/>
              </w:rPr>
            </w:pPr>
            <w:r w:rsidRPr="00607537">
              <w:rPr>
                <w:rFonts w:eastAsia="Lucida Sans Unicode" w:cs="Arial"/>
                <w:kern w:val="1"/>
                <w:sz w:val="20"/>
                <w:szCs w:val="20"/>
                <w:lang w:val="sr-Cyrl-RS" w:eastAsia="hi-IN" w:bidi="hi-IN"/>
              </w:rPr>
              <w:t>ом</w:t>
            </w:r>
          </w:p>
        </w:tc>
        <w:tc>
          <w:tcPr>
            <w:tcW w:w="720" w:type="dxa"/>
            <w:tcBorders>
              <w:top w:val="single" w:sz="4" w:space="0" w:color="auto"/>
              <w:left w:val="single" w:sz="4" w:space="0" w:color="auto"/>
              <w:bottom w:val="single" w:sz="4" w:space="0" w:color="auto"/>
              <w:right w:val="single" w:sz="4" w:space="0" w:color="auto"/>
            </w:tcBorders>
            <w:vAlign w:val="center"/>
          </w:tcPr>
          <w:p w14:paraId="7F92673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8D95BF"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8B69D3A"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0BA6F91"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B570209" w14:textId="77777777" w:rsidR="00D727EB" w:rsidRPr="00F94E0C" w:rsidRDefault="00D727EB" w:rsidP="00D727EB">
            <w:pPr>
              <w:rPr>
                <w:rFonts w:eastAsia="Lucida Sans Unicode" w:cs="Arial"/>
                <w:kern w:val="1"/>
                <w:sz w:val="20"/>
                <w:szCs w:val="20"/>
                <w:lang w:eastAsia="hi-IN" w:bidi="hi-IN"/>
              </w:rPr>
            </w:pPr>
          </w:p>
        </w:tc>
      </w:tr>
      <w:tr w:rsidR="00761452" w:rsidRPr="00F94E0C" w14:paraId="71291CA2"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12D734D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5.8.19</w:t>
            </w:r>
          </w:p>
        </w:tc>
        <w:tc>
          <w:tcPr>
            <w:tcW w:w="4592" w:type="dxa"/>
            <w:tcBorders>
              <w:top w:val="single" w:sz="4" w:space="0" w:color="auto"/>
              <w:left w:val="single" w:sz="4" w:space="0" w:color="auto"/>
              <w:bottom w:val="single" w:sz="4" w:space="0" w:color="auto"/>
            </w:tcBorders>
            <w:vAlign w:val="center"/>
          </w:tcPr>
          <w:p w14:paraId="6511C8F5"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8" w:space="0" w:color="auto"/>
            </w:tcBorders>
            <w:vAlign w:val="center"/>
          </w:tcPr>
          <w:p w14:paraId="76573E1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4" w:space="0" w:color="auto"/>
            </w:tcBorders>
            <w:vAlign w:val="center"/>
          </w:tcPr>
          <w:p w14:paraId="0BF5BF1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DB09AD0"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2B30060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C638305"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0A6402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4F8741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A8A27E4" w14:textId="77777777" w:rsidR="00761452" w:rsidRPr="00F94E0C" w:rsidRDefault="00761452" w:rsidP="00761452">
            <w:pPr>
              <w:rPr>
                <w:rFonts w:eastAsia="Lucida Sans Unicode" w:cs="Arial"/>
                <w:kern w:val="1"/>
                <w:sz w:val="20"/>
                <w:szCs w:val="20"/>
                <w:lang w:eastAsia="hi-IN" w:bidi="hi-IN"/>
              </w:rPr>
            </w:pPr>
          </w:p>
        </w:tc>
      </w:tr>
      <w:tr w:rsidR="00D727EB" w:rsidRPr="00F94E0C" w14:paraId="790D897A"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513C65A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5.8.20</w:t>
            </w:r>
          </w:p>
        </w:tc>
        <w:tc>
          <w:tcPr>
            <w:tcW w:w="4592" w:type="dxa"/>
            <w:tcBorders>
              <w:top w:val="single" w:sz="4" w:space="0" w:color="auto"/>
              <w:left w:val="single" w:sz="4" w:space="0" w:color="auto"/>
              <w:bottom w:val="single" w:sz="4" w:space="0" w:color="auto"/>
            </w:tcBorders>
            <w:vAlign w:val="center"/>
          </w:tcPr>
          <w:p w14:paraId="151428E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STEZALJKE SA STAKLENIM OSIGURAČEM 2A, 20X5MM</w:t>
            </w:r>
          </w:p>
        </w:tc>
        <w:tc>
          <w:tcPr>
            <w:tcW w:w="1985" w:type="dxa"/>
            <w:tcBorders>
              <w:top w:val="single" w:sz="4" w:space="0" w:color="auto"/>
              <w:left w:val="single" w:sz="4" w:space="0" w:color="auto"/>
              <w:bottom w:val="single" w:sz="4" w:space="0" w:color="auto"/>
              <w:right w:val="single" w:sz="8" w:space="0" w:color="auto"/>
            </w:tcBorders>
            <w:vAlign w:val="center"/>
          </w:tcPr>
          <w:p w14:paraId="41722E70"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4" w:space="0" w:color="auto"/>
            </w:tcBorders>
            <w:vAlign w:val="center"/>
          </w:tcPr>
          <w:p w14:paraId="546C5694"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B424813" w14:textId="77777777" w:rsidR="00D727EB" w:rsidRPr="00F94E0C" w:rsidRDefault="00D727EB" w:rsidP="00D727EB">
            <w:pPr>
              <w:jc w:val="center"/>
              <w:rPr>
                <w:rFonts w:eastAsia="Lucida Sans Unicode" w:cs="Arial"/>
                <w:kern w:val="1"/>
                <w:sz w:val="20"/>
                <w:szCs w:val="20"/>
                <w:lang w:eastAsia="hi-IN" w:bidi="hi-IN"/>
              </w:rPr>
            </w:pPr>
            <w:r w:rsidRPr="009D144B">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18D3F8B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6F948F8"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4710651"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F0C426B"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45CD96B" w14:textId="77777777" w:rsidR="00D727EB" w:rsidRPr="00F94E0C" w:rsidRDefault="00D727EB" w:rsidP="00D727EB">
            <w:pPr>
              <w:rPr>
                <w:rFonts w:eastAsia="Lucida Sans Unicode" w:cs="Arial"/>
                <w:kern w:val="1"/>
                <w:sz w:val="20"/>
                <w:szCs w:val="20"/>
                <w:lang w:eastAsia="hi-IN" w:bidi="hi-IN"/>
              </w:rPr>
            </w:pPr>
          </w:p>
        </w:tc>
      </w:tr>
      <w:tr w:rsidR="00D727EB" w:rsidRPr="00F94E0C" w14:paraId="386322BC"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1760029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5.8.21</w:t>
            </w:r>
          </w:p>
        </w:tc>
        <w:tc>
          <w:tcPr>
            <w:tcW w:w="4592" w:type="dxa"/>
            <w:tcBorders>
              <w:top w:val="single" w:sz="4" w:space="0" w:color="auto"/>
              <w:left w:val="single" w:sz="4" w:space="0" w:color="auto"/>
              <w:bottom w:val="single" w:sz="4" w:space="0" w:color="auto"/>
            </w:tcBorders>
            <w:vAlign w:val="center"/>
          </w:tcPr>
          <w:p w14:paraId="594FF24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STEZALJKE SA STAKLENIM OSIGURAČEM 0.5A, 20X5MM</w:t>
            </w:r>
          </w:p>
        </w:tc>
        <w:tc>
          <w:tcPr>
            <w:tcW w:w="1985" w:type="dxa"/>
            <w:tcBorders>
              <w:top w:val="single" w:sz="4" w:space="0" w:color="auto"/>
              <w:left w:val="single" w:sz="4" w:space="0" w:color="auto"/>
              <w:bottom w:val="single" w:sz="4" w:space="0" w:color="auto"/>
              <w:right w:val="single" w:sz="8" w:space="0" w:color="auto"/>
            </w:tcBorders>
            <w:vAlign w:val="center"/>
          </w:tcPr>
          <w:p w14:paraId="6B0F94EB"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4" w:space="0" w:color="auto"/>
            </w:tcBorders>
            <w:vAlign w:val="center"/>
          </w:tcPr>
          <w:p w14:paraId="4FD0DB81"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A81BF81" w14:textId="77777777" w:rsidR="00D727EB" w:rsidRPr="00F94E0C" w:rsidRDefault="00D727EB" w:rsidP="00D727EB">
            <w:pPr>
              <w:jc w:val="center"/>
              <w:rPr>
                <w:rFonts w:eastAsia="Lucida Sans Unicode" w:cs="Arial"/>
                <w:kern w:val="1"/>
                <w:sz w:val="20"/>
                <w:szCs w:val="20"/>
                <w:lang w:eastAsia="hi-IN" w:bidi="hi-IN"/>
              </w:rPr>
            </w:pPr>
            <w:r w:rsidRPr="009D144B">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7E9C70F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2A65094"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16E150E"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72AAB62"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AFD744B" w14:textId="77777777" w:rsidR="00D727EB" w:rsidRPr="00F94E0C" w:rsidRDefault="00D727EB" w:rsidP="00D727EB">
            <w:pPr>
              <w:rPr>
                <w:rFonts w:eastAsia="Lucida Sans Unicode" w:cs="Arial"/>
                <w:kern w:val="1"/>
                <w:sz w:val="20"/>
                <w:szCs w:val="20"/>
                <w:lang w:eastAsia="hi-IN" w:bidi="hi-IN"/>
              </w:rPr>
            </w:pPr>
          </w:p>
        </w:tc>
      </w:tr>
      <w:tr w:rsidR="00761452" w:rsidRPr="00F94E0C" w14:paraId="2986D5E0"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4E3856B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w:t>
            </w:r>
          </w:p>
        </w:tc>
        <w:tc>
          <w:tcPr>
            <w:tcW w:w="4592" w:type="dxa"/>
            <w:tcBorders>
              <w:top w:val="single" w:sz="4" w:space="0" w:color="auto"/>
              <w:left w:val="single" w:sz="4" w:space="0" w:color="auto"/>
              <w:bottom w:val="single" w:sz="4" w:space="0" w:color="auto"/>
            </w:tcBorders>
            <w:vAlign w:val="center"/>
          </w:tcPr>
          <w:p w14:paraId="6262C0AE" w14:textId="77777777" w:rsidR="00761452" w:rsidRPr="00F94E0C" w:rsidRDefault="00761452" w:rsidP="00761452">
            <w:pPr>
              <w:rPr>
                <w:rFonts w:eastAsia="Lucida Sans Unicode" w:cs="Arial"/>
                <w:kern w:val="1"/>
                <w:sz w:val="20"/>
                <w:szCs w:val="20"/>
                <w:lang w:eastAsia="hi-IN" w:bidi="hi-IN"/>
              </w:rPr>
            </w:pPr>
            <w:r w:rsidRPr="00F94E0C">
              <w:rPr>
                <w:rFonts w:eastAsia="Lucida Sans Unicode" w:cs="Arial"/>
                <w:b/>
                <w:kern w:val="1"/>
                <w:sz w:val="20"/>
                <w:szCs w:val="20"/>
                <w:lang w:eastAsia="hi-IN" w:bidi="hi-IN"/>
              </w:rPr>
              <w:t>+3P1– ORMAN ZA UPRAVLJAČKU OPREMU U KABINI RUKOVAOCA</w:t>
            </w:r>
          </w:p>
        </w:tc>
        <w:tc>
          <w:tcPr>
            <w:tcW w:w="1985" w:type="dxa"/>
            <w:tcBorders>
              <w:top w:val="single" w:sz="4" w:space="0" w:color="auto"/>
              <w:left w:val="single" w:sz="4" w:space="0" w:color="auto"/>
              <w:bottom w:val="single" w:sz="4" w:space="0" w:color="auto"/>
              <w:right w:val="single" w:sz="8" w:space="0" w:color="auto"/>
            </w:tcBorders>
            <w:vAlign w:val="center"/>
          </w:tcPr>
          <w:p w14:paraId="0186C12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4" w:space="0" w:color="auto"/>
            </w:tcBorders>
            <w:vAlign w:val="center"/>
          </w:tcPr>
          <w:p w14:paraId="29ABFAB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5BEDFC8"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69BC6B2"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122845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43ACF40"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F2D8A1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11764E7" w14:textId="77777777" w:rsidR="00761452" w:rsidRPr="00F94E0C" w:rsidRDefault="00761452" w:rsidP="00761452">
            <w:pPr>
              <w:rPr>
                <w:rFonts w:eastAsia="Lucida Sans Unicode" w:cs="Arial"/>
                <w:kern w:val="1"/>
                <w:sz w:val="20"/>
                <w:szCs w:val="20"/>
                <w:lang w:eastAsia="hi-IN" w:bidi="hi-IN"/>
              </w:rPr>
            </w:pPr>
          </w:p>
        </w:tc>
      </w:tr>
      <w:tr w:rsidR="00761452" w:rsidRPr="00F94E0C" w14:paraId="62F02C29" w14:textId="77777777" w:rsidTr="00116CF0">
        <w:trPr>
          <w:trHeight w:val="3067"/>
        </w:trPr>
        <w:tc>
          <w:tcPr>
            <w:tcW w:w="648" w:type="dxa"/>
            <w:tcBorders>
              <w:top w:val="single" w:sz="4" w:space="0" w:color="auto"/>
              <w:left w:val="single" w:sz="4" w:space="0" w:color="auto"/>
              <w:right w:val="single" w:sz="4" w:space="0" w:color="auto"/>
            </w:tcBorders>
            <w:shd w:val="clear" w:color="auto" w:fill="auto"/>
            <w:vAlign w:val="center"/>
          </w:tcPr>
          <w:p w14:paraId="34C7B1D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w:t>
            </w:r>
          </w:p>
        </w:tc>
        <w:tc>
          <w:tcPr>
            <w:tcW w:w="4592" w:type="dxa"/>
            <w:tcBorders>
              <w:top w:val="single" w:sz="4" w:space="0" w:color="auto"/>
              <w:left w:val="single" w:sz="4" w:space="0" w:color="auto"/>
            </w:tcBorders>
            <w:vAlign w:val="center"/>
          </w:tcPr>
          <w:p w14:paraId="6BFE592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PULT SREDNJI DEO, ŠIRINA X VISINA X DUBINA = 800MM X 235MM X 750MM, RAL 7035</w:t>
            </w:r>
          </w:p>
          <w:p w14:paraId="17AFE58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TP 6711.500  proizvođača   RITTAL ili odgovarajući</w:t>
            </w:r>
          </w:p>
          <w:p w14:paraId="5205E96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PULT DONJI DEO, ŠIRINA X VISINA X DUBINA = 800MM X 675MM X 400MM, RAL 7035</w:t>
            </w:r>
          </w:p>
          <w:p w14:paraId="47D6E696"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TP 6701.500 proizvođača   RITTAL ili odgovarajući</w:t>
            </w:r>
          </w:p>
          <w:p w14:paraId="1A58D2C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DŽEP ORMANA A4, RAL 7035 </w:t>
            </w:r>
          </w:p>
          <w:p w14:paraId="5C99C373"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SZ 2514.000 proizvođača   RITTAL ili odgovarajući</w:t>
            </w:r>
          </w:p>
        </w:tc>
        <w:tc>
          <w:tcPr>
            <w:tcW w:w="1985" w:type="dxa"/>
            <w:tcBorders>
              <w:top w:val="single" w:sz="4" w:space="0" w:color="auto"/>
              <w:left w:val="single" w:sz="4" w:space="0" w:color="auto"/>
              <w:right w:val="single" w:sz="8" w:space="0" w:color="auto"/>
            </w:tcBorders>
            <w:vAlign w:val="center"/>
          </w:tcPr>
          <w:p w14:paraId="11EBF95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right w:val="single" w:sz="4" w:space="0" w:color="auto"/>
            </w:tcBorders>
            <w:vAlign w:val="center"/>
          </w:tcPr>
          <w:p w14:paraId="24C9E51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right w:val="single" w:sz="4" w:space="0" w:color="auto"/>
            </w:tcBorders>
            <w:vAlign w:val="center"/>
          </w:tcPr>
          <w:p w14:paraId="70664C57"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right w:val="single" w:sz="4" w:space="0" w:color="auto"/>
            </w:tcBorders>
            <w:vAlign w:val="center"/>
          </w:tcPr>
          <w:p w14:paraId="1F8B8D2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right w:val="single" w:sz="4" w:space="0" w:color="auto"/>
            </w:tcBorders>
            <w:shd w:val="clear" w:color="auto" w:fill="auto"/>
            <w:vAlign w:val="center"/>
          </w:tcPr>
          <w:p w14:paraId="47B3129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right w:val="single" w:sz="4" w:space="0" w:color="auto"/>
            </w:tcBorders>
            <w:shd w:val="clear" w:color="auto" w:fill="auto"/>
            <w:vAlign w:val="center"/>
          </w:tcPr>
          <w:p w14:paraId="3BDC391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right w:val="single" w:sz="4" w:space="0" w:color="auto"/>
            </w:tcBorders>
            <w:vAlign w:val="center"/>
          </w:tcPr>
          <w:p w14:paraId="0A87F1B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right w:val="single" w:sz="4" w:space="0" w:color="auto"/>
            </w:tcBorders>
            <w:vAlign w:val="center"/>
          </w:tcPr>
          <w:p w14:paraId="1C50CDB4" w14:textId="77777777" w:rsidR="00761452" w:rsidRPr="00F94E0C" w:rsidRDefault="00761452" w:rsidP="00761452">
            <w:pPr>
              <w:rPr>
                <w:rFonts w:eastAsia="Lucida Sans Unicode" w:cs="Arial"/>
                <w:kern w:val="1"/>
                <w:sz w:val="20"/>
                <w:szCs w:val="20"/>
                <w:lang w:eastAsia="hi-IN" w:bidi="hi-IN"/>
              </w:rPr>
            </w:pPr>
          </w:p>
        </w:tc>
      </w:tr>
      <w:tr w:rsidR="00D727EB" w:rsidRPr="00F94E0C" w14:paraId="00B152D3"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32DAFC7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w:t>
            </w:r>
          </w:p>
        </w:tc>
        <w:tc>
          <w:tcPr>
            <w:tcW w:w="4592" w:type="dxa"/>
            <w:tcBorders>
              <w:top w:val="single" w:sz="4" w:space="0" w:color="auto"/>
              <w:left w:val="single" w:sz="4" w:space="0" w:color="auto"/>
              <w:bottom w:val="single" w:sz="8" w:space="0" w:color="auto"/>
              <w:right w:val="nil"/>
            </w:tcBorders>
            <w:shd w:val="clear" w:color="auto" w:fill="auto"/>
            <w:vAlign w:val="center"/>
          </w:tcPr>
          <w:p w14:paraId="1613ECF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NEONSKA ZA ORMAN, 230V, 8W</w:t>
            </w:r>
          </w:p>
          <w:p w14:paraId="1577B9F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STRELA SD-108 proizvođača   FEP ili odgovarajući</w:t>
            </w:r>
          </w:p>
        </w:tc>
        <w:tc>
          <w:tcPr>
            <w:tcW w:w="1985" w:type="dxa"/>
            <w:tcBorders>
              <w:top w:val="single" w:sz="4" w:space="0" w:color="auto"/>
              <w:left w:val="single" w:sz="4" w:space="0" w:color="auto"/>
              <w:bottom w:val="single" w:sz="8" w:space="0" w:color="auto"/>
              <w:right w:val="single" w:sz="8" w:space="0" w:color="auto"/>
            </w:tcBorders>
            <w:vAlign w:val="center"/>
          </w:tcPr>
          <w:p w14:paraId="2D2635F0"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2DEFFFAC"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8" w:space="0" w:color="auto"/>
              <w:right w:val="single" w:sz="4" w:space="0" w:color="auto"/>
            </w:tcBorders>
            <w:shd w:val="clear" w:color="auto" w:fill="auto"/>
          </w:tcPr>
          <w:p w14:paraId="6B3027E6" w14:textId="77777777" w:rsidR="00D727EB" w:rsidRPr="00F94E0C" w:rsidRDefault="00D727EB" w:rsidP="00D727EB">
            <w:pPr>
              <w:jc w:val="center"/>
              <w:rPr>
                <w:rFonts w:eastAsia="Lucida Sans Unicode" w:cs="Arial"/>
                <w:kern w:val="1"/>
                <w:sz w:val="20"/>
                <w:szCs w:val="20"/>
                <w:lang w:eastAsia="hi-IN" w:bidi="hi-IN"/>
              </w:rPr>
            </w:pPr>
            <w:r w:rsidRPr="00D9652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8" w:space="0" w:color="auto"/>
              <w:right w:val="single" w:sz="4" w:space="0" w:color="auto"/>
            </w:tcBorders>
            <w:shd w:val="clear" w:color="auto" w:fill="auto"/>
            <w:vAlign w:val="center"/>
          </w:tcPr>
          <w:p w14:paraId="3177882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51AF4C0F"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D05BA02"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FBDC168"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DB19516" w14:textId="77777777" w:rsidR="00D727EB" w:rsidRPr="00F94E0C" w:rsidRDefault="00D727EB" w:rsidP="00D727EB">
            <w:pPr>
              <w:rPr>
                <w:rFonts w:eastAsia="Lucida Sans Unicode" w:cs="Arial"/>
                <w:kern w:val="1"/>
                <w:sz w:val="20"/>
                <w:szCs w:val="20"/>
                <w:lang w:eastAsia="hi-IN" w:bidi="hi-IN"/>
              </w:rPr>
            </w:pPr>
          </w:p>
        </w:tc>
      </w:tr>
      <w:tr w:rsidR="00D727EB" w:rsidRPr="00F94E0C" w14:paraId="5F6431DD"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2DC3165C"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5.9.3</w:t>
            </w:r>
          </w:p>
        </w:tc>
        <w:tc>
          <w:tcPr>
            <w:tcW w:w="4592" w:type="dxa"/>
            <w:tcBorders>
              <w:top w:val="single" w:sz="4" w:space="0" w:color="auto"/>
              <w:left w:val="single" w:sz="4" w:space="0" w:color="auto"/>
              <w:bottom w:val="single" w:sz="8" w:space="0" w:color="auto"/>
              <w:right w:val="nil"/>
            </w:tcBorders>
            <w:shd w:val="clear" w:color="auto" w:fill="auto"/>
            <w:vAlign w:val="center"/>
          </w:tcPr>
          <w:p w14:paraId="303D999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GREJAČ ORMANA, 230V, 50W</w:t>
            </w:r>
          </w:p>
          <w:p w14:paraId="463B31B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SK 3116.000 proizvođača   RITTAL ili odgovarajući</w:t>
            </w:r>
          </w:p>
        </w:tc>
        <w:tc>
          <w:tcPr>
            <w:tcW w:w="1985" w:type="dxa"/>
            <w:tcBorders>
              <w:top w:val="single" w:sz="4" w:space="0" w:color="auto"/>
              <w:left w:val="single" w:sz="4" w:space="0" w:color="auto"/>
              <w:bottom w:val="single" w:sz="8" w:space="0" w:color="auto"/>
              <w:right w:val="single" w:sz="8" w:space="0" w:color="auto"/>
            </w:tcBorders>
            <w:vAlign w:val="center"/>
          </w:tcPr>
          <w:p w14:paraId="67EEACC7"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4A67437B"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8" w:space="0" w:color="auto"/>
              <w:right w:val="single" w:sz="4" w:space="0" w:color="auto"/>
            </w:tcBorders>
            <w:shd w:val="clear" w:color="auto" w:fill="auto"/>
          </w:tcPr>
          <w:p w14:paraId="7694A2D1" w14:textId="77777777" w:rsidR="00D727EB" w:rsidRPr="00F94E0C" w:rsidRDefault="00D727EB" w:rsidP="00D727EB">
            <w:pPr>
              <w:jc w:val="center"/>
              <w:rPr>
                <w:rFonts w:eastAsia="Lucida Sans Unicode" w:cs="Arial"/>
                <w:kern w:val="1"/>
                <w:sz w:val="20"/>
                <w:szCs w:val="20"/>
                <w:lang w:eastAsia="hi-IN" w:bidi="hi-IN"/>
              </w:rPr>
            </w:pPr>
            <w:r w:rsidRPr="00D9652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8" w:space="0" w:color="auto"/>
              <w:right w:val="single" w:sz="4" w:space="0" w:color="auto"/>
            </w:tcBorders>
            <w:shd w:val="clear" w:color="auto" w:fill="auto"/>
            <w:vAlign w:val="center"/>
          </w:tcPr>
          <w:p w14:paraId="3F3723A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5FEE6D"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84A91E2"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FCB4D1C"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55A2C59" w14:textId="77777777" w:rsidR="00D727EB" w:rsidRPr="00F94E0C" w:rsidRDefault="00D727EB" w:rsidP="00D727EB">
            <w:pPr>
              <w:rPr>
                <w:rFonts w:eastAsia="Lucida Sans Unicode" w:cs="Arial"/>
                <w:kern w:val="1"/>
                <w:sz w:val="20"/>
                <w:szCs w:val="20"/>
                <w:lang w:eastAsia="hi-IN" w:bidi="hi-IN"/>
              </w:rPr>
            </w:pPr>
          </w:p>
        </w:tc>
      </w:tr>
      <w:tr w:rsidR="00D727EB" w:rsidRPr="00F94E0C" w14:paraId="6D20CCC4"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21D9DBD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5.9.4</w:t>
            </w:r>
          </w:p>
        </w:tc>
        <w:tc>
          <w:tcPr>
            <w:tcW w:w="4592" w:type="dxa"/>
            <w:tcBorders>
              <w:top w:val="single" w:sz="8" w:space="0" w:color="auto"/>
              <w:left w:val="single" w:sz="8" w:space="0" w:color="auto"/>
              <w:bottom w:val="single" w:sz="8" w:space="0" w:color="auto"/>
              <w:right w:val="single" w:sz="8" w:space="0" w:color="auto"/>
            </w:tcBorders>
            <w:vAlign w:val="center"/>
          </w:tcPr>
          <w:p w14:paraId="3DD3271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TERMOSTAT UNUTRAŠNJI, 230V, 0..60°C</w:t>
            </w:r>
          </w:p>
          <w:p w14:paraId="689047DE"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SK 3110.000 proizvođača   RITTAL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022202AB"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6DCD06A0"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6D842448" w14:textId="77777777" w:rsidR="00D727EB" w:rsidRPr="00F94E0C" w:rsidRDefault="00D727EB" w:rsidP="00D727EB">
            <w:pPr>
              <w:jc w:val="center"/>
              <w:rPr>
                <w:rFonts w:eastAsia="Lucida Sans Unicode" w:cs="Arial"/>
                <w:kern w:val="1"/>
                <w:sz w:val="20"/>
                <w:szCs w:val="20"/>
                <w:lang w:eastAsia="hi-IN" w:bidi="hi-IN"/>
              </w:rPr>
            </w:pPr>
            <w:r w:rsidRPr="00D9652A">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0170CE2E"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5FA25D1A"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2DA9698"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6D03CF4"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DBF40AC" w14:textId="77777777" w:rsidR="00D727EB" w:rsidRPr="00F94E0C" w:rsidRDefault="00D727EB" w:rsidP="00D727EB">
            <w:pPr>
              <w:rPr>
                <w:rFonts w:eastAsia="Lucida Sans Unicode" w:cs="Arial"/>
                <w:kern w:val="1"/>
                <w:sz w:val="20"/>
                <w:szCs w:val="20"/>
                <w:lang w:eastAsia="hi-IN" w:bidi="hi-IN"/>
              </w:rPr>
            </w:pPr>
          </w:p>
        </w:tc>
      </w:tr>
      <w:tr w:rsidR="00D727EB" w:rsidRPr="00F94E0C" w14:paraId="7E91C357"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1E5C639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5.9.5</w:t>
            </w:r>
          </w:p>
        </w:tc>
        <w:tc>
          <w:tcPr>
            <w:tcW w:w="4592" w:type="dxa"/>
            <w:tcBorders>
              <w:top w:val="single" w:sz="8" w:space="0" w:color="auto"/>
              <w:left w:val="single" w:sz="8" w:space="0" w:color="auto"/>
              <w:bottom w:val="single" w:sz="8" w:space="0" w:color="auto"/>
              <w:right w:val="single" w:sz="8" w:space="0" w:color="auto"/>
            </w:tcBorders>
            <w:vAlign w:val="center"/>
          </w:tcPr>
          <w:p w14:paraId="5964FFA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C6A, S202-C 6</w:t>
            </w:r>
          </w:p>
          <w:p w14:paraId="12B0902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1A97AE0C"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47FCAF77"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43E44F68" w14:textId="77777777" w:rsidR="00D727EB" w:rsidRDefault="00D727EB" w:rsidP="00D727EB">
            <w:pPr>
              <w:jc w:val="center"/>
              <w:rPr>
                <w:rFonts w:eastAsia="Lucida Sans Unicode" w:cs="Arial"/>
                <w:kern w:val="1"/>
                <w:sz w:val="20"/>
                <w:szCs w:val="20"/>
                <w:lang w:val="sr-Cyrl-RS" w:eastAsia="hi-IN" w:bidi="hi-IN"/>
              </w:rPr>
            </w:pPr>
          </w:p>
          <w:p w14:paraId="28C72731" w14:textId="77777777" w:rsidR="00D727EB" w:rsidRPr="00F94E0C" w:rsidRDefault="00D727EB" w:rsidP="00D727EB">
            <w:pPr>
              <w:jc w:val="center"/>
              <w:rPr>
                <w:rFonts w:eastAsia="Lucida Sans Unicode" w:cs="Arial"/>
                <w:kern w:val="1"/>
                <w:sz w:val="20"/>
                <w:szCs w:val="20"/>
                <w:lang w:eastAsia="hi-IN" w:bidi="hi-IN"/>
              </w:rPr>
            </w:pPr>
            <w:r w:rsidRPr="00D9652A">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7B37578B"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15265A0C"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B593D3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98E9CC2"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F208B6D" w14:textId="77777777" w:rsidR="00D727EB" w:rsidRPr="00F94E0C" w:rsidRDefault="00D727EB" w:rsidP="00D727EB">
            <w:pPr>
              <w:rPr>
                <w:rFonts w:eastAsia="Lucida Sans Unicode" w:cs="Arial"/>
                <w:kern w:val="1"/>
                <w:sz w:val="20"/>
                <w:szCs w:val="20"/>
                <w:lang w:eastAsia="hi-IN" w:bidi="hi-IN"/>
              </w:rPr>
            </w:pPr>
          </w:p>
        </w:tc>
      </w:tr>
      <w:tr w:rsidR="00D727EB" w:rsidRPr="00F94E0C" w14:paraId="21C4553D"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38FFCC4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5.9.6</w:t>
            </w:r>
          </w:p>
        </w:tc>
        <w:tc>
          <w:tcPr>
            <w:tcW w:w="4592" w:type="dxa"/>
            <w:tcBorders>
              <w:top w:val="single" w:sz="8" w:space="0" w:color="auto"/>
              <w:left w:val="single" w:sz="8" w:space="0" w:color="auto"/>
              <w:bottom w:val="single" w:sz="8" w:space="0" w:color="auto"/>
              <w:right w:val="single" w:sz="8" w:space="0" w:color="auto"/>
            </w:tcBorders>
            <w:vAlign w:val="center"/>
          </w:tcPr>
          <w:p w14:paraId="484C9A6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C16A, S202-C 16</w:t>
            </w:r>
          </w:p>
          <w:p w14:paraId="3DCB6C3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2CDS251001R0164 proizvođača   ABB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4003E9FA"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7133EDCA"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703653A5" w14:textId="77777777" w:rsidR="00D727EB" w:rsidRDefault="00D727EB" w:rsidP="00D727EB">
            <w:pPr>
              <w:jc w:val="center"/>
              <w:rPr>
                <w:rFonts w:eastAsia="Lucida Sans Unicode" w:cs="Arial"/>
                <w:kern w:val="1"/>
                <w:sz w:val="20"/>
                <w:szCs w:val="20"/>
                <w:lang w:val="sr-Cyrl-RS" w:eastAsia="hi-IN" w:bidi="hi-IN"/>
              </w:rPr>
            </w:pPr>
          </w:p>
          <w:p w14:paraId="6F33C51E" w14:textId="77777777" w:rsidR="00D727EB" w:rsidRPr="00F94E0C" w:rsidRDefault="00D727EB" w:rsidP="00D727EB">
            <w:pPr>
              <w:jc w:val="center"/>
              <w:rPr>
                <w:rFonts w:eastAsia="Lucida Sans Unicode" w:cs="Arial"/>
                <w:kern w:val="1"/>
                <w:sz w:val="20"/>
                <w:szCs w:val="20"/>
                <w:lang w:eastAsia="hi-IN" w:bidi="hi-IN"/>
              </w:rPr>
            </w:pPr>
            <w:r w:rsidRPr="00D9652A">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301E0A8F"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0B87D0C4"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460A73F"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AFD16F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A67F8E6" w14:textId="77777777" w:rsidR="00D727EB" w:rsidRPr="00F94E0C" w:rsidRDefault="00D727EB" w:rsidP="00D727EB">
            <w:pPr>
              <w:rPr>
                <w:rFonts w:eastAsia="Lucida Sans Unicode" w:cs="Arial"/>
                <w:kern w:val="1"/>
                <w:sz w:val="20"/>
                <w:szCs w:val="20"/>
                <w:lang w:eastAsia="hi-IN" w:bidi="hi-IN"/>
              </w:rPr>
            </w:pPr>
          </w:p>
        </w:tc>
      </w:tr>
      <w:tr w:rsidR="00D727EB" w:rsidRPr="00F94E0C" w14:paraId="6A3D74D3"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0406DC2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5.9.7</w:t>
            </w:r>
          </w:p>
        </w:tc>
        <w:tc>
          <w:tcPr>
            <w:tcW w:w="4592" w:type="dxa"/>
            <w:tcBorders>
              <w:top w:val="single" w:sz="8" w:space="0" w:color="auto"/>
              <w:left w:val="single" w:sz="8" w:space="0" w:color="auto"/>
              <w:bottom w:val="single" w:sz="8" w:space="0" w:color="auto"/>
              <w:right w:val="single" w:sz="8" w:space="0" w:color="auto"/>
            </w:tcBorders>
            <w:vAlign w:val="center"/>
          </w:tcPr>
          <w:p w14:paraId="1638999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NAPAJANJE – STABILISANI ISPRAVLJAČ, PS 307, ULAZ 120/230VAC, 1.2A, IZLAZ 24VDC, 5A</w:t>
            </w:r>
          </w:p>
          <w:p w14:paraId="1468EC0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6ES7307-1EA01-0AA0  proizvođača   SIEMENS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1833AEE6"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11C965AE"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764E798F" w14:textId="77777777" w:rsidR="00D727EB" w:rsidRDefault="00D727EB" w:rsidP="00D727EB">
            <w:pPr>
              <w:jc w:val="center"/>
              <w:rPr>
                <w:rFonts w:eastAsia="Lucida Sans Unicode" w:cs="Arial"/>
                <w:kern w:val="1"/>
                <w:sz w:val="20"/>
                <w:szCs w:val="20"/>
                <w:lang w:val="sr-Cyrl-RS" w:eastAsia="hi-IN" w:bidi="hi-IN"/>
              </w:rPr>
            </w:pPr>
          </w:p>
          <w:p w14:paraId="3B9A4960" w14:textId="77777777" w:rsidR="00D727EB" w:rsidRPr="00F94E0C" w:rsidRDefault="00D727EB" w:rsidP="00D727EB">
            <w:pPr>
              <w:jc w:val="center"/>
              <w:rPr>
                <w:rFonts w:eastAsia="Lucida Sans Unicode" w:cs="Arial"/>
                <w:kern w:val="1"/>
                <w:sz w:val="20"/>
                <w:szCs w:val="20"/>
                <w:lang w:eastAsia="hi-IN" w:bidi="hi-IN"/>
              </w:rPr>
            </w:pPr>
            <w:r w:rsidRPr="00D9652A">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28FDCD6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2BBDC6FB"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A874781"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2CEDBC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4D353A9" w14:textId="77777777" w:rsidR="00D727EB" w:rsidRPr="00F94E0C" w:rsidRDefault="00D727EB" w:rsidP="00D727EB">
            <w:pPr>
              <w:rPr>
                <w:rFonts w:eastAsia="Lucida Sans Unicode" w:cs="Arial"/>
                <w:kern w:val="1"/>
                <w:sz w:val="20"/>
                <w:szCs w:val="20"/>
                <w:lang w:eastAsia="hi-IN" w:bidi="hi-IN"/>
              </w:rPr>
            </w:pPr>
          </w:p>
        </w:tc>
      </w:tr>
      <w:tr w:rsidR="00D727EB" w:rsidRPr="00F94E0C" w14:paraId="2B68B03A"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52B7BB5C"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5.9.8</w:t>
            </w:r>
          </w:p>
        </w:tc>
        <w:tc>
          <w:tcPr>
            <w:tcW w:w="4592" w:type="dxa"/>
            <w:tcBorders>
              <w:top w:val="single" w:sz="8" w:space="0" w:color="auto"/>
              <w:left w:val="single" w:sz="8" w:space="0" w:color="auto"/>
              <w:bottom w:val="single" w:sz="8" w:space="0" w:color="auto"/>
              <w:right w:val="single" w:sz="8" w:space="0" w:color="auto"/>
            </w:tcBorders>
            <w:vAlign w:val="center"/>
          </w:tcPr>
          <w:p w14:paraId="6D9BAA2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S7-300, ŠINA 530MM</w:t>
            </w:r>
          </w:p>
          <w:p w14:paraId="07DBDCC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6ES7390-1AF30-0AA0 proizvođača   SIEMENS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18B0CDAE"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51CF3F76"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16C27500" w14:textId="77777777" w:rsidR="00D727EB" w:rsidRPr="00F94E0C" w:rsidRDefault="00D727EB" w:rsidP="00D727EB">
            <w:pPr>
              <w:jc w:val="center"/>
              <w:rPr>
                <w:rFonts w:eastAsia="Lucida Sans Unicode" w:cs="Arial"/>
                <w:kern w:val="1"/>
                <w:sz w:val="20"/>
                <w:szCs w:val="20"/>
                <w:lang w:eastAsia="hi-IN" w:bidi="hi-IN"/>
              </w:rPr>
            </w:pPr>
            <w:r w:rsidRPr="004C350C">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3D0F406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0D26096F"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7449748"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D6C6238"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200FFF8" w14:textId="77777777" w:rsidR="00D727EB" w:rsidRPr="00F94E0C" w:rsidRDefault="00D727EB" w:rsidP="00D727EB">
            <w:pPr>
              <w:rPr>
                <w:rFonts w:eastAsia="Lucida Sans Unicode" w:cs="Arial"/>
                <w:kern w:val="1"/>
                <w:sz w:val="20"/>
                <w:szCs w:val="20"/>
                <w:lang w:eastAsia="hi-IN" w:bidi="hi-IN"/>
              </w:rPr>
            </w:pPr>
          </w:p>
        </w:tc>
      </w:tr>
      <w:tr w:rsidR="00D727EB" w:rsidRPr="00F94E0C" w14:paraId="631D6D77"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6A3D608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5.9.9</w:t>
            </w:r>
          </w:p>
        </w:tc>
        <w:tc>
          <w:tcPr>
            <w:tcW w:w="4592" w:type="dxa"/>
            <w:tcBorders>
              <w:top w:val="single" w:sz="8" w:space="0" w:color="auto"/>
              <w:left w:val="single" w:sz="8" w:space="0" w:color="auto"/>
              <w:bottom w:val="single" w:sz="8" w:space="0" w:color="auto"/>
              <w:right w:val="single" w:sz="8" w:space="0" w:color="auto"/>
            </w:tcBorders>
            <w:vAlign w:val="center"/>
          </w:tcPr>
          <w:p w14:paraId="4FAD3BD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NAPAJANJE – STABILISANI ISPRAVLJAČ, PSU100L, ULAZ 120/230VAC, IZLAZ 24VDC, 5A</w:t>
            </w:r>
          </w:p>
          <w:p w14:paraId="43DD794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6EP1333-1LB00 proizvođača   SIEMENS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228362C7"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25714409"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054BDBA6" w14:textId="77777777" w:rsidR="00D727EB" w:rsidRDefault="00D727EB" w:rsidP="00D727EB">
            <w:pPr>
              <w:jc w:val="center"/>
              <w:rPr>
                <w:rFonts w:eastAsia="Lucida Sans Unicode" w:cs="Arial"/>
                <w:kern w:val="1"/>
                <w:sz w:val="20"/>
                <w:szCs w:val="20"/>
                <w:lang w:val="sr-Cyrl-RS" w:eastAsia="hi-IN" w:bidi="hi-IN"/>
              </w:rPr>
            </w:pPr>
          </w:p>
          <w:p w14:paraId="4A3622A1" w14:textId="77777777" w:rsidR="00D727EB" w:rsidRPr="00F94E0C" w:rsidRDefault="00D727EB" w:rsidP="00D727EB">
            <w:pPr>
              <w:jc w:val="center"/>
              <w:rPr>
                <w:rFonts w:eastAsia="Lucida Sans Unicode" w:cs="Arial"/>
                <w:kern w:val="1"/>
                <w:sz w:val="20"/>
                <w:szCs w:val="20"/>
                <w:lang w:eastAsia="hi-IN" w:bidi="hi-IN"/>
              </w:rPr>
            </w:pPr>
            <w:r w:rsidRPr="004C350C">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19DB649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10AEB021"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8A7891B"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E437D3D"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E288259" w14:textId="77777777" w:rsidR="00D727EB" w:rsidRPr="00F94E0C" w:rsidRDefault="00D727EB" w:rsidP="00D727EB">
            <w:pPr>
              <w:rPr>
                <w:rFonts w:eastAsia="Lucida Sans Unicode" w:cs="Arial"/>
                <w:kern w:val="1"/>
                <w:sz w:val="20"/>
                <w:szCs w:val="20"/>
                <w:lang w:eastAsia="hi-IN" w:bidi="hi-IN"/>
              </w:rPr>
            </w:pPr>
          </w:p>
        </w:tc>
      </w:tr>
      <w:tr w:rsidR="00D727EB" w:rsidRPr="00F94E0C" w14:paraId="405432B0"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7AFD65F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5.9.10</w:t>
            </w:r>
          </w:p>
        </w:tc>
        <w:tc>
          <w:tcPr>
            <w:tcW w:w="4592" w:type="dxa"/>
            <w:tcBorders>
              <w:top w:val="single" w:sz="8" w:space="0" w:color="auto"/>
              <w:left w:val="single" w:sz="8" w:space="0" w:color="auto"/>
              <w:bottom w:val="single" w:sz="8" w:space="0" w:color="auto"/>
              <w:right w:val="single" w:sz="8" w:space="0" w:color="auto"/>
            </w:tcBorders>
            <w:vAlign w:val="center"/>
          </w:tcPr>
          <w:p w14:paraId="663D989C" w14:textId="77777777" w:rsidR="00D727EB" w:rsidRPr="00F94E0C" w:rsidRDefault="00D727EB" w:rsidP="00D727EB">
            <w:pPr>
              <w:spacing w:before="0"/>
              <w:jc w:val="left"/>
              <w:rPr>
                <w:rFonts w:eastAsia="Calibri" w:cs="Arial"/>
                <w:sz w:val="20"/>
                <w:szCs w:val="20"/>
              </w:rPr>
            </w:pPr>
            <w:r w:rsidRPr="00F94E0C">
              <w:rPr>
                <w:rFonts w:eastAsia="Lucida Sans Unicode" w:cs="Arial"/>
                <w:kern w:val="1"/>
                <w:sz w:val="20"/>
                <w:szCs w:val="20"/>
                <w:lang w:eastAsia="hi-IN" w:bidi="hi-IN"/>
              </w:rPr>
              <w:t>SCALANCE X204-2, managed IE switch, 4x 10/100 Mbit/s RJ45</w:t>
            </w:r>
          </w:p>
          <w:p w14:paraId="6414777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ports, 2x 100 Mbit/s Multimode BFOC, LED diagnostics, error</w:t>
            </w:r>
          </w:p>
          <w:p w14:paraId="003794B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signaling contact with set button, redundant power supply,</w:t>
            </w:r>
          </w:p>
          <w:p w14:paraId="6F51798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PROFINET IO device, network management; Redundancy Manager</w:t>
            </w:r>
          </w:p>
          <w:p w14:paraId="23AF7D8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6GK5204-2BB10-2AA3 proizvođača   SIEMENS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1E701564"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4CF15347"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61149C3D" w14:textId="77777777" w:rsidR="00D727EB" w:rsidRDefault="00D727EB" w:rsidP="00D727EB">
            <w:pPr>
              <w:jc w:val="center"/>
              <w:rPr>
                <w:rFonts w:eastAsia="Lucida Sans Unicode" w:cs="Arial"/>
                <w:kern w:val="1"/>
                <w:sz w:val="20"/>
                <w:szCs w:val="20"/>
                <w:lang w:val="sr-Cyrl-RS" w:eastAsia="hi-IN" w:bidi="hi-IN"/>
              </w:rPr>
            </w:pPr>
          </w:p>
          <w:p w14:paraId="6EBABB01" w14:textId="77777777" w:rsidR="00D727EB" w:rsidRDefault="00D727EB" w:rsidP="00D727EB">
            <w:pPr>
              <w:jc w:val="center"/>
              <w:rPr>
                <w:rFonts w:eastAsia="Lucida Sans Unicode" w:cs="Arial"/>
                <w:kern w:val="1"/>
                <w:sz w:val="20"/>
                <w:szCs w:val="20"/>
                <w:lang w:val="sr-Cyrl-RS" w:eastAsia="hi-IN" w:bidi="hi-IN"/>
              </w:rPr>
            </w:pPr>
          </w:p>
          <w:p w14:paraId="0CA51651" w14:textId="77777777" w:rsidR="00D727EB" w:rsidRDefault="00D727EB" w:rsidP="00D727EB">
            <w:pPr>
              <w:jc w:val="center"/>
              <w:rPr>
                <w:rFonts w:eastAsia="Lucida Sans Unicode" w:cs="Arial"/>
                <w:kern w:val="1"/>
                <w:sz w:val="20"/>
                <w:szCs w:val="20"/>
                <w:lang w:val="sr-Cyrl-RS" w:eastAsia="hi-IN" w:bidi="hi-IN"/>
              </w:rPr>
            </w:pPr>
          </w:p>
          <w:p w14:paraId="3455EC21" w14:textId="77777777" w:rsidR="00D727EB" w:rsidRPr="00F94E0C" w:rsidRDefault="00D727EB" w:rsidP="00D727EB">
            <w:pPr>
              <w:jc w:val="center"/>
              <w:rPr>
                <w:rFonts w:eastAsia="Lucida Sans Unicode" w:cs="Arial"/>
                <w:kern w:val="1"/>
                <w:sz w:val="20"/>
                <w:szCs w:val="20"/>
                <w:lang w:eastAsia="hi-IN" w:bidi="hi-IN"/>
              </w:rPr>
            </w:pPr>
            <w:r w:rsidRPr="004C350C">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5F508B7F"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30047B5A"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6FCFAF8"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234DCAE"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102B7DB" w14:textId="77777777" w:rsidR="00D727EB" w:rsidRPr="00F94E0C" w:rsidRDefault="00D727EB" w:rsidP="00D727EB">
            <w:pPr>
              <w:rPr>
                <w:rFonts w:eastAsia="Lucida Sans Unicode" w:cs="Arial"/>
                <w:kern w:val="1"/>
                <w:sz w:val="20"/>
                <w:szCs w:val="20"/>
                <w:lang w:eastAsia="hi-IN" w:bidi="hi-IN"/>
              </w:rPr>
            </w:pPr>
          </w:p>
        </w:tc>
      </w:tr>
      <w:tr w:rsidR="00D727EB" w:rsidRPr="00F94E0C" w14:paraId="320CAFE3"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7929538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5.9.11</w:t>
            </w:r>
          </w:p>
        </w:tc>
        <w:tc>
          <w:tcPr>
            <w:tcW w:w="4592" w:type="dxa"/>
            <w:tcBorders>
              <w:top w:val="single" w:sz="8" w:space="0" w:color="auto"/>
              <w:left w:val="single" w:sz="8" w:space="0" w:color="auto"/>
              <w:bottom w:val="single" w:sz="8" w:space="0" w:color="auto"/>
              <w:right w:val="single" w:sz="8" w:space="0" w:color="auto"/>
            </w:tcBorders>
            <w:vAlign w:val="center"/>
          </w:tcPr>
          <w:p w14:paraId="4175D70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SIMATIC DP, INTERFEJS MODUL IM153-4 PT ST, ZA ET200M, MAKSIMALNO 12 S7-300 SIGNALNIH MODULA</w:t>
            </w:r>
          </w:p>
          <w:p w14:paraId="60C70CE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6ES7153-4AA01-0XB0 proizvođača   SIEMENS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4F478A5B"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0693AFFC"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6AD311BD" w14:textId="77777777" w:rsidR="00D727EB" w:rsidRDefault="00D727EB" w:rsidP="00D727EB">
            <w:pPr>
              <w:jc w:val="center"/>
              <w:rPr>
                <w:rFonts w:eastAsia="Lucida Sans Unicode" w:cs="Arial"/>
                <w:kern w:val="1"/>
                <w:sz w:val="20"/>
                <w:szCs w:val="20"/>
                <w:lang w:val="sr-Cyrl-RS" w:eastAsia="hi-IN" w:bidi="hi-IN"/>
              </w:rPr>
            </w:pPr>
          </w:p>
          <w:p w14:paraId="3E5C6C88" w14:textId="77777777" w:rsidR="00D727EB" w:rsidRPr="00F94E0C" w:rsidRDefault="00D727EB" w:rsidP="00D727EB">
            <w:pPr>
              <w:jc w:val="center"/>
              <w:rPr>
                <w:rFonts w:eastAsia="Lucida Sans Unicode" w:cs="Arial"/>
                <w:kern w:val="1"/>
                <w:sz w:val="20"/>
                <w:szCs w:val="20"/>
                <w:lang w:eastAsia="hi-IN" w:bidi="hi-IN"/>
              </w:rPr>
            </w:pPr>
            <w:r w:rsidRPr="004C350C">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7ABC746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2ACA427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C64F87F"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89DE020"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BAC0A1D" w14:textId="77777777" w:rsidR="00D727EB" w:rsidRPr="00F94E0C" w:rsidRDefault="00D727EB" w:rsidP="00D727EB">
            <w:pPr>
              <w:rPr>
                <w:rFonts w:eastAsia="Lucida Sans Unicode" w:cs="Arial"/>
                <w:kern w:val="1"/>
                <w:sz w:val="20"/>
                <w:szCs w:val="20"/>
                <w:lang w:eastAsia="hi-IN" w:bidi="hi-IN"/>
              </w:rPr>
            </w:pPr>
          </w:p>
        </w:tc>
      </w:tr>
      <w:tr w:rsidR="00D727EB" w:rsidRPr="00F94E0C" w14:paraId="5CBFEDF7"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2BC4578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5.9.12</w:t>
            </w:r>
          </w:p>
        </w:tc>
        <w:tc>
          <w:tcPr>
            <w:tcW w:w="4592" w:type="dxa"/>
            <w:tcBorders>
              <w:top w:val="single" w:sz="8" w:space="0" w:color="auto"/>
              <w:left w:val="single" w:sz="8" w:space="0" w:color="auto"/>
              <w:bottom w:val="single" w:sz="4" w:space="0" w:color="auto"/>
              <w:right w:val="single" w:sz="8" w:space="0" w:color="auto"/>
            </w:tcBorders>
            <w:vAlign w:val="center"/>
          </w:tcPr>
          <w:p w14:paraId="265EBB7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SIMATIC HMI, KP900 COMFORT, OPERATORSKI PANEL SA TASTERIMA, 9” TFT DISPLEJ, 16 MILIONA BOJA, PROFINET INTERFEJS, MPI/PROFIBUS DP INTERFEJS, 12MB KORISNIČKE MEMORIJE, WINDOWS CE 6.0</w:t>
            </w:r>
          </w:p>
          <w:p w14:paraId="1B4BCEB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6AV2124-1JC01-0AX0 proizvođača   SIEMENS ili odgovarajući</w:t>
            </w:r>
          </w:p>
        </w:tc>
        <w:tc>
          <w:tcPr>
            <w:tcW w:w="1985" w:type="dxa"/>
            <w:tcBorders>
              <w:top w:val="single" w:sz="8" w:space="0" w:color="auto"/>
              <w:left w:val="single" w:sz="8" w:space="0" w:color="auto"/>
              <w:bottom w:val="single" w:sz="4" w:space="0" w:color="auto"/>
              <w:right w:val="single" w:sz="8" w:space="0" w:color="auto"/>
            </w:tcBorders>
            <w:vAlign w:val="center"/>
          </w:tcPr>
          <w:p w14:paraId="46469C5F"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tcBorders>
            <w:vAlign w:val="center"/>
          </w:tcPr>
          <w:p w14:paraId="1DE9CA72"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4" w:space="0" w:color="auto"/>
              <w:right w:val="single" w:sz="8" w:space="0" w:color="auto"/>
            </w:tcBorders>
          </w:tcPr>
          <w:p w14:paraId="2D083A67" w14:textId="77777777" w:rsidR="00D727EB" w:rsidRDefault="00D727EB" w:rsidP="00D727EB">
            <w:pPr>
              <w:jc w:val="center"/>
              <w:rPr>
                <w:rFonts w:eastAsia="Lucida Sans Unicode" w:cs="Arial"/>
                <w:kern w:val="1"/>
                <w:sz w:val="20"/>
                <w:szCs w:val="20"/>
                <w:lang w:val="sr-Cyrl-RS" w:eastAsia="hi-IN" w:bidi="hi-IN"/>
              </w:rPr>
            </w:pPr>
          </w:p>
          <w:p w14:paraId="2FB543BB" w14:textId="77777777" w:rsidR="00D727EB" w:rsidRDefault="00D727EB" w:rsidP="00D727EB">
            <w:pPr>
              <w:jc w:val="center"/>
              <w:rPr>
                <w:rFonts w:eastAsia="Lucida Sans Unicode" w:cs="Arial"/>
                <w:kern w:val="1"/>
                <w:sz w:val="20"/>
                <w:szCs w:val="20"/>
                <w:lang w:val="sr-Cyrl-RS" w:eastAsia="hi-IN" w:bidi="hi-IN"/>
              </w:rPr>
            </w:pPr>
          </w:p>
          <w:p w14:paraId="57F42D41" w14:textId="77777777" w:rsidR="00D727EB" w:rsidRPr="00F94E0C" w:rsidRDefault="00D727EB" w:rsidP="00D727EB">
            <w:pPr>
              <w:jc w:val="center"/>
              <w:rPr>
                <w:rFonts w:eastAsia="Lucida Sans Unicode" w:cs="Arial"/>
                <w:kern w:val="1"/>
                <w:sz w:val="20"/>
                <w:szCs w:val="20"/>
                <w:lang w:eastAsia="hi-IN" w:bidi="hi-IN"/>
              </w:rPr>
            </w:pPr>
            <w:r w:rsidRPr="004C350C">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4" w:space="0" w:color="auto"/>
              <w:right w:val="single" w:sz="8" w:space="0" w:color="auto"/>
            </w:tcBorders>
            <w:vAlign w:val="center"/>
          </w:tcPr>
          <w:p w14:paraId="4D790C0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37CF343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31333B8"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2B3D87C"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884E131" w14:textId="77777777" w:rsidR="00D727EB" w:rsidRPr="00F94E0C" w:rsidRDefault="00D727EB" w:rsidP="00D727EB">
            <w:pPr>
              <w:rPr>
                <w:rFonts w:eastAsia="Lucida Sans Unicode" w:cs="Arial"/>
                <w:kern w:val="1"/>
                <w:sz w:val="20"/>
                <w:szCs w:val="20"/>
                <w:lang w:eastAsia="hi-IN" w:bidi="hi-IN"/>
              </w:rPr>
            </w:pPr>
          </w:p>
        </w:tc>
      </w:tr>
      <w:tr w:rsidR="00D727EB" w:rsidRPr="00F94E0C" w14:paraId="4C2872FC" w14:textId="77777777" w:rsidTr="00D727EB">
        <w:trPr>
          <w:trHeight w:val="3289"/>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4A18FC6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5.9.13</w:t>
            </w:r>
          </w:p>
        </w:tc>
        <w:tc>
          <w:tcPr>
            <w:tcW w:w="4592" w:type="dxa"/>
            <w:tcBorders>
              <w:top w:val="single" w:sz="4" w:space="0" w:color="auto"/>
              <w:left w:val="single" w:sz="4" w:space="0" w:color="auto"/>
              <w:bottom w:val="single" w:sz="4" w:space="0" w:color="auto"/>
              <w:right w:val="single" w:sz="4" w:space="0" w:color="auto"/>
            </w:tcBorders>
            <w:vAlign w:val="center"/>
          </w:tcPr>
          <w:p w14:paraId="3B9846A0"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SIGNALNI MODUL – DIGITALNI ULAZNI MODUL, SM 321, OPTIČKI IZOLOVANI DIGITALNI ULAZI, 32 X DI, 24VDC U 2 GRUPE PO 16 ULAZA</w:t>
            </w:r>
          </w:p>
          <w:p w14:paraId="5BDA32FA"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6ES7321-1BL00-0AA0 proizvođača   SIEMENS ili odgovarajući</w:t>
            </w:r>
          </w:p>
          <w:p w14:paraId="5CE28C44"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40-PINSKI PREDNJI KONEKTOR ZA SIGNALNE MODULE SA VIJČANIM KONTAKTOM</w:t>
            </w:r>
          </w:p>
          <w:p w14:paraId="7A2BF8AC"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6ES7392-1AM00-0AA0 proizvođača   SIEMENS ili odgovarajući</w:t>
            </w:r>
          </w:p>
          <w:p w14:paraId="03EFD4E0"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BUS KONEKTOR ZA S7-300</w:t>
            </w:r>
          </w:p>
          <w:p w14:paraId="22C6488E"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6ES7390-0AA00-0AA0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BDA2563" w14:textId="77777777" w:rsidR="00D727EB" w:rsidRPr="00F94E0C" w:rsidRDefault="00D727EB" w:rsidP="00D727EB">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AD90A79" w14:textId="77777777" w:rsidR="00D727EB" w:rsidRPr="00F94E0C" w:rsidRDefault="00D727EB" w:rsidP="00D727EB">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tcPr>
          <w:p w14:paraId="2373B70D" w14:textId="77777777" w:rsidR="00D727EB" w:rsidRDefault="00D727EB" w:rsidP="00D727EB">
            <w:pPr>
              <w:jc w:val="center"/>
              <w:rPr>
                <w:rFonts w:eastAsia="Lucida Sans Unicode" w:cs="Arial"/>
                <w:kern w:val="1"/>
                <w:sz w:val="20"/>
                <w:szCs w:val="20"/>
                <w:lang w:val="sr-Cyrl-RS" w:eastAsia="hi-IN" w:bidi="hi-IN"/>
              </w:rPr>
            </w:pPr>
          </w:p>
          <w:p w14:paraId="29422133" w14:textId="77777777" w:rsidR="00D727EB" w:rsidRDefault="00D727EB" w:rsidP="00D727EB">
            <w:pPr>
              <w:jc w:val="center"/>
              <w:rPr>
                <w:rFonts w:eastAsia="Lucida Sans Unicode" w:cs="Arial"/>
                <w:kern w:val="1"/>
                <w:sz w:val="20"/>
                <w:szCs w:val="20"/>
                <w:lang w:val="sr-Cyrl-RS" w:eastAsia="hi-IN" w:bidi="hi-IN"/>
              </w:rPr>
            </w:pPr>
          </w:p>
          <w:p w14:paraId="69007332" w14:textId="77777777" w:rsidR="00D727EB" w:rsidRDefault="00D727EB" w:rsidP="00D727EB">
            <w:pPr>
              <w:jc w:val="center"/>
              <w:rPr>
                <w:rFonts w:eastAsia="Lucida Sans Unicode" w:cs="Arial"/>
                <w:kern w:val="1"/>
                <w:sz w:val="20"/>
                <w:szCs w:val="20"/>
                <w:lang w:val="sr-Cyrl-RS" w:eastAsia="hi-IN" w:bidi="hi-IN"/>
              </w:rPr>
            </w:pPr>
          </w:p>
          <w:p w14:paraId="515044EB" w14:textId="77777777" w:rsidR="00D727EB" w:rsidRDefault="00D727EB" w:rsidP="00D727EB">
            <w:pPr>
              <w:jc w:val="center"/>
              <w:rPr>
                <w:rFonts w:eastAsia="Lucida Sans Unicode" w:cs="Arial"/>
                <w:kern w:val="1"/>
                <w:sz w:val="20"/>
                <w:szCs w:val="20"/>
                <w:lang w:val="sr-Cyrl-RS" w:eastAsia="hi-IN" w:bidi="hi-IN"/>
              </w:rPr>
            </w:pPr>
          </w:p>
          <w:p w14:paraId="0F70B999"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28CEE5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3A0253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1C0B660"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9216354"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40EC8148" w14:textId="77777777" w:rsidR="00D727EB" w:rsidRPr="00F94E0C" w:rsidRDefault="00D727EB" w:rsidP="00D727EB">
            <w:pPr>
              <w:rPr>
                <w:rFonts w:eastAsia="Lucida Sans Unicode" w:cs="Arial"/>
                <w:kern w:val="1"/>
                <w:sz w:val="20"/>
                <w:szCs w:val="20"/>
                <w:lang w:eastAsia="hi-IN" w:bidi="hi-IN"/>
              </w:rPr>
            </w:pPr>
          </w:p>
        </w:tc>
      </w:tr>
      <w:tr w:rsidR="00D727EB" w:rsidRPr="00F94E0C" w14:paraId="1D6667FD" w14:textId="77777777" w:rsidTr="00D727EB">
        <w:trPr>
          <w:trHeight w:val="3289"/>
        </w:trPr>
        <w:tc>
          <w:tcPr>
            <w:tcW w:w="648" w:type="dxa"/>
            <w:tcBorders>
              <w:top w:val="single" w:sz="4" w:space="0" w:color="auto"/>
              <w:left w:val="single" w:sz="4" w:space="0" w:color="auto"/>
              <w:right w:val="single" w:sz="4" w:space="0" w:color="auto"/>
            </w:tcBorders>
            <w:vAlign w:val="center"/>
          </w:tcPr>
          <w:p w14:paraId="46D0007E"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5.9.14</w:t>
            </w:r>
          </w:p>
        </w:tc>
        <w:tc>
          <w:tcPr>
            <w:tcW w:w="4592" w:type="dxa"/>
            <w:tcBorders>
              <w:top w:val="single" w:sz="4" w:space="0" w:color="auto"/>
              <w:left w:val="single" w:sz="4" w:space="0" w:color="auto"/>
              <w:right w:val="single" w:sz="4" w:space="0" w:color="auto"/>
            </w:tcBorders>
            <w:vAlign w:val="center"/>
          </w:tcPr>
          <w:p w14:paraId="34AFBE8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SIGNALNI MODUL – DIGITALNI IZLAZNI MODUL, SM 322, OPTIČKI IZOLOVANI DIGITALNI IZLAZI, 32 X DO, 24VDC, 0.5A  U 4 GRUPE PO 8 IZLAZA</w:t>
            </w:r>
          </w:p>
          <w:p w14:paraId="552D62AA"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6ES7322-1BL00-0AA0 proizvođača   SIEMENS ili odgovarajući</w:t>
            </w:r>
          </w:p>
          <w:p w14:paraId="492EE5E1"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40-PINSKI PREDNJI KONEKTOR ZA SIGNALNE MODULE SA VIJČANIM KONTAKTOM</w:t>
            </w:r>
          </w:p>
          <w:p w14:paraId="2735C594"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6ES7392-1AM00-0AA0 proizvođača   SIEMENS ili odgovarajući</w:t>
            </w:r>
          </w:p>
          <w:p w14:paraId="54E97443"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BUS KONEKTOR ZA S7-300</w:t>
            </w:r>
          </w:p>
          <w:p w14:paraId="1B1E22B5"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6ES7390-0AA00-0AA0 proizvođača   SIEMENS ili odgovarajući</w:t>
            </w:r>
          </w:p>
        </w:tc>
        <w:tc>
          <w:tcPr>
            <w:tcW w:w="1985" w:type="dxa"/>
            <w:tcBorders>
              <w:top w:val="single" w:sz="4" w:space="0" w:color="auto"/>
              <w:left w:val="single" w:sz="4" w:space="0" w:color="auto"/>
              <w:right w:val="single" w:sz="4" w:space="0" w:color="auto"/>
            </w:tcBorders>
            <w:vAlign w:val="center"/>
          </w:tcPr>
          <w:p w14:paraId="6E263099" w14:textId="77777777" w:rsidR="00D727EB" w:rsidRPr="00F94E0C" w:rsidRDefault="00D727EB" w:rsidP="00D727EB">
            <w:pPr>
              <w:rPr>
                <w:rFonts w:eastAsia="Lucida Sans Unicode" w:cs="Arial"/>
                <w:kern w:val="1"/>
                <w:sz w:val="20"/>
                <w:szCs w:val="20"/>
                <w:lang w:val="de-DE" w:eastAsia="hi-IN" w:bidi="hi-IN"/>
              </w:rPr>
            </w:pPr>
          </w:p>
        </w:tc>
        <w:tc>
          <w:tcPr>
            <w:tcW w:w="1163" w:type="dxa"/>
            <w:tcBorders>
              <w:top w:val="single" w:sz="4" w:space="0" w:color="auto"/>
              <w:left w:val="single" w:sz="4" w:space="0" w:color="auto"/>
              <w:right w:val="single" w:sz="4" w:space="0" w:color="auto"/>
            </w:tcBorders>
            <w:vAlign w:val="center"/>
          </w:tcPr>
          <w:p w14:paraId="4A235C49" w14:textId="77777777" w:rsidR="00D727EB" w:rsidRPr="00F94E0C" w:rsidRDefault="00D727EB" w:rsidP="00D727EB">
            <w:pPr>
              <w:rPr>
                <w:rFonts w:eastAsia="Lucida Sans Unicode" w:cs="Arial"/>
                <w:kern w:val="1"/>
                <w:sz w:val="20"/>
                <w:szCs w:val="20"/>
                <w:lang w:val="de-DE" w:eastAsia="hi-IN" w:bidi="hi-IN"/>
              </w:rPr>
            </w:pPr>
          </w:p>
        </w:tc>
        <w:tc>
          <w:tcPr>
            <w:tcW w:w="720" w:type="dxa"/>
            <w:tcBorders>
              <w:top w:val="single" w:sz="4" w:space="0" w:color="auto"/>
              <w:left w:val="single" w:sz="4" w:space="0" w:color="auto"/>
              <w:right w:val="single" w:sz="4" w:space="0" w:color="auto"/>
            </w:tcBorders>
          </w:tcPr>
          <w:p w14:paraId="49983C5A" w14:textId="77777777" w:rsidR="00D727EB" w:rsidRDefault="00D727EB" w:rsidP="00D727EB">
            <w:pPr>
              <w:jc w:val="center"/>
              <w:rPr>
                <w:rFonts w:eastAsia="Lucida Sans Unicode" w:cs="Arial"/>
                <w:kern w:val="1"/>
                <w:sz w:val="20"/>
                <w:szCs w:val="20"/>
                <w:lang w:val="sr-Cyrl-RS" w:eastAsia="hi-IN" w:bidi="hi-IN"/>
              </w:rPr>
            </w:pPr>
          </w:p>
          <w:p w14:paraId="70502EBF" w14:textId="77777777" w:rsidR="00D727EB" w:rsidRDefault="00D727EB" w:rsidP="00D727EB">
            <w:pPr>
              <w:jc w:val="center"/>
              <w:rPr>
                <w:rFonts w:eastAsia="Lucida Sans Unicode" w:cs="Arial"/>
                <w:kern w:val="1"/>
                <w:sz w:val="20"/>
                <w:szCs w:val="20"/>
                <w:lang w:val="sr-Cyrl-RS" w:eastAsia="hi-IN" w:bidi="hi-IN"/>
              </w:rPr>
            </w:pPr>
          </w:p>
          <w:p w14:paraId="4F1E3E5C" w14:textId="77777777" w:rsidR="00D727EB" w:rsidRDefault="00D727EB" w:rsidP="00D727EB">
            <w:pPr>
              <w:jc w:val="center"/>
              <w:rPr>
                <w:rFonts w:eastAsia="Lucida Sans Unicode" w:cs="Arial"/>
                <w:kern w:val="1"/>
                <w:sz w:val="20"/>
                <w:szCs w:val="20"/>
                <w:lang w:val="sr-Cyrl-RS" w:eastAsia="hi-IN" w:bidi="hi-IN"/>
              </w:rPr>
            </w:pPr>
          </w:p>
          <w:p w14:paraId="564B3BB1" w14:textId="77777777" w:rsidR="00D727EB" w:rsidRDefault="00D727EB" w:rsidP="00D727EB">
            <w:pPr>
              <w:jc w:val="center"/>
              <w:rPr>
                <w:rFonts w:eastAsia="Lucida Sans Unicode" w:cs="Arial"/>
                <w:kern w:val="1"/>
                <w:sz w:val="20"/>
                <w:szCs w:val="20"/>
                <w:lang w:val="sr-Cyrl-RS" w:eastAsia="hi-IN" w:bidi="hi-IN"/>
              </w:rPr>
            </w:pPr>
          </w:p>
          <w:p w14:paraId="1F3DE133"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right w:val="single" w:sz="4" w:space="0" w:color="auto"/>
            </w:tcBorders>
            <w:vAlign w:val="center"/>
          </w:tcPr>
          <w:p w14:paraId="23F52A9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right w:val="single" w:sz="4" w:space="0" w:color="auto"/>
            </w:tcBorders>
            <w:shd w:val="clear" w:color="auto" w:fill="auto"/>
            <w:vAlign w:val="center"/>
          </w:tcPr>
          <w:p w14:paraId="0F6F73CB"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right w:val="single" w:sz="4" w:space="0" w:color="auto"/>
            </w:tcBorders>
            <w:shd w:val="clear" w:color="auto" w:fill="auto"/>
            <w:vAlign w:val="center"/>
          </w:tcPr>
          <w:p w14:paraId="41B9E82C"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right w:val="single" w:sz="4" w:space="0" w:color="auto"/>
            </w:tcBorders>
            <w:vAlign w:val="center"/>
          </w:tcPr>
          <w:p w14:paraId="140CA705"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right w:val="single" w:sz="4" w:space="0" w:color="auto"/>
            </w:tcBorders>
            <w:vAlign w:val="center"/>
          </w:tcPr>
          <w:p w14:paraId="447025C9" w14:textId="77777777" w:rsidR="00D727EB" w:rsidRPr="00F94E0C" w:rsidRDefault="00D727EB" w:rsidP="00D727EB">
            <w:pPr>
              <w:rPr>
                <w:rFonts w:eastAsia="Lucida Sans Unicode" w:cs="Arial"/>
                <w:kern w:val="1"/>
                <w:sz w:val="20"/>
                <w:szCs w:val="20"/>
                <w:lang w:eastAsia="hi-IN" w:bidi="hi-IN"/>
              </w:rPr>
            </w:pPr>
          </w:p>
        </w:tc>
      </w:tr>
      <w:tr w:rsidR="00D727EB" w:rsidRPr="00F94E0C" w14:paraId="160FBC05"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CB011D3"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5.9.15</w:t>
            </w:r>
          </w:p>
        </w:tc>
        <w:tc>
          <w:tcPr>
            <w:tcW w:w="4592" w:type="dxa"/>
            <w:tcBorders>
              <w:top w:val="single" w:sz="4" w:space="0" w:color="auto"/>
              <w:left w:val="single" w:sz="4" w:space="0" w:color="auto"/>
              <w:bottom w:val="single" w:sz="4" w:space="0" w:color="auto"/>
              <w:right w:val="single" w:sz="4" w:space="0" w:color="auto"/>
            </w:tcBorders>
            <w:vAlign w:val="center"/>
          </w:tcPr>
          <w:p w14:paraId="09A8BF5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PREKLOPNIK 0-1-2-3, 3 POLOŽAJA SA 0, ONSO31PB</w:t>
            </w:r>
          </w:p>
          <w:p w14:paraId="29C157D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1SCA022533R0020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9533714"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874FD05"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B1B5AF2" w14:textId="77777777" w:rsidR="00D727EB" w:rsidRDefault="00D727EB" w:rsidP="00D727EB">
            <w:pPr>
              <w:jc w:val="center"/>
              <w:rPr>
                <w:rFonts w:eastAsia="Lucida Sans Unicode" w:cs="Arial"/>
                <w:kern w:val="1"/>
                <w:sz w:val="20"/>
                <w:szCs w:val="20"/>
                <w:lang w:val="sr-Cyrl-RS" w:eastAsia="hi-IN" w:bidi="hi-IN"/>
              </w:rPr>
            </w:pPr>
          </w:p>
          <w:p w14:paraId="337CBD3F"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374F0B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4843FD6A"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35DB04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C40C61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BFD78CB" w14:textId="77777777" w:rsidR="00D727EB" w:rsidRPr="00F94E0C" w:rsidRDefault="00D727EB" w:rsidP="00D727EB">
            <w:pPr>
              <w:rPr>
                <w:rFonts w:eastAsia="Lucida Sans Unicode" w:cs="Arial"/>
                <w:kern w:val="1"/>
                <w:sz w:val="20"/>
                <w:szCs w:val="20"/>
                <w:lang w:eastAsia="hi-IN" w:bidi="hi-IN"/>
              </w:rPr>
            </w:pPr>
          </w:p>
        </w:tc>
      </w:tr>
      <w:tr w:rsidR="00D727EB" w:rsidRPr="00F94E0C" w14:paraId="1F06CB74"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4ACCF1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5.9.16</w:t>
            </w:r>
          </w:p>
        </w:tc>
        <w:tc>
          <w:tcPr>
            <w:tcW w:w="4592" w:type="dxa"/>
            <w:tcBorders>
              <w:top w:val="single" w:sz="4" w:space="0" w:color="auto"/>
              <w:left w:val="single" w:sz="4" w:space="0" w:color="auto"/>
              <w:bottom w:val="single" w:sz="4" w:space="0" w:color="auto"/>
              <w:right w:val="single" w:sz="4" w:space="0" w:color="auto"/>
            </w:tcBorders>
            <w:vAlign w:val="center"/>
          </w:tcPr>
          <w:p w14:paraId="2491F6A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PREKLOPNIK 0-1 SA KLJUČEM, 2 POLOŽAJA, M2SSK1-101</w:t>
            </w:r>
          </w:p>
          <w:p w14:paraId="0EAF64C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1SFA611280R1001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9B98AB7"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E0B94AD"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D5396F9" w14:textId="77777777" w:rsidR="00D727EB" w:rsidRDefault="00D727EB" w:rsidP="00D727EB">
            <w:pPr>
              <w:jc w:val="center"/>
              <w:rPr>
                <w:rFonts w:eastAsia="Lucida Sans Unicode" w:cs="Arial"/>
                <w:kern w:val="1"/>
                <w:sz w:val="20"/>
                <w:szCs w:val="20"/>
                <w:lang w:val="sr-Cyrl-RS" w:eastAsia="hi-IN" w:bidi="hi-IN"/>
              </w:rPr>
            </w:pPr>
          </w:p>
          <w:p w14:paraId="0AD3BE67"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83C374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3921920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7EC24D5"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94DD6B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A342F48" w14:textId="77777777" w:rsidR="00D727EB" w:rsidRPr="00F94E0C" w:rsidRDefault="00D727EB" w:rsidP="00D727EB">
            <w:pPr>
              <w:rPr>
                <w:rFonts w:eastAsia="Lucida Sans Unicode" w:cs="Arial"/>
                <w:kern w:val="1"/>
                <w:sz w:val="20"/>
                <w:szCs w:val="20"/>
                <w:lang w:eastAsia="hi-IN" w:bidi="hi-IN"/>
              </w:rPr>
            </w:pPr>
          </w:p>
        </w:tc>
      </w:tr>
      <w:tr w:rsidR="00D727EB" w:rsidRPr="00F94E0C" w14:paraId="50014D9C"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2B7E30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5.9.17</w:t>
            </w:r>
          </w:p>
        </w:tc>
        <w:tc>
          <w:tcPr>
            <w:tcW w:w="4592" w:type="dxa"/>
            <w:tcBorders>
              <w:top w:val="single" w:sz="4" w:space="0" w:color="auto"/>
              <w:left w:val="single" w:sz="4" w:space="0" w:color="auto"/>
              <w:bottom w:val="single" w:sz="4" w:space="0" w:color="auto"/>
              <w:right w:val="single" w:sz="4" w:space="0" w:color="auto"/>
            </w:tcBorders>
            <w:vAlign w:val="center"/>
          </w:tcPr>
          <w:p w14:paraId="438C6A3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NOSAČ, 1XNO + 1XNC, MCBH-11 </w:t>
            </w:r>
          </w:p>
          <w:p w14:paraId="7CD48DE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1SFA611605R1111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155F99F"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A55FC89"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FC60151" w14:textId="77777777" w:rsidR="00D727EB" w:rsidRDefault="00D727EB" w:rsidP="00D727EB">
            <w:pPr>
              <w:jc w:val="center"/>
              <w:rPr>
                <w:rFonts w:eastAsia="Lucida Sans Unicode" w:cs="Arial"/>
                <w:kern w:val="1"/>
                <w:sz w:val="20"/>
                <w:szCs w:val="20"/>
                <w:lang w:val="sr-Cyrl-RS" w:eastAsia="hi-IN" w:bidi="hi-IN"/>
              </w:rPr>
            </w:pPr>
          </w:p>
          <w:p w14:paraId="5A2D54CB"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81ADDD2"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59BC6E3F"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CDE4021"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54EF246"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0B161CA" w14:textId="77777777" w:rsidR="00D727EB" w:rsidRPr="00F94E0C" w:rsidRDefault="00D727EB" w:rsidP="00D727EB">
            <w:pPr>
              <w:rPr>
                <w:rFonts w:eastAsia="Lucida Sans Unicode" w:cs="Arial"/>
                <w:kern w:val="1"/>
                <w:sz w:val="20"/>
                <w:szCs w:val="20"/>
                <w:lang w:eastAsia="hi-IN" w:bidi="hi-IN"/>
              </w:rPr>
            </w:pPr>
          </w:p>
        </w:tc>
      </w:tr>
      <w:tr w:rsidR="00D727EB" w:rsidRPr="00F94E0C" w14:paraId="0CFB947F"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D0B419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5.9.18</w:t>
            </w:r>
          </w:p>
        </w:tc>
        <w:tc>
          <w:tcPr>
            <w:tcW w:w="4592" w:type="dxa"/>
            <w:tcBorders>
              <w:top w:val="single" w:sz="4" w:space="0" w:color="auto"/>
              <w:left w:val="single" w:sz="4" w:space="0" w:color="auto"/>
              <w:bottom w:val="single" w:sz="4" w:space="0" w:color="auto"/>
              <w:right w:val="single" w:sz="4" w:space="0" w:color="auto"/>
            </w:tcBorders>
            <w:vAlign w:val="center"/>
          </w:tcPr>
          <w:p w14:paraId="13E061F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PREKLOPNIK 0-1-2-3, 3 POLOŽAJA SA 0, ONSO31PB tip         1SCA022533R0020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21A792D"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CA77B47"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0313B04" w14:textId="77777777" w:rsidR="00D727EB" w:rsidRDefault="00D727EB" w:rsidP="00D727EB">
            <w:pPr>
              <w:jc w:val="center"/>
              <w:rPr>
                <w:rFonts w:eastAsia="Lucida Sans Unicode" w:cs="Arial"/>
                <w:kern w:val="1"/>
                <w:sz w:val="20"/>
                <w:szCs w:val="20"/>
                <w:lang w:val="sr-Cyrl-RS" w:eastAsia="hi-IN" w:bidi="hi-IN"/>
              </w:rPr>
            </w:pPr>
          </w:p>
          <w:p w14:paraId="2BB1FBC5"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6147D0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3B0D1B75"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0E32DE7"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6649497"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BA53BFF" w14:textId="77777777" w:rsidR="00D727EB" w:rsidRPr="00F94E0C" w:rsidRDefault="00D727EB" w:rsidP="00D727EB">
            <w:pPr>
              <w:rPr>
                <w:rFonts w:eastAsia="Lucida Sans Unicode" w:cs="Arial"/>
                <w:kern w:val="1"/>
                <w:sz w:val="20"/>
                <w:szCs w:val="20"/>
                <w:lang w:eastAsia="hi-IN" w:bidi="hi-IN"/>
              </w:rPr>
            </w:pPr>
          </w:p>
        </w:tc>
      </w:tr>
      <w:tr w:rsidR="00D727EB" w:rsidRPr="00F94E0C" w14:paraId="31F714EB"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A7C88C1"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5.9.19</w:t>
            </w:r>
          </w:p>
        </w:tc>
        <w:tc>
          <w:tcPr>
            <w:tcW w:w="4592" w:type="dxa"/>
            <w:tcBorders>
              <w:top w:val="single" w:sz="4" w:space="0" w:color="auto"/>
              <w:left w:val="single" w:sz="4" w:space="0" w:color="auto"/>
              <w:bottom w:val="single" w:sz="4" w:space="0" w:color="auto"/>
              <w:right w:val="single" w:sz="4" w:space="0" w:color="auto"/>
            </w:tcBorders>
            <w:vAlign w:val="center"/>
          </w:tcPr>
          <w:p w14:paraId="06972BE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TASTER SVE STOP, 1XNO+1XNC, Ø40MM, CE4T-10R-11 </w:t>
            </w:r>
          </w:p>
          <w:p w14:paraId="707D1EC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1SFA619550R1071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B139A68"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A174C0B"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ACD07AE" w14:textId="77777777" w:rsidR="00D727EB" w:rsidRDefault="00D727EB" w:rsidP="00D727EB">
            <w:pPr>
              <w:jc w:val="center"/>
              <w:rPr>
                <w:rFonts w:eastAsia="Lucida Sans Unicode" w:cs="Arial"/>
                <w:kern w:val="1"/>
                <w:sz w:val="20"/>
                <w:szCs w:val="20"/>
                <w:lang w:val="sr-Cyrl-RS" w:eastAsia="hi-IN" w:bidi="hi-IN"/>
              </w:rPr>
            </w:pPr>
          </w:p>
          <w:p w14:paraId="66AC7533"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119215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3C1FB03C"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6B8D427"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BAF9FC1"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B9082CF" w14:textId="77777777" w:rsidR="00D727EB" w:rsidRPr="00F94E0C" w:rsidRDefault="00D727EB" w:rsidP="00D727EB">
            <w:pPr>
              <w:rPr>
                <w:rFonts w:eastAsia="Lucida Sans Unicode" w:cs="Arial"/>
                <w:kern w:val="1"/>
                <w:sz w:val="20"/>
                <w:szCs w:val="20"/>
                <w:lang w:eastAsia="hi-IN" w:bidi="hi-IN"/>
              </w:rPr>
            </w:pPr>
          </w:p>
        </w:tc>
      </w:tr>
      <w:tr w:rsidR="00D727EB" w:rsidRPr="00F94E0C" w14:paraId="36ADBFEE"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EEA4D6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5.9.20</w:t>
            </w:r>
          </w:p>
        </w:tc>
        <w:tc>
          <w:tcPr>
            <w:tcW w:w="4592" w:type="dxa"/>
            <w:tcBorders>
              <w:top w:val="single" w:sz="4" w:space="0" w:color="auto"/>
              <w:left w:val="single" w:sz="4" w:space="0" w:color="auto"/>
              <w:bottom w:val="single" w:sz="4" w:space="0" w:color="auto"/>
              <w:right w:val="single" w:sz="4" w:space="0" w:color="auto"/>
            </w:tcBorders>
            <w:vAlign w:val="center"/>
          </w:tcPr>
          <w:p w14:paraId="2DA8D7BE"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CRVENI STOP, 1XNO + 1XNC, Ø20MM, CP9-1009</w:t>
            </w:r>
          </w:p>
          <w:p w14:paraId="41694DC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1SFA619199R1009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FDA404E"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2E1EF30"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0A1F235" w14:textId="77777777" w:rsidR="00D727EB" w:rsidRDefault="00D727EB" w:rsidP="00D727EB">
            <w:pPr>
              <w:jc w:val="center"/>
              <w:rPr>
                <w:rFonts w:eastAsia="Lucida Sans Unicode" w:cs="Arial"/>
                <w:kern w:val="1"/>
                <w:sz w:val="20"/>
                <w:szCs w:val="20"/>
                <w:lang w:val="sr-Cyrl-RS" w:eastAsia="hi-IN" w:bidi="hi-IN"/>
              </w:rPr>
            </w:pPr>
          </w:p>
          <w:p w14:paraId="3FD5B924"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52C646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1314CAD1"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FB57005"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E973D38"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B14592B" w14:textId="77777777" w:rsidR="00D727EB" w:rsidRPr="00F94E0C" w:rsidRDefault="00D727EB" w:rsidP="00D727EB">
            <w:pPr>
              <w:rPr>
                <w:rFonts w:eastAsia="Lucida Sans Unicode" w:cs="Arial"/>
                <w:kern w:val="1"/>
                <w:sz w:val="20"/>
                <w:szCs w:val="20"/>
                <w:lang w:eastAsia="hi-IN" w:bidi="hi-IN"/>
              </w:rPr>
            </w:pPr>
          </w:p>
        </w:tc>
      </w:tr>
      <w:tr w:rsidR="00D727EB" w:rsidRPr="00F94E0C" w14:paraId="43E54BDA"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2A8EA3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5.9.21</w:t>
            </w:r>
          </w:p>
        </w:tc>
        <w:tc>
          <w:tcPr>
            <w:tcW w:w="4592" w:type="dxa"/>
            <w:tcBorders>
              <w:top w:val="single" w:sz="4" w:space="0" w:color="auto"/>
              <w:left w:val="single" w:sz="4" w:space="0" w:color="auto"/>
              <w:bottom w:val="single" w:sz="4" w:space="0" w:color="auto"/>
              <w:right w:val="single" w:sz="4" w:space="0" w:color="auto"/>
            </w:tcBorders>
            <w:vAlign w:val="center"/>
          </w:tcPr>
          <w:p w14:paraId="652E619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PLAVI, 1XNO + 1XNC, Ø22MM, CP1-10L-11 tip         1SFA619101R1074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F632311"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9452003"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BE9EEF4" w14:textId="77777777" w:rsidR="00D727EB" w:rsidRDefault="00D727EB" w:rsidP="00D727EB">
            <w:pPr>
              <w:jc w:val="center"/>
              <w:rPr>
                <w:rFonts w:eastAsia="Lucida Sans Unicode" w:cs="Arial"/>
                <w:kern w:val="1"/>
                <w:sz w:val="20"/>
                <w:szCs w:val="20"/>
                <w:lang w:val="sr-Cyrl-RS" w:eastAsia="hi-IN" w:bidi="hi-IN"/>
              </w:rPr>
            </w:pPr>
          </w:p>
          <w:p w14:paraId="6880D4A4"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16A74C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5C0F41B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05935F7"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97823D1"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102CFA8" w14:textId="77777777" w:rsidR="00D727EB" w:rsidRPr="00F94E0C" w:rsidRDefault="00D727EB" w:rsidP="00D727EB">
            <w:pPr>
              <w:rPr>
                <w:rFonts w:eastAsia="Lucida Sans Unicode" w:cs="Arial"/>
                <w:kern w:val="1"/>
                <w:sz w:val="20"/>
                <w:szCs w:val="20"/>
                <w:lang w:eastAsia="hi-IN" w:bidi="hi-IN"/>
              </w:rPr>
            </w:pPr>
          </w:p>
        </w:tc>
      </w:tr>
      <w:tr w:rsidR="00D727EB" w:rsidRPr="00F94E0C" w14:paraId="1B61A172"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E9BD2A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5.9.22</w:t>
            </w:r>
          </w:p>
        </w:tc>
        <w:tc>
          <w:tcPr>
            <w:tcW w:w="4592" w:type="dxa"/>
            <w:tcBorders>
              <w:top w:val="single" w:sz="4" w:space="0" w:color="auto"/>
              <w:left w:val="single" w:sz="4" w:space="0" w:color="auto"/>
              <w:bottom w:val="single" w:sz="4" w:space="0" w:color="auto"/>
              <w:right w:val="single" w:sz="4" w:space="0" w:color="auto"/>
            </w:tcBorders>
            <w:vAlign w:val="center"/>
          </w:tcPr>
          <w:p w14:paraId="4AECE5B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ZELENI, 1XNO + 1XNC, Ø22MM, CP1-10G-11 tip         1SFA619100R1072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D35C59E"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2EB2F52"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3830613" w14:textId="77777777" w:rsidR="00D727EB" w:rsidRDefault="00D727EB" w:rsidP="00D727EB">
            <w:pPr>
              <w:jc w:val="center"/>
              <w:rPr>
                <w:rFonts w:eastAsia="Lucida Sans Unicode" w:cs="Arial"/>
                <w:kern w:val="1"/>
                <w:sz w:val="20"/>
                <w:szCs w:val="20"/>
                <w:lang w:val="sr-Cyrl-RS" w:eastAsia="hi-IN" w:bidi="hi-IN"/>
              </w:rPr>
            </w:pPr>
          </w:p>
          <w:p w14:paraId="348CE3F7"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C124523"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w:t>
            </w:r>
          </w:p>
        </w:tc>
        <w:tc>
          <w:tcPr>
            <w:tcW w:w="1080" w:type="dxa"/>
            <w:tcBorders>
              <w:top w:val="single" w:sz="4" w:space="0" w:color="auto"/>
              <w:left w:val="nil"/>
              <w:bottom w:val="single" w:sz="4" w:space="0" w:color="auto"/>
              <w:right w:val="single" w:sz="4" w:space="0" w:color="auto"/>
            </w:tcBorders>
            <w:shd w:val="clear" w:color="auto" w:fill="auto"/>
            <w:vAlign w:val="center"/>
          </w:tcPr>
          <w:p w14:paraId="03F3115B"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EED8808"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98868A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124C9E2" w14:textId="77777777" w:rsidR="00D727EB" w:rsidRPr="00F94E0C" w:rsidRDefault="00D727EB" w:rsidP="00D727EB">
            <w:pPr>
              <w:rPr>
                <w:rFonts w:eastAsia="Lucida Sans Unicode" w:cs="Arial"/>
                <w:kern w:val="1"/>
                <w:sz w:val="20"/>
                <w:szCs w:val="20"/>
                <w:lang w:eastAsia="hi-IN" w:bidi="hi-IN"/>
              </w:rPr>
            </w:pPr>
          </w:p>
        </w:tc>
      </w:tr>
      <w:tr w:rsidR="00D727EB" w:rsidRPr="00F94E0C" w14:paraId="5CFCFC89"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B7B4AB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5.9.23</w:t>
            </w:r>
          </w:p>
        </w:tc>
        <w:tc>
          <w:tcPr>
            <w:tcW w:w="4592" w:type="dxa"/>
            <w:tcBorders>
              <w:top w:val="single" w:sz="4" w:space="0" w:color="auto"/>
              <w:left w:val="single" w:sz="4" w:space="0" w:color="auto"/>
              <w:bottom w:val="single" w:sz="4" w:space="0" w:color="auto"/>
              <w:right w:val="single" w:sz="4" w:space="0" w:color="auto"/>
            </w:tcBorders>
            <w:vAlign w:val="center"/>
          </w:tcPr>
          <w:p w14:paraId="13ED053A"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PREKLOPNIK 0-1, Ø22MM, C2SS1-10B </w:t>
            </w:r>
          </w:p>
          <w:p w14:paraId="06EE39E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1SFA611200R1006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C2FC607"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FCCF174"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457D32D" w14:textId="77777777" w:rsidR="00D727EB" w:rsidRDefault="00D727EB" w:rsidP="00D727EB">
            <w:pPr>
              <w:jc w:val="center"/>
              <w:rPr>
                <w:rFonts w:eastAsia="Lucida Sans Unicode" w:cs="Arial"/>
                <w:kern w:val="1"/>
                <w:sz w:val="20"/>
                <w:szCs w:val="20"/>
                <w:lang w:val="sr-Cyrl-RS" w:eastAsia="hi-IN" w:bidi="hi-IN"/>
              </w:rPr>
            </w:pPr>
          </w:p>
          <w:p w14:paraId="384D0545"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DCFEA13"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2C53DC15"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82ECACD"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626E4A7"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D1EADC4" w14:textId="77777777" w:rsidR="00D727EB" w:rsidRPr="00F94E0C" w:rsidRDefault="00D727EB" w:rsidP="00D727EB">
            <w:pPr>
              <w:rPr>
                <w:rFonts w:eastAsia="Lucida Sans Unicode" w:cs="Arial"/>
                <w:kern w:val="1"/>
                <w:sz w:val="20"/>
                <w:szCs w:val="20"/>
                <w:lang w:eastAsia="hi-IN" w:bidi="hi-IN"/>
              </w:rPr>
            </w:pPr>
          </w:p>
        </w:tc>
      </w:tr>
      <w:tr w:rsidR="00D727EB" w:rsidRPr="00F94E0C" w14:paraId="1B945287"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07106C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5.9.24</w:t>
            </w:r>
          </w:p>
        </w:tc>
        <w:tc>
          <w:tcPr>
            <w:tcW w:w="4592" w:type="dxa"/>
            <w:tcBorders>
              <w:top w:val="single" w:sz="4" w:space="0" w:color="auto"/>
              <w:left w:val="single" w:sz="4" w:space="0" w:color="auto"/>
              <w:bottom w:val="single" w:sz="4" w:space="0" w:color="auto"/>
              <w:right w:val="single" w:sz="4" w:space="0" w:color="auto"/>
            </w:tcBorders>
            <w:vAlign w:val="center"/>
          </w:tcPr>
          <w:p w14:paraId="3B1E1FE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CRVENI, 1XNO + 1XNC, Ø22MM, CP1-10R-11 tip         1SFA619100R1071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DBA43C6"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DC6C385"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D478ED3" w14:textId="77777777" w:rsidR="00D727EB" w:rsidRDefault="00D727EB" w:rsidP="00D727EB">
            <w:pPr>
              <w:jc w:val="center"/>
              <w:rPr>
                <w:rFonts w:eastAsia="Lucida Sans Unicode" w:cs="Arial"/>
                <w:kern w:val="1"/>
                <w:sz w:val="20"/>
                <w:szCs w:val="20"/>
                <w:lang w:val="sr-Cyrl-RS" w:eastAsia="hi-IN" w:bidi="hi-IN"/>
              </w:rPr>
            </w:pPr>
          </w:p>
          <w:p w14:paraId="0D3EEF66"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272DF1E"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4BE64B2E"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CDEEFE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FA6B36E"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93E717A" w14:textId="77777777" w:rsidR="00D727EB" w:rsidRPr="00F94E0C" w:rsidRDefault="00D727EB" w:rsidP="00D727EB">
            <w:pPr>
              <w:rPr>
                <w:rFonts w:eastAsia="Lucida Sans Unicode" w:cs="Arial"/>
                <w:kern w:val="1"/>
                <w:sz w:val="20"/>
                <w:szCs w:val="20"/>
                <w:lang w:eastAsia="hi-IN" w:bidi="hi-IN"/>
              </w:rPr>
            </w:pPr>
          </w:p>
        </w:tc>
      </w:tr>
      <w:tr w:rsidR="00D727EB" w:rsidRPr="00F94E0C" w14:paraId="489FC7E5"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42ECC8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5.9.25</w:t>
            </w:r>
          </w:p>
        </w:tc>
        <w:tc>
          <w:tcPr>
            <w:tcW w:w="4592" w:type="dxa"/>
            <w:tcBorders>
              <w:top w:val="single" w:sz="4" w:space="0" w:color="auto"/>
              <w:left w:val="single" w:sz="4" w:space="0" w:color="auto"/>
              <w:bottom w:val="single" w:sz="4" w:space="0" w:color="auto"/>
              <w:right w:val="single" w:sz="4" w:space="0" w:color="auto"/>
            </w:tcBorders>
            <w:vAlign w:val="center"/>
          </w:tcPr>
          <w:p w14:paraId="3269157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PREKLOPNIK 1-0-2, Ø22MM, C3SS1-10B </w:t>
            </w:r>
          </w:p>
          <w:p w14:paraId="04690F1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1SFA611210R1006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D756456"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B9715CE"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E2C3C27" w14:textId="77777777" w:rsidR="00D727EB" w:rsidRDefault="00D727EB" w:rsidP="00D727EB">
            <w:pPr>
              <w:jc w:val="center"/>
              <w:rPr>
                <w:rFonts w:eastAsia="Lucida Sans Unicode" w:cs="Arial"/>
                <w:kern w:val="1"/>
                <w:sz w:val="20"/>
                <w:szCs w:val="20"/>
                <w:lang w:val="sr-Cyrl-RS" w:eastAsia="hi-IN" w:bidi="hi-IN"/>
              </w:rPr>
            </w:pPr>
          </w:p>
          <w:p w14:paraId="620C8679"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58FB5C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453DB417"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B32A88D"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1790D08"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BF59D48" w14:textId="77777777" w:rsidR="00D727EB" w:rsidRPr="00F94E0C" w:rsidRDefault="00D727EB" w:rsidP="00D727EB">
            <w:pPr>
              <w:rPr>
                <w:rFonts w:eastAsia="Lucida Sans Unicode" w:cs="Arial"/>
                <w:kern w:val="1"/>
                <w:sz w:val="20"/>
                <w:szCs w:val="20"/>
                <w:lang w:eastAsia="hi-IN" w:bidi="hi-IN"/>
              </w:rPr>
            </w:pPr>
          </w:p>
        </w:tc>
      </w:tr>
      <w:tr w:rsidR="00D727EB" w:rsidRPr="00F94E0C" w14:paraId="06425A46"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4C4760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5.9.26</w:t>
            </w:r>
          </w:p>
        </w:tc>
        <w:tc>
          <w:tcPr>
            <w:tcW w:w="4592" w:type="dxa"/>
            <w:tcBorders>
              <w:top w:val="single" w:sz="4" w:space="0" w:color="auto"/>
              <w:left w:val="single" w:sz="4" w:space="0" w:color="auto"/>
              <w:bottom w:val="single" w:sz="4" w:space="0" w:color="auto"/>
              <w:right w:val="single" w:sz="4" w:space="0" w:color="auto"/>
            </w:tcBorders>
            <w:vAlign w:val="center"/>
          </w:tcPr>
          <w:p w14:paraId="6FF0E29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TASTER SVE STOP, 1XNO+1XNC, Ø40MM, CE4T-10R-11 </w:t>
            </w:r>
          </w:p>
          <w:p w14:paraId="0731212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1SFA619550R1071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2D1C9D6"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538C31A"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DA1844E" w14:textId="77777777" w:rsidR="00D727EB" w:rsidRDefault="00D727EB" w:rsidP="00D727EB">
            <w:pPr>
              <w:jc w:val="center"/>
              <w:rPr>
                <w:rFonts w:eastAsia="Lucida Sans Unicode" w:cs="Arial"/>
                <w:kern w:val="1"/>
                <w:sz w:val="20"/>
                <w:szCs w:val="20"/>
                <w:lang w:val="sr-Cyrl-RS" w:eastAsia="hi-IN" w:bidi="hi-IN"/>
              </w:rPr>
            </w:pPr>
          </w:p>
          <w:p w14:paraId="285D763C"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48DA3BB"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68CEFECB"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811A4FC"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7F33F54"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9D11C96" w14:textId="77777777" w:rsidR="00D727EB" w:rsidRPr="00F94E0C" w:rsidRDefault="00D727EB" w:rsidP="00D727EB">
            <w:pPr>
              <w:rPr>
                <w:rFonts w:eastAsia="Lucida Sans Unicode" w:cs="Arial"/>
                <w:kern w:val="1"/>
                <w:sz w:val="20"/>
                <w:szCs w:val="20"/>
                <w:lang w:eastAsia="hi-IN" w:bidi="hi-IN"/>
              </w:rPr>
            </w:pPr>
          </w:p>
        </w:tc>
      </w:tr>
      <w:tr w:rsidR="00D727EB" w:rsidRPr="00F94E0C" w14:paraId="33A8F6FA"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A8DD04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5.9.27</w:t>
            </w:r>
          </w:p>
        </w:tc>
        <w:tc>
          <w:tcPr>
            <w:tcW w:w="4592" w:type="dxa"/>
            <w:tcBorders>
              <w:top w:val="single" w:sz="4" w:space="0" w:color="auto"/>
              <w:left w:val="single" w:sz="4" w:space="0" w:color="auto"/>
              <w:bottom w:val="single" w:sz="4" w:space="0" w:color="auto"/>
              <w:right w:val="single" w:sz="4" w:space="0" w:color="auto"/>
            </w:tcBorders>
            <w:vAlign w:val="center"/>
          </w:tcPr>
          <w:p w14:paraId="6D7AF02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SIGNALNA SVETILJKA ZELENA, Ø22MM, LED, CL-502G </w:t>
            </w:r>
          </w:p>
          <w:p w14:paraId="205BFE4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1SFA619402R5022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435E7A6"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3046B3A"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B925214" w14:textId="77777777" w:rsidR="00D727EB" w:rsidRDefault="00D727EB" w:rsidP="00D727EB">
            <w:pPr>
              <w:jc w:val="center"/>
              <w:rPr>
                <w:rFonts w:eastAsia="Lucida Sans Unicode" w:cs="Arial"/>
                <w:kern w:val="1"/>
                <w:sz w:val="20"/>
                <w:szCs w:val="20"/>
                <w:lang w:val="sr-Cyrl-RS" w:eastAsia="hi-IN" w:bidi="hi-IN"/>
              </w:rPr>
            </w:pPr>
          </w:p>
          <w:p w14:paraId="3763CA71"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A5A309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06B4AC"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94DFD95"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0060178"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172FEE3" w14:textId="77777777" w:rsidR="00D727EB" w:rsidRPr="00F94E0C" w:rsidRDefault="00D727EB" w:rsidP="00D727EB">
            <w:pPr>
              <w:rPr>
                <w:rFonts w:eastAsia="Lucida Sans Unicode" w:cs="Arial"/>
                <w:kern w:val="1"/>
                <w:sz w:val="20"/>
                <w:szCs w:val="20"/>
                <w:lang w:eastAsia="hi-IN" w:bidi="hi-IN"/>
              </w:rPr>
            </w:pPr>
          </w:p>
        </w:tc>
      </w:tr>
      <w:tr w:rsidR="00645AB6" w:rsidRPr="00F94E0C" w14:paraId="7F136100"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41791E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5.9.28</w:t>
            </w:r>
          </w:p>
        </w:tc>
        <w:tc>
          <w:tcPr>
            <w:tcW w:w="4592" w:type="dxa"/>
            <w:tcBorders>
              <w:top w:val="single" w:sz="4" w:space="0" w:color="auto"/>
              <w:left w:val="single" w:sz="4" w:space="0" w:color="auto"/>
              <w:bottom w:val="single" w:sz="4" w:space="0" w:color="auto"/>
            </w:tcBorders>
            <w:vAlign w:val="center"/>
          </w:tcPr>
          <w:p w14:paraId="47453936"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SIGNALNA SVETILJKA CRVENA, Ø22MM, LED, CL-502R</w:t>
            </w:r>
          </w:p>
          <w:p w14:paraId="45B0B4D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1SFA619402R5021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27168F59"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27860ABF"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5C570AD1" w14:textId="77777777" w:rsidR="00645AB6" w:rsidRDefault="00645AB6" w:rsidP="00645AB6">
            <w:pPr>
              <w:jc w:val="center"/>
              <w:rPr>
                <w:rFonts w:eastAsia="Lucida Sans Unicode" w:cs="Arial"/>
                <w:kern w:val="1"/>
                <w:sz w:val="20"/>
                <w:szCs w:val="20"/>
                <w:lang w:val="sr-Cyrl-RS" w:eastAsia="hi-IN" w:bidi="hi-IN"/>
              </w:rPr>
            </w:pPr>
          </w:p>
          <w:p w14:paraId="1246CE11" w14:textId="77777777" w:rsidR="00645AB6" w:rsidRPr="00F94E0C" w:rsidRDefault="00645AB6" w:rsidP="00645AB6">
            <w:pPr>
              <w:jc w:val="center"/>
              <w:rPr>
                <w:rFonts w:eastAsia="Lucida Sans Unicode" w:cs="Arial"/>
                <w:kern w:val="1"/>
                <w:sz w:val="20"/>
                <w:szCs w:val="20"/>
                <w:lang w:eastAsia="hi-IN" w:bidi="hi-IN"/>
              </w:rPr>
            </w:pPr>
            <w:r w:rsidRPr="00F4474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15C295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07AB7755"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80DA13D"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DEF8531"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8D56F16" w14:textId="77777777" w:rsidR="00645AB6" w:rsidRPr="00F94E0C" w:rsidRDefault="00645AB6" w:rsidP="00645AB6">
            <w:pPr>
              <w:rPr>
                <w:rFonts w:eastAsia="Lucida Sans Unicode" w:cs="Arial"/>
                <w:kern w:val="1"/>
                <w:sz w:val="20"/>
                <w:szCs w:val="20"/>
                <w:lang w:eastAsia="hi-IN" w:bidi="hi-IN"/>
              </w:rPr>
            </w:pPr>
          </w:p>
        </w:tc>
      </w:tr>
      <w:tr w:rsidR="00645AB6" w:rsidRPr="00F94E0C" w14:paraId="74AEB86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57D3E2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5.9.29</w:t>
            </w:r>
          </w:p>
        </w:tc>
        <w:tc>
          <w:tcPr>
            <w:tcW w:w="4592" w:type="dxa"/>
            <w:tcBorders>
              <w:top w:val="single" w:sz="4" w:space="0" w:color="auto"/>
              <w:left w:val="single" w:sz="4" w:space="0" w:color="auto"/>
              <w:bottom w:val="single" w:sz="4" w:space="0" w:color="auto"/>
            </w:tcBorders>
            <w:vAlign w:val="center"/>
          </w:tcPr>
          <w:p w14:paraId="50C723E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ZUJALICA, 24VDC</w:t>
            </w:r>
          </w:p>
          <w:p w14:paraId="02B85F49"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KP-260 proizvođača   KING STATE ili odgovarajući</w:t>
            </w:r>
          </w:p>
        </w:tc>
        <w:tc>
          <w:tcPr>
            <w:tcW w:w="1985" w:type="dxa"/>
            <w:tcBorders>
              <w:top w:val="single" w:sz="8" w:space="0" w:color="auto"/>
              <w:left w:val="single" w:sz="4" w:space="0" w:color="auto"/>
              <w:bottom w:val="single" w:sz="4" w:space="0" w:color="auto"/>
              <w:right w:val="single" w:sz="8" w:space="0" w:color="auto"/>
            </w:tcBorders>
            <w:vAlign w:val="center"/>
          </w:tcPr>
          <w:p w14:paraId="762C2040"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15DE21F4"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5C94B03" w14:textId="77777777" w:rsidR="00645AB6" w:rsidRPr="00F94E0C" w:rsidRDefault="00645AB6" w:rsidP="00645AB6">
            <w:pPr>
              <w:jc w:val="center"/>
              <w:rPr>
                <w:rFonts w:eastAsia="Lucida Sans Unicode" w:cs="Arial"/>
                <w:kern w:val="1"/>
                <w:sz w:val="20"/>
                <w:szCs w:val="20"/>
                <w:lang w:eastAsia="hi-IN" w:bidi="hi-IN"/>
              </w:rPr>
            </w:pPr>
            <w:r w:rsidRPr="00F4474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64F5C8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7D9C6CFE"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50E4BF3"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08496E6"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99DC581" w14:textId="77777777" w:rsidR="00645AB6" w:rsidRPr="00F94E0C" w:rsidRDefault="00645AB6" w:rsidP="00645AB6">
            <w:pPr>
              <w:rPr>
                <w:rFonts w:eastAsia="Lucida Sans Unicode" w:cs="Arial"/>
                <w:kern w:val="1"/>
                <w:sz w:val="20"/>
                <w:szCs w:val="20"/>
                <w:lang w:eastAsia="hi-IN" w:bidi="hi-IN"/>
              </w:rPr>
            </w:pPr>
          </w:p>
        </w:tc>
      </w:tr>
      <w:tr w:rsidR="00645AB6" w:rsidRPr="00F94E0C" w14:paraId="5A14498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DE65A9B"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5.9.30</w:t>
            </w:r>
          </w:p>
        </w:tc>
        <w:tc>
          <w:tcPr>
            <w:tcW w:w="4592" w:type="dxa"/>
            <w:tcBorders>
              <w:top w:val="single" w:sz="4" w:space="0" w:color="auto"/>
              <w:left w:val="single" w:sz="4" w:space="0" w:color="auto"/>
              <w:bottom w:val="single" w:sz="4" w:space="0" w:color="auto"/>
            </w:tcBorders>
            <w:vAlign w:val="center"/>
          </w:tcPr>
          <w:p w14:paraId="392ED5E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RELE INTERFEJS, 2C/O, 6A, 24VDC</w:t>
            </w:r>
          </w:p>
          <w:p w14:paraId="54D01664"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G2R-2-SNDI24VDC proizvođača   OMRON ili odgovarajući</w:t>
            </w:r>
          </w:p>
        </w:tc>
        <w:tc>
          <w:tcPr>
            <w:tcW w:w="1985" w:type="dxa"/>
            <w:tcBorders>
              <w:top w:val="single" w:sz="8" w:space="0" w:color="auto"/>
              <w:left w:val="single" w:sz="4" w:space="0" w:color="auto"/>
              <w:bottom w:val="single" w:sz="4" w:space="0" w:color="auto"/>
              <w:right w:val="single" w:sz="8" w:space="0" w:color="auto"/>
            </w:tcBorders>
            <w:vAlign w:val="center"/>
          </w:tcPr>
          <w:p w14:paraId="4DF7EB9F"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3B16FED1"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7C3A5969" w14:textId="77777777" w:rsidR="00645AB6" w:rsidRPr="00F94E0C" w:rsidRDefault="00645AB6" w:rsidP="00645AB6">
            <w:pPr>
              <w:jc w:val="center"/>
              <w:rPr>
                <w:rFonts w:eastAsia="Lucida Sans Unicode" w:cs="Arial"/>
                <w:kern w:val="1"/>
                <w:sz w:val="20"/>
                <w:szCs w:val="20"/>
                <w:lang w:eastAsia="hi-IN" w:bidi="hi-IN"/>
              </w:rPr>
            </w:pPr>
            <w:r w:rsidRPr="00F4474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58507E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3B8D2560"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0DFA267"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E660AAF"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BB49710" w14:textId="77777777" w:rsidR="00645AB6" w:rsidRPr="00F94E0C" w:rsidRDefault="00645AB6" w:rsidP="00645AB6">
            <w:pPr>
              <w:rPr>
                <w:rFonts w:eastAsia="Lucida Sans Unicode" w:cs="Arial"/>
                <w:kern w:val="1"/>
                <w:sz w:val="20"/>
                <w:szCs w:val="20"/>
                <w:lang w:eastAsia="hi-IN" w:bidi="hi-IN"/>
              </w:rPr>
            </w:pPr>
          </w:p>
        </w:tc>
      </w:tr>
      <w:tr w:rsidR="00761452" w:rsidRPr="00F94E0C" w14:paraId="131DA44F" w14:textId="77777777" w:rsidTr="001A2B4D">
        <w:trPr>
          <w:trHeight w:val="500"/>
        </w:trPr>
        <w:tc>
          <w:tcPr>
            <w:tcW w:w="648" w:type="dxa"/>
            <w:tcBorders>
              <w:top w:val="single" w:sz="4" w:space="0" w:color="auto"/>
              <w:left w:val="single" w:sz="4" w:space="0" w:color="auto"/>
              <w:bottom w:val="single" w:sz="4" w:space="0" w:color="auto"/>
              <w:right w:val="single" w:sz="4" w:space="0" w:color="auto"/>
            </w:tcBorders>
            <w:vAlign w:val="center"/>
          </w:tcPr>
          <w:p w14:paraId="5756B97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5.9.31</w:t>
            </w:r>
          </w:p>
        </w:tc>
        <w:tc>
          <w:tcPr>
            <w:tcW w:w="4592" w:type="dxa"/>
            <w:tcBorders>
              <w:top w:val="single" w:sz="4" w:space="0" w:color="auto"/>
              <w:left w:val="single" w:sz="4" w:space="0" w:color="auto"/>
              <w:bottom w:val="single" w:sz="4" w:space="0" w:color="auto"/>
              <w:right w:val="single" w:sz="4" w:space="0" w:color="auto"/>
            </w:tcBorders>
            <w:vAlign w:val="center"/>
          </w:tcPr>
          <w:p w14:paraId="3515946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17EBC1B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A72373B"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ABDB86A" w14:textId="77777777" w:rsidR="00761452" w:rsidRPr="00F94E0C" w:rsidRDefault="00645AB6" w:rsidP="00645AB6">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58762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0BB9802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67509E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309477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6089A8C" w14:textId="77777777" w:rsidR="00761452" w:rsidRPr="00F94E0C" w:rsidRDefault="00761452" w:rsidP="00761452">
            <w:pPr>
              <w:rPr>
                <w:rFonts w:eastAsia="Lucida Sans Unicode" w:cs="Arial"/>
                <w:kern w:val="1"/>
                <w:sz w:val="20"/>
                <w:szCs w:val="20"/>
                <w:lang w:eastAsia="hi-IN" w:bidi="hi-IN"/>
              </w:rPr>
            </w:pPr>
          </w:p>
        </w:tc>
      </w:tr>
      <w:tr w:rsidR="00645AB6" w:rsidRPr="00F94E0C" w14:paraId="49553365"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3352E0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5.9.32</w:t>
            </w:r>
          </w:p>
        </w:tc>
        <w:tc>
          <w:tcPr>
            <w:tcW w:w="4592" w:type="dxa"/>
            <w:tcBorders>
              <w:top w:val="single" w:sz="4" w:space="0" w:color="auto"/>
              <w:left w:val="single" w:sz="4" w:space="0" w:color="auto"/>
              <w:bottom w:val="single" w:sz="4" w:space="0" w:color="auto"/>
              <w:right w:val="single" w:sz="4" w:space="0" w:color="auto"/>
            </w:tcBorders>
            <w:vAlign w:val="center"/>
          </w:tcPr>
          <w:p w14:paraId="5A34DA9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STEZALJKE SA STAKLENIM OSIGURAČEM 2A, 20X5MM</w:t>
            </w:r>
          </w:p>
        </w:tc>
        <w:tc>
          <w:tcPr>
            <w:tcW w:w="1985" w:type="dxa"/>
            <w:tcBorders>
              <w:top w:val="single" w:sz="4" w:space="0" w:color="auto"/>
              <w:left w:val="single" w:sz="4" w:space="0" w:color="auto"/>
              <w:bottom w:val="single" w:sz="4" w:space="0" w:color="auto"/>
              <w:right w:val="single" w:sz="4" w:space="0" w:color="auto"/>
            </w:tcBorders>
            <w:vAlign w:val="center"/>
          </w:tcPr>
          <w:p w14:paraId="38B3282D"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C192535"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B53A71" w14:textId="77777777" w:rsidR="00645AB6" w:rsidRPr="00F94E0C" w:rsidRDefault="00645AB6" w:rsidP="00645AB6">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8FF93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18595A20"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6E343AF"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7A8640B"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212E12D" w14:textId="77777777" w:rsidR="00645AB6" w:rsidRPr="00F94E0C" w:rsidRDefault="00645AB6" w:rsidP="00645AB6">
            <w:pPr>
              <w:rPr>
                <w:rFonts w:eastAsia="Lucida Sans Unicode" w:cs="Arial"/>
                <w:kern w:val="1"/>
                <w:sz w:val="20"/>
                <w:szCs w:val="20"/>
                <w:lang w:eastAsia="hi-IN" w:bidi="hi-IN"/>
              </w:rPr>
            </w:pPr>
          </w:p>
        </w:tc>
      </w:tr>
      <w:tr w:rsidR="00645AB6" w:rsidRPr="00F94E0C" w14:paraId="671A5FF0"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4A17E6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5.9.33</w:t>
            </w:r>
          </w:p>
        </w:tc>
        <w:tc>
          <w:tcPr>
            <w:tcW w:w="4592" w:type="dxa"/>
            <w:tcBorders>
              <w:top w:val="single" w:sz="4" w:space="0" w:color="auto"/>
              <w:left w:val="single" w:sz="4" w:space="0" w:color="auto"/>
              <w:bottom w:val="single" w:sz="4" w:space="0" w:color="auto"/>
              <w:right w:val="single" w:sz="4" w:space="0" w:color="auto"/>
            </w:tcBorders>
            <w:vAlign w:val="center"/>
          </w:tcPr>
          <w:p w14:paraId="227C52E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STEZALJKE SA STAKLENIM OSIGURAČEM 0.5A, 20X5MM</w:t>
            </w:r>
          </w:p>
        </w:tc>
        <w:tc>
          <w:tcPr>
            <w:tcW w:w="1985" w:type="dxa"/>
            <w:tcBorders>
              <w:top w:val="single" w:sz="4" w:space="0" w:color="auto"/>
              <w:left w:val="single" w:sz="4" w:space="0" w:color="auto"/>
              <w:bottom w:val="single" w:sz="4" w:space="0" w:color="auto"/>
              <w:right w:val="single" w:sz="4" w:space="0" w:color="auto"/>
            </w:tcBorders>
            <w:vAlign w:val="center"/>
          </w:tcPr>
          <w:p w14:paraId="16841A18"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4E9BF77"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66333A2" w14:textId="77777777" w:rsidR="00645AB6" w:rsidRPr="00F94E0C" w:rsidRDefault="00645AB6" w:rsidP="00645AB6">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56C0D44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3E9C562D"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EA2C089"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4C1067D"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C229E29" w14:textId="77777777" w:rsidR="00645AB6" w:rsidRPr="00F94E0C" w:rsidRDefault="00645AB6" w:rsidP="00645AB6">
            <w:pPr>
              <w:rPr>
                <w:rFonts w:eastAsia="Lucida Sans Unicode" w:cs="Arial"/>
                <w:kern w:val="1"/>
                <w:sz w:val="20"/>
                <w:szCs w:val="20"/>
                <w:lang w:eastAsia="hi-IN" w:bidi="hi-IN"/>
              </w:rPr>
            </w:pPr>
          </w:p>
        </w:tc>
      </w:tr>
      <w:tr w:rsidR="00761452" w:rsidRPr="00F94E0C" w14:paraId="092A282B"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9DF5A3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5.10</w:t>
            </w:r>
          </w:p>
        </w:tc>
        <w:tc>
          <w:tcPr>
            <w:tcW w:w="4592" w:type="dxa"/>
            <w:tcBorders>
              <w:top w:val="single" w:sz="4" w:space="0" w:color="auto"/>
              <w:left w:val="single" w:sz="4" w:space="0" w:color="auto"/>
              <w:bottom w:val="single" w:sz="4" w:space="0" w:color="auto"/>
              <w:right w:val="single" w:sz="4" w:space="0" w:color="auto"/>
            </w:tcBorders>
            <w:vAlign w:val="center"/>
          </w:tcPr>
          <w:p w14:paraId="0895F77C"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+1K1– ORMAN ZA ELEKTROPROSTORIJU 1 OSVETLJENJE I UTIČNICE</w:t>
            </w:r>
          </w:p>
        </w:tc>
        <w:tc>
          <w:tcPr>
            <w:tcW w:w="1985" w:type="dxa"/>
            <w:tcBorders>
              <w:top w:val="single" w:sz="4" w:space="0" w:color="auto"/>
              <w:left w:val="single" w:sz="4" w:space="0" w:color="auto"/>
              <w:bottom w:val="single" w:sz="4" w:space="0" w:color="auto"/>
              <w:right w:val="single" w:sz="4" w:space="0" w:color="auto"/>
            </w:tcBorders>
            <w:vAlign w:val="center"/>
          </w:tcPr>
          <w:p w14:paraId="7C44065E"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8B5387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B42F6EE"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307E4ED"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0E6111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52B8E82"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306C63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5EE7C79" w14:textId="77777777" w:rsidR="00761452" w:rsidRPr="00F94E0C" w:rsidRDefault="00761452" w:rsidP="00761452">
            <w:pPr>
              <w:rPr>
                <w:rFonts w:eastAsia="Lucida Sans Unicode" w:cs="Arial"/>
                <w:kern w:val="1"/>
                <w:sz w:val="20"/>
                <w:szCs w:val="20"/>
                <w:lang w:eastAsia="hi-IN" w:bidi="hi-IN"/>
              </w:rPr>
            </w:pPr>
          </w:p>
        </w:tc>
      </w:tr>
      <w:tr w:rsidR="00645AB6" w:rsidRPr="00F94E0C" w14:paraId="0306EBFA"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153B6EA"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5.10.1</w:t>
            </w:r>
          </w:p>
        </w:tc>
        <w:tc>
          <w:tcPr>
            <w:tcW w:w="4592" w:type="dxa"/>
            <w:tcBorders>
              <w:top w:val="single" w:sz="4" w:space="0" w:color="auto"/>
              <w:left w:val="single" w:sz="4" w:space="0" w:color="auto"/>
              <w:bottom w:val="single" w:sz="4" w:space="0" w:color="auto"/>
              <w:right w:val="single" w:sz="4" w:space="0" w:color="auto"/>
            </w:tcBorders>
            <w:vAlign w:val="center"/>
          </w:tcPr>
          <w:p w14:paraId="739CF8CF" w14:textId="77777777" w:rsidR="00645AB6" w:rsidRPr="00F94E0C" w:rsidRDefault="00645AB6" w:rsidP="00645AB6">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NAZIDNA RAZVODNA TABLA ZA 8 OSIGURAČA, ŠIRINA X VISINA X DUBINA = 195MM X 195MM X 105MM</w:t>
            </w:r>
          </w:p>
          <w:p w14:paraId="68021A2D" w14:textId="77777777" w:rsidR="00645AB6" w:rsidRPr="00F94E0C" w:rsidRDefault="00645AB6" w:rsidP="00645AB6">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BC-U-1/8(-TW)-ECO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3B32FA7"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C37E471"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743CDE6" w14:textId="77777777" w:rsidR="00645AB6" w:rsidRDefault="00645AB6" w:rsidP="00645AB6">
            <w:pPr>
              <w:jc w:val="center"/>
              <w:rPr>
                <w:rFonts w:eastAsia="Lucida Sans Unicode" w:cs="Arial"/>
                <w:kern w:val="1"/>
                <w:sz w:val="20"/>
                <w:szCs w:val="20"/>
                <w:lang w:val="sr-Cyrl-RS" w:eastAsia="hi-IN" w:bidi="hi-IN"/>
              </w:rPr>
            </w:pPr>
          </w:p>
          <w:p w14:paraId="4F3E93FF" w14:textId="77777777" w:rsidR="00645AB6" w:rsidRPr="00F94E0C" w:rsidRDefault="00645AB6" w:rsidP="00645AB6">
            <w:pPr>
              <w:jc w:val="center"/>
              <w:rPr>
                <w:rFonts w:eastAsia="Lucida Sans Unicode" w:cs="Arial"/>
                <w:kern w:val="1"/>
                <w:sz w:val="20"/>
                <w:szCs w:val="20"/>
                <w:lang w:eastAsia="hi-IN" w:bidi="hi-IN"/>
              </w:rPr>
            </w:pPr>
            <w:r w:rsidRPr="000779B1">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EC0744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838BA8E"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359A45E"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1036844"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AC3C26F" w14:textId="77777777" w:rsidR="00645AB6" w:rsidRPr="00F94E0C" w:rsidRDefault="00645AB6" w:rsidP="00645AB6">
            <w:pPr>
              <w:rPr>
                <w:rFonts w:eastAsia="Lucida Sans Unicode" w:cs="Arial"/>
                <w:kern w:val="1"/>
                <w:sz w:val="20"/>
                <w:szCs w:val="20"/>
                <w:lang w:eastAsia="hi-IN" w:bidi="hi-IN"/>
              </w:rPr>
            </w:pPr>
          </w:p>
        </w:tc>
      </w:tr>
      <w:tr w:rsidR="00645AB6" w:rsidRPr="00F94E0C" w14:paraId="51C84784"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B978C8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5.10.2</w:t>
            </w:r>
          </w:p>
        </w:tc>
        <w:tc>
          <w:tcPr>
            <w:tcW w:w="4592" w:type="dxa"/>
            <w:tcBorders>
              <w:top w:val="single" w:sz="4" w:space="0" w:color="auto"/>
              <w:left w:val="single" w:sz="4" w:space="0" w:color="auto"/>
              <w:bottom w:val="single" w:sz="4" w:space="0" w:color="auto"/>
              <w:right w:val="single" w:sz="4" w:space="0" w:color="auto"/>
            </w:tcBorders>
            <w:vAlign w:val="center"/>
          </w:tcPr>
          <w:p w14:paraId="3FF694B9"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C6A, S201-C 6</w:t>
            </w:r>
          </w:p>
          <w:p w14:paraId="71B455D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E4E3B1A"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A3E2333"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CD90B56" w14:textId="77777777" w:rsidR="00645AB6" w:rsidRPr="00F94E0C" w:rsidRDefault="00645AB6" w:rsidP="00645AB6">
            <w:pPr>
              <w:jc w:val="center"/>
              <w:rPr>
                <w:rFonts w:eastAsia="Lucida Sans Unicode" w:cs="Arial"/>
                <w:kern w:val="1"/>
                <w:sz w:val="20"/>
                <w:szCs w:val="20"/>
                <w:lang w:eastAsia="hi-IN" w:bidi="hi-IN"/>
              </w:rPr>
            </w:pPr>
            <w:r w:rsidRPr="000779B1">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D94915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4799CD0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25AF4AE"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669BC6F"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16EC6AA" w14:textId="77777777" w:rsidR="00645AB6" w:rsidRPr="00F94E0C" w:rsidRDefault="00645AB6" w:rsidP="00645AB6">
            <w:pPr>
              <w:rPr>
                <w:rFonts w:eastAsia="Lucida Sans Unicode" w:cs="Arial"/>
                <w:kern w:val="1"/>
                <w:sz w:val="20"/>
                <w:szCs w:val="20"/>
                <w:lang w:eastAsia="hi-IN" w:bidi="hi-IN"/>
              </w:rPr>
            </w:pPr>
          </w:p>
        </w:tc>
      </w:tr>
      <w:tr w:rsidR="00761452" w:rsidRPr="00F94E0C" w14:paraId="5728A9E6"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B6C720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5.10.3</w:t>
            </w:r>
          </w:p>
        </w:tc>
        <w:tc>
          <w:tcPr>
            <w:tcW w:w="4592" w:type="dxa"/>
            <w:tcBorders>
              <w:top w:val="single" w:sz="4" w:space="0" w:color="auto"/>
              <w:left w:val="single" w:sz="4" w:space="0" w:color="auto"/>
              <w:bottom w:val="single" w:sz="4" w:space="0" w:color="auto"/>
              <w:right w:val="single" w:sz="4" w:space="0" w:color="auto"/>
            </w:tcBorders>
            <w:vAlign w:val="center"/>
          </w:tcPr>
          <w:p w14:paraId="5A5FB05D"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C16A, S201-C 16</w:t>
            </w:r>
          </w:p>
          <w:p w14:paraId="23FDCB9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A78E1C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A79B141"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9920C63"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2F222E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E3107AD"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A004DF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8BAE51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4F2F187" w14:textId="77777777" w:rsidR="00761452" w:rsidRPr="00F94E0C" w:rsidRDefault="00761452" w:rsidP="00761452">
            <w:pPr>
              <w:rPr>
                <w:rFonts w:eastAsia="Lucida Sans Unicode" w:cs="Arial"/>
                <w:kern w:val="1"/>
                <w:sz w:val="20"/>
                <w:szCs w:val="20"/>
                <w:lang w:eastAsia="hi-IN" w:bidi="hi-IN"/>
              </w:rPr>
            </w:pPr>
          </w:p>
        </w:tc>
      </w:tr>
      <w:tr w:rsidR="00761452" w:rsidRPr="00F94E0C" w14:paraId="7DFF9BF6"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E0ABEE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5.10.4</w:t>
            </w:r>
          </w:p>
        </w:tc>
        <w:tc>
          <w:tcPr>
            <w:tcW w:w="4592" w:type="dxa"/>
            <w:tcBorders>
              <w:top w:val="single" w:sz="4" w:space="0" w:color="auto"/>
              <w:left w:val="single" w:sz="4" w:space="0" w:color="auto"/>
              <w:bottom w:val="single" w:sz="4" w:space="0" w:color="auto"/>
              <w:right w:val="single" w:sz="4" w:space="0" w:color="auto"/>
            </w:tcBorders>
            <w:vAlign w:val="center"/>
          </w:tcPr>
          <w:p w14:paraId="0D4BC3A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2E9C7AB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41C6AB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135C239" w14:textId="77777777" w:rsidR="00761452" w:rsidRPr="00F94E0C" w:rsidRDefault="00645AB6" w:rsidP="00761452">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5668C7D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0CC779B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B954FEC"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A2806E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C9D6A31" w14:textId="77777777" w:rsidR="00761452" w:rsidRPr="00F94E0C" w:rsidRDefault="00761452" w:rsidP="00761452">
            <w:pPr>
              <w:rPr>
                <w:rFonts w:eastAsia="Lucida Sans Unicode" w:cs="Arial"/>
                <w:kern w:val="1"/>
                <w:sz w:val="20"/>
                <w:szCs w:val="20"/>
                <w:lang w:eastAsia="hi-IN" w:bidi="hi-IN"/>
              </w:rPr>
            </w:pPr>
          </w:p>
        </w:tc>
      </w:tr>
      <w:tr w:rsidR="00761452" w:rsidRPr="00F94E0C" w14:paraId="1ACAEEC0"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20F151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5.11</w:t>
            </w:r>
          </w:p>
        </w:tc>
        <w:tc>
          <w:tcPr>
            <w:tcW w:w="4592" w:type="dxa"/>
            <w:tcBorders>
              <w:top w:val="single" w:sz="4" w:space="0" w:color="auto"/>
              <w:left w:val="single" w:sz="4" w:space="0" w:color="auto"/>
              <w:bottom w:val="single" w:sz="4" w:space="0" w:color="auto"/>
              <w:right w:val="single" w:sz="4" w:space="0" w:color="auto"/>
            </w:tcBorders>
            <w:vAlign w:val="center"/>
          </w:tcPr>
          <w:p w14:paraId="27A9F757"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+2K1– ORMAN ZA ELEKTROPROSTORIJU 2 OSVETLJENJE I UTIČNICE</w:t>
            </w:r>
          </w:p>
        </w:tc>
        <w:tc>
          <w:tcPr>
            <w:tcW w:w="1985" w:type="dxa"/>
            <w:tcBorders>
              <w:top w:val="single" w:sz="4" w:space="0" w:color="auto"/>
              <w:left w:val="single" w:sz="4" w:space="0" w:color="auto"/>
              <w:bottom w:val="single" w:sz="4" w:space="0" w:color="auto"/>
              <w:right w:val="single" w:sz="4" w:space="0" w:color="auto"/>
            </w:tcBorders>
            <w:vAlign w:val="center"/>
          </w:tcPr>
          <w:p w14:paraId="3E829D79"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3DFEEC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0D7BDCE"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F995130"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7CC97F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EEEF6C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07D5F5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4C092C1" w14:textId="77777777" w:rsidR="00761452" w:rsidRPr="00F94E0C" w:rsidRDefault="00761452" w:rsidP="00761452">
            <w:pPr>
              <w:rPr>
                <w:rFonts w:eastAsia="Lucida Sans Unicode" w:cs="Arial"/>
                <w:kern w:val="1"/>
                <w:sz w:val="20"/>
                <w:szCs w:val="20"/>
                <w:lang w:eastAsia="hi-IN" w:bidi="hi-IN"/>
              </w:rPr>
            </w:pPr>
          </w:p>
        </w:tc>
      </w:tr>
      <w:tr w:rsidR="00645AB6" w:rsidRPr="00F94E0C" w14:paraId="33E51B6C"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636004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5.11.1</w:t>
            </w:r>
          </w:p>
        </w:tc>
        <w:tc>
          <w:tcPr>
            <w:tcW w:w="4592" w:type="dxa"/>
            <w:tcBorders>
              <w:top w:val="single" w:sz="4" w:space="0" w:color="auto"/>
              <w:left w:val="single" w:sz="4" w:space="0" w:color="auto"/>
              <w:bottom w:val="single" w:sz="4" w:space="0" w:color="auto"/>
              <w:right w:val="single" w:sz="4" w:space="0" w:color="auto"/>
            </w:tcBorders>
            <w:vAlign w:val="center"/>
          </w:tcPr>
          <w:p w14:paraId="10B6B842" w14:textId="77777777" w:rsidR="00645AB6" w:rsidRPr="00F94E0C" w:rsidRDefault="00645AB6" w:rsidP="00645AB6">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NAZIDNA RAZVODNA TABLA ZA 8 OSIGURAČA, ŠIRINA X VISINA X DUBINA = 195MM X 195MM X 105MM</w:t>
            </w:r>
          </w:p>
          <w:p w14:paraId="4CC782A2" w14:textId="77777777" w:rsidR="00645AB6" w:rsidRPr="00F94E0C" w:rsidRDefault="00645AB6" w:rsidP="00645AB6">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BC-U-1/8(-TW)-ECO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CEB65B5"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DA996F7"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E113CC6" w14:textId="77777777" w:rsidR="00645AB6" w:rsidRDefault="00645AB6" w:rsidP="00645AB6">
            <w:pPr>
              <w:jc w:val="center"/>
              <w:rPr>
                <w:rFonts w:eastAsia="Lucida Sans Unicode" w:cs="Arial"/>
                <w:kern w:val="1"/>
                <w:sz w:val="20"/>
                <w:szCs w:val="20"/>
                <w:lang w:val="sr-Cyrl-RS" w:eastAsia="hi-IN" w:bidi="hi-IN"/>
              </w:rPr>
            </w:pPr>
          </w:p>
          <w:p w14:paraId="365556DD" w14:textId="77777777" w:rsidR="00645AB6" w:rsidRPr="00F94E0C" w:rsidRDefault="00645AB6" w:rsidP="00645AB6">
            <w:pPr>
              <w:jc w:val="center"/>
              <w:rPr>
                <w:rFonts w:eastAsia="Lucida Sans Unicode" w:cs="Arial"/>
                <w:kern w:val="1"/>
                <w:sz w:val="20"/>
                <w:szCs w:val="20"/>
                <w:lang w:eastAsia="hi-IN" w:bidi="hi-IN"/>
              </w:rPr>
            </w:pPr>
            <w:r w:rsidRPr="0086531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2F23B73"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1DF521E"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F5E0A3E"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5BB9FA0"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9E79252" w14:textId="77777777" w:rsidR="00645AB6" w:rsidRPr="00F94E0C" w:rsidRDefault="00645AB6" w:rsidP="00645AB6">
            <w:pPr>
              <w:rPr>
                <w:rFonts w:eastAsia="Lucida Sans Unicode" w:cs="Arial"/>
                <w:kern w:val="1"/>
                <w:sz w:val="20"/>
                <w:szCs w:val="20"/>
                <w:lang w:eastAsia="hi-IN" w:bidi="hi-IN"/>
              </w:rPr>
            </w:pPr>
          </w:p>
        </w:tc>
      </w:tr>
      <w:tr w:rsidR="00645AB6" w:rsidRPr="00F94E0C" w14:paraId="36F15828"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759CA9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5.11.2</w:t>
            </w:r>
          </w:p>
        </w:tc>
        <w:tc>
          <w:tcPr>
            <w:tcW w:w="4592" w:type="dxa"/>
            <w:tcBorders>
              <w:top w:val="single" w:sz="4" w:space="0" w:color="auto"/>
              <w:left w:val="single" w:sz="4" w:space="0" w:color="auto"/>
              <w:bottom w:val="single" w:sz="4" w:space="0" w:color="auto"/>
              <w:right w:val="single" w:sz="4" w:space="0" w:color="auto"/>
            </w:tcBorders>
            <w:vAlign w:val="center"/>
          </w:tcPr>
          <w:p w14:paraId="4ABDB9D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C6A, S201-C 6</w:t>
            </w:r>
          </w:p>
          <w:p w14:paraId="6B8FC69F"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5C3A738"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DF2C0B9"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4D84796" w14:textId="77777777" w:rsidR="00645AB6" w:rsidRDefault="00645AB6" w:rsidP="00645AB6">
            <w:pPr>
              <w:jc w:val="center"/>
              <w:rPr>
                <w:rFonts w:eastAsia="Lucida Sans Unicode" w:cs="Arial"/>
                <w:kern w:val="1"/>
                <w:sz w:val="20"/>
                <w:szCs w:val="20"/>
                <w:lang w:val="sr-Cyrl-RS" w:eastAsia="hi-IN" w:bidi="hi-IN"/>
              </w:rPr>
            </w:pPr>
          </w:p>
          <w:p w14:paraId="183EF8D2" w14:textId="77777777" w:rsidR="00645AB6" w:rsidRPr="00F94E0C" w:rsidRDefault="00645AB6" w:rsidP="00645AB6">
            <w:pPr>
              <w:jc w:val="center"/>
              <w:rPr>
                <w:rFonts w:eastAsia="Lucida Sans Unicode" w:cs="Arial"/>
                <w:kern w:val="1"/>
                <w:sz w:val="20"/>
                <w:szCs w:val="20"/>
                <w:lang w:eastAsia="hi-IN" w:bidi="hi-IN"/>
              </w:rPr>
            </w:pPr>
            <w:r w:rsidRPr="0086531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2DC540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19904BD0"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FB9380A"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FA7AA6F"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E420CC9" w14:textId="77777777" w:rsidR="00645AB6" w:rsidRPr="00F94E0C" w:rsidRDefault="00645AB6" w:rsidP="00645AB6">
            <w:pPr>
              <w:rPr>
                <w:rFonts w:eastAsia="Lucida Sans Unicode" w:cs="Arial"/>
                <w:kern w:val="1"/>
                <w:sz w:val="20"/>
                <w:szCs w:val="20"/>
                <w:lang w:eastAsia="hi-IN" w:bidi="hi-IN"/>
              </w:rPr>
            </w:pPr>
          </w:p>
        </w:tc>
      </w:tr>
      <w:tr w:rsidR="00645AB6" w:rsidRPr="00F94E0C" w14:paraId="1FA2604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3CFC7E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5.11.3</w:t>
            </w:r>
          </w:p>
        </w:tc>
        <w:tc>
          <w:tcPr>
            <w:tcW w:w="4592" w:type="dxa"/>
            <w:tcBorders>
              <w:top w:val="single" w:sz="4" w:space="0" w:color="auto"/>
              <w:left w:val="single" w:sz="4" w:space="0" w:color="auto"/>
              <w:bottom w:val="single" w:sz="4" w:space="0" w:color="auto"/>
              <w:right w:val="single" w:sz="4" w:space="0" w:color="auto"/>
            </w:tcBorders>
            <w:vAlign w:val="center"/>
          </w:tcPr>
          <w:p w14:paraId="3534CCCC"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C16A, S201-C 16</w:t>
            </w:r>
          </w:p>
          <w:p w14:paraId="45A18CD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1A41E8B"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034948F"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C341887" w14:textId="77777777" w:rsidR="00645AB6" w:rsidRDefault="00645AB6" w:rsidP="00645AB6">
            <w:pPr>
              <w:jc w:val="center"/>
              <w:rPr>
                <w:rFonts w:eastAsia="Lucida Sans Unicode" w:cs="Arial"/>
                <w:kern w:val="1"/>
                <w:sz w:val="20"/>
                <w:szCs w:val="20"/>
                <w:lang w:val="sr-Cyrl-RS" w:eastAsia="hi-IN" w:bidi="hi-IN"/>
              </w:rPr>
            </w:pPr>
          </w:p>
          <w:p w14:paraId="659DC024" w14:textId="77777777" w:rsidR="00645AB6" w:rsidRPr="00F94E0C" w:rsidRDefault="00645AB6" w:rsidP="00645AB6">
            <w:pPr>
              <w:jc w:val="center"/>
              <w:rPr>
                <w:rFonts w:eastAsia="Lucida Sans Unicode" w:cs="Arial"/>
                <w:kern w:val="1"/>
                <w:sz w:val="20"/>
                <w:szCs w:val="20"/>
                <w:lang w:eastAsia="hi-IN" w:bidi="hi-IN"/>
              </w:rPr>
            </w:pPr>
            <w:r w:rsidRPr="0086531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FE121C2"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AD8F2E8"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FEB899E"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A0B5C58"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0E29607" w14:textId="77777777" w:rsidR="00645AB6" w:rsidRPr="00F94E0C" w:rsidRDefault="00645AB6" w:rsidP="00645AB6">
            <w:pPr>
              <w:rPr>
                <w:rFonts w:eastAsia="Lucida Sans Unicode" w:cs="Arial"/>
                <w:kern w:val="1"/>
                <w:sz w:val="20"/>
                <w:szCs w:val="20"/>
                <w:lang w:eastAsia="hi-IN" w:bidi="hi-IN"/>
              </w:rPr>
            </w:pPr>
          </w:p>
        </w:tc>
      </w:tr>
      <w:tr w:rsidR="00761452" w:rsidRPr="00F94E0C" w14:paraId="295CEE3D"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353BC6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5.11.4</w:t>
            </w:r>
          </w:p>
        </w:tc>
        <w:tc>
          <w:tcPr>
            <w:tcW w:w="4592" w:type="dxa"/>
            <w:tcBorders>
              <w:top w:val="single" w:sz="4" w:space="0" w:color="auto"/>
              <w:left w:val="single" w:sz="4" w:space="0" w:color="auto"/>
              <w:bottom w:val="single" w:sz="4" w:space="0" w:color="auto"/>
              <w:right w:val="single" w:sz="4" w:space="0" w:color="auto"/>
            </w:tcBorders>
            <w:vAlign w:val="center"/>
          </w:tcPr>
          <w:p w14:paraId="2E6EF7D6"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7226865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AFD6B6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70E7BE0"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01B32D5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51DE80D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000F6E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00D852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1BA7666" w14:textId="77777777" w:rsidR="00761452" w:rsidRPr="00F94E0C" w:rsidRDefault="00761452" w:rsidP="00761452">
            <w:pPr>
              <w:rPr>
                <w:rFonts w:eastAsia="Lucida Sans Unicode" w:cs="Arial"/>
                <w:kern w:val="1"/>
                <w:sz w:val="20"/>
                <w:szCs w:val="20"/>
                <w:lang w:eastAsia="hi-IN" w:bidi="hi-IN"/>
              </w:rPr>
            </w:pPr>
          </w:p>
        </w:tc>
      </w:tr>
      <w:tr w:rsidR="00761452" w:rsidRPr="00F94E0C" w14:paraId="591747F5"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D2C631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5.12</w:t>
            </w:r>
          </w:p>
        </w:tc>
        <w:tc>
          <w:tcPr>
            <w:tcW w:w="4592" w:type="dxa"/>
            <w:tcBorders>
              <w:top w:val="single" w:sz="4" w:space="0" w:color="auto"/>
              <w:left w:val="single" w:sz="4" w:space="0" w:color="auto"/>
              <w:bottom w:val="single" w:sz="4" w:space="0" w:color="auto"/>
              <w:right w:val="single" w:sz="4" w:space="0" w:color="auto"/>
            </w:tcBorders>
            <w:vAlign w:val="center"/>
          </w:tcPr>
          <w:p w14:paraId="5AE152E6"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+3K1– ORMAN ZA ELEKTROPROSTORIJU 3 OSVETLJENJE I UTIČNICE</w:t>
            </w:r>
          </w:p>
        </w:tc>
        <w:tc>
          <w:tcPr>
            <w:tcW w:w="1985" w:type="dxa"/>
            <w:tcBorders>
              <w:top w:val="single" w:sz="4" w:space="0" w:color="auto"/>
              <w:left w:val="single" w:sz="4" w:space="0" w:color="auto"/>
              <w:bottom w:val="single" w:sz="4" w:space="0" w:color="auto"/>
              <w:right w:val="single" w:sz="4" w:space="0" w:color="auto"/>
            </w:tcBorders>
            <w:vAlign w:val="center"/>
          </w:tcPr>
          <w:p w14:paraId="1136259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54CB1C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A4CE14E"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26C4827"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F18B957"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28B08C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ADCF11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91AED88" w14:textId="77777777" w:rsidR="00761452" w:rsidRPr="00F94E0C" w:rsidRDefault="00761452" w:rsidP="00761452">
            <w:pPr>
              <w:rPr>
                <w:rFonts w:eastAsia="Lucida Sans Unicode" w:cs="Arial"/>
                <w:kern w:val="1"/>
                <w:sz w:val="20"/>
                <w:szCs w:val="20"/>
                <w:lang w:eastAsia="hi-IN" w:bidi="hi-IN"/>
              </w:rPr>
            </w:pPr>
          </w:p>
        </w:tc>
      </w:tr>
      <w:tr w:rsidR="00645AB6" w:rsidRPr="00F94E0C" w14:paraId="18317BC7"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D305BC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5.12.1</w:t>
            </w:r>
          </w:p>
        </w:tc>
        <w:tc>
          <w:tcPr>
            <w:tcW w:w="4592" w:type="dxa"/>
            <w:tcBorders>
              <w:top w:val="single" w:sz="4" w:space="0" w:color="auto"/>
              <w:left w:val="single" w:sz="4" w:space="0" w:color="auto"/>
              <w:bottom w:val="single" w:sz="4" w:space="0" w:color="auto"/>
              <w:right w:val="single" w:sz="4" w:space="0" w:color="auto"/>
            </w:tcBorders>
            <w:vAlign w:val="center"/>
          </w:tcPr>
          <w:p w14:paraId="733D5F44" w14:textId="77777777" w:rsidR="00645AB6" w:rsidRPr="00F94E0C" w:rsidRDefault="00645AB6" w:rsidP="00645AB6">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NAZIDNA RAZVODNA TABLA ZA 8 OSIGURAČA, ŠIRINA X VISINA X DUBINA = 195MM X 195MM X 105MM</w:t>
            </w:r>
          </w:p>
          <w:p w14:paraId="147CB7A8" w14:textId="77777777" w:rsidR="00645AB6" w:rsidRPr="00F94E0C" w:rsidRDefault="00645AB6" w:rsidP="00645AB6">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BC-U-1/8(-TW)-ECO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F9E5691"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86BA46F"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4901329" w14:textId="77777777" w:rsidR="00645AB6" w:rsidRDefault="00645AB6" w:rsidP="00645AB6">
            <w:pPr>
              <w:jc w:val="center"/>
              <w:rPr>
                <w:rFonts w:eastAsia="Lucida Sans Unicode" w:cs="Arial"/>
                <w:kern w:val="1"/>
                <w:sz w:val="20"/>
                <w:szCs w:val="20"/>
                <w:lang w:val="sr-Cyrl-RS" w:eastAsia="hi-IN" w:bidi="hi-IN"/>
              </w:rPr>
            </w:pPr>
          </w:p>
          <w:p w14:paraId="063BE7C3" w14:textId="77777777" w:rsidR="00645AB6" w:rsidRPr="00F94E0C" w:rsidRDefault="00645AB6" w:rsidP="00645AB6">
            <w:pPr>
              <w:jc w:val="center"/>
              <w:rPr>
                <w:rFonts w:eastAsia="Lucida Sans Unicode" w:cs="Arial"/>
                <w:kern w:val="1"/>
                <w:sz w:val="20"/>
                <w:szCs w:val="20"/>
                <w:lang w:eastAsia="hi-IN" w:bidi="hi-IN"/>
              </w:rPr>
            </w:pPr>
            <w:r w:rsidRPr="00D92C8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336CB7A"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828E488"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3D40DBF"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9203825"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416C287" w14:textId="77777777" w:rsidR="00645AB6" w:rsidRPr="00F94E0C" w:rsidRDefault="00645AB6" w:rsidP="00645AB6">
            <w:pPr>
              <w:rPr>
                <w:rFonts w:eastAsia="Lucida Sans Unicode" w:cs="Arial"/>
                <w:kern w:val="1"/>
                <w:sz w:val="20"/>
                <w:szCs w:val="20"/>
                <w:lang w:eastAsia="hi-IN" w:bidi="hi-IN"/>
              </w:rPr>
            </w:pPr>
          </w:p>
        </w:tc>
      </w:tr>
      <w:tr w:rsidR="00645AB6" w:rsidRPr="00F94E0C" w14:paraId="6592400A"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D6646C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5.12.2</w:t>
            </w:r>
          </w:p>
        </w:tc>
        <w:tc>
          <w:tcPr>
            <w:tcW w:w="4592" w:type="dxa"/>
            <w:tcBorders>
              <w:top w:val="single" w:sz="4" w:space="0" w:color="auto"/>
              <w:left w:val="single" w:sz="4" w:space="0" w:color="auto"/>
              <w:bottom w:val="single" w:sz="4" w:space="0" w:color="auto"/>
              <w:right w:val="single" w:sz="4" w:space="0" w:color="auto"/>
            </w:tcBorders>
            <w:vAlign w:val="center"/>
          </w:tcPr>
          <w:p w14:paraId="17B51C34"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C6A, S201-C 6</w:t>
            </w:r>
          </w:p>
          <w:p w14:paraId="1A07B25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4505C1D"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9EA8F18"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68034EF" w14:textId="77777777" w:rsidR="00645AB6" w:rsidRDefault="00645AB6" w:rsidP="00645AB6">
            <w:pPr>
              <w:jc w:val="center"/>
              <w:rPr>
                <w:rFonts w:eastAsia="Lucida Sans Unicode" w:cs="Arial"/>
                <w:kern w:val="1"/>
                <w:sz w:val="20"/>
                <w:szCs w:val="20"/>
                <w:lang w:val="sr-Cyrl-RS" w:eastAsia="hi-IN" w:bidi="hi-IN"/>
              </w:rPr>
            </w:pPr>
          </w:p>
          <w:p w14:paraId="7F7B648D" w14:textId="77777777" w:rsidR="00645AB6" w:rsidRPr="00F94E0C" w:rsidRDefault="00645AB6" w:rsidP="00645AB6">
            <w:pPr>
              <w:jc w:val="center"/>
              <w:rPr>
                <w:rFonts w:eastAsia="Lucida Sans Unicode" w:cs="Arial"/>
                <w:kern w:val="1"/>
                <w:sz w:val="20"/>
                <w:szCs w:val="20"/>
                <w:lang w:eastAsia="hi-IN" w:bidi="hi-IN"/>
              </w:rPr>
            </w:pPr>
            <w:r w:rsidRPr="00D92C8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BCD6A1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526C9BCC"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BA1C2F8"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7C1601C"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090FEF8" w14:textId="77777777" w:rsidR="00645AB6" w:rsidRPr="00F94E0C" w:rsidRDefault="00645AB6" w:rsidP="00645AB6">
            <w:pPr>
              <w:rPr>
                <w:rFonts w:eastAsia="Lucida Sans Unicode" w:cs="Arial"/>
                <w:kern w:val="1"/>
                <w:sz w:val="20"/>
                <w:szCs w:val="20"/>
                <w:lang w:eastAsia="hi-IN" w:bidi="hi-IN"/>
              </w:rPr>
            </w:pPr>
          </w:p>
        </w:tc>
      </w:tr>
      <w:tr w:rsidR="00645AB6" w:rsidRPr="00F94E0C" w14:paraId="7F135384"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6AFB89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5.12.3</w:t>
            </w:r>
          </w:p>
        </w:tc>
        <w:tc>
          <w:tcPr>
            <w:tcW w:w="4592" w:type="dxa"/>
            <w:tcBorders>
              <w:top w:val="single" w:sz="4" w:space="0" w:color="auto"/>
              <w:left w:val="single" w:sz="4" w:space="0" w:color="auto"/>
              <w:bottom w:val="single" w:sz="4" w:space="0" w:color="auto"/>
              <w:right w:val="single" w:sz="4" w:space="0" w:color="auto"/>
            </w:tcBorders>
            <w:vAlign w:val="center"/>
          </w:tcPr>
          <w:p w14:paraId="0E4872F6"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C16A, S201-C 16</w:t>
            </w:r>
          </w:p>
          <w:p w14:paraId="0C6F0A8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AF2C71D"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ECD6B9D"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9A65C32" w14:textId="77777777" w:rsidR="00645AB6" w:rsidRDefault="00645AB6" w:rsidP="00645AB6">
            <w:pPr>
              <w:jc w:val="center"/>
              <w:rPr>
                <w:rFonts w:eastAsia="Lucida Sans Unicode" w:cs="Arial"/>
                <w:kern w:val="1"/>
                <w:sz w:val="20"/>
                <w:szCs w:val="20"/>
                <w:lang w:val="sr-Cyrl-RS" w:eastAsia="hi-IN" w:bidi="hi-IN"/>
              </w:rPr>
            </w:pPr>
          </w:p>
          <w:p w14:paraId="5E2BD53C" w14:textId="77777777" w:rsidR="00645AB6" w:rsidRPr="00F94E0C" w:rsidRDefault="00645AB6" w:rsidP="00645AB6">
            <w:pPr>
              <w:jc w:val="center"/>
              <w:rPr>
                <w:rFonts w:eastAsia="Lucida Sans Unicode" w:cs="Arial"/>
                <w:kern w:val="1"/>
                <w:sz w:val="20"/>
                <w:szCs w:val="20"/>
                <w:lang w:eastAsia="hi-IN" w:bidi="hi-IN"/>
              </w:rPr>
            </w:pPr>
            <w:r w:rsidRPr="00D92C8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2A04E4A"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6AE85182"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D8BE641"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B0D3989"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565023B" w14:textId="77777777" w:rsidR="00645AB6" w:rsidRPr="00F94E0C" w:rsidRDefault="00645AB6" w:rsidP="00645AB6">
            <w:pPr>
              <w:rPr>
                <w:rFonts w:eastAsia="Lucida Sans Unicode" w:cs="Arial"/>
                <w:kern w:val="1"/>
                <w:sz w:val="20"/>
                <w:szCs w:val="20"/>
                <w:lang w:eastAsia="hi-IN" w:bidi="hi-IN"/>
              </w:rPr>
            </w:pPr>
          </w:p>
        </w:tc>
      </w:tr>
      <w:tr w:rsidR="00761452" w:rsidRPr="00F94E0C" w14:paraId="25FC6B43"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377F71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5.12.4</w:t>
            </w:r>
          </w:p>
        </w:tc>
        <w:tc>
          <w:tcPr>
            <w:tcW w:w="4592" w:type="dxa"/>
            <w:tcBorders>
              <w:top w:val="single" w:sz="4" w:space="0" w:color="auto"/>
              <w:left w:val="single" w:sz="4" w:space="0" w:color="auto"/>
              <w:bottom w:val="single" w:sz="4" w:space="0" w:color="auto"/>
              <w:right w:val="single" w:sz="4" w:space="0" w:color="auto"/>
            </w:tcBorders>
            <w:vAlign w:val="center"/>
          </w:tcPr>
          <w:p w14:paraId="4C4F5592"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1A92939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433C6C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15D23AB" w14:textId="77777777" w:rsidR="00761452" w:rsidRPr="00F94E0C" w:rsidRDefault="00645AB6" w:rsidP="00761452">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7D2E487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739FB66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1267DB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CB0C02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3C84B45" w14:textId="77777777" w:rsidR="00761452" w:rsidRPr="00F94E0C" w:rsidRDefault="00761452" w:rsidP="00761452">
            <w:pPr>
              <w:rPr>
                <w:rFonts w:eastAsia="Lucida Sans Unicode" w:cs="Arial"/>
                <w:kern w:val="1"/>
                <w:sz w:val="20"/>
                <w:szCs w:val="20"/>
                <w:lang w:eastAsia="hi-IN" w:bidi="hi-IN"/>
              </w:rPr>
            </w:pPr>
          </w:p>
        </w:tc>
      </w:tr>
      <w:tr w:rsidR="00761452" w:rsidRPr="00F94E0C" w14:paraId="33ED8636"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FABB0F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5.13</w:t>
            </w:r>
          </w:p>
        </w:tc>
        <w:tc>
          <w:tcPr>
            <w:tcW w:w="4592" w:type="dxa"/>
            <w:tcBorders>
              <w:top w:val="single" w:sz="4" w:space="0" w:color="auto"/>
              <w:left w:val="single" w:sz="4" w:space="0" w:color="auto"/>
              <w:bottom w:val="single" w:sz="4" w:space="0" w:color="auto"/>
              <w:right w:val="single" w:sz="4" w:space="0" w:color="auto"/>
            </w:tcBorders>
            <w:vAlign w:val="center"/>
          </w:tcPr>
          <w:p w14:paraId="58B10CCF"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b/>
                <w:kern w:val="1"/>
                <w:sz w:val="20"/>
                <w:szCs w:val="20"/>
                <w:lang w:val="de-DE" w:eastAsia="hi-IN" w:bidi="hi-IN"/>
              </w:rPr>
              <w:t>+4K1– KUTIJA ZA BLOKADU I ISKLJUČENJE NA POČETKU TRANSPORTERA</w:t>
            </w:r>
          </w:p>
        </w:tc>
        <w:tc>
          <w:tcPr>
            <w:tcW w:w="1985" w:type="dxa"/>
            <w:tcBorders>
              <w:top w:val="single" w:sz="4" w:space="0" w:color="auto"/>
              <w:left w:val="single" w:sz="4" w:space="0" w:color="auto"/>
              <w:bottom w:val="single" w:sz="4" w:space="0" w:color="auto"/>
              <w:right w:val="single" w:sz="4" w:space="0" w:color="auto"/>
            </w:tcBorders>
            <w:vAlign w:val="center"/>
          </w:tcPr>
          <w:p w14:paraId="1B453E90"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A7DDA3A"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929BA96"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0E7EC54" w14:textId="77777777" w:rsidR="00761452" w:rsidRPr="00F94E0C" w:rsidRDefault="00761452" w:rsidP="00761452">
            <w:pPr>
              <w:rPr>
                <w:rFonts w:eastAsia="Lucida Sans Unicode" w:cs="Arial"/>
                <w:kern w:val="1"/>
                <w:sz w:val="20"/>
                <w:szCs w:val="20"/>
                <w:lang w:val="de-DE"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C621234" w14:textId="77777777" w:rsidR="00761452" w:rsidRPr="00F94E0C" w:rsidRDefault="00761452" w:rsidP="00761452">
            <w:pPr>
              <w:rPr>
                <w:rFonts w:eastAsia="Lucida Sans Unicode" w:cs="Arial"/>
                <w:kern w:val="1"/>
                <w:sz w:val="20"/>
                <w:szCs w:val="20"/>
                <w:lang w:val="de-DE"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9613DDD" w14:textId="77777777" w:rsidR="00761452" w:rsidRPr="00F94E0C" w:rsidRDefault="00761452" w:rsidP="00761452">
            <w:pPr>
              <w:rPr>
                <w:rFonts w:eastAsia="Lucida Sans Unicode" w:cs="Arial"/>
                <w:kern w:val="1"/>
                <w:sz w:val="20"/>
                <w:szCs w:val="20"/>
                <w:lang w:val="de-DE" w:eastAsia="hi-IN" w:bidi="hi-IN"/>
              </w:rPr>
            </w:pPr>
          </w:p>
        </w:tc>
        <w:tc>
          <w:tcPr>
            <w:tcW w:w="1170" w:type="dxa"/>
            <w:tcBorders>
              <w:top w:val="single" w:sz="4" w:space="0" w:color="auto"/>
              <w:left w:val="nil"/>
              <w:bottom w:val="single" w:sz="4" w:space="0" w:color="auto"/>
              <w:right w:val="single" w:sz="4" w:space="0" w:color="auto"/>
            </w:tcBorders>
            <w:vAlign w:val="center"/>
          </w:tcPr>
          <w:p w14:paraId="528F337B" w14:textId="77777777" w:rsidR="00761452" w:rsidRPr="00F94E0C" w:rsidRDefault="00761452" w:rsidP="00761452">
            <w:pPr>
              <w:rPr>
                <w:rFonts w:eastAsia="Lucida Sans Unicode" w:cs="Arial"/>
                <w:kern w:val="1"/>
                <w:sz w:val="20"/>
                <w:szCs w:val="20"/>
                <w:lang w:val="de-DE" w:eastAsia="hi-IN" w:bidi="hi-IN"/>
              </w:rPr>
            </w:pPr>
          </w:p>
        </w:tc>
        <w:tc>
          <w:tcPr>
            <w:tcW w:w="1223" w:type="dxa"/>
            <w:tcBorders>
              <w:top w:val="single" w:sz="4" w:space="0" w:color="auto"/>
              <w:left w:val="nil"/>
              <w:bottom w:val="single" w:sz="4" w:space="0" w:color="auto"/>
              <w:right w:val="single" w:sz="4" w:space="0" w:color="auto"/>
            </w:tcBorders>
            <w:vAlign w:val="center"/>
          </w:tcPr>
          <w:p w14:paraId="5AB6DA9C" w14:textId="77777777" w:rsidR="00761452" w:rsidRPr="00F94E0C" w:rsidRDefault="00761452" w:rsidP="00761452">
            <w:pPr>
              <w:rPr>
                <w:rFonts w:eastAsia="Lucida Sans Unicode" w:cs="Arial"/>
                <w:kern w:val="1"/>
                <w:sz w:val="20"/>
                <w:szCs w:val="20"/>
                <w:lang w:val="de-DE" w:eastAsia="hi-IN" w:bidi="hi-IN"/>
              </w:rPr>
            </w:pPr>
          </w:p>
        </w:tc>
      </w:tr>
      <w:tr w:rsidR="00761452" w:rsidRPr="00F94E0C" w14:paraId="60245ADB"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A42A2E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5.13.1</w:t>
            </w:r>
          </w:p>
        </w:tc>
        <w:tc>
          <w:tcPr>
            <w:tcW w:w="4592" w:type="dxa"/>
            <w:tcBorders>
              <w:top w:val="single" w:sz="4" w:space="0" w:color="auto"/>
              <w:left w:val="single" w:sz="4" w:space="0" w:color="auto"/>
              <w:bottom w:val="single" w:sz="4" w:space="0" w:color="auto"/>
              <w:right w:val="single" w:sz="4" w:space="0" w:color="auto"/>
            </w:tcBorders>
            <w:vAlign w:val="center"/>
          </w:tcPr>
          <w:p w14:paraId="2970573A"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RAZVODNI ORMAN, ŠIRINA X VISINA X DUBINA = 300MM X 300MM X 210MM</w:t>
            </w:r>
          </w:p>
          <w:p w14:paraId="55CF27B5"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AE 1033.500  proizvođača   RITTAL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7332A37"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0E74331"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3098604"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F6731C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4ED6F7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3DA0FB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F9966A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B04BF1B" w14:textId="77777777" w:rsidR="00761452" w:rsidRPr="00F94E0C" w:rsidRDefault="00761452" w:rsidP="00761452">
            <w:pPr>
              <w:rPr>
                <w:rFonts w:eastAsia="Lucida Sans Unicode" w:cs="Arial"/>
                <w:kern w:val="1"/>
                <w:sz w:val="20"/>
                <w:szCs w:val="20"/>
                <w:lang w:eastAsia="hi-IN" w:bidi="hi-IN"/>
              </w:rPr>
            </w:pPr>
          </w:p>
        </w:tc>
      </w:tr>
      <w:tr w:rsidR="00761452" w:rsidRPr="00F94E0C" w14:paraId="67BC3816"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DBE5A8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5.13.2</w:t>
            </w:r>
          </w:p>
        </w:tc>
        <w:tc>
          <w:tcPr>
            <w:tcW w:w="4592" w:type="dxa"/>
            <w:tcBorders>
              <w:top w:val="single" w:sz="4" w:space="0" w:color="auto"/>
              <w:left w:val="single" w:sz="4" w:space="0" w:color="auto"/>
              <w:bottom w:val="single" w:sz="4" w:space="0" w:color="auto"/>
              <w:right w:val="single" w:sz="4" w:space="0" w:color="auto"/>
            </w:tcBorders>
            <w:vAlign w:val="center"/>
          </w:tcPr>
          <w:p w14:paraId="3AA4A8A4"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59E6781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99AD6E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432A0F3"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6555661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18396136"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C530F9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989C57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568FCEF" w14:textId="77777777" w:rsidR="00761452" w:rsidRPr="00F94E0C" w:rsidRDefault="00761452" w:rsidP="00761452">
            <w:pPr>
              <w:rPr>
                <w:rFonts w:eastAsia="Lucida Sans Unicode" w:cs="Arial"/>
                <w:kern w:val="1"/>
                <w:sz w:val="20"/>
                <w:szCs w:val="20"/>
                <w:lang w:eastAsia="hi-IN" w:bidi="hi-IN"/>
              </w:rPr>
            </w:pPr>
          </w:p>
        </w:tc>
      </w:tr>
      <w:tr w:rsidR="00761452" w:rsidRPr="00F94E0C" w14:paraId="5C77C2EB"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AC086F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5.13.3</w:t>
            </w:r>
          </w:p>
        </w:tc>
        <w:tc>
          <w:tcPr>
            <w:tcW w:w="4592" w:type="dxa"/>
            <w:tcBorders>
              <w:top w:val="single" w:sz="4" w:space="0" w:color="auto"/>
              <w:bottom w:val="single" w:sz="4" w:space="0" w:color="auto"/>
              <w:right w:val="single" w:sz="4" w:space="0" w:color="auto"/>
            </w:tcBorders>
            <w:vAlign w:val="center"/>
          </w:tcPr>
          <w:p w14:paraId="0706D647"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RELE KONTAKTOR, 230VAC, 2XNO + 2XNC KONTAKT, N 22 3 80</w:t>
            </w:r>
          </w:p>
          <w:p w14:paraId="2C5710C6"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1SBH141001R8022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32B5180"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FE25F9C"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A7AC1C8"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268F4E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87A37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19822B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478AFA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4F880F3" w14:textId="77777777" w:rsidR="00761452" w:rsidRPr="00F94E0C" w:rsidRDefault="00761452" w:rsidP="00761452">
            <w:pPr>
              <w:rPr>
                <w:rFonts w:eastAsia="Lucida Sans Unicode" w:cs="Arial"/>
                <w:kern w:val="1"/>
                <w:sz w:val="20"/>
                <w:szCs w:val="20"/>
                <w:lang w:eastAsia="hi-IN" w:bidi="hi-IN"/>
              </w:rPr>
            </w:pPr>
          </w:p>
        </w:tc>
      </w:tr>
      <w:tr w:rsidR="00761452" w:rsidRPr="00F94E0C" w14:paraId="5F765668"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97D86A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5.14</w:t>
            </w:r>
          </w:p>
        </w:tc>
        <w:tc>
          <w:tcPr>
            <w:tcW w:w="4592" w:type="dxa"/>
            <w:tcBorders>
              <w:top w:val="single" w:sz="4" w:space="0" w:color="auto"/>
              <w:bottom w:val="single" w:sz="4" w:space="0" w:color="auto"/>
              <w:right w:val="single" w:sz="4" w:space="0" w:color="auto"/>
            </w:tcBorders>
            <w:vAlign w:val="center"/>
          </w:tcPr>
          <w:p w14:paraId="5FA3102D"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+4K2– KUTIJA ZA DOVOD REZERVNOG NAPAJANJA 400VAC</w:t>
            </w:r>
          </w:p>
        </w:tc>
        <w:tc>
          <w:tcPr>
            <w:tcW w:w="1985" w:type="dxa"/>
            <w:tcBorders>
              <w:top w:val="single" w:sz="4" w:space="0" w:color="auto"/>
              <w:left w:val="single" w:sz="4" w:space="0" w:color="auto"/>
              <w:bottom w:val="single" w:sz="4" w:space="0" w:color="auto"/>
              <w:right w:val="single" w:sz="4" w:space="0" w:color="auto"/>
            </w:tcBorders>
            <w:vAlign w:val="center"/>
          </w:tcPr>
          <w:p w14:paraId="0DB07D0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6B8E728" w14:textId="77777777" w:rsidR="00761452" w:rsidRPr="00F94E0C" w:rsidRDefault="00761452" w:rsidP="00761452">
            <w:pPr>
              <w:rPr>
                <w:rFonts w:eastAsia="Lucida Sans Unicode" w:cs="Arial"/>
                <w:kern w:val="1"/>
                <w:sz w:val="20"/>
                <w:szCs w:val="20"/>
                <w:highlight w:val="red"/>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E88C82B" w14:textId="77777777" w:rsidR="00761452" w:rsidRPr="00F94E0C" w:rsidRDefault="00761452" w:rsidP="00761452">
            <w:pPr>
              <w:jc w:val="center"/>
              <w:rPr>
                <w:rFonts w:eastAsia="Lucida Sans Unicode" w:cs="Arial"/>
                <w:kern w:val="1"/>
                <w:sz w:val="20"/>
                <w:szCs w:val="20"/>
                <w:highlight w:val="red"/>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073DCE9" w14:textId="77777777" w:rsidR="00761452" w:rsidRPr="00F94E0C" w:rsidRDefault="00761452" w:rsidP="00761452">
            <w:pPr>
              <w:jc w:val="center"/>
              <w:rPr>
                <w:rFonts w:eastAsia="Lucida Sans Unicode" w:cs="Arial"/>
                <w:kern w:val="1"/>
                <w:sz w:val="20"/>
                <w:szCs w:val="20"/>
                <w:highlight w:val="red"/>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7EE8E7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5DC516F"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02CDFD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49551F8" w14:textId="77777777" w:rsidR="00761452" w:rsidRPr="00F94E0C" w:rsidRDefault="00761452" w:rsidP="00761452">
            <w:pPr>
              <w:rPr>
                <w:rFonts w:eastAsia="Lucida Sans Unicode" w:cs="Arial"/>
                <w:kern w:val="1"/>
                <w:sz w:val="20"/>
                <w:szCs w:val="20"/>
                <w:lang w:eastAsia="hi-IN" w:bidi="hi-IN"/>
              </w:rPr>
            </w:pPr>
          </w:p>
        </w:tc>
      </w:tr>
      <w:tr w:rsidR="00761452" w:rsidRPr="00F94E0C" w14:paraId="34F43725"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9DDC04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5.14.1</w:t>
            </w:r>
          </w:p>
        </w:tc>
        <w:tc>
          <w:tcPr>
            <w:tcW w:w="4592" w:type="dxa"/>
            <w:tcBorders>
              <w:top w:val="single" w:sz="4" w:space="0" w:color="auto"/>
              <w:bottom w:val="single" w:sz="4" w:space="0" w:color="auto"/>
              <w:right w:val="single" w:sz="4" w:space="0" w:color="auto"/>
            </w:tcBorders>
            <w:vAlign w:val="center"/>
          </w:tcPr>
          <w:p w14:paraId="2B263E3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RAZVODNI ORMAN, ŠIRINA X VISINA X DUBINA = 300MM X 300MM X 210MM</w:t>
            </w:r>
          </w:p>
          <w:p w14:paraId="752E407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AE 1033.500  proizvođača   RITTAL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A6CDA3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CFB817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7A268C8"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C9A7D2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DBEFE8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336787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BB7A8A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FCEA09A" w14:textId="77777777" w:rsidR="00761452" w:rsidRPr="00F94E0C" w:rsidRDefault="00761452" w:rsidP="00761452">
            <w:pPr>
              <w:rPr>
                <w:rFonts w:eastAsia="Lucida Sans Unicode" w:cs="Arial"/>
                <w:kern w:val="1"/>
                <w:sz w:val="20"/>
                <w:szCs w:val="20"/>
                <w:lang w:eastAsia="hi-IN" w:bidi="hi-IN"/>
              </w:rPr>
            </w:pPr>
          </w:p>
        </w:tc>
      </w:tr>
      <w:tr w:rsidR="00761452" w:rsidRPr="00F94E0C" w14:paraId="13A0DC8B"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7F4626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5.14.2</w:t>
            </w:r>
          </w:p>
        </w:tc>
        <w:tc>
          <w:tcPr>
            <w:tcW w:w="4592" w:type="dxa"/>
            <w:tcBorders>
              <w:top w:val="single" w:sz="4" w:space="0" w:color="auto"/>
              <w:bottom w:val="single" w:sz="4" w:space="0" w:color="auto"/>
              <w:right w:val="single" w:sz="4" w:space="0" w:color="auto"/>
            </w:tcBorders>
            <w:vAlign w:val="center"/>
          </w:tcPr>
          <w:p w14:paraId="156EF836"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5D34E25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0DC22A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82B6FD0" w14:textId="77777777" w:rsidR="00761452" w:rsidRPr="00F94E0C" w:rsidRDefault="00645AB6" w:rsidP="00761452">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256D490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C97F39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C69352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B29340C"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6BE7525" w14:textId="77777777" w:rsidR="00761452" w:rsidRPr="00F94E0C" w:rsidRDefault="00761452" w:rsidP="00761452">
            <w:pPr>
              <w:rPr>
                <w:rFonts w:eastAsia="Lucida Sans Unicode" w:cs="Arial"/>
                <w:kern w:val="1"/>
                <w:sz w:val="20"/>
                <w:szCs w:val="20"/>
                <w:lang w:eastAsia="hi-IN" w:bidi="hi-IN"/>
              </w:rPr>
            </w:pPr>
          </w:p>
        </w:tc>
      </w:tr>
      <w:tr w:rsidR="00761452" w:rsidRPr="00F94E0C" w14:paraId="5912C889"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D397AA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5.15</w:t>
            </w:r>
          </w:p>
        </w:tc>
        <w:tc>
          <w:tcPr>
            <w:tcW w:w="4592" w:type="dxa"/>
            <w:tcBorders>
              <w:top w:val="single" w:sz="4" w:space="0" w:color="auto"/>
              <w:bottom w:val="single" w:sz="4" w:space="0" w:color="auto"/>
              <w:right w:val="single" w:sz="4" w:space="0" w:color="auto"/>
            </w:tcBorders>
            <w:vAlign w:val="center"/>
          </w:tcPr>
          <w:p w14:paraId="4122BD9E"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+4K3– KUTIJA ZA RAZVOD OSVETLJENJA DUŽ TRASE</w:t>
            </w:r>
          </w:p>
        </w:tc>
        <w:tc>
          <w:tcPr>
            <w:tcW w:w="1985" w:type="dxa"/>
            <w:tcBorders>
              <w:top w:val="single" w:sz="4" w:space="0" w:color="auto"/>
              <w:left w:val="single" w:sz="4" w:space="0" w:color="auto"/>
              <w:bottom w:val="single" w:sz="4" w:space="0" w:color="auto"/>
              <w:right w:val="single" w:sz="4" w:space="0" w:color="auto"/>
            </w:tcBorders>
            <w:vAlign w:val="center"/>
          </w:tcPr>
          <w:p w14:paraId="6CD140A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2A9E983" w14:textId="77777777" w:rsidR="00761452" w:rsidRPr="00F94E0C" w:rsidRDefault="00761452" w:rsidP="00761452">
            <w:pPr>
              <w:rPr>
                <w:rFonts w:eastAsia="Lucida Sans Unicode" w:cs="Arial"/>
                <w:kern w:val="1"/>
                <w:sz w:val="20"/>
                <w:szCs w:val="20"/>
                <w:highlight w:val="red"/>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B700BE6" w14:textId="77777777" w:rsidR="00761452" w:rsidRPr="00F94E0C" w:rsidRDefault="00761452" w:rsidP="00761452">
            <w:pPr>
              <w:jc w:val="center"/>
              <w:rPr>
                <w:rFonts w:eastAsia="Lucida Sans Unicode" w:cs="Arial"/>
                <w:kern w:val="1"/>
                <w:sz w:val="20"/>
                <w:szCs w:val="20"/>
                <w:highlight w:val="red"/>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4855111" w14:textId="77777777" w:rsidR="00761452" w:rsidRPr="00F94E0C" w:rsidRDefault="00761452" w:rsidP="00761452">
            <w:pPr>
              <w:jc w:val="center"/>
              <w:rPr>
                <w:rFonts w:eastAsia="Lucida Sans Unicode" w:cs="Arial"/>
                <w:kern w:val="1"/>
                <w:sz w:val="20"/>
                <w:szCs w:val="20"/>
                <w:highlight w:val="red"/>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983E33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3AFF630"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084876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74B268D" w14:textId="77777777" w:rsidR="00761452" w:rsidRPr="00F94E0C" w:rsidRDefault="00761452" w:rsidP="00761452">
            <w:pPr>
              <w:rPr>
                <w:rFonts w:eastAsia="Lucida Sans Unicode" w:cs="Arial"/>
                <w:kern w:val="1"/>
                <w:sz w:val="20"/>
                <w:szCs w:val="20"/>
                <w:lang w:eastAsia="hi-IN" w:bidi="hi-IN"/>
              </w:rPr>
            </w:pPr>
          </w:p>
        </w:tc>
      </w:tr>
      <w:tr w:rsidR="00645AB6" w:rsidRPr="00F94E0C" w14:paraId="235732E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0A41D6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5.15.1</w:t>
            </w:r>
          </w:p>
        </w:tc>
        <w:tc>
          <w:tcPr>
            <w:tcW w:w="4592" w:type="dxa"/>
            <w:tcBorders>
              <w:top w:val="single" w:sz="4" w:space="0" w:color="auto"/>
              <w:bottom w:val="single" w:sz="4" w:space="0" w:color="auto"/>
              <w:right w:val="single" w:sz="4" w:space="0" w:color="auto"/>
            </w:tcBorders>
            <w:vAlign w:val="center"/>
          </w:tcPr>
          <w:p w14:paraId="73085533"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RAZVODNI ORMAN, ŠIRINA X VISINA X DUBINA = 300MM X 300MM X 210MM</w:t>
            </w:r>
          </w:p>
          <w:p w14:paraId="21B9777F"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AE 1033.500  proizvođača   RITTAL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32A0140"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D7EE457"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80AD39E" w14:textId="77777777" w:rsidR="00645AB6" w:rsidRPr="00F94E0C" w:rsidRDefault="00645AB6" w:rsidP="00645AB6">
            <w:pPr>
              <w:jc w:val="center"/>
              <w:rPr>
                <w:rFonts w:eastAsia="Lucida Sans Unicode" w:cs="Arial"/>
                <w:kern w:val="1"/>
                <w:sz w:val="20"/>
                <w:szCs w:val="20"/>
                <w:lang w:eastAsia="hi-IN" w:bidi="hi-IN"/>
              </w:rPr>
            </w:pPr>
            <w:r w:rsidRPr="0055223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265317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F27464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0BFAD12"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45F5A96"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9231E89" w14:textId="77777777" w:rsidR="00645AB6" w:rsidRPr="00F94E0C" w:rsidRDefault="00645AB6" w:rsidP="00645AB6">
            <w:pPr>
              <w:rPr>
                <w:rFonts w:eastAsia="Lucida Sans Unicode" w:cs="Arial"/>
                <w:kern w:val="1"/>
                <w:sz w:val="20"/>
                <w:szCs w:val="20"/>
                <w:lang w:eastAsia="hi-IN" w:bidi="hi-IN"/>
              </w:rPr>
            </w:pPr>
          </w:p>
        </w:tc>
      </w:tr>
      <w:tr w:rsidR="00645AB6" w:rsidRPr="00F94E0C" w14:paraId="2B941F3F"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349A109"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5.15.2</w:t>
            </w:r>
          </w:p>
        </w:tc>
        <w:tc>
          <w:tcPr>
            <w:tcW w:w="4592" w:type="dxa"/>
            <w:tcBorders>
              <w:top w:val="single" w:sz="4" w:space="0" w:color="auto"/>
              <w:bottom w:val="single" w:sz="4" w:space="0" w:color="auto"/>
              <w:right w:val="single" w:sz="4" w:space="0" w:color="auto"/>
            </w:tcBorders>
            <w:vAlign w:val="center"/>
          </w:tcPr>
          <w:p w14:paraId="1AB3C88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C16A, S201-C 16</w:t>
            </w:r>
          </w:p>
          <w:p w14:paraId="7E2109AE"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47D5737"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787AE52"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B377BB8" w14:textId="77777777" w:rsidR="00645AB6" w:rsidRPr="00F94E0C" w:rsidRDefault="00645AB6" w:rsidP="00645AB6">
            <w:pPr>
              <w:jc w:val="center"/>
              <w:rPr>
                <w:rFonts w:eastAsia="Lucida Sans Unicode" w:cs="Arial"/>
                <w:kern w:val="1"/>
                <w:sz w:val="20"/>
                <w:szCs w:val="20"/>
                <w:lang w:eastAsia="hi-IN" w:bidi="hi-IN"/>
              </w:rPr>
            </w:pPr>
            <w:r w:rsidRPr="0055223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A922C5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4BAFD89"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49D5001"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2130B08"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F9B157C" w14:textId="77777777" w:rsidR="00645AB6" w:rsidRPr="00F94E0C" w:rsidRDefault="00645AB6" w:rsidP="00645AB6">
            <w:pPr>
              <w:rPr>
                <w:rFonts w:eastAsia="Lucida Sans Unicode" w:cs="Arial"/>
                <w:kern w:val="1"/>
                <w:sz w:val="20"/>
                <w:szCs w:val="20"/>
                <w:lang w:eastAsia="hi-IN" w:bidi="hi-IN"/>
              </w:rPr>
            </w:pPr>
          </w:p>
        </w:tc>
      </w:tr>
      <w:tr w:rsidR="00645AB6" w:rsidRPr="00F94E0C" w14:paraId="0E61ABBD"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C7F8E9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5.15.3</w:t>
            </w:r>
          </w:p>
        </w:tc>
        <w:tc>
          <w:tcPr>
            <w:tcW w:w="4592" w:type="dxa"/>
            <w:tcBorders>
              <w:top w:val="single" w:sz="4" w:space="0" w:color="auto"/>
              <w:bottom w:val="single" w:sz="4" w:space="0" w:color="auto"/>
              <w:right w:val="single" w:sz="4" w:space="0" w:color="auto"/>
            </w:tcBorders>
            <w:vAlign w:val="center"/>
          </w:tcPr>
          <w:p w14:paraId="748F68B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C10A, S201-C 10</w:t>
            </w:r>
          </w:p>
          <w:p w14:paraId="3CB01CC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2CDS251001R0104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B4BD27B"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6D6A5A1"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39CEF5F" w14:textId="77777777" w:rsidR="00645AB6" w:rsidRPr="00F94E0C" w:rsidRDefault="00645AB6" w:rsidP="00645AB6">
            <w:pPr>
              <w:jc w:val="center"/>
              <w:rPr>
                <w:rFonts w:eastAsia="Lucida Sans Unicode" w:cs="Arial"/>
                <w:kern w:val="1"/>
                <w:sz w:val="20"/>
                <w:szCs w:val="20"/>
                <w:lang w:eastAsia="hi-IN" w:bidi="hi-IN"/>
              </w:rPr>
            </w:pPr>
            <w:r w:rsidRPr="0055223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698003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04CABEC"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86C5F30"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08CA833"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F1D9ECB" w14:textId="77777777" w:rsidR="00645AB6" w:rsidRPr="00F94E0C" w:rsidRDefault="00645AB6" w:rsidP="00645AB6">
            <w:pPr>
              <w:rPr>
                <w:rFonts w:eastAsia="Lucida Sans Unicode" w:cs="Arial"/>
                <w:kern w:val="1"/>
                <w:sz w:val="20"/>
                <w:szCs w:val="20"/>
                <w:lang w:eastAsia="hi-IN" w:bidi="hi-IN"/>
              </w:rPr>
            </w:pPr>
          </w:p>
        </w:tc>
      </w:tr>
      <w:tr w:rsidR="00761452" w:rsidRPr="00F94E0C" w14:paraId="04A284BE"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4062AE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5.15.4</w:t>
            </w:r>
          </w:p>
        </w:tc>
        <w:tc>
          <w:tcPr>
            <w:tcW w:w="4592" w:type="dxa"/>
            <w:tcBorders>
              <w:top w:val="single" w:sz="4" w:space="0" w:color="auto"/>
              <w:bottom w:val="single" w:sz="4" w:space="0" w:color="auto"/>
              <w:right w:val="single" w:sz="4" w:space="0" w:color="auto"/>
            </w:tcBorders>
            <w:vAlign w:val="center"/>
          </w:tcPr>
          <w:p w14:paraId="0BA8D76F"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675D65E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51C6CE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E8A7CB0" w14:textId="77777777" w:rsidR="00761452" w:rsidRPr="00F94E0C" w:rsidRDefault="00645AB6" w:rsidP="00761452">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11DE2A3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305E48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41E095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F59C5D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208BF5F" w14:textId="77777777" w:rsidR="00761452" w:rsidRPr="00F94E0C" w:rsidRDefault="00761452" w:rsidP="00761452">
            <w:pPr>
              <w:rPr>
                <w:rFonts w:eastAsia="Lucida Sans Unicode" w:cs="Arial"/>
                <w:kern w:val="1"/>
                <w:sz w:val="20"/>
                <w:szCs w:val="20"/>
                <w:lang w:eastAsia="hi-IN" w:bidi="hi-IN"/>
              </w:rPr>
            </w:pPr>
          </w:p>
        </w:tc>
      </w:tr>
      <w:tr w:rsidR="00761452" w:rsidRPr="00F94E0C" w14:paraId="09E9D9E1"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9CB2FB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5.16</w:t>
            </w:r>
          </w:p>
        </w:tc>
        <w:tc>
          <w:tcPr>
            <w:tcW w:w="4592" w:type="dxa"/>
            <w:tcBorders>
              <w:top w:val="single" w:sz="4" w:space="0" w:color="auto"/>
              <w:bottom w:val="single" w:sz="4" w:space="0" w:color="auto"/>
              <w:right w:val="single" w:sz="4" w:space="0" w:color="auto"/>
            </w:tcBorders>
            <w:vAlign w:val="center"/>
          </w:tcPr>
          <w:p w14:paraId="32F225EB"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b/>
                <w:kern w:val="1"/>
                <w:sz w:val="20"/>
                <w:szCs w:val="20"/>
                <w:lang w:val="de-DE" w:eastAsia="hi-IN" w:bidi="hi-IN"/>
              </w:rPr>
              <w:t>+4K4– KUTIJA ZA BLOKADU I ISKLJUČENJE NA KRAJU TRANSPORTERA</w:t>
            </w:r>
          </w:p>
        </w:tc>
        <w:tc>
          <w:tcPr>
            <w:tcW w:w="1985" w:type="dxa"/>
            <w:tcBorders>
              <w:top w:val="single" w:sz="4" w:space="0" w:color="auto"/>
              <w:left w:val="single" w:sz="4" w:space="0" w:color="auto"/>
              <w:bottom w:val="single" w:sz="4" w:space="0" w:color="auto"/>
              <w:right w:val="single" w:sz="4" w:space="0" w:color="auto"/>
            </w:tcBorders>
            <w:vAlign w:val="center"/>
          </w:tcPr>
          <w:p w14:paraId="0EA5892F"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F8C7742"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AC81F1B" w14:textId="77777777" w:rsidR="00761452" w:rsidRPr="00F94E0C" w:rsidRDefault="00761452" w:rsidP="00761452">
            <w:pPr>
              <w:jc w:val="cente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A5E19A9" w14:textId="77777777" w:rsidR="00761452" w:rsidRPr="00F94E0C" w:rsidRDefault="00761452" w:rsidP="00761452">
            <w:pPr>
              <w:jc w:val="center"/>
              <w:rPr>
                <w:rFonts w:eastAsia="Lucida Sans Unicode" w:cs="Arial"/>
                <w:kern w:val="1"/>
                <w:sz w:val="20"/>
                <w:szCs w:val="20"/>
                <w:lang w:val="de-DE"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70B53D8" w14:textId="77777777" w:rsidR="00761452" w:rsidRPr="00F94E0C" w:rsidRDefault="00761452" w:rsidP="00761452">
            <w:pPr>
              <w:rPr>
                <w:rFonts w:eastAsia="Lucida Sans Unicode" w:cs="Arial"/>
                <w:kern w:val="1"/>
                <w:sz w:val="20"/>
                <w:szCs w:val="20"/>
                <w:lang w:val="de-DE"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89C4B3A" w14:textId="77777777" w:rsidR="00761452" w:rsidRPr="00F94E0C" w:rsidRDefault="00761452" w:rsidP="00761452">
            <w:pPr>
              <w:rPr>
                <w:rFonts w:eastAsia="Lucida Sans Unicode" w:cs="Arial"/>
                <w:kern w:val="1"/>
                <w:sz w:val="20"/>
                <w:szCs w:val="20"/>
                <w:lang w:val="de-DE" w:eastAsia="hi-IN" w:bidi="hi-IN"/>
              </w:rPr>
            </w:pPr>
          </w:p>
        </w:tc>
        <w:tc>
          <w:tcPr>
            <w:tcW w:w="1170" w:type="dxa"/>
            <w:tcBorders>
              <w:top w:val="single" w:sz="4" w:space="0" w:color="auto"/>
              <w:left w:val="nil"/>
              <w:bottom w:val="single" w:sz="4" w:space="0" w:color="auto"/>
              <w:right w:val="single" w:sz="4" w:space="0" w:color="auto"/>
            </w:tcBorders>
            <w:vAlign w:val="center"/>
          </w:tcPr>
          <w:p w14:paraId="7EFECE07" w14:textId="77777777" w:rsidR="00761452" w:rsidRPr="00F94E0C" w:rsidRDefault="00761452" w:rsidP="00761452">
            <w:pPr>
              <w:rPr>
                <w:rFonts w:eastAsia="Lucida Sans Unicode" w:cs="Arial"/>
                <w:kern w:val="1"/>
                <w:sz w:val="20"/>
                <w:szCs w:val="20"/>
                <w:lang w:val="de-DE" w:eastAsia="hi-IN" w:bidi="hi-IN"/>
              </w:rPr>
            </w:pPr>
          </w:p>
        </w:tc>
        <w:tc>
          <w:tcPr>
            <w:tcW w:w="1223" w:type="dxa"/>
            <w:tcBorders>
              <w:top w:val="single" w:sz="4" w:space="0" w:color="auto"/>
              <w:left w:val="nil"/>
              <w:bottom w:val="single" w:sz="4" w:space="0" w:color="auto"/>
              <w:right w:val="single" w:sz="4" w:space="0" w:color="auto"/>
            </w:tcBorders>
            <w:vAlign w:val="center"/>
          </w:tcPr>
          <w:p w14:paraId="1032DA35" w14:textId="77777777" w:rsidR="00761452" w:rsidRPr="00F94E0C" w:rsidRDefault="00761452" w:rsidP="00761452">
            <w:pPr>
              <w:rPr>
                <w:rFonts w:eastAsia="Lucida Sans Unicode" w:cs="Arial"/>
                <w:kern w:val="1"/>
                <w:sz w:val="20"/>
                <w:szCs w:val="20"/>
                <w:lang w:val="de-DE" w:eastAsia="hi-IN" w:bidi="hi-IN"/>
              </w:rPr>
            </w:pPr>
          </w:p>
        </w:tc>
      </w:tr>
      <w:tr w:rsidR="00761452" w:rsidRPr="00F94E0C" w14:paraId="11352B22"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B58502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5.16.1</w:t>
            </w:r>
          </w:p>
        </w:tc>
        <w:tc>
          <w:tcPr>
            <w:tcW w:w="4592" w:type="dxa"/>
            <w:tcBorders>
              <w:top w:val="single" w:sz="4" w:space="0" w:color="auto"/>
              <w:bottom w:val="single" w:sz="4" w:space="0" w:color="auto"/>
              <w:right w:val="single" w:sz="4" w:space="0" w:color="auto"/>
            </w:tcBorders>
            <w:vAlign w:val="center"/>
          </w:tcPr>
          <w:p w14:paraId="3608941B"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RAZVODNI ORMAN, ŠIRINA X VISINA X DUBINA = 300MM X 300MM X 210MM</w:t>
            </w:r>
          </w:p>
          <w:p w14:paraId="0226ADD9"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AE 1033.500  proizvođača   RITTAL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0E80FB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1B0781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9FBDE33"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E882E2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960A1E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B2F28A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B37686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7AE3508" w14:textId="77777777" w:rsidR="00761452" w:rsidRPr="00F94E0C" w:rsidRDefault="00761452" w:rsidP="00761452">
            <w:pPr>
              <w:rPr>
                <w:rFonts w:eastAsia="Lucida Sans Unicode" w:cs="Arial"/>
                <w:kern w:val="1"/>
                <w:sz w:val="20"/>
                <w:szCs w:val="20"/>
                <w:lang w:eastAsia="hi-IN" w:bidi="hi-IN"/>
              </w:rPr>
            </w:pPr>
          </w:p>
        </w:tc>
      </w:tr>
      <w:tr w:rsidR="00761452" w:rsidRPr="00F94E0C" w14:paraId="432F25F7"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FC465C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5.16.2</w:t>
            </w:r>
          </w:p>
        </w:tc>
        <w:tc>
          <w:tcPr>
            <w:tcW w:w="4592" w:type="dxa"/>
            <w:tcBorders>
              <w:top w:val="single" w:sz="4" w:space="0" w:color="auto"/>
              <w:bottom w:val="single" w:sz="4" w:space="0" w:color="auto"/>
              <w:right w:val="single" w:sz="4" w:space="0" w:color="auto"/>
            </w:tcBorders>
            <w:vAlign w:val="center"/>
          </w:tcPr>
          <w:p w14:paraId="6C82815A"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65A93AA7"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83BF44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F1833CC" w14:textId="77777777" w:rsidR="00761452" w:rsidRPr="00F94E0C" w:rsidRDefault="00645AB6" w:rsidP="00761452">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7E87DC5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D1C0D0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82BC9AF"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2E5351C"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E335ACC" w14:textId="77777777" w:rsidR="00761452" w:rsidRPr="00F94E0C" w:rsidRDefault="00761452" w:rsidP="00761452">
            <w:pPr>
              <w:rPr>
                <w:rFonts w:eastAsia="Lucida Sans Unicode" w:cs="Arial"/>
                <w:kern w:val="1"/>
                <w:sz w:val="20"/>
                <w:szCs w:val="20"/>
                <w:lang w:eastAsia="hi-IN" w:bidi="hi-IN"/>
              </w:rPr>
            </w:pPr>
          </w:p>
        </w:tc>
      </w:tr>
      <w:tr w:rsidR="00761452" w:rsidRPr="00F94E0C" w14:paraId="4E6024F8"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2D0574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5.16.3</w:t>
            </w:r>
          </w:p>
        </w:tc>
        <w:tc>
          <w:tcPr>
            <w:tcW w:w="4592" w:type="dxa"/>
            <w:tcBorders>
              <w:top w:val="single" w:sz="4" w:space="0" w:color="auto"/>
              <w:bottom w:val="single" w:sz="4" w:space="0" w:color="auto"/>
              <w:right w:val="single" w:sz="4" w:space="0" w:color="auto"/>
            </w:tcBorders>
            <w:vAlign w:val="center"/>
          </w:tcPr>
          <w:p w14:paraId="0DB079B6"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RELE KONTAKTOR, 230VAC, 2XNO + 2XNC KONTAKT, N 22 3 80</w:t>
            </w:r>
          </w:p>
          <w:p w14:paraId="463A02D3"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1SBH141001R8022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A8B42FA"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B9540FF"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7EB37B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kom</w:t>
            </w:r>
          </w:p>
        </w:tc>
        <w:tc>
          <w:tcPr>
            <w:tcW w:w="720" w:type="dxa"/>
            <w:tcBorders>
              <w:top w:val="single" w:sz="4" w:space="0" w:color="auto"/>
              <w:left w:val="single" w:sz="4" w:space="0" w:color="auto"/>
              <w:bottom w:val="single" w:sz="4" w:space="0" w:color="auto"/>
              <w:right w:val="single" w:sz="4" w:space="0" w:color="auto"/>
            </w:tcBorders>
            <w:vAlign w:val="center"/>
          </w:tcPr>
          <w:p w14:paraId="15C694A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E424EB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0D3BB12"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5BC78A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A6E8E92" w14:textId="77777777" w:rsidR="00761452" w:rsidRPr="00F94E0C" w:rsidRDefault="00761452" w:rsidP="00761452">
            <w:pPr>
              <w:rPr>
                <w:rFonts w:eastAsia="Lucida Sans Unicode" w:cs="Arial"/>
                <w:kern w:val="1"/>
                <w:sz w:val="20"/>
                <w:szCs w:val="20"/>
                <w:lang w:eastAsia="hi-IN" w:bidi="hi-IN"/>
              </w:rPr>
            </w:pPr>
          </w:p>
        </w:tc>
      </w:tr>
      <w:tr w:rsidR="00761452" w:rsidRPr="00F94E0C" w14:paraId="439C82F3"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977253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4592" w:type="dxa"/>
            <w:tcBorders>
              <w:top w:val="single" w:sz="4" w:space="0" w:color="auto"/>
              <w:bottom w:val="single" w:sz="4" w:space="0" w:color="auto"/>
              <w:right w:val="single" w:sz="4" w:space="0" w:color="auto"/>
            </w:tcBorders>
            <w:vAlign w:val="center"/>
          </w:tcPr>
          <w:p w14:paraId="4ADAC69B" w14:textId="77777777" w:rsidR="00761452" w:rsidRPr="00F94E0C" w:rsidRDefault="00761452" w:rsidP="00761452">
            <w:pPr>
              <w:rPr>
                <w:rFonts w:eastAsia="Lucida Sans Unicode" w:cs="Arial"/>
                <w:b/>
                <w:kern w:val="1"/>
                <w:sz w:val="20"/>
                <w:szCs w:val="20"/>
                <w:lang w:eastAsia="hi-IN" w:bidi="hi-IN"/>
              </w:rPr>
            </w:pPr>
            <w:r w:rsidRPr="00F94E0C">
              <w:rPr>
                <w:rFonts w:eastAsia="Lucida Sans Unicode" w:cs="Arial"/>
                <w:b/>
                <w:kern w:val="1"/>
                <w:sz w:val="20"/>
                <w:szCs w:val="20"/>
                <w:lang w:eastAsia="hi-IN" w:bidi="hi-IN"/>
              </w:rPr>
              <w:t>PERIFERNA OPREMA</w:t>
            </w:r>
          </w:p>
        </w:tc>
        <w:tc>
          <w:tcPr>
            <w:tcW w:w="1985" w:type="dxa"/>
            <w:tcBorders>
              <w:top w:val="single" w:sz="4" w:space="0" w:color="auto"/>
              <w:left w:val="single" w:sz="4" w:space="0" w:color="auto"/>
              <w:bottom w:val="single" w:sz="4" w:space="0" w:color="auto"/>
              <w:right w:val="single" w:sz="4" w:space="0" w:color="auto"/>
            </w:tcBorders>
            <w:vAlign w:val="center"/>
          </w:tcPr>
          <w:p w14:paraId="4602012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5F3DF2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7C4EA23"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856E3B5"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86A69ED"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56E746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9745BF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FF84C87" w14:textId="77777777" w:rsidR="00761452" w:rsidRPr="00F94E0C" w:rsidRDefault="00761452" w:rsidP="00761452">
            <w:pPr>
              <w:rPr>
                <w:rFonts w:eastAsia="Lucida Sans Unicode" w:cs="Arial"/>
                <w:kern w:val="1"/>
                <w:sz w:val="20"/>
                <w:szCs w:val="20"/>
                <w:lang w:eastAsia="hi-IN" w:bidi="hi-IN"/>
              </w:rPr>
            </w:pPr>
          </w:p>
        </w:tc>
      </w:tr>
      <w:tr w:rsidR="00761452" w:rsidRPr="00F94E0C" w14:paraId="10D9BF75"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6588F0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6.1</w:t>
            </w:r>
          </w:p>
        </w:tc>
        <w:tc>
          <w:tcPr>
            <w:tcW w:w="4592" w:type="dxa"/>
            <w:tcBorders>
              <w:top w:val="single" w:sz="4" w:space="0" w:color="auto"/>
              <w:bottom w:val="single" w:sz="4" w:space="0" w:color="auto"/>
              <w:right w:val="single" w:sz="4" w:space="0" w:color="auto"/>
            </w:tcBorders>
            <w:vAlign w:val="center"/>
          </w:tcPr>
          <w:p w14:paraId="6E74B957"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+1</w:t>
            </w:r>
          </w:p>
        </w:tc>
        <w:tc>
          <w:tcPr>
            <w:tcW w:w="1985" w:type="dxa"/>
            <w:tcBorders>
              <w:top w:val="single" w:sz="4" w:space="0" w:color="auto"/>
              <w:left w:val="single" w:sz="4" w:space="0" w:color="auto"/>
              <w:bottom w:val="single" w:sz="4" w:space="0" w:color="auto"/>
              <w:right w:val="single" w:sz="4" w:space="0" w:color="auto"/>
            </w:tcBorders>
            <w:vAlign w:val="center"/>
          </w:tcPr>
          <w:p w14:paraId="0EF733B9"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C87F01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6125874"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8D83986"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23AC4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59547DC"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AF2868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51EFCED" w14:textId="77777777" w:rsidR="00761452" w:rsidRPr="00F94E0C" w:rsidRDefault="00761452" w:rsidP="00761452">
            <w:pPr>
              <w:rPr>
                <w:rFonts w:eastAsia="Lucida Sans Unicode" w:cs="Arial"/>
                <w:kern w:val="1"/>
                <w:sz w:val="20"/>
                <w:szCs w:val="20"/>
                <w:lang w:eastAsia="hi-IN" w:bidi="hi-IN"/>
              </w:rPr>
            </w:pPr>
          </w:p>
        </w:tc>
      </w:tr>
      <w:tr w:rsidR="00645AB6" w:rsidRPr="00F94E0C" w14:paraId="1FEC2D16"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C92973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6.1.1</w:t>
            </w:r>
          </w:p>
        </w:tc>
        <w:tc>
          <w:tcPr>
            <w:tcW w:w="4592" w:type="dxa"/>
            <w:tcBorders>
              <w:top w:val="single" w:sz="4" w:space="0" w:color="auto"/>
              <w:bottom w:val="single" w:sz="4" w:space="0" w:color="auto"/>
              <w:right w:val="single" w:sz="4" w:space="0" w:color="auto"/>
            </w:tcBorders>
            <w:vAlign w:val="center"/>
          </w:tcPr>
          <w:p w14:paraId="6EBEE24E"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NEONSKA SVETILJKA 36W, KOMPAKT FLUO L=462MM, SA AMORTIZERIMA</w:t>
            </w:r>
          </w:p>
          <w:p w14:paraId="2BFCAA5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MY1, 36W, L=462 proizvođača   MINEL SCHREDER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71ED97E"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58A781D"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C2EB2FE" w14:textId="77777777" w:rsidR="00645AB6" w:rsidRDefault="00645AB6" w:rsidP="00645AB6">
            <w:pPr>
              <w:jc w:val="center"/>
              <w:rPr>
                <w:rFonts w:eastAsia="Lucida Sans Unicode" w:cs="Arial"/>
                <w:kern w:val="1"/>
                <w:sz w:val="20"/>
                <w:szCs w:val="20"/>
                <w:lang w:val="sr-Cyrl-RS" w:eastAsia="hi-IN" w:bidi="hi-IN"/>
              </w:rPr>
            </w:pPr>
          </w:p>
          <w:p w14:paraId="2695BEE6" w14:textId="77777777" w:rsidR="00645AB6" w:rsidRPr="00F94E0C" w:rsidRDefault="00645AB6" w:rsidP="00645AB6">
            <w:pPr>
              <w:jc w:val="center"/>
              <w:rPr>
                <w:rFonts w:eastAsia="Lucida Sans Unicode" w:cs="Arial"/>
                <w:kern w:val="1"/>
                <w:sz w:val="20"/>
                <w:szCs w:val="20"/>
                <w:lang w:eastAsia="hi-IN" w:bidi="hi-IN"/>
              </w:rPr>
            </w:pPr>
            <w:r w:rsidRPr="00CA235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9C94483"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9562FF5"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A7A7FBB"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882E579"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0AA4A2C" w14:textId="77777777" w:rsidR="00645AB6" w:rsidRPr="00F94E0C" w:rsidRDefault="00645AB6" w:rsidP="00645AB6">
            <w:pPr>
              <w:rPr>
                <w:rFonts w:eastAsia="Lucida Sans Unicode" w:cs="Arial"/>
                <w:kern w:val="1"/>
                <w:sz w:val="20"/>
                <w:szCs w:val="20"/>
                <w:lang w:eastAsia="hi-IN" w:bidi="hi-IN"/>
              </w:rPr>
            </w:pPr>
          </w:p>
        </w:tc>
      </w:tr>
      <w:tr w:rsidR="00645AB6" w:rsidRPr="00F94E0C" w14:paraId="48810F0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28A7A3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6.1.2</w:t>
            </w:r>
          </w:p>
        </w:tc>
        <w:tc>
          <w:tcPr>
            <w:tcW w:w="4592" w:type="dxa"/>
            <w:tcBorders>
              <w:top w:val="single" w:sz="4" w:space="0" w:color="auto"/>
              <w:bottom w:val="single" w:sz="4" w:space="0" w:color="auto"/>
              <w:right w:val="single" w:sz="4" w:space="0" w:color="auto"/>
            </w:tcBorders>
            <w:vAlign w:val="center"/>
          </w:tcPr>
          <w:p w14:paraId="557E569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ZA NUŽNO SVETLO, 230VAC, IP65, 24W, BATERIJA, AUTONOMIJA 1H</w:t>
            </w:r>
          </w:p>
          <w:p w14:paraId="6ACBFA0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LEGIP65AT24SA1N proizvođača   SCHRACK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E42BF79"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1B846F8"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58772E9" w14:textId="77777777" w:rsidR="00645AB6" w:rsidRDefault="00645AB6" w:rsidP="00645AB6">
            <w:pPr>
              <w:jc w:val="center"/>
              <w:rPr>
                <w:rFonts w:eastAsia="Lucida Sans Unicode" w:cs="Arial"/>
                <w:kern w:val="1"/>
                <w:sz w:val="20"/>
                <w:szCs w:val="20"/>
                <w:lang w:val="sr-Cyrl-RS" w:eastAsia="hi-IN" w:bidi="hi-IN"/>
              </w:rPr>
            </w:pPr>
          </w:p>
          <w:p w14:paraId="58500DD0" w14:textId="77777777" w:rsidR="00645AB6" w:rsidRPr="00F94E0C" w:rsidRDefault="00645AB6" w:rsidP="00645AB6">
            <w:pPr>
              <w:jc w:val="center"/>
              <w:rPr>
                <w:rFonts w:eastAsia="Lucida Sans Unicode" w:cs="Arial"/>
                <w:kern w:val="1"/>
                <w:sz w:val="20"/>
                <w:szCs w:val="20"/>
                <w:lang w:eastAsia="hi-IN" w:bidi="hi-IN"/>
              </w:rPr>
            </w:pPr>
            <w:r w:rsidRPr="00CA235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22ED51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9B23FE8"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64A6B9E"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00F590C"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7D81A98" w14:textId="77777777" w:rsidR="00645AB6" w:rsidRPr="00F94E0C" w:rsidRDefault="00645AB6" w:rsidP="00645AB6">
            <w:pPr>
              <w:rPr>
                <w:rFonts w:eastAsia="Lucida Sans Unicode" w:cs="Arial"/>
                <w:kern w:val="1"/>
                <w:sz w:val="20"/>
                <w:szCs w:val="20"/>
                <w:lang w:eastAsia="hi-IN" w:bidi="hi-IN"/>
              </w:rPr>
            </w:pPr>
          </w:p>
        </w:tc>
      </w:tr>
      <w:tr w:rsidR="00645AB6" w:rsidRPr="00F94E0C" w14:paraId="210D1A6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A29BF1B"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6.1.3</w:t>
            </w:r>
          </w:p>
        </w:tc>
        <w:tc>
          <w:tcPr>
            <w:tcW w:w="4592" w:type="dxa"/>
            <w:tcBorders>
              <w:top w:val="single" w:sz="4" w:space="0" w:color="auto"/>
              <w:bottom w:val="single" w:sz="4" w:space="0" w:color="auto"/>
              <w:right w:val="single" w:sz="4" w:space="0" w:color="auto"/>
            </w:tcBorders>
            <w:vAlign w:val="center"/>
          </w:tcPr>
          <w:p w14:paraId="4E95408E" w14:textId="77777777" w:rsidR="00645AB6" w:rsidRPr="00F94E0C" w:rsidRDefault="00645AB6" w:rsidP="00645AB6">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OBIČAN PREKIDAČ, NA ZID ELEKTRO PROSTORIJE</w:t>
            </w:r>
          </w:p>
        </w:tc>
        <w:tc>
          <w:tcPr>
            <w:tcW w:w="1985" w:type="dxa"/>
            <w:tcBorders>
              <w:top w:val="single" w:sz="4" w:space="0" w:color="auto"/>
              <w:left w:val="single" w:sz="4" w:space="0" w:color="auto"/>
              <w:bottom w:val="single" w:sz="4" w:space="0" w:color="auto"/>
              <w:right w:val="single" w:sz="4" w:space="0" w:color="auto"/>
            </w:tcBorders>
            <w:vAlign w:val="center"/>
          </w:tcPr>
          <w:p w14:paraId="4EDA67F1" w14:textId="77777777" w:rsidR="00645AB6" w:rsidRPr="00F94E0C" w:rsidRDefault="00645AB6" w:rsidP="00645AB6">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BD27905" w14:textId="77777777" w:rsidR="00645AB6" w:rsidRPr="00F94E0C" w:rsidRDefault="00645AB6" w:rsidP="00645AB6">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tcPr>
          <w:p w14:paraId="447980F2" w14:textId="77777777" w:rsidR="00645AB6" w:rsidRPr="00F94E0C" w:rsidRDefault="00645AB6" w:rsidP="00645AB6">
            <w:pPr>
              <w:jc w:val="center"/>
              <w:rPr>
                <w:rFonts w:eastAsia="Lucida Sans Unicode" w:cs="Arial"/>
                <w:kern w:val="1"/>
                <w:sz w:val="20"/>
                <w:szCs w:val="20"/>
                <w:lang w:eastAsia="hi-IN" w:bidi="hi-IN"/>
              </w:rPr>
            </w:pPr>
            <w:r w:rsidRPr="00CA235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4548C6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A99E4CA"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CEAEFC7"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BFD6955"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3BE92A8" w14:textId="77777777" w:rsidR="00645AB6" w:rsidRPr="00F94E0C" w:rsidRDefault="00645AB6" w:rsidP="00645AB6">
            <w:pPr>
              <w:rPr>
                <w:rFonts w:eastAsia="Lucida Sans Unicode" w:cs="Arial"/>
                <w:kern w:val="1"/>
                <w:sz w:val="20"/>
                <w:szCs w:val="20"/>
                <w:lang w:eastAsia="hi-IN" w:bidi="hi-IN"/>
              </w:rPr>
            </w:pPr>
          </w:p>
        </w:tc>
      </w:tr>
      <w:tr w:rsidR="00645AB6" w:rsidRPr="00F94E0C" w14:paraId="128FBF0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EBA1C43"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6.1.4</w:t>
            </w:r>
          </w:p>
        </w:tc>
        <w:tc>
          <w:tcPr>
            <w:tcW w:w="4592" w:type="dxa"/>
            <w:tcBorders>
              <w:top w:val="single" w:sz="4" w:space="0" w:color="auto"/>
              <w:bottom w:val="single" w:sz="4" w:space="0" w:color="auto"/>
              <w:right w:val="single" w:sz="4" w:space="0" w:color="auto"/>
            </w:tcBorders>
            <w:vAlign w:val="center"/>
          </w:tcPr>
          <w:p w14:paraId="14DAF71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NAZIDNA ŠUKO UTIČNICA, 16A, IP44</w:t>
            </w:r>
          </w:p>
          <w:p w14:paraId="2F4591B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CEE 3P (16A) 11016  proizvođača   MENNEKS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AF3A59F"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0258893"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AF531A4" w14:textId="77777777" w:rsidR="00645AB6" w:rsidRPr="00F94E0C" w:rsidRDefault="00645AB6" w:rsidP="00645AB6">
            <w:pPr>
              <w:jc w:val="center"/>
              <w:rPr>
                <w:rFonts w:eastAsia="Lucida Sans Unicode" w:cs="Arial"/>
                <w:kern w:val="1"/>
                <w:sz w:val="20"/>
                <w:szCs w:val="20"/>
                <w:lang w:eastAsia="hi-IN" w:bidi="hi-IN"/>
              </w:rPr>
            </w:pPr>
            <w:r w:rsidRPr="00CA235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B7E29E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21B88FF"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5636A16"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1E9CAD3"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116CBA7" w14:textId="77777777" w:rsidR="00645AB6" w:rsidRPr="00F94E0C" w:rsidRDefault="00645AB6" w:rsidP="00645AB6">
            <w:pPr>
              <w:rPr>
                <w:rFonts w:eastAsia="Lucida Sans Unicode" w:cs="Arial"/>
                <w:kern w:val="1"/>
                <w:sz w:val="20"/>
                <w:szCs w:val="20"/>
                <w:lang w:eastAsia="hi-IN" w:bidi="hi-IN"/>
              </w:rPr>
            </w:pPr>
          </w:p>
        </w:tc>
      </w:tr>
      <w:tr w:rsidR="00645AB6" w:rsidRPr="00F94E0C" w14:paraId="3A88BE3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FA1397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6.1.5</w:t>
            </w:r>
          </w:p>
        </w:tc>
        <w:tc>
          <w:tcPr>
            <w:tcW w:w="4592" w:type="dxa"/>
            <w:tcBorders>
              <w:top w:val="single" w:sz="4" w:space="0" w:color="auto"/>
              <w:bottom w:val="single" w:sz="4" w:space="0" w:color="auto"/>
              <w:right w:val="single" w:sz="4" w:space="0" w:color="auto"/>
            </w:tcBorders>
            <w:vAlign w:val="center"/>
          </w:tcPr>
          <w:p w14:paraId="5725E7E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PEČURKASTI TASTER U KUĆIŠTU, 2XNC + 1XNO</w:t>
            </w:r>
          </w:p>
          <w:p w14:paraId="643ECE8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M22-PV/KC11/1Y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885042D"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1FE1FF9"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D1D3CF9" w14:textId="77777777" w:rsidR="00645AB6" w:rsidRPr="00F94E0C" w:rsidRDefault="00645AB6" w:rsidP="00645AB6">
            <w:pPr>
              <w:jc w:val="center"/>
              <w:rPr>
                <w:rFonts w:eastAsia="Lucida Sans Unicode" w:cs="Arial"/>
                <w:kern w:val="1"/>
                <w:sz w:val="20"/>
                <w:szCs w:val="20"/>
                <w:lang w:eastAsia="hi-IN" w:bidi="hi-IN"/>
              </w:rPr>
            </w:pPr>
            <w:r w:rsidRPr="00CA235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5B8C1B3"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BEBC511"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EF3C795"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93C97FE"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49F9E4D" w14:textId="77777777" w:rsidR="00645AB6" w:rsidRPr="00F94E0C" w:rsidRDefault="00645AB6" w:rsidP="00645AB6">
            <w:pPr>
              <w:rPr>
                <w:rFonts w:eastAsia="Lucida Sans Unicode" w:cs="Arial"/>
                <w:kern w:val="1"/>
                <w:sz w:val="20"/>
                <w:szCs w:val="20"/>
                <w:lang w:eastAsia="hi-IN" w:bidi="hi-IN"/>
              </w:rPr>
            </w:pPr>
          </w:p>
        </w:tc>
      </w:tr>
      <w:tr w:rsidR="00761452" w:rsidRPr="00F94E0C" w14:paraId="6029575D"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AF5764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6.1.6</w:t>
            </w:r>
          </w:p>
        </w:tc>
        <w:tc>
          <w:tcPr>
            <w:tcW w:w="4592" w:type="dxa"/>
            <w:tcBorders>
              <w:top w:val="single" w:sz="4" w:space="0" w:color="auto"/>
              <w:bottom w:val="single" w:sz="4" w:space="0" w:color="auto"/>
              <w:right w:val="single" w:sz="4" w:space="0" w:color="auto"/>
            </w:tcBorders>
            <w:vAlign w:val="center"/>
          </w:tcPr>
          <w:p w14:paraId="25C77423"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CRVENI U BELOM KUĆIŠTU, 2XNC + 1XNO</w:t>
            </w:r>
          </w:p>
          <w:p w14:paraId="6FBF1D3B"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tip       M22—D-R/I proizvođača   MOELLER ili odgovarajući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1D15B5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7A9081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AA7659F"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2F2386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16A0D9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C97918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DB79D3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816723E" w14:textId="77777777" w:rsidR="00761452" w:rsidRPr="00F94E0C" w:rsidRDefault="00761452" w:rsidP="00761452">
            <w:pPr>
              <w:rPr>
                <w:rFonts w:eastAsia="Lucida Sans Unicode" w:cs="Arial"/>
                <w:kern w:val="1"/>
                <w:sz w:val="20"/>
                <w:szCs w:val="20"/>
                <w:lang w:eastAsia="hi-IN" w:bidi="hi-IN"/>
              </w:rPr>
            </w:pPr>
          </w:p>
        </w:tc>
      </w:tr>
      <w:tr w:rsidR="00761452" w:rsidRPr="00F94E0C" w14:paraId="596F0214"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D09766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6.2</w:t>
            </w:r>
          </w:p>
        </w:tc>
        <w:tc>
          <w:tcPr>
            <w:tcW w:w="4592" w:type="dxa"/>
            <w:tcBorders>
              <w:top w:val="single" w:sz="4" w:space="0" w:color="auto"/>
              <w:bottom w:val="single" w:sz="4" w:space="0" w:color="auto"/>
              <w:right w:val="single" w:sz="4" w:space="0" w:color="auto"/>
            </w:tcBorders>
            <w:vAlign w:val="center"/>
          </w:tcPr>
          <w:p w14:paraId="5F0F6125"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+2</w:t>
            </w:r>
          </w:p>
        </w:tc>
        <w:tc>
          <w:tcPr>
            <w:tcW w:w="1985" w:type="dxa"/>
            <w:tcBorders>
              <w:top w:val="single" w:sz="4" w:space="0" w:color="auto"/>
              <w:left w:val="single" w:sz="4" w:space="0" w:color="auto"/>
              <w:bottom w:val="single" w:sz="4" w:space="0" w:color="auto"/>
              <w:right w:val="single" w:sz="4" w:space="0" w:color="auto"/>
            </w:tcBorders>
            <w:vAlign w:val="center"/>
          </w:tcPr>
          <w:p w14:paraId="6C0EB69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B7F72C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36337DA"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0626DD5"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B1C2A5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2923582"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E1BB0E4"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75DED8D" w14:textId="77777777" w:rsidR="00761452" w:rsidRPr="00F94E0C" w:rsidRDefault="00761452" w:rsidP="00761452">
            <w:pPr>
              <w:rPr>
                <w:rFonts w:eastAsia="Lucida Sans Unicode" w:cs="Arial"/>
                <w:kern w:val="1"/>
                <w:sz w:val="20"/>
                <w:szCs w:val="20"/>
                <w:lang w:eastAsia="hi-IN" w:bidi="hi-IN"/>
              </w:rPr>
            </w:pPr>
          </w:p>
        </w:tc>
      </w:tr>
      <w:tr w:rsidR="00645AB6" w:rsidRPr="00F94E0C" w14:paraId="2FF17A9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2AF9A8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6.2.1</w:t>
            </w:r>
          </w:p>
        </w:tc>
        <w:tc>
          <w:tcPr>
            <w:tcW w:w="4592" w:type="dxa"/>
            <w:tcBorders>
              <w:top w:val="single" w:sz="4" w:space="0" w:color="auto"/>
              <w:bottom w:val="single" w:sz="4" w:space="0" w:color="auto"/>
              <w:right w:val="single" w:sz="4" w:space="0" w:color="auto"/>
            </w:tcBorders>
            <w:vAlign w:val="center"/>
          </w:tcPr>
          <w:p w14:paraId="75C7D7AD"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NEONSKA SVETILJKA 36W, KOMPAKT FLUO L=462MM, SA AMORTIZERIMA</w:t>
            </w:r>
          </w:p>
          <w:p w14:paraId="0EA9EF4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MY1, 36W, L=462 proizvođača   MINEL SCHREDER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84C3734"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EEE8E46"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0D4D8BC" w14:textId="77777777" w:rsidR="00645AB6" w:rsidRDefault="00645AB6" w:rsidP="00645AB6">
            <w:pPr>
              <w:jc w:val="center"/>
              <w:rPr>
                <w:rFonts w:eastAsia="Lucida Sans Unicode" w:cs="Arial"/>
                <w:kern w:val="1"/>
                <w:sz w:val="20"/>
                <w:szCs w:val="20"/>
                <w:lang w:val="sr-Cyrl-RS" w:eastAsia="hi-IN" w:bidi="hi-IN"/>
              </w:rPr>
            </w:pPr>
          </w:p>
          <w:p w14:paraId="308BA52D" w14:textId="77777777" w:rsidR="00645AB6" w:rsidRPr="00F94E0C" w:rsidRDefault="00645AB6" w:rsidP="00645AB6">
            <w:pPr>
              <w:jc w:val="center"/>
              <w:rPr>
                <w:rFonts w:eastAsia="Lucida Sans Unicode" w:cs="Arial"/>
                <w:kern w:val="1"/>
                <w:sz w:val="20"/>
                <w:szCs w:val="20"/>
                <w:lang w:eastAsia="hi-IN" w:bidi="hi-IN"/>
              </w:rPr>
            </w:pPr>
            <w:r w:rsidRPr="003127B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84C730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7E4EE6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49A4414"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D326D42"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2966D72" w14:textId="77777777" w:rsidR="00645AB6" w:rsidRPr="00F94E0C" w:rsidRDefault="00645AB6" w:rsidP="00645AB6">
            <w:pPr>
              <w:rPr>
                <w:rFonts w:eastAsia="Lucida Sans Unicode" w:cs="Arial"/>
                <w:kern w:val="1"/>
                <w:sz w:val="20"/>
                <w:szCs w:val="20"/>
                <w:lang w:eastAsia="hi-IN" w:bidi="hi-IN"/>
              </w:rPr>
            </w:pPr>
          </w:p>
        </w:tc>
      </w:tr>
      <w:tr w:rsidR="00645AB6" w:rsidRPr="00F94E0C" w14:paraId="275918C7"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DF9CED2"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6.2.2</w:t>
            </w:r>
          </w:p>
        </w:tc>
        <w:tc>
          <w:tcPr>
            <w:tcW w:w="4592" w:type="dxa"/>
            <w:tcBorders>
              <w:top w:val="single" w:sz="4" w:space="0" w:color="auto"/>
              <w:bottom w:val="single" w:sz="4" w:space="0" w:color="auto"/>
              <w:right w:val="single" w:sz="4" w:space="0" w:color="auto"/>
            </w:tcBorders>
            <w:vAlign w:val="center"/>
          </w:tcPr>
          <w:p w14:paraId="53803CCF"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ZA NUŽNO SVETLO, 230VAC, IP65, 24W, BATERIJA, AUTONOMIJA 1H</w:t>
            </w:r>
          </w:p>
          <w:p w14:paraId="79A9A7F7"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LEGIP65AT24SA1N proizvođača   SCHRACK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C9D959B"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4814448"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E256A6E" w14:textId="77777777" w:rsidR="00645AB6" w:rsidRDefault="00645AB6" w:rsidP="00645AB6">
            <w:pPr>
              <w:jc w:val="center"/>
              <w:rPr>
                <w:rFonts w:eastAsia="Lucida Sans Unicode" w:cs="Arial"/>
                <w:kern w:val="1"/>
                <w:sz w:val="20"/>
                <w:szCs w:val="20"/>
                <w:lang w:val="sr-Cyrl-RS" w:eastAsia="hi-IN" w:bidi="hi-IN"/>
              </w:rPr>
            </w:pPr>
          </w:p>
          <w:p w14:paraId="6C70C37E" w14:textId="77777777" w:rsidR="00645AB6" w:rsidRPr="00F94E0C" w:rsidRDefault="00645AB6" w:rsidP="00645AB6">
            <w:pPr>
              <w:jc w:val="center"/>
              <w:rPr>
                <w:rFonts w:eastAsia="Lucida Sans Unicode" w:cs="Arial"/>
                <w:kern w:val="1"/>
                <w:sz w:val="20"/>
                <w:szCs w:val="20"/>
                <w:lang w:eastAsia="hi-IN" w:bidi="hi-IN"/>
              </w:rPr>
            </w:pPr>
            <w:r w:rsidRPr="003127B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D08A83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0293D8A"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92A9387"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16A64F5"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9AFC659" w14:textId="77777777" w:rsidR="00645AB6" w:rsidRPr="00F94E0C" w:rsidRDefault="00645AB6" w:rsidP="00645AB6">
            <w:pPr>
              <w:rPr>
                <w:rFonts w:eastAsia="Lucida Sans Unicode" w:cs="Arial"/>
                <w:kern w:val="1"/>
                <w:sz w:val="20"/>
                <w:szCs w:val="20"/>
                <w:lang w:eastAsia="hi-IN" w:bidi="hi-IN"/>
              </w:rPr>
            </w:pPr>
          </w:p>
        </w:tc>
      </w:tr>
      <w:tr w:rsidR="00645AB6" w:rsidRPr="00F94E0C" w14:paraId="1EFDD4F2"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01858F8"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6.2.3</w:t>
            </w:r>
          </w:p>
        </w:tc>
        <w:tc>
          <w:tcPr>
            <w:tcW w:w="4592" w:type="dxa"/>
            <w:tcBorders>
              <w:top w:val="single" w:sz="4" w:space="0" w:color="auto"/>
              <w:bottom w:val="single" w:sz="4" w:space="0" w:color="auto"/>
              <w:right w:val="single" w:sz="4" w:space="0" w:color="auto"/>
            </w:tcBorders>
            <w:vAlign w:val="center"/>
          </w:tcPr>
          <w:p w14:paraId="6119F14B" w14:textId="77777777" w:rsidR="00645AB6" w:rsidRPr="00F94E0C" w:rsidRDefault="00645AB6" w:rsidP="00645AB6">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OBIČAN PREKIDAČ, NA ZID ELEKTRO PROSTORIJE</w:t>
            </w:r>
          </w:p>
        </w:tc>
        <w:tc>
          <w:tcPr>
            <w:tcW w:w="1985" w:type="dxa"/>
            <w:tcBorders>
              <w:top w:val="single" w:sz="4" w:space="0" w:color="auto"/>
              <w:left w:val="single" w:sz="4" w:space="0" w:color="auto"/>
              <w:bottom w:val="single" w:sz="4" w:space="0" w:color="auto"/>
              <w:right w:val="single" w:sz="4" w:space="0" w:color="auto"/>
            </w:tcBorders>
            <w:vAlign w:val="center"/>
          </w:tcPr>
          <w:p w14:paraId="3B4AA3DC" w14:textId="77777777" w:rsidR="00645AB6" w:rsidRPr="00F94E0C" w:rsidRDefault="00645AB6" w:rsidP="00645AB6">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97D120D" w14:textId="77777777" w:rsidR="00645AB6" w:rsidRPr="00F94E0C" w:rsidRDefault="00645AB6" w:rsidP="00645AB6">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tcPr>
          <w:p w14:paraId="0E2A627B" w14:textId="77777777" w:rsidR="00645AB6" w:rsidRPr="00F94E0C" w:rsidRDefault="00645AB6" w:rsidP="00645AB6">
            <w:pPr>
              <w:jc w:val="center"/>
              <w:rPr>
                <w:rFonts w:eastAsia="Lucida Sans Unicode" w:cs="Arial"/>
                <w:kern w:val="1"/>
                <w:sz w:val="20"/>
                <w:szCs w:val="20"/>
                <w:lang w:eastAsia="hi-IN" w:bidi="hi-IN"/>
              </w:rPr>
            </w:pPr>
            <w:r w:rsidRPr="003127B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B10AF6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A26988E"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5B73CA7"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19EADEE"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F836670" w14:textId="77777777" w:rsidR="00645AB6" w:rsidRPr="00F94E0C" w:rsidRDefault="00645AB6" w:rsidP="00645AB6">
            <w:pPr>
              <w:rPr>
                <w:rFonts w:eastAsia="Lucida Sans Unicode" w:cs="Arial"/>
                <w:kern w:val="1"/>
                <w:sz w:val="20"/>
                <w:szCs w:val="20"/>
                <w:lang w:eastAsia="hi-IN" w:bidi="hi-IN"/>
              </w:rPr>
            </w:pPr>
          </w:p>
        </w:tc>
      </w:tr>
      <w:tr w:rsidR="00645AB6" w:rsidRPr="00F94E0C" w14:paraId="279CA198"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ADEFDF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6.2.4</w:t>
            </w:r>
          </w:p>
        </w:tc>
        <w:tc>
          <w:tcPr>
            <w:tcW w:w="4592" w:type="dxa"/>
            <w:tcBorders>
              <w:top w:val="single" w:sz="4" w:space="0" w:color="auto"/>
              <w:bottom w:val="single" w:sz="4" w:space="0" w:color="auto"/>
              <w:right w:val="single" w:sz="4" w:space="0" w:color="auto"/>
            </w:tcBorders>
            <w:vAlign w:val="center"/>
          </w:tcPr>
          <w:p w14:paraId="27C0B89B"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NAZIDNA ŠUKO UTIČNICA, 16A, IP44</w:t>
            </w:r>
          </w:p>
          <w:p w14:paraId="2776D2AC"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CEE 3P (16A) 11016  proizvođača   MENNEKS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47CEB73"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76161E3"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DF50368" w14:textId="77777777" w:rsidR="00645AB6" w:rsidRPr="00F94E0C" w:rsidRDefault="00645AB6" w:rsidP="00645AB6">
            <w:pPr>
              <w:jc w:val="center"/>
              <w:rPr>
                <w:rFonts w:eastAsia="Lucida Sans Unicode" w:cs="Arial"/>
                <w:kern w:val="1"/>
                <w:sz w:val="20"/>
                <w:szCs w:val="20"/>
                <w:lang w:eastAsia="hi-IN" w:bidi="hi-IN"/>
              </w:rPr>
            </w:pPr>
            <w:r w:rsidRPr="003127B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B905A4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E39FFF"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67DC371"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1BF9CAB"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EEA250F" w14:textId="77777777" w:rsidR="00645AB6" w:rsidRPr="00F94E0C" w:rsidRDefault="00645AB6" w:rsidP="00645AB6">
            <w:pPr>
              <w:rPr>
                <w:rFonts w:eastAsia="Lucida Sans Unicode" w:cs="Arial"/>
                <w:kern w:val="1"/>
                <w:sz w:val="20"/>
                <w:szCs w:val="20"/>
                <w:lang w:eastAsia="hi-IN" w:bidi="hi-IN"/>
              </w:rPr>
            </w:pPr>
          </w:p>
        </w:tc>
      </w:tr>
      <w:tr w:rsidR="00645AB6" w:rsidRPr="00F94E0C" w14:paraId="3D43EEF6"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EF0027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6.2.5</w:t>
            </w:r>
          </w:p>
        </w:tc>
        <w:tc>
          <w:tcPr>
            <w:tcW w:w="4592" w:type="dxa"/>
            <w:tcBorders>
              <w:top w:val="single" w:sz="4" w:space="0" w:color="auto"/>
              <w:bottom w:val="single" w:sz="4" w:space="0" w:color="auto"/>
              <w:right w:val="single" w:sz="4" w:space="0" w:color="auto"/>
            </w:tcBorders>
            <w:vAlign w:val="center"/>
          </w:tcPr>
          <w:p w14:paraId="189C26B7"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PEČURKASTI TASTER U KUĆIŠTU, 2XNC + 1XNO</w:t>
            </w:r>
          </w:p>
          <w:p w14:paraId="398601E3"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M22-PV/KC11/1Y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5033F46"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89F4A27"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1EC9F53" w14:textId="77777777" w:rsidR="00645AB6" w:rsidRDefault="00645AB6" w:rsidP="00645AB6">
            <w:pPr>
              <w:jc w:val="center"/>
              <w:rPr>
                <w:rFonts w:eastAsia="Lucida Sans Unicode" w:cs="Arial"/>
                <w:kern w:val="1"/>
                <w:sz w:val="20"/>
                <w:szCs w:val="20"/>
                <w:lang w:val="sr-Cyrl-RS" w:eastAsia="hi-IN" w:bidi="hi-IN"/>
              </w:rPr>
            </w:pPr>
          </w:p>
          <w:p w14:paraId="0DA8EEE0" w14:textId="77777777" w:rsidR="00645AB6" w:rsidRPr="00F94E0C" w:rsidRDefault="00645AB6" w:rsidP="00645AB6">
            <w:pPr>
              <w:jc w:val="center"/>
              <w:rPr>
                <w:rFonts w:eastAsia="Lucida Sans Unicode" w:cs="Arial"/>
                <w:kern w:val="1"/>
                <w:sz w:val="20"/>
                <w:szCs w:val="20"/>
                <w:lang w:eastAsia="hi-IN" w:bidi="hi-IN"/>
              </w:rPr>
            </w:pPr>
            <w:r w:rsidRPr="003127B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4E0B1F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B16FE41"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C24FB0D"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1BFE9BA"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A7673C3" w14:textId="77777777" w:rsidR="00645AB6" w:rsidRPr="00F94E0C" w:rsidRDefault="00645AB6" w:rsidP="00645AB6">
            <w:pPr>
              <w:rPr>
                <w:rFonts w:eastAsia="Lucida Sans Unicode" w:cs="Arial"/>
                <w:kern w:val="1"/>
                <w:sz w:val="20"/>
                <w:szCs w:val="20"/>
                <w:lang w:eastAsia="hi-IN" w:bidi="hi-IN"/>
              </w:rPr>
            </w:pPr>
          </w:p>
        </w:tc>
      </w:tr>
      <w:tr w:rsidR="00645AB6" w:rsidRPr="00F94E0C" w14:paraId="7928A99F"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233152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6.2.6</w:t>
            </w:r>
          </w:p>
        </w:tc>
        <w:tc>
          <w:tcPr>
            <w:tcW w:w="4592" w:type="dxa"/>
            <w:tcBorders>
              <w:top w:val="single" w:sz="4" w:space="0" w:color="auto"/>
              <w:bottom w:val="single" w:sz="4" w:space="0" w:color="auto"/>
              <w:right w:val="single" w:sz="4" w:space="0" w:color="auto"/>
            </w:tcBorders>
            <w:vAlign w:val="center"/>
          </w:tcPr>
          <w:p w14:paraId="2CBF657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CRVENI U BELOM KUĆIŠTU, 2XNC + 1XNO</w:t>
            </w:r>
          </w:p>
          <w:p w14:paraId="45A365A9"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tip       M22-D-R/I proizvođača   MOELLER ili odgovarajući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87FD46B"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B04E669"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608264F" w14:textId="77777777" w:rsidR="00645AB6" w:rsidRDefault="00645AB6" w:rsidP="00645AB6">
            <w:pPr>
              <w:jc w:val="center"/>
              <w:rPr>
                <w:rFonts w:eastAsia="Lucida Sans Unicode" w:cs="Arial"/>
                <w:kern w:val="1"/>
                <w:sz w:val="20"/>
                <w:szCs w:val="20"/>
                <w:lang w:val="sr-Cyrl-RS" w:eastAsia="hi-IN" w:bidi="hi-IN"/>
              </w:rPr>
            </w:pPr>
          </w:p>
          <w:p w14:paraId="51B26835" w14:textId="77777777" w:rsidR="00645AB6" w:rsidRPr="00F94E0C" w:rsidRDefault="00645AB6" w:rsidP="00645AB6">
            <w:pPr>
              <w:jc w:val="center"/>
              <w:rPr>
                <w:rFonts w:eastAsia="Lucida Sans Unicode" w:cs="Arial"/>
                <w:kern w:val="1"/>
                <w:sz w:val="20"/>
                <w:szCs w:val="20"/>
                <w:lang w:eastAsia="hi-IN" w:bidi="hi-IN"/>
              </w:rPr>
            </w:pPr>
            <w:r w:rsidRPr="003127B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454AC58"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F6485CE"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E6E27DF"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2FC6F8C"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9505062" w14:textId="77777777" w:rsidR="00645AB6" w:rsidRPr="00F94E0C" w:rsidRDefault="00645AB6" w:rsidP="00645AB6">
            <w:pPr>
              <w:rPr>
                <w:rFonts w:eastAsia="Lucida Sans Unicode" w:cs="Arial"/>
                <w:kern w:val="1"/>
                <w:sz w:val="20"/>
                <w:szCs w:val="20"/>
                <w:lang w:eastAsia="hi-IN" w:bidi="hi-IN"/>
              </w:rPr>
            </w:pPr>
          </w:p>
        </w:tc>
      </w:tr>
      <w:tr w:rsidR="00761452" w:rsidRPr="00F94E0C" w14:paraId="2D05FCF9"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80039C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6.3</w:t>
            </w:r>
          </w:p>
        </w:tc>
        <w:tc>
          <w:tcPr>
            <w:tcW w:w="4592" w:type="dxa"/>
            <w:tcBorders>
              <w:top w:val="single" w:sz="4" w:space="0" w:color="auto"/>
              <w:bottom w:val="single" w:sz="4" w:space="0" w:color="auto"/>
              <w:right w:val="single" w:sz="4" w:space="0" w:color="auto"/>
            </w:tcBorders>
            <w:vAlign w:val="center"/>
          </w:tcPr>
          <w:p w14:paraId="2BB5CC22" w14:textId="77777777" w:rsidR="00761452" w:rsidRPr="00F94E0C" w:rsidRDefault="00761452" w:rsidP="00761452">
            <w:pPr>
              <w:rPr>
                <w:rFonts w:eastAsia="Lucida Sans Unicode" w:cs="Arial"/>
                <w:kern w:val="1"/>
                <w:sz w:val="20"/>
                <w:szCs w:val="20"/>
                <w:lang w:eastAsia="hi-IN" w:bidi="hi-IN"/>
              </w:rPr>
            </w:pPr>
            <w:r w:rsidRPr="00F94E0C">
              <w:rPr>
                <w:rFonts w:eastAsia="Lucida Sans Unicode" w:cs="Arial"/>
                <w:b/>
                <w:kern w:val="1"/>
                <w:sz w:val="20"/>
                <w:szCs w:val="20"/>
                <w:lang w:eastAsia="hi-IN" w:bidi="hi-IN"/>
              </w:rPr>
              <w:t>+3</w:t>
            </w:r>
          </w:p>
        </w:tc>
        <w:tc>
          <w:tcPr>
            <w:tcW w:w="1985" w:type="dxa"/>
            <w:tcBorders>
              <w:top w:val="single" w:sz="4" w:space="0" w:color="auto"/>
              <w:left w:val="single" w:sz="4" w:space="0" w:color="auto"/>
              <w:bottom w:val="single" w:sz="4" w:space="0" w:color="auto"/>
              <w:right w:val="single" w:sz="4" w:space="0" w:color="auto"/>
            </w:tcBorders>
            <w:vAlign w:val="center"/>
          </w:tcPr>
          <w:p w14:paraId="7864EE5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318966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15012E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7F1844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76B79C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12B515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5DC10E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68164D5" w14:textId="77777777" w:rsidR="00761452" w:rsidRPr="00F94E0C" w:rsidRDefault="00761452" w:rsidP="00761452">
            <w:pPr>
              <w:rPr>
                <w:rFonts w:eastAsia="Lucida Sans Unicode" w:cs="Arial"/>
                <w:kern w:val="1"/>
                <w:sz w:val="20"/>
                <w:szCs w:val="20"/>
                <w:lang w:eastAsia="hi-IN" w:bidi="hi-IN"/>
              </w:rPr>
            </w:pPr>
          </w:p>
        </w:tc>
      </w:tr>
      <w:tr w:rsidR="00761452" w:rsidRPr="00F94E0C" w14:paraId="75BE0555"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9C69BC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6.3.1</w:t>
            </w:r>
          </w:p>
        </w:tc>
        <w:tc>
          <w:tcPr>
            <w:tcW w:w="4592" w:type="dxa"/>
            <w:tcBorders>
              <w:top w:val="single" w:sz="4" w:space="0" w:color="auto"/>
              <w:bottom w:val="single" w:sz="4" w:space="0" w:color="auto"/>
              <w:right w:val="single" w:sz="4" w:space="0" w:color="auto"/>
            </w:tcBorders>
            <w:vAlign w:val="center"/>
          </w:tcPr>
          <w:p w14:paraId="3352C11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NEONSKA SVETILJKA 36W, KOMPAKT FLUO L=462MM, SA AMORTIZERIMA</w:t>
            </w:r>
          </w:p>
          <w:p w14:paraId="08C55D41"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MY1, 36W, L=462 proizvođača   MINEL SCHREDER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697434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3FDE61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E72047B" w14:textId="77777777" w:rsidR="00761452" w:rsidRPr="00F94E0C" w:rsidRDefault="00645AB6" w:rsidP="00761452">
            <w:pPr>
              <w:jc w:val="center"/>
              <w:rPr>
                <w:rFonts w:eastAsia="Lucida Sans Unicode" w:cs="Arial"/>
                <w:kern w:val="1"/>
                <w:sz w:val="20"/>
                <w:szCs w:val="20"/>
                <w:lang w:eastAsia="hi-IN" w:bidi="hi-IN"/>
              </w:rPr>
            </w:pPr>
            <w:r w:rsidRPr="003127B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722DEF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FD176F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1CCA5BC"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2FF0140"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BDFDA15" w14:textId="77777777" w:rsidR="00761452" w:rsidRPr="00F94E0C" w:rsidRDefault="00761452" w:rsidP="00761452">
            <w:pPr>
              <w:rPr>
                <w:rFonts w:eastAsia="Lucida Sans Unicode" w:cs="Arial"/>
                <w:kern w:val="1"/>
                <w:sz w:val="20"/>
                <w:szCs w:val="20"/>
                <w:lang w:eastAsia="hi-IN" w:bidi="hi-IN"/>
              </w:rPr>
            </w:pPr>
          </w:p>
        </w:tc>
      </w:tr>
      <w:tr w:rsidR="00645AB6" w:rsidRPr="00F94E0C" w14:paraId="11F91C74"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5DF867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6.3.2</w:t>
            </w:r>
          </w:p>
        </w:tc>
        <w:tc>
          <w:tcPr>
            <w:tcW w:w="4592" w:type="dxa"/>
            <w:tcBorders>
              <w:top w:val="single" w:sz="4" w:space="0" w:color="auto"/>
              <w:bottom w:val="single" w:sz="4" w:space="0" w:color="auto"/>
              <w:right w:val="single" w:sz="4" w:space="0" w:color="auto"/>
            </w:tcBorders>
            <w:vAlign w:val="center"/>
          </w:tcPr>
          <w:p w14:paraId="3B355A9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ZA NUŽNO SVETLO, 230VAC, IP65, 24W, BATERIJA, AUTONOMIJA 1H</w:t>
            </w:r>
          </w:p>
          <w:p w14:paraId="08E04B64"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LEGIP65AT24SA1N proizvođača   SCHRACK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FB8DF39"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2584169"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ED2195B" w14:textId="77777777" w:rsidR="00645AB6" w:rsidRDefault="00645AB6" w:rsidP="00645AB6">
            <w:pPr>
              <w:jc w:val="center"/>
              <w:rPr>
                <w:rFonts w:eastAsia="Lucida Sans Unicode" w:cs="Arial"/>
                <w:kern w:val="1"/>
                <w:sz w:val="20"/>
                <w:szCs w:val="20"/>
                <w:lang w:val="sr-Cyrl-RS" w:eastAsia="hi-IN" w:bidi="hi-IN"/>
              </w:rPr>
            </w:pPr>
          </w:p>
          <w:p w14:paraId="3D23AB73" w14:textId="77777777" w:rsidR="00645AB6" w:rsidRPr="00F94E0C" w:rsidRDefault="00645AB6" w:rsidP="00645AB6">
            <w:pPr>
              <w:jc w:val="center"/>
              <w:rPr>
                <w:rFonts w:eastAsia="Lucida Sans Unicode" w:cs="Arial"/>
                <w:kern w:val="1"/>
                <w:sz w:val="20"/>
                <w:szCs w:val="20"/>
                <w:lang w:eastAsia="hi-IN" w:bidi="hi-IN"/>
              </w:rPr>
            </w:pPr>
            <w:r w:rsidRPr="00C25D1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C752A2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5DDF52D"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F139A3C"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E10D64C"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6FA0E09" w14:textId="77777777" w:rsidR="00645AB6" w:rsidRPr="00F94E0C" w:rsidRDefault="00645AB6" w:rsidP="00645AB6">
            <w:pPr>
              <w:rPr>
                <w:rFonts w:eastAsia="Lucida Sans Unicode" w:cs="Arial"/>
                <w:kern w:val="1"/>
                <w:sz w:val="20"/>
                <w:szCs w:val="20"/>
                <w:lang w:eastAsia="hi-IN" w:bidi="hi-IN"/>
              </w:rPr>
            </w:pPr>
          </w:p>
        </w:tc>
      </w:tr>
      <w:tr w:rsidR="00645AB6" w:rsidRPr="00F94E0C" w14:paraId="5ECBED1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CC555E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6.3.3</w:t>
            </w:r>
          </w:p>
        </w:tc>
        <w:tc>
          <w:tcPr>
            <w:tcW w:w="4592" w:type="dxa"/>
            <w:tcBorders>
              <w:top w:val="single" w:sz="4" w:space="0" w:color="auto"/>
              <w:bottom w:val="single" w:sz="4" w:space="0" w:color="auto"/>
              <w:right w:val="single" w:sz="4" w:space="0" w:color="auto"/>
            </w:tcBorders>
            <w:vAlign w:val="center"/>
          </w:tcPr>
          <w:p w14:paraId="597E1906" w14:textId="77777777" w:rsidR="00645AB6" w:rsidRPr="00F94E0C" w:rsidRDefault="00645AB6" w:rsidP="00645AB6">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OBIČAN PREKIDAČ, NA ZID ELEKTRO PROSTORIJE</w:t>
            </w:r>
          </w:p>
        </w:tc>
        <w:tc>
          <w:tcPr>
            <w:tcW w:w="1985" w:type="dxa"/>
            <w:tcBorders>
              <w:top w:val="single" w:sz="4" w:space="0" w:color="auto"/>
              <w:left w:val="single" w:sz="4" w:space="0" w:color="auto"/>
              <w:bottom w:val="single" w:sz="4" w:space="0" w:color="auto"/>
              <w:right w:val="single" w:sz="4" w:space="0" w:color="auto"/>
            </w:tcBorders>
            <w:vAlign w:val="center"/>
          </w:tcPr>
          <w:p w14:paraId="5592D04C" w14:textId="77777777" w:rsidR="00645AB6" w:rsidRPr="00F94E0C" w:rsidRDefault="00645AB6" w:rsidP="00645AB6">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C4DDAA2" w14:textId="77777777" w:rsidR="00645AB6" w:rsidRPr="00F94E0C" w:rsidRDefault="00645AB6" w:rsidP="00645AB6">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tcPr>
          <w:p w14:paraId="51C96FB0" w14:textId="77777777" w:rsidR="00645AB6" w:rsidRPr="00F94E0C" w:rsidRDefault="00645AB6" w:rsidP="00645AB6">
            <w:pPr>
              <w:jc w:val="center"/>
              <w:rPr>
                <w:rFonts w:eastAsia="Lucida Sans Unicode" w:cs="Arial"/>
                <w:kern w:val="1"/>
                <w:sz w:val="20"/>
                <w:szCs w:val="20"/>
                <w:lang w:eastAsia="hi-IN" w:bidi="hi-IN"/>
              </w:rPr>
            </w:pPr>
            <w:r w:rsidRPr="00C25D1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7CE9013"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A79FA47"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4833350"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8543C69"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29E5267" w14:textId="77777777" w:rsidR="00645AB6" w:rsidRPr="00F94E0C" w:rsidRDefault="00645AB6" w:rsidP="00645AB6">
            <w:pPr>
              <w:rPr>
                <w:rFonts w:eastAsia="Lucida Sans Unicode" w:cs="Arial"/>
                <w:kern w:val="1"/>
                <w:sz w:val="20"/>
                <w:szCs w:val="20"/>
                <w:lang w:eastAsia="hi-IN" w:bidi="hi-IN"/>
              </w:rPr>
            </w:pPr>
          </w:p>
        </w:tc>
      </w:tr>
      <w:tr w:rsidR="00645AB6" w:rsidRPr="00F94E0C" w14:paraId="15D7647F"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0547E79"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6.3.4</w:t>
            </w:r>
          </w:p>
        </w:tc>
        <w:tc>
          <w:tcPr>
            <w:tcW w:w="4592" w:type="dxa"/>
            <w:tcBorders>
              <w:top w:val="single" w:sz="4" w:space="0" w:color="auto"/>
              <w:bottom w:val="single" w:sz="4" w:space="0" w:color="auto"/>
              <w:right w:val="single" w:sz="4" w:space="0" w:color="auto"/>
            </w:tcBorders>
            <w:vAlign w:val="center"/>
          </w:tcPr>
          <w:p w14:paraId="5484DB5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NAZIDNA ŠUKO UTIČNICA, 16A, IP44</w:t>
            </w:r>
          </w:p>
          <w:p w14:paraId="07DFB4AF"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CEE 3P (16A) 11016  proizvođača   MENNEKS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C235EC3"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3F739BA"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E6E7B13" w14:textId="77777777" w:rsidR="00645AB6" w:rsidRPr="00F94E0C" w:rsidRDefault="00645AB6" w:rsidP="00645AB6">
            <w:pPr>
              <w:jc w:val="center"/>
              <w:rPr>
                <w:rFonts w:eastAsia="Lucida Sans Unicode" w:cs="Arial"/>
                <w:kern w:val="1"/>
                <w:sz w:val="20"/>
                <w:szCs w:val="20"/>
                <w:lang w:eastAsia="hi-IN" w:bidi="hi-IN"/>
              </w:rPr>
            </w:pPr>
            <w:r w:rsidRPr="00C25D1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F744DF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BDFA9D5"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E835DEB"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0B6DEDC"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2905346" w14:textId="77777777" w:rsidR="00645AB6" w:rsidRPr="00F94E0C" w:rsidRDefault="00645AB6" w:rsidP="00645AB6">
            <w:pPr>
              <w:rPr>
                <w:rFonts w:eastAsia="Lucida Sans Unicode" w:cs="Arial"/>
                <w:kern w:val="1"/>
                <w:sz w:val="20"/>
                <w:szCs w:val="20"/>
                <w:lang w:eastAsia="hi-IN" w:bidi="hi-IN"/>
              </w:rPr>
            </w:pPr>
          </w:p>
        </w:tc>
      </w:tr>
      <w:tr w:rsidR="00761452" w:rsidRPr="00F94E0C" w14:paraId="784D4985"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3371B3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w:t>
            </w:r>
          </w:p>
        </w:tc>
        <w:tc>
          <w:tcPr>
            <w:tcW w:w="4592" w:type="dxa"/>
            <w:tcBorders>
              <w:top w:val="single" w:sz="4" w:space="0" w:color="auto"/>
              <w:bottom w:val="single" w:sz="4" w:space="0" w:color="auto"/>
              <w:right w:val="single" w:sz="4" w:space="0" w:color="auto"/>
            </w:tcBorders>
            <w:vAlign w:val="center"/>
          </w:tcPr>
          <w:p w14:paraId="741C57A9"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+4</w:t>
            </w:r>
          </w:p>
        </w:tc>
        <w:tc>
          <w:tcPr>
            <w:tcW w:w="1985" w:type="dxa"/>
            <w:tcBorders>
              <w:top w:val="single" w:sz="4" w:space="0" w:color="auto"/>
              <w:left w:val="single" w:sz="4" w:space="0" w:color="auto"/>
              <w:bottom w:val="single" w:sz="4" w:space="0" w:color="auto"/>
              <w:right w:val="single" w:sz="4" w:space="0" w:color="auto"/>
            </w:tcBorders>
            <w:vAlign w:val="center"/>
          </w:tcPr>
          <w:p w14:paraId="7E5BD53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40ED82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887F74F"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3277E0C"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D1B5EDC"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E13093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B558761"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B376C94" w14:textId="77777777" w:rsidR="00761452" w:rsidRPr="00F94E0C" w:rsidRDefault="00761452" w:rsidP="00761452">
            <w:pPr>
              <w:rPr>
                <w:rFonts w:eastAsia="Lucida Sans Unicode" w:cs="Arial"/>
                <w:kern w:val="1"/>
                <w:sz w:val="20"/>
                <w:szCs w:val="20"/>
                <w:lang w:eastAsia="hi-IN" w:bidi="hi-IN"/>
              </w:rPr>
            </w:pPr>
          </w:p>
        </w:tc>
      </w:tr>
      <w:tr w:rsidR="00645AB6" w:rsidRPr="00F94E0C" w14:paraId="649B29C9"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80A78C3"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w:t>
            </w:r>
          </w:p>
        </w:tc>
        <w:tc>
          <w:tcPr>
            <w:tcW w:w="4592" w:type="dxa"/>
            <w:tcBorders>
              <w:top w:val="single" w:sz="4" w:space="0" w:color="auto"/>
              <w:bottom w:val="single" w:sz="4" w:space="0" w:color="auto"/>
              <w:right w:val="single" w:sz="4" w:space="0" w:color="auto"/>
            </w:tcBorders>
            <w:vAlign w:val="center"/>
          </w:tcPr>
          <w:p w14:paraId="54C7BE0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INDUKTIVNI DAVAČ. DOMET 15MM, NAPAJANJE 24VDC, KUĆIŠTE M30</w:t>
            </w:r>
          </w:p>
          <w:p w14:paraId="0DD1458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BI15-EM30-AP6X proizvođača   TURCK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064BD49"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3BE5550"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7DBB5F4" w14:textId="77777777" w:rsidR="00645AB6" w:rsidRPr="00F94E0C" w:rsidRDefault="00645AB6" w:rsidP="00645AB6">
            <w:pPr>
              <w:jc w:val="center"/>
              <w:rPr>
                <w:rFonts w:eastAsia="Lucida Sans Unicode" w:cs="Arial"/>
                <w:kern w:val="1"/>
                <w:sz w:val="20"/>
                <w:szCs w:val="20"/>
                <w:lang w:eastAsia="hi-IN" w:bidi="hi-IN"/>
              </w:rPr>
            </w:pPr>
            <w:r w:rsidRPr="00B2180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2E02DF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D4FBB17"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6C925D7"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DBD83B2"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A720E4B" w14:textId="77777777" w:rsidR="00645AB6" w:rsidRPr="00F94E0C" w:rsidRDefault="00645AB6" w:rsidP="00645AB6">
            <w:pPr>
              <w:rPr>
                <w:rFonts w:eastAsia="Lucida Sans Unicode" w:cs="Arial"/>
                <w:kern w:val="1"/>
                <w:sz w:val="20"/>
                <w:szCs w:val="20"/>
                <w:lang w:eastAsia="hi-IN" w:bidi="hi-IN"/>
              </w:rPr>
            </w:pPr>
          </w:p>
        </w:tc>
      </w:tr>
      <w:tr w:rsidR="00645AB6" w:rsidRPr="00F94E0C" w14:paraId="0E25E1C8"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F9EFC5B"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w:t>
            </w:r>
          </w:p>
        </w:tc>
        <w:tc>
          <w:tcPr>
            <w:tcW w:w="4592" w:type="dxa"/>
            <w:tcBorders>
              <w:top w:val="single" w:sz="4" w:space="0" w:color="auto"/>
              <w:bottom w:val="single" w:sz="4" w:space="0" w:color="auto"/>
              <w:right w:val="single" w:sz="4" w:space="0" w:color="auto"/>
            </w:tcBorders>
            <w:vAlign w:val="center"/>
          </w:tcPr>
          <w:p w14:paraId="0143FDF6"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INDUKTIVNI DAVAČ. DOMET 15MM, NAPAJANJE 24VDC, PRAVOUGAONO KUĆIŠTE</w:t>
            </w:r>
          </w:p>
          <w:p w14:paraId="2872841C"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BI15-CP40-VP4X2 proizvođača   TURCK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C42F36C"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F8165FE"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23284B5" w14:textId="77777777" w:rsidR="00645AB6" w:rsidRDefault="00645AB6" w:rsidP="00645AB6">
            <w:pPr>
              <w:jc w:val="center"/>
              <w:rPr>
                <w:rFonts w:eastAsia="Lucida Sans Unicode" w:cs="Arial"/>
                <w:kern w:val="1"/>
                <w:sz w:val="20"/>
                <w:szCs w:val="20"/>
                <w:lang w:val="sr-Cyrl-RS" w:eastAsia="hi-IN" w:bidi="hi-IN"/>
              </w:rPr>
            </w:pPr>
          </w:p>
          <w:p w14:paraId="4719FFE0" w14:textId="77777777" w:rsidR="00645AB6" w:rsidRPr="00F94E0C" w:rsidRDefault="00645AB6" w:rsidP="00645AB6">
            <w:pPr>
              <w:jc w:val="center"/>
              <w:rPr>
                <w:rFonts w:eastAsia="Lucida Sans Unicode" w:cs="Arial"/>
                <w:kern w:val="1"/>
                <w:sz w:val="20"/>
                <w:szCs w:val="20"/>
                <w:lang w:eastAsia="hi-IN" w:bidi="hi-IN"/>
              </w:rPr>
            </w:pPr>
            <w:r w:rsidRPr="00B2180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B7A125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51E3E8B"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452110C"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B64B5D4"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1A04FE5" w14:textId="77777777" w:rsidR="00645AB6" w:rsidRPr="00F94E0C" w:rsidRDefault="00645AB6" w:rsidP="00645AB6">
            <w:pPr>
              <w:rPr>
                <w:rFonts w:eastAsia="Lucida Sans Unicode" w:cs="Arial"/>
                <w:kern w:val="1"/>
                <w:sz w:val="20"/>
                <w:szCs w:val="20"/>
                <w:lang w:eastAsia="hi-IN" w:bidi="hi-IN"/>
              </w:rPr>
            </w:pPr>
          </w:p>
        </w:tc>
      </w:tr>
      <w:tr w:rsidR="00645AB6" w:rsidRPr="00F94E0C" w14:paraId="736E42E0"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E53641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6.4.3</w:t>
            </w:r>
          </w:p>
        </w:tc>
        <w:tc>
          <w:tcPr>
            <w:tcW w:w="4592" w:type="dxa"/>
            <w:tcBorders>
              <w:top w:val="single" w:sz="4" w:space="0" w:color="auto"/>
              <w:bottom w:val="single" w:sz="4" w:space="0" w:color="auto"/>
              <w:right w:val="single" w:sz="4" w:space="0" w:color="auto"/>
            </w:tcBorders>
            <w:vAlign w:val="center"/>
          </w:tcPr>
          <w:p w14:paraId="403477B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GRANIČNE SKLOPKE ZA TEŽE USLOVE RADA</w:t>
            </w:r>
          </w:p>
          <w:p w14:paraId="37E07BE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BIT-B-22 proizvođača   EMPRO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9FDDBAE"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AE173BB"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621BEC1" w14:textId="77777777" w:rsidR="00645AB6" w:rsidRPr="00F94E0C" w:rsidRDefault="00645AB6" w:rsidP="00645AB6">
            <w:pPr>
              <w:jc w:val="center"/>
              <w:rPr>
                <w:rFonts w:eastAsia="Lucida Sans Unicode" w:cs="Arial"/>
                <w:kern w:val="1"/>
                <w:sz w:val="20"/>
                <w:szCs w:val="20"/>
                <w:lang w:eastAsia="hi-IN" w:bidi="hi-IN"/>
              </w:rPr>
            </w:pPr>
            <w:r w:rsidRPr="00B2180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79FA238"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21F0959"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BB66E5A"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0B4566D"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1646472" w14:textId="77777777" w:rsidR="00645AB6" w:rsidRPr="00F94E0C" w:rsidRDefault="00645AB6" w:rsidP="00645AB6">
            <w:pPr>
              <w:rPr>
                <w:rFonts w:eastAsia="Lucida Sans Unicode" w:cs="Arial"/>
                <w:kern w:val="1"/>
                <w:sz w:val="20"/>
                <w:szCs w:val="20"/>
                <w:lang w:eastAsia="hi-IN" w:bidi="hi-IN"/>
              </w:rPr>
            </w:pPr>
          </w:p>
        </w:tc>
      </w:tr>
      <w:tr w:rsidR="00645AB6" w:rsidRPr="00F94E0C" w14:paraId="38D34338"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80886E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6.4.4</w:t>
            </w:r>
          </w:p>
        </w:tc>
        <w:tc>
          <w:tcPr>
            <w:tcW w:w="4592" w:type="dxa"/>
            <w:tcBorders>
              <w:top w:val="single" w:sz="4" w:space="0" w:color="auto"/>
              <w:bottom w:val="single" w:sz="4" w:space="0" w:color="auto"/>
              <w:right w:val="single" w:sz="4" w:space="0" w:color="auto"/>
            </w:tcBorders>
            <w:vAlign w:val="center"/>
          </w:tcPr>
          <w:p w14:paraId="2A2D468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ULTRAZVUČNI SENZOR, LED INDIKACIJA JAČINE SIGNALA, IP67, TEMPERATURNI OPSEG -20..70°C, NAPAJANJE 10..30VDC, 2XNO (PNP), MERENJE U OPSEGU 20..800CM</w:t>
            </w:r>
          </w:p>
          <w:p w14:paraId="25F7A2B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QT50UDB 3002722 proizvođača   TURCK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82A92D0"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44EF5DB"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43A8030" w14:textId="77777777" w:rsidR="00645AB6" w:rsidRDefault="00645AB6" w:rsidP="00645AB6">
            <w:pPr>
              <w:jc w:val="center"/>
              <w:rPr>
                <w:rFonts w:eastAsia="Lucida Sans Unicode" w:cs="Arial"/>
                <w:kern w:val="1"/>
                <w:sz w:val="20"/>
                <w:szCs w:val="20"/>
                <w:lang w:val="sr-Cyrl-RS" w:eastAsia="hi-IN" w:bidi="hi-IN"/>
              </w:rPr>
            </w:pPr>
          </w:p>
          <w:p w14:paraId="3354A308" w14:textId="77777777" w:rsidR="00645AB6" w:rsidRPr="00F94E0C" w:rsidRDefault="00645AB6" w:rsidP="00645AB6">
            <w:pPr>
              <w:jc w:val="center"/>
              <w:rPr>
                <w:rFonts w:eastAsia="Lucida Sans Unicode" w:cs="Arial"/>
                <w:kern w:val="1"/>
                <w:sz w:val="20"/>
                <w:szCs w:val="20"/>
                <w:lang w:eastAsia="hi-IN" w:bidi="hi-IN"/>
              </w:rPr>
            </w:pPr>
            <w:r w:rsidRPr="00B2180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0FF2B78"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83371F5"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8A7BC44"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5EE44A2"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0CBE313" w14:textId="77777777" w:rsidR="00645AB6" w:rsidRPr="00F94E0C" w:rsidRDefault="00645AB6" w:rsidP="00645AB6">
            <w:pPr>
              <w:rPr>
                <w:rFonts w:eastAsia="Lucida Sans Unicode" w:cs="Arial"/>
                <w:kern w:val="1"/>
                <w:sz w:val="20"/>
                <w:szCs w:val="20"/>
                <w:lang w:eastAsia="hi-IN" w:bidi="hi-IN"/>
              </w:rPr>
            </w:pPr>
          </w:p>
        </w:tc>
      </w:tr>
      <w:tr w:rsidR="00645AB6" w:rsidRPr="00F94E0C" w14:paraId="09EC2499"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BC683BA"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6.4.5</w:t>
            </w:r>
          </w:p>
        </w:tc>
        <w:tc>
          <w:tcPr>
            <w:tcW w:w="4592" w:type="dxa"/>
            <w:tcBorders>
              <w:top w:val="single" w:sz="4" w:space="0" w:color="auto"/>
              <w:bottom w:val="single" w:sz="4" w:space="0" w:color="auto"/>
              <w:right w:val="single" w:sz="4" w:space="0" w:color="auto"/>
            </w:tcBorders>
            <w:vAlign w:val="center"/>
          </w:tcPr>
          <w:p w14:paraId="29B83BE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NOSAČ ZA ULTRAZVUČNI SENZOR, PRAVOUGAONI, NERĐAJUĆI ČELIK, 30MM, ŠIROKE RUPE ZA PODEŠAVANJE</w:t>
            </w:r>
          </w:p>
          <w:p w14:paraId="1BDE014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SMB30MM 3027162 proizvođača   TURCK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EE2DE46"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075FE18"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9A1B050" w14:textId="77777777" w:rsidR="00645AB6" w:rsidRDefault="00645AB6" w:rsidP="00645AB6">
            <w:pPr>
              <w:jc w:val="center"/>
              <w:rPr>
                <w:rFonts w:eastAsia="Lucida Sans Unicode" w:cs="Arial"/>
                <w:kern w:val="1"/>
                <w:sz w:val="20"/>
                <w:szCs w:val="20"/>
                <w:lang w:val="sr-Cyrl-RS" w:eastAsia="hi-IN" w:bidi="hi-IN"/>
              </w:rPr>
            </w:pPr>
          </w:p>
          <w:p w14:paraId="2AF5E5D9" w14:textId="77777777" w:rsidR="00645AB6" w:rsidRPr="00F94E0C" w:rsidRDefault="00645AB6" w:rsidP="00645AB6">
            <w:pPr>
              <w:jc w:val="center"/>
              <w:rPr>
                <w:rFonts w:eastAsia="Lucida Sans Unicode" w:cs="Arial"/>
                <w:kern w:val="1"/>
                <w:sz w:val="20"/>
                <w:szCs w:val="20"/>
                <w:lang w:eastAsia="hi-IN" w:bidi="hi-IN"/>
              </w:rPr>
            </w:pPr>
            <w:r w:rsidRPr="00B2180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67F882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5981816"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6E0F9DB"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FDE15AF"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5F2AD38" w14:textId="77777777" w:rsidR="00645AB6" w:rsidRPr="00F94E0C" w:rsidRDefault="00645AB6" w:rsidP="00645AB6">
            <w:pPr>
              <w:rPr>
                <w:rFonts w:eastAsia="Lucida Sans Unicode" w:cs="Arial"/>
                <w:kern w:val="1"/>
                <w:sz w:val="20"/>
                <w:szCs w:val="20"/>
                <w:lang w:eastAsia="hi-IN" w:bidi="hi-IN"/>
              </w:rPr>
            </w:pPr>
          </w:p>
        </w:tc>
      </w:tr>
      <w:tr w:rsidR="00645AB6" w:rsidRPr="00F94E0C" w14:paraId="423F9661"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344C099"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6.4.6</w:t>
            </w:r>
          </w:p>
        </w:tc>
        <w:tc>
          <w:tcPr>
            <w:tcW w:w="4592" w:type="dxa"/>
            <w:tcBorders>
              <w:top w:val="single" w:sz="4" w:space="0" w:color="auto"/>
              <w:bottom w:val="single" w:sz="4" w:space="0" w:color="auto"/>
              <w:right w:val="single" w:sz="4" w:space="0" w:color="auto"/>
            </w:tcBorders>
            <w:vAlign w:val="center"/>
          </w:tcPr>
          <w:p w14:paraId="3F9D7E3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KRAJNJI PREKIDAČ, POLUŽNI</w:t>
            </w:r>
          </w:p>
          <w:p w14:paraId="17FF7BD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MA 064-22 Y proizvođača   SCHMERSAL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F3DBC1F"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E66B7C5"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5A4D77D"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FEB7E8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860AECC"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01E87BA"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E49A636"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A7A55EE" w14:textId="77777777" w:rsidR="00645AB6" w:rsidRPr="00F94E0C" w:rsidRDefault="00645AB6" w:rsidP="00645AB6">
            <w:pPr>
              <w:rPr>
                <w:rFonts w:eastAsia="Lucida Sans Unicode" w:cs="Arial"/>
                <w:kern w:val="1"/>
                <w:sz w:val="20"/>
                <w:szCs w:val="20"/>
                <w:lang w:eastAsia="hi-IN" w:bidi="hi-IN"/>
              </w:rPr>
            </w:pPr>
          </w:p>
        </w:tc>
      </w:tr>
      <w:tr w:rsidR="00645AB6" w:rsidRPr="00F94E0C" w14:paraId="2538D75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C78D81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6.4.7</w:t>
            </w:r>
          </w:p>
        </w:tc>
        <w:tc>
          <w:tcPr>
            <w:tcW w:w="4592" w:type="dxa"/>
            <w:tcBorders>
              <w:top w:val="single" w:sz="4" w:space="0" w:color="auto"/>
              <w:bottom w:val="single" w:sz="4" w:space="0" w:color="auto"/>
              <w:right w:val="single" w:sz="4" w:space="0" w:color="auto"/>
            </w:tcBorders>
            <w:vAlign w:val="center"/>
          </w:tcPr>
          <w:p w14:paraId="63069D74"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REFLEKTOR, NATRIJUMOVA SIJALICA VISOKOG PRITISKA, 400W, 230VAC, 50HZ, PRIGUŠNICA U ODVOJENOM KUĆIŠTU, AMORTIZERI</w:t>
            </w:r>
          </w:p>
          <w:p w14:paraId="0FD366B3"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RT3/400W proizvođača   MINEL SCHREDER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C17A8A9"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2AE27BE"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E37A7C0" w14:textId="77777777" w:rsidR="00645AB6" w:rsidRDefault="00645AB6" w:rsidP="00645AB6">
            <w:pPr>
              <w:jc w:val="center"/>
              <w:rPr>
                <w:rFonts w:eastAsia="Lucida Sans Unicode" w:cs="Arial"/>
                <w:kern w:val="1"/>
                <w:sz w:val="20"/>
                <w:szCs w:val="20"/>
                <w:lang w:val="sr-Cyrl-RS" w:eastAsia="hi-IN" w:bidi="hi-IN"/>
              </w:rPr>
            </w:pPr>
          </w:p>
          <w:p w14:paraId="582B30D0"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BFC810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0EE4E0B"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134E2CD"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4ED8E0A"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86EFEFD" w14:textId="77777777" w:rsidR="00645AB6" w:rsidRPr="00F94E0C" w:rsidRDefault="00645AB6" w:rsidP="00645AB6">
            <w:pPr>
              <w:rPr>
                <w:rFonts w:eastAsia="Lucida Sans Unicode" w:cs="Arial"/>
                <w:kern w:val="1"/>
                <w:sz w:val="20"/>
                <w:szCs w:val="20"/>
                <w:lang w:eastAsia="hi-IN" w:bidi="hi-IN"/>
              </w:rPr>
            </w:pPr>
          </w:p>
        </w:tc>
      </w:tr>
      <w:tr w:rsidR="00645AB6" w:rsidRPr="00F94E0C" w14:paraId="653FA37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0A9537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6.4.8</w:t>
            </w:r>
          </w:p>
        </w:tc>
        <w:tc>
          <w:tcPr>
            <w:tcW w:w="4592" w:type="dxa"/>
            <w:tcBorders>
              <w:top w:val="single" w:sz="4" w:space="0" w:color="auto"/>
              <w:bottom w:val="single" w:sz="4" w:space="0" w:color="auto"/>
              <w:right w:val="single" w:sz="4" w:space="0" w:color="auto"/>
            </w:tcBorders>
            <w:vAlign w:val="center"/>
          </w:tcPr>
          <w:p w14:paraId="4AF3943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REFLEKTOR, NATRIJUMOVA SIJALICA VISOKOG PRITISKA, 70W, 230VAC, 50HZ, PRIGUŠNICA U ODVOJENOM KUĆIŠTU, AMORTIZERI</w:t>
            </w:r>
          </w:p>
          <w:p w14:paraId="7D8993E3"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RT2/70W proizvođača   MINEL SCHREDER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1FB551E"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1FD17DF"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58993CA" w14:textId="77777777" w:rsidR="00645AB6" w:rsidRDefault="00645AB6" w:rsidP="00645AB6">
            <w:pPr>
              <w:jc w:val="center"/>
              <w:rPr>
                <w:rFonts w:eastAsia="Lucida Sans Unicode" w:cs="Arial"/>
                <w:kern w:val="1"/>
                <w:sz w:val="20"/>
                <w:szCs w:val="20"/>
                <w:lang w:val="sr-Cyrl-RS" w:eastAsia="hi-IN" w:bidi="hi-IN"/>
              </w:rPr>
            </w:pPr>
          </w:p>
          <w:p w14:paraId="29F774B1"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54468A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C6F3A36"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2191344"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704F60A"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45FAB6A" w14:textId="77777777" w:rsidR="00645AB6" w:rsidRPr="00F94E0C" w:rsidRDefault="00645AB6" w:rsidP="00645AB6">
            <w:pPr>
              <w:rPr>
                <w:rFonts w:eastAsia="Lucida Sans Unicode" w:cs="Arial"/>
                <w:kern w:val="1"/>
                <w:sz w:val="20"/>
                <w:szCs w:val="20"/>
                <w:lang w:eastAsia="hi-IN" w:bidi="hi-IN"/>
              </w:rPr>
            </w:pPr>
          </w:p>
        </w:tc>
      </w:tr>
      <w:tr w:rsidR="00645AB6" w:rsidRPr="00F94E0C" w14:paraId="76AD0F30"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56E577B"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6.4.9</w:t>
            </w:r>
          </w:p>
        </w:tc>
        <w:tc>
          <w:tcPr>
            <w:tcW w:w="4592" w:type="dxa"/>
            <w:tcBorders>
              <w:top w:val="single" w:sz="4" w:space="0" w:color="auto"/>
              <w:bottom w:val="single" w:sz="4" w:space="0" w:color="auto"/>
              <w:right w:val="single" w:sz="4" w:space="0" w:color="auto"/>
            </w:tcBorders>
            <w:vAlign w:val="center"/>
          </w:tcPr>
          <w:p w14:paraId="051EE85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ZA NUŽNO SVETLO, 230VAC, IP65, 24W, BATERIJA, AUTONOMIJA 1H</w:t>
            </w:r>
          </w:p>
          <w:p w14:paraId="0DC35514"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LEGIP65AT24SA1N proizvođača   SCHRACK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9A39817"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40E6A32"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80CD0B7"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EAFBA13"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6822A38"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A9A6C7A"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1405EC3"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D801B88" w14:textId="77777777" w:rsidR="00645AB6" w:rsidRPr="00F94E0C" w:rsidRDefault="00645AB6" w:rsidP="00645AB6">
            <w:pPr>
              <w:rPr>
                <w:rFonts w:eastAsia="Lucida Sans Unicode" w:cs="Arial"/>
                <w:kern w:val="1"/>
                <w:sz w:val="20"/>
                <w:szCs w:val="20"/>
                <w:lang w:eastAsia="hi-IN" w:bidi="hi-IN"/>
              </w:rPr>
            </w:pPr>
          </w:p>
        </w:tc>
      </w:tr>
      <w:tr w:rsidR="00645AB6" w:rsidRPr="00F94E0C" w14:paraId="76C28679"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82C9C0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6.4.10</w:t>
            </w:r>
          </w:p>
        </w:tc>
        <w:tc>
          <w:tcPr>
            <w:tcW w:w="4592" w:type="dxa"/>
            <w:tcBorders>
              <w:top w:val="single" w:sz="4" w:space="0" w:color="auto"/>
              <w:bottom w:val="single" w:sz="4" w:space="0" w:color="auto"/>
              <w:right w:val="single" w:sz="4" w:space="0" w:color="auto"/>
            </w:tcBorders>
            <w:vAlign w:val="center"/>
          </w:tcPr>
          <w:p w14:paraId="126A682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UTIČNICA ZA VULKANIZACIJU, 5P, 125A SA PREKIDAČEM</w:t>
            </w:r>
          </w:p>
          <w:p w14:paraId="17295437"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CEE 5P (125A) 5692 proizvođača   MENEKS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7908B7D"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F43F527"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D20C298"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CD60A9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A607C9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297DEB5"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7478E4A"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F2A59C3" w14:textId="77777777" w:rsidR="00645AB6" w:rsidRPr="00F94E0C" w:rsidRDefault="00645AB6" w:rsidP="00645AB6">
            <w:pPr>
              <w:rPr>
                <w:rFonts w:eastAsia="Lucida Sans Unicode" w:cs="Arial"/>
                <w:kern w:val="1"/>
                <w:sz w:val="20"/>
                <w:szCs w:val="20"/>
                <w:lang w:eastAsia="hi-IN" w:bidi="hi-IN"/>
              </w:rPr>
            </w:pPr>
          </w:p>
        </w:tc>
      </w:tr>
      <w:tr w:rsidR="00645AB6" w:rsidRPr="00F94E0C" w14:paraId="25C21488"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FADBABB"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6.4.11</w:t>
            </w:r>
          </w:p>
        </w:tc>
        <w:tc>
          <w:tcPr>
            <w:tcW w:w="4592" w:type="dxa"/>
            <w:tcBorders>
              <w:top w:val="single" w:sz="4" w:space="0" w:color="auto"/>
              <w:bottom w:val="single" w:sz="4" w:space="0" w:color="auto"/>
              <w:right w:val="single" w:sz="4" w:space="0" w:color="auto"/>
            </w:tcBorders>
            <w:vAlign w:val="center"/>
          </w:tcPr>
          <w:p w14:paraId="66E16BA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KOMBINACIJA UTIČNICA 32 I 16A SA OSIGURAČIMA, IP44</w:t>
            </w:r>
          </w:p>
          <w:p w14:paraId="70EAD534"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CEE 5P (32/16A) 2X3P/16A, 97432proizvođača   MENEKS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C02244C"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93773EA"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F66BF08"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3BB8CD2"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D1611E1"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2B8CA6A"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63A3101"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176CDCD" w14:textId="77777777" w:rsidR="00645AB6" w:rsidRPr="00F94E0C" w:rsidRDefault="00645AB6" w:rsidP="00645AB6">
            <w:pPr>
              <w:rPr>
                <w:rFonts w:eastAsia="Lucida Sans Unicode" w:cs="Arial"/>
                <w:kern w:val="1"/>
                <w:sz w:val="20"/>
                <w:szCs w:val="20"/>
                <w:lang w:eastAsia="hi-IN" w:bidi="hi-IN"/>
              </w:rPr>
            </w:pPr>
          </w:p>
        </w:tc>
      </w:tr>
      <w:tr w:rsidR="00645AB6" w:rsidRPr="00F94E0C" w14:paraId="4F851F84"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19A5DD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6.4.12</w:t>
            </w:r>
          </w:p>
        </w:tc>
        <w:tc>
          <w:tcPr>
            <w:tcW w:w="4592" w:type="dxa"/>
            <w:tcBorders>
              <w:top w:val="single" w:sz="4" w:space="0" w:color="auto"/>
              <w:bottom w:val="single" w:sz="4" w:space="0" w:color="auto"/>
              <w:right w:val="single" w:sz="4" w:space="0" w:color="auto"/>
            </w:tcBorders>
            <w:vAlign w:val="center"/>
          </w:tcPr>
          <w:p w14:paraId="3A0E5F3D"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KOMBINACIJA UTIČNICA 63, 32 I 16A SA OSIGURAČIMA, IP44</w:t>
            </w:r>
          </w:p>
          <w:p w14:paraId="54687D1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CEE 5P (63/32/16A) 2X3P/16A, 88801, 97432proizvođača   MENEKS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7943566"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BD15390"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87F760E" w14:textId="77777777" w:rsidR="00645AB6" w:rsidRDefault="00645AB6" w:rsidP="00645AB6">
            <w:pPr>
              <w:jc w:val="center"/>
              <w:rPr>
                <w:rFonts w:eastAsia="Lucida Sans Unicode" w:cs="Arial"/>
                <w:kern w:val="1"/>
                <w:sz w:val="20"/>
                <w:szCs w:val="20"/>
                <w:lang w:val="sr-Cyrl-RS" w:eastAsia="hi-IN" w:bidi="hi-IN"/>
              </w:rPr>
            </w:pPr>
          </w:p>
          <w:p w14:paraId="5CE0E082"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A11CAD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7A09936"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722A268"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6BD37F1"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417C8F4" w14:textId="77777777" w:rsidR="00645AB6" w:rsidRPr="00F94E0C" w:rsidRDefault="00645AB6" w:rsidP="00645AB6">
            <w:pPr>
              <w:rPr>
                <w:rFonts w:eastAsia="Lucida Sans Unicode" w:cs="Arial"/>
                <w:kern w:val="1"/>
                <w:sz w:val="20"/>
                <w:szCs w:val="20"/>
                <w:lang w:eastAsia="hi-IN" w:bidi="hi-IN"/>
              </w:rPr>
            </w:pPr>
          </w:p>
        </w:tc>
      </w:tr>
      <w:tr w:rsidR="00645AB6" w:rsidRPr="00F94E0C" w14:paraId="56686CA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116F3E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6.4.13</w:t>
            </w:r>
          </w:p>
        </w:tc>
        <w:tc>
          <w:tcPr>
            <w:tcW w:w="4592" w:type="dxa"/>
            <w:tcBorders>
              <w:top w:val="single" w:sz="4" w:space="0" w:color="auto"/>
              <w:bottom w:val="single" w:sz="4" w:space="0" w:color="auto"/>
              <w:right w:val="single" w:sz="4" w:space="0" w:color="auto"/>
            </w:tcBorders>
            <w:vAlign w:val="center"/>
          </w:tcPr>
          <w:p w14:paraId="2898B74C"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KLIMA UREĐAJ SA TOPLOTNOM  PUMPOM, SPOLJNA JEDINICA, SNAGA HLAĐENJA 14kW, SNAGA GREJANJA 16kW</w:t>
            </w:r>
          </w:p>
          <w:p w14:paraId="05BC9D2E"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RAV-SM1603AT-E proizvođača   TOSHIBA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FE69486"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BDCB5F7"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D3DA40B" w14:textId="77777777" w:rsidR="00645AB6" w:rsidRDefault="00645AB6" w:rsidP="00645AB6">
            <w:pPr>
              <w:jc w:val="center"/>
              <w:rPr>
                <w:rFonts w:eastAsia="Lucida Sans Unicode" w:cs="Arial"/>
                <w:kern w:val="1"/>
                <w:sz w:val="20"/>
                <w:szCs w:val="20"/>
                <w:lang w:val="sr-Cyrl-RS" w:eastAsia="hi-IN" w:bidi="hi-IN"/>
              </w:rPr>
            </w:pPr>
          </w:p>
          <w:p w14:paraId="60CAEF45"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44A098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75C4342"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98CEBD4"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E400E57"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A72EFDA" w14:textId="77777777" w:rsidR="00645AB6" w:rsidRPr="00F94E0C" w:rsidRDefault="00645AB6" w:rsidP="00645AB6">
            <w:pPr>
              <w:rPr>
                <w:rFonts w:eastAsia="Lucida Sans Unicode" w:cs="Arial"/>
                <w:kern w:val="1"/>
                <w:sz w:val="20"/>
                <w:szCs w:val="20"/>
                <w:lang w:eastAsia="hi-IN" w:bidi="hi-IN"/>
              </w:rPr>
            </w:pPr>
          </w:p>
        </w:tc>
      </w:tr>
      <w:tr w:rsidR="00645AB6" w:rsidRPr="00F94E0C" w14:paraId="45D1EB74"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F1C9F6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6.4.14</w:t>
            </w:r>
          </w:p>
        </w:tc>
        <w:tc>
          <w:tcPr>
            <w:tcW w:w="4592" w:type="dxa"/>
            <w:tcBorders>
              <w:top w:val="single" w:sz="4" w:space="0" w:color="auto"/>
              <w:bottom w:val="single" w:sz="4" w:space="0" w:color="auto"/>
              <w:right w:val="single" w:sz="4" w:space="0" w:color="auto"/>
            </w:tcBorders>
            <w:vAlign w:val="center"/>
          </w:tcPr>
          <w:p w14:paraId="081B10E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KLIMA UREĐAJ </w:t>
            </w:r>
            <w:r w:rsidRPr="00F94E0C">
              <w:rPr>
                <w:rFonts w:eastAsia="Lucida Sans Unicode" w:cs="Arial"/>
                <w:kern w:val="1"/>
                <w:sz w:val="20"/>
                <w:szCs w:val="20"/>
                <w:lang w:val="sr-Latn-CS" w:eastAsia="hi-IN" w:bidi="hi-IN"/>
              </w:rPr>
              <w:t>DUCTED</w:t>
            </w:r>
            <w:r w:rsidRPr="00F94E0C">
              <w:rPr>
                <w:rFonts w:eastAsia="Lucida Sans Unicode" w:cs="Arial"/>
                <w:kern w:val="1"/>
                <w:sz w:val="20"/>
                <w:szCs w:val="20"/>
                <w:lang w:eastAsia="hi-IN" w:bidi="hi-IN"/>
              </w:rPr>
              <w:t>, UNUTRAŠNJA JEDINICA</w:t>
            </w:r>
          </w:p>
          <w:p w14:paraId="1163238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RAV-SM1606BT-E proizvođača   TOSHIBA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3572785"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193F09B"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3825B9B" w14:textId="77777777" w:rsidR="00645AB6" w:rsidRDefault="00645AB6" w:rsidP="00645AB6">
            <w:pPr>
              <w:jc w:val="center"/>
              <w:rPr>
                <w:rFonts w:eastAsia="Lucida Sans Unicode" w:cs="Arial"/>
                <w:kern w:val="1"/>
                <w:sz w:val="20"/>
                <w:szCs w:val="20"/>
                <w:lang w:val="sr-Cyrl-RS" w:eastAsia="hi-IN" w:bidi="hi-IN"/>
              </w:rPr>
            </w:pPr>
          </w:p>
          <w:p w14:paraId="3B00EF00"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DDD947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8964FCF"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9808E38"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3DCC1E6"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707804E" w14:textId="77777777" w:rsidR="00645AB6" w:rsidRPr="00F94E0C" w:rsidRDefault="00645AB6" w:rsidP="00645AB6">
            <w:pPr>
              <w:rPr>
                <w:rFonts w:eastAsia="Lucida Sans Unicode" w:cs="Arial"/>
                <w:kern w:val="1"/>
                <w:sz w:val="20"/>
                <w:szCs w:val="20"/>
                <w:lang w:eastAsia="hi-IN" w:bidi="hi-IN"/>
              </w:rPr>
            </w:pPr>
          </w:p>
        </w:tc>
      </w:tr>
      <w:tr w:rsidR="00645AB6" w:rsidRPr="00F94E0C" w14:paraId="169DFAC1"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142A70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6.4.15</w:t>
            </w:r>
          </w:p>
        </w:tc>
        <w:tc>
          <w:tcPr>
            <w:tcW w:w="4592" w:type="dxa"/>
            <w:tcBorders>
              <w:top w:val="single" w:sz="4" w:space="0" w:color="auto"/>
              <w:bottom w:val="single" w:sz="4" w:space="0" w:color="auto"/>
              <w:right w:val="single" w:sz="4" w:space="0" w:color="auto"/>
            </w:tcBorders>
            <w:vAlign w:val="center"/>
          </w:tcPr>
          <w:p w14:paraId="150F2C09"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KONTROLER ZA UPRAVLJANJE KLIMA UREĐAJEM</w:t>
            </w:r>
          </w:p>
          <w:p w14:paraId="02192359"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RBC-AMT31E proizvođača   TOSHIBA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96DCB27"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4174507"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BBFEE51" w14:textId="77777777" w:rsidR="00645AB6" w:rsidRDefault="00645AB6" w:rsidP="00645AB6">
            <w:pPr>
              <w:jc w:val="center"/>
              <w:rPr>
                <w:rFonts w:eastAsia="Lucida Sans Unicode" w:cs="Arial"/>
                <w:kern w:val="1"/>
                <w:sz w:val="20"/>
                <w:szCs w:val="20"/>
                <w:lang w:val="sr-Cyrl-RS" w:eastAsia="hi-IN" w:bidi="hi-IN"/>
              </w:rPr>
            </w:pPr>
          </w:p>
          <w:p w14:paraId="7D266BEB"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607160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8E5B7FB"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FCFE80F"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606530E"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BACFE20" w14:textId="77777777" w:rsidR="00645AB6" w:rsidRPr="00F94E0C" w:rsidRDefault="00645AB6" w:rsidP="00645AB6">
            <w:pPr>
              <w:rPr>
                <w:rFonts w:eastAsia="Lucida Sans Unicode" w:cs="Arial"/>
                <w:kern w:val="1"/>
                <w:sz w:val="20"/>
                <w:szCs w:val="20"/>
                <w:lang w:eastAsia="hi-IN" w:bidi="hi-IN"/>
              </w:rPr>
            </w:pPr>
          </w:p>
        </w:tc>
      </w:tr>
      <w:tr w:rsidR="00645AB6" w:rsidRPr="00F94E0C" w14:paraId="4526064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5A96B8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6.4.16</w:t>
            </w:r>
          </w:p>
        </w:tc>
        <w:tc>
          <w:tcPr>
            <w:tcW w:w="4592" w:type="dxa"/>
            <w:tcBorders>
              <w:top w:val="single" w:sz="4" w:space="0" w:color="auto"/>
              <w:bottom w:val="single" w:sz="4" w:space="0" w:color="auto"/>
              <w:right w:val="single" w:sz="4" w:space="0" w:color="auto"/>
            </w:tcBorders>
            <w:vAlign w:val="center"/>
          </w:tcPr>
          <w:p w14:paraId="0F8EAA0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KLIMA UREĐAJ SA TOPLOTNOM PUMPOM, SPOLJNA JEDINICA, SNAGA HLAĐENJA 3.15kW, SNAGA GREJANJA 3.6kW</w:t>
            </w:r>
          </w:p>
          <w:p w14:paraId="6F1CB649"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RAS137SAV-E6 proizvođača   TOSHIBA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B8A0B20"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9D9A72A"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DEEB63E" w14:textId="77777777" w:rsidR="00645AB6" w:rsidRDefault="00645AB6" w:rsidP="00645AB6">
            <w:pPr>
              <w:jc w:val="center"/>
              <w:rPr>
                <w:rFonts w:eastAsia="Lucida Sans Unicode" w:cs="Arial"/>
                <w:kern w:val="1"/>
                <w:sz w:val="20"/>
                <w:szCs w:val="20"/>
                <w:lang w:val="sr-Cyrl-RS" w:eastAsia="hi-IN" w:bidi="hi-IN"/>
              </w:rPr>
            </w:pPr>
          </w:p>
          <w:p w14:paraId="79D26D5E"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8BAB14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D309E1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D2D4D90"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E058786"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52CDCF9" w14:textId="77777777" w:rsidR="00645AB6" w:rsidRPr="00F94E0C" w:rsidRDefault="00645AB6" w:rsidP="00645AB6">
            <w:pPr>
              <w:rPr>
                <w:rFonts w:eastAsia="Lucida Sans Unicode" w:cs="Arial"/>
                <w:kern w:val="1"/>
                <w:sz w:val="20"/>
                <w:szCs w:val="20"/>
                <w:lang w:eastAsia="hi-IN" w:bidi="hi-IN"/>
              </w:rPr>
            </w:pPr>
          </w:p>
        </w:tc>
      </w:tr>
      <w:tr w:rsidR="00645AB6" w:rsidRPr="00F94E0C" w14:paraId="20A1A8C4"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ECB0EF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6.4.17</w:t>
            </w:r>
          </w:p>
        </w:tc>
        <w:tc>
          <w:tcPr>
            <w:tcW w:w="4592" w:type="dxa"/>
            <w:tcBorders>
              <w:top w:val="single" w:sz="4" w:space="0" w:color="auto"/>
              <w:bottom w:val="single" w:sz="4" w:space="0" w:color="auto"/>
              <w:right w:val="single" w:sz="4" w:space="0" w:color="auto"/>
            </w:tcBorders>
            <w:vAlign w:val="center"/>
          </w:tcPr>
          <w:p w14:paraId="2F09A5F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KLIMA UREĐAJ, UNUTRAŠNJA JEDINICA</w:t>
            </w:r>
          </w:p>
          <w:p w14:paraId="202FFFB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RAS-137SKV-E6 proizvođača   TOSHIBA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C710DC7"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82A7B63"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0CC549E" w14:textId="77777777" w:rsidR="00645AB6" w:rsidRDefault="00645AB6" w:rsidP="00645AB6">
            <w:pPr>
              <w:jc w:val="center"/>
              <w:rPr>
                <w:rFonts w:eastAsia="Lucida Sans Unicode" w:cs="Arial"/>
                <w:kern w:val="1"/>
                <w:sz w:val="20"/>
                <w:szCs w:val="20"/>
                <w:lang w:val="sr-Cyrl-RS" w:eastAsia="hi-IN" w:bidi="hi-IN"/>
              </w:rPr>
            </w:pPr>
          </w:p>
          <w:p w14:paraId="59D6E818"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492D17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F7B6A0C"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CA02CB2"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7DF7671"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2CF955B" w14:textId="77777777" w:rsidR="00645AB6" w:rsidRPr="00F94E0C" w:rsidRDefault="00645AB6" w:rsidP="00645AB6">
            <w:pPr>
              <w:rPr>
                <w:rFonts w:eastAsia="Lucida Sans Unicode" w:cs="Arial"/>
                <w:kern w:val="1"/>
                <w:sz w:val="20"/>
                <w:szCs w:val="20"/>
                <w:lang w:eastAsia="hi-IN" w:bidi="hi-IN"/>
              </w:rPr>
            </w:pPr>
          </w:p>
        </w:tc>
      </w:tr>
      <w:tr w:rsidR="00645AB6" w:rsidRPr="00F94E0C" w14:paraId="6B5212F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4D41F79"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6.4.18</w:t>
            </w:r>
          </w:p>
        </w:tc>
        <w:tc>
          <w:tcPr>
            <w:tcW w:w="4592" w:type="dxa"/>
            <w:tcBorders>
              <w:top w:val="single" w:sz="4" w:space="0" w:color="auto"/>
              <w:bottom w:val="single" w:sz="4" w:space="0" w:color="auto"/>
              <w:right w:val="single" w:sz="4" w:space="0" w:color="auto"/>
            </w:tcBorders>
            <w:vAlign w:val="center"/>
          </w:tcPr>
          <w:p w14:paraId="08C84E9C" w14:textId="77777777" w:rsidR="00645AB6" w:rsidRPr="00F94E0C" w:rsidRDefault="00645AB6" w:rsidP="00645AB6">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DALJINSKI KONTROLER ZA UPRAVLJANJE KLIMA UREĐAJEM</w:t>
            </w:r>
          </w:p>
          <w:p w14:paraId="077C6EA6" w14:textId="77777777" w:rsidR="00645AB6" w:rsidRPr="00F94E0C" w:rsidRDefault="00645AB6" w:rsidP="00645AB6">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RB-RSX30-E proizvođača   TOSHIBA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BAD7DB7" w14:textId="77777777" w:rsidR="00645AB6" w:rsidRPr="00F94E0C" w:rsidRDefault="00645AB6" w:rsidP="00645AB6">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9BCC426" w14:textId="77777777" w:rsidR="00645AB6" w:rsidRPr="00F94E0C" w:rsidRDefault="00645AB6" w:rsidP="00645AB6">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tcPr>
          <w:p w14:paraId="39BDCA82" w14:textId="77777777" w:rsidR="00645AB6" w:rsidRDefault="00645AB6" w:rsidP="00645AB6">
            <w:pPr>
              <w:jc w:val="center"/>
              <w:rPr>
                <w:rFonts w:eastAsia="Lucida Sans Unicode" w:cs="Arial"/>
                <w:kern w:val="1"/>
                <w:sz w:val="20"/>
                <w:szCs w:val="20"/>
                <w:lang w:val="sr-Cyrl-RS" w:eastAsia="hi-IN" w:bidi="hi-IN"/>
              </w:rPr>
            </w:pPr>
          </w:p>
          <w:p w14:paraId="410EBBDC"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D49D09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3D34F39"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C9323FD"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3D85210"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CD10FA6" w14:textId="77777777" w:rsidR="00645AB6" w:rsidRPr="00F94E0C" w:rsidRDefault="00645AB6" w:rsidP="00645AB6">
            <w:pPr>
              <w:rPr>
                <w:rFonts w:eastAsia="Lucida Sans Unicode" w:cs="Arial"/>
                <w:kern w:val="1"/>
                <w:sz w:val="20"/>
                <w:szCs w:val="20"/>
                <w:lang w:eastAsia="hi-IN" w:bidi="hi-IN"/>
              </w:rPr>
            </w:pPr>
          </w:p>
        </w:tc>
      </w:tr>
      <w:tr w:rsidR="00645AB6" w:rsidRPr="00F94E0C" w14:paraId="20450570"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6AF833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6.4.19</w:t>
            </w:r>
          </w:p>
        </w:tc>
        <w:tc>
          <w:tcPr>
            <w:tcW w:w="4592" w:type="dxa"/>
            <w:tcBorders>
              <w:top w:val="single" w:sz="4" w:space="0" w:color="auto"/>
              <w:bottom w:val="single" w:sz="4" w:space="0" w:color="auto"/>
              <w:right w:val="single" w:sz="4" w:space="0" w:color="auto"/>
            </w:tcBorders>
            <w:vAlign w:val="center"/>
          </w:tcPr>
          <w:p w14:paraId="564AF42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PEČURKASTI TASTER U KUĆIŠTU, 2XNC + 1XNO</w:t>
            </w:r>
          </w:p>
          <w:p w14:paraId="14858E6E"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M22-PV/KC11/1Y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2B5DB04"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5A0061C"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7176253" w14:textId="77777777" w:rsidR="00645AB6" w:rsidRDefault="00645AB6" w:rsidP="00645AB6">
            <w:pPr>
              <w:jc w:val="center"/>
              <w:rPr>
                <w:rFonts w:eastAsia="Lucida Sans Unicode" w:cs="Arial"/>
                <w:kern w:val="1"/>
                <w:sz w:val="20"/>
                <w:szCs w:val="20"/>
                <w:lang w:val="sr-Cyrl-RS" w:eastAsia="hi-IN" w:bidi="hi-IN"/>
              </w:rPr>
            </w:pPr>
          </w:p>
          <w:p w14:paraId="7723D142"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41FB94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013ACA3"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DD2CCDE"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B0A50D1"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5CB388B" w14:textId="77777777" w:rsidR="00645AB6" w:rsidRPr="00F94E0C" w:rsidRDefault="00645AB6" w:rsidP="00645AB6">
            <w:pPr>
              <w:rPr>
                <w:rFonts w:eastAsia="Lucida Sans Unicode" w:cs="Arial"/>
                <w:kern w:val="1"/>
                <w:sz w:val="20"/>
                <w:szCs w:val="20"/>
                <w:lang w:eastAsia="hi-IN" w:bidi="hi-IN"/>
              </w:rPr>
            </w:pPr>
          </w:p>
        </w:tc>
      </w:tr>
      <w:tr w:rsidR="00645AB6" w:rsidRPr="00F94E0C" w14:paraId="1163986F"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2EE6478"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6.4.20</w:t>
            </w:r>
          </w:p>
        </w:tc>
        <w:tc>
          <w:tcPr>
            <w:tcW w:w="4592" w:type="dxa"/>
            <w:tcBorders>
              <w:top w:val="single" w:sz="4" w:space="0" w:color="auto"/>
              <w:bottom w:val="single" w:sz="4" w:space="0" w:color="auto"/>
              <w:right w:val="single" w:sz="4" w:space="0" w:color="auto"/>
            </w:tcBorders>
            <w:vAlign w:val="center"/>
          </w:tcPr>
          <w:p w14:paraId="5E910DB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CRVENI U BELOM KUĆIŠTU, 2XNC + 1XNO</w:t>
            </w:r>
          </w:p>
          <w:p w14:paraId="7DC7C8D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M22-D-R/I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470FC7A"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D92D7D2"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56E64BC" w14:textId="77777777" w:rsidR="00645AB6" w:rsidRDefault="00645AB6" w:rsidP="00645AB6">
            <w:pPr>
              <w:jc w:val="center"/>
              <w:rPr>
                <w:rFonts w:eastAsia="Lucida Sans Unicode" w:cs="Arial"/>
                <w:kern w:val="1"/>
                <w:sz w:val="20"/>
                <w:szCs w:val="20"/>
                <w:lang w:val="sr-Cyrl-RS" w:eastAsia="hi-IN" w:bidi="hi-IN"/>
              </w:rPr>
            </w:pPr>
          </w:p>
          <w:p w14:paraId="271B6B25"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1EA452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36CCE46"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0324818"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4049384"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E9BFDC8" w14:textId="77777777" w:rsidR="00645AB6" w:rsidRPr="00F94E0C" w:rsidRDefault="00645AB6" w:rsidP="00645AB6">
            <w:pPr>
              <w:rPr>
                <w:rFonts w:eastAsia="Lucida Sans Unicode" w:cs="Arial"/>
                <w:kern w:val="1"/>
                <w:sz w:val="20"/>
                <w:szCs w:val="20"/>
                <w:lang w:eastAsia="hi-IN" w:bidi="hi-IN"/>
              </w:rPr>
            </w:pPr>
          </w:p>
        </w:tc>
      </w:tr>
      <w:tr w:rsidR="00645AB6" w:rsidRPr="00F94E0C" w14:paraId="694A42AF"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4DB855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6.4.21</w:t>
            </w:r>
          </w:p>
        </w:tc>
        <w:tc>
          <w:tcPr>
            <w:tcW w:w="4592" w:type="dxa"/>
            <w:tcBorders>
              <w:top w:val="single" w:sz="4" w:space="0" w:color="auto"/>
              <w:bottom w:val="single" w:sz="4" w:space="0" w:color="auto"/>
              <w:right w:val="single" w:sz="4" w:space="0" w:color="auto"/>
            </w:tcBorders>
            <w:vAlign w:val="center"/>
          </w:tcPr>
          <w:p w14:paraId="6496F1C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ŽUTO KUĆIŠTE SA KLJUČEM</w:t>
            </w:r>
          </w:p>
          <w:p w14:paraId="0DC57E3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M22-IY1/M22-WS-MS15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C86C1B0"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8C17D5E"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1F33F84"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BD85F8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6D691B1"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0A0329A"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CC22F17"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0954379" w14:textId="77777777" w:rsidR="00645AB6" w:rsidRPr="00F94E0C" w:rsidRDefault="00645AB6" w:rsidP="00645AB6">
            <w:pPr>
              <w:rPr>
                <w:rFonts w:eastAsia="Lucida Sans Unicode" w:cs="Arial"/>
                <w:kern w:val="1"/>
                <w:sz w:val="20"/>
                <w:szCs w:val="20"/>
                <w:lang w:eastAsia="hi-IN" w:bidi="hi-IN"/>
              </w:rPr>
            </w:pPr>
          </w:p>
        </w:tc>
      </w:tr>
      <w:tr w:rsidR="00645AB6" w:rsidRPr="00F94E0C" w14:paraId="3E858447"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0ED299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6.4.22</w:t>
            </w:r>
          </w:p>
        </w:tc>
        <w:tc>
          <w:tcPr>
            <w:tcW w:w="4592" w:type="dxa"/>
            <w:tcBorders>
              <w:top w:val="single" w:sz="4" w:space="0" w:color="auto"/>
              <w:bottom w:val="single" w:sz="4" w:space="0" w:color="auto"/>
              <w:right w:val="single" w:sz="4" w:space="0" w:color="auto"/>
            </w:tcBorders>
            <w:vAlign w:val="center"/>
          </w:tcPr>
          <w:p w14:paraId="05613C8F"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SIGNALNA TRUBA, 220VAC  Multi tone alarm sounder size 2, 32 tones, 230/240 V AC  874 260 313</w:t>
            </w:r>
          </w:p>
          <w:p w14:paraId="7E5CDDFC"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874 260 313 proizvođača   ASM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BBD1AE9"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0BE3AFB"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CE97CF6" w14:textId="77777777" w:rsidR="00645AB6" w:rsidRDefault="00645AB6" w:rsidP="00645AB6">
            <w:pPr>
              <w:jc w:val="center"/>
              <w:rPr>
                <w:rFonts w:eastAsia="Lucida Sans Unicode" w:cs="Arial"/>
                <w:kern w:val="1"/>
                <w:sz w:val="20"/>
                <w:szCs w:val="20"/>
                <w:lang w:val="sr-Cyrl-RS" w:eastAsia="hi-IN" w:bidi="hi-IN"/>
              </w:rPr>
            </w:pPr>
          </w:p>
          <w:p w14:paraId="746BB1AC"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28BF83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BD2813"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9B72431"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1F4239F"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E0770F7" w14:textId="77777777" w:rsidR="00645AB6" w:rsidRPr="00F94E0C" w:rsidRDefault="00645AB6" w:rsidP="00645AB6">
            <w:pPr>
              <w:rPr>
                <w:rFonts w:eastAsia="Lucida Sans Unicode" w:cs="Arial"/>
                <w:kern w:val="1"/>
                <w:sz w:val="20"/>
                <w:szCs w:val="20"/>
                <w:lang w:eastAsia="hi-IN" w:bidi="hi-IN"/>
              </w:rPr>
            </w:pPr>
          </w:p>
        </w:tc>
      </w:tr>
      <w:tr w:rsidR="00645AB6" w:rsidRPr="00F94E0C" w14:paraId="4D85B5BF"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3307BC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6.4.23</w:t>
            </w:r>
          </w:p>
        </w:tc>
        <w:tc>
          <w:tcPr>
            <w:tcW w:w="4592" w:type="dxa"/>
            <w:tcBorders>
              <w:top w:val="single" w:sz="4" w:space="0" w:color="auto"/>
              <w:bottom w:val="single" w:sz="4" w:space="0" w:color="auto"/>
              <w:right w:val="single" w:sz="4" w:space="0" w:color="auto"/>
            </w:tcBorders>
            <w:vAlign w:val="center"/>
          </w:tcPr>
          <w:p w14:paraId="1608341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IP VIDEO KAMERA, REZOLUCIJA 1280x720, 1.3Mpx, NAPAJANJE PoE</w:t>
            </w:r>
          </w:p>
          <w:p w14:paraId="53C2364F"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AXIS M1124 proizvođača   AXIS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CAA4F23"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CAAD4C6"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0B1685B" w14:textId="77777777" w:rsidR="00645AB6" w:rsidRPr="00F94E0C" w:rsidRDefault="00645AB6" w:rsidP="00645AB6">
            <w:pPr>
              <w:jc w:val="center"/>
              <w:rPr>
                <w:rFonts w:eastAsia="Lucida Sans Unicode" w:cs="Arial"/>
                <w:kern w:val="1"/>
                <w:sz w:val="20"/>
                <w:szCs w:val="20"/>
                <w:lang w:eastAsia="hi-IN" w:bidi="hi-IN"/>
              </w:rPr>
            </w:pPr>
            <w:r w:rsidRPr="00231D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0FD15E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83EAE51"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7B21A03"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69CE076"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B5BD84C" w14:textId="77777777" w:rsidR="00645AB6" w:rsidRPr="00F94E0C" w:rsidRDefault="00645AB6" w:rsidP="00645AB6">
            <w:pPr>
              <w:rPr>
                <w:rFonts w:eastAsia="Lucida Sans Unicode" w:cs="Arial"/>
                <w:kern w:val="1"/>
                <w:sz w:val="20"/>
                <w:szCs w:val="20"/>
                <w:lang w:eastAsia="hi-IN" w:bidi="hi-IN"/>
              </w:rPr>
            </w:pPr>
          </w:p>
        </w:tc>
      </w:tr>
      <w:tr w:rsidR="00645AB6" w:rsidRPr="00F94E0C" w14:paraId="6B52B8AC"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D9A4DE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6.4.24</w:t>
            </w:r>
          </w:p>
        </w:tc>
        <w:tc>
          <w:tcPr>
            <w:tcW w:w="4592" w:type="dxa"/>
            <w:tcBorders>
              <w:top w:val="single" w:sz="4" w:space="0" w:color="auto"/>
              <w:bottom w:val="single" w:sz="4" w:space="0" w:color="auto"/>
              <w:right w:val="single" w:sz="4" w:space="0" w:color="auto"/>
            </w:tcBorders>
            <w:vAlign w:val="center"/>
          </w:tcPr>
          <w:p w14:paraId="43AC92BB"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VoIP TELEFON, 1xUTP PORT 10/100Mb/s, SoHo 2-line/1-SIP  PoE</w:t>
            </w:r>
          </w:p>
          <w:p w14:paraId="4E85DFA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5446 IP proizvođača   ASTRA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0E21411"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C287018"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6613119" w14:textId="77777777" w:rsidR="00645AB6" w:rsidRPr="00F94E0C" w:rsidRDefault="00645AB6" w:rsidP="00645AB6">
            <w:pPr>
              <w:jc w:val="center"/>
              <w:rPr>
                <w:rFonts w:eastAsia="Lucida Sans Unicode" w:cs="Arial"/>
                <w:kern w:val="1"/>
                <w:sz w:val="20"/>
                <w:szCs w:val="20"/>
                <w:lang w:eastAsia="hi-IN" w:bidi="hi-IN"/>
              </w:rPr>
            </w:pPr>
            <w:r w:rsidRPr="00231D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9A54C2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670CE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D6684C8"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100D376"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7BD1170" w14:textId="77777777" w:rsidR="00645AB6" w:rsidRPr="00F94E0C" w:rsidRDefault="00645AB6" w:rsidP="00645AB6">
            <w:pPr>
              <w:rPr>
                <w:rFonts w:eastAsia="Lucida Sans Unicode" w:cs="Arial"/>
                <w:kern w:val="1"/>
                <w:sz w:val="20"/>
                <w:szCs w:val="20"/>
                <w:lang w:eastAsia="hi-IN" w:bidi="hi-IN"/>
              </w:rPr>
            </w:pPr>
          </w:p>
        </w:tc>
      </w:tr>
      <w:tr w:rsidR="00645AB6" w:rsidRPr="00F94E0C" w14:paraId="0FB40147"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F838728"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6.4.25</w:t>
            </w:r>
          </w:p>
        </w:tc>
        <w:tc>
          <w:tcPr>
            <w:tcW w:w="4592" w:type="dxa"/>
            <w:tcBorders>
              <w:top w:val="single" w:sz="4" w:space="0" w:color="auto"/>
              <w:bottom w:val="single" w:sz="4" w:space="0" w:color="auto"/>
              <w:right w:val="single" w:sz="4" w:space="0" w:color="auto"/>
            </w:tcBorders>
            <w:vAlign w:val="center"/>
          </w:tcPr>
          <w:p w14:paraId="53E5004B"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EKSTERNO KUĆIŠTE ZA KAMERE, SA DRŽAČEM, GREJAČEM I TERMOSTATOM, VENTILATOROM, IP 66</w:t>
            </w:r>
          </w:p>
        </w:tc>
        <w:tc>
          <w:tcPr>
            <w:tcW w:w="1985" w:type="dxa"/>
            <w:tcBorders>
              <w:top w:val="single" w:sz="4" w:space="0" w:color="auto"/>
              <w:left w:val="single" w:sz="4" w:space="0" w:color="auto"/>
              <w:bottom w:val="single" w:sz="4" w:space="0" w:color="auto"/>
              <w:right w:val="single" w:sz="4" w:space="0" w:color="auto"/>
            </w:tcBorders>
            <w:vAlign w:val="center"/>
          </w:tcPr>
          <w:p w14:paraId="13491344"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574DF42"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FA5D2BA" w14:textId="77777777" w:rsidR="00645AB6" w:rsidRPr="00F94E0C" w:rsidRDefault="00645AB6" w:rsidP="00645AB6">
            <w:pPr>
              <w:jc w:val="center"/>
              <w:rPr>
                <w:rFonts w:eastAsia="Lucida Sans Unicode" w:cs="Arial"/>
                <w:kern w:val="1"/>
                <w:sz w:val="20"/>
                <w:szCs w:val="20"/>
                <w:lang w:eastAsia="hi-IN" w:bidi="hi-IN"/>
              </w:rPr>
            </w:pPr>
            <w:r w:rsidRPr="00231D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791E4D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304D99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C1BFBED"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89C81FE"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733F7BE" w14:textId="77777777" w:rsidR="00645AB6" w:rsidRPr="00F94E0C" w:rsidRDefault="00645AB6" w:rsidP="00645AB6">
            <w:pPr>
              <w:rPr>
                <w:rFonts w:eastAsia="Lucida Sans Unicode" w:cs="Arial"/>
                <w:kern w:val="1"/>
                <w:sz w:val="20"/>
                <w:szCs w:val="20"/>
                <w:lang w:eastAsia="hi-IN" w:bidi="hi-IN"/>
              </w:rPr>
            </w:pPr>
          </w:p>
        </w:tc>
      </w:tr>
      <w:tr w:rsidR="00645AB6" w:rsidRPr="00F94E0C" w14:paraId="0765E461"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7A1BEB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6.4.26</w:t>
            </w:r>
          </w:p>
        </w:tc>
        <w:tc>
          <w:tcPr>
            <w:tcW w:w="4592" w:type="dxa"/>
            <w:tcBorders>
              <w:top w:val="single" w:sz="4" w:space="0" w:color="auto"/>
              <w:bottom w:val="single" w:sz="4" w:space="0" w:color="auto"/>
              <w:right w:val="single" w:sz="4" w:space="0" w:color="auto"/>
            </w:tcBorders>
            <w:vAlign w:val="center"/>
          </w:tcPr>
          <w:p w14:paraId="631D1AC3"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GRANIČNIK ZAKOŠENJA TRAKE</w:t>
            </w:r>
          </w:p>
          <w:p w14:paraId="6E9886D9"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BIT-B-22 proizvođača   EMPRO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C7A3521"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7552E66"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9E1B8D4" w14:textId="77777777" w:rsidR="00645AB6" w:rsidRPr="00F94E0C" w:rsidRDefault="00645AB6" w:rsidP="00645AB6">
            <w:pPr>
              <w:jc w:val="center"/>
              <w:rPr>
                <w:rFonts w:eastAsia="Lucida Sans Unicode" w:cs="Arial"/>
                <w:kern w:val="1"/>
                <w:sz w:val="20"/>
                <w:szCs w:val="20"/>
                <w:lang w:eastAsia="hi-IN" w:bidi="hi-IN"/>
              </w:rPr>
            </w:pPr>
            <w:r w:rsidRPr="00231D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37C523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36AE079"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6324949"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23272BB"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4681120" w14:textId="77777777" w:rsidR="00645AB6" w:rsidRPr="00F94E0C" w:rsidRDefault="00645AB6" w:rsidP="00645AB6">
            <w:pPr>
              <w:rPr>
                <w:rFonts w:eastAsia="Lucida Sans Unicode" w:cs="Arial"/>
                <w:kern w:val="1"/>
                <w:sz w:val="20"/>
                <w:szCs w:val="20"/>
                <w:lang w:eastAsia="hi-IN" w:bidi="hi-IN"/>
              </w:rPr>
            </w:pPr>
          </w:p>
        </w:tc>
      </w:tr>
      <w:tr w:rsidR="00645AB6" w:rsidRPr="00F94E0C" w14:paraId="256B77C1"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AF708F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6.4.27</w:t>
            </w:r>
          </w:p>
        </w:tc>
        <w:tc>
          <w:tcPr>
            <w:tcW w:w="4592" w:type="dxa"/>
            <w:tcBorders>
              <w:top w:val="single" w:sz="4" w:space="0" w:color="auto"/>
              <w:bottom w:val="single" w:sz="4" w:space="0" w:color="auto"/>
              <w:right w:val="single" w:sz="4" w:space="0" w:color="auto"/>
            </w:tcBorders>
            <w:vAlign w:val="center"/>
          </w:tcPr>
          <w:p w14:paraId="2220FB7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POTEZNI PREKIDAČ SA ZABRAVLJENJEM</w:t>
            </w:r>
          </w:p>
          <w:p w14:paraId="665C2CE4"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PIT proizvođača   EMPRO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9332228"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9B257FC"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9E63757" w14:textId="77777777" w:rsidR="00645AB6" w:rsidRPr="00F94E0C" w:rsidRDefault="00645AB6" w:rsidP="00645AB6">
            <w:pPr>
              <w:jc w:val="center"/>
              <w:rPr>
                <w:rFonts w:eastAsia="Lucida Sans Unicode" w:cs="Arial"/>
                <w:kern w:val="1"/>
                <w:sz w:val="20"/>
                <w:szCs w:val="20"/>
                <w:lang w:eastAsia="hi-IN" w:bidi="hi-IN"/>
              </w:rPr>
            </w:pPr>
            <w:r w:rsidRPr="00231D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FE5C172"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C3B1F23"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3264AB2"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F0C655A"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99933F8" w14:textId="77777777" w:rsidR="00645AB6" w:rsidRPr="00F94E0C" w:rsidRDefault="00645AB6" w:rsidP="00645AB6">
            <w:pPr>
              <w:rPr>
                <w:rFonts w:eastAsia="Lucida Sans Unicode" w:cs="Arial"/>
                <w:kern w:val="1"/>
                <w:sz w:val="20"/>
                <w:szCs w:val="20"/>
                <w:lang w:eastAsia="hi-IN" w:bidi="hi-IN"/>
              </w:rPr>
            </w:pPr>
          </w:p>
        </w:tc>
      </w:tr>
      <w:tr w:rsidR="00645AB6" w:rsidRPr="00F94E0C" w14:paraId="48EE59B6"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6DDE59B"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6.5</w:t>
            </w:r>
          </w:p>
        </w:tc>
        <w:tc>
          <w:tcPr>
            <w:tcW w:w="4592" w:type="dxa"/>
            <w:tcBorders>
              <w:top w:val="single" w:sz="4" w:space="0" w:color="auto"/>
              <w:bottom w:val="single" w:sz="4" w:space="0" w:color="auto"/>
              <w:right w:val="single" w:sz="4" w:space="0" w:color="auto"/>
            </w:tcBorders>
            <w:vAlign w:val="center"/>
          </w:tcPr>
          <w:p w14:paraId="29BE318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+5</w:t>
            </w:r>
          </w:p>
        </w:tc>
        <w:tc>
          <w:tcPr>
            <w:tcW w:w="1985" w:type="dxa"/>
            <w:tcBorders>
              <w:top w:val="single" w:sz="4" w:space="0" w:color="auto"/>
              <w:left w:val="single" w:sz="4" w:space="0" w:color="auto"/>
              <w:bottom w:val="single" w:sz="4" w:space="0" w:color="auto"/>
              <w:right w:val="single" w:sz="4" w:space="0" w:color="auto"/>
            </w:tcBorders>
            <w:vAlign w:val="center"/>
          </w:tcPr>
          <w:p w14:paraId="007E765D"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E8F865C"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3223038" w14:textId="77777777" w:rsidR="00645AB6" w:rsidRPr="00F94E0C" w:rsidRDefault="00645AB6" w:rsidP="00645AB6">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1A0AD8C" w14:textId="77777777" w:rsidR="00645AB6" w:rsidRPr="00F94E0C" w:rsidRDefault="00645AB6" w:rsidP="00645AB6">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C2EA3D8"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4507EAB"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F1840DD"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07D107D" w14:textId="77777777" w:rsidR="00645AB6" w:rsidRPr="00F94E0C" w:rsidRDefault="00645AB6" w:rsidP="00645AB6">
            <w:pPr>
              <w:rPr>
                <w:rFonts w:eastAsia="Lucida Sans Unicode" w:cs="Arial"/>
                <w:kern w:val="1"/>
                <w:sz w:val="20"/>
                <w:szCs w:val="20"/>
                <w:lang w:eastAsia="hi-IN" w:bidi="hi-IN"/>
              </w:rPr>
            </w:pPr>
          </w:p>
        </w:tc>
      </w:tr>
      <w:tr w:rsidR="00645AB6" w:rsidRPr="00F94E0C" w14:paraId="3A645C81"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AF46DD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6.5.1</w:t>
            </w:r>
          </w:p>
        </w:tc>
        <w:tc>
          <w:tcPr>
            <w:tcW w:w="4592" w:type="dxa"/>
            <w:tcBorders>
              <w:top w:val="single" w:sz="4" w:space="0" w:color="auto"/>
              <w:bottom w:val="single" w:sz="4" w:space="0" w:color="auto"/>
              <w:right w:val="single" w:sz="4" w:space="0" w:color="auto"/>
            </w:tcBorders>
            <w:vAlign w:val="center"/>
          </w:tcPr>
          <w:p w14:paraId="0E2698F7"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ZA SPOLJNJE OSVETLJENJE,</w:t>
            </w:r>
          </w:p>
          <w:p w14:paraId="79C6F6B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 Kućište od livenog aluminijuma, protektor od kaljenog stakla, IP65, komplet sa natrijumovom sijalicom visokog pritiska 125W i predspojnom spravom. Svetiljka se postavljena na cevastom segmentnom čeličnom stubu Ø48/67mm, visine 3.5m sa kosom lirom (ukupna visina pribl. 4m), ofarbanom zaštitnom i završnom bojom po želji Investitora. Stub je ožičen kablom EpN50 3x4mm2, sa zaštitnom uvodnicom pri dnu i slobodnom dužinom kabla 3m. Na kraju kabla je monofazni utikač industrijskog tipa ("UKO-UTO"), 3p (1P+N+Pe), 16A, IP67. Stub je pričvršćen zavarivanjem na postolje - sanke, dimenzija 1200x1200mm, prema detalju iz grafičke dokumentacije i može se po potrebi premeštati. Pozicija obuhvata isporuku svetiljke opremljene svetlosnim izvorom, namontirane na stub sa postoljem. </w:t>
            </w:r>
          </w:p>
          <w:p w14:paraId="60F308FE"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OPALO1/1640 proizvođača   MINEL SCHREDER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6ACDBB4"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07563A8"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27CE0A7" w14:textId="77777777" w:rsidR="00645AB6" w:rsidRDefault="00645AB6" w:rsidP="00645AB6">
            <w:pPr>
              <w:jc w:val="center"/>
              <w:rPr>
                <w:rFonts w:eastAsia="Lucida Sans Unicode" w:cs="Arial"/>
                <w:kern w:val="1"/>
                <w:sz w:val="20"/>
                <w:szCs w:val="20"/>
                <w:lang w:val="sr-Cyrl-RS" w:eastAsia="hi-IN" w:bidi="hi-IN"/>
              </w:rPr>
            </w:pPr>
          </w:p>
          <w:p w14:paraId="0BC31820" w14:textId="77777777" w:rsidR="00645AB6" w:rsidRDefault="00645AB6" w:rsidP="00645AB6">
            <w:pPr>
              <w:jc w:val="center"/>
              <w:rPr>
                <w:rFonts w:eastAsia="Lucida Sans Unicode" w:cs="Arial"/>
                <w:kern w:val="1"/>
                <w:sz w:val="20"/>
                <w:szCs w:val="20"/>
                <w:lang w:val="sr-Cyrl-RS" w:eastAsia="hi-IN" w:bidi="hi-IN"/>
              </w:rPr>
            </w:pPr>
          </w:p>
          <w:p w14:paraId="5681329B" w14:textId="77777777" w:rsidR="00645AB6" w:rsidRDefault="00645AB6" w:rsidP="00645AB6">
            <w:pPr>
              <w:jc w:val="center"/>
              <w:rPr>
                <w:rFonts w:eastAsia="Lucida Sans Unicode" w:cs="Arial"/>
                <w:kern w:val="1"/>
                <w:sz w:val="20"/>
                <w:szCs w:val="20"/>
                <w:lang w:val="sr-Cyrl-RS" w:eastAsia="hi-IN" w:bidi="hi-IN"/>
              </w:rPr>
            </w:pPr>
          </w:p>
          <w:p w14:paraId="357F50DF" w14:textId="77777777" w:rsidR="00645AB6" w:rsidRDefault="00645AB6" w:rsidP="00645AB6">
            <w:pPr>
              <w:jc w:val="center"/>
              <w:rPr>
                <w:rFonts w:eastAsia="Lucida Sans Unicode" w:cs="Arial"/>
                <w:kern w:val="1"/>
                <w:sz w:val="20"/>
                <w:szCs w:val="20"/>
                <w:lang w:val="sr-Cyrl-RS" w:eastAsia="hi-IN" w:bidi="hi-IN"/>
              </w:rPr>
            </w:pPr>
          </w:p>
          <w:p w14:paraId="704E4D21" w14:textId="77777777" w:rsidR="00645AB6" w:rsidRDefault="00645AB6" w:rsidP="00645AB6">
            <w:pPr>
              <w:jc w:val="center"/>
              <w:rPr>
                <w:rFonts w:eastAsia="Lucida Sans Unicode" w:cs="Arial"/>
                <w:kern w:val="1"/>
                <w:sz w:val="20"/>
                <w:szCs w:val="20"/>
                <w:lang w:val="sr-Cyrl-RS" w:eastAsia="hi-IN" w:bidi="hi-IN"/>
              </w:rPr>
            </w:pPr>
          </w:p>
          <w:p w14:paraId="06F1EE31" w14:textId="77777777" w:rsidR="00645AB6" w:rsidRDefault="00645AB6" w:rsidP="00645AB6">
            <w:pPr>
              <w:jc w:val="center"/>
              <w:rPr>
                <w:rFonts w:eastAsia="Lucida Sans Unicode" w:cs="Arial"/>
                <w:kern w:val="1"/>
                <w:sz w:val="20"/>
                <w:szCs w:val="20"/>
                <w:lang w:val="sr-Cyrl-RS" w:eastAsia="hi-IN" w:bidi="hi-IN"/>
              </w:rPr>
            </w:pPr>
          </w:p>
          <w:p w14:paraId="0A4B8361" w14:textId="77777777" w:rsidR="00645AB6" w:rsidRPr="00F94E0C" w:rsidRDefault="00645AB6" w:rsidP="00645AB6">
            <w:pPr>
              <w:jc w:val="center"/>
              <w:rPr>
                <w:rFonts w:eastAsia="Lucida Sans Unicode" w:cs="Arial"/>
                <w:kern w:val="1"/>
                <w:sz w:val="20"/>
                <w:szCs w:val="20"/>
                <w:lang w:eastAsia="hi-IN" w:bidi="hi-IN"/>
              </w:rPr>
            </w:pPr>
            <w:r w:rsidRPr="00231D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DFBCED9"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03B0D90"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483FFAA"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6F3F8FF"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8A4191E" w14:textId="77777777" w:rsidR="00645AB6" w:rsidRPr="00F94E0C" w:rsidRDefault="00645AB6" w:rsidP="00645AB6">
            <w:pPr>
              <w:rPr>
                <w:rFonts w:eastAsia="Lucida Sans Unicode" w:cs="Arial"/>
                <w:kern w:val="1"/>
                <w:sz w:val="20"/>
                <w:szCs w:val="20"/>
                <w:lang w:eastAsia="hi-IN" w:bidi="hi-IN"/>
              </w:rPr>
            </w:pPr>
          </w:p>
        </w:tc>
      </w:tr>
      <w:tr w:rsidR="00761452" w:rsidRPr="00F94E0C" w14:paraId="49A157B2"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73D9B1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w:t>
            </w:r>
          </w:p>
        </w:tc>
        <w:tc>
          <w:tcPr>
            <w:tcW w:w="4592" w:type="dxa"/>
            <w:tcBorders>
              <w:top w:val="single" w:sz="4" w:space="0" w:color="auto"/>
              <w:bottom w:val="single" w:sz="4" w:space="0" w:color="auto"/>
              <w:right w:val="single" w:sz="4" w:space="0" w:color="auto"/>
            </w:tcBorders>
            <w:vAlign w:val="center"/>
          </w:tcPr>
          <w:p w14:paraId="51731C6A"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KOMUNIKACIONA OPREMA</w:t>
            </w:r>
          </w:p>
        </w:tc>
        <w:tc>
          <w:tcPr>
            <w:tcW w:w="1985" w:type="dxa"/>
            <w:tcBorders>
              <w:top w:val="single" w:sz="4" w:space="0" w:color="auto"/>
              <w:left w:val="single" w:sz="4" w:space="0" w:color="auto"/>
              <w:bottom w:val="single" w:sz="4" w:space="0" w:color="auto"/>
              <w:right w:val="single" w:sz="4" w:space="0" w:color="auto"/>
            </w:tcBorders>
            <w:vAlign w:val="center"/>
          </w:tcPr>
          <w:p w14:paraId="4815F9A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E17722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4823C7F"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357AC2E"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575249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A09CAC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4B56C9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F14BCF2" w14:textId="77777777" w:rsidR="00761452" w:rsidRPr="00F94E0C" w:rsidRDefault="00761452" w:rsidP="00761452">
            <w:pPr>
              <w:rPr>
                <w:rFonts w:eastAsia="Lucida Sans Unicode" w:cs="Arial"/>
                <w:kern w:val="1"/>
                <w:sz w:val="20"/>
                <w:szCs w:val="20"/>
                <w:lang w:eastAsia="hi-IN" w:bidi="hi-IN"/>
              </w:rPr>
            </w:pPr>
          </w:p>
        </w:tc>
      </w:tr>
      <w:tr w:rsidR="00645AB6" w:rsidRPr="00F94E0C" w14:paraId="405641BC"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DAE21F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7.1</w:t>
            </w:r>
          </w:p>
        </w:tc>
        <w:tc>
          <w:tcPr>
            <w:tcW w:w="4592" w:type="dxa"/>
            <w:tcBorders>
              <w:top w:val="single" w:sz="4" w:space="0" w:color="auto"/>
              <w:bottom w:val="single" w:sz="4" w:space="0" w:color="auto"/>
              <w:right w:val="single" w:sz="4" w:space="0" w:color="auto"/>
            </w:tcBorders>
            <w:vAlign w:val="center"/>
          </w:tcPr>
          <w:p w14:paraId="2C5962C3"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FIBEROPTIČKI PATCH PANEL 19"/1U SA 12 SLOTOVA ZA DUPLEX SC/ST/LC ADAPTERE (DO 24 FIBER VLAKANA) SA SLIDE MEHANIZMOM I SPLAJS KASETAMA</w:t>
            </w:r>
          </w:p>
          <w:p w14:paraId="7C2E9380" w14:textId="77777777" w:rsidR="00645AB6" w:rsidRPr="00F94E0C" w:rsidRDefault="00645AB6" w:rsidP="00645AB6">
            <w:pPr>
              <w:spacing w:before="0"/>
              <w:jc w:val="left"/>
              <w:rPr>
                <w:rFonts w:eastAsia="Lucida Sans Unicode" w:cs="Arial"/>
                <w:b/>
                <w:kern w:val="1"/>
                <w:sz w:val="20"/>
                <w:szCs w:val="20"/>
                <w:lang w:eastAsia="hi-IN" w:bidi="hi-IN"/>
              </w:rPr>
            </w:pPr>
            <w:r w:rsidRPr="00F94E0C">
              <w:rPr>
                <w:rFonts w:eastAsia="Lucida Sans Unicode" w:cs="Arial"/>
                <w:kern w:val="1"/>
                <w:sz w:val="20"/>
                <w:szCs w:val="20"/>
                <w:lang w:eastAsia="hi-IN" w:bidi="hi-IN"/>
              </w:rPr>
              <w:t>tip            5040 proizvođača   NETIKS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1DD8C57"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B5D9C61"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145069C" w14:textId="77777777" w:rsidR="00645AB6" w:rsidRDefault="00645AB6" w:rsidP="00645AB6">
            <w:pPr>
              <w:jc w:val="center"/>
              <w:rPr>
                <w:rFonts w:eastAsia="Lucida Sans Unicode" w:cs="Arial"/>
                <w:kern w:val="1"/>
                <w:sz w:val="20"/>
                <w:szCs w:val="20"/>
                <w:lang w:val="sr-Cyrl-RS" w:eastAsia="hi-IN" w:bidi="hi-IN"/>
              </w:rPr>
            </w:pPr>
          </w:p>
          <w:p w14:paraId="301B728D" w14:textId="77777777" w:rsidR="00645AB6" w:rsidRPr="00F94E0C" w:rsidRDefault="00645AB6" w:rsidP="00645AB6">
            <w:pPr>
              <w:jc w:val="center"/>
              <w:rPr>
                <w:rFonts w:eastAsia="Lucida Sans Unicode" w:cs="Arial"/>
                <w:kern w:val="1"/>
                <w:sz w:val="20"/>
                <w:szCs w:val="20"/>
                <w:lang w:eastAsia="hi-IN" w:bidi="hi-IN"/>
              </w:rPr>
            </w:pPr>
            <w:r w:rsidRPr="00D7204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80669E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91AC015"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2479955"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FD21217"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90CEFBF" w14:textId="77777777" w:rsidR="00645AB6" w:rsidRPr="00F94E0C" w:rsidRDefault="00645AB6" w:rsidP="00645AB6">
            <w:pPr>
              <w:rPr>
                <w:rFonts w:eastAsia="Lucida Sans Unicode" w:cs="Arial"/>
                <w:kern w:val="1"/>
                <w:sz w:val="20"/>
                <w:szCs w:val="20"/>
                <w:lang w:eastAsia="hi-IN" w:bidi="hi-IN"/>
              </w:rPr>
            </w:pPr>
          </w:p>
        </w:tc>
      </w:tr>
      <w:tr w:rsidR="00645AB6" w:rsidRPr="00F94E0C" w14:paraId="1D68B179"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824B0D9"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7.2</w:t>
            </w:r>
          </w:p>
        </w:tc>
        <w:tc>
          <w:tcPr>
            <w:tcW w:w="4592" w:type="dxa"/>
            <w:tcBorders>
              <w:top w:val="single" w:sz="4" w:space="0" w:color="auto"/>
              <w:bottom w:val="single" w:sz="4" w:space="0" w:color="auto"/>
              <w:right w:val="single" w:sz="4" w:space="0" w:color="auto"/>
            </w:tcBorders>
            <w:vAlign w:val="center"/>
          </w:tcPr>
          <w:p w14:paraId="42A14FB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SC/SC SINGLE MODE DUPLEX FIBER ADAPTER</w:t>
            </w:r>
          </w:p>
          <w:p w14:paraId="417C2C59" w14:textId="77777777" w:rsidR="00645AB6" w:rsidRPr="00F94E0C" w:rsidRDefault="00645AB6" w:rsidP="00645AB6">
            <w:pPr>
              <w:spacing w:before="0"/>
              <w:jc w:val="left"/>
              <w:rPr>
                <w:rFonts w:eastAsia="Lucida Sans Unicode" w:cs="Arial"/>
                <w:b/>
                <w:kern w:val="1"/>
                <w:sz w:val="20"/>
                <w:szCs w:val="20"/>
                <w:lang w:eastAsia="hi-IN" w:bidi="hi-IN"/>
              </w:rPr>
            </w:pPr>
            <w:r w:rsidRPr="00F94E0C">
              <w:rPr>
                <w:rFonts w:eastAsia="Lucida Sans Unicode" w:cs="Arial"/>
                <w:kern w:val="1"/>
                <w:sz w:val="20"/>
                <w:szCs w:val="20"/>
                <w:lang w:eastAsia="hi-IN" w:bidi="hi-IN"/>
              </w:rPr>
              <w:t>tip            5055  proizvođača   NETIKS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3BE1864"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EBA87CC"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4F8844A" w14:textId="77777777" w:rsidR="00645AB6" w:rsidRPr="00F94E0C" w:rsidRDefault="00645AB6" w:rsidP="00645AB6">
            <w:pPr>
              <w:jc w:val="center"/>
              <w:rPr>
                <w:rFonts w:eastAsia="Lucida Sans Unicode" w:cs="Arial"/>
                <w:kern w:val="1"/>
                <w:sz w:val="20"/>
                <w:szCs w:val="20"/>
                <w:lang w:eastAsia="hi-IN" w:bidi="hi-IN"/>
              </w:rPr>
            </w:pPr>
            <w:r w:rsidRPr="00D7204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CF7C2E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7FDF93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54E2A71"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2BEEFC3"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2010D51" w14:textId="77777777" w:rsidR="00645AB6" w:rsidRPr="00F94E0C" w:rsidRDefault="00645AB6" w:rsidP="00645AB6">
            <w:pPr>
              <w:rPr>
                <w:rFonts w:eastAsia="Lucida Sans Unicode" w:cs="Arial"/>
                <w:kern w:val="1"/>
                <w:sz w:val="20"/>
                <w:szCs w:val="20"/>
                <w:lang w:eastAsia="hi-IN" w:bidi="hi-IN"/>
              </w:rPr>
            </w:pPr>
          </w:p>
        </w:tc>
      </w:tr>
      <w:tr w:rsidR="00645AB6" w:rsidRPr="00F94E0C" w14:paraId="41AF1799"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46D28A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7.3</w:t>
            </w:r>
          </w:p>
        </w:tc>
        <w:tc>
          <w:tcPr>
            <w:tcW w:w="4592" w:type="dxa"/>
            <w:tcBorders>
              <w:top w:val="single" w:sz="4" w:space="0" w:color="auto"/>
              <w:bottom w:val="single" w:sz="4" w:space="0" w:color="auto"/>
              <w:right w:val="single" w:sz="4" w:space="0" w:color="auto"/>
            </w:tcBorders>
            <w:vAlign w:val="center"/>
          </w:tcPr>
          <w:p w14:paraId="7ABD6342" w14:textId="77777777" w:rsidR="00645AB6" w:rsidRPr="00F94E0C" w:rsidRDefault="00645AB6" w:rsidP="00645AB6">
            <w:pPr>
              <w:spacing w:before="0"/>
              <w:jc w:val="left"/>
              <w:rPr>
                <w:rFonts w:eastAsia="Lucida Sans Unicode" w:cs="Arial"/>
                <w:b/>
                <w:kern w:val="1"/>
                <w:sz w:val="20"/>
                <w:szCs w:val="20"/>
                <w:lang w:eastAsia="hi-IN" w:bidi="hi-IN"/>
              </w:rPr>
            </w:pPr>
            <w:r w:rsidRPr="00F94E0C">
              <w:rPr>
                <w:rFonts w:eastAsia="Lucida Sans Unicode" w:cs="Arial"/>
                <w:kern w:val="1"/>
                <w:sz w:val="20"/>
                <w:szCs w:val="20"/>
                <w:lang w:eastAsia="hi-IN" w:bidi="hi-IN"/>
              </w:rPr>
              <w:t>FIBER OPTIČKA ZAVRŠNA KUTIJA ZA SPOLJNU MONTAZU ZA 12 VLAKANA, SA NOSACIMA ZA DUPLEX ADAPTERE, SA SPLICE KASETOM.. SA IP ZAŠTITOM KOJA ODGOVARA USLOVIMA EKSPLOATACIJE OPREME NA POVRŠINSKIM KOPOVIMA</w:t>
            </w:r>
          </w:p>
        </w:tc>
        <w:tc>
          <w:tcPr>
            <w:tcW w:w="1985" w:type="dxa"/>
            <w:tcBorders>
              <w:top w:val="single" w:sz="4" w:space="0" w:color="auto"/>
              <w:left w:val="single" w:sz="4" w:space="0" w:color="auto"/>
              <w:bottom w:val="single" w:sz="4" w:space="0" w:color="auto"/>
              <w:right w:val="single" w:sz="4" w:space="0" w:color="auto"/>
            </w:tcBorders>
            <w:vAlign w:val="center"/>
          </w:tcPr>
          <w:p w14:paraId="4E95DDF3"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670A098"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9CDE7F3" w14:textId="77777777" w:rsidR="00645AB6" w:rsidRDefault="00645AB6" w:rsidP="00645AB6">
            <w:pPr>
              <w:jc w:val="center"/>
              <w:rPr>
                <w:rFonts w:eastAsia="Lucida Sans Unicode" w:cs="Arial"/>
                <w:kern w:val="1"/>
                <w:sz w:val="20"/>
                <w:szCs w:val="20"/>
                <w:lang w:val="sr-Cyrl-RS" w:eastAsia="hi-IN" w:bidi="hi-IN"/>
              </w:rPr>
            </w:pPr>
          </w:p>
          <w:p w14:paraId="3B480B00" w14:textId="77777777" w:rsidR="00645AB6" w:rsidRPr="00F94E0C" w:rsidRDefault="00645AB6" w:rsidP="00645AB6">
            <w:pPr>
              <w:jc w:val="center"/>
              <w:rPr>
                <w:rFonts w:eastAsia="Lucida Sans Unicode" w:cs="Arial"/>
                <w:kern w:val="1"/>
                <w:sz w:val="20"/>
                <w:szCs w:val="20"/>
                <w:lang w:eastAsia="hi-IN" w:bidi="hi-IN"/>
              </w:rPr>
            </w:pPr>
            <w:r w:rsidRPr="00D7204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5DAE1E8"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9195221"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B709573"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9225855"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5A3A2F4" w14:textId="77777777" w:rsidR="00645AB6" w:rsidRPr="00F94E0C" w:rsidRDefault="00645AB6" w:rsidP="00645AB6">
            <w:pPr>
              <w:rPr>
                <w:rFonts w:eastAsia="Lucida Sans Unicode" w:cs="Arial"/>
                <w:kern w:val="1"/>
                <w:sz w:val="20"/>
                <w:szCs w:val="20"/>
                <w:lang w:eastAsia="hi-IN" w:bidi="hi-IN"/>
              </w:rPr>
            </w:pPr>
          </w:p>
        </w:tc>
      </w:tr>
      <w:tr w:rsidR="00645AB6" w:rsidRPr="00F94E0C" w14:paraId="116DF0AF"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52921D2"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7.4</w:t>
            </w:r>
          </w:p>
        </w:tc>
        <w:tc>
          <w:tcPr>
            <w:tcW w:w="4592" w:type="dxa"/>
            <w:tcBorders>
              <w:top w:val="single" w:sz="4" w:space="0" w:color="auto"/>
              <w:bottom w:val="single" w:sz="4" w:space="0" w:color="auto"/>
              <w:right w:val="single" w:sz="4" w:space="0" w:color="auto"/>
            </w:tcBorders>
            <w:vAlign w:val="center"/>
          </w:tcPr>
          <w:p w14:paraId="46035BF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FIBER DUPLEX PATCH CORD KABL SC PC-SC PC DUŽ. 2M, SINGLEMODE 9/125, UPC (ULTRA POLISH QUALITIES)</w:t>
            </w:r>
          </w:p>
        </w:tc>
        <w:tc>
          <w:tcPr>
            <w:tcW w:w="1985" w:type="dxa"/>
            <w:tcBorders>
              <w:top w:val="single" w:sz="4" w:space="0" w:color="auto"/>
              <w:left w:val="single" w:sz="4" w:space="0" w:color="auto"/>
              <w:bottom w:val="single" w:sz="4" w:space="0" w:color="auto"/>
              <w:right w:val="single" w:sz="4" w:space="0" w:color="auto"/>
            </w:tcBorders>
            <w:vAlign w:val="center"/>
          </w:tcPr>
          <w:p w14:paraId="09EB00B3"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78685D5"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EC8F5B4" w14:textId="77777777" w:rsidR="00645AB6" w:rsidRPr="00F94E0C" w:rsidRDefault="00645AB6" w:rsidP="00645AB6">
            <w:pPr>
              <w:jc w:val="center"/>
              <w:rPr>
                <w:rFonts w:eastAsia="Lucida Sans Unicode" w:cs="Arial"/>
                <w:kern w:val="1"/>
                <w:sz w:val="20"/>
                <w:szCs w:val="20"/>
                <w:lang w:eastAsia="hi-IN" w:bidi="hi-IN"/>
              </w:rPr>
            </w:pPr>
            <w:r w:rsidRPr="00D7204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E86AC2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F86D24C"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23E72B1"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0C2DC47"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E893975" w14:textId="77777777" w:rsidR="00645AB6" w:rsidRPr="00F94E0C" w:rsidRDefault="00645AB6" w:rsidP="00645AB6">
            <w:pPr>
              <w:rPr>
                <w:rFonts w:eastAsia="Lucida Sans Unicode" w:cs="Arial"/>
                <w:kern w:val="1"/>
                <w:sz w:val="20"/>
                <w:szCs w:val="20"/>
                <w:lang w:eastAsia="hi-IN" w:bidi="hi-IN"/>
              </w:rPr>
            </w:pPr>
          </w:p>
        </w:tc>
      </w:tr>
      <w:tr w:rsidR="00645AB6" w:rsidRPr="00F94E0C" w14:paraId="20B499D9"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1B71F5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7.5</w:t>
            </w:r>
          </w:p>
        </w:tc>
        <w:tc>
          <w:tcPr>
            <w:tcW w:w="4592" w:type="dxa"/>
            <w:tcBorders>
              <w:top w:val="single" w:sz="4" w:space="0" w:color="auto"/>
              <w:bottom w:val="single" w:sz="4" w:space="0" w:color="auto"/>
              <w:right w:val="single" w:sz="4" w:space="0" w:color="auto"/>
            </w:tcBorders>
            <w:vAlign w:val="center"/>
          </w:tcPr>
          <w:p w14:paraId="293B6963"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SPLICE PROTECTOR 6CM - TERMOSKUPLJAJUĆA CEVCICA ZA FIKSIRANJE SPOJA FIBER KABLA PRI SPLAJSOVANJU</w:t>
            </w:r>
          </w:p>
        </w:tc>
        <w:tc>
          <w:tcPr>
            <w:tcW w:w="1985" w:type="dxa"/>
            <w:tcBorders>
              <w:top w:val="single" w:sz="4" w:space="0" w:color="auto"/>
              <w:left w:val="single" w:sz="4" w:space="0" w:color="auto"/>
              <w:bottom w:val="single" w:sz="4" w:space="0" w:color="auto"/>
              <w:right w:val="single" w:sz="4" w:space="0" w:color="auto"/>
            </w:tcBorders>
            <w:vAlign w:val="center"/>
          </w:tcPr>
          <w:p w14:paraId="6746C7B0"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167AB24"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11D55C1" w14:textId="77777777" w:rsidR="00645AB6" w:rsidRDefault="00645AB6" w:rsidP="00645AB6">
            <w:pPr>
              <w:jc w:val="center"/>
              <w:rPr>
                <w:rFonts w:eastAsia="Lucida Sans Unicode" w:cs="Arial"/>
                <w:kern w:val="1"/>
                <w:sz w:val="20"/>
                <w:szCs w:val="20"/>
                <w:lang w:val="sr-Cyrl-RS" w:eastAsia="hi-IN" w:bidi="hi-IN"/>
              </w:rPr>
            </w:pPr>
          </w:p>
          <w:p w14:paraId="7D6F8023" w14:textId="77777777" w:rsidR="00645AB6" w:rsidRPr="00F94E0C" w:rsidRDefault="00645AB6" w:rsidP="00645AB6">
            <w:pPr>
              <w:jc w:val="center"/>
              <w:rPr>
                <w:rFonts w:eastAsia="Lucida Sans Unicode" w:cs="Arial"/>
                <w:kern w:val="1"/>
                <w:sz w:val="20"/>
                <w:szCs w:val="20"/>
                <w:lang w:eastAsia="hi-IN" w:bidi="hi-IN"/>
              </w:rPr>
            </w:pPr>
            <w:r w:rsidRPr="00D7204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993B34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528316"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27BD555"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3B3FEE9"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B471319" w14:textId="77777777" w:rsidR="00645AB6" w:rsidRPr="00F94E0C" w:rsidRDefault="00645AB6" w:rsidP="00645AB6">
            <w:pPr>
              <w:rPr>
                <w:rFonts w:eastAsia="Lucida Sans Unicode" w:cs="Arial"/>
                <w:kern w:val="1"/>
                <w:sz w:val="20"/>
                <w:szCs w:val="20"/>
                <w:lang w:eastAsia="hi-IN" w:bidi="hi-IN"/>
              </w:rPr>
            </w:pPr>
          </w:p>
        </w:tc>
      </w:tr>
      <w:tr w:rsidR="00645AB6" w:rsidRPr="00F94E0C" w14:paraId="140CE74D"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B7EE5B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7.6</w:t>
            </w:r>
          </w:p>
        </w:tc>
        <w:tc>
          <w:tcPr>
            <w:tcW w:w="4592" w:type="dxa"/>
            <w:tcBorders>
              <w:top w:val="single" w:sz="4" w:space="0" w:color="auto"/>
              <w:bottom w:val="single" w:sz="4" w:space="0" w:color="auto"/>
              <w:right w:val="single" w:sz="4" w:space="0" w:color="auto"/>
            </w:tcBorders>
            <w:vAlign w:val="center"/>
          </w:tcPr>
          <w:p w14:paraId="5E403736"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FIBER OPTIČKA SPOJNICA DO 48 FIBER VLAKANA IP68 - 2 DO 4 UVODNIKA ZA KABL, 4 SPLAJS KASETE PO 12 FIBERA I   DRŽAČEM ZA 12 SPLICE PROTECTORA</w:t>
            </w:r>
          </w:p>
        </w:tc>
        <w:tc>
          <w:tcPr>
            <w:tcW w:w="1985" w:type="dxa"/>
            <w:tcBorders>
              <w:top w:val="single" w:sz="4" w:space="0" w:color="auto"/>
              <w:left w:val="single" w:sz="4" w:space="0" w:color="auto"/>
              <w:bottom w:val="single" w:sz="4" w:space="0" w:color="auto"/>
              <w:right w:val="single" w:sz="4" w:space="0" w:color="auto"/>
            </w:tcBorders>
            <w:vAlign w:val="center"/>
          </w:tcPr>
          <w:p w14:paraId="6092EB41"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F58183E"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1A6F77C" w14:textId="77777777" w:rsidR="00645AB6" w:rsidRDefault="00645AB6" w:rsidP="00645AB6">
            <w:pPr>
              <w:jc w:val="center"/>
              <w:rPr>
                <w:rFonts w:eastAsia="Lucida Sans Unicode" w:cs="Arial"/>
                <w:kern w:val="1"/>
                <w:sz w:val="20"/>
                <w:szCs w:val="20"/>
                <w:lang w:val="sr-Cyrl-RS" w:eastAsia="hi-IN" w:bidi="hi-IN"/>
              </w:rPr>
            </w:pPr>
          </w:p>
          <w:p w14:paraId="2D713EB8" w14:textId="77777777" w:rsidR="00645AB6" w:rsidRPr="00F94E0C" w:rsidRDefault="00645AB6" w:rsidP="00645AB6">
            <w:pPr>
              <w:jc w:val="center"/>
              <w:rPr>
                <w:rFonts w:eastAsia="Lucida Sans Unicode" w:cs="Arial"/>
                <w:kern w:val="1"/>
                <w:sz w:val="20"/>
                <w:szCs w:val="20"/>
                <w:lang w:eastAsia="hi-IN" w:bidi="hi-IN"/>
              </w:rPr>
            </w:pPr>
            <w:r w:rsidRPr="00D7204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C7FD742"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F71E493"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F5AE74B"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D6806E1"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ADCCF63" w14:textId="77777777" w:rsidR="00645AB6" w:rsidRPr="00F94E0C" w:rsidRDefault="00645AB6" w:rsidP="00645AB6">
            <w:pPr>
              <w:rPr>
                <w:rFonts w:eastAsia="Lucida Sans Unicode" w:cs="Arial"/>
                <w:kern w:val="1"/>
                <w:sz w:val="20"/>
                <w:szCs w:val="20"/>
                <w:lang w:eastAsia="hi-IN" w:bidi="hi-IN"/>
              </w:rPr>
            </w:pPr>
          </w:p>
        </w:tc>
      </w:tr>
      <w:tr w:rsidR="00761452" w:rsidRPr="00F94E0C" w14:paraId="05735DED"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E1242B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4592" w:type="dxa"/>
            <w:tcBorders>
              <w:top w:val="single" w:sz="4" w:space="0" w:color="auto"/>
              <w:bottom w:val="single" w:sz="4" w:space="0" w:color="auto"/>
              <w:right w:val="single" w:sz="4" w:space="0" w:color="auto"/>
            </w:tcBorders>
            <w:vAlign w:val="center"/>
          </w:tcPr>
          <w:p w14:paraId="2D97880F"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PROTIVPOŽARNA OPREMA</w:t>
            </w:r>
          </w:p>
        </w:tc>
        <w:tc>
          <w:tcPr>
            <w:tcW w:w="1985" w:type="dxa"/>
            <w:tcBorders>
              <w:top w:val="single" w:sz="4" w:space="0" w:color="auto"/>
              <w:left w:val="single" w:sz="4" w:space="0" w:color="auto"/>
              <w:bottom w:val="single" w:sz="4" w:space="0" w:color="auto"/>
              <w:right w:val="single" w:sz="4" w:space="0" w:color="auto"/>
            </w:tcBorders>
            <w:vAlign w:val="center"/>
          </w:tcPr>
          <w:p w14:paraId="294B65C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C8CD504"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1D4E41A"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F3F97A1"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5A8E1B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AE713D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DF14FD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D9197A4" w14:textId="77777777" w:rsidR="00761452" w:rsidRPr="00F94E0C" w:rsidRDefault="00761452" w:rsidP="00761452">
            <w:pPr>
              <w:rPr>
                <w:rFonts w:eastAsia="Lucida Sans Unicode" w:cs="Arial"/>
                <w:kern w:val="1"/>
                <w:sz w:val="20"/>
                <w:szCs w:val="20"/>
                <w:lang w:eastAsia="hi-IN" w:bidi="hi-IN"/>
              </w:rPr>
            </w:pPr>
          </w:p>
        </w:tc>
      </w:tr>
      <w:tr w:rsidR="00761452" w:rsidRPr="00F94E0C" w14:paraId="0CD3D2B5"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5E6FD9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8.1</w:t>
            </w:r>
          </w:p>
        </w:tc>
        <w:tc>
          <w:tcPr>
            <w:tcW w:w="4592" w:type="dxa"/>
            <w:tcBorders>
              <w:top w:val="single" w:sz="4" w:space="0" w:color="auto"/>
              <w:bottom w:val="single" w:sz="4" w:space="0" w:color="auto"/>
              <w:right w:val="single" w:sz="4" w:space="0" w:color="auto"/>
            </w:tcBorders>
          </w:tcPr>
          <w:p w14:paraId="799ADE3E"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PROTIVPOŽARNA CENTRALA</w:t>
            </w:r>
          </w:p>
          <w:p w14:paraId="454CFBAA"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FC1002-A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55F8E7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DE824D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DD966BA" w14:textId="77777777" w:rsidR="00761452" w:rsidRPr="00A12F17" w:rsidRDefault="00A12F17"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846D0A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FBE68E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6CB83DE"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88EB19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53FD4CE" w14:textId="77777777" w:rsidR="00761452" w:rsidRPr="00F94E0C" w:rsidRDefault="00761452" w:rsidP="00761452">
            <w:pPr>
              <w:rPr>
                <w:rFonts w:eastAsia="Lucida Sans Unicode" w:cs="Arial"/>
                <w:kern w:val="1"/>
                <w:sz w:val="20"/>
                <w:szCs w:val="20"/>
                <w:lang w:eastAsia="hi-IN" w:bidi="hi-IN"/>
              </w:rPr>
            </w:pPr>
          </w:p>
        </w:tc>
      </w:tr>
      <w:tr w:rsidR="00A12F17" w:rsidRPr="00F94E0C" w14:paraId="10601DDC"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547248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8.2</w:t>
            </w:r>
          </w:p>
        </w:tc>
        <w:tc>
          <w:tcPr>
            <w:tcW w:w="4592" w:type="dxa"/>
            <w:tcBorders>
              <w:top w:val="single" w:sz="4" w:space="0" w:color="auto"/>
              <w:bottom w:val="single" w:sz="4" w:space="0" w:color="auto"/>
              <w:right w:val="single" w:sz="4" w:space="0" w:color="auto"/>
            </w:tcBorders>
          </w:tcPr>
          <w:p w14:paraId="05500591"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RUČNI JAVLJAČ POŽARA</w:t>
            </w:r>
          </w:p>
          <w:p w14:paraId="69F22E97"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DMA1103D+DMA1192-AA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AF2496D"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BF783A9"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182B28D"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E08A1F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3B4DCA"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A2400FE"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246FC78"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8506C87" w14:textId="77777777" w:rsidR="00A12F17" w:rsidRPr="00F94E0C" w:rsidRDefault="00A12F17" w:rsidP="00A12F17">
            <w:pPr>
              <w:rPr>
                <w:rFonts w:eastAsia="Lucida Sans Unicode" w:cs="Arial"/>
                <w:kern w:val="1"/>
                <w:sz w:val="20"/>
                <w:szCs w:val="20"/>
                <w:lang w:eastAsia="hi-IN" w:bidi="hi-IN"/>
              </w:rPr>
            </w:pPr>
          </w:p>
        </w:tc>
      </w:tr>
      <w:tr w:rsidR="00A12F17" w:rsidRPr="00F94E0C" w14:paraId="5D99B4B0"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26637D8"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8.3</w:t>
            </w:r>
          </w:p>
        </w:tc>
        <w:tc>
          <w:tcPr>
            <w:tcW w:w="4592" w:type="dxa"/>
            <w:tcBorders>
              <w:top w:val="single" w:sz="4" w:space="0" w:color="auto"/>
              <w:bottom w:val="single" w:sz="4" w:space="0" w:color="auto"/>
              <w:right w:val="single" w:sz="4" w:space="0" w:color="auto"/>
            </w:tcBorders>
          </w:tcPr>
          <w:p w14:paraId="367938C7"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DETEKTOR DIMA SA BAZOM</w:t>
            </w:r>
          </w:p>
          <w:p w14:paraId="638405EE"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DO1101A+DB1101A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AE45AEB"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580D2F3"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A296522"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1198D4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4F063D"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EAF1345"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D833859"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E1598F5" w14:textId="77777777" w:rsidR="00A12F17" w:rsidRPr="00F94E0C" w:rsidRDefault="00A12F17" w:rsidP="00A12F17">
            <w:pPr>
              <w:rPr>
                <w:rFonts w:eastAsia="Lucida Sans Unicode" w:cs="Arial"/>
                <w:kern w:val="1"/>
                <w:sz w:val="20"/>
                <w:szCs w:val="20"/>
                <w:lang w:eastAsia="hi-IN" w:bidi="hi-IN"/>
              </w:rPr>
            </w:pPr>
          </w:p>
        </w:tc>
      </w:tr>
      <w:tr w:rsidR="00A12F17" w:rsidRPr="00F94E0C" w14:paraId="25F0D37A"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CB59AED"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8.4</w:t>
            </w:r>
          </w:p>
        </w:tc>
        <w:tc>
          <w:tcPr>
            <w:tcW w:w="4592" w:type="dxa"/>
            <w:tcBorders>
              <w:top w:val="single" w:sz="4" w:space="0" w:color="auto"/>
              <w:bottom w:val="single" w:sz="4" w:space="0" w:color="auto"/>
              <w:right w:val="single" w:sz="4" w:space="0" w:color="auto"/>
            </w:tcBorders>
          </w:tcPr>
          <w:p w14:paraId="0E0571E2"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RUČNI JAVLJAČ POŽARA</w:t>
            </w:r>
          </w:p>
          <w:p w14:paraId="01EEA147"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DMA1103D+DMA1192-AA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AADE0C8"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B953725"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67152CB"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482131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D23D916"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34BF882"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4897310"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80FEC80" w14:textId="77777777" w:rsidR="00A12F17" w:rsidRPr="00F94E0C" w:rsidRDefault="00A12F17" w:rsidP="00A12F17">
            <w:pPr>
              <w:rPr>
                <w:rFonts w:eastAsia="Lucida Sans Unicode" w:cs="Arial"/>
                <w:kern w:val="1"/>
                <w:sz w:val="20"/>
                <w:szCs w:val="20"/>
                <w:lang w:eastAsia="hi-IN" w:bidi="hi-IN"/>
              </w:rPr>
            </w:pPr>
          </w:p>
        </w:tc>
      </w:tr>
      <w:tr w:rsidR="00A12F17" w:rsidRPr="00F94E0C" w14:paraId="5A369F7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2EDB528"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8.5</w:t>
            </w:r>
          </w:p>
        </w:tc>
        <w:tc>
          <w:tcPr>
            <w:tcW w:w="4592" w:type="dxa"/>
            <w:tcBorders>
              <w:top w:val="single" w:sz="4" w:space="0" w:color="auto"/>
              <w:bottom w:val="single" w:sz="4" w:space="0" w:color="auto"/>
              <w:right w:val="single" w:sz="4" w:space="0" w:color="auto"/>
            </w:tcBorders>
          </w:tcPr>
          <w:p w14:paraId="144B7E19"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DETEKTOR DIMA SA BAZOM</w:t>
            </w:r>
          </w:p>
          <w:p w14:paraId="2F315242"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DO1101A+DB1101A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22D8B44"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84468A5"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36F83F0"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825941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4AEDA3E"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2F77CF3"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B815D02"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CD9CA67" w14:textId="77777777" w:rsidR="00A12F17" w:rsidRPr="00F94E0C" w:rsidRDefault="00A12F17" w:rsidP="00A12F17">
            <w:pPr>
              <w:rPr>
                <w:rFonts w:eastAsia="Lucida Sans Unicode" w:cs="Arial"/>
                <w:kern w:val="1"/>
                <w:sz w:val="20"/>
                <w:szCs w:val="20"/>
                <w:lang w:eastAsia="hi-IN" w:bidi="hi-IN"/>
              </w:rPr>
            </w:pPr>
          </w:p>
        </w:tc>
      </w:tr>
      <w:tr w:rsidR="00A12F17" w:rsidRPr="00F94E0C" w14:paraId="6A1EBE6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C9188F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8.6</w:t>
            </w:r>
          </w:p>
        </w:tc>
        <w:tc>
          <w:tcPr>
            <w:tcW w:w="4592" w:type="dxa"/>
            <w:tcBorders>
              <w:top w:val="single" w:sz="4" w:space="0" w:color="auto"/>
              <w:bottom w:val="single" w:sz="4" w:space="0" w:color="auto"/>
              <w:right w:val="single" w:sz="4" w:space="0" w:color="auto"/>
            </w:tcBorders>
          </w:tcPr>
          <w:p w14:paraId="763FCCDB"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DETEKTOR DIMA SA BAZOM</w:t>
            </w:r>
          </w:p>
          <w:p w14:paraId="08A2F40F"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DO1101A+DB1101A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E7998B9"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9E4D0A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A25F37B"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CFA9AD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512E5D3"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107A094"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CA807D6"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5416DD0" w14:textId="77777777" w:rsidR="00A12F17" w:rsidRPr="00F94E0C" w:rsidRDefault="00A12F17" w:rsidP="00A12F17">
            <w:pPr>
              <w:rPr>
                <w:rFonts w:eastAsia="Lucida Sans Unicode" w:cs="Arial"/>
                <w:kern w:val="1"/>
                <w:sz w:val="20"/>
                <w:szCs w:val="20"/>
                <w:lang w:eastAsia="hi-IN" w:bidi="hi-IN"/>
              </w:rPr>
            </w:pPr>
          </w:p>
        </w:tc>
      </w:tr>
      <w:tr w:rsidR="00A12F17" w:rsidRPr="00F94E0C" w14:paraId="688663AA"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87C7FEB"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8.7</w:t>
            </w:r>
          </w:p>
        </w:tc>
        <w:tc>
          <w:tcPr>
            <w:tcW w:w="4592" w:type="dxa"/>
            <w:tcBorders>
              <w:top w:val="single" w:sz="4" w:space="0" w:color="auto"/>
              <w:bottom w:val="single" w:sz="4" w:space="0" w:color="auto"/>
              <w:right w:val="single" w:sz="4" w:space="0" w:color="auto"/>
            </w:tcBorders>
          </w:tcPr>
          <w:p w14:paraId="1B441AD0"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RUČNI JAVLJAČ POŽARA</w:t>
            </w:r>
          </w:p>
          <w:p w14:paraId="1EC55922"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DMA1103D+DMA1192-AA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3F93057"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9C03BE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EC776B2"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52159B8"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B7B8D2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DE322E6"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DBEDD00"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E30FDD2" w14:textId="77777777" w:rsidR="00A12F17" w:rsidRPr="00F94E0C" w:rsidRDefault="00A12F17" w:rsidP="00A12F17">
            <w:pPr>
              <w:rPr>
                <w:rFonts w:eastAsia="Lucida Sans Unicode" w:cs="Arial"/>
                <w:kern w:val="1"/>
                <w:sz w:val="20"/>
                <w:szCs w:val="20"/>
                <w:lang w:eastAsia="hi-IN" w:bidi="hi-IN"/>
              </w:rPr>
            </w:pPr>
          </w:p>
        </w:tc>
      </w:tr>
      <w:tr w:rsidR="00A12F17" w:rsidRPr="00F94E0C" w14:paraId="5FDE951B"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6AA4CB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8.8</w:t>
            </w:r>
          </w:p>
        </w:tc>
        <w:tc>
          <w:tcPr>
            <w:tcW w:w="4592" w:type="dxa"/>
            <w:tcBorders>
              <w:top w:val="single" w:sz="4" w:space="0" w:color="auto"/>
              <w:bottom w:val="single" w:sz="4" w:space="0" w:color="auto"/>
              <w:right w:val="single" w:sz="4" w:space="0" w:color="auto"/>
            </w:tcBorders>
          </w:tcPr>
          <w:p w14:paraId="4E4D1DA2"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DETEKTOR DIMA SA BAZOM</w:t>
            </w:r>
          </w:p>
          <w:p w14:paraId="7F76A8F0"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DO1101A+DB1101A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63BFE45"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69652F1"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FF8B208"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2D2A58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6246CCD"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E6EE8F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FECF6C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0C3BAB6" w14:textId="77777777" w:rsidR="00A12F17" w:rsidRPr="00F94E0C" w:rsidRDefault="00A12F17" w:rsidP="00A12F17">
            <w:pPr>
              <w:rPr>
                <w:rFonts w:eastAsia="Lucida Sans Unicode" w:cs="Arial"/>
                <w:kern w:val="1"/>
                <w:sz w:val="20"/>
                <w:szCs w:val="20"/>
                <w:lang w:eastAsia="hi-IN" w:bidi="hi-IN"/>
              </w:rPr>
            </w:pPr>
          </w:p>
        </w:tc>
      </w:tr>
      <w:tr w:rsidR="00A12F17" w:rsidRPr="00F94E0C" w14:paraId="45A95C4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90B277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8.9</w:t>
            </w:r>
          </w:p>
        </w:tc>
        <w:tc>
          <w:tcPr>
            <w:tcW w:w="4592" w:type="dxa"/>
            <w:tcBorders>
              <w:top w:val="single" w:sz="4" w:space="0" w:color="auto"/>
              <w:bottom w:val="single" w:sz="4" w:space="0" w:color="auto"/>
              <w:right w:val="single" w:sz="4" w:space="0" w:color="auto"/>
            </w:tcBorders>
          </w:tcPr>
          <w:p w14:paraId="3BF5E755"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DETEKTOR DIMA SA BAZOM</w:t>
            </w:r>
          </w:p>
          <w:p w14:paraId="63B87F52"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DO1101A+DB1101A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7F945A8"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0F201D7"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F3D7DB5"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50C521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4B6CF59"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43D2E45"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A24FBF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7E2DF9D" w14:textId="77777777" w:rsidR="00A12F17" w:rsidRPr="00F94E0C" w:rsidRDefault="00A12F17" w:rsidP="00A12F17">
            <w:pPr>
              <w:rPr>
                <w:rFonts w:eastAsia="Lucida Sans Unicode" w:cs="Arial"/>
                <w:kern w:val="1"/>
                <w:sz w:val="20"/>
                <w:szCs w:val="20"/>
                <w:lang w:eastAsia="hi-IN" w:bidi="hi-IN"/>
              </w:rPr>
            </w:pPr>
          </w:p>
        </w:tc>
      </w:tr>
      <w:tr w:rsidR="00761452" w:rsidRPr="00F94E0C" w14:paraId="7DF497C8"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D47071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w:t>
            </w:r>
          </w:p>
        </w:tc>
        <w:tc>
          <w:tcPr>
            <w:tcW w:w="4592" w:type="dxa"/>
            <w:tcBorders>
              <w:top w:val="single" w:sz="4" w:space="0" w:color="auto"/>
              <w:bottom w:val="single" w:sz="4" w:space="0" w:color="auto"/>
              <w:right w:val="single" w:sz="4" w:space="0" w:color="auto"/>
            </w:tcBorders>
            <w:vAlign w:val="center"/>
          </w:tcPr>
          <w:p w14:paraId="78E890CA"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KABLOVI</w:t>
            </w:r>
          </w:p>
        </w:tc>
        <w:tc>
          <w:tcPr>
            <w:tcW w:w="1985" w:type="dxa"/>
            <w:tcBorders>
              <w:top w:val="single" w:sz="4" w:space="0" w:color="auto"/>
              <w:left w:val="single" w:sz="4" w:space="0" w:color="auto"/>
              <w:bottom w:val="single" w:sz="4" w:space="0" w:color="auto"/>
              <w:right w:val="single" w:sz="4" w:space="0" w:color="auto"/>
            </w:tcBorders>
            <w:vAlign w:val="center"/>
          </w:tcPr>
          <w:p w14:paraId="0D078A8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559006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27065B2"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CFA638F"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CCA559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94175B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F4EBA3C"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A4B8330" w14:textId="77777777" w:rsidR="00761452" w:rsidRPr="00F94E0C" w:rsidRDefault="00761452" w:rsidP="00761452">
            <w:pPr>
              <w:rPr>
                <w:rFonts w:eastAsia="Lucida Sans Unicode" w:cs="Arial"/>
                <w:kern w:val="1"/>
                <w:sz w:val="20"/>
                <w:szCs w:val="20"/>
                <w:lang w:eastAsia="hi-IN" w:bidi="hi-IN"/>
              </w:rPr>
            </w:pPr>
          </w:p>
        </w:tc>
      </w:tr>
      <w:tr w:rsidR="00761452" w:rsidRPr="00F94E0C" w14:paraId="45C69711"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B6FE19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w:t>
            </w:r>
          </w:p>
        </w:tc>
        <w:tc>
          <w:tcPr>
            <w:tcW w:w="4592" w:type="dxa"/>
            <w:tcBorders>
              <w:top w:val="single" w:sz="4" w:space="0" w:color="auto"/>
              <w:bottom w:val="single" w:sz="4" w:space="0" w:color="auto"/>
              <w:right w:val="single" w:sz="4" w:space="0" w:color="auto"/>
            </w:tcBorders>
            <w:vAlign w:val="center"/>
          </w:tcPr>
          <w:p w14:paraId="7E2D7913" w14:textId="77777777" w:rsidR="00761452" w:rsidRPr="00F94E0C" w:rsidRDefault="00761452" w:rsidP="00761452">
            <w:pPr>
              <w:spacing w:before="0"/>
              <w:jc w:val="left"/>
              <w:rPr>
                <w:rFonts w:eastAsia="Lucida Sans Unicode" w:cs="Arial"/>
                <w:b/>
                <w:kern w:val="1"/>
                <w:sz w:val="20"/>
                <w:szCs w:val="20"/>
                <w:lang w:eastAsia="hi-IN" w:bidi="hi-IN"/>
              </w:rPr>
            </w:pPr>
            <w:r w:rsidRPr="00F94E0C">
              <w:rPr>
                <w:rFonts w:eastAsia="Lucida Sans Unicode" w:cs="Arial"/>
                <w:b/>
                <w:kern w:val="1"/>
                <w:sz w:val="20"/>
                <w:szCs w:val="20"/>
                <w:lang w:eastAsia="hi-IN" w:bidi="hi-IN"/>
              </w:rPr>
              <w:t>KOMUNIKACIONI KABLOVI</w:t>
            </w:r>
          </w:p>
        </w:tc>
        <w:tc>
          <w:tcPr>
            <w:tcW w:w="1985" w:type="dxa"/>
            <w:tcBorders>
              <w:top w:val="single" w:sz="4" w:space="0" w:color="auto"/>
              <w:left w:val="single" w:sz="4" w:space="0" w:color="auto"/>
              <w:bottom w:val="single" w:sz="4" w:space="0" w:color="auto"/>
              <w:right w:val="single" w:sz="4" w:space="0" w:color="auto"/>
            </w:tcBorders>
            <w:vAlign w:val="center"/>
          </w:tcPr>
          <w:p w14:paraId="318AC25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34E67F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1F61DFB"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9E8FE13"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A67FB37"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21D3E6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6F0C671"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DF9DE01" w14:textId="77777777" w:rsidR="00761452" w:rsidRPr="00F94E0C" w:rsidRDefault="00761452" w:rsidP="00761452">
            <w:pPr>
              <w:rPr>
                <w:rFonts w:eastAsia="Lucida Sans Unicode" w:cs="Arial"/>
                <w:kern w:val="1"/>
                <w:sz w:val="20"/>
                <w:szCs w:val="20"/>
                <w:lang w:eastAsia="hi-IN" w:bidi="hi-IN"/>
              </w:rPr>
            </w:pPr>
          </w:p>
        </w:tc>
      </w:tr>
      <w:tr w:rsidR="00761452" w:rsidRPr="00F94E0C" w14:paraId="77CE0C5B"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E9E44A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9.1.1</w:t>
            </w:r>
          </w:p>
        </w:tc>
        <w:tc>
          <w:tcPr>
            <w:tcW w:w="4592" w:type="dxa"/>
            <w:tcBorders>
              <w:top w:val="single" w:sz="4" w:space="0" w:color="auto"/>
              <w:bottom w:val="single" w:sz="4" w:space="0" w:color="auto"/>
              <w:right w:val="single" w:sz="4" w:space="0" w:color="auto"/>
            </w:tcBorders>
            <w:vAlign w:val="center"/>
          </w:tcPr>
          <w:p w14:paraId="48BDE1CA"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FIBERO</w:t>
            </w:r>
            <w:r w:rsidRPr="00F94E0C">
              <w:rPr>
                <w:rFonts w:eastAsia="Lucida Sans Unicode" w:cs="Arial"/>
                <w:spacing w:val="2"/>
                <w:kern w:val="1"/>
                <w:sz w:val="20"/>
                <w:szCs w:val="20"/>
                <w:lang w:eastAsia="hi-IN" w:bidi="hi-IN"/>
              </w:rPr>
              <w:t>P</w:t>
            </w:r>
            <w:r w:rsidRPr="00F94E0C">
              <w:rPr>
                <w:rFonts w:eastAsia="Lucida Sans Unicode" w:cs="Arial"/>
                <w:kern w:val="1"/>
                <w:sz w:val="20"/>
                <w:szCs w:val="20"/>
                <w:lang w:eastAsia="hi-IN" w:bidi="hi-IN"/>
              </w:rPr>
              <w:t>TIČKI SM KABL, 12 VLAKANA,</w:t>
            </w:r>
          </w:p>
          <w:p w14:paraId="378BD1BC" w14:textId="77777777" w:rsidR="00761452" w:rsidRPr="00F94E0C" w:rsidRDefault="00761452" w:rsidP="00761452">
            <w:pPr>
              <w:widowControl w:val="0"/>
              <w:autoSpaceDE w:val="0"/>
              <w:autoSpaceDN w:val="0"/>
              <w:adjustRightInd w:val="0"/>
              <w:spacing w:before="0" w:line="184"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ROBUSN</w:t>
            </w:r>
            <w:r w:rsidRPr="00F94E0C">
              <w:rPr>
                <w:rFonts w:eastAsia="Lucida Sans Unicode" w:cs="Arial"/>
                <w:spacing w:val="1"/>
                <w:kern w:val="1"/>
                <w:sz w:val="20"/>
                <w:szCs w:val="20"/>
                <w:lang w:eastAsia="hi-IN" w:bidi="hi-IN"/>
              </w:rPr>
              <w:t>I</w:t>
            </w:r>
            <w:r w:rsidRPr="00F94E0C">
              <w:rPr>
                <w:rFonts w:eastAsia="Lucida Sans Unicode" w:cs="Arial"/>
                <w:kern w:val="1"/>
                <w:sz w:val="20"/>
                <w:szCs w:val="20"/>
                <w:lang w:eastAsia="hi-IN" w:bidi="hi-IN"/>
              </w:rPr>
              <w:t xml:space="preserve">, ZA </w:t>
            </w:r>
            <w:r w:rsidRPr="00F94E0C">
              <w:rPr>
                <w:rFonts w:eastAsia="Lucida Sans Unicode" w:cs="Arial"/>
                <w:spacing w:val="2"/>
                <w:kern w:val="1"/>
                <w:sz w:val="20"/>
                <w:szCs w:val="20"/>
                <w:lang w:eastAsia="hi-IN" w:bidi="hi-IN"/>
              </w:rPr>
              <w:t>S</w:t>
            </w:r>
            <w:r w:rsidRPr="00F94E0C">
              <w:rPr>
                <w:rFonts w:eastAsia="Lucida Sans Unicode" w:cs="Arial"/>
                <w:kern w:val="1"/>
                <w:sz w:val="20"/>
                <w:szCs w:val="20"/>
                <w:lang w:eastAsia="hi-IN" w:bidi="hi-IN"/>
              </w:rPr>
              <w:t xml:space="preserve">POLJNU </w:t>
            </w:r>
            <w:r w:rsidRPr="00F94E0C">
              <w:rPr>
                <w:rFonts w:eastAsia="Lucida Sans Unicode" w:cs="Arial"/>
                <w:spacing w:val="1"/>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spacing w:val="1"/>
                <w:kern w:val="1"/>
                <w:sz w:val="20"/>
                <w:szCs w:val="20"/>
                <w:lang w:eastAsia="hi-IN" w:bidi="hi-IN"/>
              </w:rPr>
              <w:t>NT</w:t>
            </w:r>
            <w:r w:rsidRPr="00F94E0C">
              <w:rPr>
                <w:rFonts w:eastAsia="Lucida Sans Unicode" w:cs="Arial"/>
                <w:kern w:val="1"/>
                <w:sz w:val="20"/>
                <w:szCs w:val="20"/>
                <w:lang w:eastAsia="hi-IN" w:bidi="hi-IN"/>
              </w:rPr>
              <w:t>AŽU, SAMONOSEĆI</w:t>
            </w:r>
          </w:p>
          <w:p w14:paraId="09F9DA7D" w14:textId="77777777" w:rsidR="00761452" w:rsidRPr="00F94E0C" w:rsidRDefault="00761452" w:rsidP="00761452">
            <w:pPr>
              <w:widowControl w:val="0"/>
              <w:autoSpaceDE w:val="0"/>
              <w:autoSpaceDN w:val="0"/>
              <w:adjustRightInd w:val="0"/>
              <w:spacing w:before="0" w:line="184"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ADSS-DF</w:t>
            </w:r>
            <w:r w:rsidRPr="00F94E0C">
              <w:rPr>
                <w:rFonts w:eastAsia="Lucida Sans Unicode" w:cs="Arial"/>
                <w:spacing w:val="1"/>
                <w:kern w:val="1"/>
                <w:sz w:val="20"/>
                <w:szCs w:val="20"/>
                <w:lang w:eastAsia="hi-IN" w:bidi="hi-IN"/>
              </w:rPr>
              <w:t>2</w:t>
            </w:r>
            <w:r w:rsidRPr="00F94E0C">
              <w:rPr>
                <w:rFonts w:eastAsia="Lucida Sans Unicode" w:cs="Arial"/>
                <w:spacing w:val="-1"/>
                <w:kern w:val="1"/>
                <w:sz w:val="20"/>
                <w:szCs w:val="20"/>
                <w:lang w:eastAsia="hi-IN" w:bidi="hi-IN"/>
              </w:rPr>
              <w:t>Y</w:t>
            </w:r>
            <w:r w:rsidRPr="00F94E0C">
              <w:rPr>
                <w:rFonts w:eastAsia="Lucida Sans Unicode" w:cs="Arial"/>
                <w:kern w:val="1"/>
                <w:sz w:val="20"/>
                <w:szCs w:val="20"/>
                <w:lang w:eastAsia="hi-IN" w:bidi="hi-IN"/>
              </w:rPr>
              <w:t>(ZN)</w:t>
            </w:r>
            <w:r w:rsidRPr="00F94E0C">
              <w:rPr>
                <w:rFonts w:eastAsia="Lucida Sans Unicode" w:cs="Arial"/>
                <w:spacing w:val="1"/>
                <w:kern w:val="1"/>
                <w:sz w:val="20"/>
                <w:szCs w:val="20"/>
                <w:lang w:eastAsia="hi-IN" w:bidi="hi-IN"/>
              </w:rPr>
              <w:t>2</w:t>
            </w:r>
            <w:r w:rsidRPr="00F94E0C">
              <w:rPr>
                <w:rFonts w:eastAsia="Lucida Sans Unicode" w:cs="Arial"/>
                <w:kern w:val="1"/>
                <w:sz w:val="20"/>
                <w:szCs w:val="20"/>
                <w:lang w:eastAsia="hi-IN" w:bidi="hi-IN"/>
              </w:rPr>
              <w:t>Y  proizvođača   DRAKAili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13FA1E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1343454"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AC8409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0F621AE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1ADC43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24C43D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2D3B094"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E29E1F4" w14:textId="77777777" w:rsidR="00761452" w:rsidRPr="00F94E0C" w:rsidRDefault="00761452" w:rsidP="00761452">
            <w:pPr>
              <w:rPr>
                <w:rFonts w:eastAsia="Lucida Sans Unicode" w:cs="Arial"/>
                <w:kern w:val="1"/>
                <w:sz w:val="20"/>
                <w:szCs w:val="20"/>
                <w:lang w:eastAsia="hi-IN" w:bidi="hi-IN"/>
              </w:rPr>
            </w:pPr>
          </w:p>
        </w:tc>
      </w:tr>
      <w:tr w:rsidR="00A12F17" w:rsidRPr="00F94E0C" w14:paraId="46287299"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6BCF12D"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9.1.2</w:t>
            </w:r>
          </w:p>
        </w:tc>
        <w:tc>
          <w:tcPr>
            <w:tcW w:w="4592" w:type="dxa"/>
            <w:tcBorders>
              <w:top w:val="single" w:sz="4" w:space="0" w:color="auto"/>
              <w:bottom w:val="single" w:sz="4" w:space="0" w:color="auto"/>
              <w:right w:val="single" w:sz="4" w:space="0" w:color="auto"/>
            </w:tcBorders>
          </w:tcPr>
          <w:p w14:paraId="097D1767"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SC-ST SM 9/125 PATCH KABL 2M</w:t>
            </w:r>
          </w:p>
          <w:p w14:paraId="1EF78BE8"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SC-ST SM 9/125 2M proizvođača   LOGO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9BF13AF"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262D03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3DB2EFE" w14:textId="77777777" w:rsidR="00A12F17" w:rsidRPr="00F94E0C" w:rsidRDefault="00A12F17" w:rsidP="00A12F17">
            <w:pPr>
              <w:jc w:val="center"/>
              <w:rPr>
                <w:rFonts w:eastAsia="Lucida Sans Unicode" w:cs="Arial"/>
                <w:kern w:val="1"/>
                <w:sz w:val="20"/>
                <w:szCs w:val="20"/>
                <w:lang w:eastAsia="hi-IN" w:bidi="hi-IN"/>
              </w:rPr>
            </w:pPr>
            <w:r w:rsidRPr="00A241D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AA68BA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2488D83"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469C092"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80D5CAF"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3A96F87" w14:textId="77777777" w:rsidR="00A12F17" w:rsidRPr="00F94E0C" w:rsidRDefault="00A12F17" w:rsidP="00A12F17">
            <w:pPr>
              <w:rPr>
                <w:rFonts w:eastAsia="Lucida Sans Unicode" w:cs="Arial"/>
                <w:kern w:val="1"/>
                <w:sz w:val="20"/>
                <w:szCs w:val="20"/>
                <w:lang w:eastAsia="hi-IN" w:bidi="hi-IN"/>
              </w:rPr>
            </w:pPr>
          </w:p>
        </w:tc>
      </w:tr>
      <w:tr w:rsidR="00A12F17" w:rsidRPr="00F94E0C" w14:paraId="4BFE0A2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8C1286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9.1.3</w:t>
            </w:r>
          </w:p>
        </w:tc>
        <w:tc>
          <w:tcPr>
            <w:tcW w:w="4592" w:type="dxa"/>
            <w:tcBorders>
              <w:top w:val="single" w:sz="4" w:space="0" w:color="auto"/>
              <w:bottom w:val="single" w:sz="4" w:space="0" w:color="auto"/>
              <w:right w:val="single" w:sz="4" w:space="0" w:color="auto"/>
            </w:tcBorders>
          </w:tcPr>
          <w:p w14:paraId="4538DD6D"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DUPLI PLASTIČNI FIBEROPTIČKI KABL ZA KOMUNIKACIJU IZMEĐU DVA ACS880 REGULATORA 5M</w:t>
            </w:r>
          </w:p>
          <w:p w14:paraId="319373CB" w14:textId="77777777" w:rsidR="00A12F17" w:rsidRPr="00F94E0C" w:rsidRDefault="00A12F17" w:rsidP="00A12F17">
            <w:pPr>
              <w:spacing w:before="0"/>
              <w:jc w:val="left"/>
              <w:rPr>
                <w:rFonts w:eastAsia="Lucida Sans Unicode" w:cs="Arial"/>
                <w:bCs/>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eastAsia="Lucida Sans Unicode" w:cs="Arial"/>
                <w:bCs/>
                <w:kern w:val="1"/>
                <w:sz w:val="20"/>
                <w:szCs w:val="20"/>
                <w:lang w:eastAsia="hi-IN" w:bidi="hi-IN"/>
              </w:rPr>
              <w:t xml:space="preserve"> NLWC-05</w:t>
            </w:r>
          </w:p>
          <w:p w14:paraId="00CDFA62"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proizvođača   ABB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90B2796"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BFAA938"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A3A94CD" w14:textId="77777777" w:rsidR="00A12F17" w:rsidRPr="00F94E0C" w:rsidRDefault="00A12F17" w:rsidP="00A12F17">
            <w:pPr>
              <w:jc w:val="center"/>
              <w:rPr>
                <w:rFonts w:eastAsia="Lucida Sans Unicode" w:cs="Arial"/>
                <w:kern w:val="1"/>
                <w:sz w:val="20"/>
                <w:szCs w:val="20"/>
                <w:lang w:eastAsia="hi-IN" w:bidi="hi-IN"/>
              </w:rPr>
            </w:pPr>
            <w:r w:rsidRPr="00A241D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46B2C9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99F4C5"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34FFC96"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E99EA3A"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1BB5D7B" w14:textId="77777777" w:rsidR="00A12F17" w:rsidRPr="00F94E0C" w:rsidRDefault="00A12F17" w:rsidP="00A12F17">
            <w:pPr>
              <w:rPr>
                <w:rFonts w:eastAsia="Lucida Sans Unicode" w:cs="Arial"/>
                <w:kern w:val="1"/>
                <w:sz w:val="20"/>
                <w:szCs w:val="20"/>
                <w:lang w:eastAsia="hi-IN" w:bidi="hi-IN"/>
              </w:rPr>
            </w:pPr>
          </w:p>
        </w:tc>
      </w:tr>
      <w:tr w:rsidR="00A12F17" w:rsidRPr="00F94E0C" w14:paraId="73F38B41"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BD9600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9.1.4</w:t>
            </w:r>
          </w:p>
        </w:tc>
        <w:tc>
          <w:tcPr>
            <w:tcW w:w="4592" w:type="dxa"/>
            <w:tcBorders>
              <w:top w:val="single" w:sz="4" w:space="0" w:color="auto"/>
              <w:bottom w:val="single" w:sz="4" w:space="0" w:color="auto"/>
              <w:right w:val="single" w:sz="4" w:space="0" w:color="auto"/>
            </w:tcBorders>
          </w:tcPr>
          <w:p w14:paraId="0D45B3CE"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Glass fiber optic cable for use indoors and outdoors, UL approval, sold by the meter, open-ended. Prefabricated with 4 SC connectors</w:t>
            </w:r>
          </w:p>
          <w:p w14:paraId="460F8F6C" w14:textId="77777777" w:rsidR="00A12F17" w:rsidRPr="00F94E0C" w:rsidRDefault="00A12F17" w:rsidP="00A12F17">
            <w:pPr>
              <w:spacing w:before="0"/>
              <w:jc w:val="left"/>
              <w:rPr>
                <w:rFonts w:eastAsia="Lucida Sans Unicode" w:cs="Arial"/>
                <w:kern w:val="1"/>
                <w:sz w:val="20"/>
                <w:szCs w:val="20"/>
                <w:highlight w:val="yellow"/>
                <w:lang w:eastAsia="hi-IN" w:bidi="hi-IN"/>
              </w:rPr>
            </w:pPr>
            <w:r w:rsidRPr="00F94E0C">
              <w:rPr>
                <w:rFonts w:eastAsia="Lucida Sans Unicode" w:cs="Arial"/>
                <w:kern w:val="1"/>
                <w:sz w:val="20"/>
                <w:szCs w:val="20"/>
                <w:lang w:eastAsia="hi-IN" w:bidi="hi-IN"/>
              </w:rPr>
              <w:t>tip               6XV1873-6AN80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DFDF4CE"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2A5631E"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DD85F66" w14:textId="77777777" w:rsidR="00A12F17" w:rsidRPr="00F94E0C" w:rsidRDefault="00A12F17" w:rsidP="00A12F17">
            <w:pPr>
              <w:jc w:val="center"/>
              <w:rPr>
                <w:rFonts w:eastAsia="Lucida Sans Unicode" w:cs="Arial"/>
                <w:kern w:val="1"/>
                <w:sz w:val="20"/>
                <w:szCs w:val="20"/>
                <w:lang w:eastAsia="hi-IN" w:bidi="hi-IN"/>
              </w:rPr>
            </w:pPr>
            <w:r w:rsidRPr="00F60020">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0D09C4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E09246A"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FC6ECA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D725296"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5D6FEA4" w14:textId="77777777" w:rsidR="00A12F17" w:rsidRPr="00F94E0C" w:rsidRDefault="00A12F17" w:rsidP="00A12F17">
            <w:pPr>
              <w:rPr>
                <w:rFonts w:eastAsia="Lucida Sans Unicode" w:cs="Arial"/>
                <w:kern w:val="1"/>
                <w:sz w:val="20"/>
                <w:szCs w:val="20"/>
                <w:lang w:eastAsia="hi-IN" w:bidi="hi-IN"/>
              </w:rPr>
            </w:pPr>
          </w:p>
        </w:tc>
      </w:tr>
      <w:tr w:rsidR="00A12F17" w:rsidRPr="00F94E0C" w14:paraId="017A86E7"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13226D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9.1.5</w:t>
            </w:r>
          </w:p>
        </w:tc>
        <w:tc>
          <w:tcPr>
            <w:tcW w:w="4592" w:type="dxa"/>
            <w:tcBorders>
              <w:top w:val="single" w:sz="4" w:space="0" w:color="auto"/>
              <w:bottom w:val="single" w:sz="4" w:space="0" w:color="auto"/>
              <w:right w:val="single" w:sz="4" w:space="0" w:color="auto"/>
            </w:tcBorders>
          </w:tcPr>
          <w:p w14:paraId="5C09B5A3"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Glass fiber optic cable for use indoors and outdoors, UL approval, sold by the meter, open-ended. Prefabricated with 4 SC connectors</w:t>
            </w:r>
          </w:p>
          <w:p w14:paraId="7B8A27BF" w14:textId="77777777" w:rsidR="00A12F17" w:rsidRPr="00F94E0C" w:rsidRDefault="00A12F17" w:rsidP="00A12F17">
            <w:pPr>
              <w:spacing w:before="0"/>
              <w:jc w:val="left"/>
              <w:rPr>
                <w:rFonts w:eastAsia="Lucida Sans Unicode" w:cs="Arial"/>
                <w:kern w:val="1"/>
                <w:sz w:val="20"/>
                <w:szCs w:val="20"/>
                <w:highlight w:val="yellow"/>
                <w:lang w:eastAsia="hi-IN" w:bidi="hi-IN"/>
              </w:rPr>
            </w:pPr>
            <w:r w:rsidRPr="00F94E0C">
              <w:rPr>
                <w:rFonts w:eastAsia="Lucida Sans Unicode" w:cs="Arial"/>
                <w:kern w:val="1"/>
                <w:sz w:val="20"/>
                <w:szCs w:val="20"/>
                <w:lang w:eastAsia="hi-IN" w:bidi="hi-IN"/>
              </w:rPr>
              <w:t>tip               6XV1873-6AN50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E23BC0D"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BF22DB1"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4CFB997" w14:textId="77777777" w:rsidR="00A12F17" w:rsidRDefault="00A12F17" w:rsidP="00A12F17">
            <w:pPr>
              <w:jc w:val="center"/>
              <w:rPr>
                <w:rFonts w:eastAsia="Lucida Sans Unicode" w:cs="Arial"/>
                <w:kern w:val="1"/>
                <w:sz w:val="20"/>
                <w:szCs w:val="20"/>
                <w:lang w:val="sr-Cyrl-RS" w:eastAsia="hi-IN" w:bidi="hi-IN"/>
              </w:rPr>
            </w:pPr>
          </w:p>
          <w:p w14:paraId="400FAAF9" w14:textId="77777777" w:rsidR="00A12F17" w:rsidRPr="00F94E0C" w:rsidRDefault="00A12F17" w:rsidP="00A12F17">
            <w:pPr>
              <w:jc w:val="center"/>
              <w:rPr>
                <w:rFonts w:eastAsia="Lucida Sans Unicode" w:cs="Arial"/>
                <w:kern w:val="1"/>
                <w:sz w:val="20"/>
                <w:szCs w:val="20"/>
                <w:lang w:eastAsia="hi-IN" w:bidi="hi-IN"/>
              </w:rPr>
            </w:pPr>
            <w:r w:rsidRPr="00F60020">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41EF97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355DA86"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FACFD4E"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A7E5CC6"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CB9DDAF" w14:textId="77777777" w:rsidR="00A12F17" w:rsidRPr="00F94E0C" w:rsidRDefault="00A12F17" w:rsidP="00A12F17">
            <w:pPr>
              <w:rPr>
                <w:rFonts w:eastAsia="Lucida Sans Unicode" w:cs="Arial"/>
                <w:kern w:val="1"/>
                <w:sz w:val="20"/>
                <w:szCs w:val="20"/>
                <w:lang w:eastAsia="hi-IN" w:bidi="hi-IN"/>
              </w:rPr>
            </w:pPr>
          </w:p>
        </w:tc>
      </w:tr>
      <w:tr w:rsidR="00A12F17" w:rsidRPr="00F94E0C" w14:paraId="0109E86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495F70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9.1.6</w:t>
            </w:r>
          </w:p>
        </w:tc>
        <w:tc>
          <w:tcPr>
            <w:tcW w:w="4592" w:type="dxa"/>
            <w:tcBorders>
              <w:top w:val="single" w:sz="4" w:space="0" w:color="auto"/>
              <w:bottom w:val="single" w:sz="4" w:space="0" w:color="auto"/>
              <w:right w:val="single" w:sz="4" w:space="0" w:color="auto"/>
            </w:tcBorders>
          </w:tcPr>
          <w:p w14:paraId="1831A5DA"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Glass fiber optic cable for use indoors and outdoors, UL approval, sold by the meter, open-ended. Prefabricated with 4 SC connectors</w:t>
            </w:r>
          </w:p>
          <w:p w14:paraId="43B45BE2" w14:textId="77777777" w:rsidR="00A12F17" w:rsidRPr="00F94E0C" w:rsidRDefault="00A12F17" w:rsidP="00A12F17">
            <w:pPr>
              <w:spacing w:before="0"/>
              <w:jc w:val="left"/>
              <w:rPr>
                <w:rFonts w:eastAsia="Lucida Sans Unicode" w:cs="Arial"/>
                <w:kern w:val="1"/>
                <w:sz w:val="20"/>
                <w:szCs w:val="20"/>
                <w:highlight w:val="yellow"/>
                <w:lang w:eastAsia="hi-IN" w:bidi="hi-IN"/>
              </w:rPr>
            </w:pPr>
            <w:r w:rsidRPr="00F94E0C">
              <w:rPr>
                <w:rFonts w:eastAsia="Lucida Sans Unicode" w:cs="Arial"/>
                <w:kern w:val="1"/>
                <w:sz w:val="20"/>
                <w:szCs w:val="20"/>
                <w:lang w:eastAsia="hi-IN" w:bidi="hi-IN"/>
              </w:rPr>
              <w:t>tip               6XV1873-6AN30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935D613"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162831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B4C3B02" w14:textId="77777777" w:rsidR="00A12F17" w:rsidRDefault="00A12F17" w:rsidP="00A12F17">
            <w:pPr>
              <w:jc w:val="center"/>
              <w:rPr>
                <w:rFonts w:eastAsia="Lucida Sans Unicode" w:cs="Arial"/>
                <w:kern w:val="1"/>
                <w:sz w:val="20"/>
                <w:szCs w:val="20"/>
                <w:lang w:val="sr-Cyrl-RS" w:eastAsia="hi-IN" w:bidi="hi-IN"/>
              </w:rPr>
            </w:pPr>
          </w:p>
          <w:p w14:paraId="1680AF45" w14:textId="77777777" w:rsidR="00A12F17" w:rsidRPr="00F94E0C" w:rsidRDefault="00A12F17" w:rsidP="00A12F17">
            <w:pPr>
              <w:jc w:val="center"/>
              <w:rPr>
                <w:rFonts w:eastAsia="Lucida Sans Unicode" w:cs="Arial"/>
                <w:kern w:val="1"/>
                <w:sz w:val="20"/>
                <w:szCs w:val="20"/>
                <w:lang w:eastAsia="hi-IN" w:bidi="hi-IN"/>
              </w:rPr>
            </w:pPr>
            <w:r w:rsidRPr="00F60020">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1D0A0FD"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BBCE939"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94BE4FB"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F9C50A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ACE8D28" w14:textId="77777777" w:rsidR="00A12F17" w:rsidRPr="00F94E0C" w:rsidRDefault="00A12F17" w:rsidP="00A12F17">
            <w:pPr>
              <w:rPr>
                <w:rFonts w:eastAsia="Lucida Sans Unicode" w:cs="Arial"/>
                <w:kern w:val="1"/>
                <w:sz w:val="20"/>
                <w:szCs w:val="20"/>
                <w:lang w:eastAsia="hi-IN" w:bidi="hi-IN"/>
              </w:rPr>
            </w:pPr>
          </w:p>
        </w:tc>
      </w:tr>
      <w:tr w:rsidR="00A12F17" w:rsidRPr="00F94E0C" w14:paraId="6612A4A6"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424E1E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9.1.7</w:t>
            </w:r>
          </w:p>
        </w:tc>
        <w:tc>
          <w:tcPr>
            <w:tcW w:w="4592" w:type="dxa"/>
            <w:tcBorders>
              <w:top w:val="single" w:sz="4" w:space="0" w:color="auto"/>
              <w:bottom w:val="single" w:sz="4" w:space="0" w:color="auto"/>
              <w:right w:val="single" w:sz="4" w:space="0" w:color="auto"/>
            </w:tcBorders>
          </w:tcPr>
          <w:p w14:paraId="45FC1146"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Glass fiber optic cable for use indoors and outdoors, UL approval, sold by the meter, open-ended. Prefabricated with 4 SC connectors</w:t>
            </w:r>
          </w:p>
          <w:p w14:paraId="722F7714" w14:textId="77777777" w:rsidR="00A12F17" w:rsidRPr="00F94E0C" w:rsidRDefault="00A12F17" w:rsidP="00A12F17">
            <w:pPr>
              <w:spacing w:before="0"/>
              <w:jc w:val="left"/>
              <w:rPr>
                <w:rFonts w:eastAsia="Lucida Sans Unicode" w:cs="Arial"/>
                <w:kern w:val="1"/>
                <w:sz w:val="20"/>
                <w:szCs w:val="20"/>
                <w:highlight w:val="yellow"/>
                <w:lang w:eastAsia="hi-IN" w:bidi="hi-IN"/>
              </w:rPr>
            </w:pPr>
            <w:r w:rsidRPr="00F94E0C">
              <w:rPr>
                <w:rFonts w:eastAsia="Lucida Sans Unicode" w:cs="Arial"/>
                <w:kern w:val="1"/>
                <w:sz w:val="20"/>
                <w:szCs w:val="20"/>
                <w:lang w:eastAsia="hi-IN" w:bidi="hi-IN"/>
              </w:rPr>
              <w:t>tip               6XV1873-6AN40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1F83380"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9DC8B71"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CDE5501" w14:textId="77777777" w:rsidR="00A12F17" w:rsidRDefault="00A12F17" w:rsidP="00A12F17">
            <w:pPr>
              <w:jc w:val="center"/>
              <w:rPr>
                <w:rFonts w:eastAsia="Lucida Sans Unicode" w:cs="Arial"/>
                <w:kern w:val="1"/>
                <w:sz w:val="20"/>
                <w:szCs w:val="20"/>
                <w:lang w:val="sr-Cyrl-RS" w:eastAsia="hi-IN" w:bidi="hi-IN"/>
              </w:rPr>
            </w:pPr>
          </w:p>
          <w:p w14:paraId="686FD0DE" w14:textId="77777777" w:rsidR="00A12F17" w:rsidRPr="00F94E0C" w:rsidRDefault="00A12F17" w:rsidP="00A12F17">
            <w:pPr>
              <w:jc w:val="center"/>
              <w:rPr>
                <w:rFonts w:eastAsia="Lucida Sans Unicode" w:cs="Arial"/>
                <w:kern w:val="1"/>
                <w:sz w:val="20"/>
                <w:szCs w:val="20"/>
                <w:lang w:eastAsia="hi-IN" w:bidi="hi-IN"/>
              </w:rPr>
            </w:pPr>
            <w:r w:rsidRPr="00F60020">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4ACB5C2"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0C5968A"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72CF56B"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2CFAFB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494A88A" w14:textId="77777777" w:rsidR="00A12F17" w:rsidRPr="00F94E0C" w:rsidRDefault="00A12F17" w:rsidP="00A12F17">
            <w:pPr>
              <w:rPr>
                <w:rFonts w:eastAsia="Lucida Sans Unicode" w:cs="Arial"/>
                <w:kern w:val="1"/>
                <w:sz w:val="20"/>
                <w:szCs w:val="20"/>
                <w:lang w:eastAsia="hi-IN" w:bidi="hi-IN"/>
              </w:rPr>
            </w:pPr>
          </w:p>
        </w:tc>
      </w:tr>
      <w:tr w:rsidR="00761452" w:rsidRPr="00F94E0C" w14:paraId="2A5BB69C"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443716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9.1.8</w:t>
            </w:r>
          </w:p>
        </w:tc>
        <w:tc>
          <w:tcPr>
            <w:tcW w:w="4592" w:type="dxa"/>
            <w:tcBorders>
              <w:top w:val="single" w:sz="4" w:space="0" w:color="auto"/>
              <w:bottom w:val="single" w:sz="4" w:space="0" w:color="auto"/>
              <w:right w:val="single" w:sz="4" w:space="0" w:color="auto"/>
            </w:tcBorders>
          </w:tcPr>
          <w:p w14:paraId="5A639633"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FTP PATCH CORD KABL, KATEGORIJA 5E, FABRIČKI NAPRAVLJEN I TESTIRAN</w:t>
            </w:r>
          </w:p>
          <w:p w14:paraId="39860B81"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proizvođača   NETIKS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67419B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F0AA69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6A5E26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44EB19F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A506B2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A2AACA0"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22D559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0391EB5" w14:textId="77777777" w:rsidR="00761452" w:rsidRPr="00F94E0C" w:rsidRDefault="00761452" w:rsidP="00761452">
            <w:pPr>
              <w:rPr>
                <w:rFonts w:eastAsia="Lucida Sans Unicode" w:cs="Arial"/>
                <w:kern w:val="1"/>
                <w:sz w:val="20"/>
                <w:szCs w:val="20"/>
                <w:lang w:eastAsia="hi-IN" w:bidi="hi-IN"/>
              </w:rPr>
            </w:pPr>
          </w:p>
        </w:tc>
      </w:tr>
      <w:tr w:rsidR="00A12F17" w:rsidRPr="00F94E0C" w14:paraId="093391B7"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B7942A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9.1.9</w:t>
            </w:r>
          </w:p>
        </w:tc>
        <w:tc>
          <w:tcPr>
            <w:tcW w:w="4592" w:type="dxa"/>
            <w:tcBorders>
              <w:top w:val="single" w:sz="4" w:space="0" w:color="auto"/>
              <w:bottom w:val="single" w:sz="4" w:space="0" w:color="auto"/>
              <w:right w:val="single" w:sz="4" w:space="0" w:color="auto"/>
            </w:tcBorders>
          </w:tcPr>
          <w:p w14:paraId="15FE1F6A"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FTP PATCH CORD KABL, KATEGORIJA 5E, FABRIČKI NAPRAVLJEN I TESTIRAN, 1M</w:t>
            </w:r>
          </w:p>
          <w:p w14:paraId="5107E1D3"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proizvođača   NETIKS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66F3DF6"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4A8C5D4"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9BA5073" w14:textId="77777777" w:rsidR="00A12F17" w:rsidRPr="00F94E0C" w:rsidRDefault="00A12F17" w:rsidP="00A12F17">
            <w:pPr>
              <w:jc w:val="center"/>
              <w:rPr>
                <w:rFonts w:eastAsia="Lucida Sans Unicode" w:cs="Arial"/>
                <w:kern w:val="1"/>
                <w:sz w:val="20"/>
                <w:szCs w:val="20"/>
                <w:lang w:eastAsia="hi-IN" w:bidi="hi-IN"/>
              </w:rPr>
            </w:pPr>
            <w:r w:rsidRPr="00F1676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BAD1DF9"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B63BD42"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C608B15"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EC47314"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17FA6ED" w14:textId="77777777" w:rsidR="00A12F17" w:rsidRPr="00F94E0C" w:rsidRDefault="00A12F17" w:rsidP="00A12F17">
            <w:pPr>
              <w:rPr>
                <w:rFonts w:eastAsia="Lucida Sans Unicode" w:cs="Arial"/>
                <w:kern w:val="1"/>
                <w:sz w:val="20"/>
                <w:szCs w:val="20"/>
                <w:lang w:eastAsia="hi-IN" w:bidi="hi-IN"/>
              </w:rPr>
            </w:pPr>
          </w:p>
        </w:tc>
      </w:tr>
      <w:tr w:rsidR="00A12F17" w:rsidRPr="00F94E0C" w14:paraId="38DD3158"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A69D52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9.1.10</w:t>
            </w:r>
          </w:p>
        </w:tc>
        <w:tc>
          <w:tcPr>
            <w:tcW w:w="4592" w:type="dxa"/>
            <w:tcBorders>
              <w:top w:val="single" w:sz="4" w:space="0" w:color="auto"/>
              <w:bottom w:val="single" w:sz="4" w:space="0" w:color="auto"/>
              <w:right w:val="single" w:sz="4" w:space="0" w:color="auto"/>
            </w:tcBorders>
          </w:tcPr>
          <w:p w14:paraId="6921F694"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FTP PATCH CORD KABL, KATEGORIJA 5E, FABRIČKI NAPRAVLJEN I TESTIRAN, 50M</w:t>
            </w:r>
          </w:p>
          <w:p w14:paraId="56FD7051"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proizvođača   NETIKS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3CACA7C"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5C6E8F1"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AE31C9F" w14:textId="77777777" w:rsidR="00A12F17" w:rsidRPr="00F94E0C" w:rsidRDefault="00A12F17" w:rsidP="00A12F17">
            <w:pPr>
              <w:jc w:val="center"/>
              <w:rPr>
                <w:rFonts w:eastAsia="Lucida Sans Unicode" w:cs="Arial"/>
                <w:kern w:val="1"/>
                <w:sz w:val="20"/>
                <w:szCs w:val="20"/>
                <w:lang w:eastAsia="hi-IN" w:bidi="hi-IN"/>
              </w:rPr>
            </w:pPr>
            <w:r w:rsidRPr="00F1676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5CDED02"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80A391F"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B3E3A79"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D55F020"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4E9CFFF" w14:textId="77777777" w:rsidR="00A12F17" w:rsidRPr="00F94E0C" w:rsidRDefault="00A12F17" w:rsidP="00A12F17">
            <w:pPr>
              <w:rPr>
                <w:rFonts w:eastAsia="Lucida Sans Unicode" w:cs="Arial"/>
                <w:kern w:val="1"/>
                <w:sz w:val="20"/>
                <w:szCs w:val="20"/>
                <w:lang w:eastAsia="hi-IN" w:bidi="hi-IN"/>
              </w:rPr>
            </w:pPr>
          </w:p>
        </w:tc>
      </w:tr>
      <w:tr w:rsidR="00761452" w:rsidRPr="00F94E0C" w14:paraId="16E39868"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8BAD04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9.1.11</w:t>
            </w:r>
          </w:p>
        </w:tc>
        <w:tc>
          <w:tcPr>
            <w:tcW w:w="4592" w:type="dxa"/>
            <w:tcBorders>
              <w:top w:val="single" w:sz="4" w:space="0" w:color="auto"/>
              <w:bottom w:val="single" w:sz="4" w:space="0" w:color="auto"/>
              <w:right w:val="single" w:sz="4" w:space="0" w:color="auto"/>
            </w:tcBorders>
            <w:vAlign w:val="center"/>
          </w:tcPr>
          <w:p w14:paraId="51D5801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AKSIJALNI </w:t>
            </w:r>
            <w:r w:rsidRPr="00F94E0C">
              <w:rPr>
                <w:rFonts w:eastAsia="Lucida Sans Unicode" w:cs="Arial"/>
                <w:spacing w:val="2"/>
                <w:kern w:val="1"/>
                <w:sz w:val="20"/>
                <w:szCs w:val="20"/>
                <w:lang w:eastAsia="hi-IN" w:bidi="hi-IN"/>
              </w:rPr>
              <w:t>K</w:t>
            </w:r>
            <w:r w:rsidRPr="00F94E0C">
              <w:rPr>
                <w:rFonts w:eastAsia="Lucida Sans Unicode" w:cs="Arial"/>
                <w:kern w:val="1"/>
                <w:sz w:val="20"/>
                <w:szCs w:val="20"/>
                <w:lang w:eastAsia="hi-IN" w:bidi="hi-IN"/>
              </w:rPr>
              <w:t>ABL ZA SP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LJNJU 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NT</w:t>
            </w:r>
            <w:r w:rsidRPr="00F94E0C">
              <w:rPr>
                <w:rFonts w:eastAsia="Lucida Sans Unicode" w:cs="Arial"/>
                <w:spacing w:val="2"/>
                <w:kern w:val="1"/>
                <w:sz w:val="20"/>
                <w:szCs w:val="20"/>
                <w:lang w:eastAsia="hi-IN" w:bidi="hi-IN"/>
              </w:rPr>
              <w:t>A</w:t>
            </w:r>
            <w:r w:rsidRPr="00F94E0C">
              <w:rPr>
                <w:rFonts w:eastAsia="Lucida Sans Unicode" w:cs="Arial"/>
                <w:kern w:val="1"/>
                <w:sz w:val="20"/>
                <w:szCs w:val="20"/>
                <w:lang w:eastAsia="hi-IN" w:bidi="hi-IN"/>
              </w:rPr>
              <w:t xml:space="preserve">ŽU, </w:t>
            </w:r>
            <w:r w:rsidRPr="00F94E0C">
              <w:rPr>
                <w:rFonts w:eastAsia="Lucida Sans Unicode" w:cs="Arial"/>
                <w:spacing w:val="1"/>
                <w:kern w:val="1"/>
                <w:sz w:val="20"/>
                <w:szCs w:val="20"/>
                <w:lang w:eastAsia="hi-IN" w:bidi="hi-IN"/>
              </w:rPr>
              <w:t>7</w:t>
            </w:r>
            <w:r w:rsidRPr="00F94E0C">
              <w:rPr>
                <w:rFonts w:eastAsia="Lucida Sans Unicode" w:cs="Arial"/>
                <w:kern w:val="1"/>
                <w:sz w:val="20"/>
                <w:szCs w:val="20"/>
                <w:lang w:eastAsia="hi-IN" w:bidi="hi-IN"/>
              </w:rPr>
              <w:t>5</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HM</w:t>
            </w:r>
          </w:p>
          <w:p w14:paraId="06A10BEB"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w:t>
            </w:r>
            <w:r w:rsidRPr="00F94E0C">
              <w:rPr>
                <w:rFonts w:eastAsia="Lucida Sans Unicode" w:cs="Arial"/>
                <w:spacing w:val="-1"/>
                <w:kern w:val="1"/>
                <w:sz w:val="20"/>
                <w:szCs w:val="20"/>
                <w:lang w:eastAsia="hi-IN" w:bidi="hi-IN"/>
              </w:rPr>
              <w:t>G</w:t>
            </w:r>
            <w:r w:rsidRPr="00F94E0C">
              <w:rPr>
                <w:rFonts w:eastAsia="Lucida Sans Unicode" w:cs="Arial"/>
                <w:kern w:val="1"/>
                <w:sz w:val="20"/>
                <w:szCs w:val="20"/>
                <w:lang w:eastAsia="hi-IN" w:bidi="hi-IN"/>
              </w:rPr>
              <w:t>-11A/UOU</w:t>
            </w:r>
            <w:r w:rsidRPr="00F94E0C">
              <w:rPr>
                <w:rFonts w:eastAsia="Lucida Sans Unicode" w:cs="Arial"/>
                <w:spacing w:val="1"/>
                <w:kern w:val="1"/>
                <w:sz w:val="20"/>
                <w:szCs w:val="20"/>
                <w:lang w:eastAsia="hi-IN" w:bidi="hi-IN"/>
              </w:rPr>
              <w:t>T</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OR1X1.20 proizvođača   LAPP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B52E40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601C59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D0619C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1E17E50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5B9E93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8352BF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AE3762C"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339439D" w14:textId="77777777" w:rsidR="00761452" w:rsidRPr="00F94E0C" w:rsidRDefault="00761452" w:rsidP="00761452">
            <w:pPr>
              <w:rPr>
                <w:rFonts w:eastAsia="Lucida Sans Unicode" w:cs="Arial"/>
                <w:kern w:val="1"/>
                <w:sz w:val="20"/>
                <w:szCs w:val="20"/>
                <w:lang w:eastAsia="hi-IN" w:bidi="hi-IN"/>
              </w:rPr>
            </w:pPr>
          </w:p>
        </w:tc>
      </w:tr>
      <w:tr w:rsidR="00761452" w:rsidRPr="00F94E0C" w14:paraId="42D7680C"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45A945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9.1.12</w:t>
            </w:r>
          </w:p>
        </w:tc>
        <w:tc>
          <w:tcPr>
            <w:tcW w:w="4592" w:type="dxa"/>
            <w:tcBorders>
              <w:top w:val="single" w:sz="4" w:space="0" w:color="auto"/>
              <w:bottom w:val="single" w:sz="4" w:space="0" w:color="auto"/>
              <w:right w:val="single" w:sz="4" w:space="0" w:color="auto"/>
            </w:tcBorders>
            <w:vAlign w:val="center"/>
          </w:tcPr>
          <w:p w14:paraId="11FA91AC"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MREŽNI ETHERNET KABL CAT6</w:t>
            </w:r>
          </w:p>
          <w:p w14:paraId="54B33DD0"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ETHERLI</w:t>
            </w:r>
            <w:r w:rsidRPr="00F94E0C">
              <w:rPr>
                <w:rFonts w:eastAsia="Lucida Sans Unicode" w:cs="Arial"/>
                <w:spacing w:val="1"/>
                <w:kern w:val="1"/>
                <w:sz w:val="20"/>
                <w:szCs w:val="20"/>
                <w:lang w:eastAsia="hi-IN" w:bidi="hi-IN"/>
              </w:rPr>
              <w:t>N</w:t>
            </w:r>
            <w:r w:rsidRPr="00F94E0C">
              <w:rPr>
                <w:rFonts w:eastAsia="Lucida Sans Unicode" w:cs="Arial"/>
                <w:kern w:val="1"/>
                <w:sz w:val="20"/>
                <w:szCs w:val="20"/>
                <w:lang w:eastAsia="hi-IN" w:bidi="hi-IN"/>
              </w:rPr>
              <w:t>EH-HCAT.6E</w:t>
            </w:r>
            <w:r w:rsidRPr="00F94E0C">
              <w:rPr>
                <w:rFonts w:eastAsia="Lucida Sans Unicode" w:cs="Arial"/>
                <w:spacing w:val="1"/>
                <w:kern w:val="1"/>
                <w:sz w:val="20"/>
                <w:szCs w:val="20"/>
                <w:lang w:eastAsia="hi-IN" w:bidi="hi-IN"/>
              </w:rPr>
              <w:t>4</w:t>
            </w:r>
            <w:r w:rsidRPr="00F94E0C">
              <w:rPr>
                <w:rFonts w:eastAsia="Lucida Sans Unicode" w:cs="Arial"/>
                <w:spacing w:val="-1"/>
                <w:kern w:val="1"/>
                <w:sz w:val="20"/>
                <w:szCs w:val="20"/>
                <w:lang w:eastAsia="hi-IN" w:bidi="hi-IN"/>
              </w:rPr>
              <w:t>X</w:t>
            </w:r>
            <w:r w:rsidRPr="00F94E0C">
              <w:rPr>
                <w:rFonts w:eastAsia="Lucida Sans Unicode" w:cs="Arial"/>
                <w:spacing w:val="1"/>
                <w:kern w:val="1"/>
                <w:sz w:val="20"/>
                <w:szCs w:val="20"/>
                <w:lang w:eastAsia="hi-IN" w:bidi="hi-IN"/>
              </w:rPr>
              <w:t>2</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0.5 proizvođača   LAPP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B573597"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BAFEAA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6CABC6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2AAA6ED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76A38F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11945C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196FDD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896235C" w14:textId="77777777" w:rsidR="00761452" w:rsidRPr="00F94E0C" w:rsidRDefault="00761452" w:rsidP="00761452">
            <w:pPr>
              <w:rPr>
                <w:rFonts w:eastAsia="Lucida Sans Unicode" w:cs="Arial"/>
                <w:kern w:val="1"/>
                <w:sz w:val="20"/>
                <w:szCs w:val="20"/>
                <w:lang w:eastAsia="hi-IN" w:bidi="hi-IN"/>
              </w:rPr>
            </w:pPr>
          </w:p>
        </w:tc>
      </w:tr>
      <w:tr w:rsidR="00761452" w:rsidRPr="00F94E0C" w14:paraId="62801A7C"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CBF763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w:t>
            </w:r>
          </w:p>
        </w:tc>
        <w:tc>
          <w:tcPr>
            <w:tcW w:w="4592" w:type="dxa"/>
            <w:tcBorders>
              <w:top w:val="single" w:sz="4" w:space="0" w:color="auto"/>
              <w:bottom w:val="single" w:sz="4" w:space="0" w:color="auto"/>
              <w:right w:val="single" w:sz="4" w:space="0" w:color="auto"/>
            </w:tcBorders>
            <w:vAlign w:val="center"/>
          </w:tcPr>
          <w:p w14:paraId="3826FE5D"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ENERGETSKI KABLOVI</w:t>
            </w:r>
          </w:p>
        </w:tc>
        <w:tc>
          <w:tcPr>
            <w:tcW w:w="1985" w:type="dxa"/>
            <w:tcBorders>
              <w:top w:val="single" w:sz="4" w:space="0" w:color="auto"/>
              <w:left w:val="single" w:sz="4" w:space="0" w:color="auto"/>
              <w:bottom w:val="single" w:sz="4" w:space="0" w:color="auto"/>
              <w:right w:val="single" w:sz="4" w:space="0" w:color="auto"/>
            </w:tcBorders>
            <w:vAlign w:val="center"/>
          </w:tcPr>
          <w:p w14:paraId="4AF8FC3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CF0C04B"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B0DCFD1"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BEA6535"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A398BC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CB33B5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2F926D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B54E272" w14:textId="77777777" w:rsidR="00761452" w:rsidRPr="00F94E0C" w:rsidRDefault="00761452" w:rsidP="00761452">
            <w:pPr>
              <w:rPr>
                <w:rFonts w:eastAsia="Lucida Sans Unicode" w:cs="Arial"/>
                <w:kern w:val="1"/>
                <w:sz w:val="20"/>
                <w:szCs w:val="20"/>
                <w:lang w:eastAsia="hi-IN" w:bidi="hi-IN"/>
              </w:rPr>
            </w:pPr>
          </w:p>
        </w:tc>
      </w:tr>
      <w:tr w:rsidR="00761452" w:rsidRPr="00F94E0C" w14:paraId="25257213" w14:textId="77777777" w:rsidTr="001A2B4D">
        <w:trPr>
          <w:trHeight w:val="861"/>
        </w:trPr>
        <w:tc>
          <w:tcPr>
            <w:tcW w:w="648" w:type="dxa"/>
            <w:tcBorders>
              <w:top w:val="single" w:sz="4" w:space="0" w:color="auto"/>
              <w:left w:val="single" w:sz="4" w:space="0" w:color="auto"/>
              <w:bottom w:val="single" w:sz="4" w:space="0" w:color="auto"/>
              <w:right w:val="single" w:sz="4" w:space="0" w:color="auto"/>
            </w:tcBorders>
            <w:vAlign w:val="center"/>
          </w:tcPr>
          <w:p w14:paraId="6784F68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w:t>
            </w:r>
          </w:p>
        </w:tc>
        <w:tc>
          <w:tcPr>
            <w:tcW w:w="4592" w:type="dxa"/>
            <w:tcBorders>
              <w:top w:val="single" w:sz="4" w:space="0" w:color="auto"/>
              <w:bottom w:val="single" w:sz="4" w:space="0" w:color="auto"/>
              <w:right w:val="single" w:sz="4" w:space="0" w:color="auto"/>
            </w:tcBorders>
            <w:vAlign w:val="center"/>
          </w:tcPr>
          <w:p w14:paraId="72F2F0C2"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RUDARSKI KABL SA IZOLACIJOM I PLAŠTOM OD GUME, 6kV </w:t>
            </w:r>
          </w:p>
          <w:p w14:paraId="6D0B4081"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 78  3x70 + 3x16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3B682C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BC41E7A"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DD216C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5FC0657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302A27C"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72057B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ED2249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ED32454" w14:textId="77777777" w:rsidR="00761452" w:rsidRPr="00F94E0C" w:rsidRDefault="00761452" w:rsidP="00761452">
            <w:pPr>
              <w:rPr>
                <w:rFonts w:eastAsia="Lucida Sans Unicode" w:cs="Arial"/>
                <w:kern w:val="1"/>
                <w:sz w:val="20"/>
                <w:szCs w:val="20"/>
                <w:lang w:eastAsia="hi-IN" w:bidi="hi-IN"/>
              </w:rPr>
            </w:pPr>
          </w:p>
        </w:tc>
      </w:tr>
      <w:tr w:rsidR="00761452" w:rsidRPr="00F94E0C" w14:paraId="3D80BD82" w14:textId="77777777" w:rsidTr="001A2B4D">
        <w:trPr>
          <w:trHeight w:val="845"/>
        </w:trPr>
        <w:tc>
          <w:tcPr>
            <w:tcW w:w="648" w:type="dxa"/>
            <w:tcBorders>
              <w:top w:val="single" w:sz="4" w:space="0" w:color="auto"/>
              <w:left w:val="single" w:sz="4" w:space="0" w:color="auto"/>
              <w:bottom w:val="single" w:sz="4" w:space="0" w:color="auto"/>
              <w:right w:val="single" w:sz="4" w:space="0" w:color="auto"/>
            </w:tcBorders>
            <w:vAlign w:val="center"/>
          </w:tcPr>
          <w:p w14:paraId="2896084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9.2.2</w:t>
            </w:r>
          </w:p>
        </w:tc>
        <w:tc>
          <w:tcPr>
            <w:tcW w:w="4592" w:type="dxa"/>
            <w:tcBorders>
              <w:top w:val="single" w:sz="4" w:space="0" w:color="auto"/>
              <w:bottom w:val="single" w:sz="4" w:space="0" w:color="auto"/>
              <w:right w:val="single" w:sz="4" w:space="0" w:color="auto"/>
            </w:tcBorders>
            <w:vAlign w:val="center"/>
          </w:tcPr>
          <w:p w14:paraId="1EC8BA01"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RUDARSKI KABL SA IZOLACIJOM I PLAŠTOM OD GUME, 6kV</w:t>
            </w:r>
          </w:p>
          <w:p w14:paraId="159477E8"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 78  3x50 + 3x16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BC8B3F4"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DAC8C14"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F86BF9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2F710C6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EF496C5"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848B984"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901CE67"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55809E8" w14:textId="77777777" w:rsidR="00761452" w:rsidRPr="00F94E0C" w:rsidRDefault="00761452" w:rsidP="00761452">
            <w:pPr>
              <w:rPr>
                <w:rFonts w:eastAsia="Lucida Sans Unicode" w:cs="Arial"/>
                <w:kern w:val="1"/>
                <w:sz w:val="20"/>
                <w:szCs w:val="20"/>
                <w:lang w:eastAsia="hi-IN" w:bidi="hi-IN"/>
              </w:rPr>
            </w:pPr>
          </w:p>
        </w:tc>
      </w:tr>
      <w:tr w:rsidR="00761452" w:rsidRPr="00F94E0C" w14:paraId="3960CE28" w14:textId="77777777" w:rsidTr="001A2B4D">
        <w:trPr>
          <w:trHeight w:val="1127"/>
        </w:trPr>
        <w:tc>
          <w:tcPr>
            <w:tcW w:w="648" w:type="dxa"/>
            <w:tcBorders>
              <w:top w:val="single" w:sz="4" w:space="0" w:color="auto"/>
              <w:left w:val="single" w:sz="4" w:space="0" w:color="auto"/>
              <w:bottom w:val="single" w:sz="4" w:space="0" w:color="auto"/>
              <w:right w:val="single" w:sz="4" w:space="0" w:color="auto"/>
            </w:tcBorders>
            <w:vAlign w:val="center"/>
          </w:tcPr>
          <w:p w14:paraId="0EF2EED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9.2.3</w:t>
            </w:r>
          </w:p>
        </w:tc>
        <w:tc>
          <w:tcPr>
            <w:tcW w:w="4592" w:type="dxa"/>
            <w:tcBorders>
              <w:top w:val="single" w:sz="4" w:space="0" w:color="auto"/>
              <w:bottom w:val="single" w:sz="4" w:space="0" w:color="auto"/>
              <w:right w:val="single" w:sz="4" w:space="0" w:color="auto"/>
            </w:tcBorders>
            <w:vAlign w:val="center"/>
          </w:tcPr>
          <w:p w14:paraId="18C21E1A"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RUDARSKI KA</w:t>
            </w:r>
            <w:r w:rsidRPr="00F94E0C">
              <w:rPr>
                <w:rFonts w:eastAsia="Lucida Sans Unicode" w:cs="Arial"/>
                <w:spacing w:val="2"/>
                <w:kern w:val="1"/>
                <w:sz w:val="20"/>
                <w:szCs w:val="20"/>
                <w:lang w:eastAsia="hi-IN" w:bidi="hi-IN"/>
              </w:rPr>
              <w:t>B</w:t>
            </w:r>
            <w:r w:rsidRPr="00F94E0C">
              <w:rPr>
                <w:rFonts w:eastAsia="Lucida Sans Unicode" w:cs="Arial"/>
                <w:kern w:val="1"/>
                <w:sz w:val="20"/>
                <w:szCs w:val="20"/>
                <w:lang w:eastAsia="hi-IN" w:bidi="hi-IN"/>
              </w:rPr>
              <w:t>L SA IZOL</w:t>
            </w:r>
            <w:r w:rsidRPr="00F94E0C">
              <w:rPr>
                <w:rFonts w:eastAsia="Lucida Sans Unicode" w:cs="Arial"/>
                <w:spacing w:val="2"/>
                <w:kern w:val="1"/>
                <w:sz w:val="20"/>
                <w:szCs w:val="20"/>
                <w:lang w:eastAsia="hi-IN" w:bidi="hi-IN"/>
              </w:rPr>
              <w:t>A</w:t>
            </w:r>
            <w:r w:rsidRPr="00F94E0C">
              <w:rPr>
                <w:rFonts w:eastAsia="Lucida Sans Unicode" w:cs="Arial"/>
                <w:kern w:val="1"/>
                <w:sz w:val="20"/>
                <w:szCs w:val="20"/>
                <w:lang w:eastAsia="hi-IN" w:bidi="hi-IN"/>
              </w:rPr>
              <w:t>CIJOM I PLAŠ</w:t>
            </w:r>
            <w:r w:rsidRPr="00F94E0C">
              <w:rPr>
                <w:rFonts w:eastAsia="Lucida Sans Unicode" w:cs="Arial"/>
                <w:spacing w:val="1"/>
                <w:kern w:val="1"/>
                <w:sz w:val="20"/>
                <w:szCs w:val="20"/>
                <w:lang w:eastAsia="hi-IN" w:bidi="hi-IN"/>
              </w:rPr>
              <w:t>T</w:t>
            </w:r>
            <w:r w:rsidRPr="00F94E0C">
              <w:rPr>
                <w:rFonts w:eastAsia="Lucida Sans Unicode" w:cs="Arial"/>
                <w:kern w:val="1"/>
                <w:sz w:val="20"/>
                <w:szCs w:val="20"/>
                <w:lang w:eastAsia="hi-IN" w:bidi="hi-IN"/>
              </w:rPr>
              <w:t>OM OD GUME, ŠIRM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VANI, 0</w:t>
            </w:r>
            <w:r w:rsidRPr="00F94E0C">
              <w:rPr>
                <w:rFonts w:eastAsia="Lucida Sans Unicode" w:cs="Arial"/>
                <w:spacing w:val="1"/>
                <w:kern w:val="1"/>
                <w:sz w:val="20"/>
                <w:szCs w:val="20"/>
                <w:lang w:eastAsia="hi-IN" w:bidi="hi-IN"/>
              </w:rPr>
              <w:t>.6</w:t>
            </w:r>
            <w:r w:rsidRPr="00F94E0C">
              <w:rPr>
                <w:rFonts w:eastAsia="Lucida Sans Unicode" w:cs="Arial"/>
                <w:kern w:val="1"/>
                <w:sz w:val="20"/>
                <w:szCs w:val="20"/>
                <w:lang w:eastAsia="hi-IN" w:bidi="hi-IN"/>
              </w:rPr>
              <w:t>/1kV</w:t>
            </w:r>
          </w:p>
          <w:p w14:paraId="6A099D6A"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tip                  EpN55 </w:t>
            </w:r>
            <w:r w:rsidRPr="00F94E0C">
              <w:rPr>
                <w:rFonts w:eastAsia="Lucida Sans Unicode" w:cs="Arial"/>
                <w:spacing w:val="1"/>
                <w:kern w:val="1"/>
                <w:sz w:val="20"/>
                <w:szCs w:val="20"/>
                <w:lang w:eastAsia="hi-IN" w:bidi="hi-IN"/>
              </w:rPr>
              <w:t>3</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120/</w:t>
            </w:r>
            <w:r w:rsidRPr="00F94E0C">
              <w:rPr>
                <w:rFonts w:eastAsia="Lucida Sans Unicode" w:cs="Arial"/>
                <w:spacing w:val="1"/>
                <w:kern w:val="1"/>
                <w:sz w:val="20"/>
                <w:szCs w:val="20"/>
                <w:lang w:eastAsia="hi-IN" w:bidi="hi-IN"/>
              </w:rPr>
              <w:t>7</w:t>
            </w:r>
            <w:r w:rsidRPr="00F94E0C">
              <w:rPr>
                <w:rFonts w:eastAsia="Lucida Sans Unicode" w:cs="Arial"/>
                <w:kern w:val="1"/>
                <w:sz w:val="20"/>
                <w:szCs w:val="20"/>
                <w:lang w:eastAsia="hi-IN" w:bidi="hi-IN"/>
              </w:rPr>
              <w:t>0</w:t>
            </w:r>
          </w:p>
          <w:p w14:paraId="0DE8E0C6"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A03C9A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E5C98B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15C488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4C58246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C79AC2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2CE61EF"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28FDAC7"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3C8CCAD" w14:textId="77777777" w:rsidR="00761452" w:rsidRPr="00F94E0C" w:rsidRDefault="00761452" w:rsidP="00761452">
            <w:pPr>
              <w:rPr>
                <w:rFonts w:eastAsia="Lucida Sans Unicode" w:cs="Arial"/>
                <w:kern w:val="1"/>
                <w:sz w:val="20"/>
                <w:szCs w:val="20"/>
                <w:lang w:eastAsia="hi-IN" w:bidi="hi-IN"/>
              </w:rPr>
            </w:pPr>
          </w:p>
        </w:tc>
      </w:tr>
      <w:tr w:rsidR="00761452" w:rsidRPr="00F94E0C" w14:paraId="69D543C2" w14:textId="77777777" w:rsidTr="001A2B4D">
        <w:trPr>
          <w:trHeight w:val="1398"/>
        </w:trPr>
        <w:tc>
          <w:tcPr>
            <w:tcW w:w="648" w:type="dxa"/>
            <w:tcBorders>
              <w:top w:val="single" w:sz="4" w:space="0" w:color="auto"/>
              <w:left w:val="single" w:sz="4" w:space="0" w:color="auto"/>
              <w:bottom w:val="single" w:sz="4" w:space="0" w:color="auto"/>
              <w:right w:val="single" w:sz="4" w:space="0" w:color="auto"/>
            </w:tcBorders>
            <w:vAlign w:val="center"/>
          </w:tcPr>
          <w:p w14:paraId="51D1AF0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9.2.4</w:t>
            </w:r>
          </w:p>
        </w:tc>
        <w:tc>
          <w:tcPr>
            <w:tcW w:w="4592" w:type="dxa"/>
            <w:tcBorders>
              <w:top w:val="single" w:sz="4" w:space="0" w:color="auto"/>
              <w:bottom w:val="single" w:sz="4" w:space="0" w:color="auto"/>
              <w:right w:val="single" w:sz="4" w:space="0" w:color="auto"/>
            </w:tcBorders>
            <w:vAlign w:val="center"/>
          </w:tcPr>
          <w:p w14:paraId="74352304"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358D517B"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097BAD6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 50-Y 4x120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8B93551"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43F54E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CA8A15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5C418F3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A21302A"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64191A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C7D77B4"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4660B88" w14:textId="77777777" w:rsidR="00761452" w:rsidRPr="00F94E0C" w:rsidRDefault="00761452" w:rsidP="00761452">
            <w:pPr>
              <w:rPr>
                <w:rFonts w:eastAsia="Lucida Sans Unicode" w:cs="Arial"/>
                <w:kern w:val="1"/>
                <w:sz w:val="20"/>
                <w:szCs w:val="20"/>
                <w:lang w:eastAsia="hi-IN" w:bidi="hi-IN"/>
              </w:rPr>
            </w:pPr>
          </w:p>
        </w:tc>
      </w:tr>
      <w:tr w:rsidR="00761452" w:rsidRPr="00F94E0C" w14:paraId="7E8A71AA" w14:textId="77777777" w:rsidTr="001A2B4D">
        <w:trPr>
          <w:trHeight w:val="281"/>
        </w:trPr>
        <w:tc>
          <w:tcPr>
            <w:tcW w:w="648" w:type="dxa"/>
            <w:tcBorders>
              <w:top w:val="single" w:sz="4" w:space="0" w:color="auto"/>
              <w:left w:val="single" w:sz="4" w:space="0" w:color="auto"/>
              <w:bottom w:val="single" w:sz="4" w:space="0" w:color="auto"/>
              <w:right w:val="single" w:sz="4" w:space="0" w:color="auto"/>
            </w:tcBorders>
            <w:vAlign w:val="center"/>
          </w:tcPr>
          <w:p w14:paraId="3595642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9.2.5</w:t>
            </w:r>
          </w:p>
        </w:tc>
        <w:tc>
          <w:tcPr>
            <w:tcW w:w="4592" w:type="dxa"/>
            <w:tcBorders>
              <w:top w:val="single" w:sz="4" w:space="0" w:color="auto"/>
              <w:bottom w:val="single" w:sz="4" w:space="0" w:color="auto"/>
              <w:right w:val="single" w:sz="4" w:space="0" w:color="auto"/>
            </w:tcBorders>
            <w:vAlign w:val="center"/>
          </w:tcPr>
          <w:p w14:paraId="3F2F5374"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15A16096"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6B030CFE"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4</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50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F16567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6FF3C1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8B10EC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4B8FD82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86357E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6304B0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5BB2D0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8BB2515" w14:textId="77777777" w:rsidR="00761452" w:rsidRPr="00F94E0C" w:rsidRDefault="00761452" w:rsidP="00761452">
            <w:pPr>
              <w:rPr>
                <w:rFonts w:eastAsia="Lucida Sans Unicode" w:cs="Arial"/>
                <w:kern w:val="1"/>
                <w:sz w:val="20"/>
                <w:szCs w:val="20"/>
                <w:lang w:eastAsia="hi-IN" w:bidi="hi-IN"/>
              </w:rPr>
            </w:pPr>
          </w:p>
        </w:tc>
      </w:tr>
      <w:tr w:rsidR="00761452" w:rsidRPr="00F94E0C" w14:paraId="02574E87" w14:textId="77777777" w:rsidTr="001A2B4D">
        <w:trPr>
          <w:trHeight w:val="1415"/>
        </w:trPr>
        <w:tc>
          <w:tcPr>
            <w:tcW w:w="648" w:type="dxa"/>
            <w:tcBorders>
              <w:top w:val="single" w:sz="4" w:space="0" w:color="auto"/>
              <w:left w:val="single" w:sz="4" w:space="0" w:color="auto"/>
              <w:bottom w:val="single" w:sz="4" w:space="0" w:color="auto"/>
              <w:right w:val="single" w:sz="4" w:space="0" w:color="auto"/>
            </w:tcBorders>
            <w:vAlign w:val="center"/>
          </w:tcPr>
          <w:p w14:paraId="20377B3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9.2.6</w:t>
            </w:r>
          </w:p>
        </w:tc>
        <w:tc>
          <w:tcPr>
            <w:tcW w:w="4592" w:type="dxa"/>
            <w:tcBorders>
              <w:top w:val="single" w:sz="4" w:space="0" w:color="auto"/>
              <w:bottom w:val="single" w:sz="4" w:space="0" w:color="auto"/>
              <w:right w:val="single" w:sz="4" w:space="0" w:color="auto"/>
            </w:tcBorders>
            <w:vAlign w:val="center"/>
          </w:tcPr>
          <w:p w14:paraId="0B7E117F"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7E71F0ED"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7434B259"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5</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35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4AB031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FA2151E"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8110D9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6143570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F6FC84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E63CA0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54A2DD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9CE170E" w14:textId="77777777" w:rsidR="00761452" w:rsidRPr="00F94E0C" w:rsidRDefault="00761452" w:rsidP="00761452">
            <w:pPr>
              <w:rPr>
                <w:rFonts w:eastAsia="Lucida Sans Unicode" w:cs="Arial"/>
                <w:kern w:val="1"/>
                <w:sz w:val="20"/>
                <w:szCs w:val="20"/>
                <w:lang w:eastAsia="hi-IN" w:bidi="hi-IN"/>
              </w:rPr>
            </w:pPr>
          </w:p>
        </w:tc>
      </w:tr>
      <w:tr w:rsidR="00761452" w:rsidRPr="00F94E0C" w14:paraId="0B519D71" w14:textId="77777777" w:rsidTr="001A2B4D">
        <w:trPr>
          <w:trHeight w:val="1391"/>
        </w:trPr>
        <w:tc>
          <w:tcPr>
            <w:tcW w:w="648" w:type="dxa"/>
            <w:tcBorders>
              <w:top w:val="single" w:sz="4" w:space="0" w:color="auto"/>
              <w:left w:val="single" w:sz="4" w:space="0" w:color="auto"/>
              <w:bottom w:val="single" w:sz="4" w:space="0" w:color="auto"/>
              <w:right w:val="single" w:sz="4" w:space="0" w:color="auto"/>
            </w:tcBorders>
            <w:vAlign w:val="center"/>
          </w:tcPr>
          <w:p w14:paraId="6A6C4DB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9.2.7</w:t>
            </w:r>
          </w:p>
        </w:tc>
        <w:tc>
          <w:tcPr>
            <w:tcW w:w="4592" w:type="dxa"/>
            <w:tcBorders>
              <w:top w:val="single" w:sz="4" w:space="0" w:color="auto"/>
              <w:bottom w:val="single" w:sz="4" w:space="0" w:color="auto"/>
              <w:right w:val="single" w:sz="4" w:space="0" w:color="auto"/>
            </w:tcBorders>
            <w:vAlign w:val="center"/>
          </w:tcPr>
          <w:p w14:paraId="57EF0415"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077C81DC"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4E8E7B6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5</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16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B223919"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AF563D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305628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70A1293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1B6CC7D"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CCFC98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A730C1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AA3DC92" w14:textId="77777777" w:rsidR="00761452" w:rsidRPr="00F94E0C" w:rsidRDefault="00761452" w:rsidP="00761452">
            <w:pPr>
              <w:rPr>
                <w:rFonts w:eastAsia="Lucida Sans Unicode" w:cs="Arial"/>
                <w:kern w:val="1"/>
                <w:sz w:val="20"/>
                <w:szCs w:val="20"/>
                <w:lang w:eastAsia="hi-IN" w:bidi="hi-IN"/>
              </w:rPr>
            </w:pPr>
          </w:p>
        </w:tc>
      </w:tr>
      <w:tr w:rsidR="00761452" w:rsidRPr="00F94E0C" w14:paraId="3439E5F0" w14:textId="77777777" w:rsidTr="001A2B4D">
        <w:trPr>
          <w:trHeight w:val="1522"/>
        </w:trPr>
        <w:tc>
          <w:tcPr>
            <w:tcW w:w="648" w:type="dxa"/>
            <w:tcBorders>
              <w:top w:val="single" w:sz="4" w:space="0" w:color="auto"/>
              <w:left w:val="single" w:sz="4" w:space="0" w:color="auto"/>
              <w:bottom w:val="single" w:sz="4" w:space="0" w:color="auto"/>
              <w:right w:val="single" w:sz="4" w:space="0" w:color="auto"/>
            </w:tcBorders>
            <w:vAlign w:val="center"/>
          </w:tcPr>
          <w:p w14:paraId="5511A7B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9.2.8</w:t>
            </w:r>
          </w:p>
        </w:tc>
        <w:tc>
          <w:tcPr>
            <w:tcW w:w="4592" w:type="dxa"/>
            <w:tcBorders>
              <w:top w:val="single" w:sz="4" w:space="0" w:color="auto"/>
              <w:bottom w:val="single" w:sz="4" w:space="0" w:color="auto"/>
              <w:right w:val="single" w:sz="4" w:space="0" w:color="auto"/>
            </w:tcBorders>
            <w:vAlign w:val="center"/>
          </w:tcPr>
          <w:p w14:paraId="215B9250"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5108CC72"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599812E5"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4</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16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A19C11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91190C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1EB308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36B2756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74EC4A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3DA985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413875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C3BFBDB" w14:textId="77777777" w:rsidR="00761452" w:rsidRPr="00F94E0C" w:rsidRDefault="00761452" w:rsidP="00761452">
            <w:pPr>
              <w:rPr>
                <w:rFonts w:eastAsia="Lucida Sans Unicode" w:cs="Arial"/>
                <w:kern w:val="1"/>
                <w:sz w:val="20"/>
                <w:szCs w:val="20"/>
                <w:lang w:eastAsia="hi-IN" w:bidi="hi-IN"/>
              </w:rPr>
            </w:pPr>
          </w:p>
        </w:tc>
      </w:tr>
      <w:tr w:rsidR="00761452" w:rsidRPr="00F94E0C" w14:paraId="1CE04136" w14:textId="77777777" w:rsidTr="001A2B4D">
        <w:trPr>
          <w:trHeight w:val="1370"/>
        </w:trPr>
        <w:tc>
          <w:tcPr>
            <w:tcW w:w="648" w:type="dxa"/>
            <w:tcBorders>
              <w:top w:val="single" w:sz="4" w:space="0" w:color="auto"/>
              <w:left w:val="single" w:sz="4" w:space="0" w:color="auto"/>
              <w:bottom w:val="single" w:sz="4" w:space="0" w:color="auto"/>
              <w:right w:val="single" w:sz="4" w:space="0" w:color="auto"/>
            </w:tcBorders>
            <w:vAlign w:val="center"/>
          </w:tcPr>
          <w:p w14:paraId="2C36F8D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9.2.9</w:t>
            </w:r>
          </w:p>
        </w:tc>
        <w:tc>
          <w:tcPr>
            <w:tcW w:w="4592" w:type="dxa"/>
            <w:tcBorders>
              <w:top w:val="single" w:sz="4" w:space="0" w:color="auto"/>
              <w:bottom w:val="single" w:sz="4" w:space="0" w:color="auto"/>
              <w:right w:val="single" w:sz="4" w:space="0" w:color="auto"/>
            </w:tcBorders>
            <w:vAlign w:val="center"/>
          </w:tcPr>
          <w:p w14:paraId="53F4081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ŠAČE 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53E86ED1"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w w:val="99"/>
                <w:kern w:val="1"/>
                <w:sz w:val="20"/>
                <w:szCs w:val="20"/>
                <w:lang w:eastAsia="hi-IN" w:bidi="hi-IN"/>
              </w:rPr>
              <w:t>5</w:t>
            </w:r>
            <w:r w:rsidRPr="00F94E0C">
              <w:rPr>
                <w:rFonts w:eastAsia="Lucida Sans Unicode" w:cs="Arial"/>
                <w:spacing w:val="-1"/>
                <w:w w:val="99"/>
                <w:kern w:val="1"/>
                <w:sz w:val="20"/>
                <w:szCs w:val="20"/>
                <w:lang w:eastAsia="hi-IN" w:bidi="hi-IN"/>
              </w:rPr>
              <w:t>x</w:t>
            </w:r>
            <w:r w:rsidRPr="00F94E0C">
              <w:rPr>
                <w:rFonts w:eastAsia="Lucida Sans Unicode" w:cs="Arial"/>
                <w:w w:val="99"/>
                <w:kern w:val="1"/>
                <w:sz w:val="20"/>
                <w:szCs w:val="20"/>
                <w:lang w:eastAsia="hi-IN" w:bidi="hi-IN"/>
              </w:rPr>
              <w:t xml:space="preserve">4 </w:t>
            </w:r>
            <w:r w:rsidRPr="00F94E0C">
              <w:rPr>
                <w:rFonts w:eastAsia="Lucida Sans Unicode" w:cs="Arial"/>
                <w:kern w:val="1"/>
                <w:sz w:val="20"/>
                <w:szCs w:val="20"/>
                <w:lang w:eastAsia="hi-IN" w:bidi="hi-IN"/>
              </w:rPr>
              <w:t>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6F034C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8264D0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065D3F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2D8297E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60B6B7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F2589B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E203B9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59C0108" w14:textId="77777777" w:rsidR="00761452" w:rsidRPr="00F94E0C" w:rsidRDefault="00761452" w:rsidP="00761452">
            <w:pPr>
              <w:rPr>
                <w:rFonts w:eastAsia="Lucida Sans Unicode" w:cs="Arial"/>
                <w:kern w:val="1"/>
                <w:sz w:val="20"/>
                <w:szCs w:val="20"/>
                <w:lang w:eastAsia="hi-IN" w:bidi="hi-IN"/>
              </w:rPr>
            </w:pPr>
          </w:p>
        </w:tc>
      </w:tr>
      <w:tr w:rsidR="00761452" w:rsidRPr="00F94E0C" w14:paraId="5AE121E3" w14:textId="77777777" w:rsidTr="001A2B4D">
        <w:trPr>
          <w:trHeight w:val="1330"/>
        </w:trPr>
        <w:tc>
          <w:tcPr>
            <w:tcW w:w="648" w:type="dxa"/>
            <w:tcBorders>
              <w:top w:val="single" w:sz="4" w:space="0" w:color="auto"/>
              <w:left w:val="single" w:sz="4" w:space="0" w:color="auto"/>
              <w:bottom w:val="single" w:sz="4" w:space="0" w:color="auto"/>
              <w:right w:val="single" w:sz="4" w:space="0" w:color="auto"/>
            </w:tcBorders>
            <w:vAlign w:val="center"/>
          </w:tcPr>
          <w:p w14:paraId="62327C0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9.2.10</w:t>
            </w:r>
          </w:p>
        </w:tc>
        <w:tc>
          <w:tcPr>
            <w:tcW w:w="4592" w:type="dxa"/>
            <w:tcBorders>
              <w:top w:val="single" w:sz="4" w:space="0" w:color="auto"/>
              <w:bottom w:val="single" w:sz="4" w:space="0" w:color="auto"/>
              <w:right w:val="single" w:sz="4" w:space="0" w:color="auto"/>
            </w:tcBorders>
            <w:vAlign w:val="center"/>
          </w:tcPr>
          <w:p w14:paraId="45CCCFFD"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5D5406A2"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7B8F5A00"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7</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2.5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57CBA7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D09786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F5D3B8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46C236D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3BD91F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A94B63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61F833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1F9E55E" w14:textId="77777777" w:rsidR="00761452" w:rsidRPr="00F94E0C" w:rsidRDefault="00761452" w:rsidP="00761452">
            <w:pPr>
              <w:rPr>
                <w:rFonts w:eastAsia="Lucida Sans Unicode" w:cs="Arial"/>
                <w:kern w:val="1"/>
                <w:sz w:val="20"/>
                <w:szCs w:val="20"/>
                <w:lang w:eastAsia="hi-IN" w:bidi="hi-IN"/>
              </w:rPr>
            </w:pPr>
          </w:p>
        </w:tc>
      </w:tr>
      <w:tr w:rsidR="00761452" w:rsidRPr="00F94E0C" w14:paraId="5F0EB718" w14:textId="77777777" w:rsidTr="001A2B4D">
        <w:trPr>
          <w:trHeight w:val="1462"/>
        </w:trPr>
        <w:tc>
          <w:tcPr>
            <w:tcW w:w="648" w:type="dxa"/>
            <w:tcBorders>
              <w:top w:val="single" w:sz="4" w:space="0" w:color="auto"/>
              <w:left w:val="single" w:sz="4" w:space="0" w:color="auto"/>
              <w:bottom w:val="single" w:sz="4" w:space="0" w:color="auto"/>
              <w:right w:val="single" w:sz="4" w:space="0" w:color="auto"/>
            </w:tcBorders>
            <w:vAlign w:val="center"/>
          </w:tcPr>
          <w:p w14:paraId="09DDDA0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9.2.11</w:t>
            </w:r>
          </w:p>
        </w:tc>
        <w:tc>
          <w:tcPr>
            <w:tcW w:w="4592" w:type="dxa"/>
            <w:tcBorders>
              <w:top w:val="single" w:sz="4" w:space="0" w:color="auto"/>
              <w:bottom w:val="single" w:sz="4" w:space="0" w:color="auto"/>
              <w:right w:val="single" w:sz="4" w:space="0" w:color="auto"/>
            </w:tcBorders>
            <w:vAlign w:val="center"/>
          </w:tcPr>
          <w:p w14:paraId="1F023335"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32734AFA"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0C1020AE"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5</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2.5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1C26E1A"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B06D2CE"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FD2103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48C5C11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8E3DEA"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CEA25AF"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DB45EB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BA2C93A" w14:textId="77777777" w:rsidR="00761452" w:rsidRPr="00F94E0C" w:rsidRDefault="00761452" w:rsidP="00761452">
            <w:pPr>
              <w:rPr>
                <w:rFonts w:eastAsia="Lucida Sans Unicode" w:cs="Arial"/>
                <w:kern w:val="1"/>
                <w:sz w:val="20"/>
                <w:szCs w:val="20"/>
                <w:lang w:eastAsia="hi-IN" w:bidi="hi-IN"/>
              </w:rPr>
            </w:pPr>
          </w:p>
        </w:tc>
      </w:tr>
      <w:tr w:rsidR="00761452" w:rsidRPr="00F94E0C" w14:paraId="4D2B243C" w14:textId="77777777" w:rsidTr="001A2B4D">
        <w:trPr>
          <w:trHeight w:val="1438"/>
        </w:trPr>
        <w:tc>
          <w:tcPr>
            <w:tcW w:w="648" w:type="dxa"/>
            <w:tcBorders>
              <w:top w:val="single" w:sz="4" w:space="0" w:color="auto"/>
              <w:left w:val="single" w:sz="4" w:space="0" w:color="auto"/>
              <w:bottom w:val="single" w:sz="4" w:space="0" w:color="auto"/>
              <w:right w:val="single" w:sz="4" w:space="0" w:color="auto"/>
            </w:tcBorders>
            <w:vAlign w:val="center"/>
          </w:tcPr>
          <w:p w14:paraId="52930BD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9.2.12</w:t>
            </w:r>
          </w:p>
        </w:tc>
        <w:tc>
          <w:tcPr>
            <w:tcW w:w="4592" w:type="dxa"/>
            <w:tcBorders>
              <w:top w:val="single" w:sz="4" w:space="0" w:color="auto"/>
              <w:bottom w:val="single" w:sz="4" w:space="0" w:color="auto"/>
              <w:right w:val="single" w:sz="4" w:space="0" w:color="auto"/>
            </w:tcBorders>
            <w:vAlign w:val="center"/>
          </w:tcPr>
          <w:p w14:paraId="6E39A45F"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3463C0FB"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71EF2962"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4</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2.5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F138A6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BB0E67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C86F9E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212D675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E1267A"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98DFBE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7067244"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D5A52E6" w14:textId="77777777" w:rsidR="00761452" w:rsidRPr="00F94E0C" w:rsidRDefault="00761452" w:rsidP="00761452">
            <w:pPr>
              <w:rPr>
                <w:rFonts w:eastAsia="Lucida Sans Unicode" w:cs="Arial"/>
                <w:kern w:val="1"/>
                <w:sz w:val="20"/>
                <w:szCs w:val="20"/>
                <w:lang w:eastAsia="hi-IN" w:bidi="hi-IN"/>
              </w:rPr>
            </w:pPr>
          </w:p>
        </w:tc>
      </w:tr>
      <w:tr w:rsidR="00761452" w:rsidRPr="00F94E0C" w14:paraId="45992ADB"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B19F41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9.2.13</w:t>
            </w:r>
          </w:p>
        </w:tc>
        <w:tc>
          <w:tcPr>
            <w:tcW w:w="4592" w:type="dxa"/>
            <w:tcBorders>
              <w:top w:val="single" w:sz="4" w:space="0" w:color="auto"/>
              <w:bottom w:val="single" w:sz="4" w:space="0" w:color="auto"/>
              <w:right w:val="single" w:sz="4" w:space="0" w:color="auto"/>
            </w:tcBorders>
            <w:vAlign w:val="center"/>
          </w:tcPr>
          <w:p w14:paraId="7DB66F45"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5AD7A47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1DCE94D9"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3</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2.5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931143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AE12B1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B3FED0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5E74D1D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2A272F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D21CD2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4C8B71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3260BA2" w14:textId="77777777" w:rsidR="00761452" w:rsidRPr="00F94E0C" w:rsidRDefault="00761452" w:rsidP="00761452">
            <w:pPr>
              <w:rPr>
                <w:rFonts w:eastAsia="Lucida Sans Unicode" w:cs="Arial"/>
                <w:kern w:val="1"/>
                <w:sz w:val="20"/>
                <w:szCs w:val="20"/>
                <w:lang w:eastAsia="hi-IN" w:bidi="hi-IN"/>
              </w:rPr>
            </w:pPr>
          </w:p>
        </w:tc>
      </w:tr>
      <w:tr w:rsidR="00761452" w:rsidRPr="00F94E0C" w14:paraId="7DCFBAF3"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00DE7B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9.2.14</w:t>
            </w:r>
          </w:p>
        </w:tc>
        <w:tc>
          <w:tcPr>
            <w:tcW w:w="4592" w:type="dxa"/>
            <w:tcBorders>
              <w:top w:val="single" w:sz="4" w:space="0" w:color="auto"/>
              <w:bottom w:val="single" w:sz="4" w:space="0" w:color="auto"/>
              <w:right w:val="single" w:sz="4" w:space="0" w:color="auto"/>
            </w:tcBorders>
            <w:vAlign w:val="center"/>
          </w:tcPr>
          <w:p w14:paraId="507EBD8E"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293AD045"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5054BF2E"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EpN50-Y1</w:t>
            </w:r>
            <w:r w:rsidRPr="00F94E0C">
              <w:rPr>
                <w:rFonts w:eastAsia="Lucida Sans Unicode" w:cs="Arial"/>
                <w:spacing w:val="1"/>
                <w:kern w:val="1"/>
                <w:sz w:val="20"/>
                <w:szCs w:val="20"/>
                <w:lang w:eastAsia="hi-IN" w:bidi="hi-IN"/>
              </w:rPr>
              <w:t>9</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E3738E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78FC78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1E70B7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07AFCA9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DFCE8E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A811B5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6030F5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E70F0B8" w14:textId="77777777" w:rsidR="00761452" w:rsidRPr="00F94E0C" w:rsidRDefault="00761452" w:rsidP="00761452">
            <w:pPr>
              <w:rPr>
                <w:rFonts w:eastAsia="Lucida Sans Unicode" w:cs="Arial"/>
                <w:kern w:val="1"/>
                <w:sz w:val="20"/>
                <w:szCs w:val="20"/>
                <w:lang w:eastAsia="hi-IN" w:bidi="hi-IN"/>
              </w:rPr>
            </w:pPr>
          </w:p>
        </w:tc>
      </w:tr>
      <w:tr w:rsidR="00761452" w:rsidRPr="00F94E0C" w14:paraId="7AD642CE" w14:textId="77777777" w:rsidTr="001A2B4D">
        <w:trPr>
          <w:trHeight w:val="1391"/>
        </w:trPr>
        <w:tc>
          <w:tcPr>
            <w:tcW w:w="648" w:type="dxa"/>
            <w:tcBorders>
              <w:top w:val="single" w:sz="4" w:space="0" w:color="auto"/>
              <w:left w:val="single" w:sz="4" w:space="0" w:color="auto"/>
              <w:bottom w:val="single" w:sz="4" w:space="0" w:color="auto"/>
              <w:right w:val="single" w:sz="4" w:space="0" w:color="auto"/>
            </w:tcBorders>
            <w:vAlign w:val="center"/>
          </w:tcPr>
          <w:p w14:paraId="2544031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9.2.15</w:t>
            </w:r>
          </w:p>
        </w:tc>
        <w:tc>
          <w:tcPr>
            <w:tcW w:w="4592" w:type="dxa"/>
            <w:tcBorders>
              <w:top w:val="single" w:sz="4" w:space="0" w:color="auto"/>
              <w:bottom w:val="single" w:sz="4" w:space="0" w:color="auto"/>
              <w:right w:val="single" w:sz="4" w:space="0" w:color="auto"/>
            </w:tcBorders>
            <w:vAlign w:val="center"/>
          </w:tcPr>
          <w:p w14:paraId="3D36C10D"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7898DEB2"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1BA43DBD"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EpN50-Y1</w:t>
            </w:r>
            <w:r w:rsidRPr="00F94E0C">
              <w:rPr>
                <w:rFonts w:eastAsia="Lucida Sans Unicode" w:cs="Arial"/>
                <w:spacing w:val="1"/>
                <w:kern w:val="1"/>
                <w:sz w:val="20"/>
                <w:szCs w:val="20"/>
                <w:lang w:eastAsia="hi-IN" w:bidi="hi-IN"/>
              </w:rPr>
              <w:t>2</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6E144DE"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B1BBDE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2505AA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1FB25A1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836D84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B14174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CCDBF7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C36BBFB" w14:textId="77777777" w:rsidR="00761452" w:rsidRPr="00F94E0C" w:rsidRDefault="00761452" w:rsidP="00761452">
            <w:pPr>
              <w:rPr>
                <w:rFonts w:eastAsia="Lucida Sans Unicode" w:cs="Arial"/>
                <w:kern w:val="1"/>
                <w:sz w:val="20"/>
                <w:szCs w:val="20"/>
                <w:lang w:eastAsia="hi-IN" w:bidi="hi-IN"/>
              </w:rPr>
            </w:pPr>
          </w:p>
        </w:tc>
      </w:tr>
      <w:tr w:rsidR="00761452" w:rsidRPr="00F94E0C" w14:paraId="7626837F" w14:textId="77777777" w:rsidTr="001A2B4D">
        <w:trPr>
          <w:trHeight w:val="1396"/>
        </w:trPr>
        <w:tc>
          <w:tcPr>
            <w:tcW w:w="648" w:type="dxa"/>
            <w:tcBorders>
              <w:top w:val="single" w:sz="4" w:space="0" w:color="auto"/>
              <w:left w:val="single" w:sz="4" w:space="0" w:color="auto"/>
              <w:bottom w:val="single" w:sz="4" w:space="0" w:color="auto"/>
              <w:right w:val="single" w:sz="4" w:space="0" w:color="auto"/>
            </w:tcBorders>
            <w:vAlign w:val="center"/>
          </w:tcPr>
          <w:p w14:paraId="08CDC2A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9.2.16</w:t>
            </w:r>
          </w:p>
        </w:tc>
        <w:tc>
          <w:tcPr>
            <w:tcW w:w="4592" w:type="dxa"/>
            <w:tcBorders>
              <w:top w:val="single" w:sz="4" w:space="0" w:color="auto"/>
              <w:bottom w:val="single" w:sz="4" w:space="0" w:color="auto"/>
              <w:right w:val="single" w:sz="4" w:space="0" w:color="auto"/>
            </w:tcBorders>
            <w:vAlign w:val="center"/>
          </w:tcPr>
          <w:p w14:paraId="58B0ACF9"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0CE8AA6C"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54DE9C2B"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7</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B19FA87"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EAD163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13AEC1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0C80F91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E0B80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A01BC9E"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FADB07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557D8D6" w14:textId="77777777" w:rsidR="00761452" w:rsidRPr="00F94E0C" w:rsidRDefault="00761452" w:rsidP="00761452">
            <w:pPr>
              <w:rPr>
                <w:rFonts w:eastAsia="Lucida Sans Unicode" w:cs="Arial"/>
                <w:kern w:val="1"/>
                <w:sz w:val="20"/>
                <w:szCs w:val="20"/>
                <w:lang w:eastAsia="hi-IN" w:bidi="hi-IN"/>
              </w:rPr>
            </w:pPr>
          </w:p>
        </w:tc>
      </w:tr>
      <w:tr w:rsidR="00761452" w:rsidRPr="00F94E0C" w14:paraId="0A6CCB05" w14:textId="77777777" w:rsidTr="001A2B4D">
        <w:trPr>
          <w:trHeight w:val="1430"/>
        </w:trPr>
        <w:tc>
          <w:tcPr>
            <w:tcW w:w="648" w:type="dxa"/>
            <w:tcBorders>
              <w:top w:val="single" w:sz="4" w:space="0" w:color="auto"/>
              <w:left w:val="single" w:sz="4" w:space="0" w:color="auto"/>
              <w:bottom w:val="single" w:sz="4" w:space="0" w:color="auto"/>
              <w:right w:val="single" w:sz="4" w:space="0" w:color="auto"/>
            </w:tcBorders>
            <w:vAlign w:val="center"/>
          </w:tcPr>
          <w:p w14:paraId="3E8FA5B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9.2.17</w:t>
            </w:r>
          </w:p>
        </w:tc>
        <w:tc>
          <w:tcPr>
            <w:tcW w:w="4592" w:type="dxa"/>
            <w:tcBorders>
              <w:top w:val="single" w:sz="4" w:space="0" w:color="auto"/>
              <w:bottom w:val="single" w:sz="4" w:space="0" w:color="auto"/>
              <w:right w:val="single" w:sz="4" w:space="0" w:color="auto"/>
            </w:tcBorders>
            <w:vAlign w:val="center"/>
          </w:tcPr>
          <w:p w14:paraId="27D4F349"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2F860BE4"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4482F189"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5</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E78E81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F6C939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36714F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549B62E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82D18F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524BE8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DAD733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2290334" w14:textId="77777777" w:rsidR="00761452" w:rsidRPr="00F94E0C" w:rsidRDefault="00761452" w:rsidP="00761452">
            <w:pPr>
              <w:rPr>
                <w:rFonts w:eastAsia="Lucida Sans Unicode" w:cs="Arial"/>
                <w:kern w:val="1"/>
                <w:sz w:val="20"/>
                <w:szCs w:val="20"/>
                <w:lang w:eastAsia="hi-IN" w:bidi="hi-IN"/>
              </w:rPr>
            </w:pPr>
          </w:p>
        </w:tc>
      </w:tr>
      <w:tr w:rsidR="00761452" w:rsidRPr="00F94E0C" w14:paraId="5BCBFDA4" w14:textId="77777777" w:rsidTr="001A2B4D">
        <w:trPr>
          <w:trHeight w:val="1394"/>
        </w:trPr>
        <w:tc>
          <w:tcPr>
            <w:tcW w:w="648" w:type="dxa"/>
            <w:tcBorders>
              <w:top w:val="single" w:sz="4" w:space="0" w:color="auto"/>
              <w:left w:val="single" w:sz="4" w:space="0" w:color="auto"/>
              <w:bottom w:val="single" w:sz="4" w:space="0" w:color="auto"/>
              <w:right w:val="single" w:sz="4" w:space="0" w:color="auto"/>
            </w:tcBorders>
            <w:vAlign w:val="center"/>
          </w:tcPr>
          <w:p w14:paraId="0AB52C3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9.2.18</w:t>
            </w:r>
          </w:p>
        </w:tc>
        <w:tc>
          <w:tcPr>
            <w:tcW w:w="4592" w:type="dxa"/>
            <w:tcBorders>
              <w:top w:val="single" w:sz="4" w:space="0" w:color="auto"/>
              <w:bottom w:val="single" w:sz="4" w:space="0" w:color="auto"/>
              <w:right w:val="single" w:sz="4" w:space="0" w:color="auto"/>
            </w:tcBorders>
            <w:vAlign w:val="center"/>
          </w:tcPr>
          <w:p w14:paraId="636E6364"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1CE7E79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07AD6EA5"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4</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37A660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9A96D0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3C8150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0DDCBBC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81CF7F7"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A61B8C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1FAF31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34CFE7E" w14:textId="77777777" w:rsidR="00761452" w:rsidRPr="00F94E0C" w:rsidRDefault="00761452" w:rsidP="00761452">
            <w:pPr>
              <w:rPr>
                <w:rFonts w:eastAsia="Lucida Sans Unicode" w:cs="Arial"/>
                <w:kern w:val="1"/>
                <w:sz w:val="20"/>
                <w:szCs w:val="20"/>
                <w:lang w:eastAsia="hi-IN" w:bidi="hi-IN"/>
              </w:rPr>
            </w:pPr>
          </w:p>
        </w:tc>
      </w:tr>
      <w:tr w:rsidR="00761452" w:rsidRPr="00F94E0C" w14:paraId="53B22C01" w14:textId="77777777" w:rsidTr="001A2B4D">
        <w:trPr>
          <w:trHeight w:val="1298"/>
        </w:trPr>
        <w:tc>
          <w:tcPr>
            <w:tcW w:w="648" w:type="dxa"/>
            <w:tcBorders>
              <w:top w:val="single" w:sz="4" w:space="0" w:color="auto"/>
              <w:left w:val="single" w:sz="4" w:space="0" w:color="auto"/>
              <w:bottom w:val="single" w:sz="4" w:space="0" w:color="auto"/>
              <w:right w:val="single" w:sz="4" w:space="0" w:color="auto"/>
            </w:tcBorders>
            <w:vAlign w:val="center"/>
          </w:tcPr>
          <w:p w14:paraId="3BCE5C9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9.2.19</w:t>
            </w:r>
          </w:p>
        </w:tc>
        <w:tc>
          <w:tcPr>
            <w:tcW w:w="4592" w:type="dxa"/>
            <w:tcBorders>
              <w:top w:val="single" w:sz="4" w:space="0" w:color="auto"/>
              <w:bottom w:val="single" w:sz="4" w:space="0" w:color="auto"/>
              <w:right w:val="single" w:sz="4" w:space="0" w:color="auto"/>
            </w:tcBorders>
            <w:vAlign w:val="center"/>
          </w:tcPr>
          <w:p w14:paraId="76C1CDEF"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040650ED"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015B3465"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3</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2F5C52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99A624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2B9511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5A67C05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1700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94B525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9A2303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E217831"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50CB616" w14:textId="77777777" w:rsidR="00761452" w:rsidRPr="00F94E0C" w:rsidRDefault="00761452" w:rsidP="00761452">
            <w:pPr>
              <w:rPr>
                <w:rFonts w:eastAsia="Lucida Sans Unicode" w:cs="Arial"/>
                <w:kern w:val="1"/>
                <w:sz w:val="20"/>
                <w:szCs w:val="20"/>
                <w:lang w:eastAsia="hi-IN" w:bidi="hi-IN"/>
              </w:rPr>
            </w:pPr>
          </w:p>
        </w:tc>
      </w:tr>
      <w:tr w:rsidR="00761452" w:rsidRPr="00F94E0C" w14:paraId="45F70756" w14:textId="77777777" w:rsidTr="001A2B4D">
        <w:trPr>
          <w:trHeight w:val="409"/>
        </w:trPr>
        <w:tc>
          <w:tcPr>
            <w:tcW w:w="648" w:type="dxa"/>
            <w:tcBorders>
              <w:top w:val="single" w:sz="4" w:space="0" w:color="auto"/>
              <w:left w:val="single" w:sz="4" w:space="0" w:color="auto"/>
              <w:bottom w:val="single" w:sz="4" w:space="0" w:color="auto"/>
              <w:right w:val="single" w:sz="4" w:space="0" w:color="auto"/>
            </w:tcBorders>
            <w:vAlign w:val="center"/>
          </w:tcPr>
          <w:p w14:paraId="754EFD2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9.3</w:t>
            </w:r>
          </w:p>
        </w:tc>
        <w:tc>
          <w:tcPr>
            <w:tcW w:w="4592" w:type="dxa"/>
            <w:tcBorders>
              <w:top w:val="single" w:sz="4" w:space="0" w:color="auto"/>
              <w:bottom w:val="single" w:sz="4" w:space="0" w:color="auto"/>
              <w:right w:val="single" w:sz="4" w:space="0" w:color="auto"/>
            </w:tcBorders>
            <w:vAlign w:val="center"/>
          </w:tcPr>
          <w:p w14:paraId="725386E1"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SIGNALNI KABLOVI</w:t>
            </w:r>
          </w:p>
        </w:tc>
        <w:tc>
          <w:tcPr>
            <w:tcW w:w="1985" w:type="dxa"/>
            <w:tcBorders>
              <w:top w:val="single" w:sz="4" w:space="0" w:color="auto"/>
              <w:left w:val="single" w:sz="4" w:space="0" w:color="auto"/>
              <w:bottom w:val="single" w:sz="4" w:space="0" w:color="auto"/>
              <w:right w:val="single" w:sz="4" w:space="0" w:color="auto"/>
            </w:tcBorders>
            <w:vAlign w:val="center"/>
          </w:tcPr>
          <w:p w14:paraId="096A565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F7FBB3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23D5AB5"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6CDC106"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E72D2F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614ABD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210597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8447988" w14:textId="77777777" w:rsidR="00761452" w:rsidRPr="00F94E0C" w:rsidRDefault="00761452" w:rsidP="00761452">
            <w:pPr>
              <w:rPr>
                <w:rFonts w:eastAsia="Lucida Sans Unicode" w:cs="Arial"/>
                <w:kern w:val="1"/>
                <w:sz w:val="20"/>
                <w:szCs w:val="20"/>
                <w:lang w:eastAsia="hi-IN" w:bidi="hi-IN"/>
              </w:rPr>
            </w:pPr>
          </w:p>
        </w:tc>
      </w:tr>
      <w:tr w:rsidR="00761452" w:rsidRPr="00F94E0C" w14:paraId="12243744" w14:textId="77777777" w:rsidTr="001A2B4D">
        <w:trPr>
          <w:trHeight w:val="423"/>
        </w:trPr>
        <w:tc>
          <w:tcPr>
            <w:tcW w:w="648" w:type="dxa"/>
            <w:tcBorders>
              <w:top w:val="single" w:sz="4" w:space="0" w:color="auto"/>
              <w:left w:val="single" w:sz="4" w:space="0" w:color="auto"/>
              <w:bottom w:val="single" w:sz="4" w:space="0" w:color="auto"/>
              <w:right w:val="single" w:sz="4" w:space="0" w:color="auto"/>
            </w:tcBorders>
            <w:vAlign w:val="center"/>
          </w:tcPr>
          <w:p w14:paraId="30E1392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9.3.1</w:t>
            </w:r>
          </w:p>
        </w:tc>
        <w:tc>
          <w:tcPr>
            <w:tcW w:w="4592" w:type="dxa"/>
            <w:tcBorders>
              <w:top w:val="single" w:sz="4" w:space="0" w:color="auto"/>
              <w:bottom w:val="single" w:sz="4" w:space="0" w:color="auto"/>
              <w:right w:val="single" w:sz="4" w:space="0" w:color="auto"/>
            </w:tcBorders>
            <w:vAlign w:val="center"/>
          </w:tcPr>
          <w:p w14:paraId="4B5B1909"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SIGNALNI KAB</w:t>
            </w:r>
            <w:r w:rsidRPr="00F94E0C">
              <w:rPr>
                <w:rFonts w:eastAsia="Lucida Sans Unicode" w:cs="Arial"/>
                <w:spacing w:val="1"/>
                <w:kern w:val="1"/>
                <w:sz w:val="20"/>
                <w:szCs w:val="20"/>
                <w:lang w:eastAsia="hi-IN" w:bidi="hi-IN"/>
              </w:rPr>
              <w:t>L</w:t>
            </w:r>
            <w:r w:rsidRPr="00F94E0C">
              <w:rPr>
                <w:rFonts w:eastAsia="Lucida Sans Unicode" w:cs="Arial"/>
                <w:kern w:val="1"/>
                <w:sz w:val="20"/>
                <w:szCs w:val="20"/>
                <w:lang w:eastAsia="hi-IN" w:bidi="hi-IN"/>
              </w:rPr>
              <w:t>, ŠIRMOVANI, 0</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6/1KV</w:t>
            </w:r>
          </w:p>
          <w:p w14:paraId="00DC5620"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w:t>
            </w:r>
            <w:r w:rsidRPr="00F94E0C">
              <w:rPr>
                <w:rFonts w:eastAsia="Lucida Sans Unicode" w:cs="Arial"/>
                <w:spacing w:val="2"/>
                <w:kern w:val="1"/>
                <w:sz w:val="20"/>
                <w:szCs w:val="20"/>
                <w:lang w:eastAsia="hi-IN" w:bidi="hi-IN"/>
              </w:rPr>
              <w:t>i</w:t>
            </w:r>
            <w:r w:rsidRPr="00F94E0C">
              <w:rPr>
                <w:rFonts w:eastAsia="Lucida Sans Unicode" w:cs="Arial"/>
                <w:spacing w:val="-2"/>
                <w:kern w:val="1"/>
                <w:sz w:val="20"/>
                <w:szCs w:val="20"/>
                <w:lang w:eastAsia="hi-IN" w:bidi="hi-IN"/>
              </w:rPr>
              <w:t>Y</w:t>
            </w:r>
            <w:r w:rsidRPr="00F94E0C">
              <w:rPr>
                <w:rFonts w:eastAsia="Lucida Sans Unicode" w:cs="Arial"/>
                <w:spacing w:val="1"/>
                <w:kern w:val="1"/>
                <w:sz w:val="20"/>
                <w:szCs w:val="20"/>
                <w:lang w:eastAsia="hi-IN" w:bidi="hi-IN"/>
              </w:rPr>
              <w:t>C</w:t>
            </w:r>
            <w:r w:rsidRPr="00F94E0C">
              <w:rPr>
                <w:rFonts w:eastAsia="Lucida Sans Unicode" w:cs="Arial"/>
                <w:kern w:val="1"/>
                <w:sz w:val="20"/>
                <w:szCs w:val="20"/>
                <w:lang w:eastAsia="hi-IN" w:bidi="hi-IN"/>
              </w:rPr>
              <w:t>Y</w:t>
            </w:r>
            <w:r w:rsidRPr="00F94E0C">
              <w:rPr>
                <w:rFonts w:eastAsia="Lucida Sans Unicode" w:cs="Arial"/>
                <w:w w:val="99"/>
                <w:kern w:val="1"/>
                <w:sz w:val="20"/>
                <w:szCs w:val="20"/>
                <w:lang w:eastAsia="hi-IN" w:bidi="hi-IN"/>
              </w:rPr>
              <w:t>1</w:t>
            </w:r>
            <w:r w:rsidRPr="00F94E0C">
              <w:rPr>
                <w:rFonts w:eastAsia="Lucida Sans Unicode" w:cs="Arial"/>
                <w:spacing w:val="1"/>
                <w:w w:val="99"/>
                <w:kern w:val="1"/>
                <w:sz w:val="20"/>
                <w:szCs w:val="20"/>
                <w:lang w:eastAsia="hi-IN" w:bidi="hi-IN"/>
              </w:rPr>
              <w:t>2</w:t>
            </w:r>
            <w:r w:rsidRPr="00F94E0C">
              <w:rPr>
                <w:rFonts w:eastAsia="Lucida Sans Unicode" w:cs="Arial"/>
                <w:w w:val="99"/>
                <w:kern w:val="1"/>
                <w:sz w:val="20"/>
                <w:szCs w:val="20"/>
                <w:lang w:eastAsia="hi-IN" w:bidi="hi-IN"/>
              </w:rPr>
              <w:t xml:space="preserve">x1 </w:t>
            </w:r>
            <w:r w:rsidRPr="00F94E0C">
              <w:rPr>
                <w:rFonts w:eastAsia="Lucida Sans Unicode" w:cs="Arial"/>
                <w:kern w:val="1"/>
                <w:sz w:val="20"/>
                <w:szCs w:val="20"/>
                <w:lang w:eastAsia="hi-IN" w:bidi="hi-IN"/>
              </w:rPr>
              <w:t>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FE0B3A9"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A59306B"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AA3259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7FE4FFB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F32A4A7"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4E3471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E2B7F4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5BE5734" w14:textId="77777777" w:rsidR="00761452" w:rsidRPr="00F94E0C" w:rsidRDefault="00761452" w:rsidP="00761452">
            <w:pPr>
              <w:rPr>
                <w:rFonts w:eastAsia="Lucida Sans Unicode" w:cs="Arial"/>
                <w:kern w:val="1"/>
                <w:sz w:val="20"/>
                <w:szCs w:val="20"/>
                <w:lang w:eastAsia="hi-IN" w:bidi="hi-IN"/>
              </w:rPr>
            </w:pPr>
          </w:p>
        </w:tc>
      </w:tr>
      <w:tr w:rsidR="00761452" w:rsidRPr="00F94E0C" w14:paraId="7C4E4F9C" w14:textId="77777777" w:rsidTr="001A2B4D">
        <w:trPr>
          <w:trHeight w:val="410"/>
        </w:trPr>
        <w:tc>
          <w:tcPr>
            <w:tcW w:w="648" w:type="dxa"/>
            <w:tcBorders>
              <w:top w:val="single" w:sz="4" w:space="0" w:color="auto"/>
              <w:left w:val="single" w:sz="4" w:space="0" w:color="auto"/>
              <w:bottom w:val="single" w:sz="4" w:space="0" w:color="auto"/>
              <w:right w:val="single" w:sz="4" w:space="0" w:color="auto"/>
            </w:tcBorders>
            <w:vAlign w:val="center"/>
          </w:tcPr>
          <w:p w14:paraId="1268E93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9.3.2</w:t>
            </w:r>
          </w:p>
        </w:tc>
        <w:tc>
          <w:tcPr>
            <w:tcW w:w="4592" w:type="dxa"/>
            <w:tcBorders>
              <w:top w:val="single" w:sz="4" w:space="0" w:color="auto"/>
              <w:bottom w:val="single" w:sz="4" w:space="0" w:color="auto"/>
              <w:right w:val="single" w:sz="4" w:space="0" w:color="auto"/>
            </w:tcBorders>
            <w:vAlign w:val="center"/>
          </w:tcPr>
          <w:p w14:paraId="5DC7E80D"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SIGNALNI KAB</w:t>
            </w:r>
            <w:r w:rsidRPr="00F94E0C">
              <w:rPr>
                <w:rFonts w:eastAsia="Lucida Sans Unicode" w:cs="Arial"/>
                <w:spacing w:val="1"/>
                <w:kern w:val="1"/>
                <w:sz w:val="20"/>
                <w:szCs w:val="20"/>
                <w:lang w:eastAsia="hi-IN" w:bidi="hi-IN"/>
              </w:rPr>
              <w:t>L</w:t>
            </w:r>
            <w:r w:rsidRPr="00F94E0C">
              <w:rPr>
                <w:rFonts w:eastAsia="Lucida Sans Unicode" w:cs="Arial"/>
                <w:kern w:val="1"/>
                <w:sz w:val="20"/>
                <w:szCs w:val="20"/>
                <w:lang w:eastAsia="hi-IN" w:bidi="hi-IN"/>
              </w:rPr>
              <w:t>, ŠIRM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VANI, 0</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6/1KV</w:t>
            </w:r>
          </w:p>
          <w:p w14:paraId="591E2B57"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w:t>
            </w:r>
            <w:r w:rsidRPr="00F94E0C">
              <w:rPr>
                <w:rFonts w:eastAsia="Lucida Sans Unicode" w:cs="Arial"/>
                <w:spacing w:val="2"/>
                <w:kern w:val="1"/>
                <w:sz w:val="20"/>
                <w:szCs w:val="20"/>
                <w:lang w:eastAsia="hi-IN" w:bidi="hi-IN"/>
              </w:rPr>
              <w:t>i</w:t>
            </w:r>
            <w:r w:rsidRPr="00F94E0C">
              <w:rPr>
                <w:rFonts w:eastAsia="Lucida Sans Unicode" w:cs="Arial"/>
                <w:spacing w:val="-2"/>
                <w:kern w:val="1"/>
                <w:sz w:val="20"/>
                <w:szCs w:val="20"/>
                <w:lang w:eastAsia="hi-IN" w:bidi="hi-IN"/>
              </w:rPr>
              <w:t>Y</w:t>
            </w:r>
            <w:r w:rsidRPr="00F94E0C">
              <w:rPr>
                <w:rFonts w:eastAsia="Lucida Sans Unicode" w:cs="Arial"/>
                <w:spacing w:val="1"/>
                <w:kern w:val="1"/>
                <w:sz w:val="20"/>
                <w:szCs w:val="20"/>
                <w:lang w:eastAsia="hi-IN" w:bidi="hi-IN"/>
              </w:rPr>
              <w:t>C</w:t>
            </w:r>
            <w:r w:rsidRPr="00F94E0C">
              <w:rPr>
                <w:rFonts w:eastAsia="Lucida Sans Unicode" w:cs="Arial"/>
                <w:kern w:val="1"/>
                <w:sz w:val="20"/>
                <w:szCs w:val="20"/>
                <w:lang w:eastAsia="hi-IN" w:bidi="hi-IN"/>
              </w:rPr>
              <w:t>Y</w:t>
            </w:r>
            <w:r w:rsidRPr="00F94E0C">
              <w:rPr>
                <w:rFonts w:eastAsia="Lucida Sans Unicode" w:cs="Arial"/>
                <w:w w:val="99"/>
                <w:kern w:val="1"/>
                <w:sz w:val="20"/>
                <w:szCs w:val="20"/>
                <w:lang w:eastAsia="hi-IN" w:bidi="hi-IN"/>
              </w:rPr>
              <w:t xml:space="preserve">7x1 </w:t>
            </w:r>
            <w:r w:rsidRPr="00F94E0C">
              <w:rPr>
                <w:rFonts w:eastAsia="Lucida Sans Unicode" w:cs="Arial"/>
                <w:kern w:val="1"/>
                <w:sz w:val="20"/>
                <w:szCs w:val="20"/>
                <w:lang w:eastAsia="hi-IN" w:bidi="hi-IN"/>
              </w:rPr>
              <w:t>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57182A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EAEC0B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123602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352BA84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6E49BC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B38897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2FE7D3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8165883" w14:textId="77777777" w:rsidR="00761452" w:rsidRPr="00F94E0C" w:rsidRDefault="00761452" w:rsidP="00761452">
            <w:pPr>
              <w:rPr>
                <w:rFonts w:eastAsia="Lucida Sans Unicode" w:cs="Arial"/>
                <w:kern w:val="1"/>
                <w:sz w:val="20"/>
                <w:szCs w:val="20"/>
                <w:lang w:eastAsia="hi-IN" w:bidi="hi-IN"/>
              </w:rPr>
            </w:pPr>
          </w:p>
        </w:tc>
      </w:tr>
      <w:tr w:rsidR="00761452" w:rsidRPr="00F94E0C" w14:paraId="7E08D9E6" w14:textId="77777777" w:rsidTr="001A2B4D">
        <w:trPr>
          <w:trHeight w:val="270"/>
        </w:trPr>
        <w:tc>
          <w:tcPr>
            <w:tcW w:w="648" w:type="dxa"/>
            <w:tcBorders>
              <w:top w:val="single" w:sz="4" w:space="0" w:color="auto"/>
              <w:left w:val="single" w:sz="4" w:space="0" w:color="auto"/>
              <w:bottom w:val="single" w:sz="4" w:space="0" w:color="auto"/>
              <w:right w:val="single" w:sz="4" w:space="0" w:color="auto"/>
            </w:tcBorders>
            <w:vAlign w:val="center"/>
          </w:tcPr>
          <w:p w14:paraId="6351127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9.3.3</w:t>
            </w:r>
          </w:p>
        </w:tc>
        <w:tc>
          <w:tcPr>
            <w:tcW w:w="4592" w:type="dxa"/>
            <w:tcBorders>
              <w:top w:val="single" w:sz="4" w:space="0" w:color="auto"/>
              <w:bottom w:val="single" w:sz="4" w:space="0" w:color="auto"/>
              <w:right w:val="single" w:sz="4" w:space="0" w:color="auto"/>
            </w:tcBorders>
            <w:vAlign w:val="center"/>
          </w:tcPr>
          <w:p w14:paraId="383DAC81"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SIGNALNI KAB</w:t>
            </w:r>
            <w:r w:rsidRPr="00F94E0C">
              <w:rPr>
                <w:rFonts w:eastAsia="Lucida Sans Unicode" w:cs="Arial"/>
                <w:spacing w:val="1"/>
                <w:kern w:val="1"/>
                <w:sz w:val="20"/>
                <w:szCs w:val="20"/>
                <w:lang w:eastAsia="hi-IN" w:bidi="hi-IN"/>
              </w:rPr>
              <w:t>L</w:t>
            </w:r>
            <w:r w:rsidRPr="00F94E0C">
              <w:rPr>
                <w:rFonts w:eastAsia="Lucida Sans Unicode" w:cs="Arial"/>
                <w:kern w:val="1"/>
                <w:sz w:val="20"/>
                <w:szCs w:val="20"/>
                <w:lang w:eastAsia="hi-IN" w:bidi="hi-IN"/>
              </w:rPr>
              <w:t>, ŠIRMOVANI, 0</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6/1KV</w:t>
            </w:r>
          </w:p>
          <w:p w14:paraId="310FABD4"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w:t>
            </w:r>
            <w:r w:rsidRPr="00F94E0C">
              <w:rPr>
                <w:rFonts w:eastAsia="Lucida Sans Unicode" w:cs="Arial"/>
                <w:spacing w:val="2"/>
                <w:kern w:val="1"/>
                <w:sz w:val="20"/>
                <w:szCs w:val="20"/>
                <w:lang w:eastAsia="hi-IN" w:bidi="hi-IN"/>
              </w:rPr>
              <w:t>i</w:t>
            </w:r>
            <w:r w:rsidRPr="00F94E0C">
              <w:rPr>
                <w:rFonts w:eastAsia="Lucida Sans Unicode" w:cs="Arial"/>
                <w:spacing w:val="-2"/>
                <w:kern w:val="1"/>
                <w:sz w:val="20"/>
                <w:szCs w:val="20"/>
                <w:lang w:eastAsia="hi-IN" w:bidi="hi-IN"/>
              </w:rPr>
              <w:t>Y</w:t>
            </w:r>
            <w:r w:rsidRPr="00F94E0C">
              <w:rPr>
                <w:rFonts w:eastAsia="Lucida Sans Unicode" w:cs="Arial"/>
                <w:spacing w:val="1"/>
                <w:kern w:val="1"/>
                <w:sz w:val="20"/>
                <w:szCs w:val="20"/>
                <w:lang w:eastAsia="hi-IN" w:bidi="hi-IN"/>
              </w:rPr>
              <w:t>C</w:t>
            </w:r>
            <w:r w:rsidRPr="00F94E0C">
              <w:rPr>
                <w:rFonts w:eastAsia="Lucida Sans Unicode" w:cs="Arial"/>
                <w:kern w:val="1"/>
                <w:sz w:val="20"/>
                <w:szCs w:val="20"/>
                <w:lang w:eastAsia="hi-IN" w:bidi="hi-IN"/>
              </w:rPr>
              <w:t>Y4</w:t>
            </w:r>
            <w:r w:rsidRPr="00F94E0C">
              <w:rPr>
                <w:rFonts w:eastAsia="Lucida Sans Unicode" w:cs="Arial"/>
                <w:w w:val="99"/>
                <w:kern w:val="1"/>
                <w:sz w:val="20"/>
                <w:szCs w:val="20"/>
                <w:lang w:eastAsia="hi-IN" w:bidi="hi-IN"/>
              </w:rPr>
              <w:t xml:space="preserve">x1 </w:t>
            </w:r>
            <w:r w:rsidRPr="00F94E0C">
              <w:rPr>
                <w:rFonts w:eastAsia="Lucida Sans Unicode" w:cs="Arial"/>
                <w:kern w:val="1"/>
                <w:sz w:val="20"/>
                <w:szCs w:val="20"/>
                <w:lang w:eastAsia="hi-IN" w:bidi="hi-IN"/>
              </w:rPr>
              <w:t>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13FAB1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294AC9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CACE42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6FB9B62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28F193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6C8363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9D4BBE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138E07D" w14:textId="77777777" w:rsidR="00761452" w:rsidRPr="00F94E0C" w:rsidRDefault="00761452" w:rsidP="00761452">
            <w:pPr>
              <w:rPr>
                <w:rFonts w:eastAsia="Lucida Sans Unicode" w:cs="Arial"/>
                <w:kern w:val="1"/>
                <w:sz w:val="20"/>
                <w:szCs w:val="20"/>
                <w:lang w:eastAsia="hi-IN" w:bidi="hi-IN"/>
              </w:rPr>
            </w:pPr>
          </w:p>
        </w:tc>
      </w:tr>
      <w:tr w:rsidR="00761452" w:rsidRPr="00F94E0C" w14:paraId="4B305C38" w14:textId="77777777" w:rsidTr="001A2B4D">
        <w:trPr>
          <w:trHeight w:val="697"/>
        </w:trPr>
        <w:tc>
          <w:tcPr>
            <w:tcW w:w="648" w:type="dxa"/>
            <w:tcBorders>
              <w:top w:val="single" w:sz="4" w:space="0" w:color="auto"/>
              <w:left w:val="single" w:sz="4" w:space="0" w:color="auto"/>
              <w:bottom w:val="single" w:sz="4" w:space="0" w:color="auto"/>
              <w:right w:val="single" w:sz="4" w:space="0" w:color="auto"/>
            </w:tcBorders>
            <w:vAlign w:val="center"/>
          </w:tcPr>
          <w:p w14:paraId="349C392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9.3.4</w:t>
            </w:r>
          </w:p>
        </w:tc>
        <w:tc>
          <w:tcPr>
            <w:tcW w:w="4592" w:type="dxa"/>
            <w:tcBorders>
              <w:top w:val="single" w:sz="4" w:space="0" w:color="auto"/>
              <w:bottom w:val="single" w:sz="4" w:space="0" w:color="auto"/>
              <w:right w:val="single" w:sz="4" w:space="0" w:color="auto"/>
            </w:tcBorders>
            <w:vAlign w:val="center"/>
          </w:tcPr>
          <w:p w14:paraId="68486DA5"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SIGNALNI KAB</w:t>
            </w:r>
            <w:r w:rsidRPr="00F94E0C">
              <w:rPr>
                <w:rFonts w:eastAsia="Lucida Sans Unicode" w:cs="Arial"/>
                <w:spacing w:val="1"/>
                <w:kern w:val="1"/>
                <w:sz w:val="20"/>
                <w:szCs w:val="20"/>
                <w:lang w:eastAsia="hi-IN" w:bidi="hi-IN"/>
              </w:rPr>
              <w:t>L</w:t>
            </w:r>
            <w:r w:rsidRPr="00F94E0C">
              <w:rPr>
                <w:rFonts w:eastAsia="Lucida Sans Unicode" w:cs="Arial"/>
                <w:kern w:val="1"/>
                <w:sz w:val="20"/>
                <w:szCs w:val="20"/>
                <w:lang w:eastAsia="hi-IN" w:bidi="hi-IN"/>
              </w:rPr>
              <w:t>, ŠIRMOVANI, 0</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6/1KV</w:t>
            </w:r>
          </w:p>
          <w:p w14:paraId="3DA337CC"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w:t>
            </w:r>
            <w:r w:rsidRPr="00F94E0C">
              <w:rPr>
                <w:rFonts w:eastAsia="Lucida Sans Unicode" w:cs="Arial"/>
                <w:spacing w:val="2"/>
                <w:kern w:val="1"/>
                <w:sz w:val="20"/>
                <w:szCs w:val="20"/>
                <w:lang w:eastAsia="hi-IN" w:bidi="hi-IN"/>
              </w:rPr>
              <w:t>i</w:t>
            </w:r>
            <w:r w:rsidRPr="00F94E0C">
              <w:rPr>
                <w:rFonts w:eastAsia="Lucida Sans Unicode" w:cs="Arial"/>
                <w:spacing w:val="-2"/>
                <w:kern w:val="1"/>
                <w:sz w:val="20"/>
                <w:szCs w:val="20"/>
                <w:lang w:eastAsia="hi-IN" w:bidi="hi-IN"/>
              </w:rPr>
              <w:t>Y</w:t>
            </w:r>
            <w:r w:rsidRPr="00F94E0C">
              <w:rPr>
                <w:rFonts w:eastAsia="Lucida Sans Unicode" w:cs="Arial"/>
                <w:spacing w:val="1"/>
                <w:kern w:val="1"/>
                <w:sz w:val="20"/>
                <w:szCs w:val="20"/>
                <w:lang w:eastAsia="hi-IN" w:bidi="hi-IN"/>
              </w:rPr>
              <w:t>C</w:t>
            </w:r>
            <w:r w:rsidRPr="00F94E0C">
              <w:rPr>
                <w:rFonts w:eastAsia="Lucida Sans Unicode" w:cs="Arial"/>
                <w:kern w:val="1"/>
                <w:sz w:val="20"/>
                <w:szCs w:val="20"/>
                <w:lang w:eastAsia="hi-IN" w:bidi="hi-IN"/>
              </w:rPr>
              <w:t>Y3</w:t>
            </w:r>
            <w:r w:rsidRPr="00F94E0C">
              <w:rPr>
                <w:rFonts w:eastAsia="Lucida Sans Unicode" w:cs="Arial"/>
                <w:w w:val="99"/>
                <w:kern w:val="1"/>
                <w:sz w:val="20"/>
                <w:szCs w:val="20"/>
                <w:lang w:eastAsia="hi-IN" w:bidi="hi-IN"/>
              </w:rPr>
              <w:t xml:space="preserve">x1 </w:t>
            </w:r>
            <w:r w:rsidRPr="00F94E0C">
              <w:rPr>
                <w:rFonts w:eastAsia="Lucida Sans Unicode" w:cs="Arial"/>
                <w:kern w:val="1"/>
                <w:sz w:val="20"/>
                <w:szCs w:val="20"/>
                <w:lang w:eastAsia="hi-IN" w:bidi="hi-IN"/>
              </w:rPr>
              <w:t>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9A05351"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6A92BD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303695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24EC013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CF7B56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5F73E7C"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924DD8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652A27D" w14:textId="77777777" w:rsidR="00761452" w:rsidRPr="00F94E0C" w:rsidRDefault="00761452" w:rsidP="00761452">
            <w:pPr>
              <w:rPr>
                <w:rFonts w:eastAsia="Lucida Sans Unicode" w:cs="Arial"/>
                <w:kern w:val="1"/>
                <w:sz w:val="20"/>
                <w:szCs w:val="20"/>
                <w:lang w:eastAsia="hi-IN" w:bidi="hi-IN"/>
              </w:rPr>
            </w:pPr>
          </w:p>
        </w:tc>
      </w:tr>
      <w:tr w:rsidR="00761452" w:rsidRPr="00F94E0C" w14:paraId="5A7CA942" w14:textId="77777777" w:rsidTr="001A2B4D">
        <w:trPr>
          <w:trHeight w:val="685"/>
        </w:trPr>
        <w:tc>
          <w:tcPr>
            <w:tcW w:w="648" w:type="dxa"/>
            <w:tcBorders>
              <w:top w:val="single" w:sz="4" w:space="0" w:color="auto"/>
              <w:left w:val="single" w:sz="4" w:space="0" w:color="auto"/>
              <w:bottom w:val="single" w:sz="4" w:space="0" w:color="auto"/>
              <w:right w:val="single" w:sz="4" w:space="0" w:color="auto"/>
            </w:tcBorders>
            <w:vAlign w:val="center"/>
          </w:tcPr>
          <w:p w14:paraId="194E9CC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9.3.5</w:t>
            </w:r>
          </w:p>
        </w:tc>
        <w:tc>
          <w:tcPr>
            <w:tcW w:w="4592" w:type="dxa"/>
            <w:tcBorders>
              <w:top w:val="single" w:sz="4" w:space="0" w:color="auto"/>
              <w:bottom w:val="single" w:sz="4" w:space="0" w:color="auto"/>
              <w:right w:val="single" w:sz="4" w:space="0" w:color="auto"/>
            </w:tcBorders>
            <w:vAlign w:val="center"/>
          </w:tcPr>
          <w:p w14:paraId="77E115E4"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SIGNALNI KAB</w:t>
            </w:r>
            <w:r w:rsidRPr="00F94E0C">
              <w:rPr>
                <w:rFonts w:eastAsia="Lucida Sans Unicode" w:cs="Arial"/>
                <w:spacing w:val="1"/>
                <w:kern w:val="1"/>
                <w:sz w:val="20"/>
                <w:szCs w:val="20"/>
                <w:lang w:eastAsia="hi-IN" w:bidi="hi-IN"/>
              </w:rPr>
              <w:t>L</w:t>
            </w:r>
            <w:r w:rsidRPr="00F94E0C">
              <w:rPr>
                <w:rFonts w:eastAsia="Lucida Sans Unicode" w:cs="Arial"/>
                <w:kern w:val="1"/>
                <w:sz w:val="20"/>
                <w:szCs w:val="20"/>
                <w:lang w:eastAsia="hi-IN" w:bidi="hi-IN"/>
              </w:rPr>
              <w:t>, ŠIRM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VANI, 0</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6/1KV</w:t>
            </w:r>
          </w:p>
          <w:p w14:paraId="1111D45A"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w:t>
            </w:r>
            <w:r w:rsidRPr="00F94E0C">
              <w:rPr>
                <w:rFonts w:eastAsia="Lucida Sans Unicode" w:cs="Arial"/>
                <w:spacing w:val="2"/>
                <w:kern w:val="1"/>
                <w:sz w:val="20"/>
                <w:szCs w:val="20"/>
                <w:lang w:eastAsia="hi-IN" w:bidi="hi-IN"/>
              </w:rPr>
              <w:t>i</w:t>
            </w:r>
            <w:r w:rsidRPr="00F94E0C">
              <w:rPr>
                <w:rFonts w:eastAsia="Lucida Sans Unicode" w:cs="Arial"/>
                <w:spacing w:val="-2"/>
                <w:kern w:val="1"/>
                <w:sz w:val="20"/>
                <w:szCs w:val="20"/>
                <w:lang w:eastAsia="hi-IN" w:bidi="hi-IN"/>
              </w:rPr>
              <w:t>Y</w:t>
            </w:r>
            <w:r w:rsidRPr="00F94E0C">
              <w:rPr>
                <w:rFonts w:eastAsia="Lucida Sans Unicode" w:cs="Arial"/>
                <w:spacing w:val="1"/>
                <w:kern w:val="1"/>
                <w:sz w:val="20"/>
                <w:szCs w:val="20"/>
                <w:lang w:eastAsia="hi-IN" w:bidi="hi-IN"/>
              </w:rPr>
              <w:t>C</w:t>
            </w:r>
            <w:r w:rsidRPr="00F94E0C">
              <w:rPr>
                <w:rFonts w:eastAsia="Lucida Sans Unicode" w:cs="Arial"/>
                <w:kern w:val="1"/>
                <w:sz w:val="20"/>
                <w:szCs w:val="20"/>
                <w:lang w:eastAsia="hi-IN" w:bidi="hi-IN"/>
              </w:rPr>
              <w:t>Y</w:t>
            </w:r>
            <w:r w:rsidRPr="00F94E0C">
              <w:rPr>
                <w:rFonts w:eastAsia="Lucida Sans Unicode" w:cs="Arial"/>
                <w:w w:val="99"/>
                <w:kern w:val="1"/>
                <w:sz w:val="20"/>
                <w:szCs w:val="20"/>
                <w:lang w:eastAsia="hi-IN" w:bidi="hi-IN"/>
              </w:rPr>
              <w:t xml:space="preserve">3x2xx1.5 </w:t>
            </w:r>
            <w:r w:rsidRPr="00F94E0C">
              <w:rPr>
                <w:rFonts w:eastAsia="Lucida Sans Unicode" w:cs="Arial"/>
                <w:kern w:val="1"/>
                <w:sz w:val="20"/>
                <w:szCs w:val="20"/>
                <w:lang w:eastAsia="hi-IN" w:bidi="hi-IN"/>
              </w:rPr>
              <w:t>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40C325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2F550C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828123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644EDB5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0413D8C"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1E2EC64"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9938B9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C5E58AC" w14:textId="77777777" w:rsidR="00761452" w:rsidRPr="00F94E0C" w:rsidRDefault="00761452" w:rsidP="00761452">
            <w:pPr>
              <w:rPr>
                <w:rFonts w:eastAsia="Lucida Sans Unicode" w:cs="Arial"/>
                <w:kern w:val="1"/>
                <w:sz w:val="20"/>
                <w:szCs w:val="20"/>
                <w:lang w:eastAsia="hi-IN" w:bidi="hi-IN"/>
              </w:rPr>
            </w:pPr>
          </w:p>
        </w:tc>
      </w:tr>
      <w:tr w:rsidR="00761452" w:rsidRPr="00F94E0C" w14:paraId="4F20B415" w14:textId="77777777" w:rsidTr="001A2B4D">
        <w:trPr>
          <w:trHeight w:val="567"/>
        </w:trPr>
        <w:tc>
          <w:tcPr>
            <w:tcW w:w="648" w:type="dxa"/>
            <w:tcBorders>
              <w:top w:val="single" w:sz="4" w:space="0" w:color="auto"/>
              <w:left w:val="single" w:sz="4" w:space="0" w:color="auto"/>
              <w:bottom w:val="single" w:sz="4" w:space="0" w:color="auto"/>
              <w:right w:val="single" w:sz="4" w:space="0" w:color="auto"/>
            </w:tcBorders>
            <w:vAlign w:val="center"/>
          </w:tcPr>
          <w:p w14:paraId="7B761C9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9.3.6</w:t>
            </w:r>
          </w:p>
        </w:tc>
        <w:tc>
          <w:tcPr>
            <w:tcW w:w="4592" w:type="dxa"/>
            <w:tcBorders>
              <w:top w:val="single" w:sz="4" w:space="0" w:color="auto"/>
              <w:bottom w:val="single" w:sz="4" w:space="0" w:color="auto"/>
              <w:right w:val="single" w:sz="4" w:space="0" w:color="auto"/>
            </w:tcBorders>
            <w:vAlign w:val="center"/>
          </w:tcPr>
          <w:p w14:paraId="7D33E854"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BEZ HALOGENI KABL, 06/1kV</w:t>
            </w:r>
          </w:p>
          <w:p w14:paraId="4B64DB1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NHXHX-Fe180</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E903x1.5 proizvođača   FKZ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73710C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68C487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EC4B58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7B73D92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65E64F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E55243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35A1CF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3159C79" w14:textId="77777777" w:rsidR="00761452" w:rsidRPr="00F94E0C" w:rsidRDefault="00761452" w:rsidP="00761452">
            <w:pPr>
              <w:rPr>
                <w:rFonts w:eastAsia="Lucida Sans Unicode" w:cs="Arial"/>
                <w:kern w:val="1"/>
                <w:sz w:val="20"/>
                <w:szCs w:val="20"/>
                <w:lang w:eastAsia="hi-IN" w:bidi="hi-IN"/>
              </w:rPr>
            </w:pPr>
          </w:p>
        </w:tc>
      </w:tr>
      <w:tr w:rsidR="00761452" w:rsidRPr="00F94E0C" w14:paraId="42F38FDE" w14:textId="77777777" w:rsidTr="001A2B4D">
        <w:trPr>
          <w:trHeight w:val="416"/>
        </w:trPr>
        <w:tc>
          <w:tcPr>
            <w:tcW w:w="648" w:type="dxa"/>
            <w:tcBorders>
              <w:top w:val="single" w:sz="4" w:space="0" w:color="auto"/>
              <w:left w:val="single" w:sz="4" w:space="0" w:color="auto"/>
              <w:bottom w:val="single" w:sz="4" w:space="0" w:color="auto"/>
              <w:right w:val="single" w:sz="4" w:space="0" w:color="auto"/>
            </w:tcBorders>
            <w:vAlign w:val="center"/>
          </w:tcPr>
          <w:p w14:paraId="34A9799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4592" w:type="dxa"/>
            <w:tcBorders>
              <w:top w:val="single" w:sz="4" w:space="0" w:color="auto"/>
              <w:bottom w:val="single" w:sz="4" w:space="0" w:color="auto"/>
              <w:right w:val="single" w:sz="4" w:space="0" w:color="auto"/>
            </w:tcBorders>
            <w:vAlign w:val="center"/>
          </w:tcPr>
          <w:p w14:paraId="64A9BE1D"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MONTAŽNI MATERIJAL</w:t>
            </w:r>
          </w:p>
        </w:tc>
        <w:tc>
          <w:tcPr>
            <w:tcW w:w="1985" w:type="dxa"/>
            <w:tcBorders>
              <w:top w:val="single" w:sz="4" w:space="0" w:color="auto"/>
              <w:left w:val="single" w:sz="4" w:space="0" w:color="auto"/>
              <w:bottom w:val="single" w:sz="4" w:space="0" w:color="auto"/>
              <w:right w:val="single" w:sz="4" w:space="0" w:color="auto"/>
            </w:tcBorders>
            <w:vAlign w:val="center"/>
          </w:tcPr>
          <w:p w14:paraId="5EEF43D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C0A58C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3FBF985"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4A04481"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370AC8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497A290"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8446141"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253C684" w14:textId="77777777" w:rsidR="00761452" w:rsidRPr="00F94E0C" w:rsidRDefault="00761452" w:rsidP="00761452">
            <w:pPr>
              <w:rPr>
                <w:rFonts w:eastAsia="Lucida Sans Unicode" w:cs="Arial"/>
                <w:kern w:val="1"/>
                <w:sz w:val="20"/>
                <w:szCs w:val="20"/>
                <w:lang w:eastAsia="hi-IN" w:bidi="hi-IN"/>
              </w:rPr>
            </w:pPr>
          </w:p>
        </w:tc>
      </w:tr>
      <w:tr w:rsidR="00761452" w:rsidRPr="00F94E0C" w14:paraId="5691BC57"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4E3104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w:t>
            </w:r>
          </w:p>
        </w:tc>
        <w:tc>
          <w:tcPr>
            <w:tcW w:w="4592" w:type="dxa"/>
            <w:tcBorders>
              <w:top w:val="single" w:sz="4" w:space="0" w:color="auto"/>
              <w:bottom w:val="single" w:sz="4" w:space="0" w:color="auto"/>
              <w:right w:val="single" w:sz="4" w:space="0" w:color="auto"/>
            </w:tcBorders>
            <w:vAlign w:val="center"/>
          </w:tcPr>
          <w:p w14:paraId="65F4BC26"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cs="Arial"/>
                <w:kern w:val="1"/>
                <w:sz w:val="20"/>
                <w:szCs w:val="20"/>
                <w:lang w:eastAsia="hi-IN" w:bidi="hi-IN"/>
              </w:rPr>
              <w:t>RAZVODNA KUTIJA, OD POLIPROPILENA, IP66, SVETLOSIVA, DIMENZIJA Š114V114D57,  7 X UVOD KABLOVA Ø OD 0…34MM, (1PAK=5KOM)</w:t>
            </w:r>
            <w:r w:rsidRPr="00F94E0C">
              <w:rPr>
                <w:rFonts w:eastAsia="Lucida Sans Unicode" w:cs="Arial"/>
                <w:kern w:val="1"/>
                <w:sz w:val="20"/>
                <w:szCs w:val="20"/>
                <w:lang w:eastAsia="hi-IN" w:bidi="hi-IN"/>
              </w:rPr>
              <w:t xml:space="preserve"> </w:t>
            </w:r>
          </w:p>
          <w:p w14:paraId="78E2F2C4"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T 60 2007 06 1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58837C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5D16AD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DFCC33A" w14:textId="77777777" w:rsidR="00761452" w:rsidRPr="00A12F17" w:rsidRDefault="00A12F17"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34DA4AF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57B60E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940DF4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8C24F1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1618E02" w14:textId="77777777" w:rsidR="00761452" w:rsidRPr="00F94E0C" w:rsidRDefault="00761452" w:rsidP="00761452">
            <w:pPr>
              <w:rPr>
                <w:rFonts w:eastAsia="Lucida Sans Unicode" w:cs="Arial"/>
                <w:kern w:val="1"/>
                <w:sz w:val="20"/>
                <w:szCs w:val="20"/>
                <w:lang w:eastAsia="hi-IN" w:bidi="hi-IN"/>
              </w:rPr>
            </w:pPr>
          </w:p>
        </w:tc>
      </w:tr>
      <w:tr w:rsidR="00A12F17" w:rsidRPr="00F94E0C" w14:paraId="2BC5682C"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2FF338BD"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w:t>
            </w:r>
          </w:p>
        </w:tc>
        <w:tc>
          <w:tcPr>
            <w:tcW w:w="4592" w:type="dxa"/>
            <w:tcBorders>
              <w:top w:val="single" w:sz="4" w:space="0" w:color="auto"/>
              <w:bottom w:val="single" w:sz="4" w:space="0" w:color="auto"/>
              <w:right w:val="single" w:sz="4" w:space="0" w:color="auto"/>
            </w:tcBorders>
            <w:vAlign w:val="center"/>
          </w:tcPr>
          <w:p w14:paraId="20D46A0D"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cs="Arial"/>
                <w:kern w:val="1"/>
                <w:sz w:val="20"/>
                <w:szCs w:val="20"/>
                <w:lang w:eastAsia="hi-IN" w:bidi="hi-IN"/>
              </w:rPr>
              <w:t>ZAPTIVNA PG UVODNICA POLIETILENSKA SA MATICOM I GUMENIM DIHTUNGOM</w:t>
            </w:r>
            <w:r w:rsidRPr="00F94E0C">
              <w:rPr>
                <w:rFonts w:eastAsia="Lucida Sans Unicode" w:cs="Arial"/>
                <w:kern w:val="1"/>
                <w:sz w:val="20"/>
                <w:szCs w:val="20"/>
                <w:lang w:eastAsia="hi-IN" w:bidi="hi-IN"/>
              </w:rPr>
              <w:t xml:space="preserve"> </w:t>
            </w:r>
          </w:p>
          <w:p w14:paraId="0FF541D4"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PG16 </w:t>
            </w:r>
            <w:r w:rsidRPr="00F94E0C">
              <w:rPr>
                <w:rFonts w:eastAsia="Lucida Sans Unicode" w:cs="Arial"/>
                <w:kern w:val="1"/>
                <w:sz w:val="20"/>
                <w:szCs w:val="20"/>
                <w:lang w:eastAsia="hi-IN" w:bidi="hi-IN"/>
              </w:rPr>
              <w:t>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EEB11F8"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B1D3A86"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B5B01F2" w14:textId="77777777" w:rsidR="00A12F17" w:rsidRPr="00F94E0C" w:rsidRDefault="00A12F17" w:rsidP="00A12F17">
            <w:pPr>
              <w:jc w:val="center"/>
              <w:rPr>
                <w:rFonts w:eastAsia="Lucida Sans Unicode" w:cs="Arial"/>
                <w:kern w:val="1"/>
                <w:sz w:val="20"/>
                <w:szCs w:val="20"/>
                <w:lang w:eastAsia="hi-IN" w:bidi="hi-IN"/>
              </w:rPr>
            </w:pPr>
            <w:r w:rsidRPr="009E10F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D665D89"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B1F0239"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FA51A0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BE53A4A"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3FA135C" w14:textId="77777777" w:rsidR="00A12F17" w:rsidRPr="00F94E0C" w:rsidRDefault="00A12F17" w:rsidP="00A12F17">
            <w:pPr>
              <w:rPr>
                <w:rFonts w:eastAsia="Lucida Sans Unicode" w:cs="Arial"/>
                <w:kern w:val="1"/>
                <w:sz w:val="20"/>
                <w:szCs w:val="20"/>
                <w:lang w:eastAsia="hi-IN" w:bidi="hi-IN"/>
              </w:rPr>
            </w:pPr>
          </w:p>
        </w:tc>
      </w:tr>
      <w:tr w:rsidR="00A12F17" w:rsidRPr="00F94E0C" w14:paraId="69252C48"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4F3A18DB"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w:t>
            </w:r>
          </w:p>
        </w:tc>
        <w:tc>
          <w:tcPr>
            <w:tcW w:w="4592" w:type="dxa"/>
            <w:tcBorders>
              <w:top w:val="single" w:sz="4" w:space="0" w:color="auto"/>
              <w:bottom w:val="single" w:sz="4" w:space="0" w:color="auto"/>
              <w:right w:val="single" w:sz="4" w:space="0" w:color="auto"/>
            </w:tcBorders>
            <w:vAlign w:val="center"/>
          </w:tcPr>
          <w:p w14:paraId="02D85E3B"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ZAPTIVNA PG UVODNICA POLIETILENSKA SA MATICOM I GUMENIM DIHTUNGOM</w:t>
            </w:r>
          </w:p>
          <w:p w14:paraId="41A3BAA6"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PG21 </w:t>
            </w:r>
            <w:r w:rsidRPr="00F94E0C">
              <w:rPr>
                <w:rFonts w:eastAsia="Lucida Sans Unicode" w:cs="Arial"/>
                <w:kern w:val="1"/>
                <w:sz w:val="20"/>
                <w:szCs w:val="20"/>
                <w:lang w:eastAsia="hi-IN" w:bidi="hi-IN"/>
              </w:rPr>
              <w:t>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13C5B82"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38F559B"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CD3EACE" w14:textId="77777777" w:rsidR="00A12F17" w:rsidRDefault="00A12F17" w:rsidP="00A12F17">
            <w:pPr>
              <w:jc w:val="center"/>
              <w:rPr>
                <w:rFonts w:eastAsia="Lucida Sans Unicode" w:cs="Arial"/>
                <w:kern w:val="1"/>
                <w:sz w:val="20"/>
                <w:szCs w:val="20"/>
                <w:lang w:val="sr-Cyrl-RS" w:eastAsia="hi-IN" w:bidi="hi-IN"/>
              </w:rPr>
            </w:pPr>
          </w:p>
          <w:p w14:paraId="18E3D654" w14:textId="77777777" w:rsidR="00A12F17" w:rsidRPr="00F94E0C" w:rsidRDefault="00A12F17" w:rsidP="00A12F17">
            <w:pPr>
              <w:jc w:val="center"/>
              <w:rPr>
                <w:rFonts w:eastAsia="Lucida Sans Unicode" w:cs="Arial"/>
                <w:kern w:val="1"/>
                <w:sz w:val="20"/>
                <w:szCs w:val="20"/>
                <w:lang w:eastAsia="hi-IN" w:bidi="hi-IN"/>
              </w:rPr>
            </w:pPr>
            <w:r w:rsidRPr="009E10F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7A200C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D05795D"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60DA3F2"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4577FD7"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BD01793" w14:textId="77777777" w:rsidR="00A12F17" w:rsidRPr="00F94E0C" w:rsidRDefault="00A12F17" w:rsidP="00A12F17">
            <w:pPr>
              <w:rPr>
                <w:rFonts w:eastAsia="Lucida Sans Unicode" w:cs="Arial"/>
                <w:kern w:val="1"/>
                <w:sz w:val="20"/>
                <w:szCs w:val="20"/>
                <w:lang w:eastAsia="hi-IN" w:bidi="hi-IN"/>
              </w:rPr>
            </w:pPr>
          </w:p>
        </w:tc>
      </w:tr>
      <w:tr w:rsidR="00761452" w:rsidRPr="00F94E0C" w14:paraId="3BE8B049"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220A3B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w:t>
            </w:r>
          </w:p>
        </w:tc>
        <w:tc>
          <w:tcPr>
            <w:tcW w:w="4592" w:type="dxa"/>
            <w:tcBorders>
              <w:top w:val="single" w:sz="4" w:space="0" w:color="auto"/>
              <w:bottom w:val="single" w:sz="4" w:space="0" w:color="auto"/>
              <w:right w:val="single" w:sz="4" w:space="0" w:color="auto"/>
            </w:tcBorders>
            <w:vAlign w:val="center"/>
          </w:tcPr>
          <w:p w14:paraId="493684D8" w14:textId="77777777" w:rsidR="00761452" w:rsidRPr="00F94E0C" w:rsidRDefault="00761452" w:rsidP="00761452">
            <w:pPr>
              <w:spacing w:before="0"/>
              <w:jc w:val="left"/>
              <w:rPr>
                <w:rFonts w:cs="Arial"/>
                <w:kern w:val="1"/>
                <w:sz w:val="20"/>
                <w:szCs w:val="20"/>
                <w:lang w:val="de-DE" w:eastAsia="hi-IN" w:bidi="hi-IN"/>
              </w:rPr>
            </w:pPr>
            <w:r w:rsidRPr="00F94E0C">
              <w:rPr>
                <w:rFonts w:cs="Arial"/>
                <w:kern w:val="1"/>
                <w:sz w:val="20"/>
                <w:szCs w:val="20"/>
                <w:lang w:val="de-DE" w:eastAsia="hi-IN" w:bidi="hi-IN"/>
              </w:rPr>
              <w:t>STEZALJKE, 6mm</w:t>
            </w:r>
            <w:r w:rsidRPr="00F94E0C">
              <w:rPr>
                <w:rFonts w:cs="Arial"/>
                <w:kern w:val="1"/>
                <w:sz w:val="20"/>
                <w:szCs w:val="20"/>
                <w:vertAlign w:val="superscript"/>
                <w:lang w:val="de-DE" w:eastAsia="hi-IN" w:bidi="hi-IN"/>
              </w:rPr>
              <w:t>2</w:t>
            </w:r>
            <w:r w:rsidRPr="00F94E0C">
              <w:rPr>
                <w:rFonts w:cs="Arial"/>
                <w:kern w:val="1"/>
                <w:sz w:val="20"/>
                <w:szCs w:val="20"/>
                <w:lang w:val="de-DE" w:eastAsia="hi-IN" w:bidi="hi-IN"/>
              </w:rPr>
              <w:t>, BELE, 12-POLNE, (1PAK=10KOM)</w:t>
            </w:r>
          </w:p>
          <w:p w14:paraId="4B931D9F"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74 CE WS 2056 22 4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5E43DB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020975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D5A6966" w14:textId="77777777" w:rsidR="00761452" w:rsidRPr="00F94E0C" w:rsidRDefault="00A12F17" w:rsidP="00761452">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108A5FE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78CD2F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08534B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144A0D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0DBD0DD" w14:textId="77777777" w:rsidR="00761452" w:rsidRPr="00F94E0C" w:rsidRDefault="00761452" w:rsidP="00761452">
            <w:pPr>
              <w:rPr>
                <w:rFonts w:eastAsia="Lucida Sans Unicode" w:cs="Arial"/>
                <w:kern w:val="1"/>
                <w:sz w:val="20"/>
                <w:szCs w:val="20"/>
                <w:lang w:eastAsia="hi-IN" w:bidi="hi-IN"/>
              </w:rPr>
            </w:pPr>
          </w:p>
        </w:tc>
      </w:tr>
      <w:tr w:rsidR="00761452" w:rsidRPr="00F94E0C" w14:paraId="301EFAC3"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68BFC00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w:t>
            </w:r>
          </w:p>
        </w:tc>
        <w:tc>
          <w:tcPr>
            <w:tcW w:w="4592" w:type="dxa"/>
            <w:tcBorders>
              <w:top w:val="single" w:sz="4" w:space="0" w:color="auto"/>
              <w:bottom w:val="single" w:sz="4" w:space="0" w:color="auto"/>
              <w:right w:val="single" w:sz="4" w:space="0" w:color="auto"/>
            </w:tcBorders>
            <w:vAlign w:val="center"/>
          </w:tcPr>
          <w:p w14:paraId="1F37A344" w14:textId="77777777" w:rsidR="00761452" w:rsidRPr="00F94E0C" w:rsidRDefault="00761452" w:rsidP="00761452">
            <w:pPr>
              <w:spacing w:before="0"/>
              <w:jc w:val="left"/>
              <w:rPr>
                <w:rFonts w:cs="Arial"/>
                <w:kern w:val="1"/>
                <w:sz w:val="20"/>
                <w:szCs w:val="20"/>
                <w:lang w:eastAsia="hi-IN" w:bidi="hi-IN"/>
              </w:rPr>
            </w:pPr>
            <w:r w:rsidRPr="00F94E0C">
              <w:rPr>
                <w:rFonts w:cs="Arial"/>
                <w:kern w:val="1"/>
                <w:sz w:val="20"/>
                <w:szCs w:val="20"/>
                <w:lang w:eastAsia="hi-IN" w:bidi="hi-IN"/>
              </w:rPr>
              <w:t>Metalni, letvičasti nosač kablova (v)110x(š)600mm, (1KOM.=3m) sa svim pratećim delovima i poklopcem</w:t>
            </w:r>
          </w:p>
          <w:p w14:paraId="347F3ACD"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LG 116FS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FFF8EC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A1667D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89AE91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59EC06F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D4311C"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D6CD0E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297A7B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F0A7B09" w14:textId="77777777" w:rsidR="00761452" w:rsidRPr="00F94E0C" w:rsidRDefault="00761452" w:rsidP="00761452">
            <w:pPr>
              <w:rPr>
                <w:rFonts w:eastAsia="Lucida Sans Unicode" w:cs="Arial"/>
                <w:kern w:val="1"/>
                <w:sz w:val="20"/>
                <w:szCs w:val="20"/>
                <w:lang w:eastAsia="hi-IN" w:bidi="hi-IN"/>
              </w:rPr>
            </w:pPr>
          </w:p>
        </w:tc>
      </w:tr>
      <w:tr w:rsidR="00761452" w:rsidRPr="00F94E0C" w14:paraId="364875F2"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2F86D34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10.6</w:t>
            </w:r>
          </w:p>
        </w:tc>
        <w:tc>
          <w:tcPr>
            <w:tcW w:w="4592" w:type="dxa"/>
            <w:tcBorders>
              <w:top w:val="single" w:sz="4" w:space="0" w:color="auto"/>
              <w:bottom w:val="single" w:sz="4" w:space="0" w:color="auto"/>
              <w:right w:val="single" w:sz="4" w:space="0" w:color="auto"/>
            </w:tcBorders>
            <w:vAlign w:val="center"/>
          </w:tcPr>
          <w:p w14:paraId="6264D6E2" w14:textId="77777777" w:rsidR="00761452" w:rsidRPr="00F94E0C" w:rsidRDefault="00761452" w:rsidP="00761452">
            <w:pPr>
              <w:spacing w:before="0"/>
              <w:jc w:val="left"/>
              <w:rPr>
                <w:rFonts w:cs="Arial"/>
                <w:kern w:val="1"/>
                <w:sz w:val="20"/>
                <w:szCs w:val="20"/>
                <w:lang w:eastAsia="hi-IN" w:bidi="hi-IN"/>
              </w:rPr>
            </w:pPr>
            <w:r w:rsidRPr="00F94E0C">
              <w:rPr>
                <w:rFonts w:cs="Arial"/>
                <w:kern w:val="1"/>
                <w:sz w:val="20"/>
                <w:szCs w:val="20"/>
                <w:lang w:eastAsia="hi-IN" w:bidi="hi-IN"/>
              </w:rPr>
              <w:t xml:space="preserve">Metalni, perforirani nosač kablova (v)110x(š)100mm, (1KOM.=3m)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 xml:space="preserve">sa svim pratećim delovima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i poklopcem</w:t>
            </w:r>
          </w:p>
          <w:p w14:paraId="519498DB"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SKS 110FS</w:t>
            </w:r>
            <w:r w:rsidRPr="00F94E0C">
              <w:rPr>
                <w:rFonts w:eastAsia="Lucida Sans Unicode" w:cs="Arial"/>
                <w:kern w:val="1"/>
                <w:sz w:val="20"/>
                <w:szCs w:val="20"/>
                <w:lang w:eastAsia="hi-IN" w:bidi="hi-IN"/>
              </w:rPr>
              <w:t xml:space="preserve"> 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CB8F3F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E73D52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CC4CFC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5564998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F63AB57"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DB0D86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46B09A4"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95D95CC" w14:textId="77777777" w:rsidR="00761452" w:rsidRPr="00F94E0C" w:rsidRDefault="00761452" w:rsidP="00761452">
            <w:pPr>
              <w:rPr>
                <w:rFonts w:eastAsia="Lucida Sans Unicode" w:cs="Arial"/>
                <w:kern w:val="1"/>
                <w:sz w:val="20"/>
                <w:szCs w:val="20"/>
                <w:lang w:eastAsia="hi-IN" w:bidi="hi-IN"/>
              </w:rPr>
            </w:pPr>
          </w:p>
        </w:tc>
      </w:tr>
      <w:tr w:rsidR="00761452" w:rsidRPr="00F94E0C" w14:paraId="39CE41F2"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4E19FA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10.7</w:t>
            </w:r>
          </w:p>
        </w:tc>
        <w:tc>
          <w:tcPr>
            <w:tcW w:w="4592" w:type="dxa"/>
            <w:tcBorders>
              <w:top w:val="single" w:sz="4" w:space="0" w:color="auto"/>
              <w:bottom w:val="single" w:sz="4" w:space="0" w:color="auto"/>
              <w:right w:val="single" w:sz="4" w:space="0" w:color="auto"/>
            </w:tcBorders>
            <w:vAlign w:val="center"/>
          </w:tcPr>
          <w:p w14:paraId="2EB6A23C" w14:textId="77777777" w:rsidR="00761452" w:rsidRPr="00F94E0C" w:rsidRDefault="00761452" w:rsidP="00761452">
            <w:pPr>
              <w:spacing w:before="0"/>
              <w:jc w:val="left"/>
              <w:rPr>
                <w:rFonts w:cs="Arial"/>
                <w:kern w:val="1"/>
                <w:sz w:val="20"/>
                <w:szCs w:val="20"/>
                <w:lang w:eastAsia="hi-IN" w:bidi="hi-IN"/>
              </w:rPr>
            </w:pPr>
            <w:r w:rsidRPr="00F94E0C">
              <w:rPr>
                <w:rFonts w:cs="Arial"/>
                <w:kern w:val="1"/>
                <w:sz w:val="20"/>
                <w:szCs w:val="20"/>
                <w:lang w:eastAsia="hi-IN" w:bidi="hi-IN"/>
              </w:rPr>
              <w:t xml:space="preserve">Metalni, perforirani nosač kablova (v)110x(š)200mm, (1KOM.=3m)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 xml:space="preserve">sa svim pratećim delovima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i poklopcem</w:t>
            </w:r>
          </w:p>
          <w:p w14:paraId="2F7AA619"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SKS 120FS</w:t>
            </w:r>
            <w:r w:rsidRPr="00F94E0C">
              <w:rPr>
                <w:rFonts w:eastAsia="Lucida Sans Unicode" w:cs="Arial"/>
                <w:kern w:val="1"/>
                <w:sz w:val="20"/>
                <w:szCs w:val="20"/>
                <w:lang w:eastAsia="hi-IN" w:bidi="hi-IN"/>
              </w:rPr>
              <w:t xml:space="preserve"> 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F42DFCE"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390A9B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FCACC8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12165AF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EABDD5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256396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0E406B1"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6E1A6F1" w14:textId="77777777" w:rsidR="00761452" w:rsidRPr="00F94E0C" w:rsidRDefault="00761452" w:rsidP="00761452">
            <w:pPr>
              <w:rPr>
                <w:rFonts w:eastAsia="Lucida Sans Unicode" w:cs="Arial"/>
                <w:kern w:val="1"/>
                <w:sz w:val="20"/>
                <w:szCs w:val="20"/>
                <w:lang w:eastAsia="hi-IN" w:bidi="hi-IN"/>
              </w:rPr>
            </w:pPr>
          </w:p>
        </w:tc>
      </w:tr>
      <w:tr w:rsidR="00761452" w:rsidRPr="00F94E0C" w14:paraId="667600CB"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38C4A4F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10.8</w:t>
            </w:r>
          </w:p>
        </w:tc>
        <w:tc>
          <w:tcPr>
            <w:tcW w:w="4592" w:type="dxa"/>
            <w:tcBorders>
              <w:top w:val="single" w:sz="4" w:space="0" w:color="auto"/>
              <w:bottom w:val="single" w:sz="4" w:space="0" w:color="auto"/>
              <w:right w:val="single" w:sz="4" w:space="0" w:color="auto"/>
            </w:tcBorders>
            <w:vAlign w:val="center"/>
          </w:tcPr>
          <w:p w14:paraId="6AF8D56B" w14:textId="77777777" w:rsidR="00761452" w:rsidRPr="00F94E0C" w:rsidRDefault="00761452" w:rsidP="00761452">
            <w:pPr>
              <w:spacing w:before="0"/>
              <w:jc w:val="left"/>
              <w:rPr>
                <w:rFonts w:cs="Arial"/>
                <w:kern w:val="1"/>
                <w:sz w:val="20"/>
                <w:szCs w:val="20"/>
                <w:lang w:eastAsia="hi-IN" w:bidi="hi-IN"/>
              </w:rPr>
            </w:pPr>
            <w:r w:rsidRPr="00F94E0C">
              <w:rPr>
                <w:rFonts w:cs="Arial"/>
                <w:kern w:val="1"/>
                <w:sz w:val="20"/>
                <w:szCs w:val="20"/>
                <w:lang w:eastAsia="hi-IN" w:bidi="hi-IN"/>
              </w:rPr>
              <w:t xml:space="preserve">Metalni, perforirani nosač kablova (v)110x(š)300mm, (1KOM.=3m)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 xml:space="preserve">sa svim pratećim delovima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i poklopcem</w:t>
            </w:r>
          </w:p>
          <w:p w14:paraId="67204D39"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SKS 130FS</w:t>
            </w:r>
            <w:r w:rsidRPr="00F94E0C">
              <w:rPr>
                <w:rFonts w:eastAsia="Lucida Sans Unicode" w:cs="Arial"/>
                <w:kern w:val="1"/>
                <w:sz w:val="20"/>
                <w:szCs w:val="20"/>
                <w:lang w:eastAsia="hi-IN" w:bidi="hi-IN"/>
              </w:rPr>
              <w:t xml:space="preserve"> 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D3F7E8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7E55CA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51F5BB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7F0D488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A52C5A"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AA35E8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86E0EB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138ADF3" w14:textId="77777777" w:rsidR="00761452" w:rsidRPr="00F94E0C" w:rsidRDefault="00761452" w:rsidP="00761452">
            <w:pPr>
              <w:rPr>
                <w:rFonts w:eastAsia="Lucida Sans Unicode" w:cs="Arial"/>
                <w:kern w:val="1"/>
                <w:sz w:val="20"/>
                <w:szCs w:val="20"/>
                <w:lang w:eastAsia="hi-IN" w:bidi="hi-IN"/>
              </w:rPr>
            </w:pPr>
          </w:p>
        </w:tc>
      </w:tr>
      <w:tr w:rsidR="00761452" w:rsidRPr="00F94E0C" w14:paraId="08509829"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8094A7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10.9</w:t>
            </w:r>
          </w:p>
        </w:tc>
        <w:tc>
          <w:tcPr>
            <w:tcW w:w="4592" w:type="dxa"/>
            <w:tcBorders>
              <w:top w:val="single" w:sz="4" w:space="0" w:color="auto"/>
              <w:bottom w:val="single" w:sz="4" w:space="0" w:color="auto"/>
              <w:right w:val="single" w:sz="4" w:space="0" w:color="auto"/>
            </w:tcBorders>
            <w:vAlign w:val="center"/>
          </w:tcPr>
          <w:p w14:paraId="777A34C1" w14:textId="77777777" w:rsidR="00761452" w:rsidRPr="00F94E0C" w:rsidRDefault="00761452" w:rsidP="00761452">
            <w:pPr>
              <w:spacing w:before="0"/>
              <w:jc w:val="left"/>
              <w:rPr>
                <w:rFonts w:cs="Arial"/>
                <w:kern w:val="1"/>
                <w:sz w:val="20"/>
                <w:szCs w:val="20"/>
                <w:lang w:eastAsia="hi-IN" w:bidi="hi-IN"/>
              </w:rPr>
            </w:pPr>
            <w:r w:rsidRPr="00F94E0C">
              <w:rPr>
                <w:rFonts w:cs="Arial"/>
                <w:kern w:val="1"/>
                <w:sz w:val="20"/>
                <w:szCs w:val="20"/>
                <w:lang w:eastAsia="hi-IN" w:bidi="hi-IN"/>
              </w:rPr>
              <w:t xml:space="preserve">Metalni, perforirani nosač kablova (v)110x(š)400mm, (1KOM.=3m)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 xml:space="preserve">sa svim pratećim delovima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i poklopcem</w:t>
            </w:r>
          </w:p>
          <w:p w14:paraId="2646D08B"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SKS 140FS</w:t>
            </w:r>
            <w:r w:rsidRPr="00F94E0C">
              <w:rPr>
                <w:rFonts w:eastAsia="Lucida Sans Unicode" w:cs="Arial"/>
                <w:kern w:val="1"/>
                <w:sz w:val="20"/>
                <w:szCs w:val="20"/>
                <w:lang w:eastAsia="hi-IN" w:bidi="hi-IN"/>
              </w:rPr>
              <w:t xml:space="preserve"> 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5BB24D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781E6E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D83599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43101E6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C6BA35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865605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42D1A5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15801F9" w14:textId="77777777" w:rsidR="00761452" w:rsidRPr="00F94E0C" w:rsidRDefault="00761452" w:rsidP="00761452">
            <w:pPr>
              <w:rPr>
                <w:rFonts w:eastAsia="Lucida Sans Unicode" w:cs="Arial"/>
                <w:kern w:val="1"/>
                <w:sz w:val="20"/>
                <w:szCs w:val="20"/>
                <w:lang w:eastAsia="hi-IN" w:bidi="hi-IN"/>
              </w:rPr>
            </w:pPr>
          </w:p>
        </w:tc>
      </w:tr>
      <w:tr w:rsidR="00A12F17" w:rsidRPr="00F94E0C" w14:paraId="77DB3D9C"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6EA033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10.10</w:t>
            </w:r>
          </w:p>
        </w:tc>
        <w:tc>
          <w:tcPr>
            <w:tcW w:w="4592" w:type="dxa"/>
            <w:tcBorders>
              <w:top w:val="single" w:sz="4" w:space="0" w:color="auto"/>
              <w:bottom w:val="single" w:sz="4" w:space="0" w:color="auto"/>
              <w:right w:val="single" w:sz="4" w:space="0" w:color="auto"/>
            </w:tcBorders>
            <w:vAlign w:val="center"/>
          </w:tcPr>
          <w:p w14:paraId="2A88F4F2"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METALNA CEV, Ø16MM, GALVANSKI POCINKOVANO, L=3000MM</w:t>
            </w:r>
          </w:p>
          <w:p w14:paraId="6329BDB5"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S16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35FA1C5"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6CDD451"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156E16B" w14:textId="77777777" w:rsidR="00A12F17" w:rsidRPr="00F94E0C" w:rsidRDefault="00A12F17" w:rsidP="00A12F17">
            <w:pPr>
              <w:jc w:val="center"/>
              <w:rPr>
                <w:rFonts w:eastAsia="Lucida Sans Unicode" w:cs="Arial"/>
                <w:kern w:val="1"/>
                <w:sz w:val="20"/>
                <w:szCs w:val="20"/>
                <w:lang w:eastAsia="hi-IN" w:bidi="hi-IN"/>
              </w:rPr>
            </w:pPr>
            <w:r w:rsidRPr="00585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D12B65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1E9F3CF"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73B1BA0"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19F9148"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1954DED" w14:textId="77777777" w:rsidR="00A12F17" w:rsidRPr="00F94E0C" w:rsidRDefault="00A12F17" w:rsidP="00A12F17">
            <w:pPr>
              <w:rPr>
                <w:rFonts w:eastAsia="Lucida Sans Unicode" w:cs="Arial"/>
                <w:kern w:val="1"/>
                <w:sz w:val="20"/>
                <w:szCs w:val="20"/>
                <w:lang w:eastAsia="hi-IN" w:bidi="hi-IN"/>
              </w:rPr>
            </w:pPr>
          </w:p>
        </w:tc>
      </w:tr>
      <w:tr w:rsidR="00A12F17" w:rsidRPr="00F94E0C" w14:paraId="5B12DDD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30D7729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10.11</w:t>
            </w:r>
          </w:p>
        </w:tc>
        <w:tc>
          <w:tcPr>
            <w:tcW w:w="4592" w:type="dxa"/>
            <w:tcBorders>
              <w:top w:val="single" w:sz="4" w:space="0" w:color="auto"/>
              <w:bottom w:val="single" w:sz="4" w:space="0" w:color="auto"/>
              <w:right w:val="single" w:sz="4" w:space="0" w:color="auto"/>
            </w:tcBorders>
            <w:vAlign w:val="center"/>
          </w:tcPr>
          <w:p w14:paraId="54533044"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METALNA CEV, Ø32MM, GALVANSKI POCINKOVANO, L=3000MM</w:t>
            </w:r>
          </w:p>
          <w:p w14:paraId="166F89C1"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S32 G 2047 31 4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0047DEA"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75F5AD0"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02BD17B" w14:textId="77777777" w:rsidR="00A12F17" w:rsidRPr="00F94E0C" w:rsidRDefault="00A12F17" w:rsidP="00A12F17">
            <w:pPr>
              <w:jc w:val="center"/>
              <w:rPr>
                <w:rFonts w:eastAsia="Lucida Sans Unicode" w:cs="Arial"/>
                <w:kern w:val="1"/>
                <w:sz w:val="20"/>
                <w:szCs w:val="20"/>
                <w:lang w:eastAsia="hi-IN" w:bidi="hi-IN"/>
              </w:rPr>
            </w:pPr>
            <w:r w:rsidRPr="00585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C100F1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F1F89B2"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7F25D8F"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7FC265F"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F58C1E3" w14:textId="77777777" w:rsidR="00A12F17" w:rsidRPr="00F94E0C" w:rsidRDefault="00A12F17" w:rsidP="00A12F17">
            <w:pPr>
              <w:rPr>
                <w:rFonts w:eastAsia="Lucida Sans Unicode" w:cs="Arial"/>
                <w:kern w:val="1"/>
                <w:sz w:val="20"/>
                <w:szCs w:val="20"/>
                <w:lang w:eastAsia="hi-IN" w:bidi="hi-IN"/>
              </w:rPr>
            </w:pPr>
          </w:p>
        </w:tc>
      </w:tr>
      <w:tr w:rsidR="00A12F17" w:rsidRPr="00F94E0C" w14:paraId="7E7B4772"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DD603D4"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10.12</w:t>
            </w:r>
          </w:p>
        </w:tc>
        <w:tc>
          <w:tcPr>
            <w:tcW w:w="4592" w:type="dxa"/>
            <w:tcBorders>
              <w:top w:val="single" w:sz="4" w:space="0" w:color="auto"/>
              <w:bottom w:val="single" w:sz="4" w:space="0" w:color="auto"/>
              <w:right w:val="single" w:sz="4" w:space="0" w:color="auto"/>
            </w:tcBorders>
            <w:vAlign w:val="center"/>
          </w:tcPr>
          <w:p w14:paraId="165DE417"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METALNA CEV, Ø50MM, , GALVANSKI POCINKOVANO, L=3000MM</w:t>
            </w:r>
          </w:p>
          <w:p w14:paraId="2B03F470"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S50 G 2047 32 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1C53B5D"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6832DFD"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187F629" w14:textId="77777777" w:rsidR="00A12F17" w:rsidRPr="00F94E0C" w:rsidRDefault="00A12F17" w:rsidP="00A12F17">
            <w:pPr>
              <w:jc w:val="center"/>
              <w:rPr>
                <w:rFonts w:eastAsia="Lucida Sans Unicode" w:cs="Arial"/>
                <w:kern w:val="1"/>
                <w:sz w:val="20"/>
                <w:szCs w:val="20"/>
                <w:lang w:eastAsia="hi-IN" w:bidi="hi-IN"/>
              </w:rPr>
            </w:pPr>
            <w:r w:rsidRPr="00585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7FB660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285D9EF"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40672EE"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673C46B"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242F9F1" w14:textId="77777777" w:rsidR="00A12F17" w:rsidRPr="00F94E0C" w:rsidRDefault="00A12F17" w:rsidP="00A12F17">
            <w:pPr>
              <w:rPr>
                <w:rFonts w:eastAsia="Lucida Sans Unicode" w:cs="Arial"/>
                <w:kern w:val="1"/>
                <w:sz w:val="20"/>
                <w:szCs w:val="20"/>
                <w:lang w:eastAsia="hi-IN" w:bidi="hi-IN"/>
              </w:rPr>
            </w:pPr>
          </w:p>
        </w:tc>
      </w:tr>
      <w:tr w:rsidR="00A12F17" w:rsidRPr="00F94E0C" w14:paraId="6A01A536"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A70E9C2"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10.13</w:t>
            </w:r>
          </w:p>
        </w:tc>
        <w:tc>
          <w:tcPr>
            <w:tcW w:w="4592" w:type="dxa"/>
            <w:tcBorders>
              <w:top w:val="single" w:sz="4" w:space="0" w:color="auto"/>
              <w:bottom w:val="single" w:sz="4" w:space="0" w:color="auto"/>
              <w:right w:val="single" w:sz="4" w:space="0" w:color="auto"/>
            </w:tcBorders>
            <w:vAlign w:val="center"/>
          </w:tcPr>
          <w:p w14:paraId="38C48F5E"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ODSTOJNA OBUJMICA ZA PRIČVRŠĆENJE CEVI Ø32MM, GALVANSKI POCINKOVANO, (1PAK=25KOM)</w:t>
            </w:r>
          </w:p>
          <w:p w14:paraId="67BCE575"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732 33 GTP  1360 33 7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4BBB150"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F8E34E9"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D90A93B" w14:textId="77777777" w:rsidR="00A12F17" w:rsidRDefault="00A12F17" w:rsidP="00A12F17">
            <w:pPr>
              <w:jc w:val="center"/>
              <w:rPr>
                <w:rFonts w:eastAsia="Lucida Sans Unicode" w:cs="Arial"/>
                <w:kern w:val="1"/>
                <w:sz w:val="20"/>
                <w:szCs w:val="20"/>
                <w:lang w:val="sr-Cyrl-RS" w:eastAsia="hi-IN" w:bidi="hi-IN"/>
              </w:rPr>
            </w:pPr>
          </w:p>
          <w:p w14:paraId="41B92D6D" w14:textId="77777777" w:rsidR="00A12F17" w:rsidRPr="00F94E0C" w:rsidRDefault="00A12F17" w:rsidP="00A12F17">
            <w:pPr>
              <w:jc w:val="center"/>
              <w:rPr>
                <w:rFonts w:eastAsia="Lucida Sans Unicode" w:cs="Arial"/>
                <w:kern w:val="1"/>
                <w:sz w:val="20"/>
                <w:szCs w:val="20"/>
                <w:lang w:eastAsia="hi-IN" w:bidi="hi-IN"/>
              </w:rPr>
            </w:pPr>
            <w:r w:rsidRPr="006852B9">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7810852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D0880D"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70029C5"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C4F5C9C"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BA091AE" w14:textId="77777777" w:rsidR="00A12F17" w:rsidRPr="00F94E0C" w:rsidRDefault="00A12F17" w:rsidP="00A12F17">
            <w:pPr>
              <w:rPr>
                <w:rFonts w:eastAsia="Lucida Sans Unicode" w:cs="Arial"/>
                <w:kern w:val="1"/>
                <w:sz w:val="20"/>
                <w:szCs w:val="20"/>
                <w:lang w:eastAsia="hi-IN" w:bidi="hi-IN"/>
              </w:rPr>
            </w:pPr>
          </w:p>
        </w:tc>
      </w:tr>
      <w:tr w:rsidR="00A12F17" w:rsidRPr="00F94E0C" w14:paraId="40423991"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C2C032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10.14</w:t>
            </w:r>
          </w:p>
        </w:tc>
        <w:tc>
          <w:tcPr>
            <w:tcW w:w="4592" w:type="dxa"/>
            <w:tcBorders>
              <w:top w:val="single" w:sz="4" w:space="0" w:color="auto"/>
              <w:bottom w:val="single" w:sz="4" w:space="0" w:color="auto"/>
              <w:right w:val="single" w:sz="4" w:space="0" w:color="auto"/>
            </w:tcBorders>
            <w:vAlign w:val="center"/>
          </w:tcPr>
          <w:p w14:paraId="1F80BBCB"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ODSTOJNA OBUJMICA ZA PRIČVRŠĆENJE CEVI Ø50MM, GALVANSKI POCINKOVANO, (1PAK=25KOM)</w:t>
            </w:r>
          </w:p>
          <w:p w14:paraId="28B11411"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732 50 GTP 1360 50 7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C5BA84B"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3541019"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AFA7A87" w14:textId="77777777" w:rsidR="00A12F17" w:rsidRDefault="00A12F17" w:rsidP="00A12F17">
            <w:pPr>
              <w:jc w:val="center"/>
              <w:rPr>
                <w:rFonts w:eastAsia="Lucida Sans Unicode" w:cs="Arial"/>
                <w:kern w:val="1"/>
                <w:sz w:val="20"/>
                <w:szCs w:val="20"/>
                <w:lang w:val="sr-Cyrl-RS" w:eastAsia="hi-IN" w:bidi="hi-IN"/>
              </w:rPr>
            </w:pPr>
          </w:p>
          <w:p w14:paraId="563B7903" w14:textId="77777777" w:rsidR="00A12F17" w:rsidRPr="00F94E0C" w:rsidRDefault="00A12F17" w:rsidP="00A12F17">
            <w:pPr>
              <w:jc w:val="center"/>
              <w:rPr>
                <w:rFonts w:eastAsia="Lucida Sans Unicode" w:cs="Arial"/>
                <w:kern w:val="1"/>
                <w:sz w:val="20"/>
                <w:szCs w:val="20"/>
                <w:lang w:eastAsia="hi-IN" w:bidi="hi-IN"/>
              </w:rPr>
            </w:pPr>
            <w:r w:rsidRPr="006852B9">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429E5E7A"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09B47DC"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0209F15"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E83D281"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22F6BAB" w14:textId="77777777" w:rsidR="00A12F17" w:rsidRPr="00F94E0C" w:rsidRDefault="00A12F17" w:rsidP="00A12F17">
            <w:pPr>
              <w:rPr>
                <w:rFonts w:eastAsia="Lucida Sans Unicode" w:cs="Arial"/>
                <w:kern w:val="1"/>
                <w:sz w:val="20"/>
                <w:szCs w:val="20"/>
                <w:lang w:eastAsia="hi-IN" w:bidi="hi-IN"/>
              </w:rPr>
            </w:pPr>
          </w:p>
        </w:tc>
      </w:tr>
      <w:tr w:rsidR="00A12F17" w:rsidRPr="00F94E0C" w14:paraId="3F49E655"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47A73D3A"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10.15</w:t>
            </w:r>
          </w:p>
        </w:tc>
        <w:tc>
          <w:tcPr>
            <w:tcW w:w="4592" w:type="dxa"/>
            <w:tcBorders>
              <w:top w:val="single" w:sz="4" w:space="0" w:color="auto"/>
              <w:bottom w:val="single" w:sz="4" w:space="0" w:color="auto"/>
              <w:right w:val="single" w:sz="4" w:space="0" w:color="auto"/>
            </w:tcBorders>
            <w:vAlign w:val="center"/>
          </w:tcPr>
          <w:p w14:paraId="75E4B3D5"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RAVNA OBUJMICA ZA PRIČVRŠĆENJE CEVI Ø32MM, GALVANSKI POCINKOVANO, (1PAK=100KOM)</w:t>
            </w:r>
          </w:p>
          <w:p w14:paraId="61D3E372"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605 32 G 1018 33 7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8C96A01"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1F456D3"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5B38172" w14:textId="77777777" w:rsidR="00A12F17" w:rsidRDefault="00A12F17" w:rsidP="00A12F17">
            <w:pPr>
              <w:jc w:val="center"/>
              <w:rPr>
                <w:rFonts w:eastAsia="Lucida Sans Unicode" w:cs="Arial"/>
                <w:kern w:val="1"/>
                <w:sz w:val="20"/>
                <w:szCs w:val="20"/>
                <w:lang w:val="sr-Cyrl-RS" w:eastAsia="hi-IN" w:bidi="hi-IN"/>
              </w:rPr>
            </w:pPr>
          </w:p>
          <w:p w14:paraId="2279AD03" w14:textId="77777777" w:rsidR="00A12F17" w:rsidRPr="00F94E0C" w:rsidRDefault="00A12F17" w:rsidP="00A12F17">
            <w:pPr>
              <w:jc w:val="center"/>
              <w:rPr>
                <w:rFonts w:eastAsia="Lucida Sans Unicode" w:cs="Arial"/>
                <w:kern w:val="1"/>
                <w:sz w:val="20"/>
                <w:szCs w:val="20"/>
                <w:lang w:eastAsia="hi-IN" w:bidi="hi-IN"/>
              </w:rPr>
            </w:pPr>
            <w:r w:rsidRPr="006852B9">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30EF1838"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80E4CC"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ED658BF"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017942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39B138E" w14:textId="77777777" w:rsidR="00A12F17" w:rsidRPr="00F94E0C" w:rsidRDefault="00A12F17" w:rsidP="00A12F17">
            <w:pPr>
              <w:rPr>
                <w:rFonts w:eastAsia="Lucida Sans Unicode" w:cs="Arial"/>
                <w:kern w:val="1"/>
                <w:sz w:val="20"/>
                <w:szCs w:val="20"/>
                <w:lang w:eastAsia="hi-IN" w:bidi="hi-IN"/>
              </w:rPr>
            </w:pPr>
          </w:p>
        </w:tc>
      </w:tr>
      <w:tr w:rsidR="00A12F17" w:rsidRPr="00F94E0C" w14:paraId="4958DD3E"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1162A1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10.16</w:t>
            </w:r>
          </w:p>
        </w:tc>
        <w:tc>
          <w:tcPr>
            <w:tcW w:w="4592" w:type="dxa"/>
            <w:tcBorders>
              <w:top w:val="single" w:sz="4" w:space="0" w:color="auto"/>
              <w:bottom w:val="single" w:sz="4" w:space="0" w:color="auto"/>
              <w:right w:val="single" w:sz="4" w:space="0" w:color="auto"/>
            </w:tcBorders>
            <w:vAlign w:val="center"/>
          </w:tcPr>
          <w:p w14:paraId="1A5A6F35"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RAVNA OBUJMICA ZA PRIČVRŠĆENJE CEVI Ø50MM, GALVANSKI POCINKOVANO, (1PAK=100KOM)</w:t>
            </w:r>
          </w:p>
          <w:p w14:paraId="1A690179"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605 50 G 1018 50 7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96A41CB"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C6AE37D"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BA5E49C" w14:textId="77777777" w:rsidR="00A12F17" w:rsidRDefault="00A12F17" w:rsidP="00A12F17">
            <w:pPr>
              <w:jc w:val="center"/>
              <w:rPr>
                <w:rFonts w:eastAsia="Lucida Sans Unicode" w:cs="Arial"/>
                <w:kern w:val="1"/>
                <w:sz w:val="20"/>
                <w:szCs w:val="20"/>
                <w:lang w:val="sr-Cyrl-RS" w:eastAsia="hi-IN" w:bidi="hi-IN"/>
              </w:rPr>
            </w:pPr>
          </w:p>
          <w:p w14:paraId="26402956" w14:textId="77777777" w:rsidR="00A12F17" w:rsidRPr="00F94E0C" w:rsidRDefault="00A12F17" w:rsidP="00A12F17">
            <w:pPr>
              <w:jc w:val="center"/>
              <w:rPr>
                <w:rFonts w:eastAsia="Lucida Sans Unicode" w:cs="Arial"/>
                <w:kern w:val="1"/>
                <w:sz w:val="20"/>
                <w:szCs w:val="20"/>
                <w:lang w:eastAsia="hi-IN" w:bidi="hi-IN"/>
              </w:rPr>
            </w:pPr>
            <w:r w:rsidRPr="006852B9">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067E9B0B"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20E9D75"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5BB6EA4"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2905AF3"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6FE0028" w14:textId="77777777" w:rsidR="00A12F17" w:rsidRPr="00F94E0C" w:rsidRDefault="00A12F17" w:rsidP="00A12F17">
            <w:pPr>
              <w:rPr>
                <w:rFonts w:eastAsia="Lucida Sans Unicode" w:cs="Arial"/>
                <w:kern w:val="1"/>
                <w:sz w:val="20"/>
                <w:szCs w:val="20"/>
                <w:lang w:eastAsia="hi-IN" w:bidi="hi-IN"/>
              </w:rPr>
            </w:pPr>
          </w:p>
        </w:tc>
      </w:tr>
      <w:tr w:rsidR="00A12F17" w:rsidRPr="00F94E0C" w14:paraId="3AD0A9A4"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12C5DC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10.17</w:t>
            </w:r>
          </w:p>
        </w:tc>
        <w:tc>
          <w:tcPr>
            <w:tcW w:w="4592" w:type="dxa"/>
            <w:tcBorders>
              <w:top w:val="single" w:sz="4" w:space="0" w:color="auto"/>
              <w:bottom w:val="single" w:sz="4" w:space="0" w:color="auto"/>
              <w:right w:val="single" w:sz="4" w:space="0" w:color="auto"/>
            </w:tcBorders>
            <w:vAlign w:val="center"/>
          </w:tcPr>
          <w:p w14:paraId="4E16755B"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ZAŠTITNA KAPA ZA KRAJEVE CEVI Ø32MM, SVETLOSIVA, (1PAK=50KOM)</w:t>
            </w:r>
          </w:p>
          <w:p w14:paraId="4EA10AC9"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129 M32 2047 85 3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3279BFC"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197D9A7"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985C3F7" w14:textId="77777777" w:rsidR="00A12F17" w:rsidRPr="00F94E0C" w:rsidRDefault="00A12F17" w:rsidP="00A12F17">
            <w:pPr>
              <w:jc w:val="center"/>
              <w:rPr>
                <w:rFonts w:eastAsia="Lucida Sans Unicode" w:cs="Arial"/>
                <w:kern w:val="1"/>
                <w:sz w:val="20"/>
                <w:szCs w:val="20"/>
                <w:lang w:eastAsia="hi-IN" w:bidi="hi-IN"/>
              </w:rPr>
            </w:pPr>
            <w:r w:rsidRPr="006852B9">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4BBBD4F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FE4DED7"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A45CE47"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3072A1F"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4E7C72C" w14:textId="77777777" w:rsidR="00A12F17" w:rsidRPr="00F94E0C" w:rsidRDefault="00A12F17" w:rsidP="00A12F17">
            <w:pPr>
              <w:rPr>
                <w:rFonts w:eastAsia="Lucida Sans Unicode" w:cs="Arial"/>
                <w:kern w:val="1"/>
                <w:sz w:val="20"/>
                <w:szCs w:val="20"/>
                <w:lang w:eastAsia="hi-IN" w:bidi="hi-IN"/>
              </w:rPr>
            </w:pPr>
          </w:p>
        </w:tc>
      </w:tr>
      <w:tr w:rsidR="00A12F17" w:rsidRPr="00F94E0C" w14:paraId="7CB4BBED"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208DD6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10.18</w:t>
            </w:r>
          </w:p>
        </w:tc>
        <w:tc>
          <w:tcPr>
            <w:tcW w:w="4592" w:type="dxa"/>
            <w:tcBorders>
              <w:top w:val="single" w:sz="4" w:space="0" w:color="auto"/>
              <w:bottom w:val="single" w:sz="4" w:space="0" w:color="auto"/>
              <w:right w:val="single" w:sz="4" w:space="0" w:color="auto"/>
            </w:tcBorders>
            <w:vAlign w:val="center"/>
          </w:tcPr>
          <w:p w14:paraId="5923B188"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ZAŠTITNA KAPA ZA KRAJEVE CEVI Ø50MM, SVETLOSIVA, (1PAK=25KOM)</w:t>
            </w:r>
          </w:p>
          <w:p w14:paraId="495E8FE3"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129 M50 2047 88 8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BC2DD5E"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DB33A31"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FCC1184" w14:textId="77777777" w:rsidR="00A12F17" w:rsidRPr="00F94E0C" w:rsidRDefault="00A12F17" w:rsidP="00A12F17">
            <w:pPr>
              <w:jc w:val="center"/>
              <w:rPr>
                <w:rFonts w:eastAsia="Lucida Sans Unicode" w:cs="Arial"/>
                <w:kern w:val="1"/>
                <w:sz w:val="20"/>
                <w:szCs w:val="20"/>
                <w:lang w:eastAsia="hi-IN" w:bidi="hi-IN"/>
              </w:rPr>
            </w:pPr>
            <w:r w:rsidRPr="006852B9">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42C8B2C5"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87F03CA"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BC11627"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97BB1BB"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95E2B6D" w14:textId="77777777" w:rsidR="00A12F17" w:rsidRPr="00F94E0C" w:rsidRDefault="00A12F17" w:rsidP="00A12F17">
            <w:pPr>
              <w:rPr>
                <w:rFonts w:eastAsia="Lucida Sans Unicode" w:cs="Arial"/>
                <w:kern w:val="1"/>
                <w:sz w:val="20"/>
                <w:szCs w:val="20"/>
                <w:lang w:eastAsia="hi-IN" w:bidi="hi-IN"/>
              </w:rPr>
            </w:pPr>
          </w:p>
        </w:tc>
      </w:tr>
      <w:tr w:rsidR="00A12F17" w:rsidRPr="00F94E0C" w14:paraId="4A5D5409"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3C9A704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10.19</w:t>
            </w:r>
          </w:p>
        </w:tc>
        <w:tc>
          <w:tcPr>
            <w:tcW w:w="4592" w:type="dxa"/>
            <w:tcBorders>
              <w:top w:val="single" w:sz="4" w:space="0" w:color="auto"/>
              <w:bottom w:val="single" w:sz="4" w:space="0" w:color="auto"/>
              <w:right w:val="single" w:sz="4" w:space="0" w:color="auto"/>
            </w:tcBorders>
            <w:vAlign w:val="center"/>
          </w:tcPr>
          <w:p w14:paraId="0BD327E5"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ČELIČNA SAJLA, GALVANSKI POCINKOVANA, Ø4MM, L=50M</w:t>
            </w:r>
          </w:p>
          <w:p w14:paraId="3EAE4193"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957 4 G 5303 21 4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E1685E2"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11B1502"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701A268" w14:textId="77777777" w:rsidR="00A12F17" w:rsidRPr="00F94E0C" w:rsidRDefault="00A12F17" w:rsidP="00A12F17">
            <w:pPr>
              <w:jc w:val="center"/>
              <w:rPr>
                <w:rFonts w:eastAsia="Lucida Sans Unicode" w:cs="Arial"/>
                <w:kern w:val="1"/>
                <w:sz w:val="20"/>
                <w:szCs w:val="20"/>
                <w:lang w:eastAsia="hi-IN" w:bidi="hi-IN"/>
              </w:rPr>
            </w:pPr>
            <w:r w:rsidRPr="004F5FD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4C0177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8522C74"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380410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A4C3A3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961DCB8" w14:textId="77777777" w:rsidR="00A12F17" w:rsidRPr="00F94E0C" w:rsidRDefault="00A12F17" w:rsidP="00A12F17">
            <w:pPr>
              <w:rPr>
                <w:rFonts w:eastAsia="Lucida Sans Unicode" w:cs="Arial"/>
                <w:kern w:val="1"/>
                <w:sz w:val="20"/>
                <w:szCs w:val="20"/>
                <w:lang w:eastAsia="hi-IN" w:bidi="hi-IN"/>
              </w:rPr>
            </w:pPr>
          </w:p>
        </w:tc>
      </w:tr>
      <w:tr w:rsidR="00A12F17" w:rsidRPr="00F94E0C" w14:paraId="7F719BA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96DCB4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10.20</w:t>
            </w:r>
          </w:p>
        </w:tc>
        <w:tc>
          <w:tcPr>
            <w:tcW w:w="4592" w:type="dxa"/>
            <w:tcBorders>
              <w:top w:val="single" w:sz="4" w:space="0" w:color="auto"/>
              <w:bottom w:val="single" w:sz="4" w:space="0" w:color="auto"/>
              <w:right w:val="single" w:sz="4" w:space="0" w:color="auto"/>
            </w:tcBorders>
            <w:vAlign w:val="center"/>
          </w:tcPr>
          <w:p w14:paraId="041BBC0F"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ZATEZAČ SAJLE, GALVANSKI POCINKOVAN</w:t>
            </w:r>
          </w:p>
          <w:p w14:paraId="370A4286"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945 M10 G 5300 05 3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FA6D590"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E5BC8B5"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22FA7F7" w14:textId="77777777" w:rsidR="00A12F17" w:rsidRPr="00F94E0C" w:rsidRDefault="00A12F17" w:rsidP="00A12F17">
            <w:pPr>
              <w:jc w:val="center"/>
              <w:rPr>
                <w:rFonts w:eastAsia="Lucida Sans Unicode" w:cs="Arial"/>
                <w:kern w:val="1"/>
                <w:sz w:val="20"/>
                <w:szCs w:val="20"/>
                <w:lang w:eastAsia="hi-IN" w:bidi="hi-IN"/>
              </w:rPr>
            </w:pPr>
            <w:r w:rsidRPr="004F5FD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94B6AE5"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D50CDED"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FF8DBE1"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9183E54"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21BCC19" w14:textId="77777777" w:rsidR="00A12F17" w:rsidRPr="00F94E0C" w:rsidRDefault="00A12F17" w:rsidP="00A12F17">
            <w:pPr>
              <w:rPr>
                <w:rFonts w:eastAsia="Lucida Sans Unicode" w:cs="Arial"/>
                <w:kern w:val="1"/>
                <w:sz w:val="20"/>
                <w:szCs w:val="20"/>
                <w:lang w:eastAsia="hi-IN" w:bidi="hi-IN"/>
              </w:rPr>
            </w:pPr>
          </w:p>
        </w:tc>
      </w:tr>
      <w:tr w:rsidR="00A12F17" w:rsidRPr="00F94E0C" w14:paraId="354BA7D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446DDEF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10.21</w:t>
            </w:r>
          </w:p>
        </w:tc>
        <w:tc>
          <w:tcPr>
            <w:tcW w:w="4592" w:type="dxa"/>
            <w:tcBorders>
              <w:top w:val="single" w:sz="4" w:space="0" w:color="auto"/>
              <w:bottom w:val="single" w:sz="4" w:space="0" w:color="auto"/>
              <w:right w:val="single" w:sz="4" w:space="0" w:color="auto"/>
            </w:tcBorders>
            <w:vAlign w:val="center"/>
          </w:tcPr>
          <w:p w14:paraId="46108805"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ŽABICA ZA VEZIVANJE ČELIČNE SAJLE Ø4MM</w:t>
            </w:r>
          </w:p>
          <w:p w14:paraId="033F082E"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GR4 1077072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SCHMERSAL</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4297074"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4CBDE45"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C1ADC86" w14:textId="77777777" w:rsidR="00A12F17" w:rsidRPr="00F94E0C" w:rsidRDefault="00A12F17" w:rsidP="00A12F17">
            <w:pPr>
              <w:jc w:val="center"/>
              <w:rPr>
                <w:rFonts w:eastAsia="Lucida Sans Unicode" w:cs="Arial"/>
                <w:kern w:val="1"/>
                <w:sz w:val="20"/>
                <w:szCs w:val="20"/>
                <w:lang w:eastAsia="hi-IN" w:bidi="hi-IN"/>
              </w:rPr>
            </w:pPr>
            <w:r w:rsidRPr="004F5FD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D8AEA41"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54996E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32F0D36"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F1A9CAC"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AF933F9" w14:textId="77777777" w:rsidR="00A12F17" w:rsidRPr="00F94E0C" w:rsidRDefault="00A12F17" w:rsidP="00A12F17">
            <w:pPr>
              <w:rPr>
                <w:rFonts w:eastAsia="Lucida Sans Unicode" w:cs="Arial"/>
                <w:kern w:val="1"/>
                <w:sz w:val="20"/>
                <w:szCs w:val="20"/>
                <w:lang w:eastAsia="hi-IN" w:bidi="hi-IN"/>
              </w:rPr>
            </w:pPr>
          </w:p>
        </w:tc>
      </w:tr>
      <w:tr w:rsidR="00A12F17" w:rsidRPr="00F94E0C" w14:paraId="26AD1C8D"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32735294"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10.22</w:t>
            </w:r>
          </w:p>
        </w:tc>
        <w:tc>
          <w:tcPr>
            <w:tcW w:w="4592" w:type="dxa"/>
            <w:tcBorders>
              <w:top w:val="single" w:sz="4" w:space="0" w:color="auto"/>
              <w:bottom w:val="single" w:sz="4" w:space="0" w:color="auto"/>
              <w:right w:val="single" w:sz="4" w:space="0" w:color="auto"/>
            </w:tcBorders>
            <w:vAlign w:val="center"/>
          </w:tcPr>
          <w:p w14:paraId="0D33BF53" w14:textId="77777777" w:rsidR="00A12F17" w:rsidRPr="00F94E0C" w:rsidRDefault="00A12F17" w:rsidP="00A12F17">
            <w:pPr>
              <w:spacing w:before="0"/>
              <w:jc w:val="left"/>
              <w:rPr>
                <w:rFonts w:cs="Arial"/>
                <w:kern w:val="1"/>
                <w:sz w:val="20"/>
                <w:szCs w:val="20"/>
                <w:lang w:val="de-DE" w:eastAsia="hi-IN" w:bidi="hi-IN"/>
              </w:rPr>
            </w:pPr>
            <w:r w:rsidRPr="00F94E0C">
              <w:rPr>
                <w:rFonts w:cs="Arial"/>
                <w:kern w:val="1"/>
                <w:sz w:val="20"/>
                <w:szCs w:val="20"/>
                <w:lang w:val="de-DE" w:eastAsia="hi-IN" w:bidi="hi-IN"/>
              </w:rPr>
              <w:t>OPRUGA ZA POTEZNO UŽE, L=185MM, NENATEGNUTA</w:t>
            </w:r>
          </w:p>
          <w:p w14:paraId="153F988A" w14:textId="77777777" w:rsidR="00A12F17" w:rsidRPr="00F94E0C" w:rsidRDefault="00A12F17" w:rsidP="00A12F17">
            <w:pPr>
              <w:spacing w:before="0"/>
              <w:jc w:val="left"/>
              <w:rPr>
                <w:rFonts w:cs="Arial"/>
                <w:color w:val="000000"/>
                <w:kern w:val="1"/>
                <w:sz w:val="20"/>
                <w:szCs w:val="20"/>
                <w:lang w:val="de-DE" w:eastAsia="hi-IN" w:bidi="hi-IN"/>
              </w:rPr>
            </w:pPr>
            <w:r w:rsidRPr="00F94E0C">
              <w:rPr>
                <w:rFonts w:eastAsia="Lucida Sans Unicode" w:cs="Arial"/>
                <w:kern w:val="1"/>
                <w:sz w:val="20"/>
                <w:szCs w:val="20"/>
                <w:lang w:val="de-DE" w:eastAsia="hi-IN" w:bidi="hi-IN"/>
              </w:rPr>
              <w:t xml:space="preserve">tip   </w:t>
            </w:r>
            <w:r w:rsidRPr="00F94E0C">
              <w:rPr>
                <w:rFonts w:cs="Arial"/>
                <w:kern w:val="1"/>
                <w:sz w:val="20"/>
                <w:szCs w:val="20"/>
                <w:lang w:val="de-DE" w:eastAsia="hi-IN" w:bidi="hi-IN"/>
              </w:rPr>
              <w:t xml:space="preserve">        </w:t>
            </w:r>
            <w:r w:rsidRPr="00F94E0C">
              <w:rPr>
                <w:rFonts w:cs="Arial"/>
                <w:color w:val="000000"/>
                <w:kern w:val="1"/>
                <w:sz w:val="20"/>
                <w:szCs w:val="20"/>
                <w:lang w:val="de-DE" w:eastAsia="hi-IN" w:bidi="hi-IN"/>
              </w:rPr>
              <w:t xml:space="preserve"> RZ-136E 1087931 </w:t>
            </w:r>
            <w:r w:rsidRPr="00F94E0C">
              <w:rPr>
                <w:rFonts w:eastAsia="Lucida Sans Unicode" w:cs="Arial"/>
                <w:kern w:val="1"/>
                <w:sz w:val="20"/>
                <w:szCs w:val="20"/>
                <w:lang w:val="de-DE" w:eastAsia="hi-IN" w:bidi="hi-IN"/>
              </w:rPr>
              <w:t xml:space="preserve">proizvođača   </w:t>
            </w:r>
            <w:r w:rsidRPr="00F94E0C">
              <w:rPr>
                <w:rFonts w:cs="Arial"/>
                <w:kern w:val="1"/>
                <w:sz w:val="20"/>
                <w:szCs w:val="20"/>
                <w:lang w:val="de-DE" w:eastAsia="hi-IN" w:bidi="hi-IN"/>
              </w:rPr>
              <w:t xml:space="preserve"> SCHMERSAL</w:t>
            </w:r>
            <w:r w:rsidRPr="00F94E0C">
              <w:rPr>
                <w:rFonts w:eastAsia="Lucida Sans Unicode" w:cs="Arial"/>
                <w:kern w:val="1"/>
                <w:sz w:val="20"/>
                <w:szCs w:val="20"/>
                <w:lang w:val="de-DE"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3CBA140" w14:textId="77777777" w:rsidR="00A12F17" w:rsidRPr="00F94E0C" w:rsidRDefault="00A12F17" w:rsidP="00A12F17">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5F5FA26" w14:textId="77777777" w:rsidR="00A12F17" w:rsidRPr="00F94E0C" w:rsidRDefault="00A12F17" w:rsidP="00A12F17">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tcPr>
          <w:p w14:paraId="788A8534" w14:textId="77777777" w:rsidR="00A12F17" w:rsidRDefault="00A12F17" w:rsidP="00A12F17">
            <w:pPr>
              <w:jc w:val="center"/>
              <w:rPr>
                <w:rFonts w:eastAsia="Lucida Sans Unicode" w:cs="Arial"/>
                <w:kern w:val="1"/>
                <w:sz w:val="20"/>
                <w:szCs w:val="20"/>
                <w:lang w:val="sr-Cyrl-RS" w:eastAsia="hi-IN" w:bidi="hi-IN"/>
              </w:rPr>
            </w:pPr>
          </w:p>
          <w:p w14:paraId="75251067" w14:textId="77777777" w:rsidR="00A12F17" w:rsidRPr="00F94E0C" w:rsidRDefault="00A12F17" w:rsidP="00A12F17">
            <w:pPr>
              <w:jc w:val="center"/>
              <w:rPr>
                <w:rFonts w:eastAsia="Lucida Sans Unicode" w:cs="Arial"/>
                <w:kern w:val="1"/>
                <w:sz w:val="20"/>
                <w:szCs w:val="20"/>
                <w:lang w:eastAsia="hi-IN" w:bidi="hi-IN"/>
              </w:rPr>
            </w:pPr>
            <w:r w:rsidRPr="004F5FD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9F32AA4"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0B7ACB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169F233"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87D62F8"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D4AB922" w14:textId="77777777" w:rsidR="00A12F17" w:rsidRPr="00F94E0C" w:rsidRDefault="00A12F17" w:rsidP="00A12F17">
            <w:pPr>
              <w:rPr>
                <w:rFonts w:eastAsia="Lucida Sans Unicode" w:cs="Arial"/>
                <w:kern w:val="1"/>
                <w:sz w:val="20"/>
                <w:szCs w:val="20"/>
                <w:lang w:eastAsia="hi-IN" w:bidi="hi-IN"/>
              </w:rPr>
            </w:pPr>
          </w:p>
        </w:tc>
      </w:tr>
      <w:tr w:rsidR="00A12F17" w:rsidRPr="00F94E0C" w14:paraId="0200D496"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A2D26D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10.23</w:t>
            </w:r>
          </w:p>
        </w:tc>
        <w:tc>
          <w:tcPr>
            <w:tcW w:w="4592" w:type="dxa"/>
            <w:tcBorders>
              <w:top w:val="single" w:sz="4" w:space="0" w:color="auto"/>
              <w:bottom w:val="single" w:sz="4" w:space="0" w:color="auto"/>
              <w:right w:val="single" w:sz="4" w:space="0" w:color="auto"/>
            </w:tcBorders>
            <w:vAlign w:val="center"/>
          </w:tcPr>
          <w:p w14:paraId="1137C2E0" w14:textId="77777777" w:rsidR="00A12F17" w:rsidRPr="00F94E0C" w:rsidRDefault="00A12F17" w:rsidP="00A12F17">
            <w:pPr>
              <w:spacing w:before="0"/>
              <w:jc w:val="left"/>
              <w:rPr>
                <w:rFonts w:cs="Arial"/>
                <w:kern w:val="1"/>
                <w:sz w:val="20"/>
                <w:szCs w:val="20"/>
                <w:lang w:val="de-DE" w:eastAsia="hi-IN" w:bidi="hi-IN"/>
              </w:rPr>
            </w:pPr>
            <w:r w:rsidRPr="00F94E0C">
              <w:rPr>
                <w:rFonts w:cs="Arial"/>
                <w:kern w:val="1"/>
                <w:sz w:val="20"/>
                <w:szCs w:val="20"/>
                <w:lang w:val="de-DE" w:eastAsia="hi-IN" w:bidi="hi-IN"/>
              </w:rPr>
              <w:t>ČELIČNI L-PROFIL, 30 X 30 X 5MM, L=3000mm</w:t>
            </w:r>
          </w:p>
          <w:p w14:paraId="233BCAC4"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JEEP COMERCE</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7DE8E4E"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0061CA7"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5861619" w14:textId="77777777" w:rsidR="00A12F17" w:rsidRPr="00F94E0C" w:rsidRDefault="00A12F17" w:rsidP="00A12F17">
            <w:pPr>
              <w:jc w:val="center"/>
              <w:rPr>
                <w:rFonts w:eastAsia="Lucida Sans Unicode" w:cs="Arial"/>
                <w:kern w:val="1"/>
                <w:sz w:val="20"/>
                <w:szCs w:val="20"/>
                <w:lang w:eastAsia="hi-IN" w:bidi="hi-IN"/>
              </w:rPr>
            </w:pPr>
            <w:r w:rsidRPr="004F5FD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40A9858"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834AF2"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8DF2417"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3788210"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1227574" w14:textId="77777777" w:rsidR="00A12F17" w:rsidRPr="00F94E0C" w:rsidRDefault="00A12F17" w:rsidP="00A12F17">
            <w:pPr>
              <w:rPr>
                <w:rFonts w:eastAsia="Lucida Sans Unicode" w:cs="Arial"/>
                <w:kern w:val="1"/>
                <w:sz w:val="20"/>
                <w:szCs w:val="20"/>
                <w:lang w:eastAsia="hi-IN" w:bidi="hi-IN"/>
              </w:rPr>
            </w:pPr>
          </w:p>
        </w:tc>
      </w:tr>
      <w:tr w:rsidR="00A12F17" w:rsidRPr="00F94E0C" w14:paraId="684B0B30"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4E8321D"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10.24</w:t>
            </w:r>
          </w:p>
        </w:tc>
        <w:tc>
          <w:tcPr>
            <w:tcW w:w="4592" w:type="dxa"/>
            <w:tcBorders>
              <w:top w:val="single" w:sz="4" w:space="0" w:color="auto"/>
              <w:bottom w:val="single" w:sz="4" w:space="0" w:color="auto"/>
              <w:right w:val="single" w:sz="4" w:space="0" w:color="auto"/>
            </w:tcBorders>
            <w:vAlign w:val="center"/>
          </w:tcPr>
          <w:p w14:paraId="0AD78883"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ČELIČNA TRAKA 40 X 5MM, L=3000MM</w:t>
            </w:r>
          </w:p>
          <w:p w14:paraId="099CCB75"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JEEP COMERCE</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F35EE04"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2F8F73B"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4315BDE" w14:textId="77777777" w:rsidR="00A12F17" w:rsidRDefault="00A12F17" w:rsidP="00A12F17">
            <w:pPr>
              <w:jc w:val="center"/>
              <w:rPr>
                <w:rFonts w:eastAsia="Lucida Sans Unicode" w:cs="Arial"/>
                <w:kern w:val="1"/>
                <w:sz w:val="20"/>
                <w:szCs w:val="20"/>
                <w:lang w:val="sr-Cyrl-RS" w:eastAsia="hi-IN" w:bidi="hi-IN"/>
              </w:rPr>
            </w:pPr>
          </w:p>
          <w:p w14:paraId="449E076D" w14:textId="77777777" w:rsidR="00A12F17" w:rsidRPr="00F94E0C" w:rsidRDefault="00A12F17" w:rsidP="00A12F17">
            <w:pPr>
              <w:jc w:val="center"/>
              <w:rPr>
                <w:rFonts w:eastAsia="Lucida Sans Unicode" w:cs="Arial"/>
                <w:kern w:val="1"/>
                <w:sz w:val="20"/>
                <w:szCs w:val="20"/>
                <w:lang w:eastAsia="hi-IN" w:bidi="hi-IN"/>
              </w:rPr>
            </w:pPr>
            <w:r w:rsidRPr="004F5FD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D8FA7C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B246C91"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F65A01D"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8BC3D2B"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8838325" w14:textId="77777777" w:rsidR="00A12F17" w:rsidRPr="00F94E0C" w:rsidRDefault="00A12F17" w:rsidP="00A12F17">
            <w:pPr>
              <w:rPr>
                <w:rFonts w:eastAsia="Lucida Sans Unicode" w:cs="Arial"/>
                <w:kern w:val="1"/>
                <w:sz w:val="20"/>
                <w:szCs w:val="20"/>
                <w:lang w:eastAsia="hi-IN" w:bidi="hi-IN"/>
              </w:rPr>
            </w:pPr>
          </w:p>
        </w:tc>
      </w:tr>
      <w:tr w:rsidR="00A12F17" w:rsidRPr="00F94E0C" w14:paraId="7AC382B2"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21F92E3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10.25</w:t>
            </w:r>
          </w:p>
        </w:tc>
        <w:tc>
          <w:tcPr>
            <w:tcW w:w="4592" w:type="dxa"/>
            <w:tcBorders>
              <w:top w:val="single" w:sz="4" w:space="0" w:color="auto"/>
              <w:bottom w:val="single" w:sz="4" w:space="0" w:color="auto"/>
              <w:right w:val="single" w:sz="4" w:space="0" w:color="auto"/>
            </w:tcBorders>
            <w:vAlign w:val="center"/>
          </w:tcPr>
          <w:p w14:paraId="6F6FD963" w14:textId="77777777" w:rsidR="00A12F17" w:rsidRPr="00F94E0C" w:rsidRDefault="00A12F17" w:rsidP="00A12F17">
            <w:pPr>
              <w:spacing w:before="0"/>
              <w:jc w:val="left"/>
              <w:rPr>
                <w:rFonts w:cs="Arial"/>
                <w:kern w:val="1"/>
                <w:sz w:val="20"/>
                <w:szCs w:val="20"/>
                <w:lang w:val="de-DE" w:eastAsia="hi-IN" w:bidi="hi-IN"/>
              </w:rPr>
            </w:pPr>
            <w:r w:rsidRPr="00F94E0C">
              <w:rPr>
                <w:rFonts w:cs="Arial"/>
                <w:kern w:val="1"/>
                <w:sz w:val="20"/>
                <w:szCs w:val="20"/>
                <w:lang w:val="de-DE" w:eastAsia="hi-IN" w:bidi="hi-IN"/>
              </w:rPr>
              <w:t>VIJAK SA MAŠINSKOM GLAVOM, DIN 933, (PAK=100KOM.)</w:t>
            </w:r>
          </w:p>
          <w:p w14:paraId="30F39524"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 6 X 20 DIN 933 </w:t>
            </w:r>
            <w:r w:rsidRPr="00F94E0C">
              <w:rPr>
                <w:rFonts w:eastAsia="Lucida Sans Unicode" w:cs="Arial"/>
                <w:kern w:val="1"/>
                <w:sz w:val="20"/>
                <w:szCs w:val="20"/>
                <w:lang w:eastAsia="hi-IN" w:bidi="hi-IN"/>
              </w:rPr>
              <w:t>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BAD4865"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1BEF4A8"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5BC79B7"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0A96538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40F00B0"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E9A44F2"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F53A5B2"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70876D4" w14:textId="77777777" w:rsidR="00A12F17" w:rsidRPr="00F94E0C" w:rsidRDefault="00A12F17" w:rsidP="00A12F17">
            <w:pPr>
              <w:rPr>
                <w:rFonts w:eastAsia="Lucida Sans Unicode" w:cs="Arial"/>
                <w:kern w:val="1"/>
                <w:sz w:val="20"/>
                <w:szCs w:val="20"/>
                <w:lang w:eastAsia="hi-IN" w:bidi="hi-IN"/>
              </w:rPr>
            </w:pPr>
          </w:p>
        </w:tc>
      </w:tr>
      <w:tr w:rsidR="00A12F17" w:rsidRPr="00F94E0C" w14:paraId="5E41BD23"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3979E525"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10.26</w:t>
            </w:r>
          </w:p>
        </w:tc>
        <w:tc>
          <w:tcPr>
            <w:tcW w:w="4592" w:type="dxa"/>
            <w:tcBorders>
              <w:top w:val="single" w:sz="4" w:space="0" w:color="auto"/>
              <w:bottom w:val="single" w:sz="4" w:space="0" w:color="auto"/>
              <w:right w:val="single" w:sz="4" w:space="0" w:color="auto"/>
            </w:tcBorders>
            <w:vAlign w:val="center"/>
          </w:tcPr>
          <w:p w14:paraId="1458874C"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VIJAK SA CILIDRIČNOM GLAVOM, RAVAN UREZ, SA NAVOJEM PO CELOJ DUŽINI STABLA, JUS M. B1. 105 DIN 84</w:t>
            </w:r>
          </w:p>
          <w:p w14:paraId="234B33B2"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M6 X 35 DIN 84 </w:t>
            </w:r>
            <w:r w:rsidRPr="00F94E0C">
              <w:rPr>
                <w:rFonts w:eastAsia="Lucida Sans Unicode" w:cs="Arial"/>
                <w:kern w:val="1"/>
                <w:sz w:val="20"/>
                <w:szCs w:val="20"/>
                <w:lang w:eastAsia="hi-IN" w:bidi="hi-IN"/>
              </w:rPr>
              <w:t>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70AF946"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B09C275"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075B5AE"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1EC7B06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DC61662"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355A0B1"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7028023"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5FAB6BF" w14:textId="77777777" w:rsidR="00A12F17" w:rsidRPr="00F94E0C" w:rsidRDefault="00A12F17" w:rsidP="00A12F17">
            <w:pPr>
              <w:rPr>
                <w:rFonts w:eastAsia="Lucida Sans Unicode" w:cs="Arial"/>
                <w:kern w:val="1"/>
                <w:sz w:val="20"/>
                <w:szCs w:val="20"/>
                <w:lang w:eastAsia="hi-IN" w:bidi="hi-IN"/>
              </w:rPr>
            </w:pPr>
          </w:p>
        </w:tc>
      </w:tr>
      <w:tr w:rsidR="00A12F17" w:rsidRPr="00F94E0C" w14:paraId="15B81D24"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B01DC4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10.27</w:t>
            </w:r>
          </w:p>
        </w:tc>
        <w:tc>
          <w:tcPr>
            <w:tcW w:w="4592" w:type="dxa"/>
            <w:tcBorders>
              <w:top w:val="single" w:sz="4" w:space="0" w:color="auto"/>
              <w:bottom w:val="single" w:sz="4" w:space="0" w:color="auto"/>
              <w:right w:val="single" w:sz="4" w:space="0" w:color="auto"/>
            </w:tcBorders>
            <w:vAlign w:val="center"/>
          </w:tcPr>
          <w:p w14:paraId="316D6817" w14:textId="77777777" w:rsidR="00A12F17" w:rsidRPr="00F94E0C" w:rsidRDefault="00A12F17" w:rsidP="00A12F17">
            <w:pPr>
              <w:spacing w:before="0"/>
              <w:jc w:val="left"/>
              <w:rPr>
                <w:rFonts w:cs="Arial"/>
                <w:kern w:val="1"/>
                <w:sz w:val="20"/>
                <w:szCs w:val="20"/>
                <w:lang w:val="de-DE" w:eastAsia="hi-IN" w:bidi="hi-IN"/>
              </w:rPr>
            </w:pPr>
            <w:r w:rsidRPr="00F94E0C">
              <w:rPr>
                <w:rFonts w:cs="Arial"/>
                <w:kern w:val="1"/>
                <w:sz w:val="20"/>
                <w:szCs w:val="20"/>
                <w:lang w:val="de-DE" w:eastAsia="hi-IN" w:bidi="hi-IN"/>
              </w:rPr>
              <w:t>VIJAK SA UPUŠTENOM GLAVOM, JUS M. B1. 130 DIN 963, (PAK=100KOM.)</w:t>
            </w:r>
          </w:p>
          <w:p w14:paraId="4D3F0655"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M 6 X 20 DIN 963 </w:t>
            </w:r>
            <w:r w:rsidRPr="00F94E0C">
              <w:rPr>
                <w:rFonts w:eastAsia="Lucida Sans Unicode" w:cs="Arial"/>
                <w:kern w:val="1"/>
                <w:sz w:val="20"/>
                <w:szCs w:val="20"/>
                <w:lang w:eastAsia="hi-IN" w:bidi="hi-IN"/>
              </w:rPr>
              <w:t>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5E2CBC4"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8AFCC5B"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B3FBB11"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16F84642"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DAC059A"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B5FC48D"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4044CBD"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4009746" w14:textId="77777777" w:rsidR="00A12F17" w:rsidRPr="00F94E0C" w:rsidRDefault="00A12F17" w:rsidP="00A12F17">
            <w:pPr>
              <w:rPr>
                <w:rFonts w:eastAsia="Lucida Sans Unicode" w:cs="Arial"/>
                <w:kern w:val="1"/>
                <w:sz w:val="20"/>
                <w:szCs w:val="20"/>
                <w:lang w:eastAsia="hi-IN" w:bidi="hi-IN"/>
              </w:rPr>
            </w:pPr>
          </w:p>
        </w:tc>
      </w:tr>
      <w:tr w:rsidR="00A12F17" w:rsidRPr="00F94E0C" w14:paraId="0DB24C8D"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342B735"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10.28</w:t>
            </w:r>
          </w:p>
        </w:tc>
        <w:tc>
          <w:tcPr>
            <w:tcW w:w="4592" w:type="dxa"/>
            <w:tcBorders>
              <w:top w:val="single" w:sz="4" w:space="0" w:color="auto"/>
              <w:bottom w:val="single" w:sz="4" w:space="0" w:color="auto"/>
              <w:right w:val="single" w:sz="4" w:space="0" w:color="auto"/>
            </w:tcBorders>
            <w:vAlign w:val="center"/>
          </w:tcPr>
          <w:p w14:paraId="417B50E2"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VIJAK SA ŠESTOSTRANOM GLAVOM, SA NAVOJEM PO CELOJ DUŽINI STABLA, DIN 933, KLAS 8.8 (PAK=100KOM.)</w:t>
            </w:r>
          </w:p>
          <w:p w14:paraId="32DAC5C5"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 8 X 45 DIN 933 </w:t>
            </w:r>
            <w:r w:rsidRPr="00F94E0C">
              <w:rPr>
                <w:rFonts w:eastAsia="Lucida Sans Unicode" w:cs="Arial"/>
                <w:kern w:val="1"/>
                <w:sz w:val="20"/>
                <w:szCs w:val="20"/>
                <w:lang w:eastAsia="hi-IN" w:bidi="hi-IN"/>
              </w:rPr>
              <w:t>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DE1DDFA"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D0D7745"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8A5556C"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79CB1BB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FF476FA"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0855A1E"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6DF1021"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67ABD05" w14:textId="77777777" w:rsidR="00A12F17" w:rsidRPr="00F94E0C" w:rsidRDefault="00A12F17" w:rsidP="00A12F17">
            <w:pPr>
              <w:rPr>
                <w:rFonts w:eastAsia="Lucida Sans Unicode" w:cs="Arial"/>
                <w:kern w:val="1"/>
                <w:sz w:val="20"/>
                <w:szCs w:val="20"/>
                <w:lang w:eastAsia="hi-IN" w:bidi="hi-IN"/>
              </w:rPr>
            </w:pPr>
          </w:p>
        </w:tc>
      </w:tr>
      <w:tr w:rsidR="00A12F17" w:rsidRPr="00F94E0C" w14:paraId="1DB696C7"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0C2F67A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10.29</w:t>
            </w:r>
          </w:p>
        </w:tc>
        <w:tc>
          <w:tcPr>
            <w:tcW w:w="4592" w:type="dxa"/>
            <w:tcBorders>
              <w:top w:val="single" w:sz="4" w:space="0" w:color="auto"/>
              <w:bottom w:val="single" w:sz="4" w:space="0" w:color="auto"/>
              <w:right w:val="single" w:sz="4" w:space="0" w:color="auto"/>
            </w:tcBorders>
            <w:vAlign w:val="center"/>
          </w:tcPr>
          <w:p w14:paraId="11A7845A" w14:textId="77777777" w:rsidR="00A12F17" w:rsidRPr="00F94E0C" w:rsidRDefault="00A12F17" w:rsidP="00A12F17">
            <w:pPr>
              <w:spacing w:before="0"/>
              <w:jc w:val="left"/>
              <w:rPr>
                <w:rFonts w:cs="Arial"/>
                <w:kern w:val="1"/>
                <w:sz w:val="20"/>
                <w:szCs w:val="20"/>
                <w:lang w:val="de-DE" w:eastAsia="hi-IN" w:bidi="hi-IN"/>
              </w:rPr>
            </w:pPr>
            <w:r w:rsidRPr="00F94E0C">
              <w:rPr>
                <w:rFonts w:cs="Arial"/>
                <w:kern w:val="1"/>
                <w:sz w:val="20"/>
                <w:szCs w:val="20"/>
                <w:lang w:val="de-DE" w:eastAsia="hi-IN" w:bidi="hi-IN"/>
              </w:rPr>
              <w:t>ELASTIČNA PODLOŠKA, DIN 127B, (PAK=100 KOM.)</w:t>
            </w:r>
          </w:p>
          <w:p w14:paraId="628D23A5"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M6 DIN 127B</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B9D5E8F"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F418A30"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05F1F0A"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6C36A709"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7B2ED66"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64A0F88"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242DE6D"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A5BC58E" w14:textId="77777777" w:rsidR="00A12F17" w:rsidRPr="00F94E0C" w:rsidRDefault="00A12F17" w:rsidP="00A12F17">
            <w:pPr>
              <w:rPr>
                <w:rFonts w:eastAsia="Lucida Sans Unicode" w:cs="Arial"/>
                <w:kern w:val="1"/>
                <w:sz w:val="20"/>
                <w:szCs w:val="20"/>
                <w:lang w:eastAsia="hi-IN" w:bidi="hi-IN"/>
              </w:rPr>
            </w:pPr>
          </w:p>
        </w:tc>
      </w:tr>
      <w:tr w:rsidR="00A12F17" w:rsidRPr="00F94E0C" w14:paraId="0AC07218"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00C320F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10.30</w:t>
            </w:r>
          </w:p>
        </w:tc>
        <w:tc>
          <w:tcPr>
            <w:tcW w:w="4592" w:type="dxa"/>
            <w:tcBorders>
              <w:top w:val="single" w:sz="4" w:space="0" w:color="auto"/>
              <w:bottom w:val="single" w:sz="4" w:space="0" w:color="auto"/>
              <w:right w:val="single" w:sz="4" w:space="0" w:color="auto"/>
            </w:tcBorders>
            <w:vAlign w:val="center"/>
          </w:tcPr>
          <w:p w14:paraId="58D57BCD" w14:textId="77777777" w:rsidR="00A12F17" w:rsidRPr="00F94E0C" w:rsidRDefault="00A12F17" w:rsidP="00A12F17">
            <w:pPr>
              <w:spacing w:before="0"/>
              <w:jc w:val="left"/>
              <w:rPr>
                <w:rFonts w:cs="Arial"/>
                <w:kern w:val="1"/>
                <w:sz w:val="20"/>
                <w:szCs w:val="20"/>
                <w:lang w:val="pl-PL" w:eastAsia="hi-IN" w:bidi="hi-IN"/>
              </w:rPr>
            </w:pPr>
            <w:r w:rsidRPr="00F94E0C">
              <w:rPr>
                <w:rFonts w:cs="Arial"/>
                <w:kern w:val="1"/>
                <w:sz w:val="20"/>
                <w:szCs w:val="20"/>
                <w:lang w:val="pl-PL" w:eastAsia="hi-IN" w:bidi="hi-IN"/>
              </w:rPr>
              <w:t>LEPEZASTO NAZUBLJENA PODLOŠKA, DIN 6798A, (PAK=100 KOM.)</w:t>
            </w:r>
          </w:p>
          <w:p w14:paraId="10FB44EA" w14:textId="77777777" w:rsidR="00A12F17" w:rsidRPr="00F94E0C" w:rsidRDefault="00A12F17" w:rsidP="00A12F17">
            <w:pPr>
              <w:spacing w:before="0"/>
              <w:jc w:val="left"/>
              <w:rPr>
                <w:rFonts w:cs="Arial"/>
                <w:kern w:val="1"/>
                <w:sz w:val="20"/>
                <w:szCs w:val="20"/>
                <w:lang w:val="pl-PL"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M6 DIN 6798A</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28F70FE"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3EE8BA7"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170552C"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1D8021B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79B6F0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0FF6D29"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20B7CE8"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DC3C744" w14:textId="77777777" w:rsidR="00A12F17" w:rsidRPr="00F94E0C" w:rsidRDefault="00A12F17" w:rsidP="00A12F17">
            <w:pPr>
              <w:rPr>
                <w:rFonts w:eastAsia="Lucida Sans Unicode" w:cs="Arial"/>
                <w:kern w:val="1"/>
                <w:sz w:val="20"/>
                <w:szCs w:val="20"/>
                <w:lang w:eastAsia="hi-IN" w:bidi="hi-IN"/>
              </w:rPr>
            </w:pPr>
          </w:p>
        </w:tc>
      </w:tr>
      <w:tr w:rsidR="00A12F17" w:rsidRPr="00F94E0C" w14:paraId="507B5F1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3E5B5E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10.31</w:t>
            </w:r>
          </w:p>
        </w:tc>
        <w:tc>
          <w:tcPr>
            <w:tcW w:w="4592" w:type="dxa"/>
            <w:tcBorders>
              <w:top w:val="single" w:sz="4" w:space="0" w:color="auto"/>
              <w:bottom w:val="single" w:sz="4" w:space="0" w:color="auto"/>
              <w:right w:val="single" w:sz="4" w:space="0" w:color="auto"/>
            </w:tcBorders>
            <w:vAlign w:val="center"/>
          </w:tcPr>
          <w:p w14:paraId="6E7FEE5A"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MATICA, DIN 934, (PAK=100 KOM.)</w:t>
            </w:r>
          </w:p>
          <w:p w14:paraId="3CE7DC92"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 8 DIN 934 </w:t>
            </w:r>
            <w:r w:rsidRPr="00F94E0C">
              <w:rPr>
                <w:rFonts w:eastAsia="Lucida Sans Unicode" w:cs="Arial"/>
                <w:kern w:val="1"/>
                <w:sz w:val="20"/>
                <w:szCs w:val="20"/>
                <w:lang w:eastAsia="hi-IN" w:bidi="hi-IN"/>
              </w:rPr>
              <w:t>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60599D8"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FEBADE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F7BB78F"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583DC2B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463B12F"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F913597"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0C18958"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BBEC43F" w14:textId="77777777" w:rsidR="00A12F17" w:rsidRPr="00F94E0C" w:rsidRDefault="00A12F17" w:rsidP="00A12F17">
            <w:pPr>
              <w:rPr>
                <w:rFonts w:eastAsia="Lucida Sans Unicode" w:cs="Arial"/>
                <w:kern w:val="1"/>
                <w:sz w:val="20"/>
                <w:szCs w:val="20"/>
                <w:lang w:eastAsia="hi-IN" w:bidi="hi-IN"/>
              </w:rPr>
            </w:pPr>
          </w:p>
        </w:tc>
      </w:tr>
      <w:tr w:rsidR="00A12F17" w:rsidRPr="00F94E0C" w14:paraId="2EA06070"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27FC6DD2"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10.32</w:t>
            </w:r>
          </w:p>
        </w:tc>
        <w:tc>
          <w:tcPr>
            <w:tcW w:w="4592" w:type="dxa"/>
            <w:tcBorders>
              <w:top w:val="single" w:sz="4" w:space="0" w:color="auto"/>
              <w:bottom w:val="single" w:sz="4" w:space="0" w:color="auto"/>
              <w:right w:val="single" w:sz="4" w:space="0" w:color="auto"/>
            </w:tcBorders>
            <w:vAlign w:val="center"/>
          </w:tcPr>
          <w:p w14:paraId="1A0DD10E"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RAVNA PODLOŠKA, DIN 125A, (PAK=100 KOM.)</w:t>
            </w:r>
          </w:p>
          <w:p w14:paraId="1F19CFAB"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M8 DIN 125A</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C4094D5"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49A94AF"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946C73B"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7B55EB1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2998B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8D494F3"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E62FA68"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62D303D" w14:textId="77777777" w:rsidR="00A12F17" w:rsidRPr="00F94E0C" w:rsidRDefault="00A12F17" w:rsidP="00A12F17">
            <w:pPr>
              <w:rPr>
                <w:rFonts w:eastAsia="Lucida Sans Unicode" w:cs="Arial"/>
                <w:kern w:val="1"/>
                <w:sz w:val="20"/>
                <w:szCs w:val="20"/>
                <w:lang w:eastAsia="hi-IN" w:bidi="hi-IN"/>
              </w:rPr>
            </w:pPr>
          </w:p>
        </w:tc>
      </w:tr>
      <w:tr w:rsidR="00A12F17" w:rsidRPr="00F94E0C" w14:paraId="120651FA"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9A07F14"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10.33</w:t>
            </w:r>
          </w:p>
        </w:tc>
        <w:tc>
          <w:tcPr>
            <w:tcW w:w="4592" w:type="dxa"/>
            <w:tcBorders>
              <w:top w:val="single" w:sz="4" w:space="0" w:color="auto"/>
              <w:bottom w:val="single" w:sz="4" w:space="0" w:color="auto"/>
              <w:right w:val="single" w:sz="4" w:space="0" w:color="auto"/>
            </w:tcBorders>
            <w:vAlign w:val="center"/>
          </w:tcPr>
          <w:p w14:paraId="7D380CA9" w14:textId="77777777" w:rsidR="00A12F17" w:rsidRPr="00F94E0C" w:rsidRDefault="00A12F17" w:rsidP="00A12F17">
            <w:pPr>
              <w:spacing w:before="0"/>
              <w:jc w:val="left"/>
              <w:rPr>
                <w:rFonts w:cs="Arial"/>
                <w:kern w:val="1"/>
                <w:sz w:val="20"/>
                <w:szCs w:val="20"/>
                <w:lang w:val="de-DE" w:eastAsia="hi-IN" w:bidi="hi-IN"/>
              </w:rPr>
            </w:pPr>
            <w:r w:rsidRPr="00F94E0C">
              <w:rPr>
                <w:rFonts w:cs="Arial"/>
                <w:kern w:val="1"/>
                <w:sz w:val="20"/>
                <w:szCs w:val="20"/>
                <w:lang w:val="de-DE" w:eastAsia="hi-IN" w:bidi="hi-IN"/>
              </w:rPr>
              <w:t>ELASTIČNA PODLOŠKA, DIN 127B, (PAK=100 KOM.)</w:t>
            </w:r>
          </w:p>
          <w:p w14:paraId="6A4AACE6"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M8 DIN 127B</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DD7D6FC"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C5F5CCF"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178542F"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2042409B"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8B53042"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A09256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BED8B1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2FD7F38" w14:textId="77777777" w:rsidR="00A12F17" w:rsidRPr="00F94E0C" w:rsidRDefault="00A12F17" w:rsidP="00A12F17">
            <w:pPr>
              <w:rPr>
                <w:rFonts w:eastAsia="Lucida Sans Unicode" w:cs="Arial"/>
                <w:kern w:val="1"/>
                <w:sz w:val="20"/>
                <w:szCs w:val="20"/>
                <w:lang w:eastAsia="hi-IN" w:bidi="hi-IN"/>
              </w:rPr>
            </w:pPr>
          </w:p>
        </w:tc>
      </w:tr>
      <w:tr w:rsidR="00A12F17" w:rsidRPr="00F94E0C" w14:paraId="7BA972E4"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7839401"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10.34</w:t>
            </w:r>
          </w:p>
        </w:tc>
        <w:tc>
          <w:tcPr>
            <w:tcW w:w="4592" w:type="dxa"/>
            <w:tcBorders>
              <w:top w:val="single" w:sz="4" w:space="0" w:color="auto"/>
              <w:bottom w:val="single" w:sz="4" w:space="0" w:color="auto"/>
              <w:right w:val="single" w:sz="4" w:space="0" w:color="auto"/>
            </w:tcBorders>
            <w:vAlign w:val="center"/>
          </w:tcPr>
          <w:p w14:paraId="2DD195F9" w14:textId="77777777" w:rsidR="00A12F17" w:rsidRPr="00F94E0C" w:rsidRDefault="00A12F17" w:rsidP="00A12F17">
            <w:pPr>
              <w:spacing w:before="0"/>
              <w:ind w:right="33"/>
              <w:jc w:val="left"/>
              <w:rPr>
                <w:rFonts w:cs="Arial"/>
                <w:color w:val="000000"/>
                <w:kern w:val="1"/>
                <w:sz w:val="20"/>
                <w:szCs w:val="20"/>
                <w:lang w:eastAsia="hi-IN" w:bidi="hi-IN"/>
              </w:rPr>
            </w:pPr>
            <w:r w:rsidRPr="00F94E0C">
              <w:rPr>
                <w:rFonts w:cs="Arial"/>
                <w:color w:val="000000"/>
                <w:kern w:val="1"/>
                <w:sz w:val="20"/>
                <w:szCs w:val="20"/>
                <w:lang w:eastAsia="hi-IN" w:bidi="hi-IN"/>
              </w:rPr>
              <w:t>NOSAČ KABLOVSKIH OZNAKA, CRNI, 70X10MM, 7 KARAKTERA (PAK=100)</w:t>
            </w:r>
          </w:p>
          <w:p w14:paraId="5C73405B" w14:textId="77777777" w:rsidR="00A12F17" w:rsidRPr="00F94E0C" w:rsidRDefault="00A12F17" w:rsidP="00A12F17">
            <w:pPr>
              <w:spacing w:before="0"/>
              <w:ind w:right="33"/>
              <w:jc w:val="left"/>
              <w:rPr>
                <w:rFonts w:cs="Arial"/>
                <w:color w:val="000000"/>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SW-WMTB</w:t>
            </w:r>
            <w:r w:rsidRPr="00F94E0C">
              <w:rPr>
                <w:rFonts w:eastAsia="Lucida Sans Unicode" w:cs="Arial"/>
                <w:kern w:val="1"/>
                <w:sz w:val="20"/>
                <w:szCs w:val="20"/>
                <w:lang w:eastAsia="hi-IN" w:bidi="hi-IN"/>
              </w:rPr>
              <w:t xml:space="preserve"> proizvođača   </w:t>
            </w:r>
            <w:r w:rsidRPr="00F94E0C">
              <w:rPr>
                <w:rFonts w:cs="Arial"/>
                <w:kern w:val="1"/>
                <w:sz w:val="20"/>
                <w:szCs w:val="20"/>
                <w:lang w:eastAsia="hi-IN" w:bidi="hi-IN"/>
              </w:rPr>
              <w:t xml:space="preserve"> PHOENIX CONTACT</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C78C72A"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07D6382"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55F567A"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658587D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BA5219"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CEC6BF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4F799C1"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9D280F1" w14:textId="77777777" w:rsidR="00A12F17" w:rsidRPr="00F94E0C" w:rsidRDefault="00A12F17" w:rsidP="00A12F17">
            <w:pPr>
              <w:rPr>
                <w:rFonts w:eastAsia="Lucida Sans Unicode" w:cs="Arial"/>
                <w:kern w:val="1"/>
                <w:sz w:val="20"/>
                <w:szCs w:val="20"/>
                <w:lang w:eastAsia="hi-IN" w:bidi="hi-IN"/>
              </w:rPr>
            </w:pPr>
          </w:p>
        </w:tc>
      </w:tr>
      <w:tr w:rsidR="00A12F17" w:rsidRPr="00F94E0C" w14:paraId="766D795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2EA990C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10.35</w:t>
            </w:r>
          </w:p>
        </w:tc>
        <w:tc>
          <w:tcPr>
            <w:tcW w:w="4592" w:type="dxa"/>
            <w:tcBorders>
              <w:top w:val="single" w:sz="4" w:space="0" w:color="auto"/>
              <w:bottom w:val="single" w:sz="4" w:space="0" w:color="auto"/>
              <w:right w:val="single" w:sz="4" w:space="0" w:color="auto"/>
            </w:tcBorders>
            <w:vAlign w:val="center"/>
          </w:tcPr>
          <w:p w14:paraId="3A234D1A" w14:textId="77777777" w:rsidR="00A12F17" w:rsidRPr="00F94E0C" w:rsidRDefault="00A12F17" w:rsidP="00A12F17">
            <w:pPr>
              <w:spacing w:before="0"/>
              <w:ind w:right="33"/>
              <w:jc w:val="left"/>
              <w:rPr>
                <w:rFonts w:cs="Arial"/>
                <w:color w:val="000000"/>
                <w:kern w:val="1"/>
                <w:sz w:val="20"/>
                <w:szCs w:val="20"/>
                <w:lang w:val="pl-PL" w:eastAsia="hi-IN" w:bidi="hi-IN"/>
              </w:rPr>
            </w:pPr>
            <w:r w:rsidRPr="00F94E0C">
              <w:rPr>
                <w:rFonts w:cs="Arial"/>
                <w:color w:val="000000"/>
                <w:kern w:val="1"/>
                <w:sz w:val="20"/>
                <w:szCs w:val="20"/>
                <w:lang w:val="pl-PL" w:eastAsia="hi-IN" w:bidi="hi-IN"/>
              </w:rPr>
              <w:t>OZNAKE ZA KABLOVE, PVC, BROJ “</w:t>
            </w:r>
            <w:r w:rsidRPr="00F94E0C">
              <w:rPr>
                <w:rFonts w:cs="Arial"/>
                <w:b/>
                <w:color w:val="000000"/>
                <w:kern w:val="1"/>
                <w:sz w:val="20"/>
                <w:szCs w:val="20"/>
                <w:lang w:val="pl-PL" w:eastAsia="hi-IN" w:bidi="hi-IN"/>
              </w:rPr>
              <w:t>0..9</w:t>
            </w:r>
            <w:r w:rsidRPr="00F94E0C">
              <w:rPr>
                <w:rFonts w:cs="Arial"/>
                <w:color w:val="000000"/>
                <w:kern w:val="1"/>
                <w:sz w:val="20"/>
                <w:szCs w:val="20"/>
                <w:lang w:val="pl-PL" w:eastAsia="hi-IN" w:bidi="hi-IN"/>
              </w:rPr>
              <w:t>“, ŽUTE (PAK=100)</w:t>
            </w:r>
          </w:p>
          <w:p w14:paraId="7751A420" w14:textId="77777777" w:rsidR="00A12F17" w:rsidRPr="00F94E0C" w:rsidRDefault="00A12F17" w:rsidP="00A12F17">
            <w:pPr>
              <w:spacing w:before="0"/>
              <w:ind w:right="33"/>
              <w:jc w:val="left"/>
              <w:rPr>
                <w:rFonts w:cs="Arial"/>
                <w:color w:val="000000"/>
                <w:kern w:val="1"/>
                <w:sz w:val="20"/>
                <w:szCs w:val="20"/>
                <w:lang w:val="pl-PL"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SD-WMTBS (S) YE</w:t>
            </w:r>
            <w:r w:rsidRPr="00F94E0C">
              <w:rPr>
                <w:rFonts w:eastAsia="Lucida Sans Unicode" w:cs="Arial"/>
                <w:kern w:val="1"/>
                <w:sz w:val="20"/>
                <w:szCs w:val="20"/>
                <w:lang w:eastAsia="hi-IN" w:bidi="hi-IN"/>
              </w:rPr>
              <w:t xml:space="preserve"> proizvođača   </w:t>
            </w:r>
            <w:r w:rsidRPr="00F94E0C">
              <w:rPr>
                <w:rFonts w:cs="Arial"/>
                <w:kern w:val="1"/>
                <w:sz w:val="20"/>
                <w:szCs w:val="20"/>
                <w:lang w:eastAsia="hi-IN" w:bidi="hi-IN"/>
              </w:rPr>
              <w:t xml:space="preserve"> PHOENIX CONTACT</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2125CFC"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585DEAD"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BBC765A"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68153CED"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1CF2EF6"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4494532"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9F060FD"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5C58AE0" w14:textId="77777777" w:rsidR="00A12F17" w:rsidRPr="00F94E0C" w:rsidRDefault="00A12F17" w:rsidP="00A12F17">
            <w:pPr>
              <w:rPr>
                <w:rFonts w:eastAsia="Lucida Sans Unicode" w:cs="Arial"/>
                <w:kern w:val="1"/>
                <w:sz w:val="20"/>
                <w:szCs w:val="20"/>
                <w:lang w:eastAsia="hi-IN" w:bidi="hi-IN"/>
              </w:rPr>
            </w:pPr>
          </w:p>
        </w:tc>
      </w:tr>
      <w:tr w:rsidR="00A12F17" w:rsidRPr="00F94E0C" w14:paraId="6D432F78"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60D58AE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10.36</w:t>
            </w:r>
          </w:p>
        </w:tc>
        <w:tc>
          <w:tcPr>
            <w:tcW w:w="4592" w:type="dxa"/>
            <w:tcBorders>
              <w:top w:val="single" w:sz="4" w:space="0" w:color="auto"/>
              <w:bottom w:val="single" w:sz="4" w:space="0" w:color="auto"/>
              <w:right w:val="single" w:sz="4" w:space="0" w:color="auto"/>
            </w:tcBorders>
            <w:vAlign w:val="center"/>
          </w:tcPr>
          <w:p w14:paraId="7B3F6B1A" w14:textId="77777777" w:rsidR="00A12F17" w:rsidRPr="00F94E0C" w:rsidRDefault="00A12F17" w:rsidP="00A12F17">
            <w:pPr>
              <w:spacing w:before="0"/>
              <w:ind w:right="33"/>
              <w:jc w:val="left"/>
              <w:rPr>
                <w:rFonts w:cs="Arial"/>
                <w:color w:val="000000"/>
                <w:kern w:val="1"/>
                <w:sz w:val="20"/>
                <w:szCs w:val="20"/>
                <w:lang w:eastAsia="hi-IN" w:bidi="hi-IN"/>
              </w:rPr>
            </w:pPr>
            <w:r w:rsidRPr="00F94E0C">
              <w:rPr>
                <w:rFonts w:cs="Arial"/>
                <w:color w:val="000000"/>
                <w:kern w:val="1"/>
                <w:sz w:val="20"/>
                <w:szCs w:val="20"/>
                <w:lang w:eastAsia="hi-IN" w:bidi="hi-IN"/>
              </w:rPr>
              <w:t xml:space="preserve">PVC OZNAKA, BROJ: </w:t>
            </w:r>
            <w:r w:rsidRPr="00F94E0C">
              <w:rPr>
                <w:rFonts w:cs="Arial"/>
                <w:b/>
                <w:color w:val="000000"/>
                <w:kern w:val="1"/>
                <w:sz w:val="20"/>
                <w:szCs w:val="20"/>
                <w:lang w:eastAsia="hi-IN" w:bidi="hi-IN"/>
              </w:rPr>
              <w:t>“ 0..9“</w:t>
            </w:r>
            <w:r w:rsidRPr="00F94E0C">
              <w:rPr>
                <w:rFonts w:cs="Arial"/>
                <w:color w:val="000000"/>
                <w:kern w:val="1"/>
                <w:sz w:val="20"/>
                <w:szCs w:val="20"/>
                <w:lang w:eastAsia="hi-IN" w:bidi="hi-IN"/>
              </w:rPr>
              <w:t>, ZA NAVLAČENJE, ŽUTA, Ø2.5-5MM, (PAK=500)</w:t>
            </w:r>
          </w:p>
          <w:p w14:paraId="4AFCCFD0" w14:textId="77777777" w:rsidR="00A12F17" w:rsidRPr="00F94E0C" w:rsidRDefault="00A12F17" w:rsidP="00A12F17">
            <w:pPr>
              <w:spacing w:before="0"/>
              <w:ind w:right="33"/>
              <w:jc w:val="left"/>
              <w:rPr>
                <w:rFonts w:cs="Arial"/>
                <w:color w:val="000000"/>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SD-WMS 5 (NU)R YE</w:t>
            </w:r>
            <w:r w:rsidRPr="00F94E0C">
              <w:rPr>
                <w:rFonts w:eastAsia="Lucida Sans Unicode" w:cs="Arial"/>
                <w:kern w:val="1"/>
                <w:sz w:val="20"/>
                <w:szCs w:val="20"/>
                <w:lang w:eastAsia="hi-IN" w:bidi="hi-IN"/>
              </w:rPr>
              <w:t xml:space="preserve"> proizvođača   </w:t>
            </w:r>
            <w:r w:rsidRPr="00F94E0C">
              <w:rPr>
                <w:rFonts w:cs="Arial"/>
                <w:kern w:val="1"/>
                <w:sz w:val="20"/>
                <w:szCs w:val="20"/>
                <w:lang w:eastAsia="hi-IN" w:bidi="hi-IN"/>
              </w:rPr>
              <w:t xml:space="preserve"> PHOENIX CONTACT</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FBD32B5"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84F22E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EFB710F"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5F2CFE4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C23BB9D"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1E15D5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DC77EC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9571812" w14:textId="77777777" w:rsidR="00A12F17" w:rsidRPr="00F94E0C" w:rsidRDefault="00A12F17" w:rsidP="00A12F17">
            <w:pPr>
              <w:rPr>
                <w:rFonts w:eastAsia="Lucida Sans Unicode" w:cs="Arial"/>
                <w:kern w:val="1"/>
                <w:sz w:val="20"/>
                <w:szCs w:val="20"/>
                <w:lang w:eastAsia="hi-IN" w:bidi="hi-IN"/>
              </w:rPr>
            </w:pPr>
          </w:p>
        </w:tc>
      </w:tr>
      <w:tr w:rsidR="00A12F17" w:rsidRPr="00F94E0C" w14:paraId="17D18913"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458112F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10.37</w:t>
            </w:r>
          </w:p>
        </w:tc>
        <w:tc>
          <w:tcPr>
            <w:tcW w:w="4592" w:type="dxa"/>
            <w:tcBorders>
              <w:top w:val="single" w:sz="4" w:space="0" w:color="auto"/>
              <w:bottom w:val="single" w:sz="4" w:space="0" w:color="auto"/>
              <w:right w:val="single" w:sz="4" w:space="0" w:color="auto"/>
            </w:tcBorders>
            <w:vAlign w:val="center"/>
          </w:tcPr>
          <w:p w14:paraId="03C2729E"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KABLOVSKA PAPUČICA, IZOLOVANA OKASTA,  DIN46237, (PAK=100)</w:t>
            </w:r>
          </w:p>
          <w:p w14:paraId="55B3D0CB"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SQ 1.5/M5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E5DDAD4"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1A0E41D"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45BF1FF" w14:textId="77777777" w:rsidR="00A12F17" w:rsidRPr="00F94E0C" w:rsidRDefault="00A12F17" w:rsidP="00A12F17">
            <w:pPr>
              <w:jc w:val="center"/>
              <w:rPr>
                <w:rFonts w:eastAsia="Lucida Sans Unicode" w:cs="Arial"/>
                <w:kern w:val="1"/>
                <w:sz w:val="20"/>
                <w:szCs w:val="20"/>
                <w:lang w:eastAsia="hi-IN" w:bidi="hi-IN"/>
              </w:rPr>
            </w:pPr>
            <w:r w:rsidRPr="00E32E51">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465F85B9"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999EBFD"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0FF2454"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7214EB4"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3D54554" w14:textId="77777777" w:rsidR="00A12F17" w:rsidRPr="00F94E0C" w:rsidRDefault="00A12F17" w:rsidP="00A12F17">
            <w:pPr>
              <w:rPr>
                <w:rFonts w:eastAsia="Lucida Sans Unicode" w:cs="Arial"/>
                <w:kern w:val="1"/>
                <w:sz w:val="20"/>
                <w:szCs w:val="20"/>
                <w:lang w:eastAsia="hi-IN" w:bidi="hi-IN"/>
              </w:rPr>
            </w:pPr>
          </w:p>
        </w:tc>
      </w:tr>
      <w:tr w:rsidR="00A12F17" w:rsidRPr="00F94E0C" w14:paraId="2E0772F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C846469"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10.38</w:t>
            </w:r>
          </w:p>
        </w:tc>
        <w:tc>
          <w:tcPr>
            <w:tcW w:w="4592" w:type="dxa"/>
            <w:tcBorders>
              <w:top w:val="single" w:sz="4" w:space="0" w:color="auto"/>
              <w:bottom w:val="single" w:sz="4" w:space="0" w:color="auto"/>
              <w:right w:val="single" w:sz="4" w:space="0" w:color="auto"/>
            </w:tcBorders>
            <w:vAlign w:val="center"/>
          </w:tcPr>
          <w:p w14:paraId="5E0CE70F"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KABLOVSKA PAPUČICA, IZOLOVANA OKASTA,  DIN46237, (PAK=100)</w:t>
            </w:r>
          </w:p>
          <w:p w14:paraId="30091F44"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SQ 1.5/M6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9012DFF"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D4E759D"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602EA0A" w14:textId="77777777" w:rsidR="00A12F17" w:rsidRPr="00F94E0C" w:rsidRDefault="00A12F17" w:rsidP="00A12F17">
            <w:pPr>
              <w:jc w:val="center"/>
              <w:rPr>
                <w:rFonts w:eastAsia="Lucida Sans Unicode" w:cs="Arial"/>
                <w:kern w:val="1"/>
                <w:sz w:val="20"/>
                <w:szCs w:val="20"/>
                <w:lang w:eastAsia="hi-IN" w:bidi="hi-IN"/>
              </w:rPr>
            </w:pPr>
            <w:r w:rsidRPr="00E32E51">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68D971F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8F55BE7"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7D3AAF2"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E51F3D6"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9041E33" w14:textId="77777777" w:rsidR="00A12F17" w:rsidRPr="00F94E0C" w:rsidRDefault="00A12F17" w:rsidP="00A12F17">
            <w:pPr>
              <w:rPr>
                <w:rFonts w:eastAsia="Lucida Sans Unicode" w:cs="Arial"/>
                <w:kern w:val="1"/>
                <w:sz w:val="20"/>
                <w:szCs w:val="20"/>
                <w:lang w:eastAsia="hi-IN" w:bidi="hi-IN"/>
              </w:rPr>
            </w:pPr>
          </w:p>
        </w:tc>
      </w:tr>
      <w:tr w:rsidR="00A12F17" w:rsidRPr="00F94E0C" w14:paraId="10D2AFFF"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6ED2C2C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10.39</w:t>
            </w:r>
          </w:p>
        </w:tc>
        <w:tc>
          <w:tcPr>
            <w:tcW w:w="4592" w:type="dxa"/>
            <w:tcBorders>
              <w:top w:val="single" w:sz="4" w:space="0" w:color="auto"/>
              <w:bottom w:val="single" w:sz="4" w:space="0" w:color="auto"/>
              <w:right w:val="single" w:sz="4" w:space="0" w:color="auto"/>
            </w:tcBorders>
            <w:vAlign w:val="center"/>
          </w:tcPr>
          <w:p w14:paraId="2686291A"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KABLOVSKA PAPUČICA, IZOLOVANA OKASTA,  DIN46237, (PAK=100)</w:t>
            </w:r>
          </w:p>
          <w:p w14:paraId="03E38CE9"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SQ 2.5/M4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BA17E8A"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D80614F"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121B9C4" w14:textId="77777777" w:rsidR="00A12F17" w:rsidRPr="00F94E0C" w:rsidRDefault="00A12F17" w:rsidP="00A12F17">
            <w:pPr>
              <w:jc w:val="center"/>
              <w:rPr>
                <w:rFonts w:eastAsia="Lucida Sans Unicode" w:cs="Arial"/>
                <w:kern w:val="1"/>
                <w:sz w:val="20"/>
                <w:szCs w:val="20"/>
                <w:lang w:eastAsia="hi-IN" w:bidi="hi-IN"/>
              </w:rPr>
            </w:pPr>
            <w:r w:rsidRPr="00E32E51">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55E0522B"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9BD1DC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72C3330"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5B46E63"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5FB9D6A" w14:textId="77777777" w:rsidR="00A12F17" w:rsidRPr="00F94E0C" w:rsidRDefault="00A12F17" w:rsidP="00A12F17">
            <w:pPr>
              <w:rPr>
                <w:rFonts w:eastAsia="Lucida Sans Unicode" w:cs="Arial"/>
                <w:kern w:val="1"/>
                <w:sz w:val="20"/>
                <w:szCs w:val="20"/>
                <w:lang w:eastAsia="hi-IN" w:bidi="hi-IN"/>
              </w:rPr>
            </w:pPr>
          </w:p>
        </w:tc>
      </w:tr>
      <w:tr w:rsidR="00A12F17" w:rsidRPr="00F94E0C" w14:paraId="1CEBC57A"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DB67DD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10.40</w:t>
            </w:r>
          </w:p>
        </w:tc>
        <w:tc>
          <w:tcPr>
            <w:tcW w:w="4592" w:type="dxa"/>
            <w:tcBorders>
              <w:top w:val="single" w:sz="4" w:space="0" w:color="auto"/>
              <w:bottom w:val="single" w:sz="4" w:space="0" w:color="auto"/>
              <w:right w:val="single" w:sz="4" w:space="0" w:color="auto"/>
            </w:tcBorders>
            <w:vAlign w:val="center"/>
          </w:tcPr>
          <w:p w14:paraId="5D0751EA"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KABLOVSKA PAPUČICA, IZOLOVANA OKASTA,  DIN46237, (PAK=100)</w:t>
            </w:r>
          </w:p>
          <w:p w14:paraId="7CDE548C"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SQ 2.5/M5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85E7731"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B0F8836"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DE971BB" w14:textId="77777777" w:rsidR="00A12F17" w:rsidRPr="00F94E0C" w:rsidRDefault="00A12F17" w:rsidP="00A12F17">
            <w:pPr>
              <w:jc w:val="center"/>
              <w:rPr>
                <w:rFonts w:eastAsia="Lucida Sans Unicode" w:cs="Arial"/>
                <w:kern w:val="1"/>
                <w:sz w:val="20"/>
                <w:szCs w:val="20"/>
                <w:lang w:eastAsia="hi-IN" w:bidi="hi-IN"/>
              </w:rPr>
            </w:pPr>
            <w:r w:rsidRPr="00E32E51">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7FBD0545"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1802F77"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DA9A465"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014B16C"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4E76A74" w14:textId="77777777" w:rsidR="00A12F17" w:rsidRPr="00F94E0C" w:rsidRDefault="00A12F17" w:rsidP="00A12F17">
            <w:pPr>
              <w:rPr>
                <w:rFonts w:eastAsia="Lucida Sans Unicode" w:cs="Arial"/>
                <w:kern w:val="1"/>
                <w:sz w:val="20"/>
                <w:szCs w:val="20"/>
                <w:lang w:eastAsia="hi-IN" w:bidi="hi-IN"/>
              </w:rPr>
            </w:pPr>
          </w:p>
        </w:tc>
      </w:tr>
      <w:tr w:rsidR="00A12F17" w:rsidRPr="00F94E0C" w14:paraId="2C4F306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C038AED"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10.41</w:t>
            </w:r>
          </w:p>
        </w:tc>
        <w:tc>
          <w:tcPr>
            <w:tcW w:w="4592" w:type="dxa"/>
            <w:tcBorders>
              <w:top w:val="single" w:sz="4" w:space="0" w:color="auto"/>
              <w:bottom w:val="single" w:sz="4" w:space="0" w:color="auto"/>
              <w:right w:val="single" w:sz="4" w:space="0" w:color="auto"/>
            </w:tcBorders>
            <w:vAlign w:val="center"/>
          </w:tcPr>
          <w:p w14:paraId="4EF56304"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KABLOVSKA PAPUČICA, IZOLOVANA OKASTA,  DIN46237, (PAK=100)</w:t>
            </w:r>
          </w:p>
          <w:p w14:paraId="36E45DC8"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SQ 2.5/M6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1EE8683"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6AB4D05"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4B6955A" w14:textId="77777777" w:rsidR="00A12F17" w:rsidRPr="00F94E0C" w:rsidRDefault="00A12F17" w:rsidP="00A12F17">
            <w:pPr>
              <w:jc w:val="center"/>
              <w:rPr>
                <w:rFonts w:eastAsia="Lucida Sans Unicode" w:cs="Arial"/>
                <w:kern w:val="1"/>
                <w:sz w:val="20"/>
                <w:szCs w:val="20"/>
                <w:lang w:eastAsia="hi-IN" w:bidi="hi-IN"/>
              </w:rPr>
            </w:pPr>
            <w:r w:rsidRPr="00E32E51">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7B8C840B"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8B29ED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784A041"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604CB03"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0ECED0F" w14:textId="77777777" w:rsidR="00A12F17" w:rsidRPr="00F94E0C" w:rsidRDefault="00A12F17" w:rsidP="00A12F17">
            <w:pPr>
              <w:rPr>
                <w:rFonts w:eastAsia="Lucida Sans Unicode" w:cs="Arial"/>
                <w:kern w:val="1"/>
                <w:sz w:val="20"/>
                <w:szCs w:val="20"/>
                <w:lang w:eastAsia="hi-IN" w:bidi="hi-IN"/>
              </w:rPr>
            </w:pPr>
          </w:p>
        </w:tc>
      </w:tr>
      <w:tr w:rsidR="00A12F17" w:rsidRPr="00F94E0C" w14:paraId="73BBA48E"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50135C9"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10.42</w:t>
            </w:r>
          </w:p>
        </w:tc>
        <w:tc>
          <w:tcPr>
            <w:tcW w:w="4592" w:type="dxa"/>
            <w:tcBorders>
              <w:top w:val="single" w:sz="4" w:space="0" w:color="auto"/>
              <w:bottom w:val="single" w:sz="4" w:space="0" w:color="auto"/>
              <w:right w:val="single" w:sz="4" w:space="0" w:color="auto"/>
            </w:tcBorders>
            <w:vAlign w:val="center"/>
          </w:tcPr>
          <w:p w14:paraId="4A7953B5"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KABLOVSKA PAPUČICA, IZOLOVANA OKASTA,  DIN46237, (PAK=100)</w:t>
            </w:r>
          </w:p>
          <w:p w14:paraId="2B8D31FA"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SQ 2.5/M8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2C31AE3"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1EB52D9"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BD64D9C" w14:textId="77777777" w:rsidR="00A12F17" w:rsidRPr="00F94E0C" w:rsidRDefault="00A12F17" w:rsidP="00A12F17">
            <w:pPr>
              <w:jc w:val="center"/>
              <w:rPr>
                <w:rFonts w:eastAsia="Lucida Sans Unicode" w:cs="Arial"/>
                <w:kern w:val="1"/>
                <w:sz w:val="20"/>
                <w:szCs w:val="20"/>
                <w:lang w:eastAsia="hi-IN" w:bidi="hi-IN"/>
              </w:rPr>
            </w:pPr>
            <w:r w:rsidRPr="00E32E51">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176C406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EF641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0DFBAC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20DE1EE"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9A11551" w14:textId="77777777" w:rsidR="00A12F17" w:rsidRPr="00F94E0C" w:rsidRDefault="00A12F17" w:rsidP="00A12F17">
            <w:pPr>
              <w:rPr>
                <w:rFonts w:eastAsia="Lucida Sans Unicode" w:cs="Arial"/>
                <w:kern w:val="1"/>
                <w:sz w:val="20"/>
                <w:szCs w:val="20"/>
                <w:lang w:eastAsia="hi-IN" w:bidi="hi-IN"/>
              </w:rPr>
            </w:pPr>
          </w:p>
        </w:tc>
      </w:tr>
      <w:tr w:rsidR="00761452" w:rsidRPr="00F94E0C" w14:paraId="088B1D49"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00A4DD8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10.43</w:t>
            </w:r>
          </w:p>
        </w:tc>
        <w:tc>
          <w:tcPr>
            <w:tcW w:w="4592" w:type="dxa"/>
            <w:tcBorders>
              <w:top w:val="single" w:sz="4" w:space="0" w:color="auto"/>
              <w:bottom w:val="single" w:sz="4" w:space="0" w:color="auto"/>
              <w:right w:val="single" w:sz="4" w:space="0" w:color="auto"/>
            </w:tcBorders>
            <w:vAlign w:val="center"/>
          </w:tcPr>
          <w:p w14:paraId="4FD2C33B" w14:textId="77777777" w:rsidR="00761452" w:rsidRPr="00F94E0C" w:rsidRDefault="00761452" w:rsidP="00761452">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50/10MM2 </w:t>
            </w:r>
          </w:p>
          <w:p w14:paraId="639883B4" w14:textId="77777777" w:rsidR="00761452" w:rsidRPr="00F94E0C" w:rsidRDefault="00761452" w:rsidP="00761452">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50/10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D016A74"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A5DCAB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B36C1F2" w14:textId="77777777" w:rsidR="00761452" w:rsidRPr="00A12F17" w:rsidRDefault="00A12F17"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EBB373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F42B5D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D47BA9F"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3CF4FB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331CCCF" w14:textId="77777777" w:rsidR="00761452" w:rsidRPr="00F94E0C" w:rsidRDefault="00761452" w:rsidP="00761452">
            <w:pPr>
              <w:rPr>
                <w:rFonts w:eastAsia="Lucida Sans Unicode" w:cs="Arial"/>
                <w:kern w:val="1"/>
                <w:sz w:val="20"/>
                <w:szCs w:val="20"/>
                <w:lang w:eastAsia="hi-IN" w:bidi="hi-IN"/>
              </w:rPr>
            </w:pPr>
          </w:p>
        </w:tc>
      </w:tr>
      <w:tr w:rsidR="00761452" w:rsidRPr="00F94E0C" w14:paraId="1F88F1A6"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BEF253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10.44</w:t>
            </w:r>
          </w:p>
        </w:tc>
        <w:tc>
          <w:tcPr>
            <w:tcW w:w="4592" w:type="dxa"/>
            <w:tcBorders>
              <w:top w:val="single" w:sz="4" w:space="0" w:color="auto"/>
              <w:bottom w:val="single" w:sz="4" w:space="0" w:color="auto"/>
              <w:right w:val="single" w:sz="4" w:space="0" w:color="auto"/>
            </w:tcBorders>
            <w:vAlign w:val="center"/>
          </w:tcPr>
          <w:p w14:paraId="007311C3" w14:textId="77777777" w:rsidR="00761452" w:rsidRPr="00F94E0C" w:rsidRDefault="00761452" w:rsidP="00761452">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50/12MM2 </w:t>
            </w:r>
          </w:p>
          <w:p w14:paraId="597D1F75" w14:textId="77777777" w:rsidR="00761452" w:rsidRPr="00F94E0C" w:rsidRDefault="00761452" w:rsidP="00761452">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50/12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02CBF7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FBB30F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B527F07" w14:textId="77777777" w:rsidR="00761452" w:rsidRPr="00A12F17" w:rsidRDefault="00A12F17"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6DFD65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42F3E5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377955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DA9804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AABE550" w14:textId="77777777" w:rsidR="00761452" w:rsidRPr="00F94E0C" w:rsidRDefault="00761452" w:rsidP="00761452">
            <w:pPr>
              <w:rPr>
                <w:rFonts w:eastAsia="Lucida Sans Unicode" w:cs="Arial"/>
                <w:kern w:val="1"/>
                <w:sz w:val="20"/>
                <w:szCs w:val="20"/>
                <w:lang w:eastAsia="hi-IN" w:bidi="hi-IN"/>
              </w:rPr>
            </w:pPr>
          </w:p>
        </w:tc>
      </w:tr>
      <w:tr w:rsidR="00761452" w:rsidRPr="00F94E0C" w14:paraId="6673D60D"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63AB40F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10.45</w:t>
            </w:r>
          </w:p>
        </w:tc>
        <w:tc>
          <w:tcPr>
            <w:tcW w:w="4592" w:type="dxa"/>
            <w:tcBorders>
              <w:top w:val="single" w:sz="4" w:space="0" w:color="auto"/>
              <w:bottom w:val="single" w:sz="4" w:space="0" w:color="auto"/>
              <w:right w:val="single" w:sz="4" w:space="0" w:color="auto"/>
            </w:tcBorders>
            <w:vAlign w:val="center"/>
          </w:tcPr>
          <w:p w14:paraId="3BE972B8" w14:textId="77777777" w:rsidR="00761452" w:rsidRPr="00F94E0C" w:rsidRDefault="00761452" w:rsidP="00761452">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70/10MM2 </w:t>
            </w:r>
          </w:p>
          <w:p w14:paraId="05E2CEE5" w14:textId="77777777" w:rsidR="00761452" w:rsidRPr="00F94E0C" w:rsidRDefault="00761452" w:rsidP="00761452">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70/10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927D6B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8644AA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A908FED" w14:textId="77777777" w:rsidR="00761452" w:rsidRPr="00A12F17" w:rsidRDefault="00A12F17"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6EE7E3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66C0AD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9E7FF2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433F4A7"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83D65B5" w14:textId="77777777" w:rsidR="00761452" w:rsidRPr="00F94E0C" w:rsidRDefault="00761452" w:rsidP="00761452">
            <w:pPr>
              <w:rPr>
                <w:rFonts w:eastAsia="Lucida Sans Unicode" w:cs="Arial"/>
                <w:kern w:val="1"/>
                <w:sz w:val="20"/>
                <w:szCs w:val="20"/>
                <w:lang w:eastAsia="hi-IN" w:bidi="hi-IN"/>
              </w:rPr>
            </w:pPr>
          </w:p>
        </w:tc>
      </w:tr>
      <w:tr w:rsidR="00A12F17" w:rsidRPr="00F94E0C" w14:paraId="71833EAD"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04E78FF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10.46</w:t>
            </w:r>
          </w:p>
        </w:tc>
        <w:tc>
          <w:tcPr>
            <w:tcW w:w="4592" w:type="dxa"/>
            <w:tcBorders>
              <w:top w:val="single" w:sz="4" w:space="0" w:color="auto"/>
              <w:bottom w:val="single" w:sz="4" w:space="0" w:color="auto"/>
              <w:right w:val="single" w:sz="4" w:space="0" w:color="auto"/>
            </w:tcBorders>
            <w:vAlign w:val="center"/>
          </w:tcPr>
          <w:p w14:paraId="428A7EAC" w14:textId="77777777" w:rsidR="00A12F17" w:rsidRPr="00F94E0C" w:rsidRDefault="00A12F17" w:rsidP="00A12F17">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70/12MM2 </w:t>
            </w:r>
          </w:p>
          <w:p w14:paraId="562A7010" w14:textId="77777777" w:rsidR="00A12F17" w:rsidRPr="00F94E0C" w:rsidRDefault="00A12F17" w:rsidP="00A12F17">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70/12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519FF03"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158F0D4"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C1BCD96" w14:textId="77777777" w:rsidR="00D3074F" w:rsidRDefault="00D3074F" w:rsidP="00A12F17">
            <w:pPr>
              <w:jc w:val="center"/>
              <w:rPr>
                <w:rFonts w:eastAsia="Lucida Sans Unicode" w:cs="Arial"/>
                <w:kern w:val="1"/>
                <w:sz w:val="20"/>
                <w:szCs w:val="20"/>
                <w:lang w:val="sr-Cyrl-RS" w:eastAsia="hi-IN" w:bidi="hi-IN"/>
              </w:rPr>
            </w:pPr>
          </w:p>
          <w:p w14:paraId="21AA9B6E" w14:textId="77777777" w:rsidR="00A12F17" w:rsidRPr="00F94E0C" w:rsidRDefault="00A12F17" w:rsidP="00A12F17">
            <w:pPr>
              <w:jc w:val="center"/>
              <w:rPr>
                <w:rFonts w:eastAsia="Lucida Sans Unicode" w:cs="Arial"/>
                <w:kern w:val="1"/>
                <w:sz w:val="20"/>
                <w:szCs w:val="20"/>
                <w:lang w:eastAsia="hi-IN" w:bidi="hi-IN"/>
              </w:rPr>
            </w:pPr>
            <w:r w:rsidRPr="003B2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9199DA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6C30A6E"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373FF39"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412D857"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2026902" w14:textId="77777777" w:rsidR="00A12F17" w:rsidRPr="00F94E0C" w:rsidRDefault="00A12F17" w:rsidP="00A12F17">
            <w:pPr>
              <w:rPr>
                <w:rFonts w:eastAsia="Lucida Sans Unicode" w:cs="Arial"/>
                <w:kern w:val="1"/>
                <w:sz w:val="20"/>
                <w:szCs w:val="20"/>
                <w:lang w:eastAsia="hi-IN" w:bidi="hi-IN"/>
              </w:rPr>
            </w:pPr>
          </w:p>
        </w:tc>
      </w:tr>
      <w:tr w:rsidR="00A12F17" w:rsidRPr="00F94E0C" w14:paraId="0FF99806"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308619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10.47</w:t>
            </w:r>
          </w:p>
        </w:tc>
        <w:tc>
          <w:tcPr>
            <w:tcW w:w="4592" w:type="dxa"/>
            <w:tcBorders>
              <w:top w:val="single" w:sz="4" w:space="0" w:color="auto"/>
              <w:bottom w:val="single" w:sz="4" w:space="0" w:color="auto"/>
              <w:right w:val="single" w:sz="4" w:space="0" w:color="auto"/>
            </w:tcBorders>
            <w:vAlign w:val="center"/>
          </w:tcPr>
          <w:p w14:paraId="0394C9AE" w14:textId="77777777" w:rsidR="00A12F17" w:rsidRPr="00F94E0C" w:rsidRDefault="00A12F17" w:rsidP="00A12F17">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70/16MM2 </w:t>
            </w:r>
          </w:p>
          <w:p w14:paraId="7E09DA4B" w14:textId="77777777" w:rsidR="00A12F17" w:rsidRPr="00F94E0C" w:rsidRDefault="00A12F17" w:rsidP="00A12F17">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70/16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B087764"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ED912D0"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8B3AD73" w14:textId="77777777" w:rsidR="00D3074F" w:rsidRDefault="00D3074F" w:rsidP="00A12F17">
            <w:pPr>
              <w:jc w:val="center"/>
              <w:rPr>
                <w:rFonts w:eastAsia="Lucida Sans Unicode" w:cs="Arial"/>
                <w:kern w:val="1"/>
                <w:sz w:val="20"/>
                <w:szCs w:val="20"/>
                <w:lang w:val="sr-Cyrl-RS" w:eastAsia="hi-IN" w:bidi="hi-IN"/>
              </w:rPr>
            </w:pPr>
          </w:p>
          <w:p w14:paraId="4011E03B" w14:textId="77777777" w:rsidR="00A12F17" w:rsidRPr="00F94E0C" w:rsidRDefault="00A12F17" w:rsidP="00A12F17">
            <w:pPr>
              <w:jc w:val="center"/>
              <w:rPr>
                <w:rFonts w:eastAsia="Lucida Sans Unicode" w:cs="Arial"/>
                <w:kern w:val="1"/>
                <w:sz w:val="20"/>
                <w:szCs w:val="20"/>
                <w:lang w:eastAsia="hi-IN" w:bidi="hi-IN"/>
              </w:rPr>
            </w:pPr>
            <w:r w:rsidRPr="003B2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8D40DE8"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2621EC"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3F02DC2"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01828D8"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9E3B73D" w14:textId="77777777" w:rsidR="00A12F17" w:rsidRPr="00F94E0C" w:rsidRDefault="00A12F17" w:rsidP="00A12F17">
            <w:pPr>
              <w:rPr>
                <w:rFonts w:eastAsia="Lucida Sans Unicode" w:cs="Arial"/>
                <w:kern w:val="1"/>
                <w:sz w:val="20"/>
                <w:szCs w:val="20"/>
                <w:lang w:eastAsia="hi-IN" w:bidi="hi-IN"/>
              </w:rPr>
            </w:pPr>
          </w:p>
        </w:tc>
      </w:tr>
      <w:tr w:rsidR="00A12F17" w:rsidRPr="00F94E0C" w14:paraId="79613AC1"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549D121"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10.48</w:t>
            </w:r>
          </w:p>
        </w:tc>
        <w:tc>
          <w:tcPr>
            <w:tcW w:w="4592" w:type="dxa"/>
            <w:tcBorders>
              <w:top w:val="single" w:sz="4" w:space="0" w:color="auto"/>
              <w:bottom w:val="single" w:sz="4" w:space="0" w:color="auto"/>
              <w:right w:val="single" w:sz="4" w:space="0" w:color="auto"/>
            </w:tcBorders>
            <w:vAlign w:val="center"/>
          </w:tcPr>
          <w:p w14:paraId="2BE8CC9C" w14:textId="77777777" w:rsidR="00A12F17" w:rsidRPr="00F94E0C" w:rsidRDefault="00A12F17" w:rsidP="00A12F17">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95/10MM2 </w:t>
            </w:r>
          </w:p>
          <w:p w14:paraId="1CFE4C9F" w14:textId="77777777" w:rsidR="00A12F17" w:rsidRPr="00F94E0C" w:rsidRDefault="00A12F17" w:rsidP="00A12F17">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95/10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2CE4255"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DD3972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95AE964" w14:textId="77777777" w:rsidR="00D3074F" w:rsidRDefault="00D3074F" w:rsidP="00A12F17">
            <w:pPr>
              <w:jc w:val="center"/>
              <w:rPr>
                <w:rFonts w:eastAsia="Lucida Sans Unicode" w:cs="Arial"/>
                <w:kern w:val="1"/>
                <w:sz w:val="20"/>
                <w:szCs w:val="20"/>
                <w:lang w:val="sr-Cyrl-RS" w:eastAsia="hi-IN" w:bidi="hi-IN"/>
              </w:rPr>
            </w:pPr>
          </w:p>
          <w:p w14:paraId="0FB897F1" w14:textId="77777777" w:rsidR="00A12F17" w:rsidRPr="00F94E0C" w:rsidRDefault="00A12F17" w:rsidP="00A12F17">
            <w:pPr>
              <w:jc w:val="center"/>
              <w:rPr>
                <w:rFonts w:eastAsia="Lucida Sans Unicode" w:cs="Arial"/>
                <w:kern w:val="1"/>
                <w:sz w:val="20"/>
                <w:szCs w:val="20"/>
                <w:lang w:eastAsia="hi-IN" w:bidi="hi-IN"/>
              </w:rPr>
            </w:pPr>
            <w:r w:rsidRPr="003B2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7A9C0A2"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64FD6A7"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FEA894D"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3A23780"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137EBE4" w14:textId="77777777" w:rsidR="00A12F17" w:rsidRPr="00F94E0C" w:rsidRDefault="00A12F17" w:rsidP="00A12F17">
            <w:pPr>
              <w:rPr>
                <w:rFonts w:eastAsia="Lucida Sans Unicode" w:cs="Arial"/>
                <w:kern w:val="1"/>
                <w:sz w:val="20"/>
                <w:szCs w:val="20"/>
                <w:lang w:eastAsia="hi-IN" w:bidi="hi-IN"/>
              </w:rPr>
            </w:pPr>
          </w:p>
        </w:tc>
      </w:tr>
      <w:tr w:rsidR="00A12F17" w:rsidRPr="00F94E0C" w14:paraId="6C004EB9"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2217EF68"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10.49</w:t>
            </w:r>
          </w:p>
        </w:tc>
        <w:tc>
          <w:tcPr>
            <w:tcW w:w="4592" w:type="dxa"/>
            <w:tcBorders>
              <w:top w:val="single" w:sz="4" w:space="0" w:color="auto"/>
              <w:bottom w:val="single" w:sz="4" w:space="0" w:color="auto"/>
              <w:right w:val="single" w:sz="4" w:space="0" w:color="auto"/>
            </w:tcBorders>
            <w:vAlign w:val="center"/>
          </w:tcPr>
          <w:p w14:paraId="0B4834D6" w14:textId="77777777" w:rsidR="00A12F17" w:rsidRPr="00F94E0C" w:rsidRDefault="00A12F17" w:rsidP="00A12F17">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95/12MM2 </w:t>
            </w:r>
          </w:p>
          <w:p w14:paraId="6C1FB73A" w14:textId="77777777" w:rsidR="00A12F17" w:rsidRPr="00F94E0C" w:rsidRDefault="00A12F17" w:rsidP="00A12F17">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95/12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7C522D6"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0D61B7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0E8BF7C" w14:textId="77777777" w:rsidR="00D3074F" w:rsidRDefault="00D3074F" w:rsidP="00A12F17">
            <w:pPr>
              <w:jc w:val="center"/>
              <w:rPr>
                <w:rFonts w:eastAsia="Lucida Sans Unicode" w:cs="Arial"/>
                <w:kern w:val="1"/>
                <w:sz w:val="20"/>
                <w:szCs w:val="20"/>
                <w:lang w:val="sr-Cyrl-RS" w:eastAsia="hi-IN" w:bidi="hi-IN"/>
              </w:rPr>
            </w:pPr>
          </w:p>
          <w:p w14:paraId="6C06B94F" w14:textId="77777777" w:rsidR="00A12F17" w:rsidRPr="00F94E0C" w:rsidRDefault="00A12F17" w:rsidP="00A12F17">
            <w:pPr>
              <w:jc w:val="center"/>
              <w:rPr>
                <w:rFonts w:eastAsia="Lucida Sans Unicode" w:cs="Arial"/>
                <w:kern w:val="1"/>
                <w:sz w:val="20"/>
                <w:szCs w:val="20"/>
                <w:lang w:eastAsia="hi-IN" w:bidi="hi-IN"/>
              </w:rPr>
            </w:pPr>
            <w:r w:rsidRPr="003B2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8FFF90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F027F26"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DD4D8AE"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989590F"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52A8A17" w14:textId="77777777" w:rsidR="00A12F17" w:rsidRPr="00F94E0C" w:rsidRDefault="00A12F17" w:rsidP="00A12F17">
            <w:pPr>
              <w:rPr>
                <w:rFonts w:eastAsia="Lucida Sans Unicode" w:cs="Arial"/>
                <w:kern w:val="1"/>
                <w:sz w:val="20"/>
                <w:szCs w:val="20"/>
                <w:lang w:eastAsia="hi-IN" w:bidi="hi-IN"/>
              </w:rPr>
            </w:pPr>
          </w:p>
        </w:tc>
      </w:tr>
      <w:tr w:rsidR="00A12F17" w:rsidRPr="00F94E0C" w14:paraId="317D9618"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62D8FC2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10.50</w:t>
            </w:r>
          </w:p>
        </w:tc>
        <w:tc>
          <w:tcPr>
            <w:tcW w:w="4592" w:type="dxa"/>
            <w:tcBorders>
              <w:top w:val="single" w:sz="4" w:space="0" w:color="auto"/>
              <w:bottom w:val="single" w:sz="4" w:space="0" w:color="auto"/>
              <w:right w:val="single" w:sz="4" w:space="0" w:color="auto"/>
            </w:tcBorders>
            <w:vAlign w:val="center"/>
          </w:tcPr>
          <w:p w14:paraId="394E4234" w14:textId="77777777" w:rsidR="00A12F17" w:rsidRPr="00F94E0C" w:rsidRDefault="00A12F17" w:rsidP="00A12F17">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120/12MM2 </w:t>
            </w:r>
          </w:p>
          <w:p w14:paraId="0A4E9D29" w14:textId="77777777" w:rsidR="00A12F17" w:rsidRPr="00F94E0C" w:rsidRDefault="00A12F17" w:rsidP="00A12F17">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120/12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4EFE053"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17D8D00"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896D8FF" w14:textId="77777777" w:rsidR="00D3074F" w:rsidRDefault="00D3074F" w:rsidP="00A12F17">
            <w:pPr>
              <w:jc w:val="center"/>
              <w:rPr>
                <w:rFonts w:eastAsia="Lucida Sans Unicode" w:cs="Arial"/>
                <w:kern w:val="1"/>
                <w:sz w:val="20"/>
                <w:szCs w:val="20"/>
                <w:lang w:val="sr-Cyrl-RS" w:eastAsia="hi-IN" w:bidi="hi-IN"/>
              </w:rPr>
            </w:pPr>
          </w:p>
          <w:p w14:paraId="5E0F779E" w14:textId="77777777" w:rsidR="00A12F17" w:rsidRPr="00F94E0C" w:rsidRDefault="00A12F17" w:rsidP="00A12F17">
            <w:pPr>
              <w:jc w:val="center"/>
              <w:rPr>
                <w:rFonts w:eastAsia="Lucida Sans Unicode" w:cs="Arial"/>
                <w:kern w:val="1"/>
                <w:sz w:val="20"/>
                <w:szCs w:val="20"/>
                <w:lang w:eastAsia="hi-IN" w:bidi="hi-IN"/>
              </w:rPr>
            </w:pPr>
            <w:r w:rsidRPr="003B2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26CCA8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A38179"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5AB01A3"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C6A754D"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B22CF74" w14:textId="77777777" w:rsidR="00A12F17" w:rsidRPr="00F94E0C" w:rsidRDefault="00A12F17" w:rsidP="00A12F17">
            <w:pPr>
              <w:rPr>
                <w:rFonts w:eastAsia="Lucida Sans Unicode" w:cs="Arial"/>
                <w:kern w:val="1"/>
                <w:sz w:val="20"/>
                <w:szCs w:val="20"/>
                <w:lang w:eastAsia="hi-IN" w:bidi="hi-IN"/>
              </w:rPr>
            </w:pPr>
          </w:p>
        </w:tc>
      </w:tr>
      <w:tr w:rsidR="00A12F17" w:rsidRPr="00F94E0C" w14:paraId="6DC59474"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39F3E16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10.51</w:t>
            </w:r>
          </w:p>
        </w:tc>
        <w:tc>
          <w:tcPr>
            <w:tcW w:w="4592" w:type="dxa"/>
            <w:tcBorders>
              <w:top w:val="single" w:sz="4" w:space="0" w:color="auto"/>
              <w:bottom w:val="single" w:sz="4" w:space="0" w:color="auto"/>
              <w:right w:val="single" w:sz="4" w:space="0" w:color="auto"/>
            </w:tcBorders>
            <w:vAlign w:val="center"/>
          </w:tcPr>
          <w:p w14:paraId="5C1BC9BE" w14:textId="77777777" w:rsidR="00A12F17" w:rsidRPr="00F94E0C" w:rsidRDefault="00A12F17" w:rsidP="00A12F17">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120/16MM2 </w:t>
            </w:r>
          </w:p>
          <w:p w14:paraId="3117723D" w14:textId="77777777" w:rsidR="00A12F17" w:rsidRPr="00F94E0C" w:rsidRDefault="00A12F17" w:rsidP="00A12F17">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120/16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B865D6F"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CBB4BE9"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85BE25D" w14:textId="77777777" w:rsidR="00D3074F" w:rsidRDefault="00D3074F" w:rsidP="00A12F17">
            <w:pPr>
              <w:jc w:val="center"/>
              <w:rPr>
                <w:rFonts w:eastAsia="Lucida Sans Unicode" w:cs="Arial"/>
                <w:kern w:val="1"/>
                <w:sz w:val="20"/>
                <w:szCs w:val="20"/>
                <w:lang w:val="sr-Cyrl-RS" w:eastAsia="hi-IN" w:bidi="hi-IN"/>
              </w:rPr>
            </w:pPr>
          </w:p>
          <w:p w14:paraId="5807F6E1" w14:textId="77777777" w:rsidR="00A12F17" w:rsidRPr="00F94E0C" w:rsidRDefault="00A12F17" w:rsidP="00A12F17">
            <w:pPr>
              <w:jc w:val="center"/>
              <w:rPr>
                <w:rFonts w:eastAsia="Lucida Sans Unicode" w:cs="Arial"/>
                <w:kern w:val="1"/>
                <w:sz w:val="20"/>
                <w:szCs w:val="20"/>
                <w:lang w:eastAsia="hi-IN" w:bidi="hi-IN"/>
              </w:rPr>
            </w:pPr>
            <w:r w:rsidRPr="003B2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497018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023B366"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4A631D7"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6D2BA3C"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D3F3AF5" w14:textId="77777777" w:rsidR="00A12F17" w:rsidRPr="00F94E0C" w:rsidRDefault="00A12F17" w:rsidP="00A12F17">
            <w:pPr>
              <w:rPr>
                <w:rFonts w:eastAsia="Lucida Sans Unicode" w:cs="Arial"/>
                <w:kern w:val="1"/>
                <w:sz w:val="20"/>
                <w:szCs w:val="20"/>
                <w:lang w:eastAsia="hi-IN" w:bidi="hi-IN"/>
              </w:rPr>
            </w:pPr>
          </w:p>
        </w:tc>
      </w:tr>
      <w:tr w:rsidR="00D3074F" w:rsidRPr="00F94E0C" w14:paraId="07425867"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4FDD22F8"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10.52</w:t>
            </w:r>
          </w:p>
        </w:tc>
        <w:tc>
          <w:tcPr>
            <w:tcW w:w="4592" w:type="dxa"/>
            <w:tcBorders>
              <w:top w:val="single" w:sz="4" w:space="0" w:color="auto"/>
              <w:bottom w:val="single" w:sz="4" w:space="0" w:color="auto"/>
              <w:right w:val="single" w:sz="4" w:space="0" w:color="auto"/>
            </w:tcBorders>
            <w:vAlign w:val="center"/>
          </w:tcPr>
          <w:p w14:paraId="7193759B" w14:textId="77777777" w:rsidR="00D3074F" w:rsidRPr="00F94E0C" w:rsidRDefault="00D3074F" w:rsidP="00D3074F">
            <w:pPr>
              <w:spacing w:before="0"/>
              <w:jc w:val="left"/>
              <w:rPr>
                <w:rFonts w:cs="Arial"/>
                <w:kern w:val="1"/>
                <w:sz w:val="20"/>
                <w:szCs w:val="20"/>
                <w:lang w:val="fi-FI" w:eastAsia="hi-IN" w:bidi="hi-IN"/>
              </w:rPr>
            </w:pPr>
            <w:r w:rsidRPr="00F94E0C">
              <w:rPr>
                <w:rFonts w:cs="Arial"/>
                <w:kern w:val="1"/>
                <w:sz w:val="20"/>
                <w:szCs w:val="20"/>
                <w:lang w:val="fi-FI" w:eastAsia="hi-IN" w:bidi="hi-IN"/>
              </w:rPr>
              <w:t>HILZNA, IZOLOVANA, 1.5MM2, DIN 46228, (PAK=100)</w:t>
            </w:r>
          </w:p>
          <w:p w14:paraId="4113C2A1" w14:textId="77777777" w:rsidR="00D3074F" w:rsidRPr="00F94E0C" w:rsidRDefault="00D3074F" w:rsidP="00D3074F">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HI </w:t>
            </w:r>
            <w:r w:rsidRPr="00F94E0C">
              <w:rPr>
                <w:rFonts w:eastAsia="MS Mincho" w:cs="Arial"/>
                <w:kern w:val="1"/>
                <w:sz w:val="20"/>
                <w:szCs w:val="20"/>
                <w:lang w:eastAsia="hi-IN" w:bidi="hi-IN"/>
              </w:rPr>
              <w:t xml:space="preserve">1.5/10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E1E7621"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1A68915"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CE5D434" w14:textId="77777777" w:rsidR="00D3074F" w:rsidRPr="00F94E0C" w:rsidRDefault="00D3074F" w:rsidP="00D3074F">
            <w:pPr>
              <w:jc w:val="center"/>
              <w:rPr>
                <w:rFonts w:eastAsia="Lucida Sans Unicode" w:cs="Arial"/>
                <w:kern w:val="1"/>
                <w:sz w:val="20"/>
                <w:szCs w:val="20"/>
                <w:lang w:eastAsia="hi-IN" w:bidi="hi-IN"/>
              </w:rPr>
            </w:pPr>
            <w:r w:rsidRPr="00D566D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280AA61C"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934422"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BA99C87"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4E6A828"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FCDDA74" w14:textId="77777777" w:rsidR="00D3074F" w:rsidRPr="00F94E0C" w:rsidRDefault="00D3074F" w:rsidP="00D3074F">
            <w:pPr>
              <w:rPr>
                <w:rFonts w:eastAsia="Lucida Sans Unicode" w:cs="Arial"/>
                <w:kern w:val="1"/>
                <w:sz w:val="20"/>
                <w:szCs w:val="20"/>
                <w:lang w:eastAsia="hi-IN" w:bidi="hi-IN"/>
              </w:rPr>
            </w:pPr>
          </w:p>
        </w:tc>
      </w:tr>
      <w:tr w:rsidR="00D3074F" w:rsidRPr="00F94E0C" w14:paraId="467B356A"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7462D1B"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10.53</w:t>
            </w:r>
          </w:p>
        </w:tc>
        <w:tc>
          <w:tcPr>
            <w:tcW w:w="4592" w:type="dxa"/>
            <w:tcBorders>
              <w:top w:val="single" w:sz="4" w:space="0" w:color="auto"/>
              <w:bottom w:val="single" w:sz="4" w:space="0" w:color="auto"/>
              <w:right w:val="single" w:sz="4" w:space="0" w:color="auto"/>
            </w:tcBorders>
            <w:vAlign w:val="center"/>
          </w:tcPr>
          <w:p w14:paraId="7A3D156F" w14:textId="77777777" w:rsidR="00D3074F" w:rsidRPr="00F94E0C" w:rsidRDefault="00D3074F" w:rsidP="00D3074F">
            <w:pPr>
              <w:spacing w:before="0"/>
              <w:jc w:val="left"/>
              <w:rPr>
                <w:rFonts w:cs="Arial"/>
                <w:kern w:val="1"/>
                <w:sz w:val="20"/>
                <w:szCs w:val="20"/>
                <w:lang w:val="fi-FI" w:eastAsia="hi-IN" w:bidi="hi-IN"/>
              </w:rPr>
            </w:pPr>
            <w:r w:rsidRPr="00F94E0C">
              <w:rPr>
                <w:rFonts w:cs="Arial"/>
                <w:kern w:val="1"/>
                <w:sz w:val="20"/>
                <w:szCs w:val="20"/>
                <w:lang w:val="fi-FI" w:eastAsia="hi-IN" w:bidi="hi-IN"/>
              </w:rPr>
              <w:t>HILZNA, IZOLOVANA, 2.5MM2, DIN 46228, (PAK=100)</w:t>
            </w:r>
          </w:p>
          <w:p w14:paraId="146C3F1C" w14:textId="77777777" w:rsidR="00D3074F" w:rsidRPr="00F94E0C" w:rsidRDefault="00D3074F" w:rsidP="00D3074F">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HI 2</w:t>
            </w:r>
            <w:r w:rsidRPr="00F94E0C">
              <w:rPr>
                <w:rFonts w:eastAsia="MS Mincho" w:cs="Arial"/>
                <w:kern w:val="1"/>
                <w:sz w:val="20"/>
                <w:szCs w:val="20"/>
                <w:lang w:eastAsia="hi-IN" w:bidi="hi-IN"/>
              </w:rPr>
              <w:t xml:space="preserve">.5/10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7BDCB59"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72ED552"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ABA8947" w14:textId="77777777" w:rsidR="00D3074F" w:rsidRPr="00F94E0C" w:rsidRDefault="00D3074F" w:rsidP="00D3074F">
            <w:pPr>
              <w:jc w:val="center"/>
              <w:rPr>
                <w:rFonts w:eastAsia="Lucida Sans Unicode" w:cs="Arial"/>
                <w:kern w:val="1"/>
                <w:sz w:val="20"/>
                <w:szCs w:val="20"/>
                <w:lang w:eastAsia="hi-IN" w:bidi="hi-IN"/>
              </w:rPr>
            </w:pPr>
            <w:r w:rsidRPr="00D566D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31311E25"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45E3181"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C9E0750"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58B8605"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4A12E54" w14:textId="77777777" w:rsidR="00D3074F" w:rsidRPr="00F94E0C" w:rsidRDefault="00D3074F" w:rsidP="00D3074F">
            <w:pPr>
              <w:rPr>
                <w:rFonts w:eastAsia="Lucida Sans Unicode" w:cs="Arial"/>
                <w:kern w:val="1"/>
                <w:sz w:val="20"/>
                <w:szCs w:val="20"/>
                <w:lang w:eastAsia="hi-IN" w:bidi="hi-IN"/>
              </w:rPr>
            </w:pPr>
          </w:p>
        </w:tc>
      </w:tr>
      <w:tr w:rsidR="00D3074F" w:rsidRPr="00F94E0C" w14:paraId="796C2030"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FBD08BB"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10.54</w:t>
            </w:r>
          </w:p>
        </w:tc>
        <w:tc>
          <w:tcPr>
            <w:tcW w:w="4592" w:type="dxa"/>
            <w:tcBorders>
              <w:top w:val="single" w:sz="4" w:space="0" w:color="auto"/>
              <w:bottom w:val="single" w:sz="4" w:space="0" w:color="auto"/>
              <w:right w:val="single" w:sz="4" w:space="0" w:color="auto"/>
            </w:tcBorders>
            <w:vAlign w:val="center"/>
          </w:tcPr>
          <w:p w14:paraId="1204FD59" w14:textId="77777777" w:rsidR="00D3074F" w:rsidRPr="00F94E0C" w:rsidRDefault="00D3074F" w:rsidP="00D3074F">
            <w:pPr>
              <w:spacing w:before="0"/>
              <w:jc w:val="left"/>
              <w:rPr>
                <w:rFonts w:cs="Arial"/>
                <w:kern w:val="1"/>
                <w:sz w:val="20"/>
                <w:szCs w:val="20"/>
                <w:lang w:val="fi-FI" w:eastAsia="hi-IN" w:bidi="hi-IN"/>
              </w:rPr>
            </w:pPr>
            <w:r w:rsidRPr="00F94E0C">
              <w:rPr>
                <w:rFonts w:cs="Arial"/>
                <w:kern w:val="1"/>
                <w:sz w:val="20"/>
                <w:szCs w:val="20"/>
                <w:lang w:val="fi-FI" w:eastAsia="hi-IN" w:bidi="hi-IN"/>
              </w:rPr>
              <w:t>HILZNA, IZOLOVANA, 4MM2, DIN 46228, (PAK=100)</w:t>
            </w:r>
          </w:p>
          <w:p w14:paraId="64780C48" w14:textId="77777777" w:rsidR="00D3074F" w:rsidRPr="00F94E0C" w:rsidRDefault="00D3074F" w:rsidP="00D3074F">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HI </w:t>
            </w:r>
            <w:r w:rsidRPr="00F94E0C">
              <w:rPr>
                <w:rFonts w:eastAsia="MS Mincho" w:cs="Arial"/>
                <w:kern w:val="1"/>
                <w:sz w:val="20"/>
                <w:szCs w:val="20"/>
                <w:lang w:eastAsia="hi-IN" w:bidi="hi-IN"/>
              </w:rPr>
              <w:t xml:space="preserve">4/10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C7C14E6"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F3AA739"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82E36A9" w14:textId="77777777" w:rsidR="00D3074F" w:rsidRPr="00F94E0C" w:rsidRDefault="00D3074F" w:rsidP="00D3074F">
            <w:pPr>
              <w:jc w:val="center"/>
              <w:rPr>
                <w:rFonts w:eastAsia="Lucida Sans Unicode" w:cs="Arial"/>
                <w:kern w:val="1"/>
                <w:sz w:val="20"/>
                <w:szCs w:val="20"/>
                <w:lang w:eastAsia="hi-IN" w:bidi="hi-IN"/>
              </w:rPr>
            </w:pPr>
            <w:r w:rsidRPr="00D566D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5FF3BC19"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483E898"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37EDD11"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4F3CAD0"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7B86E4B" w14:textId="77777777" w:rsidR="00D3074F" w:rsidRPr="00F94E0C" w:rsidRDefault="00D3074F" w:rsidP="00D3074F">
            <w:pPr>
              <w:rPr>
                <w:rFonts w:eastAsia="Lucida Sans Unicode" w:cs="Arial"/>
                <w:kern w:val="1"/>
                <w:sz w:val="20"/>
                <w:szCs w:val="20"/>
                <w:lang w:eastAsia="hi-IN" w:bidi="hi-IN"/>
              </w:rPr>
            </w:pPr>
          </w:p>
        </w:tc>
      </w:tr>
      <w:tr w:rsidR="00D3074F" w:rsidRPr="00F94E0C" w14:paraId="6F61FA6C"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441BD5D6"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10.55</w:t>
            </w:r>
          </w:p>
        </w:tc>
        <w:tc>
          <w:tcPr>
            <w:tcW w:w="4592" w:type="dxa"/>
            <w:tcBorders>
              <w:top w:val="single" w:sz="4" w:space="0" w:color="auto"/>
              <w:bottom w:val="single" w:sz="4" w:space="0" w:color="auto"/>
              <w:right w:val="single" w:sz="4" w:space="0" w:color="auto"/>
            </w:tcBorders>
            <w:vAlign w:val="center"/>
          </w:tcPr>
          <w:p w14:paraId="7AE74B14" w14:textId="77777777" w:rsidR="00D3074F" w:rsidRPr="00F94E0C" w:rsidRDefault="00D3074F" w:rsidP="00D3074F">
            <w:pPr>
              <w:spacing w:before="0"/>
              <w:jc w:val="left"/>
              <w:rPr>
                <w:rFonts w:cs="Arial"/>
                <w:kern w:val="1"/>
                <w:sz w:val="20"/>
                <w:szCs w:val="20"/>
                <w:lang w:val="fi-FI" w:eastAsia="hi-IN" w:bidi="hi-IN"/>
              </w:rPr>
            </w:pPr>
            <w:r w:rsidRPr="00F94E0C">
              <w:rPr>
                <w:rFonts w:cs="Arial"/>
                <w:kern w:val="1"/>
                <w:sz w:val="20"/>
                <w:szCs w:val="20"/>
                <w:lang w:val="fi-FI" w:eastAsia="hi-IN" w:bidi="hi-IN"/>
              </w:rPr>
              <w:t>HILZNA, IZOLOVANA, 6MM2, DIN 46228, (PAK=100)</w:t>
            </w:r>
          </w:p>
          <w:p w14:paraId="16384464" w14:textId="77777777" w:rsidR="00D3074F" w:rsidRPr="00F94E0C" w:rsidRDefault="00D3074F" w:rsidP="00D3074F">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HI </w:t>
            </w:r>
            <w:r w:rsidRPr="00F94E0C">
              <w:rPr>
                <w:rFonts w:eastAsia="MS Mincho" w:cs="Arial"/>
                <w:kern w:val="1"/>
                <w:sz w:val="20"/>
                <w:szCs w:val="20"/>
                <w:lang w:eastAsia="hi-IN" w:bidi="hi-IN"/>
              </w:rPr>
              <w:t xml:space="preserve">6/10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7A46934"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9649E32"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415C7BF" w14:textId="77777777" w:rsidR="00D3074F" w:rsidRPr="00F94E0C" w:rsidRDefault="00D3074F" w:rsidP="00D3074F">
            <w:pPr>
              <w:jc w:val="center"/>
              <w:rPr>
                <w:rFonts w:eastAsia="Lucida Sans Unicode" w:cs="Arial"/>
                <w:kern w:val="1"/>
                <w:sz w:val="20"/>
                <w:szCs w:val="20"/>
                <w:lang w:eastAsia="hi-IN" w:bidi="hi-IN"/>
              </w:rPr>
            </w:pPr>
            <w:r w:rsidRPr="00D566D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429CAD39"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FAE3E73"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A9E73FB"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BD4327C"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6A191C5" w14:textId="77777777" w:rsidR="00D3074F" w:rsidRPr="00F94E0C" w:rsidRDefault="00D3074F" w:rsidP="00D3074F">
            <w:pPr>
              <w:rPr>
                <w:rFonts w:eastAsia="Lucida Sans Unicode" w:cs="Arial"/>
                <w:kern w:val="1"/>
                <w:sz w:val="20"/>
                <w:szCs w:val="20"/>
                <w:lang w:eastAsia="hi-IN" w:bidi="hi-IN"/>
              </w:rPr>
            </w:pPr>
          </w:p>
        </w:tc>
      </w:tr>
      <w:tr w:rsidR="00D3074F" w:rsidRPr="00F94E0C" w14:paraId="01EDDD6E"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CD0E27E"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10.56</w:t>
            </w:r>
          </w:p>
        </w:tc>
        <w:tc>
          <w:tcPr>
            <w:tcW w:w="4592" w:type="dxa"/>
            <w:tcBorders>
              <w:top w:val="single" w:sz="4" w:space="0" w:color="auto"/>
              <w:bottom w:val="single" w:sz="4" w:space="0" w:color="auto"/>
              <w:right w:val="single" w:sz="4" w:space="0" w:color="auto"/>
            </w:tcBorders>
            <w:vAlign w:val="center"/>
          </w:tcPr>
          <w:p w14:paraId="148DCCEC" w14:textId="77777777" w:rsidR="00D3074F" w:rsidRPr="00F94E0C" w:rsidRDefault="00D3074F" w:rsidP="00D3074F">
            <w:pPr>
              <w:spacing w:before="0"/>
              <w:jc w:val="left"/>
              <w:rPr>
                <w:rFonts w:cs="Arial"/>
                <w:kern w:val="1"/>
                <w:sz w:val="20"/>
                <w:szCs w:val="20"/>
                <w:lang w:eastAsia="hi-IN" w:bidi="hi-IN"/>
              </w:rPr>
            </w:pPr>
            <w:r w:rsidRPr="00F94E0C">
              <w:rPr>
                <w:rFonts w:cs="Arial"/>
                <w:kern w:val="1"/>
                <w:sz w:val="20"/>
                <w:szCs w:val="20"/>
                <w:lang w:eastAsia="hi-IN" w:bidi="hi-IN"/>
              </w:rPr>
              <w:t>VEZICA, CRNA, D100XŠ2.5MM, (PAK=100)</w:t>
            </w:r>
          </w:p>
          <w:p w14:paraId="1EFB48B6" w14:textId="77777777" w:rsidR="00D3074F" w:rsidRPr="00F94E0C" w:rsidRDefault="00D3074F" w:rsidP="00D3074F">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VT013 075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TAMEL</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92132D4"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9A7B824"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2504812" w14:textId="77777777" w:rsidR="00D3074F" w:rsidRPr="00F94E0C" w:rsidRDefault="00D3074F" w:rsidP="00D3074F">
            <w:pPr>
              <w:jc w:val="center"/>
              <w:rPr>
                <w:rFonts w:eastAsia="Lucida Sans Unicode" w:cs="Arial"/>
                <w:kern w:val="1"/>
                <w:sz w:val="20"/>
                <w:szCs w:val="20"/>
                <w:lang w:eastAsia="hi-IN" w:bidi="hi-IN"/>
              </w:rPr>
            </w:pPr>
            <w:r w:rsidRPr="00D566D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4CE9B248"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C694288"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D2A3519"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743C3D1"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DBC0A90" w14:textId="77777777" w:rsidR="00D3074F" w:rsidRPr="00F94E0C" w:rsidRDefault="00D3074F" w:rsidP="00D3074F">
            <w:pPr>
              <w:rPr>
                <w:rFonts w:eastAsia="Lucida Sans Unicode" w:cs="Arial"/>
                <w:kern w:val="1"/>
                <w:sz w:val="20"/>
                <w:szCs w:val="20"/>
                <w:lang w:eastAsia="hi-IN" w:bidi="hi-IN"/>
              </w:rPr>
            </w:pPr>
          </w:p>
        </w:tc>
      </w:tr>
      <w:tr w:rsidR="00D3074F" w:rsidRPr="00F94E0C" w14:paraId="7F3465D0"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D547165"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10.57</w:t>
            </w:r>
          </w:p>
        </w:tc>
        <w:tc>
          <w:tcPr>
            <w:tcW w:w="4592" w:type="dxa"/>
            <w:tcBorders>
              <w:top w:val="single" w:sz="4" w:space="0" w:color="auto"/>
              <w:bottom w:val="single" w:sz="4" w:space="0" w:color="auto"/>
              <w:right w:val="single" w:sz="4" w:space="0" w:color="auto"/>
            </w:tcBorders>
            <w:vAlign w:val="center"/>
          </w:tcPr>
          <w:p w14:paraId="4B8EFE85" w14:textId="77777777" w:rsidR="00D3074F" w:rsidRPr="00F94E0C" w:rsidRDefault="00D3074F" w:rsidP="00D3074F">
            <w:pPr>
              <w:spacing w:before="0"/>
              <w:jc w:val="left"/>
              <w:rPr>
                <w:rFonts w:cs="Arial"/>
                <w:kern w:val="1"/>
                <w:sz w:val="20"/>
                <w:szCs w:val="20"/>
                <w:lang w:eastAsia="hi-IN" w:bidi="hi-IN"/>
              </w:rPr>
            </w:pPr>
            <w:r w:rsidRPr="00F94E0C">
              <w:rPr>
                <w:rFonts w:cs="Arial"/>
                <w:kern w:val="1"/>
                <w:sz w:val="20"/>
                <w:szCs w:val="20"/>
                <w:lang w:eastAsia="hi-IN" w:bidi="hi-IN"/>
              </w:rPr>
              <w:t>VEZICA, CRNA, D380XŠ4.5MM, (PAK=100)</w:t>
            </w:r>
          </w:p>
          <w:p w14:paraId="47C70218" w14:textId="77777777" w:rsidR="00D3074F" w:rsidRPr="00F94E0C" w:rsidRDefault="00D3074F" w:rsidP="00D3074F">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VT015 380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TAMEL</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8A81B06"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42199E3"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81951BD" w14:textId="77777777" w:rsidR="00D3074F" w:rsidRPr="00F94E0C" w:rsidRDefault="00D3074F" w:rsidP="00D3074F">
            <w:pPr>
              <w:jc w:val="center"/>
              <w:rPr>
                <w:rFonts w:eastAsia="Lucida Sans Unicode" w:cs="Arial"/>
                <w:kern w:val="1"/>
                <w:sz w:val="20"/>
                <w:szCs w:val="20"/>
                <w:lang w:eastAsia="hi-IN" w:bidi="hi-IN"/>
              </w:rPr>
            </w:pPr>
            <w:r w:rsidRPr="00D566D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3E6182F2"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DE95C19"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C7F1149"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1C6EE11"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7A7E621" w14:textId="77777777" w:rsidR="00D3074F" w:rsidRPr="00F94E0C" w:rsidRDefault="00D3074F" w:rsidP="00D3074F">
            <w:pPr>
              <w:rPr>
                <w:rFonts w:eastAsia="Lucida Sans Unicode" w:cs="Arial"/>
                <w:kern w:val="1"/>
                <w:sz w:val="20"/>
                <w:szCs w:val="20"/>
                <w:lang w:eastAsia="hi-IN" w:bidi="hi-IN"/>
              </w:rPr>
            </w:pPr>
          </w:p>
        </w:tc>
      </w:tr>
      <w:tr w:rsidR="00761452" w:rsidRPr="00F94E0C" w14:paraId="344A049A"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832D71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10.58</w:t>
            </w:r>
          </w:p>
        </w:tc>
        <w:tc>
          <w:tcPr>
            <w:tcW w:w="4592" w:type="dxa"/>
            <w:tcBorders>
              <w:top w:val="single" w:sz="4" w:space="0" w:color="auto"/>
              <w:bottom w:val="single" w:sz="4" w:space="0" w:color="auto"/>
              <w:right w:val="single" w:sz="4" w:space="0" w:color="auto"/>
            </w:tcBorders>
            <w:vAlign w:val="center"/>
          </w:tcPr>
          <w:p w14:paraId="7171A6C7" w14:textId="77777777" w:rsidR="00761452" w:rsidRPr="00F94E0C" w:rsidRDefault="00761452" w:rsidP="00761452">
            <w:pPr>
              <w:spacing w:before="0"/>
              <w:jc w:val="left"/>
              <w:rPr>
                <w:rFonts w:cs="Arial"/>
                <w:kern w:val="1"/>
                <w:sz w:val="20"/>
                <w:szCs w:val="20"/>
                <w:lang w:val="pl-PL" w:eastAsia="hi-IN" w:bidi="hi-IN"/>
              </w:rPr>
            </w:pPr>
            <w:r w:rsidRPr="00F94E0C">
              <w:rPr>
                <w:rFonts w:cs="Arial"/>
                <w:kern w:val="1"/>
                <w:sz w:val="20"/>
                <w:szCs w:val="20"/>
                <w:lang w:val="pl-PL" w:eastAsia="hi-IN" w:bidi="hi-IN"/>
              </w:rPr>
              <w:t>MODUL, OD Ø10-25MM, 30X30MM</w:t>
            </w:r>
          </w:p>
          <w:p w14:paraId="301806F2"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RM 30 RM00100301000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ROXTEC</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4CF460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EBF869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49C14B8" w14:textId="77777777" w:rsidR="00761452" w:rsidRPr="00D3074F" w:rsidRDefault="00D3074F"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2D3AEF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DEBDE3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CB8F5C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EBA495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B9D1561" w14:textId="77777777" w:rsidR="00761452" w:rsidRPr="00F94E0C" w:rsidRDefault="00761452" w:rsidP="00761452">
            <w:pPr>
              <w:rPr>
                <w:rFonts w:eastAsia="Lucida Sans Unicode" w:cs="Arial"/>
                <w:kern w:val="1"/>
                <w:sz w:val="20"/>
                <w:szCs w:val="20"/>
                <w:lang w:eastAsia="hi-IN" w:bidi="hi-IN"/>
              </w:rPr>
            </w:pPr>
          </w:p>
        </w:tc>
      </w:tr>
      <w:tr w:rsidR="00D3074F" w:rsidRPr="00F94E0C" w14:paraId="2EC447FA"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69F6409"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10.59</w:t>
            </w:r>
          </w:p>
        </w:tc>
        <w:tc>
          <w:tcPr>
            <w:tcW w:w="4592" w:type="dxa"/>
            <w:tcBorders>
              <w:top w:val="single" w:sz="4" w:space="0" w:color="auto"/>
              <w:bottom w:val="single" w:sz="4" w:space="0" w:color="auto"/>
              <w:right w:val="single" w:sz="4" w:space="0" w:color="auto"/>
            </w:tcBorders>
            <w:vAlign w:val="center"/>
          </w:tcPr>
          <w:p w14:paraId="7BCD69CF" w14:textId="77777777" w:rsidR="00D3074F" w:rsidRPr="00F94E0C" w:rsidRDefault="00D3074F" w:rsidP="00D3074F">
            <w:pPr>
              <w:spacing w:before="0"/>
              <w:jc w:val="left"/>
              <w:rPr>
                <w:rFonts w:cs="Arial"/>
                <w:kern w:val="1"/>
                <w:sz w:val="20"/>
                <w:szCs w:val="20"/>
                <w:lang w:val="pl-PL" w:eastAsia="hi-IN" w:bidi="hi-IN"/>
              </w:rPr>
            </w:pPr>
            <w:r w:rsidRPr="00F94E0C">
              <w:rPr>
                <w:rFonts w:cs="Arial"/>
                <w:kern w:val="1"/>
                <w:sz w:val="20"/>
                <w:szCs w:val="20"/>
                <w:lang w:val="pl-PL" w:eastAsia="hi-IN" w:bidi="hi-IN"/>
              </w:rPr>
              <w:t>MODUL, OD Ø21-34MM, 40X40MM</w:t>
            </w:r>
          </w:p>
          <w:p w14:paraId="1261216A" w14:textId="77777777" w:rsidR="00D3074F" w:rsidRPr="00F94E0C" w:rsidRDefault="00D3074F" w:rsidP="00D3074F">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RM 40 RM00100401000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ROXTEC</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34B92AF"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5471FBC"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499592C" w14:textId="77777777" w:rsidR="00D3074F" w:rsidRDefault="00D3074F" w:rsidP="00D3074F">
            <w:pPr>
              <w:jc w:val="center"/>
              <w:rPr>
                <w:rFonts w:eastAsia="Lucida Sans Unicode" w:cs="Arial"/>
                <w:kern w:val="1"/>
                <w:sz w:val="20"/>
                <w:szCs w:val="20"/>
                <w:lang w:val="sr-Cyrl-RS" w:eastAsia="hi-IN" w:bidi="hi-IN"/>
              </w:rPr>
            </w:pPr>
          </w:p>
          <w:p w14:paraId="49FEB9C9" w14:textId="77777777" w:rsidR="00D3074F" w:rsidRPr="00F94E0C" w:rsidRDefault="00D3074F" w:rsidP="00D3074F">
            <w:pPr>
              <w:jc w:val="center"/>
              <w:rPr>
                <w:rFonts w:eastAsia="Lucida Sans Unicode" w:cs="Arial"/>
                <w:kern w:val="1"/>
                <w:sz w:val="20"/>
                <w:szCs w:val="20"/>
                <w:lang w:eastAsia="hi-IN" w:bidi="hi-IN"/>
              </w:rPr>
            </w:pPr>
            <w:r w:rsidRPr="00810BA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C2A34D4"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A397692"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9867270"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5E123C2"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925809F" w14:textId="77777777" w:rsidR="00D3074F" w:rsidRPr="00F94E0C" w:rsidRDefault="00D3074F" w:rsidP="00D3074F">
            <w:pPr>
              <w:rPr>
                <w:rFonts w:eastAsia="Lucida Sans Unicode" w:cs="Arial"/>
                <w:kern w:val="1"/>
                <w:sz w:val="20"/>
                <w:szCs w:val="20"/>
                <w:lang w:eastAsia="hi-IN" w:bidi="hi-IN"/>
              </w:rPr>
            </w:pPr>
          </w:p>
        </w:tc>
      </w:tr>
      <w:tr w:rsidR="00D3074F" w:rsidRPr="00F94E0C" w14:paraId="31CC5F6A"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3B0A112C"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10.60</w:t>
            </w:r>
          </w:p>
        </w:tc>
        <w:tc>
          <w:tcPr>
            <w:tcW w:w="4592" w:type="dxa"/>
            <w:tcBorders>
              <w:top w:val="single" w:sz="4" w:space="0" w:color="auto"/>
              <w:bottom w:val="single" w:sz="4" w:space="0" w:color="auto"/>
              <w:right w:val="single" w:sz="4" w:space="0" w:color="auto"/>
            </w:tcBorders>
            <w:vAlign w:val="center"/>
          </w:tcPr>
          <w:p w14:paraId="0C41862D" w14:textId="77777777" w:rsidR="00D3074F" w:rsidRPr="00F94E0C" w:rsidRDefault="00D3074F" w:rsidP="00D3074F">
            <w:pPr>
              <w:spacing w:before="0"/>
              <w:jc w:val="left"/>
              <w:rPr>
                <w:rFonts w:cs="Arial"/>
                <w:kern w:val="1"/>
                <w:sz w:val="20"/>
                <w:szCs w:val="20"/>
                <w:lang w:val="pl-PL" w:eastAsia="hi-IN" w:bidi="hi-IN"/>
              </w:rPr>
            </w:pPr>
            <w:r w:rsidRPr="00F94E0C">
              <w:rPr>
                <w:rFonts w:cs="Arial"/>
                <w:kern w:val="1"/>
                <w:sz w:val="20"/>
                <w:szCs w:val="20"/>
                <w:lang w:val="pl-PL" w:eastAsia="hi-IN" w:bidi="hi-IN"/>
              </w:rPr>
              <w:t>MODUL, OD Ø48-71MM, 90X90MM</w:t>
            </w:r>
          </w:p>
          <w:p w14:paraId="48C520DF" w14:textId="77777777" w:rsidR="00D3074F" w:rsidRPr="00F94E0C" w:rsidRDefault="00D3074F" w:rsidP="00D3074F">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RM 90 RM00000901000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ROXTEC</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D8AF183"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6601B02"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FF91590" w14:textId="77777777" w:rsidR="00D3074F" w:rsidRDefault="00D3074F" w:rsidP="00D3074F">
            <w:pPr>
              <w:jc w:val="center"/>
              <w:rPr>
                <w:rFonts w:eastAsia="Lucida Sans Unicode" w:cs="Arial"/>
                <w:kern w:val="1"/>
                <w:sz w:val="20"/>
                <w:szCs w:val="20"/>
                <w:lang w:val="sr-Cyrl-RS" w:eastAsia="hi-IN" w:bidi="hi-IN"/>
              </w:rPr>
            </w:pPr>
          </w:p>
          <w:p w14:paraId="61BCF620" w14:textId="77777777" w:rsidR="00D3074F" w:rsidRPr="00F94E0C" w:rsidRDefault="00D3074F" w:rsidP="00D3074F">
            <w:pPr>
              <w:jc w:val="center"/>
              <w:rPr>
                <w:rFonts w:eastAsia="Lucida Sans Unicode" w:cs="Arial"/>
                <w:kern w:val="1"/>
                <w:sz w:val="20"/>
                <w:szCs w:val="20"/>
                <w:lang w:eastAsia="hi-IN" w:bidi="hi-IN"/>
              </w:rPr>
            </w:pPr>
            <w:r w:rsidRPr="00810BA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93B0809"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8B01603"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6495BA3"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74D614A"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E9A556E" w14:textId="77777777" w:rsidR="00D3074F" w:rsidRPr="00F94E0C" w:rsidRDefault="00D3074F" w:rsidP="00D3074F">
            <w:pPr>
              <w:rPr>
                <w:rFonts w:eastAsia="Lucida Sans Unicode" w:cs="Arial"/>
                <w:kern w:val="1"/>
                <w:sz w:val="20"/>
                <w:szCs w:val="20"/>
                <w:lang w:eastAsia="hi-IN" w:bidi="hi-IN"/>
              </w:rPr>
            </w:pPr>
          </w:p>
        </w:tc>
      </w:tr>
      <w:tr w:rsidR="00D3074F" w:rsidRPr="00F94E0C" w14:paraId="739F7DF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08752221"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10.61</w:t>
            </w:r>
          </w:p>
        </w:tc>
        <w:tc>
          <w:tcPr>
            <w:tcW w:w="4592" w:type="dxa"/>
            <w:tcBorders>
              <w:top w:val="single" w:sz="4" w:space="0" w:color="auto"/>
              <w:bottom w:val="single" w:sz="4" w:space="0" w:color="auto"/>
              <w:right w:val="single" w:sz="4" w:space="0" w:color="auto"/>
            </w:tcBorders>
            <w:vAlign w:val="center"/>
          </w:tcPr>
          <w:p w14:paraId="10AAFD72" w14:textId="77777777" w:rsidR="00D3074F" w:rsidRPr="00F94E0C" w:rsidRDefault="00D3074F" w:rsidP="00D3074F">
            <w:pPr>
              <w:spacing w:before="0"/>
              <w:jc w:val="left"/>
              <w:rPr>
                <w:rFonts w:cs="Arial"/>
                <w:kern w:val="1"/>
                <w:sz w:val="20"/>
                <w:szCs w:val="20"/>
                <w:lang w:val="pl-PL" w:eastAsia="hi-IN" w:bidi="hi-IN"/>
              </w:rPr>
            </w:pPr>
            <w:r w:rsidRPr="00F94E0C">
              <w:rPr>
                <w:rFonts w:cs="Arial"/>
                <w:kern w:val="1"/>
                <w:sz w:val="20"/>
                <w:szCs w:val="20"/>
                <w:lang w:val="pl-PL" w:eastAsia="hi-IN" w:bidi="hi-IN"/>
              </w:rPr>
              <w:t>ELEMENAT ZA STEZANJE MODULA, Š120MM</w:t>
            </w:r>
          </w:p>
          <w:p w14:paraId="0AC9AD66" w14:textId="77777777" w:rsidR="00D3074F" w:rsidRPr="00F94E0C" w:rsidRDefault="00D3074F" w:rsidP="00D3074F">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WEDGE 120 CRW0001201018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ROXTEC</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60DD142"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B21BB74"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82108F7" w14:textId="77777777" w:rsidR="00D3074F" w:rsidRDefault="00D3074F" w:rsidP="00D3074F">
            <w:pPr>
              <w:jc w:val="center"/>
              <w:rPr>
                <w:rFonts w:eastAsia="Lucida Sans Unicode" w:cs="Arial"/>
                <w:kern w:val="1"/>
                <w:sz w:val="20"/>
                <w:szCs w:val="20"/>
                <w:lang w:val="sr-Cyrl-RS" w:eastAsia="hi-IN" w:bidi="hi-IN"/>
              </w:rPr>
            </w:pPr>
          </w:p>
          <w:p w14:paraId="1661AB92" w14:textId="77777777" w:rsidR="00D3074F" w:rsidRPr="00F94E0C" w:rsidRDefault="00D3074F" w:rsidP="00D3074F">
            <w:pPr>
              <w:jc w:val="center"/>
              <w:rPr>
                <w:rFonts w:eastAsia="Lucida Sans Unicode" w:cs="Arial"/>
                <w:kern w:val="1"/>
                <w:sz w:val="20"/>
                <w:szCs w:val="20"/>
                <w:lang w:eastAsia="hi-IN" w:bidi="hi-IN"/>
              </w:rPr>
            </w:pPr>
            <w:r w:rsidRPr="00810BA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BFFD096"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F1EE72"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F557117"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BE06BD9"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B9664A3" w14:textId="77777777" w:rsidR="00D3074F" w:rsidRPr="00F94E0C" w:rsidRDefault="00D3074F" w:rsidP="00D3074F">
            <w:pPr>
              <w:rPr>
                <w:rFonts w:eastAsia="Lucida Sans Unicode" w:cs="Arial"/>
                <w:kern w:val="1"/>
                <w:sz w:val="20"/>
                <w:szCs w:val="20"/>
                <w:lang w:eastAsia="hi-IN" w:bidi="hi-IN"/>
              </w:rPr>
            </w:pPr>
          </w:p>
        </w:tc>
      </w:tr>
      <w:tr w:rsidR="00D3074F" w:rsidRPr="00F94E0C" w14:paraId="70407C0F"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48B0EBF0"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10.62</w:t>
            </w:r>
          </w:p>
        </w:tc>
        <w:tc>
          <w:tcPr>
            <w:tcW w:w="4592" w:type="dxa"/>
            <w:tcBorders>
              <w:top w:val="single" w:sz="4" w:space="0" w:color="auto"/>
              <w:bottom w:val="single" w:sz="4" w:space="0" w:color="auto"/>
              <w:right w:val="single" w:sz="4" w:space="0" w:color="auto"/>
            </w:tcBorders>
            <w:vAlign w:val="center"/>
          </w:tcPr>
          <w:p w14:paraId="46582370" w14:textId="77777777" w:rsidR="00D3074F" w:rsidRPr="00F94E0C" w:rsidRDefault="00D3074F" w:rsidP="00D3074F">
            <w:pPr>
              <w:spacing w:before="0"/>
              <w:jc w:val="left"/>
              <w:rPr>
                <w:rFonts w:cs="Arial"/>
                <w:kern w:val="1"/>
                <w:sz w:val="20"/>
                <w:szCs w:val="20"/>
                <w:lang w:val="pl-PL" w:eastAsia="hi-IN" w:bidi="hi-IN"/>
              </w:rPr>
            </w:pPr>
            <w:r w:rsidRPr="00F94E0C">
              <w:rPr>
                <w:rFonts w:cs="Arial"/>
                <w:kern w:val="1"/>
                <w:sz w:val="20"/>
                <w:szCs w:val="20"/>
                <w:lang w:val="pl-PL" w:eastAsia="hi-IN" w:bidi="hi-IN"/>
              </w:rPr>
              <w:t>PREGRADA ZA HORIZONTALNO RAZDVANJE MODULA</w:t>
            </w:r>
          </w:p>
          <w:p w14:paraId="3E5463F1" w14:textId="77777777" w:rsidR="00D3074F" w:rsidRPr="00F94E0C" w:rsidRDefault="00D3074F" w:rsidP="00D3074F">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STAYPLATE 120 ASP0001200018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ROXTEC</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68AEFBD"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B1C01AC"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C78FF6C" w14:textId="77777777" w:rsidR="00D3074F" w:rsidRDefault="00D3074F" w:rsidP="00D3074F">
            <w:pPr>
              <w:jc w:val="center"/>
              <w:rPr>
                <w:rFonts w:eastAsia="Lucida Sans Unicode" w:cs="Arial"/>
                <w:kern w:val="1"/>
                <w:sz w:val="20"/>
                <w:szCs w:val="20"/>
                <w:lang w:val="sr-Cyrl-RS" w:eastAsia="hi-IN" w:bidi="hi-IN"/>
              </w:rPr>
            </w:pPr>
          </w:p>
          <w:p w14:paraId="28EBA734" w14:textId="77777777" w:rsidR="00D3074F" w:rsidRPr="00F94E0C" w:rsidRDefault="00D3074F" w:rsidP="00D3074F">
            <w:pPr>
              <w:jc w:val="center"/>
              <w:rPr>
                <w:rFonts w:eastAsia="Lucida Sans Unicode" w:cs="Arial"/>
                <w:kern w:val="1"/>
                <w:sz w:val="20"/>
                <w:szCs w:val="20"/>
                <w:lang w:eastAsia="hi-IN" w:bidi="hi-IN"/>
              </w:rPr>
            </w:pPr>
            <w:r w:rsidRPr="00810BA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37A4EFA"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634CBE6"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27F12CB"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000C03B"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7DB39AD" w14:textId="77777777" w:rsidR="00D3074F" w:rsidRPr="00F94E0C" w:rsidRDefault="00D3074F" w:rsidP="00D3074F">
            <w:pPr>
              <w:rPr>
                <w:rFonts w:eastAsia="Lucida Sans Unicode" w:cs="Arial"/>
                <w:kern w:val="1"/>
                <w:sz w:val="20"/>
                <w:szCs w:val="20"/>
                <w:lang w:eastAsia="hi-IN" w:bidi="hi-IN"/>
              </w:rPr>
            </w:pPr>
          </w:p>
        </w:tc>
      </w:tr>
      <w:tr w:rsidR="00D3074F" w:rsidRPr="00F94E0C" w14:paraId="5DBF8FE2"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4E44DBF"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10.63</w:t>
            </w:r>
          </w:p>
        </w:tc>
        <w:tc>
          <w:tcPr>
            <w:tcW w:w="4592" w:type="dxa"/>
            <w:tcBorders>
              <w:top w:val="single" w:sz="4" w:space="0" w:color="auto"/>
              <w:bottom w:val="single" w:sz="4" w:space="0" w:color="auto"/>
              <w:right w:val="single" w:sz="4" w:space="0" w:color="auto"/>
            </w:tcBorders>
            <w:vAlign w:val="center"/>
          </w:tcPr>
          <w:p w14:paraId="758793CA" w14:textId="77777777" w:rsidR="00D3074F" w:rsidRPr="00F94E0C" w:rsidRDefault="00D3074F" w:rsidP="00D3074F">
            <w:pPr>
              <w:spacing w:before="0"/>
              <w:jc w:val="left"/>
              <w:rPr>
                <w:rFonts w:cs="Arial"/>
                <w:kern w:val="1"/>
                <w:sz w:val="20"/>
                <w:szCs w:val="20"/>
                <w:lang w:eastAsia="hi-IN" w:bidi="hi-IN"/>
              </w:rPr>
            </w:pPr>
            <w:r w:rsidRPr="00F94E0C">
              <w:rPr>
                <w:rFonts w:cs="Arial"/>
                <w:kern w:val="1"/>
                <w:sz w:val="20"/>
                <w:szCs w:val="20"/>
                <w:lang w:eastAsia="hi-IN" w:bidi="hi-IN"/>
              </w:rPr>
              <w:t>LEPAK ZA MODULE, 25ML</w:t>
            </w:r>
          </w:p>
          <w:p w14:paraId="6D3DB2E0" w14:textId="77777777" w:rsidR="00D3074F" w:rsidRPr="00F94E0C" w:rsidRDefault="00D3074F" w:rsidP="00D3074F">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LUBRICANT 25ML ALT0000003000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ROXTEC</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3043D5F"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4B36B6A"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22C6565" w14:textId="77777777" w:rsidR="00D3074F" w:rsidRDefault="00D3074F" w:rsidP="00D3074F">
            <w:pPr>
              <w:jc w:val="center"/>
              <w:rPr>
                <w:rFonts w:eastAsia="Lucida Sans Unicode" w:cs="Arial"/>
                <w:kern w:val="1"/>
                <w:sz w:val="20"/>
                <w:szCs w:val="20"/>
                <w:lang w:val="sr-Cyrl-RS" w:eastAsia="hi-IN" w:bidi="hi-IN"/>
              </w:rPr>
            </w:pPr>
          </w:p>
          <w:p w14:paraId="2C3AD41F" w14:textId="77777777" w:rsidR="00D3074F" w:rsidRPr="00F94E0C" w:rsidRDefault="00D3074F" w:rsidP="00D3074F">
            <w:pPr>
              <w:jc w:val="center"/>
              <w:rPr>
                <w:rFonts w:eastAsia="Lucida Sans Unicode" w:cs="Arial"/>
                <w:kern w:val="1"/>
                <w:sz w:val="20"/>
                <w:szCs w:val="20"/>
                <w:lang w:eastAsia="hi-IN" w:bidi="hi-IN"/>
              </w:rPr>
            </w:pPr>
            <w:r w:rsidRPr="00810BA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7E8699F"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A28FA16"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10F0B76"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937962A"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488C378" w14:textId="77777777" w:rsidR="00D3074F" w:rsidRPr="00F94E0C" w:rsidRDefault="00D3074F" w:rsidP="00D3074F">
            <w:pPr>
              <w:rPr>
                <w:rFonts w:eastAsia="Lucida Sans Unicode" w:cs="Arial"/>
                <w:kern w:val="1"/>
                <w:sz w:val="20"/>
                <w:szCs w:val="20"/>
                <w:lang w:eastAsia="hi-IN" w:bidi="hi-IN"/>
              </w:rPr>
            </w:pPr>
          </w:p>
        </w:tc>
      </w:tr>
      <w:tr w:rsidR="00761452" w:rsidRPr="00F94E0C" w14:paraId="2633809C" w14:textId="77777777" w:rsidTr="001A2B4D">
        <w:trPr>
          <w:trHeight w:val="296"/>
        </w:trPr>
        <w:tc>
          <w:tcPr>
            <w:tcW w:w="648" w:type="dxa"/>
            <w:tcBorders>
              <w:top w:val="single" w:sz="4" w:space="0" w:color="auto"/>
              <w:left w:val="single" w:sz="4" w:space="0" w:color="auto"/>
              <w:bottom w:val="single" w:sz="4" w:space="0" w:color="auto"/>
              <w:right w:val="single" w:sz="4" w:space="0" w:color="auto"/>
            </w:tcBorders>
            <w:vAlign w:val="center"/>
          </w:tcPr>
          <w:p w14:paraId="18FFC146" w14:textId="77777777" w:rsidR="00761452" w:rsidRPr="00F94E0C" w:rsidRDefault="00761452" w:rsidP="00761452">
            <w:pPr>
              <w:jc w:val="center"/>
              <w:rPr>
                <w:rFonts w:eastAsia="Lucida Sans Unicode" w:cs="Arial"/>
                <w:kern w:val="1"/>
                <w:sz w:val="28"/>
                <w:szCs w:val="28"/>
                <w:lang w:eastAsia="hi-IN" w:bidi="hi-IN"/>
              </w:rPr>
            </w:pPr>
            <w:r w:rsidRPr="00F94E0C">
              <w:rPr>
                <w:rFonts w:eastAsia="Lucida Sans Unicode" w:cs="Arial"/>
                <w:kern w:val="1"/>
                <w:sz w:val="28"/>
                <w:szCs w:val="28"/>
                <w:lang w:eastAsia="hi-IN" w:bidi="hi-IN"/>
              </w:rPr>
              <w:t>11.</w:t>
            </w:r>
          </w:p>
        </w:tc>
        <w:tc>
          <w:tcPr>
            <w:tcW w:w="4592" w:type="dxa"/>
            <w:tcBorders>
              <w:top w:val="single" w:sz="4" w:space="0" w:color="auto"/>
              <w:bottom w:val="single" w:sz="4" w:space="0" w:color="auto"/>
              <w:right w:val="single" w:sz="4" w:space="0" w:color="auto"/>
            </w:tcBorders>
            <w:vAlign w:val="center"/>
          </w:tcPr>
          <w:p w14:paraId="26A64AAF" w14:textId="77777777" w:rsidR="00761452" w:rsidRPr="00F94E0C" w:rsidRDefault="00761452" w:rsidP="00761452">
            <w:pPr>
              <w:spacing w:before="0"/>
              <w:jc w:val="left"/>
              <w:rPr>
                <w:rFonts w:cs="Arial"/>
                <w:b/>
                <w:kern w:val="1"/>
                <w:sz w:val="28"/>
                <w:szCs w:val="28"/>
                <w:lang w:eastAsia="hi-IN" w:bidi="hi-IN"/>
              </w:rPr>
            </w:pPr>
            <w:r w:rsidRPr="00F94E0C">
              <w:rPr>
                <w:rFonts w:cs="Arial"/>
                <w:b/>
                <w:kern w:val="1"/>
                <w:sz w:val="28"/>
                <w:szCs w:val="28"/>
                <w:lang w:eastAsia="hi-IN" w:bidi="hi-IN"/>
              </w:rPr>
              <w:t>USLUGE I RADOVI</w:t>
            </w:r>
          </w:p>
        </w:tc>
        <w:tc>
          <w:tcPr>
            <w:tcW w:w="1985" w:type="dxa"/>
            <w:tcBorders>
              <w:top w:val="single" w:sz="4" w:space="0" w:color="auto"/>
              <w:left w:val="single" w:sz="4" w:space="0" w:color="auto"/>
              <w:bottom w:val="single" w:sz="4" w:space="0" w:color="auto"/>
              <w:right w:val="single" w:sz="4" w:space="0" w:color="auto"/>
            </w:tcBorders>
            <w:vAlign w:val="center"/>
          </w:tcPr>
          <w:p w14:paraId="548BF483" w14:textId="77777777" w:rsidR="00761452" w:rsidRPr="00F94E0C" w:rsidRDefault="00761452" w:rsidP="00761452">
            <w:pPr>
              <w:rPr>
                <w:rFonts w:eastAsia="Lucida Sans Unicode" w:cs="Arial"/>
                <w:kern w:val="1"/>
                <w:sz w:val="28"/>
                <w:szCs w:val="28"/>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83036BC" w14:textId="77777777" w:rsidR="00761452" w:rsidRPr="00F94E0C" w:rsidRDefault="00761452" w:rsidP="00761452">
            <w:pPr>
              <w:rPr>
                <w:rFonts w:eastAsia="Lucida Sans Unicode" w:cs="Arial"/>
                <w:kern w:val="1"/>
                <w:sz w:val="28"/>
                <w:szCs w:val="28"/>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CB0886A" w14:textId="77777777" w:rsidR="00761452" w:rsidRPr="00F94E0C" w:rsidRDefault="00761452" w:rsidP="00761452">
            <w:pPr>
              <w:jc w:val="center"/>
              <w:rPr>
                <w:rFonts w:eastAsia="Lucida Sans Unicode" w:cs="Arial"/>
                <w:kern w:val="1"/>
                <w:sz w:val="28"/>
                <w:szCs w:val="28"/>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B6E143C" w14:textId="77777777" w:rsidR="00761452" w:rsidRPr="00F94E0C" w:rsidRDefault="00761452" w:rsidP="00761452">
            <w:pPr>
              <w:jc w:val="center"/>
              <w:rPr>
                <w:rFonts w:eastAsia="Lucida Sans Unicode" w:cs="Arial"/>
                <w:kern w:val="1"/>
                <w:sz w:val="28"/>
                <w:szCs w:val="28"/>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90B37CE" w14:textId="77777777" w:rsidR="00761452" w:rsidRPr="00F94E0C" w:rsidRDefault="00761452" w:rsidP="00761452">
            <w:pPr>
              <w:rPr>
                <w:rFonts w:eastAsia="Lucida Sans Unicode" w:cs="Arial"/>
                <w:kern w:val="1"/>
                <w:sz w:val="28"/>
                <w:szCs w:val="28"/>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E68DD56" w14:textId="77777777" w:rsidR="00761452" w:rsidRPr="00F94E0C" w:rsidRDefault="00761452" w:rsidP="00761452">
            <w:pPr>
              <w:rPr>
                <w:rFonts w:eastAsia="Lucida Sans Unicode" w:cs="Arial"/>
                <w:kern w:val="1"/>
                <w:sz w:val="28"/>
                <w:szCs w:val="28"/>
                <w:lang w:eastAsia="hi-IN" w:bidi="hi-IN"/>
              </w:rPr>
            </w:pPr>
          </w:p>
        </w:tc>
        <w:tc>
          <w:tcPr>
            <w:tcW w:w="1170" w:type="dxa"/>
            <w:tcBorders>
              <w:top w:val="single" w:sz="4" w:space="0" w:color="auto"/>
              <w:left w:val="nil"/>
              <w:bottom w:val="single" w:sz="4" w:space="0" w:color="auto"/>
              <w:right w:val="single" w:sz="4" w:space="0" w:color="auto"/>
            </w:tcBorders>
            <w:vAlign w:val="center"/>
          </w:tcPr>
          <w:p w14:paraId="57FFFDB0" w14:textId="77777777" w:rsidR="00761452" w:rsidRPr="00F94E0C" w:rsidRDefault="00761452" w:rsidP="00761452">
            <w:pPr>
              <w:rPr>
                <w:rFonts w:eastAsia="Lucida Sans Unicode" w:cs="Arial"/>
                <w:kern w:val="1"/>
                <w:sz w:val="28"/>
                <w:szCs w:val="28"/>
                <w:lang w:eastAsia="hi-IN" w:bidi="hi-IN"/>
              </w:rPr>
            </w:pPr>
          </w:p>
        </w:tc>
        <w:tc>
          <w:tcPr>
            <w:tcW w:w="1223" w:type="dxa"/>
            <w:tcBorders>
              <w:top w:val="single" w:sz="4" w:space="0" w:color="auto"/>
              <w:left w:val="nil"/>
              <w:bottom w:val="single" w:sz="4" w:space="0" w:color="auto"/>
              <w:right w:val="single" w:sz="4" w:space="0" w:color="auto"/>
            </w:tcBorders>
            <w:vAlign w:val="center"/>
          </w:tcPr>
          <w:p w14:paraId="12B433CA" w14:textId="77777777" w:rsidR="00761452" w:rsidRPr="00F94E0C" w:rsidRDefault="00761452" w:rsidP="00761452">
            <w:pPr>
              <w:rPr>
                <w:rFonts w:eastAsia="Lucida Sans Unicode" w:cs="Arial"/>
                <w:kern w:val="1"/>
                <w:sz w:val="28"/>
                <w:szCs w:val="28"/>
                <w:lang w:eastAsia="hi-IN" w:bidi="hi-IN"/>
              </w:rPr>
            </w:pPr>
          </w:p>
        </w:tc>
      </w:tr>
      <w:tr w:rsidR="00761452" w:rsidRPr="00F94E0C" w14:paraId="3D54D915" w14:textId="77777777" w:rsidTr="001A2B4D">
        <w:trPr>
          <w:trHeight w:val="423"/>
        </w:trPr>
        <w:tc>
          <w:tcPr>
            <w:tcW w:w="648" w:type="dxa"/>
            <w:tcBorders>
              <w:top w:val="single" w:sz="4" w:space="0" w:color="auto"/>
              <w:left w:val="single" w:sz="4" w:space="0" w:color="auto"/>
              <w:bottom w:val="single" w:sz="4" w:space="0" w:color="auto"/>
              <w:right w:val="single" w:sz="4" w:space="0" w:color="auto"/>
            </w:tcBorders>
            <w:vAlign w:val="center"/>
          </w:tcPr>
          <w:p w14:paraId="20D9AB4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11.1</w:t>
            </w:r>
          </w:p>
        </w:tc>
        <w:tc>
          <w:tcPr>
            <w:tcW w:w="4592" w:type="dxa"/>
            <w:tcBorders>
              <w:top w:val="single" w:sz="4" w:space="0" w:color="auto"/>
              <w:bottom w:val="single" w:sz="4" w:space="0" w:color="auto"/>
              <w:right w:val="single" w:sz="4" w:space="0" w:color="auto"/>
            </w:tcBorders>
            <w:vAlign w:val="center"/>
          </w:tcPr>
          <w:p w14:paraId="598D7F83" w14:textId="77777777" w:rsidR="00761452" w:rsidRPr="00F94E0C" w:rsidRDefault="00761452" w:rsidP="00761452">
            <w:pPr>
              <w:spacing w:before="0"/>
              <w:jc w:val="left"/>
              <w:rPr>
                <w:rFonts w:cs="Arial"/>
                <w:kern w:val="1"/>
                <w:sz w:val="20"/>
                <w:szCs w:val="20"/>
                <w:lang w:val="sr-Latn-RS" w:eastAsia="hi-IN" w:bidi="hi-IN"/>
              </w:rPr>
            </w:pPr>
            <w:r w:rsidRPr="00F94E0C">
              <w:rPr>
                <w:rFonts w:cs="Arial"/>
                <w:kern w:val="1"/>
                <w:sz w:val="20"/>
                <w:szCs w:val="20"/>
                <w:lang w:val="sr-Latn-RS" w:eastAsia="hi-IN" w:bidi="hi-IN"/>
              </w:rPr>
              <w:t>IZVOĐAČKI PROJEKAT</w:t>
            </w:r>
          </w:p>
        </w:tc>
        <w:tc>
          <w:tcPr>
            <w:tcW w:w="1985" w:type="dxa"/>
            <w:tcBorders>
              <w:top w:val="single" w:sz="4" w:space="0" w:color="auto"/>
              <w:left w:val="single" w:sz="4" w:space="0" w:color="auto"/>
              <w:bottom w:val="single" w:sz="4" w:space="0" w:color="auto"/>
              <w:right w:val="single" w:sz="4" w:space="0" w:color="auto"/>
            </w:tcBorders>
            <w:vAlign w:val="center"/>
          </w:tcPr>
          <w:p w14:paraId="2461BCE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4999EF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47580BE" w14:textId="77777777" w:rsidR="00761452" w:rsidRPr="00D3074F" w:rsidRDefault="00D3074F"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4AD8C64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93B4FA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36CC7C2"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F385FE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0C4EA15" w14:textId="77777777" w:rsidR="00761452" w:rsidRPr="00F94E0C" w:rsidRDefault="00761452" w:rsidP="00761452">
            <w:pPr>
              <w:rPr>
                <w:rFonts w:eastAsia="Lucida Sans Unicode" w:cs="Arial"/>
                <w:kern w:val="1"/>
                <w:sz w:val="20"/>
                <w:szCs w:val="20"/>
                <w:lang w:eastAsia="hi-IN" w:bidi="hi-IN"/>
              </w:rPr>
            </w:pPr>
          </w:p>
        </w:tc>
      </w:tr>
      <w:tr w:rsidR="00D3074F" w:rsidRPr="00F94E0C" w14:paraId="3A658A81" w14:textId="77777777" w:rsidTr="00312D91">
        <w:trPr>
          <w:trHeight w:val="423"/>
        </w:trPr>
        <w:tc>
          <w:tcPr>
            <w:tcW w:w="648" w:type="dxa"/>
            <w:tcBorders>
              <w:top w:val="single" w:sz="4" w:space="0" w:color="auto"/>
              <w:left w:val="single" w:sz="4" w:space="0" w:color="auto"/>
              <w:bottom w:val="single" w:sz="4" w:space="0" w:color="auto"/>
              <w:right w:val="single" w:sz="4" w:space="0" w:color="auto"/>
            </w:tcBorders>
            <w:vAlign w:val="center"/>
          </w:tcPr>
          <w:p w14:paraId="7B18CFF8"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11.2</w:t>
            </w:r>
          </w:p>
        </w:tc>
        <w:tc>
          <w:tcPr>
            <w:tcW w:w="4592" w:type="dxa"/>
            <w:tcBorders>
              <w:top w:val="single" w:sz="4" w:space="0" w:color="auto"/>
              <w:bottom w:val="single" w:sz="4" w:space="0" w:color="auto"/>
              <w:right w:val="single" w:sz="4" w:space="0" w:color="auto"/>
            </w:tcBorders>
            <w:vAlign w:val="center"/>
          </w:tcPr>
          <w:p w14:paraId="01EF5907" w14:textId="77777777" w:rsidR="00D3074F" w:rsidRPr="00F94E0C" w:rsidRDefault="00D3074F" w:rsidP="00D3074F">
            <w:pPr>
              <w:spacing w:before="0"/>
              <w:jc w:val="left"/>
              <w:rPr>
                <w:rFonts w:cs="Arial"/>
                <w:kern w:val="1"/>
                <w:sz w:val="20"/>
                <w:szCs w:val="20"/>
                <w:lang w:val="sr-Latn-RS" w:eastAsia="hi-IN" w:bidi="hi-IN"/>
              </w:rPr>
            </w:pPr>
            <w:r w:rsidRPr="00F94E0C">
              <w:rPr>
                <w:rFonts w:cs="Arial"/>
                <w:kern w:val="1"/>
                <w:sz w:val="20"/>
                <w:szCs w:val="20"/>
                <w:lang w:val="sr-Latn-RS" w:eastAsia="hi-IN" w:bidi="hi-IN"/>
              </w:rPr>
              <w:t>INTEGRACIJA OPREME U RADIONICI</w:t>
            </w:r>
          </w:p>
        </w:tc>
        <w:tc>
          <w:tcPr>
            <w:tcW w:w="1985" w:type="dxa"/>
            <w:tcBorders>
              <w:top w:val="single" w:sz="4" w:space="0" w:color="auto"/>
              <w:left w:val="single" w:sz="4" w:space="0" w:color="auto"/>
              <w:bottom w:val="single" w:sz="4" w:space="0" w:color="auto"/>
              <w:right w:val="single" w:sz="4" w:space="0" w:color="auto"/>
            </w:tcBorders>
            <w:vAlign w:val="center"/>
          </w:tcPr>
          <w:p w14:paraId="563725CD"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CB21586"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6F07D4F" w14:textId="77777777" w:rsidR="00D3074F" w:rsidRPr="00F94E0C" w:rsidRDefault="00D3074F" w:rsidP="00D3074F">
            <w:pPr>
              <w:jc w:val="center"/>
              <w:rPr>
                <w:rFonts w:eastAsia="Lucida Sans Unicode" w:cs="Arial"/>
                <w:kern w:val="1"/>
                <w:sz w:val="20"/>
                <w:szCs w:val="20"/>
                <w:lang w:eastAsia="hi-IN" w:bidi="hi-IN"/>
              </w:rPr>
            </w:pPr>
            <w:r w:rsidRPr="00B745CC">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0304326B"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30EE9F1"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E31AFCC"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3320F82"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289C55E" w14:textId="77777777" w:rsidR="00D3074F" w:rsidRPr="00F94E0C" w:rsidRDefault="00D3074F" w:rsidP="00D3074F">
            <w:pPr>
              <w:rPr>
                <w:rFonts w:eastAsia="Lucida Sans Unicode" w:cs="Arial"/>
                <w:kern w:val="1"/>
                <w:sz w:val="20"/>
                <w:szCs w:val="20"/>
                <w:lang w:eastAsia="hi-IN" w:bidi="hi-IN"/>
              </w:rPr>
            </w:pPr>
          </w:p>
        </w:tc>
      </w:tr>
      <w:tr w:rsidR="00D3074F" w:rsidRPr="00F94E0C" w14:paraId="38A75F85" w14:textId="77777777" w:rsidTr="00312D91">
        <w:trPr>
          <w:trHeight w:val="423"/>
        </w:trPr>
        <w:tc>
          <w:tcPr>
            <w:tcW w:w="648" w:type="dxa"/>
            <w:tcBorders>
              <w:top w:val="single" w:sz="4" w:space="0" w:color="auto"/>
              <w:left w:val="single" w:sz="4" w:space="0" w:color="auto"/>
              <w:bottom w:val="single" w:sz="4" w:space="0" w:color="auto"/>
              <w:right w:val="single" w:sz="4" w:space="0" w:color="auto"/>
            </w:tcBorders>
            <w:vAlign w:val="center"/>
          </w:tcPr>
          <w:p w14:paraId="647F4B28"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11.3</w:t>
            </w:r>
          </w:p>
        </w:tc>
        <w:tc>
          <w:tcPr>
            <w:tcW w:w="4592" w:type="dxa"/>
            <w:tcBorders>
              <w:top w:val="single" w:sz="4" w:space="0" w:color="auto"/>
              <w:bottom w:val="single" w:sz="4" w:space="0" w:color="auto"/>
              <w:right w:val="single" w:sz="4" w:space="0" w:color="auto"/>
            </w:tcBorders>
            <w:vAlign w:val="center"/>
          </w:tcPr>
          <w:p w14:paraId="027324A3" w14:textId="77777777" w:rsidR="00D3074F" w:rsidRPr="00F94E0C" w:rsidRDefault="00D3074F" w:rsidP="00D3074F">
            <w:pPr>
              <w:spacing w:before="0"/>
              <w:jc w:val="left"/>
              <w:rPr>
                <w:rFonts w:cs="Arial"/>
                <w:kern w:val="1"/>
                <w:sz w:val="20"/>
                <w:szCs w:val="20"/>
                <w:lang w:val="sr-Latn-RS" w:eastAsia="hi-IN" w:bidi="hi-IN"/>
              </w:rPr>
            </w:pPr>
            <w:r w:rsidRPr="00F94E0C">
              <w:rPr>
                <w:rFonts w:cs="Arial"/>
                <w:kern w:val="1"/>
                <w:sz w:val="20"/>
                <w:szCs w:val="20"/>
                <w:lang w:val="sr-Latn-RS" w:eastAsia="hi-IN" w:bidi="hi-IN"/>
              </w:rPr>
              <w:t>INTEGRACIJA OPREME U EL. POSTOJENJU</w:t>
            </w:r>
          </w:p>
        </w:tc>
        <w:tc>
          <w:tcPr>
            <w:tcW w:w="1985" w:type="dxa"/>
            <w:tcBorders>
              <w:top w:val="single" w:sz="4" w:space="0" w:color="auto"/>
              <w:left w:val="single" w:sz="4" w:space="0" w:color="auto"/>
              <w:bottom w:val="single" w:sz="4" w:space="0" w:color="auto"/>
              <w:right w:val="single" w:sz="4" w:space="0" w:color="auto"/>
            </w:tcBorders>
            <w:vAlign w:val="center"/>
          </w:tcPr>
          <w:p w14:paraId="1651324C"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403401D"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BBF7359" w14:textId="77777777" w:rsidR="00D3074F" w:rsidRPr="00F94E0C" w:rsidRDefault="00D3074F" w:rsidP="00D3074F">
            <w:pPr>
              <w:jc w:val="center"/>
              <w:rPr>
                <w:rFonts w:eastAsia="Lucida Sans Unicode" w:cs="Arial"/>
                <w:kern w:val="1"/>
                <w:sz w:val="20"/>
                <w:szCs w:val="20"/>
                <w:lang w:eastAsia="hi-IN" w:bidi="hi-IN"/>
              </w:rPr>
            </w:pPr>
            <w:r w:rsidRPr="00B745CC">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0AB8FCDF"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5C99AD3"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2458A1C"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0D03EF2"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00B9D88" w14:textId="77777777" w:rsidR="00D3074F" w:rsidRPr="00F94E0C" w:rsidRDefault="00D3074F" w:rsidP="00D3074F">
            <w:pPr>
              <w:rPr>
                <w:rFonts w:eastAsia="Lucida Sans Unicode" w:cs="Arial"/>
                <w:kern w:val="1"/>
                <w:sz w:val="20"/>
                <w:szCs w:val="20"/>
                <w:lang w:eastAsia="hi-IN" w:bidi="hi-IN"/>
              </w:rPr>
            </w:pPr>
          </w:p>
        </w:tc>
      </w:tr>
      <w:tr w:rsidR="00D3074F" w:rsidRPr="00F94E0C" w14:paraId="10F22918" w14:textId="77777777" w:rsidTr="00312D91">
        <w:trPr>
          <w:trHeight w:val="281"/>
        </w:trPr>
        <w:tc>
          <w:tcPr>
            <w:tcW w:w="648" w:type="dxa"/>
            <w:tcBorders>
              <w:top w:val="single" w:sz="4" w:space="0" w:color="auto"/>
              <w:left w:val="single" w:sz="4" w:space="0" w:color="auto"/>
              <w:bottom w:val="single" w:sz="4" w:space="0" w:color="auto"/>
              <w:right w:val="single" w:sz="4" w:space="0" w:color="auto"/>
            </w:tcBorders>
            <w:vAlign w:val="center"/>
          </w:tcPr>
          <w:p w14:paraId="0808477D"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11.4</w:t>
            </w:r>
          </w:p>
        </w:tc>
        <w:tc>
          <w:tcPr>
            <w:tcW w:w="4592" w:type="dxa"/>
            <w:tcBorders>
              <w:top w:val="single" w:sz="4" w:space="0" w:color="auto"/>
              <w:bottom w:val="single" w:sz="4" w:space="0" w:color="auto"/>
              <w:right w:val="single" w:sz="4" w:space="0" w:color="auto"/>
            </w:tcBorders>
            <w:vAlign w:val="center"/>
          </w:tcPr>
          <w:p w14:paraId="40AB358A" w14:textId="77777777" w:rsidR="00D3074F" w:rsidRPr="00F94E0C" w:rsidRDefault="000B322D" w:rsidP="002459E2">
            <w:pPr>
              <w:spacing w:before="0"/>
              <w:jc w:val="left"/>
              <w:rPr>
                <w:rFonts w:cs="Arial"/>
                <w:kern w:val="1"/>
                <w:sz w:val="20"/>
                <w:szCs w:val="20"/>
                <w:lang w:val="sr-Latn-RS" w:eastAsia="hi-IN" w:bidi="hi-IN"/>
              </w:rPr>
            </w:pPr>
            <w:r w:rsidRPr="00B64298">
              <w:rPr>
                <w:sz w:val="20"/>
                <w:szCs w:val="20"/>
              </w:rPr>
              <w:t xml:space="preserve">IZRADA  SOFTVERA ZA TRAČNI TRANSPORTER I DALJINSKO UPRAVLJANJE TRAČNIM TRANSPORTEROM IZ DISPEČERSKOG CENTRA  U DISPEČERSKOM CENTRU  </w:t>
            </w:r>
            <w:r w:rsidR="002459E2" w:rsidRPr="00B64298">
              <w:rPr>
                <w:sz w:val="20"/>
                <w:szCs w:val="20"/>
              </w:rPr>
              <w:t xml:space="preserve"> PK TAMNAVA ISTOČNO POLJE</w:t>
            </w:r>
          </w:p>
        </w:tc>
        <w:tc>
          <w:tcPr>
            <w:tcW w:w="1985" w:type="dxa"/>
            <w:tcBorders>
              <w:top w:val="single" w:sz="4" w:space="0" w:color="auto"/>
              <w:left w:val="single" w:sz="4" w:space="0" w:color="auto"/>
              <w:bottom w:val="single" w:sz="4" w:space="0" w:color="auto"/>
              <w:right w:val="single" w:sz="4" w:space="0" w:color="auto"/>
            </w:tcBorders>
            <w:vAlign w:val="center"/>
          </w:tcPr>
          <w:p w14:paraId="0331D2A4"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96A9973"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98D8946" w14:textId="77777777" w:rsidR="00D3074F" w:rsidRPr="00F94E0C" w:rsidRDefault="00D3074F" w:rsidP="00D3074F">
            <w:pPr>
              <w:jc w:val="center"/>
              <w:rPr>
                <w:rFonts w:eastAsia="Lucida Sans Unicode" w:cs="Arial"/>
                <w:kern w:val="1"/>
                <w:sz w:val="20"/>
                <w:szCs w:val="20"/>
                <w:lang w:eastAsia="hi-IN" w:bidi="hi-IN"/>
              </w:rPr>
            </w:pPr>
            <w:r w:rsidRPr="00B745CC">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45D831A0"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1F48FE2"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E4092E3"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E4FFABD"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D52EA45" w14:textId="77777777" w:rsidR="00D3074F" w:rsidRPr="00F94E0C" w:rsidRDefault="00D3074F" w:rsidP="00D3074F">
            <w:pPr>
              <w:rPr>
                <w:rFonts w:eastAsia="Lucida Sans Unicode" w:cs="Arial"/>
                <w:kern w:val="1"/>
                <w:sz w:val="20"/>
                <w:szCs w:val="20"/>
                <w:lang w:eastAsia="hi-IN" w:bidi="hi-IN"/>
              </w:rPr>
            </w:pPr>
          </w:p>
        </w:tc>
      </w:tr>
      <w:tr w:rsidR="00D3074F" w:rsidRPr="00F94E0C" w14:paraId="1C4FDA9A" w14:textId="77777777" w:rsidTr="00312D91">
        <w:trPr>
          <w:trHeight w:val="343"/>
        </w:trPr>
        <w:tc>
          <w:tcPr>
            <w:tcW w:w="648" w:type="dxa"/>
            <w:tcBorders>
              <w:top w:val="single" w:sz="4" w:space="0" w:color="auto"/>
              <w:left w:val="single" w:sz="4" w:space="0" w:color="auto"/>
              <w:bottom w:val="single" w:sz="4" w:space="0" w:color="auto"/>
              <w:right w:val="single" w:sz="4" w:space="0" w:color="auto"/>
            </w:tcBorders>
            <w:vAlign w:val="center"/>
          </w:tcPr>
          <w:p w14:paraId="351F30E5"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11.5</w:t>
            </w:r>
          </w:p>
        </w:tc>
        <w:tc>
          <w:tcPr>
            <w:tcW w:w="4592" w:type="dxa"/>
            <w:tcBorders>
              <w:top w:val="single" w:sz="4" w:space="0" w:color="auto"/>
              <w:bottom w:val="single" w:sz="4" w:space="0" w:color="auto"/>
              <w:right w:val="single" w:sz="4" w:space="0" w:color="auto"/>
            </w:tcBorders>
            <w:vAlign w:val="center"/>
          </w:tcPr>
          <w:p w14:paraId="08A39D5B" w14:textId="77777777" w:rsidR="00D3074F" w:rsidRPr="00F94E0C" w:rsidRDefault="00D3074F" w:rsidP="00D3074F">
            <w:pPr>
              <w:spacing w:before="0"/>
              <w:jc w:val="left"/>
              <w:rPr>
                <w:rFonts w:cs="Arial"/>
                <w:kern w:val="1"/>
                <w:sz w:val="20"/>
                <w:szCs w:val="20"/>
                <w:lang w:val="sr-Latn-RS" w:eastAsia="hi-IN" w:bidi="hi-IN"/>
              </w:rPr>
            </w:pPr>
            <w:r w:rsidRPr="00F94E0C">
              <w:rPr>
                <w:rFonts w:cs="Arial"/>
                <w:kern w:val="1"/>
                <w:sz w:val="20"/>
                <w:szCs w:val="20"/>
                <w:lang w:val="sr-Latn-RS" w:eastAsia="hi-IN" w:bidi="hi-IN"/>
              </w:rPr>
              <w:t>NA</w:t>
            </w:r>
            <w:r>
              <w:rPr>
                <w:rFonts w:cs="Arial"/>
                <w:kern w:val="1"/>
                <w:sz w:val="20"/>
                <w:szCs w:val="20"/>
                <w:lang w:val="sr-Latn-RS" w:eastAsia="hi-IN" w:bidi="hi-IN"/>
              </w:rPr>
              <w:t>D</w:t>
            </w:r>
            <w:r w:rsidRPr="00F94E0C">
              <w:rPr>
                <w:rFonts w:cs="Arial"/>
                <w:kern w:val="1"/>
                <w:sz w:val="20"/>
                <w:szCs w:val="20"/>
                <w:lang w:val="sr-Latn-RS" w:eastAsia="hi-IN" w:bidi="hi-IN"/>
              </w:rPr>
              <w:t xml:space="preserve">ZOR NAD </w:t>
            </w:r>
            <w:r w:rsidRPr="00B64298">
              <w:rPr>
                <w:rFonts w:cs="Arial"/>
                <w:kern w:val="1"/>
                <w:sz w:val="20"/>
                <w:szCs w:val="20"/>
                <w:lang w:val="sr-Latn-RS" w:eastAsia="hi-IN" w:bidi="hi-IN"/>
              </w:rPr>
              <w:t>MONTAŽOM I OPREME</w:t>
            </w:r>
            <w:r w:rsidRPr="00F94E0C">
              <w:rPr>
                <w:rFonts w:cs="Arial"/>
                <w:kern w:val="1"/>
                <w:sz w:val="20"/>
                <w:szCs w:val="20"/>
                <w:lang w:val="sr-Latn-RS" w:eastAsia="hi-IN" w:bidi="hi-IN"/>
              </w:rPr>
              <w:t xml:space="preserve"> NA OBJEKTU</w:t>
            </w:r>
          </w:p>
        </w:tc>
        <w:tc>
          <w:tcPr>
            <w:tcW w:w="1985" w:type="dxa"/>
            <w:tcBorders>
              <w:top w:val="single" w:sz="4" w:space="0" w:color="auto"/>
              <w:left w:val="single" w:sz="4" w:space="0" w:color="auto"/>
              <w:bottom w:val="single" w:sz="4" w:space="0" w:color="auto"/>
              <w:right w:val="single" w:sz="4" w:space="0" w:color="auto"/>
            </w:tcBorders>
            <w:vAlign w:val="center"/>
          </w:tcPr>
          <w:p w14:paraId="07D86F93"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53D00C5"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053390A" w14:textId="77777777" w:rsidR="00D3074F" w:rsidRPr="00F94E0C" w:rsidRDefault="00D3074F" w:rsidP="00D3074F">
            <w:pPr>
              <w:jc w:val="center"/>
              <w:rPr>
                <w:rFonts w:eastAsia="Lucida Sans Unicode" w:cs="Arial"/>
                <w:kern w:val="1"/>
                <w:sz w:val="20"/>
                <w:szCs w:val="20"/>
                <w:lang w:eastAsia="hi-IN" w:bidi="hi-IN"/>
              </w:rPr>
            </w:pPr>
            <w:r w:rsidRPr="00B745CC">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73C02CAA"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7E7583"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46EF0E4"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F1C2D8C"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70C4215" w14:textId="77777777" w:rsidR="00D3074F" w:rsidRPr="00F94E0C" w:rsidRDefault="00D3074F" w:rsidP="00D3074F">
            <w:pPr>
              <w:rPr>
                <w:rFonts w:eastAsia="Lucida Sans Unicode" w:cs="Arial"/>
                <w:kern w:val="1"/>
                <w:sz w:val="20"/>
                <w:szCs w:val="20"/>
                <w:lang w:eastAsia="hi-IN" w:bidi="hi-IN"/>
              </w:rPr>
            </w:pPr>
          </w:p>
        </w:tc>
      </w:tr>
      <w:tr w:rsidR="00D3074F" w:rsidRPr="00F94E0C" w14:paraId="6A562CFA" w14:textId="77777777" w:rsidTr="00312D91">
        <w:trPr>
          <w:trHeight w:val="292"/>
        </w:trPr>
        <w:tc>
          <w:tcPr>
            <w:tcW w:w="648" w:type="dxa"/>
            <w:tcBorders>
              <w:top w:val="single" w:sz="4" w:space="0" w:color="auto"/>
              <w:left w:val="single" w:sz="4" w:space="0" w:color="auto"/>
              <w:bottom w:val="single" w:sz="4" w:space="0" w:color="auto"/>
              <w:right w:val="single" w:sz="4" w:space="0" w:color="auto"/>
            </w:tcBorders>
            <w:vAlign w:val="center"/>
          </w:tcPr>
          <w:p w14:paraId="3E81F78C"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11.6</w:t>
            </w:r>
          </w:p>
        </w:tc>
        <w:tc>
          <w:tcPr>
            <w:tcW w:w="4592" w:type="dxa"/>
            <w:tcBorders>
              <w:top w:val="single" w:sz="4" w:space="0" w:color="auto"/>
              <w:bottom w:val="single" w:sz="4" w:space="0" w:color="auto"/>
              <w:right w:val="single" w:sz="4" w:space="0" w:color="auto"/>
            </w:tcBorders>
            <w:vAlign w:val="center"/>
          </w:tcPr>
          <w:p w14:paraId="1B029924" w14:textId="77777777" w:rsidR="00D3074F" w:rsidRPr="00F94E0C" w:rsidRDefault="00D3074F" w:rsidP="00D3074F">
            <w:pPr>
              <w:spacing w:before="0"/>
              <w:jc w:val="left"/>
              <w:rPr>
                <w:rFonts w:cs="Arial"/>
                <w:kern w:val="1"/>
                <w:sz w:val="20"/>
                <w:szCs w:val="20"/>
                <w:lang w:val="sr-Latn-RS" w:eastAsia="hi-IN" w:bidi="hi-IN"/>
              </w:rPr>
            </w:pPr>
            <w:r w:rsidRPr="00F94E0C">
              <w:rPr>
                <w:rFonts w:cs="Arial"/>
                <w:kern w:val="1"/>
                <w:sz w:val="20"/>
                <w:szCs w:val="20"/>
                <w:lang w:val="sr-Latn-RS" w:eastAsia="hi-IN" w:bidi="hi-IN"/>
              </w:rPr>
              <w:t>ISPITIVANJE, TESTIRANJE</w:t>
            </w:r>
            <w:r w:rsidR="000A5458">
              <w:rPr>
                <w:rFonts w:cs="Arial"/>
                <w:kern w:val="1"/>
                <w:sz w:val="20"/>
                <w:szCs w:val="20"/>
                <w:lang w:val="sr-Cyrl-RS" w:eastAsia="hi-IN" w:bidi="hi-IN"/>
              </w:rPr>
              <w:t xml:space="preserve"> </w:t>
            </w:r>
            <w:r w:rsidRPr="00F94E0C">
              <w:rPr>
                <w:rFonts w:cs="Arial"/>
                <w:kern w:val="1"/>
                <w:sz w:val="20"/>
                <w:szCs w:val="20"/>
                <w:lang w:val="sr-Latn-RS" w:eastAsia="hi-IN" w:bidi="hi-IN"/>
              </w:rPr>
              <w:t>I PUŠTANJE OPREME U RAD</w:t>
            </w:r>
          </w:p>
        </w:tc>
        <w:tc>
          <w:tcPr>
            <w:tcW w:w="1985" w:type="dxa"/>
            <w:tcBorders>
              <w:top w:val="single" w:sz="4" w:space="0" w:color="auto"/>
              <w:left w:val="single" w:sz="4" w:space="0" w:color="auto"/>
              <w:bottom w:val="single" w:sz="4" w:space="0" w:color="auto"/>
              <w:right w:val="single" w:sz="4" w:space="0" w:color="auto"/>
            </w:tcBorders>
            <w:vAlign w:val="center"/>
          </w:tcPr>
          <w:p w14:paraId="4DB9C767" w14:textId="77777777" w:rsidR="00D3074F" w:rsidRPr="00F94E0C" w:rsidRDefault="00D3074F" w:rsidP="00D3074F">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B23A5A3" w14:textId="77777777" w:rsidR="00D3074F" w:rsidRPr="00F94E0C" w:rsidRDefault="00D3074F" w:rsidP="00D3074F">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tcPr>
          <w:p w14:paraId="51965BA5" w14:textId="77777777" w:rsidR="00D3074F" w:rsidRPr="00F94E0C" w:rsidRDefault="00D3074F" w:rsidP="00D3074F">
            <w:pPr>
              <w:jc w:val="center"/>
              <w:rPr>
                <w:rFonts w:eastAsia="Lucida Sans Unicode" w:cs="Arial"/>
                <w:kern w:val="1"/>
                <w:sz w:val="20"/>
                <w:szCs w:val="20"/>
                <w:lang w:val="de-DE" w:eastAsia="hi-IN" w:bidi="hi-IN"/>
              </w:rPr>
            </w:pPr>
            <w:r w:rsidRPr="00B745CC">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1046A57B" w14:textId="77777777" w:rsidR="00D3074F" w:rsidRPr="00F94E0C" w:rsidRDefault="00D3074F" w:rsidP="00D3074F">
            <w:pPr>
              <w:jc w:val="center"/>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1471FAD" w14:textId="77777777" w:rsidR="00D3074F" w:rsidRPr="00F94E0C" w:rsidRDefault="00D3074F" w:rsidP="00D3074F">
            <w:pPr>
              <w:rPr>
                <w:rFonts w:eastAsia="Lucida Sans Unicode" w:cs="Arial"/>
                <w:kern w:val="1"/>
                <w:sz w:val="20"/>
                <w:szCs w:val="20"/>
                <w:lang w:val="de-DE"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096E7F9" w14:textId="77777777" w:rsidR="00D3074F" w:rsidRPr="00F94E0C" w:rsidRDefault="00D3074F" w:rsidP="00D3074F">
            <w:pPr>
              <w:rPr>
                <w:rFonts w:eastAsia="Lucida Sans Unicode" w:cs="Arial"/>
                <w:kern w:val="1"/>
                <w:sz w:val="20"/>
                <w:szCs w:val="20"/>
                <w:lang w:val="de-DE" w:eastAsia="hi-IN" w:bidi="hi-IN"/>
              </w:rPr>
            </w:pPr>
          </w:p>
        </w:tc>
        <w:tc>
          <w:tcPr>
            <w:tcW w:w="1170" w:type="dxa"/>
            <w:tcBorders>
              <w:top w:val="single" w:sz="4" w:space="0" w:color="auto"/>
              <w:left w:val="nil"/>
              <w:bottom w:val="single" w:sz="4" w:space="0" w:color="auto"/>
              <w:right w:val="single" w:sz="4" w:space="0" w:color="auto"/>
            </w:tcBorders>
            <w:vAlign w:val="center"/>
          </w:tcPr>
          <w:p w14:paraId="584DF0CE" w14:textId="77777777" w:rsidR="00D3074F" w:rsidRPr="00F94E0C" w:rsidRDefault="00D3074F" w:rsidP="00D3074F">
            <w:pPr>
              <w:rPr>
                <w:rFonts w:eastAsia="Lucida Sans Unicode" w:cs="Arial"/>
                <w:kern w:val="1"/>
                <w:sz w:val="20"/>
                <w:szCs w:val="20"/>
                <w:lang w:val="de-DE" w:eastAsia="hi-IN" w:bidi="hi-IN"/>
              </w:rPr>
            </w:pPr>
          </w:p>
        </w:tc>
        <w:tc>
          <w:tcPr>
            <w:tcW w:w="1223" w:type="dxa"/>
            <w:tcBorders>
              <w:top w:val="single" w:sz="4" w:space="0" w:color="auto"/>
              <w:left w:val="nil"/>
              <w:bottom w:val="single" w:sz="4" w:space="0" w:color="auto"/>
              <w:right w:val="single" w:sz="4" w:space="0" w:color="auto"/>
            </w:tcBorders>
            <w:vAlign w:val="center"/>
          </w:tcPr>
          <w:p w14:paraId="411C00C4" w14:textId="77777777" w:rsidR="00D3074F" w:rsidRPr="00F94E0C" w:rsidRDefault="00D3074F" w:rsidP="00D3074F">
            <w:pPr>
              <w:rPr>
                <w:rFonts w:eastAsia="Lucida Sans Unicode" w:cs="Arial"/>
                <w:kern w:val="1"/>
                <w:sz w:val="20"/>
                <w:szCs w:val="20"/>
                <w:lang w:val="de-DE" w:eastAsia="hi-IN" w:bidi="hi-IN"/>
              </w:rPr>
            </w:pPr>
          </w:p>
        </w:tc>
      </w:tr>
      <w:tr w:rsidR="00761452" w:rsidRPr="00F94E0C" w14:paraId="03B39E07" w14:textId="77777777" w:rsidTr="001A2B4D">
        <w:trPr>
          <w:trHeight w:val="276"/>
        </w:trPr>
        <w:tc>
          <w:tcPr>
            <w:tcW w:w="648" w:type="dxa"/>
            <w:tcBorders>
              <w:top w:val="single" w:sz="4" w:space="0" w:color="auto"/>
              <w:left w:val="single" w:sz="4" w:space="0" w:color="auto"/>
              <w:bottom w:val="single" w:sz="4" w:space="0" w:color="auto"/>
              <w:right w:val="single" w:sz="4" w:space="0" w:color="auto"/>
            </w:tcBorders>
            <w:vAlign w:val="center"/>
          </w:tcPr>
          <w:p w14:paraId="0708617E" w14:textId="77777777" w:rsidR="00761452" w:rsidRPr="00B64298" w:rsidRDefault="00761452" w:rsidP="00761452">
            <w:pPr>
              <w:jc w:val="center"/>
              <w:rPr>
                <w:rFonts w:eastAsia="Lucida Sans Unicode" w:cs="Arial"/>
                <w:kern w:val="1"/>
                <w:sz w:val="20"/>
                <w:szCs w:val="20"/>
                <w:lang w:eastAsia="hi-IN" w:bidi="hi-IN"/>
              </w:rPr>
            </w:pPr>
            <w:r w:rsidRPr="00B64298">
              <w:rPr>
                <w:rFonts w:eastAsia="Lucida Sans Unicode" w:cs="Arial"/>
                <w:kern w:val="1"/>
                <w:sz w:val="20"/>
                <w:szCs w:val="20"/>
                <w:lang w:eastAsia="hi-IN" w:bidi="hi-IN"/>
              </w:rPr>
              <w:t>11.</w:t>
            </w:r>
            <w:r w:rsidR="00DD2F24" w:rsidRPr="00B64298">
              <w:rPr>
                <w:rFonts w:eastAsia="Lucida Sans Unicode" w:cs="Arial"/>
                <w:kern w:val="1"/>
                <w:sz w:val="20"/>
                <w:szCs w:val="20"/>
                <w:lang w:eastAsia="hi-IN" w:bidi="hi-IN"/>
              </w:rPr>
              <w:t>7</w:t>
            </w:r>
          </w:p>
        </w:tc>
        <w:tc>
          <w:tcPr>
            <w:tcW w:w="4592" w:type="dxa"/>
            <w:tcBorders>
              <w:top w:val="single" w:sz="4" w:space="0" w:color="auto"/>
              <w:bottom w:val="single" w:sz="4" w:space="0" w:color="auto"/>
              <w:right w:val="single" w:sz="4" w:space="0" w:color="auto"/>
            </w:tcBorders>
            <w:vAlign w:val="center"/>
          </w:tcPr>
          <w:p w14:paraId="6790DD1D" w14:textId="77777777" w:rsidR="00761452" w:rsidRPr="00B64298" w:rsidRDefault="00761452" w:rsidP="00761452">
            <w:pPr>
              <w:spacing w:before="0"/>
              <w:jc w:val="left"/>
              <w:rPr>
                <w:rFonts w:cs="Arial"/>
                <w:noProof/>
                <w:kern w:val="1"/>
                <w:sz w:val="20"/>
                <w:szCs w:val="20"/>
                <w:lang w:val="sr-Latn-CS" w:eastAsia="hi-IN" w:bidi="hi-IN"/>
              </w:rPr>
            </w:pPr>
            <w:r w:rsidRPr="00B64298">
              <w:rPr>
                <w:rFonts w:cs="Arial"/>
                <w:noProof/>
                <w:kern w:val="1"/>
                <w:sz w:val="20"/>
                <w:szCs w:val="20"/>
                <w:lang w:val="sr-Latn-CS" w:eastAsia="hi-IN" w:bidi="hi-IN"/>
              </w:rPr>
              <w:t>OBUKA OSOBLJA:</w:t>
            </w:r>
          </w:p>
          <w:p w14:paraId="3B7F802C" w14:textId="77777777" w:rsidR="00761452" w:rsidRPr="00B64298" w:rsidRDefault="00761452" w:rsidP="00761452">
            <w:pPr>
              <w:pStyle w:val="BodyText"/>
              <w:widowControl w:val="0"/>
              <w:rPr>
                <w:rFonts w:cs="Arial"/>
                <w:noProof/>
                <w:sz w:val="22"/>
                <w:szCs w:val="22"/>
                <w:lang w:val="sr-Latn-CS"/>
              </w:rPr>
            </w:pPr>
            <w:r w:rsidRPr="00B64298">
              <w:rPr>
                <w:rFonts w:cs="Arial"/>
                <w:noProof/>
                <w:sz w:val="22"/>
                <w:szCs w:val="22"/>
                <w:lang w:val="sr-Latn-CS"/>
              </w:rPr>
              <w:t>Osoblje na održavanju (5-oro ljudi) treba da u potpunosti bude obučeno od strane isporučioca. Obuka za osoblje na održavanju treba da obuhvate sledeće:</w:t>
            </w:r>
          </w:p>
          <w:p w14:paraId="2564DB46" w14:textId="77777777" w:rsidR="00761452" w:rsidRPr="00B64298" w:rsidRDefault="00761452" w:rsidP="00761452">
            <w:pPr>
              <w:widowControl w:val="0"/>
              <w:numPr>
                <w:ilvl w:val="0"/>
                <w:numId w:val="29"/>
              </w:numPr>
              <w:spacing w:before="0"/>
              <w:ind w:left="284" w:hanging="284"/>
              <w:rPr>
                <w:rFonts w:eastAsia="Calibri" w:cs="Arial"/>
                <w:noProof/>
                <w:lang w:val="sr-Latn-CS"/>
              </w:rPr>
            </w:pPr>
            <w:r w:rsidRPr="00B64298">
              <w:rPr>
                <w:rFonts w:eastAsia="Calibri" w:cs="Arial"/>
                <w:noProof/>
                <w:lang w:val="sr-Latn-CS"/>
              </w:rPr>
              <w:t>Osnovni kurs za PLC sistem (1 nedelja)</w:t>
            </w:r>
          </w:p>
          <w:p w14:paraId="293CC441" w14:textId="77777777" w:rsidR="00761452" w:rsidRPr="00B64298" w:rsidRDefault="00761452" w:rsidP="00761452">
            <w:pPr>
              <w:widowControl w:val="0"/>
              <w:numPr>
                <w:ilvl w:val="0"/>
                <w:numId w:val="29"/>
              </w:numPr>
              <w:spacing w:before="0"/>
              <w:ind w:left="284" w:hanging="284"/>
              <w:rPr>
                <w:rFonts w:eastAsia="Calibri" w:cs="Arial"/>
                <w:noProof/>
                <w:lang w:val="sr-Latn-CS"/>
              </w:rPr>
            </w:pPr>
            <w:r w:rsidRPr="00B64298">
              <w:rPr>
                <w:rFonts w:eastAsia="Calibri" w:cs="Arial"/>
                <w:noProof/>
                <w:lang w:val="sr-Latn-CS"/>
              </w:rPr>
              <w:t xml:space="preserve">Osnovni kurs za sistem pretvarača </w:t>
            </w:r>
          </w:p>
          <w:p w14:paraId="1B41B174" w14:textId="77777777" w:rsidR="00761452" w:rsidRPr="00B64298" w:rsidRDefault="00761452" w:rsidP="00761452">
            <w:pPr>
              <w:widowControl w:val="0"/>
              <w:spacing w:before="0"/>
              <w:rPr>
                <w:rFonts w:eastAsia="Calibri" w:cs="Arial"/>
                <w:noProof/>
                <w:lang w:val="sr-Latn-CS"/>
              </w:rPr>
            </w:pPr>
            <w:r w:rsidRPr="00B64298">
              <w:rPr>
                <w:rFonts w:eastAsia="Calibri" w:cs="Arial"/>
                <w:noProof/>
                <w:lang w:val="sr-Latn-CS"/>
              </w:rPr>
              <w:t xml:space="preserve">     (1 nedelja) </w:t>
            </w:r>
          </w:p>
          <w:p w14:paraId="42417FB0" w14:textId="77777777" w:rsidR="00761452" w:rsidRPr="00B64298" w:rsidRDefault="00761452" w:rsidP="00761452">
            <w:pPr>
              <w:widowControl w:val="0"/>
              <w:numPr>
                <w:ilvl w:val="0"/>
                <w:numId w:val="29"/>
              </w:numPr>
              <w:spacing w:before="0"/>
              <w:ind w:left="284" w:hanging="284"/>
              <w:rPr>
                <w:rFonts w:eastAsia="Calibri" w:cs="Arial"/>
                <w:noProof/>
                <w:lang w:val="sr-Latn-CS"/>
              </w:rPr>
            </w:pPr>
            <w:r w:rsidRPr="00B64298">
              <w:rPr>
                <w:rFonts w:eastAsia="Calibri" w:cs="Arial"/>
                <w:noProof/>
                <w:lang w:val="sr-Latn-CS"/>
              </w:rPr>
              <w:t>Planski obavljeno obučavanje za vreme montiranja i probnog rada.</w:t>
            </w:r>
          </w:p>
          <w:p w14:paraId="65CC66E4" w14:textId="77777777" w:rsidR="00761452" w:rsidRPr="00B64298" w:rsidRDefault="00761452" w:rsidP="00761452">
            <w:pPr>
              <w:spacing w:before="0"/>
              <w:jc w:val="left"/>
              <w:rPr>
                <w:rFonts w:cs="Arial"/>
                <w:noProof/>
                <w:kern w:val="1"/>
                <w:sz w:val="20"/>
                <w:szCs w:val="20"/>
                <w:lang w:val="sr-Latn-CS" w:eastAsia="hi-IN" w:bidi="hi-IN"/>
              </w:rPr>
            </w:pPr>
          </w:p>
        </w:tc>
        <w:tc>
          <w:tcPr>
            <w:tcW w:w="1985" w:type="dxa"/>
            <w:tcBorders>
              <w:top w:val="single" w:sz="4" w:space="0" w:color="auto"/>
              <w:left w:val="single" w:sz="4" w:space="0" w:color="auto"/>
              <w:bottom w:val="single" w:sz="4" w:space="0" w:color="auto"/>
              <w:right w:val="single" w:sz="4" w:space="0" w:color="auto"/>
            </w:tcBorders>
            <w:vAlign w:val="center"/>
          </w:tcPr>
          <w:p w14:paraId="6D941E81" w14:textId="77777777" w:rsidR="00761452" w:rsidRPr="000A5458" w:rsidRDefault="00761452" w:rsidP="00761452">
            <w:pPr>
              <w:rPr>
                <w:rFonts w:eastAsia="Lucida Sans Unicode" w:cs="Arial"/>
                <w:kern w:val="1"/>
                <w:sz w:val="20"/>
                <w:szCs w:val="20"/>
                <w:lang w:val="sr-Cyrl-RS"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663275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4E9CEDD" w14:textId="77777777" w:rsidR="00761452" w:rsidRPr="00CA0ED9" w:rsidRDefault="00761452" w:rsidP="00761452">
            <w:pPr>
              <w:rPr>
                <w:rFonts w:eastAsia="Lucida Sans Unicode" w:cs="Arial"/>
                <w:kern w:val="1"/>
                <w:sz w:val="20"/>
                <w:szCs w:val="20"/>
                <w:lang w:val="sr-Latn-RS" w:eastAsia="hi-IN" w:bidi="hi-IN"/>
              </w:rPr>
            </w:pPr>
            <w:r>
              <w:rPr>
                <w:rFonts w:eastAsia="Lucida Sans Unicode" w:cs="Arial"/>
                <w:kern w:val="1"/>
                <w:sz w:val="20"/>
                <w:szCs w:val="20"/>
                <w:lang w:val="sr-Latn-RS" w:eastAsia="hi-IN" w:bidi="hi-IN"/>
              </w:rPr>
              <w:t>ljudi</w:t>
            </w:r>
          </w:p>
        </w:tc>
        <w:tc>
          <w:tcPr>
            <w:tcW w:w="720" w:type="dxa"/>
            <w:tcBorders>
              <w:top w:val="single" w:sz="4" w:space="0" w:color="auto"/>
              <w:left w:val="single" w:sz="4" w:space="0" w:color="auto"/>
              <w:bottom w:val="single" w:sz="4" w:space="0" w:color="auto"/>
              <w:right w:val="single" w:sz="4" w:space="0" w:color="auto"/>
            </w:tcBorders>
            <w:vAlign w:val="center"/>
          </w:tcPr>
          <w:p w14:paraId="18B1B0FB" w14:textId="77777777" w:rsidR="00761452" w:rsidRPr="00CA0ED9" w:rsidRDefault="00761452"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3DF459A"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77E1C8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C19635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5053449" w14:textId="77777777" w:rsidR="00761452" w:rsidRPr="00F94E0C" w:rsidRDefault="00761452" w:rsidP="00761452">
            <w:pPr>
              <w:rPr>
                <w:rFonts w:eastAsia="Lucida Sans Unicode" w:cs="Arial"/>
                <w:kern w:val="1"/>
                <w:sz w:val="20"/>
                <w:szCs w:val="20"/>
                <w:lang w:eastAsia="hi-IN" w:bidi="hi-IN"/>
              </w:rPr>
            </w:pPr>
          </w:p>
        </w:tc>
      </w:tr>
      <w:tr w:rsidR="00761452" w:rsidRPr="00F94E0C" w14:paraId="0C2B9070" w14:textId="77777777" w:rsidTr="001A2B4D">
        <w:trPr>
          <w:trHeight w:val="480"/>
        </w:trPr>
        <w:tc>
          <w:tcPr>
            <w:tcW w:w="648" w:type="dxa"/>
            <w:tcBorders>
              <w:top w:val="single" w:sz="4" w:space="0" w:color="auto"/>
              <w:left w:val="single" w:sz="4" w:space="0" w:color="auto"/>
              <w:bottom w:val="single" w:sz="4" w:space="0" w:color="auto"/>
              <w:right w:val="single" w:sz="4" w:space="0" w:color="auto"/>
            </w:tcBorders>
            <w:vAlign w:val="center"/>
          </w:tcPr>
          <w:p w14:paraId="1CC22D4A" w14:textId="77777777" w:rsidR="00761452" w:rsidRPr="00B64298" w:rsidRDefault="00761452" w:rsidP="00DD2F24">
            <w:pPr>
              <w:jc w:val="center"/>
              <w:rPr>
                <w:rFonts w:eastAsia="Lucida Sans Unicode" w:cs="Arial"/>
                <w:kern w:val="1"/>
                <w:sz w:val="20"/>
                <w:szCs w:val="20"/>
                <w:lang w:val="sr-Cyrl-RS" w:eastAsia="hi-IN" w:bidi="hi-IN"/>
              </w:rPr>
            </w:pPr>
            <w:r w:rsidRPr="00B64298">
              <w:rPr>
                <w:rFonts w:eastAsia="Lucida Sans Unicode" w:cs="Arial"/>
                <w:kern w:val="1"/>
                <w:sz w:val="20"/>
                <w:szCs w:val="20"/>
                <w:lang w:eastAsia="hi-IN" w:bidi="hi-IN"/>
              </w:rPr>
              <w:t>11.</w:t>
            </w:r>
            <w:r w:rsidR="00DD2F24" w:rsidRPr="00B64298">
              <w:rPr>
                <w:rFonts w:eastAsia="Lucida Sans Unicode" w:cs="Arial"/>
                <w:kern w:val="1"/>
                <w:sz w:val="20"/>
                <w:szCs w:val="20"/>
                <w:lang w:val="sr-Latn-RS" w:eastAsia="hi-IN" w:bidi="hi-IN"/>
              </w:rPr>
              <w:t>8</w:t>
            </w:r>
          </w:p>
        </w:tc>
        <w:tc>
          <w:tcPr>
            <w:tcW w:w="4592" w:type="dxa"/>
            <w:tcBorders>
              <w:top w:val="single" w:sz="4" w:space="0" w:color="auto"/>
              <w:bottom w:val="single" w:sz="4" w:space="0" w:color="auto"/>
              <w:right w:val="single" w:sz="4" w:space="0" w:color="auto"/>
            </w:tcBorders>
            <w:vAlign w:val="center"/>
          </w:tcPr>
          <w:p w14:paraId="605032F1" w14:textId="77777777" w:rsidR="00761452" w:rsidRPr="00B64298" w:rsidRDefault="00761452" w:rsidP="00761452">
            <w:pPr>
              <w:spacing w:before="0"/>
              <w:jc w:val="left"/>
              <w:rPr>
                <w:rFonts w:cs="Arial"/>
                <w:kern w:val="1"/>
                <w:sz w:val="20"/>
                <w:szCs w:val="20"/>
                <w:lang w:val="sr-Latn-RS" w:eastAsia="hi-IN" w:bidi="hi-IN"/>
              </w:rPr>
            </w:pPr>
            <w:r w:rsidRPr="00B64298">
              <w:rPr>
                <w:rFonts w:cs="Arial"/>
                <w:kern w:val="1"/>
                <w:sz w:val="20"/>
                <w:szCs w:val="20"/>
                <w:lang w:val="sr-Latn-RS" w:eastAsia="hi-IN" w:bidi="hi-IN"/>
              </w:rPr>
              <w:t>IZRADA DOKUMENTACIJE IZVEDENOG STANJA ( 6 primeraka u papirnom obliku i 6 CD )</w:t>
            </w:r>
          </w:p>
          <w:p w14:paraId="7FBF3731" w14:textId="77777777" w:rsidR="00761452" w:rsidRPr="00B64298" w:rsidRDefault="00761452" w:rsidP="00761452">
            <w:pPr>
              <w:spacing w:before="0"/>
              <w:jc w:val="left"/>
              <w:rPr>
                <w:rFonts w:cs="Arial"/>
                <w:kern w:val="1"/>
                <w:sz w:val="20"/>
                <w:szCs w:val="20"/>
                <w:lang w:val="sr-Latn-RS" w:eastAsia="hi-IN" w:bidi="hi-IN"/>
              </w:rPr>
            </w:pPr>
            <w:r w:rsidRPr="00B64298">
              <w:rPr>
                <w:rFonts w:cs="Arial"/>
                <w:kern w:val="1"/>
                <w:sz w:val="20"/>
                <w:szCs w:val="20"/>
                <w:lang w:val="sr-Latn-RS" w:eastAsia="hi-IN" w:bidi="hi-IN"/>
              </w:rPr>
              <w:t>TREBA DA SADRŽI:</w:t>
            </w:r>
          </w:p>
          <w:p w14:paraId="65B5455D"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Izveštaje o izvršenim funkcionalnim elektro testovima na mašini ili mašinskoj grupi;</w:t>
            </w:r>
          </w:p>
          <w:p w14:paraId="7632F6A5"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Izjavu o montaži i funkcionalnoj bezbednosti opreme:</w:t>
            </w:r>
          </w:p>
          <w:p w14:paraId="1C2D0D6E"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Izjavu o testiranju funkcionalnosti svih uređaja za bezbednost i nadzor svakog pogona;</w:t>
            </w:r>
          </w:p>
          <w:p w14:paraId="0769079C"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Listu svih podešenih vrednosti zaštitnih uređaja;</w:t>
            </w:r>
          </w:p>
          <w:p w14:paraId="6355AC8F"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Dispoziciju opreme na transporteru;</w:t>
            </w:r>
          </w:p>
          <w:p w14:paraId="68C9CF53"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Strujne šeme (u pdf formatu i u obliku projekta EPLAN), uključujući i bus dijagrame i dijagrame optičkih kalova);</w:t>
            </w:r>
          </w:p>
          <w:p w14:paraId="21239A24"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Priključne planove;</w:t>
            </w:r>
          </w:p>
          <w:p w14:paraId="6DDD1BA3"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Kablovske liste;</w:t>
            </w:r>
          </w:p>
          <w:p w14:paraId="567A1DC5"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Lista motora;</w:t>
            </w:r>
          </w:p>
          <w:p w14:paraId="25D4FB97"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Lista krajnjh prekidača;</w:t>
            </w:r>
          </w:p>
          <w:p w14:paraId="76C48E58"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Opis programskog sistema;</w:t>
            </w:r>
          </w:p>
          <w:p w14:paraId="6D95B28A"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Korisnički program (softver otvoren za korisnika)</w:t>
            </w:r>
          </w:p>
          <w:p w14:paraId="22EF399E"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Lista podešenih parametara za sve frekventne regulatore i siprotec releje, kao i softver;</w:t>
            </w:r>
          </w:p>
          <w:p w14:paraId="4E822203"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merama zaštite od napona dodira;</w:t>
            </w:r>
          </w:p>
          <w:p w14:paraId="715FAF18"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funkconalnosti bezbednosne opreme za upozorenje i signalizaciju (požar)</w:t>
            </w:r>
          </w:p>
          <w:p w14:paraId="7ECD1C08"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ispitivanju transformatorskog ulja;</w:t>
            </w:r>
          </w:p>
          <w:p w14:paraId="1DB969E7"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Iveštaj o ispitivanju SN kablova:</w:t>
            </w:r>
          </w:p>
          <w:p w14:paraId="6D20744B"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merenju otpora izolacije;</w:t>
            </w:r>
          </w:p>
          <w:p w14:paraId="111A55FD"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neprekidnosti zaštitnog provodnika;</w:t>
            </w:r>
          </w:p>
          <w:p w14:paraId="3A617E63"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merenju osvetljenosti;</w:t>
            </w:r>
          </w:p>
          <w:p w14:paraId="493A6DA3"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merenju slabljenja optičkih kablova;</w:t>
            </w:r>
          </w:p>
          <w:p w14:paraId="618CDF9A"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puštanju u rad frekventnih regulatora;</w:t>
            </w:r>
          </w:p>
          <w:p w14:paraId="746B0B88"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puštanju u rad UPS postrojenja;</w:t>
            </w:r>
          </w:p>
          <w:p w14:paraId="49A65286"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Izjava o prenaponskoj zaštiti i sprovođenju EMC mera;</w:t>
            </w:r>
          </w:p>
          <w:p w14:paraId="0CB8AABC"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Izjava o neupotrebi štetnih materijala od strane proizvođača;</w:t>
            </w:r>
          </w:p>
          <w:p w14:paraId="237AAFC9"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Fabrički sertifikati i ispitni protokoli za fabrički ugrađene komponentem, a posebno za: Razvodne ormane, transformatore,pretvarače, motore, otkočnike, oprema za dojavu požara, UPS-ove, akumulatorske baterije itd.;</w:t>
            </w:r>
          </w:p>
          <w:p w14:paraId="34B6826B"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Dokaz o izvršenoj obuci pogonskog osoblja u vezi upravljanja postrojenjem i održavanjem elektro opreme;</w:t>
            </w:r>
          </w:p>
          <w:p w14:paraId="58B618E3"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Isporuka ručno revidovane dokumentacije izvedenog stanja na pogonskoj stanici do isporuke dokumentacije izvedenog stanja;</w:t>
            </w:r>
          </w:p>
          <w:p w14:paraId="5CE5AA62"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Fabričku dokumentaciju (katalozi) za svu ugrađenu opremu u elektronskom obliku (2 primerka)</w:t>
            </w:r>
          </w:p>
          <w:p w14:paraId="71C65D59"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Uputstva za ispitivanje, održavanje i remont;</w:t>
            </w:r>
          </w:p>
          <w:p w14:paraId="61F800D0" w14:textId="77777777" w:rsidR="00761452" w:rsidRPr="00B64298" w:rsidRDefault="00761452" w:rsidP="00761452">
            <w:pPr>
              <w:numPr>
                <w:ilvl w:val="0"/>
                <w:numId w:val="31"/>
              </w:numPr>
              <w:tabs>
                <w:tab w:val="left" w:pos="-720"/>
              </w:tabs>
              <w:suppressAutoHyphens/>
              <w:spacing w:before="0"/>
              <w:ind w:firstLine="0"/>
              <w:rPr>
                <w:rFonts w:cs="Arial"/>
                <w:lang w:val="sr-Latn-CS"/>
              </w:rPr>
            </w:pPr>
            <w:r w:rsidRPr="00B64298">
              <w:rPr>
                <w:rFonts w:cs="Arial"/>
                <w:noProof/>
                <w:lang w:val="sr-Latn-CS"/>
              </w:rPr>
              <w:t>Preporuke proizvođača za inventar rezervnih delova i režim servisa tokom perioda garancije;</w:t>
            </w:r>
          </w:p>
          <w:p w14:paraId="0244118B" w14:textId="77777777" w:rsidR="00761452" w:rsidRPr="00B64298" w:rsidRDefault="00761452" w:rsidP="00761452">
            <w:pPr>
              <w:spacing w:before="0"/>
              <w:jc w:val="left"/>
              <w:rPr>
                <w:rFonts w:cs="Arial"/>
                <w:kern w:val="1"/>
                <w:sz w:val="20"/>
                <w:szCs w:val="20"/>
                <w:lang w:val="sr-Latn-RS" w:eastAsia="hi-IN" w:bidi="hi-IN"/>
              </w:rPr>
            </w:pPr>
          </w:p>
        </w:tc>
        <w:tc>
          <w:tcPr>
            <w:tcW w:w="1985" w:type="dxa"/>
            <w:tcBorders>
              <w:top w:val="single" w:sz="4" w:space="0" w:color="auto"/>
              <w:left w:val="single" w:sz="4" w:space="0" w:color="auto"/>
              <w:bottom w:val="single" w:sz="4" w:space="0" w:color="auto"/>
              <w:right w:val="single" w:sz="4" w:space="0" w:color="auto"/>
            </w:tcBorders>
            <w:vAlign w:val="center"/>
          </w:tcPr>
          <w:p w14:paraId="0861BD2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8A1D80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3E9A674" w14:textId="77777777" w:rsidR="00761452" w:rsidRPr="00F94E0C" w:rsidRDefault="00D3074F" w:rsidP="00761452">
            <w:pPr>
              <w:jc w:val="center"/>
              <w:rPr>
                <w:rFonts w:eastAsia="Lucida Sans Unicode" w:cs="Arial"/>
                <w:kern w:val="1"/>
                <w:sz w:val="20"/>
                <w:szCs w:val="20"/>
                <w:lang w:eastAsia="hi-IN" w:bidi="hi-IN"/>
              </w:rPr>
            </w:pPr>
            <w:r w:rsidRPr="00B745CC">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15A38EE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EAD7B6C"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064B9B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335BFB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0093463" w14:textId="77777777" w:rsidR="00761452" w:rsidRPr="00F94E0C" w:rsidRDefault="00761452" w:rsidP="00761452">
            <w:pPr>
              <w:rPr>
                <w:rFonts w:eastAsia="Lucida Sans Unicode" w:cs="Arial"/>
                <w:kern w:val="1"/>
                <w:sz w:val="20"/>
                <w:szCs w:val="20"/>
                <w:lang w:eastAsia="hi-IN" w:bidi="hi-IN"/>
              </w:rPr>
            </w:pPr>
          </w:p>
        </w:tc>
      </w:tr>
    </w:tbl>
    <w:p w14:paraId="7E50BD53" w14:textId="77777777" w:rsidR="00F94E0C" w:rsidRDefault="00F94E0C" w:rsidP="002F7003">
      <w:pPr>
        <w:rPr>
          <w:rFonts w:eastAsia="Lucida Sans Unicode" w:cs="Arial"/>
          <w:kern w:val="1"/>
          <w:sz w:val="24"/>
          <w:szCs w:val="24"/>
          <w:lang w:val="sr-Latn-RS" w:eastAsia="hi-IN" w:bidi="hi-IN"/>
        </w:rPr>
      </w:pPr>
    </w:p>
    <w:p w14:paraId="7A7C1288" w14:textId="77777777" w:rsidR="002F7003" w:rsidRPr="002F7003" w:rsidRDefault="00610F57" w:rsidP="002F7003">
      <w:pPr>
        <w:rPr>
          <w:rFonts w:eastAsia="Lucida Sans Unicode" w:cs="Arial"/>
          <w:kern w:val="1"/>
          <w:sz w:val="24"/>
          <w:szCs w:val="24"/>
          <w:lang w:eastAsia="hi-IN" w:bidi="hi-IN"/>
        </w:rPr>
      </w:pPr>
      <w:r>
        <w:rPr>
          <w:rFonts w:eastAsia="Lucida Sans Unicode" w:cs="Arial"/>
          <w:kern w:val="1"/>
          <w:sz w:val="24"/>
          <w:szCs w:val="24"/>
          <w:lang w:eastAsia="hi-IN" w:bidi="hi-IN"/>
        </w:rPr>
        <w:t>Табела</w:t>
      </w:r>
      <w:r w:rsidR="002F7003" w:rsidRPr="002F7003">
        <w:rPr>
          <w:rFonts w:eastAsia="Lucida Sans Unicode" w:cs="Arial"/>
          <w:kern w:val="1"/>
          <w:sz w:val="24"/>
          <w:szCs w:val="24"/>
          <w:lang w:eastAsia="hi-IN" w:bidi="hi-IN"/>
        </w:rPr>
        <w:t xml:space="preserve"> </w:t>
      </w:r>
      <w:r w:rsidR="00234073">
        <w:rPr>
          <w:rFonts w:eastAsia="Lucida Sans Unicode" w:cs="Arial"/>
          <w:kern w:val="1"/>
          <w:sz w:val="24"/>
          <w:szCs w:val="24"/>
          <w:lang w:val="sr-Cyrl-RS" w:eastAsia="hi-IN" w:bidi="hi-IN"/>
        </w:rPr>
        <w:t>2</w:t>
      </w:r>
      <w:r w:rsidR="002F7003" w:rsidRPr="002F7003">
        <w:rPr>
          <w:rFonts w:eastAsia="Lucida Sans Unicode" w:cs="Arial"/>
          <w:kern w:val="1"/>
          <w:sz w:val="24"/>
          <w:szCs w:val="24"/>
          <w:lang w:eastAsia="hi-IN" w:bidi="hi-IN"/>
        </w:rPr>
        <w:t>:</w:t>
      </w:r>
    </w:p>
    <w:tbl>
      <w:tblPr>
        <w:tblpPr w:leftFromText="141" w:rightFromText="141" w:vertAnchor="text" w:horzAnchor="margin" w:tblpX="85" w:tblpY="262"/>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3958"/>
        <w:gridCol w:w="1134"/>
        <w:gridCol w:w="1276"/>
        <w:gridCol w:w="1701"/>
        <w:gridCol w:w="1464"/>
        <w:gridCol w:w="1465"/>
        <w:gridCol w:w="1465"/>
      </w:tblGrid>
      <w:tr w:rsidR="002F7003" w:rsidRPr="002F7003" w14:paraId="0FA7F3AD" w14:textId="77777777" w:rsidTr="000915E9">
        <w:trPr>
          <w:trHeight w:val="418"/>
        </w:trPr>
        <w:tc>
          <w:tcPr>
            <w:tcW w:w="715" w:type="dxa"/>
            <w:vAlign w:val="center"/>
          </w:tcPr>
          <w:p w14:paraId="04DFF581"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Ред.бр.</w:t>
            </w:r>
          </w:p>
        </w:tc>
        <w:tc>
          <w:tcPr>
            <w:tcW w:w="3958" w:type="dxa"/>
            <w:vAlign w:val="center"/>
          </w:tcPr>
          <w:p w14:paraId="1EDA005A" w14:textId="77777777" w:rsidR="002F7003" w:rsidRPr="002F7003" w:rsidRDefault="002F7003" w:rsidP="002F7003">
            <w:pPr>
              <w:spacing w:before="0"/>
              <w:jc w:val="left"/>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Назив</w:t>
            </w:r>
          </w:p>
        </w:tc>
        <w:tc>
          <w:tcPr>
            <w:tcW w:w="1134" w:type="dxa"/>
            <w:vAlign w:val="center"/>
          </w:tcPr>
          <w:p w14:paraId="2C4C2FCC"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Јед.мере</w:t>
            </w:r>
          </w:p>
        </w:tc>
        <w:tc>
          <w:tcPr>
            <w:tcW w:w="1276" w:type="dxa"/>
            <w:vAlign w:val="center"/>
          </w:tcPr>
          <w:p w14:paraId="01D27A4F"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количина</w:t>
            </w:r>
          </w:p>
        </w:tc>
        <w:tc>
          <w:tcPr>
            <w:tcW w:w="1701" w:type="dxa"/>
          </w:tcPr>
          <w:p w14:paraId="02AAC9F9"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Јед. цена</w:t>
            </w:r>
          </w:p>
          <w:p w14:paraId="6D12FB72"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без ПДВ-а</w:t>
            </w:r>
          </w:p>
        </w:tc>
        <w:tc>
          <w:tcPr>
            <w:tcW w:w="1464" w:type="dxa"/>
          </w:tcPr>
          <w:p w14:paraId="0C4538C7"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Јед. цена са ПДВ-ом</w:t>
            </w:r>
          </w:p>
        </w:tc>
        <w:tc>
          <w:tcPr>
            <w:tcW w:w="1465" w:type="dxa"/>
          </w:tcPr>
          <w:p w14:paraId="569FD992"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Укупна цена без ПДВ-а</w:t>
            </w:r>
          </w:p>
        </w:tc>
        <w:tc>
          <w:tcPr>
            <w:tcW w:w="1465" w:type="dxa"/>
          </w:tcPr>
          <w:p w14:paraId="4D6AA77B"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Укупна цена без ПДВ-а</w:t>
            </w:r>
          </w:p>
        </w:tc>
      </w:tr>
      <w:tr w:rsidR="002F7003" w:rsidRPr="002F7003" w14:paraId="44B725CC" w14:textId="77777777" w:rsidTr="000915E9">
        <w:trPr>
          <w:trHeight w:val="418"/>
        </w:trPr>
        <w:tc>
          <w:tcPr>
            <w:tcW w:w="715" w:type="dxa"/>
            <w:vAlign w:val="center"/>
          </w:tcPr>
          <w:p w14:paraId="393BED18"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1</w:t>
            </w:r>
          </w:p>
        </w:tc>
        <w:tc>
          <w:tcPr>
            <w:tcW w:w="3958" w:type="dxa"/>
            <w:vAlign w:val="center"/>
          </w:tcPr>
          <w:p w14:paraId="4B0382DE"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2</w:t>
            </w:r>
          </w:p>
        </w:tc>
        <w:tc>
          <w:tcPr>
            <w:tcW w:w="1134" w:type="dxa"/>
            <w:vAlign w:val="center"/>
          </w:tcPr>
          <w:p w14:paraId="60C04D9F"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3</w:t>
            </w:r>
          </w:p>
        </w:tc>
        <w:tc>
          <w:tcPr>
            <w:tcW w:w="1276" w:type="dxa"/>
            <w:vAlign w:val="center"/>
          </w:tcPr>
          <w:p w14:paraId="4C6EB7D5"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4</w:t>
            </w:r>
          </w:p>
        </w:tc>
        <w:tc>
          <w:tcPr>
            <w:tcW w:w="1701" w:type="dxa"/>
            <w:vAlign w:val="center"/>
          </w:tcPr>
          <w:p w14:paraId="4E8F55DF"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5</w:t>
            </w:r>
          </w:p>
        </w:tc>
        <w:tc>
          <w:tcPr>
            <w:tcW w:w="1464" w:type="dxa"/>
            <w:vAlign w:val="center"/>
          </w:tcPr>
          <w:p w14:paraId="6BDE30A3"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6</w:t>
            </w:r>
          </w:p>
        </w:tc>
        <w:tc>
          <w:tcPr>
            <w:tcW w:w="1465" w:type="dxa"/>
            <w:vAlign w:val="center"/>
          </w:tcPr>
          <w:p w14:paraId="45FCDB3F"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7</w:t>
            </w:r>
          </w:p>
        </w:tc>
        <w:tc>
          <w:tcPr>
            <w:tcW w:w="1465" w:type="dxa"/>
            <w:vAlign w:val="center"/>
          </w:tcPr>
          <w:p w14:paraId="1073C772"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8</w:t>
            </w:r>
          </w:p>
        </w:tc>
      </w:tr>
      <w:tr w:rsidR="002F7003" w:rsidRPr="002F7003" w14:paraId="37EBF7D2" w14:textId="77777777" w:rsidTr="000915E9">
        <w:trPr>
          <w:trHeight w:val="610"/>
        </w:trPr>
        <w:tc>
          <w:tcPr>
            <w:tcW w:w="715" w:type="dxa"/>
            <w:tcBorders>
              <w:bottom w:val="single" w:sz="4" w:space="0" w:color="auto"/>
            </w:tcBorders>
            <w:vAlign w:val="center"/>
          </w:tcPr>
          <w:p w14:paraId="4131E497" w14:textId="77777777" w:rsidR="002F7003" w:rsidRPr="002F7003" w:rsidRDefault="002F7003" w:rsidP="002F7003">
            <w:pPr>
              <w:spacing w:before="0"/>
              <w:jc w:val="center"/>
              <w:rPr>
                <w:rFonts w:ascii="Arial MT" w:eastAsia="Lucida Sans Unicode" w:hAnsi="Arial MT" w:cs="Arial"/>
                <w:b/>
                <w:noProof/>
                <w:kern w:val="1"/>
                <w:sz w:val="24"/>
                <w:szCs w:val="24"/>
                <w:lang w:val="sr-Latn-CS" w:eastAsia="hi-IN" w:bidi="hi-IN"/>
              </w:rPr>
            </w:pPr>
            <w:r w:rsidRPr="002F7003">
              <w:rPr>
                <w:rFonts w:ascii="Arial MT" w:eastAsia="Lucida Sans Unicode" w:hAnsi="Arial MT" w:cs="Arial"/>
                <w:b/>
                <w:noProof/>
                <w:kern w:val="1"/>
                <w:sz w:val="24"/>
                <w:szCs w:val="24"/>
                <w:lang w:val="sr-Latn-CS" w:eastAsia="hi-IN" w:bidi="hi-IN"/>
              </w:rPr>
              <w:t>I</w:t>
            </w:r>
          </w:p>
        </w:tc>
        <w:tc>
          <w:tcPr>
            <w:tcW w:w="3958" w:type="dxa"/>
            <w:tcBorders>
              <w:bottom w:val="single" w:sz="4" w:space="0" w:color="auto"/>
              <w:right w:val="single" w:sz="4" w:space="0" w:color="auto"/>
            </w:tcBorders>
            <w:vAlign w:val="center"/>
          </w:tcPr>
          <w:p w14:paraId="321B5AC2" w14:textId="77777777" w:rsidR="00D65C78" w:rsidRDefault="006E0637" w:rsidP="002F7003">
            <w:pPr>
              <w:spacing w:before="0"/>
              <w:jc w:val="left"/>
              <w:rPr>
                <w:rFonts w:eastAsia="Lucida Sans Unicode" w:cs="Arial"/>
                <w:b/>
                <w:noProof/>
                <w:kern w:val="1"/>
                <w:sz w:val="20"/>
                <w:szCs w:val="20"/>
                <w:lang w:val="sr-Latn-CS" w:eastAsia="hi-IN" w:bidi="hi-IN"/>
              </w:rPr>
            </w:pPr>
            <w:r>
              <w:rPr>
                <w:rFonts w:eastAsia="Lucida Sans Unicode" w:cs="Arial"/>
                <w:b/>
                <w:noProof/>
                <w:kern w:val="1"/>
                <w:sz w:val="20"/>
                <w:szCs w:val="20"/>
                <w:lang w:val="sr-Latn-CS" w:eastAsia="hi-IN" w:bidi="hi-IN"/>
              </w:rPr>
              <w:t>Спецификација</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за</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један</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трачни</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транспортер</w:t>
            </w:r>
            <w:r w:rsidR="002F7003" w:rsidRPr="006E0637">
              <w:rPr>
                <w:rFonts w:eastAsia="Lucida Sans Unicode" w:cs="Arial"/>
                <w:b/>
                <w:noProof/>
                <w:kern w:val="1"/>
                <w:sz w:val="20"/>
                <w:szCs w:val="20"/>
                <w:lang w:val="sr-Latn-CS" w:eastAsia="hi-IN" w:bidi="hi-IN"/>
              </w:rPr>
              <w:t xml:space="preserve"> </w:t>
            </w:r>
          </w:p>
          <w:p w14:paraId="5E759F83" w14:textId="77777777" w:rsidR="002F7003" w:rsidRPr="00D65C78" w:rsidRDefault="00D65C78" w:rsidP="002F7003">
            <w:pPr>
              <w:spacing w:before="0"/>
              <w:jc w:val="left"/>
              <w:rPr>
                <w:rFonts w:eastAsia="Lucida Sans Unicode" w:cs="Arial"/>
                <w:b/>
                <w:noProof/>
                <w:kern w:val="1"/>
                <w:sz w:val="20"/>
                <w:szCs w:val="20"/>
                <w:lang w:val="sr-Cyrl-RS" w:eastAsia="hi-IN" w:bidi="hi-IN"/>
              </w:rPr>
            </w:pPr>
            <w:r>
              <w:rPr>
                <w:rFonts w:eastAsia="Lucida Sans Unicode" w:cs="Arial"/>
                <w:b/>
                <w:noProof/>
                <w:kern w:val="1"/>
                <w:sz w:val="20"/>
                <w:szCs w:val="20"/>
                <w:lang w:val="sr-Cyrl-RS" w:eastAsia="hi-IN" w:bidi="hi-IN"/>
              </w:rPr>
              <w:t xml:space="preserve">(збир </w:t>
            </w:r>
            <w:r w:rsidR="006E0637">
              <w:rPr>
                <w:rFonts w:eastAsia="Lucida Sans Unicode" w:cs="Arial"/>
                <w:b/>
                <w:noProof/>
                <w:kern w:val="1"/>
                <w:sz w:val="20"/>
                <w:szCs w:val="20"/>
                <w:lang w:val="sr-Latn-CS" w:eastAsia="hi-IN" w:bidi="hi-IN"/>
              </w:rPr>
              <w:t>позиција</w:t>
            </w:r>
            <w:r w:rsidR="002F7003" w:rsidRPr="006E0637">
              <w:rPr>
                <w:rFonts w:eastAsia="Lucida Sans Unicode" w:cs="Arial"/>
                <w:b/>
                <w:noProof/>
                <w:kern w:val="1"/>
                <w:sz w:val="20"/>
                <w:szCs w:val="20"/>
                <w:lang w:val="sr-Latn-CS" w:eastAsia="hi-IN" w:bidi="hi-IN"/>
              </w:rPr>
              <w:t xml:space="preserve"> </w:t>
            </w:r>
            <w:r w:rsidR="006E0637">
              <w:rPr>
                <w:rFonts w:eastAsia="Lucida Sans Unicode" w:cs="Arial"/>
                <w:b/>
                <w:noProof/>
                <w:kern w:val="1"/>
                <w:sz w:val="20"/>
                <w:szCs w:val="20"/>
                <w:lang w:val="sr-Latn-CS" w:eastAsia="hi-IN" w:bidi="hi-IN"/>
              </w:rPr>
              <w:t>од</w:t>
            </w:r>
            <w:r w:rsidR="002F7003" w:rsidRPr="006E0637">
              <w:rPr>
                <w:rFonts w:eastAsia="Lucida Sans Unicode" w:cs="Arial"/>
                <w:b/>
                <w:noProof/>
                <w:kern w:val="1"/>
                <w:sz w:val="20"/>
                <w:szCs w:val="20"/>
                <w:lang w:val="sr-Latn-CS" w:eastAsia="hi-IN" w:bidi="hi-IN"/>
              </w:rPr>
              <w:t xml:space="preserve"> 1 </w:t>
            </w:r>
            <w:r>
              <w:rPr>
                <w:rFonts w:eastAsia="Lucida Sans Unicode" w:cs="Arial"/>
                <w:b/>
                <w:noProof/>
                <w:kern w:val="1"/>
                <w:sz w:val="20"/>
                <w:szCs w:val="20"/>
                <w:lang w:val="sr-Latn-CS" w:eastAsia="hi-IN" w:bidi="hi-IN"/>
              </w:rPr>
              <w:t>–</w:t>
            </w:r>
            <w:r w:rsidR="002F7003" w:rsidRPr="006E0637">
              <w:rPr>
                <w:rFonts w:eastAsia="Lucida Sans Unicode" w:cs="Arial"/>
                <w:b/>
                <w:noProof/>
                <w:kern w:val="1"/>
                <w:sz w:val="20"/>
                <w:szCs w:val="20"/>
                <w:lang w:val="sr-Latn-CS" w:eastAsia="hi-IN" w:bidi="hi-IN"/>
              </w:rPr>
              <w:t xml:space="preserve"> 10</w:t>
            </w:r>
            <w:r>
              <w:rPr>
                <w:rFonts w:eastAsia="Lucida Sans Unicode" w:cs="Arial"/>
                <w:b/>
                <w:noProof/>
                <w:kern w:val="1"/>
                <w:sz w:val="20"/>
                <w:szCs w:val="20"/>
                <w:lang w:val="sr-Cyrl-RS" w:eastAsia="hi-IN" w:bidi="hi-IN"/>
              </w:rPr>
              <w:t>)</w:t>
            </w:r>
          </w:p>
        </w:tc>
        <w:tc>
          <w:tcPr>
            <w:tcW w:w="1134" w:type="dxa"/>
            <w:tcBorders>
              <w:bottom w:val="single" w:sz="4" w:space="0" w:color="auto"/>
              <w:right w:val="single" w:sz="4" w:space="0" w:color="auto"/>
            </w:tcBorders>
            <w:vAlign w:val="center"/>
          </w:tcPr>
          <w:p w14:paraId="61755907" w14:textId="77777777" w:rsidR="002F7003" w:rsidRPr="002F7003" w:rsidRDefault="006E0637" w:rsidP="002F7003">
            <w:pPr>
              <w:spacing w:before="0"/>
              <w:jc w:val="center"/>
              <w:rPr>
                <w:rFonts w:ascii="Arial MT" w:eastAsia="Lucida Sans Unicode" w:hAnsi="Arial MT" w:cs="Arial"/>
                <w:noProof/>
                <w:kern w:val="1"/>
                <w:sz w:val="20"/>
                <w:szCs w:val="20"/>
                <w:lang w:val="sr-Latn-CS" w:eastAsia="hi-IN" w:bidi="hi-IN"/>
              </w:rPr>
            </w:pPr>
            <w:r>
              <w:rPr>
                <w:rFonts w:ascii="Arial MT" w:eastAsia="Lucida Sans Unicode" w:hAnsi="Arial MT" w:cs="Arial"/>
                <w:noProof/>
                <w:kern w:val="1"/>
                <w:sz w:val="20"/>
                <w:szCs w:val="20"/>
                <w:lang w:val="sr-Latn-CS" w:eastAsia="hi-IN" w:bidi="hi-IN"/>
              </w:rPr>
              <w:t>комплет</w:t>
            </w:r>
          </w:p>
        </w:tc>
        <w:tc>
          <w:tcPr>
            <w:tcW w:w="1276" w:type="dxa"/>
            <w:tcBorders>
              <w:bottom w:val="single" w:sz="4" w:space="0" w:color="auto"/>
              <w:right w:val="single" w:sz="4" w:space="0" w:color="auto"/>
            </w:tcBorders>
            <w:vAlign w:val="center"/>
          </w:tcPr>
          <w:p w14:paraId="6DE545B8" w14:textId="77777777" w:rsidR="002F7003" w:rsidRPr="002F7003" w:rsidRDefault="002F7003" w:rsidP="002F7003">
            <w:pPr>
              <w:spacing w:before="0"/>
              <w:jc w:val="center"/>
              <w:rPr>
                <w:rFonts w:ascii="Arial MT" w:eastAsia="Lucida Sans Unicode" w:hAnsi="Arial MT" w:cs="Arial"/>
                <w:noProof/>
                <w:kern w:val="1"/>
                <w:sz w:val="20"/>
                <w:szCs w:val="20"/>
                <w:lang w:val="sr-Latn-CS" w:eastAsia="hi-IN" w:bidi="hi-IN"/>
              </w:rPr>
            </w:pPr>
            <w:r w:rsidRPr="002F7003">
              <w:rPr>
                <w:rFonts w:ascii="Arial MT" w:eastAsia="Lucida Sans Unicode" w:hAnsi="Arial MT" w:cs="Arial"/>
                <w:noProof/>
                <w:kern w:val="1"/>
                <w:sz w:val="20"/>
                <w:szCs w:val="20"/>
                <w:lang w:val="sr-Latn-CS" w:eastAsia="hi-IN" w:bidi="hi-IN"/>
              </w:rPr>
              <w:t>2</w:t>
            </w:r>
          </w:p>
        </w:tc>
        <w:tc>
          <w:tcPr>
            <w:tcW w:w="1701" w:type="dxa"/>
            <w:tcBorders>
              <w:bottom w:val="single" w:sz="4" w:space="0" w:color="auto"/>
              <w:right w:val="single" w:sz="4" w:space="0" w:color="auto"/>
            </w:tcBorders>
          </w:tcPr>
          <w:p w14:paraId="0FB09E6E"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c>
          <w:tcPr>
            <w:tcW w:w="1464" w:type="dxa"/>
            <w:tcBorders>
              <w:bottom w:val="single" w:sz="4" w:space="0" w:color="auto"/>
              <w:right w:val="single" w:sz="4" w:space="0" w:color="auto"/>
            </w:tcBorders>
          </w:tcPr>
          <w:p w14:paraId="05BA9BBC"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c>
          <w:tcPr>
            <w:tcW w:w="1465" w:type="dxa"/>
            <w:tcBorders>
              <w:bottom w:val="single" w:sz="4" w:space="0" w:color="auto"/>
              <w:right w:val="single" w:sz="4" w:space="0" w:color="auto"/>
            </w:tcBorders>
          </w:tcPr>
          <w:p w14:paraId="62F5307F"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c>
          <w:tcPr>
            <w:tcW w:w="1465" w:type="dxa"/>
            <w:tcBorders>
              <w:bottom w:val="single" w:sz="4" w:space="0" w:color="auto"/>
              <w:right w:val="single" w:sz="4" w:space="0" w:color="auto"/>
            </w:tcBorders>
          </w:tcPr>
          <w:p w14:paraId="735250A0"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r>
      <w:tr w:rsidR="002F7003" w:rsidRPr="002F7003" w14:paraId="46CA7CC6" w14:textId="77777777" w:rsidTr="000915E9">
        <w:trPr>
          <w:trHeight w:val="610"/>
        </w:trPr>
        <w:tc>
          <w:tcPr>
            <w:tcW w:w="715" w:type="dxa"/>
            <w:tcBorders>
              <w:bottom w:val="single" w:sz="4" w:space="0" w:color="auto"/>
            </w:tcBorders>
            <w:vAlign w:val="center"/>
          </w:tcPr>
          <w:p w14:paraId="728F0A21" w14:textId="77777777" w:rsidR="002F7003" w:rsidRPr="002F7003" w:rsidRDefault="002F7003" w:rsidP="002F7003">
            <w:pPr>
              <w:spacing w:before="0"/>
              <w:jc w:val="center"/>
              <w:rPr>
                <w:rFonts w:ascii="Arial MT" w:eastAsia="Lucida Sans Unicode" w:hAnsi="Arial MT" w:cs="Arial"/>
                <w:b/>
                <w:noProof/>
                <w:kern w:val="1"/>
                <w:sz w:val="24"/>
                <w:szCs w:val="24"/>
                <w:lang w:val="sr-Latn-CS" w:eastAsia="hi-IN" w:bidi="hi-IN"/>
              </w:rPr>
            </w:pPr>
            <w:r w:rsidRPr="002F7003">
              <w:rPr>
                <w:rFonts w:ascii="Arial MT" w:eastAsia="Lucida Sans Unicode" w:hAnsi="Arial MT" w:cs="Arial"/>
                <w:b/>
                <w:noProof/>
                <w:kern w:val="1"/>
                <w:sz w:val="24"/>
                <w:szCs w:val="24"/>
                <w:lang w:val="sr-Latn-CS" w:eastAsia="hi-IN" w:bidi="hi-IN"/>
              </w:rPr>
              <w:t>II</w:t>
            </w:r>
          </w:p>
        </w:tc>
        <w:tc>
          <w:tcPr>
            <w:tcW w:w="3958" w:type="dxa"/>
            <w:tcBorders>
              <w:bottom w:val="single" w:sz="4" w:space="0" w:color="auto"/>
              <w:right w:val="single" w:sz="4" w:space="0" w:color="auto"/>
            </w:tcBorders>
            <w:vAlign w:val="center"/>
          </w:tcPr>
          <w:p w14:paraId="748481D5" w14:textId="77777777" w:rsidR="00D65C78" w:rsidRDefault="006E0637" w:rsidP="00D65C78">
            <w:pPr>
              <w:spacing w:before="0"/>
              <w:jc w:val="left"/>
              <w:rPr>
                <w:rFonts w:eastAsia="Lucida Sans Unicode" w:cs="Arial"/>
                <w:b/>
                <w:noProof/>
                <w:kern w:val="1"/>
                <w:sz w:val="20"/>
                <w:szCs w:val="20"/>
                <w:lang w:val="sr-Cyrl-RS" w:eastAsia="hi-IN" w:bidi="hi-IN"/>
              </w:rPr>
            </w:pPr>
            <w:r>
              <w:rPr>
                <w:rFonts w:eastAsia="Lucida Sans Unicode" w:cs="Arial"/>
                <w:b/>
                <w:noProof/>
                <w:kern w:val="1"/>
                <w:sz w:val="20"/>
                <w:szCs w:val="20"/>
                <w:lang w:val="sr-Latn-CS" w:eastAsia="hi-IN" w:bidi="hi-IN"/>
              </w:rPr>
              <w:t>Спецификација</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услуга</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и</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радова</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за</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трачни</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транспоре</w:t>
            </w:r>
            <w:r w:rsidR="00D65C78">
              <w:rPr>
                <w:rFonts w:eastAsia="Lucida Sans Unicode" w:cs="Arial"/>
                <w:b/>
                <w:noProof/>
                <w:kern w:val="1"/>
                <w:sz w:val="20"/>
                <w:szCs w:val="20"/>
                <w:lang w:val="sr-Cyrl-RS" w:eastAsia="hi-IN" w:bidi="hi-IN"/>
              </w:rPr>
              <w:t>р</w:t>
            </w:r>
          </w:p>
          <w:p w14:paraId="1A75AD4F" w14:textId="77777777" w:rsidR="002F7003" w:rsidRPr="00D65C78" w:rsidRDefault="002F7003" w:rsidP="00D65C78">
            <w:pPr>
              <w:spacing w:before="0"/>
              <w:jc w:val="left"/>
              <w:rPr>
                <w:rFonts w:eastAsia="Lucida Sans Unicode" w:cs="Arial"/>
                <w:b/>
                <w:noProof/>
                <w:kern w:val="1"/>
                <w:sz w:val="20"/>
                <w:szCs w:val="20"/>
                <w:lang w:val="sr-Cyrl-RS" w:eastAsia="hi-IN" w:bidi="hi-IN"/>
              </w:rPr>
            </w:pPr>
            <w:r w:rsidRPr="006E0637">
              <w:rPr>
                <w:rFonts w:eastAsia="Lucida Sans Unicode" w:cs="Arial"/>
                <w:b/>
                <w:noProof/>
                <w:kern w:val="1"/>
                <w:sz w:val="20"/>
                <w:szCs w:val="20"/>
                <w:lang w:val="sr-Latn-CS" w:eastAsia="hi-IN" w:bidi="hi-IN"/>
              </w:rPr>
              <w:t xml:space="preserve"> </w:t>
            </w:r>
            <w:r w:rsidR="00D65C78">
              <w:rPr>
                <w:rFonts w:eastAsia="Lucida Sans Unicode" w:cs="Arial"/>
                <w:b/>
                <w:noProof/>
                <w:kern w:val="1"/>
                <w:sz w:val="20"/>
                <w:szCs w:val="20"/>
                <w:lang w:val="sr-Cyrl-RS" w:eastAsia="hi-IN" w:bidi="hi-IN"/>
              </w:rPr>
              <w:t xml:space="preserve">(збир </w:t>
            </w:r>
            <w:r w:rsidR="006E0637">
              <w:rPr>
                <w:rFonts w:eastAsia="Lucida Sans Unicode" w:cs="Arial"/>
                <w:b/>
                <w:noProof/>
                <w:kern w:val="1"/>
                <w:sz w:val="20"/>
                <w:szCs w:val="20"/>
                <w:lang w:val="sr-Latn-CS" w:eastAsia="hi-IN" w:bidi="hi-IN"/>
              </w:rPr>
              <w:t>позиција</w:t>
            </w:r>
            <w:r w:rsidRPr="006E0637">
              <w:rPr>
                <w:rFonts w:eastAsia="Lucida Sans Unicode" w:cs="Arial"/>
                <w:b/>
                <w:noProof/>
                <w:kern w:val="1"/>
                <w:sz w:val="20"/>
                <w:szCs w:val="20"/>
                <w:lang w:val="sr-Latn-CS" w:eastAsia="hi-IN" w:bidi="hi-IN"/>
              </w:rPr>
              <w:t xml:space="preserve"> 11</w:t>
            </w:r>
            <w:r w:rsidR="00D65C78">
              <w:rPr>
                <w:rFonts w:eastAsia="Lucida Sans Unicode" w:cs="Arial"/>
                <w:b/>
                <w:noProof/>
                <w:kern w:val="1"/>
                <w:sz w:val="20"/>
                <w:szCs w:val="20"/>
                <w:lang w:val="sr-Cyrl-RS" w:eastAsia="hi-IN" w:bidi="hi-IN"/>
              </w:rPr>
              <w:t>)</w:t>
            </w:r>
          </w:p>
        </w:tc>
        <w:tc>
          <w:tcPr>
            <w:tcW w:w="1134" w:type="dxa"/>
            <w:tcBorders>
              <w:bottom w:val="single" w:sz="4" w:space="0" w:color="auto"/>
              <w:right w:val="single" w:sz="4" w:space="0" w:color="auto"/>
            </w:tcBorders>
            <w:vAlign w:val="center"/>
          </w:tcPr>
          <w:p w14:paraId="2F867CF4" w14:textId="77777777" w:rsidR="002F7003" w:rsidRPr="002F7003" w:rsidRDefault="006E0637" w:rsidP="002F7003">
            <w:pPr>
              <w:spacing w:before="0"/>
              <w:jc w:val="center"/>
              <w:rPr>
                <w:rFonts w:ascii="Arial MT" w:eastAsia="Lucida Sans Unicode" w:hAnsi="Arial MT" w:cs="Arial"/>
                <w:noProof/>
                <w:kern w:val="1"/>
                <w:sz w:val="20"/>
                <w:szCs w:val="20"/>
                <w:lang w:val="sr-Latn-CS" w:eastAsia="hi-IN" w:bidi="hi-IN"/>
              </w:rPr>
            </w:pPr>
            <w:r>
              <w:rPr>
                <w:rFonts w:ascii="Arial MT" w:eastAsia="Lucida Sans Unicode" w:hAnsi="Arial MT" w:cs="Arial"/>
                <w:noProof/>
                <w:kern w:val="1"/>
                <w:sz w:val="20"/>
                <w:szCs w:val="20"/>
                <w:lang w:val="sr-Latn-CS" w:eastAsia="hi-IN" w:bidi="hi-IN"/>
              </w:rPr>
              <w:t>комплет</w:t>
            </w:r>
          </w:p>
        </w:tc>
        <w:tc>
          <w:tcPr>
            <w:tcW w:w="1276" w:type="dxa"/>
            <w:tcBorders>
              <w:bottom w:val="single" w:sz="4" w:space="0" w:color="auto"/>
              <w:right w:val="single" w:sz="4" w:space="0" w:color="auto"/>
            </w:tcBorders>
            <w:vAlign w:val="center"/>
          </w:tcPr>
          <w:p w14:paraId="55745A88" w14:textId="77777777" w:rsidR="002F7003" w:rsidRPr="002F7003" w:rsidRDefault="002F7003" w:rsidP="002F7003">
            <w:pPr>
              <w:spacing w:before="0"/>
              <w:jc w:val="center"/>
              <w:rPr>
                <w:rFonts w:ascii="Arial MT" w:eastAsia="Lucida Sans Unicode" w:hAnsi="Arial MT" w:cs="Arial"/>
                <w:noProof/>
                <w:kern w:val="1"/>
                <w:sz w:val="20"/>
                <w:szCs w:val="20"/>
                <w:lang w:val="sr-Latn-CS" w:eastAsia="hi-IN" w:bidi="hi-IN"/>
              </w:rPr>
            </w:pPr>
            <w:r w:rsidRPr="002F7003">
              <w:rPr>
                <w:rFonts w:ascii="Arial MT" w:eastAsia="Lucida Sans Unicode" w:hAnsi="Arial MT" w:cs="Arial"/>
                <w:noProof/>
                <w:kern w:val="1"/>
                <w:sz w:val="20"/>
                <w:szCs w:val="20"/>
                <w:lang w:val="sr-Latn-CS" w:eastAsia="hi-IN" w:bidi="hi-IN"/>
              </w:rPr>
              <w:t>1</w:t>
            </w:r>
          </w:p>
        </w:tc>
        <w:tc>
          <w:tcPr>
            <w:tcW w:w="1701" w:type="dxa"/>
            <w:tcBorders>
              <w:bottom w:val="single" w:sz="4" w:space="0" w:color="auto"/>
              <w:right w:val="single" w:sz="4" w:space="0" w:color="auto"/>
            </w:tcBorders>
          </w:tcPr>
          <w:p w14:paraId="6BC1EE97"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c>
          <w:tcPr>
            <w:tcW w:w="1464" w:type="dxa"/>
            <w:tcBorders>
              <w:bottom w:val="single" w:sz="4" w:space="0" w:color="auto"/>
              <w:right w:val="single" w:sz="4" w:space="0" w:color="auto"/>
            </w:tcBorders>
          </w:tcPr>
          <w:p w14:paraId="09EB193C"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c>
          <w:tcPr>
            <w:tcW w:w="1465" w:type="dxa"/>
            <w:tcBorders>
              <w:bottom w:val="single" w:sz="4" w:space="0" w:color="auto"/>
              <w:right w:val="single" w:sz="4" w:space="0" w:color="auto"/>
            </w:tcBorders>
          </w:tcPr>
          <w:p w14:paraId="1B33C860"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c>
          <w:tcPr>
            <w:tcW w:w="1465" w:type="dxa"/>
            <w:tcBorders>
              <w:bottom w:val="single" w:sz="4" w:space="0" w:color="auto"/>
              <w:right w:val="single" w:sz="4" w:space="0" w:color="auto"/>
            </w:tcBorders>
          </w:tcPr>
          <w:p w14:paraId="2C9AB97B"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r>
      <w:tr w:rsidR="002F7003" w:rsidRPr="002F7003" w14:paraId="259D4969" w14:textId="77777777" w:rsidTr="000915E9">
        <w:trPr>
          <w:trHeight w:val="562"/>
        </w:trPr>
        <w:tc>
          <w:tcPr>
            <w:tcW w:w="715" w:type="dxa"/>
            <w:vAlign w:val="center"/>
          </w:tcPr>
          <w:p w14:paraId="612190A5" w14:textId="77777777" w:rsidR="002F7003" w:rsidRPr="002F7003" w:rsidRDefault="002F7003" w:rsidP="002F7003">
            <w:pPr>
              <w:spacing w:before="0"/>
              <w:jc w:val="center"/>
              <w:rPr>
                <w:rFonts w:ascii="Arial MT" w:eastAsia="Lucida Sans Unicode" w:hAnsi="Arial MT" w:cs="Arial"/>
                <w:b/>
                <w:noProof/>
                <w:kern w:val="1"/>
                <w:sz w:val="24"/>
                <w:szCs w:val="24"/>
                <w:lang w:val="sr-Latn-CS" w:eastAsia="hi-IN" w:bidi="hi-IN"/>
              </w:rPr>
            </w:pPr>
            <w:r w:rsidRPr="002F7003">
              <w:rPr>
                <w:rFonts w:ascii="Arial MT" w:eastAsia="Lucida Sans Unicode" w:hAnsi="Arial MT" w:cs="Arial"/>
                <w:b/>
                <w:noProof/>
                <w:kern w:val="1"/>
                <w:sz w:val="24"/>
                <w:szCs w:val="24"/>
                <w:lang w:val="sr-Latn-CS" w:eastAsia="hi-IN" w:bidi="hi-IN"/>
              </w:rPr>
              <w:t>III</w:t>
            </w:r>
          </w:p>
        </w:tc>
        <w:tc>
          <w:tcPr>
            <w:tcW w:w="6368" w:type="dxa"/>
            <w:gridSpan w:val="3"/>
            <w:tcBorders>
              <w:right w:val="single" w:sz="4" w:space="0" w:color="auto"/>
            </w:tcBorders>
            <w:vAlign w:val="center"/>
          </w:tcPr>
          <w:p w14:paraId="5FB6E62D" w14:textId="77777777" w:rsidR="002F7003" w:rsidRPr="002F7003" w:rsidRDefault="00BE1921" w:rsidP="00BE1921">
            <w:pPr>
              <w:spacing w:before="0"/>
              <w:jc w:val="center"/>
              <w:rPr>
                <w:rFonts w:ascii="Arial MT" w:eastAsia="Lucida Sans Unicode" w:hAnsi="Arial MT" w:cs="Arial"/>
                <w:b/>
                <w:noProof/>
                <w:kern w:val="1"/>
                <w:sz w:val="20"/>
                <w:szCs w:val="20"/>
                <w:lang w:val="sr-Latn-CS" w:eastAsia="hi-IN" w:bidi="hi-IN"/>
              </w:rPr>
            </w:pPr>
            <w:r w:rsidRPr="006E0637">
              <w:rPr>
                <w:rFonts w:eastAsia="Lucida Sans Unicode" w:cs="Arial"/>
                <w:b/>
                <w:noProof/>
                <w:kern w:val="1"/>
                <w:sz w:val="20"/>
                <w:szCs w:val="20"/>
                <w:lang w:val="sr-Latn-CS" w:eastAsia="hi-IN" w:bidi="hi-IN"/>
              </w:rPr>
              <w:t>УКУПНО</w:t>
            </w:r>
            <w:r w:rsidR="002F7003" w:rsidRPr="006E0637">
              <w:rPr>
                <w:rFonts w:eastAsia="Lucida Sans Unicode" w:cs="Arial"/>
                <w:b/>
                <w:noProof/>
                <w:kern w:val="1"/>
                <w:sz w:val="20"/>
                <w:szCs w:val="20"/>
                <w:lang w:val="sr-Latn-CS" w:eastAsia="hi-IN" w:bidi="hi-IN"/>
              </w:rPr>
              <w:t xml:space="preserve"> </w:t>
            </w:r>
            <w:r w:rsidRPr="006E0637">
              <w:rPr>
                <w:rFonts w:eastAsia="Lucida Sans Unicode" w:cs="Arial"/>
                <w:b/>
                <w:noProof/>
                <w:kern w:val="1"/>
                <w:sz w:val="20"/>
                <w:szCs w:val="20"/>
                <w:lang w:val="sr-Latn-CS" w:eastAsia="hi-IN" w:bidi="hi-IN"/>
              </w:rPr>
              <w:t>ПОНУЂЕНА ЦЕНА</w:t>
            </w:r>
            <w:r>
              <w:rPr>
                <w:rFonts w:ascii="Arial MT" w:eastAsia="Lucida Sans Unicode" w:hAnsi="Arial MT" w:cs="Arial"/>
                <w:b/>
                <w:noProof/>
                <w:kern w:val="1"/>
                <w:sz w:val="20"/>
                <w:szCs w:val="20"/>
                <w:lang w:val="sr-Latn-CS" w:eastAsia="hi-IN" w:bidi="hi-IN"/>
              </w:rPr>
              <w:t xml:space="preserve">  ( I+II</w:t>
            </w:r>
            <w:r>
              <w:rPr>
                <w:rFonts w:asciiTheme="minorHAnsi" w:eastAsia="Lucida Sans Unicode" w:hAnsiTheme="minorHAnsi" w:cs="Arial"/>
                <w:b/>
                <w:noProof/>
                <w:kern w:val="1"/>
                <w:sz w:val="20"/>
                <w:szCs w:val="20"/>
                <w:lang w:val="sr-Cyrl-RS" w:eastAsia="hi-IN" w:bidi="hi-IN"/>
              </w:rPr>
              <w:t xml:space="preserve"> </w:t>
            </w:r>
            <w:r w:rsidR="002F7003" w:rsidRPr="002F7003">
              <w:rPr>
                <w:rFonts w:ascii="Arial MT" w:eastAsia="Lucida Sans Unicode" w:hAnsi="Arial MT" w:cs="Arial"/>
                <w:b/>
                <w:noProof/>
                <w:kern w:val="1"/>
                <w:sz w:val="20"/>
                <w:szCs w:val="20"/>
                <w:lang w:val="sr-Latn-CS" w:eastAsia="hi-IN" w:bidi="hi-IN"/>
              </w:rPr>
              <w:t xml:space="preserve">)  </w:t>
            </w:r>
            <w:r w:rsidR="006E0637">
              <w:rPr>
                <w:rFonts w:ascii="Arial MT" w:eastAsia="Lucida Sans Unicode" w:hAnsi="Arial MT" w:cs="Arial"/>
                <w:b/>
                <w:noProof/>
                <w:kern w:val="1"/>
                <w:sz w:val="20"/>
                <w:szCs w:val="20"/>
                <w:lang w:val="sr-Latn-CS" w:eastAsia="hi-IN" w:bidi="hi-IN"/>
              </w:rPr>
              <w:t>без</w:t>
            </w:r>
            <w:r w:rsidR="002F7003" w:rsidRPr="002F7003">
              <w:rPr>
                <w:rFonts w:ascii="Arial MT" w:eastAsia="Lucida Sans Unicode" w:hAnsi="Arial MT" w:cs="Arial"/>
                <w:b/>
                <w:noProof/>
                <w:kern w:val="1"/>
                <w:sz w:val="20"/>
                <w:szCs w:val="20"/>
                <w:lang w:val="sr-Latn-CS" w:eastAsia="hi-IN" w:bidi="hi-IN"/>
              </w:rPr>
              <w:t xml:space="preserve">  </w:t>
            </w:r>
            <w:r w:rsidR="006E0637">
              <w:rPr>
                <w:rFonts w:ascii="Arial MT" w:eastAsia="Lucida Sans Unicode" w:hAnsi="Arial MT" w:cs="Arial"/>
                <w:b/>
                <w:noProof/>
                <w:kern w:val="1"/>
                <w:sz w:val="20"/>
                <w:szCs w:val="20"/>
                <w:lang w:val="sr-Latn-CS" w:eastAsia="hi-IN" w:bidi="hi-IN"/>
              </w:rPr>
              <w:t>ПДВ</w:t>
            </w:r>
            <w:r w:rsidR="002F7003" w:rsidRPr="002F7003">
              <w:rPr>
                <w:rFonts w:ascii="Arial MT" w:eastAsia="Lucida Sans Unicode" w:hAnsi="Arial MT" w:cs="Arial"/>
                <w:b/>
                <w:noProof/>
                <w:kern w:val="1"/>
                <w:sz w:val="20"/>
                <w:szCs w:val="20"/>
                <w:lang w:val="sr-Latn-CS" w:eastAsia="hi-IN" w:bidi="hi-IN"/>
              </w:rPr>
              <w:t>-</w:t>
            </w:r>
            <w:r w:rsidR="006E0637">
              <w:rPr>
                <w:rFonts w:ascii="Arial MT" w:eastAsia="Lucida Sans Unicode" w:hAnsi="Arial MT" w:cs="Arial"/>
                <w:b/>
                <w:noProof/>
                <w:kern w:val="1"/>
                <w:sz w:val="20"/>
                <w:szCs w:val="20"/>
                <w:lang w:val="sr-Latn-CS" w:eastAsia="hi-IN" w:bidi="hi-IN"/>
              </w:rPr>
              <w:t>а</w:t>
            </w:r>
          </w:p>
        </w:tc>
        <w:tc>
          <w:tcPr>
            <w:tcW w:w="6095" w:type="dxa"/>
            <w:gridSpan w:val="4"/>
            <w:tcBorders>
              <w:right w:val="single" w:sz="4" w:space="0" w:color="auto"/>
            </w:tcBorders>
          </w:tcPr>
          <w:p w14:paraId="06A93D32"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r>
      <w:tr w:rsidR="00BE1921" w:rsidRPr="002F7003" w14:paraId="3741CBB8" w14:textId="77777777" w:rsidTr="000915E9">
        <w:trPr>
          <w:trHeight w:val="562"/>
        </w:trPr>
        <w:tc>
          <w:tcPr>
            <w:tcW w:w="715" w:type="dxa"/>
            <w:tcBorders>
              <w:bottom w:val="single" w:sz="4" w:space="0" w:color="auto"/>
            </w:tcBorders>
            <w:vAlign w:val="center"/>
          </w:tcPr>
          <w:p w14:paraId="1E15F4FF" w14:textId="77777777" w:rsidR="00BE1921" w:rsidRPr="002F7003" w:rsidRDefault="00BE1921" w:rsidP="002F7003">
            <w:pPr>
              <w:spacing w:before="0"/>
              <w:jc w:val="center"/>
              <w:rPr>
                <w:rFonts w:ascii="Arial MT" w:eastAsia="Lucida Sans Unicode" w:hAnsi="Arial MT" w:cs="Arial"/>
                <w:b/>
                <w:noProof/>
                <w:kern w:val="1"/>
                <w:sz w:val="24"/>
                <w:szCs w:val="24"/>
                <w:lang w:val="sr-Latn-CS" w:eastAsia="hi-IN" w:bidi="hi-IN"/>
              </w:rPr>
            </w:pPr>
            <w:r w:rsidRPr="002F7003">
              <w:rPr>
                <w:rFonts w:ascii="Arial MT" w:eastAsia="Lucida Sans Unicode" w:hAnsi="Arial MT" w:cs="Arial"/>
                <w:b/>
                <w:noProof/>
                <w:kern w:val="1"/>
                <w:sz w:val="24"/>
                <w:szCs w:val="24"/>
                <w:lang w:val="sr-Latn-CS" w:eastAsia="hi-IN" w:bidi="hi-IN"/>
              </w:rPr>
              <w:t>IV</w:t>
            </w:r>
          </w:p>
        </w:tc>
        <w:tc>
          <w:tcPr>
            <w:tcW w:w="6368" w:type="dxa"/>
            <w:gridSpan w:val="3"/>
            <w:tcBorders>
              <w:bottom w:val="single" w:sz="4" w:space="0" w:color="auto"/>
              <w:right w:val="single" w:sz="4" w:space="0" w:color="auto"/>
            </w:tcBorders>
            <w:vAlign w:val="center"/>
          </w:tcPr>
          <w:p w14:paraId="4B64A8C9" w14:textId="77777777" w:rsidR="00BE1921" w:rsidRPr="002F7003" w:rsidRDefault="00BE1921" w:rsidP="00BE1921">
            <w:pPr>
              <w:spacing w:before="0"/>
              <w:jc w:val="center"/>
              <w:rPr>
                <w:rFonts w:ascii="Arial MT" w:eastAsia="Lucida Sans Unicode" w:hAnsi="Arial MT" w:cs="Arial"/>
                <w:b/>
                <w:noProof/>
                <w:kern w:val="1"/>
                <w:sz w:val="20"/>
                <w:szCs w:val="20"/>
                <w:lang w:val="sr-Latn-CS" w:eastAsia="hi-IN" w:bidi="hi-IN"/>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6095" w:type="dxa"/>
            <w:gridSpan w:val="4"/>
            <w:tcBorders>
              <w:bottom w:val="single" w:sz="4" w:space="0" w:color="auto"/>
              <w:right w:val="single" w:sz="4" w:space="0" w:color="auto"/>
            </w:tcBorders>
          </w:tcPr>
          <w:p w14:paraId="6FAC122A" w14:textId="77777777" w:rsidR="00BE1921" w:rsidRPr="002F7003" w:rsidRDefault="00BE1921" w:rsidP="002F7003">
            <w:pPr>
              <w:spacing w:before="0"/>
              <w:jc w:val="center"/>
              <w:rPr>
                <w:rFonts w:ascii="Arial MT" w:eastAsia="Lucida Sans Unicode" w:hAnsi="Arial MT" w:cs="Arial"/>
                <w:kern w:val="1"/>
                <w:sz w:val="24"/>
                <w:szCs w:val="24"/>
                <w:lang w:val="sr-Latn-CS" w:eastAsia="hi-IN" w:bidi="hi-IN"/>
              </w:rPr>
            </w:pPr>
          </w:p>
        </w:tc>
      </w:tr>
      <w:tr w:rsidR="002F7003" w:rsidRPr="002F7003" w14:paraId="59550044" w14:textId="77777777" w:rsidTr="000915E9">
        <w:trPr>
          <w:trHeight w:val="562"/>
        </w:trPr>
        <w:tc>
          <w:tcPr>
            <w:tcW w:w="715" w:type="dxa"/>
            <w:tcBorders>
              <w:bottom w:val="single" w:sz="4" w:space="0" w:color="auto"/>
            </w:tcBorders>
            <w:vAlign w:val="center"/>
          </w:tcPr>
          <w:p w14:paraId="7231326C" w14:textId="77777777" w:rsidR="002F7003" w:rsidRPr="002F7003" w:rsidRDefault="002F7003" w:rsidP="002F7003">
            <w:pPr>
              <w:spacing w:before="0"/>
              <w:jc w:val="center"/>
              <w:rPr>
                <w:rFonts w:ascii="Arial MT" w:eastAsia="Lucida Sans Unicode" w:hAnsi="Arial MT" w:cs="Arial"/>
                <w:b/>
                <w:noProof/>
                <w:kern w:val="1"/>
                <w:sz w:val="24"/>
                <w:szCs w:val="24"/>
                <w:lang w:val="sr-Latn-CS" w:eastAsia="hi-IN" w:bidi="hi-IN"/>
              </w:rPr>
            </w:pPr>
            <w:r w:rsidRPr="002F7003">
              <w:rPr>
                <w:rFonts w:ascii="Arial MT" w:eastAsia="Lucida Sans Unicode" w:hAnsi="Arial MT" w:cs="Arial"/>
                <w:b/>
                <w:noProof/>
                <w:kern w:val="1"/>
                <w:sz w:val="24"/>
                <w:szCs w:val="24"/>
                <w:lang w:val="sr-Latn-CS" w:eastAsia="hi-IN" w:bidi="hi-IN"/>
              </w:rPr>
              <w:t>V</w:t>
            </w:r>
          </w:p>
        </w:tc>
        <w:tc>
          <w:tcPr>
            <w:tcW w:w="6368" w:type="dxa"/>
            <w:gridSpan w:val="3"/>
            <w:tcBorders>
              <w:bottom w:val="single" w:sz="4" w:space="0" w:color="auto"/>
              <w:right w:val="single" w:sz="4" w:space="0" w:color="auto"/>
            </w:tcBorders>
            <w:vAlign w:val="center"/>
          </w:tcPr>
          <w:p w14:paraId="64685E9B" w14:textId="77777777" w:rsidR="002F7003" w:rsidRPr="002F7003" w:rsidRDefault="006E0637" w:rsidP="00BE1921">
            <w:pPr>
              <w:spacing w:before="0"/>
              <w:jc w:val="center"/>
              <w:rPr>
                <w:rFonts w:ascii="Arial MT" w:eastAsia="Lucida Sans Unicode" w:hAnsi="Arial MT" w:cs="Arial"/>
                <w:b/>
                <w:noProof/>
                <w:kern w:val="1"/>
                <w:sz w:val="20"/>
                <w:szCs w:val="20"/>
                <w:lang w:val="sr-Latn-CS" w:eastAsia="hi-IN" w:bidi="hi-IN"/>
              </w:rPr>
            </w:pPr>
            <w:r w:rsidRPr="006E0637">
              <w:rPr>
                <w:rFonts w:eastAsia="Lucida Sans Unicode" w:cs="Arial"/>
                <w:b/>
                <w:noProof/>
                <w:kern w:val="1"/>
                <w:sz w:val="20"/>
                <w:szCs w:val="20"/>
                <w:lang w:val="sr-Latn-CS" w:eastAsia="hi-IN" w:bidi="hi-IN"/>
              </w:rPr>
              <w:t>УКУПНО</w:t>
            </w:r>
            <w:r w:rsidR="002F7003" w:rsidRPr="006E0637">
              <w:rPr>
                <w:rFonts w:eastAsia="Lucida Sans Unicode" w:cs="Arial"/>
                <w:b/>
                <w:noProof/>
                <w:kern w:val="1"/>
                <w:sz w:val="20"/>
                <w:szCs w:val="20"/>
                <w:lang w:val="sr-Latn-CS" w:eastAsia="hi-IN" w:bidi="hi-IN"/>
              </w:rPr>
              <w:t xml:space="preserve"> </w:t>
            </w:r>
            <w:r w:rsidRPr="006E0637">
              <w:rPr>
                <w:rFonts w:eastAsia="Lucida Sans Unicode" w:cs="Arial"/>
                <w:b/>
                <w:noProof/>
                <w:kern w:val="1"/>
                <w:sz w:val="20"/>
                <w:szCs w:val="20"/>
                <w:lang w:val="sr-Latn-CS" w:eastAsia="hi-IN" w:bidi="hi-IN"/>
              </w:rPr>
              <w:t>ПОНУЂЕНА</w:t>
            </w:r>
            <w:r w:rsidR="002F7003" w:rsidRPr="006E0637">
              <w:rPr>
                <w:rFonts w:eastAsia="Lucida Sans Unicode" w:cs="Arial"/>
                <w:b/>
                <w:noProof/>
                <w:kern w:val="1"/>
                <w:sz w:val="20"/>
                <w:szCs w:val="20"/>
                <w:lang w:val="sr-Latn-CS" w:eastAsia="hi-IN" w:bidi="hi-IN"/>
              </w:rPr>
              <w:t xml:space="preserve"> </w:t>
            </w:r>
            <w:r w:rsidRPr="006E0637">
              <w:rPr>
                <w:rFonts w:eastAsia="Lucida Sans Unicode" w:cs="Arial"/>
                <w:b/>
                <w:noProof/>
                <w:kern w:val="1"/>
                <w:sz w:val="20"/>
                <w:szCs w:val="20"/>
                <w:lang w:val="sr-Latn-CS" w:eastAsia="hi-IN" w:bidi="hi-IN"/>
              </w:rPr>
              <w:t>ЦЕНА</w:t>
            </w:r>
            <w:r w:rsidR="002F7003" w:rsidRPr="002F7003">
              <w:rPr>
                <w:rFonts w:ascii="Arial MT" w:eastAsia="Lucida Sans Unicode" w:hAnsi="Arial MT" w:cs="Arial"/>
                <w:b/>
                <w:noProof/>
                <w:kern w:val="1"/>
                <w:sz w:val="20"/>
                <w:szCs w:val="20"/>
                <w:lang w:val="sr-Latn-CS" w:eastAsia="hi-IN" w:bidi="hi-IN"/>
              </w:rPr>
              <w:t xml:space="preserve">  ( </w:t>
            </w:r>
            <w:r w:rsidR="00BE1921" w:rsidRPr="002F7003">
              <w:rPr>
                <w:rFonts w:ascii="Arial MT" w:eastAsia="Lucida Sans Unicode" w:hAnsi="Arial MT" w:cs="Arial"/>
                <w:b/>
                <w:noProof/>
                <w:kern w:val="1"/>
                <w:sz w:val="24"/>
                <w:szCs w:val="24"/>
                <w:lang w:val="sr-Latn-CS" w:eastAsia="hi-IN" w:bidi="hi-IN"/>
              </w:rPr>
              <w:t xml:space="preserve"> </w:t>
            </w:r>
            <w:r w:rsidR="00BE1921" w:rsidRPr="00BE1921">
              <w:rPr>
                <w:rFonts w:ascii="Arial MT" w:eastAsia="Lucida Sans Unicode" w:hAnsi="Arial MT" w:cs="Arial"/>
                <w:b/>
                <w:noProof/>
                <w:kern w:val="1"/>
                <w:sz w:val="20"/>
                <w:szCs w:val="20"/>
                <w:lang w:val="sr-Latn-CS" w:eastAsia="hi-IN" w:bidi="hi-IN"/>
              </w:rPr>
              <w:t xml:space="preserve">III </w:t>
            </w:r>
            <w:r w:rsidR="002F7003" w:rsidRPr="00BE1921">
              <w:rPr>
                <w:rFonts w:ascii="Arial MT" w:eastAsia="Lucida Sans Unicode" w:hAnsi="Arial MT" w:cs="Arial"/>
                <w:b/>
                <w:noProof/>
                <w:kern w:val="1"/>
                <w:sz w:val="20"/>
                <w:szCs w:val="20"/>
                <w:lang w:val="sr-Latn-CS" w:eastAsia="hi-IN" w:bidi="hi-IN"/>
              </w:rPr>
              <w:t>+</w:t>
            </w:r>
            <w:r w:rsidR="00BE1921" w:rsidRPr="00BE1921">
              <w:rPr>
                <w:rFonts w:ascii="Arial MT" w:eastAsia="Lucida Sans Unicode" w:hAnsi="Arial MT" w:cs="Arial"/>
                <w:b/>
                <w:noProof/>
                <w:kern w:val="1"/>
                <w:sz w:val="20"/>
                <w:szCs w:val="20"/>
                <w:lang w:val="sr-Latn-CS" w:eastAsia="hi-IN" w:bidi="hi-IN"/>
              </w:rPr>
              <w:t xml:space="preserve"> IV</w:t>
            </w:r>
            <w:r w:rsidR="00BE1921">
              <w:rPr>
                <w:rFonts w:asciiTheme="minorHAnsi" w:eastAsia="Lucida Sans Unicode" w:hAnsiTheme="minorHAnsi" w:cs="Arial"/>
                <w:b/>
                <w:noProof/>
                <w:kern w:val="1"/>
                <w:sz w:val="20"/>
                <w:szCs w:val="20"/>
                <w:lang w:val="sr-Cyrl-RS" w:eastAsia="hi-IN" w:bidi="hi-IN"/>
              </w:rPr>
              <w:t xml:space="preserve">  </w:t>
            </w:r>
            <w:r w:rsidR="002F7003" w:rsidRPr="002F7003">
              <w:rPr>
                <w:rFonts w:ascii="Arial MT" w:eastAsia="Lucida Sans Unicode" w:hAnsi="Arial MT" w:cs="Arial"/>
                <w:b/>
                <w:noProof/>
                <w:kern w:val="1"/>
                <w:sz w:val="20"/>
                <w:szCs w:val="20"/>
                <w:lang w:val="sr-Latn-CS" w:eastAsia="hi-IN" w:bidi="hi-IN"/>
              </w:rPr>
              <w:t xml:space="preserve">)  </w:t>
            </w:r>
            <w:r>
              <w:rPr>
                <w:rFonts w:ascii="Arial MT" w:eastAsia="Lucida Sans Unicode" w:hAnsi="Arial MT" w:cs="Arial"/>
                <w:b/>
                <w:noProof/>
                <w:kern w:val="1"/>
                <w:sz w:val="20"/>
                <w:szCs w:val="20"/>
                <w:lang w:val="sr-Latn-CS" w:eastAsia="hi-IN" w:bidi="hi-IN"/>
              </w:rPr>
              <w:t>са</w:t>
            </w:r>
            <w:r w:rsidR="002F7003" w:rsidRPr="002F7003">
              <w:rPr>
                <w:rFonts w:ascii="Arial MT" w:eastAsia="Lucida Sans Unicode" w:hAnsi="Arial MT" w:cs="Arial"/>
                <w:b/>
                <w:noProof/>
                <w:kern w:val="1"/>
                <w:sz w:val="20"/>
                <w:szCs w:val="20"/>
                <w:lang w:val="sr-Latn-CS" w:eastAsia="hi-IN" w:bidi="hi-IN"/>
              </w:rPr>
              <w:t xml:space="preserve"> </w:t>
            </w:r>
            <w:r>
              <w:rPr>
                <w:rFonts w:ascii="Arial MT" w:eastAsia="Lucida Sans Unicode" w:hAnsi="Arial MT" w:cs="Arial"/>
                <w:b/>
                <w:noProof/>
                <w:kern w:val="1"/>
                <w:sz w:val="20"/>
                <w:szCs w:val="20"/>
                <w:lang w:val="sr-Latn-CS" w:eastAsia="hi-IN" w:bidi="hi-IN"/>
              </w:rPr>
              <w:t>ПДВ</w:t>
            </w:r>
            <w:r w:rsidR="002F7003" w:rsidRPr="002F7003">
              <w:rPr>
                <w:rFonts w:ascii="Arial MT" w:eastAsia="Lucida Sans Unicode" w:hAnsi="Arial MT" w:cs="Arial"/>
                <w:b/>
                <w:noProof/>
                <w:kern w:val="1"/>
                <w:sz w:val="20"/>
                <w:szCs w:val="20"/>
                <w:lang w:val="sr-Latn-CS" w:eastAsia="hi-IN" w:bidi="hi-IN"/>
              </w:rPr>
              <w:t>-</w:t>
            </w:r>
            <w:r>
              <w:rPr>
                <w:rFonts w:ascii="Arial MT" w:eastAsia="Lucida Sans Unicode" w:hAnsi="Arial MT" w:cs="Arial"/>
                <w:b/>
                <w:noProof/>
                <w:kern w:val="1"/>
                <w:sz w:val="20"/>
                <w:szCs w:val="20"/>
                <w:lang w:val="sr-Latn-CS" w:eastAsia="hi-IN" w:bidi="hi-IN"/>
              </w:rPr>
              <w:t>ом</w:t>
            </w:r>
          </w:p>
        </w:tc>
        <w:tc>
          <w:tcPr>
            <w:tcW w:w="6095" w:type="dxa"/>
            <w:gridSpan w:val="4"/>
            <w:tcBorders>
              <w:bottom w:val="single" w:sz="4" w:space="0" w:color="auto"/>
              <w:right w:val="single" w:sz="4" w:space="0" w:color="auto"/>
            </w:tcBorders>
          </w:tcPr>
          <w:p w14:paraId="13024670" w14:textId="77777777" w:rsidR="002F7003" w:rsidRPr="002F7003" w:rsidRDefault="002F7003" w:rsidP="002F7003">
            <w:pPr>
              <w:spacing w:before="0"/>
              <w:jc w:val="center"/>
              <w:rPr>
                <w:rFonts w:ascii="Arial MT" w:eastAsia="Lucida Sans Unicode" w:hAnsi="Arial MT" w:cs="Arial"/>
                <w:kern w:val="1"/>
                <w:sz w:val="24"/>
                <w:szCs w:val="24"/>
                <w:lang w:val="sr-Latn-CS" w:eastAsia="hi-IN" w:bidi="hi-IN"/>
              </w:rPr>
            </w:pPr>
          </w:p>
        </w:tc>
      </w:tr>
    </w:tbl>
    <w:p w14:paraId="2CF818C8" w14:textId="77777777" w:rsidR="00662CC8" w:rsidRPr="00023A4A" w:rsidRDefault="00662CC8" w:rsidP="002F7003">
      <w:pPr>
        <w:tabs>
          <w:tab w:val="left" w:pos="270"/>
        </w:tabs>
        <w:spacing w:before="0"/>
        <w:rPr>
          <w:rFonts w:eastAsia="Calibri" w:cs="Arial"/>
          <w:b/>
          <w:bCs/>
          <w:iCs/>
        </w:rPr>
      </w:pPr>
    </w:p>
    <w:p w14:paraId="44DB6F99" w14:textId="77777777" w:rsidR="00B510F4" w:rsidRPr="00023A4A" w:rsidRDefault="00B510F4" w:rsidP="005A0657">
      <w:pPr>
        <w:tabs>
          <w:tab w:val="left" w:pos="90"/>
        </w:tabs>
        <w:spacing w:before="0"/>
        <w:contextualSpacing/>
        <w:rPr>
          <w:rFonts w:eastAsia="Calibri" w:cs="Arial"/>
          <w:b/>
          <w:bCs/>
          <w:iCs/>
        </w:rPr>
      </w:pPr>
    </w:p>
    <w:p w14:paraId="31550A3D" w14:textId="77777777" w:rsidR="00B510F4" w:rsidRPr="00023A4A" w:rsidRDefault="00B510F4" w:rsidP="005A0657">
      <w:pPr>
        <w:tabs>
          <w:tab w:val="left" w:pos="90"/>
        </w:tabs>
        <w:spacing w:before="0"/>
        <w:contextualSpacing/>
        <w:rPr>
          <w:rFonts w:eastAsia="Calibri" w:cs="Arial"/>
          <w:b/>
          <w:bCs/>
          <w:iCs/>
        </w:rPr>
      </w:pPr>
    </w:p>
    <w:p w14:paraId="26768ED8" w14:textId="77777777" w:rsidR="00B510F4" w:rsidRPr="00023A4A" w:rsidRDefault="00B510F4" w:rsidP="005A0657">
      <w:pPr>
        <w:tabs>
          <w:tab w:val="left" w:pos="90"/>
        </w:tabs>
        <w:spacing w:before="0"/>
        <w:contextualSpacing/>
        <w:rPr>
          <w:rFonts w:eastAsia="Calibri" w:cs="Arial"/>
          <w:b/>
          <w:bCs/>
          <w:iCs/>
        </w:rPr>
      </w:pPr>
    </w:p>
    <w:p w14:paraId="2D52AF4A" w14:textId="77777777" w:rsidR="00B510F4" w:rsidRPr="00023A4A" w:rsidRDefault="00B510F4" w:rsidP="005A0657">
      <w:pPr>
        <w:tabs>
          <w:tab w:val="left" w:pos="90"/>
        </w:tabs>
        <w:spacing w:before="0"/>
        <w:contextualSpacing/>
        <w:rPr>
          <w:rFonts w:eastAsia="Calibri" w:cs="Arial"/>
          <w:b/>
          <w:bCs/>
          <w:iCs/>
        </w:rPr>
      </w:pPr>
    </w:p>
    <w:p w14:paraId="581B73E9" w14:textId="77777777" w:rsidR="002F7003" w:rsidRDefault="002F7003" w:rsidP="005A0657">
      <w:pPr>
        <w:tabs>
          <w:tab w:val="left" w:pos="90"/>
        </w:tabs>
        <w:spacing w:before="0"/>
        <w:contextualSpacing/>
        <w:rPr>
          <w:rFonts w:eastAsia="Calibri" w:cs="Arial"/>
          <w:b/>
          <w:bCs/>
          <w:iCs/>
        </w:rPr>
      </w:pPr>
    </w:p>
    <w:p w14:paraId="303A9D2B" w14:textId="77777777" w:rsidR="002F7003" w:rsidRDefault="002F7003" w:rsidP="005A0657">
      <w:pPr>
        <w:tabs>
          <w:tab w:val="left" w:pos="90"/>
        </w:tabs>
        <w:spacing w:before="0"/>
        <w:contextualSpacing/>
        <w:rPr>
          <w:rFonts w:eastAsia="Calibri" w:cs="Arial"/>
          <w:b/>
          <w:bCs/>
          <w:iCs/>
        </w:rPr>
      </w:pPr>
    </w:p>
    <w:p w14:paraId="53AC4732" w14:textId="77777777" w:rsidR="002F7003" w:rsidRDefault="002F7003" w:rsidP="005A0657">
      <w:pPr>
        <w:tabs>
          <w:tab w:val="left" w:pos="90"/>
        </w:tabs>
        <w:spacing w:before="0"/>
        <w:contextualSpacing/>
        <w:rPr>
          <w:rFonts w:eastAsia="Calibri" w:cs="Arial"/>
          <w:b/>
          <w:bCs/>
          <w:iCs/>
        </w:rPr>
      </w:pPr>
    </w:p>
    <w:p w14:paraId="13343B6F" w14:textId="77777777" w:rsidR="002F7003" w:rsidRDefault="002F7003" w:rsidP="005A0657">
      <w:pPr>
        <w:tabs>
          <w:tab w:val="left" w:pos="90"/>
        </w:tabs>
        <w:spacing w:before="0"/>
        <w:contextualSpacing/>
        <w:rPr>
          <w:rFonts w:eastAsia="Calibri" w:cs="Arial"/>
          <w:b/>
          <w:bCs/>
          <w:iCs/>
        </w:rPr>
      </w:pPr>
    </w:p>
    <w:p w14:paraId="55D8C4E0" w14:textId="77777777" w:rsidR="002F7003" w:rsidRDefault="002F7003" w:rsidP="005A0657">
      <w:pPr>
        <w:tabs>
          <w:tab w:val="left" w:pos="90"/>
        </w:tabs>
        <w:spacing w:before="0"/>
        <w:contextualSpacing/>
        <w:rPr>
          <w:rFonts w:eastAsia="Calibri" w:cs="Arial"/>
          <w:b/>
          <w:bCs/>
          <w:iCs/>
        </w:rPr>
      </w:pPr>
    </w:p>
    <w:p w14:paraId="78059E03" w14:textId="77777777" w:rsidR="002F7003" w:rsidRDefault="002F7003" w:rsidP="005A0657">
      <w:pPr>
        <w:tabs>
          <w:tab w:val="left" w:pos="90"/>
        </w:tabs>
        <w:spacing w:before="0"/>
        <w:contextualSpacing/>
        <w:rPr>
          <w:rFonts w:eastAsia="Calibri" w:cs="Arial"/>
          <w:b/>
          <w:bCs/>
          <w:iCs/>
        </w:rPr>
      </w:pPr>
    </w:p>
    <w:p w14:paraId="0A8BD4BA" w14:textId="77777777" w:rsidR="002F7003" w:rsidRDefault="002F7003" w:rsidP="005A0657">
      <w:pPr>
        <w:tabs>
          <w:tab w:val="left" w:pos="90"/>
        </w:tabs>
        <w:spacing w:before="0"/>
        <w:contextualSpacing/>
        <w:rPr>
          <w:rFonts w:eastAsia="Calibri" w:cs="Arial"/>
          <w:b/>
          <w:bCs/>
          <w:iCs/>
        </w:rPr>
      </w:pPr>
    </w:p>
    <w:p w14:paraId="316C8BF5" w14:textId="77777777" w:rsidR="002F7003" w:rsidRDefault="002F7003" w:rsidP="005A0657">
      <w:pPr>
        <w:tabs>
          <w:tab w:val="left" w:pos="90"/>
        </w:tabs>
        <w:spacing w:before="0"/>
        <w:contextualSpacing/>
        <w:rPr>
          <w:rFonts w:eastAsia="Calibri" w:cs="Arial"/>
          <w:b/>
          <w:bCs/>
          <w:iCs/>
        </w:rPr>
      </w:pPr>
    </w:p>
    <w:p w14:paraId="2C420C2C" w14:textId="77777777" w:rsidR="002F7003" w:rsidRDefault="002F7003" w:rsidP="005A0657">
      <w:pPr>
        <w:tabs>
          <w:tab w:val="left" w:pos="90"/>
        </w:tabs>
        <w:spacing w:before="0"/>
        <w:contextualSpacing/>
        <w:rPr>
          <w:rFonts w:eastAsia="Calibri" w:cs="Arial"/>
          <w:b/>
          <w:bCs/>
          <w:iCs/>
        </w:rPr>
      </w:pPr>
    </w:p>
    <w:p w14:paraId="7CD9C979" w14:textId="77777777" w:rsidR="002F7003" w:rsidRDefault="002F7003" w:rsidP="005A0657">
      <w:pPr>
        <w:tabs>
          <w:tab w:val="left" w:pos="90"/>
        </w:tabs>
        <w:spacing w:before="0"/>
        <w:contextualSpacing/>
        <w:rPr>
          <w:rFonts w:eastAsia="Calibri" w:cs="Arial"/>
          <w:b/>
          <w:bCs/>
          <w:iCs/>
        </w:rPr>
      </w:pPr>
    </w:p>
    <w:p w14:paraId="4A1330D3" w14:textId="77777777" w:rsidR="006E6E17" w:rsidRDefault="00610F57" w:rsidP="00610F57">
      <w:pPr>
        <w:rPr>
          <w:rFonts w:eastAsia="Calibri" w:cs="Arial"/>
          <w:b/>
          <w:bCs/>
          <w:iCs/>
        </w:rPr>
      </w:pPr>
      <w:r>
        <w:rPr>
          <w:rFonts w:eastAsia="Lucida Sans Unicode" w:cs="Arial"/>
          <w:kern w:val="1"/>
          <w:sz w:val="24"/>
          <w:szCs w:val="24"/>
          <w:lang w:eastAsia="hi-IN" w:bidi="hi-IN"/>
        </w:rPr>
        <w:t>Табела</w:t>
      </w:r>
      <w:r w:rsidRPr="002F7003">
        <w:rPr>
          <w:rFonts w:eastAsia="Lucida Sans Unicode" w:cs="Arial"/>
          <w:kern w:val="1"/>
          <w:sz w:val="24"/>
          <w:szCs w:val="24"/>
          <w:lang w:eastAsia="hi-IN" w:bidi="hi-IN"/>
        </w:rPr>
        <w:t xml:space="preserve"> </w:t>
      </w:r>
      <w:r>
        <w:rPr>
          <w:rFonts w:eastAsia="Lucida Sans Unicode" w:cs="Arial"/>
          <w:kern w:val="1"/>
          <w:sz w:val="24"/>
          <w:szCs w:val="24"/>
          <w:lang w:val="sr-Cyrl-RS" w:eastAsia="hi-IN" w:bidi="hi-IN"/>
        </w:rPr>
        <w:t>3</w:t>
      </w:r>
      <w:r w:rsidRPr="002F7003">
        <w:rPr>
          <w:rFonts w:eastAsia="Lucida Sans Unicode" w:cs="Arial"/>
          <w:kern w:val="1"/>
          <w:sz w:val="24"/>
          <w:szCs w:val="24"/>
          <w:lang w:eastAsia="hi-IN" w:bidi="hi-IN"/>
        </w:rPr>
        <w:t>:</w:t>
      </w:r>
    </w:p>
    <w:tbl>
      <w:tblPr>
        <w:tblpPr w:leftFromText="180" w:rightFromText="180" w:vertAnchor="text" w:horzAnchor="page" w:tblpX="2349" w:tblpY="12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690"/>
        <w:gridCol w:w="2581"/>
      </w:tblGrid>
      <w:tr w:rsidR="006E6E17" w:rsidRPr="00703945" w14:paraId="043F08E6" w14:textId="77777777" w:rsidTr="00FF3A20">
        <w:trPr>
          <w:trHeight w:val="530"/>
        </w:trPr>
        <w:tc>
          <w:tcPr>
            <w:tcW w:w="3652" w:type="dxa"/>
            <w:vMerge w:val="restart"/>
            <w:shd w:val="clear" w:color="auto" w:fill="auto"/>
            <w:vAlign w:val="center"/>
          </w:tcPr>
          <w:p w14:paraId="5D44F0E2" w14:textId="77777777" w:rsidR="006E6E17" w:rsidRPr="006F3E43" w:rsidRDefault="006E6E17" w:rsidP="00FF3A20">
            <w:pPr>
              <w:spacing w:before="0"/>
              <w:rPr>
                <w:rFonts w:cs="Arial"/>
                <w:noProof/>
                <w:lang w:val="sr-Cyrl-CS"/>
              </w:rPr>
            </w:pPr>
            <w:r w:rsidRPr="006F3E43">
              <w:rPr>
                <w:rFonts w:cs="Arial"/>
                <w:noProof/>
                <w:lang w:val="sr-Cyrl-CS"/>
              </w:rPr>
              <w:t>Посебно исказани трошкови који су укључени у укупно понуђену цену без ПДВ-а</w:t>
            </w:r>
          </w:p>
          <w:p w14:paraId="38D9ECF6" w14:textId="77777777" w:rsidR="006E6E17" w:rsidRPr="006F3E43" w:rsidRDefault="006E6E17" w:rsidP="00610F57">
            <w:pPr>
              <w:spacing w:before="0"/>
              <w:rPr>
                <w:rFonts w:cs="Arial"/>
                <w:noProof/>
                <w:lang w:val="sr-Cyrl-CS"/>
              </w:rPr>
            </w:pPr>
            <w:r w:rsidRPr="006F3E43">
              <w:rPr>
                <w:rFonts w:cs="Arial"/>
                <w:noProof/>
                <w:lang w:val="sr-Cyrl-CS"/>
              </w:rPr>
              <w:t>(цена из реда бр.</w:t>
            </w:r>
            <w:r w:rsidRPr="006F3E43">
              <w:rPr>
                <w:rFonts w:cs="Arial"/>
                <w:b/>
                <w:noProof/>
                <w:sz w:val="20"/>
                <w:szCs w:val="20"/>
                <w:lang w:val="sr-Latn-CS"/>
              </w:rPr>
              <w:t xml:space="preserve"> </w:t>
            </w:r>
            <w:r w:rsidR="00610F57" w:rsidRPr="002F7003">
              <w:rPr>
                <w:rFonts w:ascii="Arial MT" w:eastAsia="Lucida Sans Unicode" w:hAnsi="Arial MT" w:cs="Arial"/>
                <w:b/>
                <w:noProof/>
                <w:kern w:val="1"/>
                <w:sz w:val="24"/>
                <w:szCs w:val="24"/>
                <w:lang w:val="sr-Latn-CS" w:eastAsia="hi-IN" w:bidi="hi-IN"/>
              </w:rPr>
              <w:t>III</w:t>
            </w:r>
            <w:r w:rsidRPr="006F3E43">
              <w:rPr>
                <w:rFonts w:cs="Arial"/>
                <w:noProof/>
                <w:lang w:val="sr-Cyrl-CS"/>
              </w:rPr>
              <w:t>)</w:t>
            </w:r>
            <w:r w:rsidR="00610F57">
              <w:rPr>
                <w:rFonts w:cs="Arial"/>
                <w:noProof/>
                <w:lang w:val="sr-Cyrl-CS"/>
              </w:rPr>
              <w:t xml:space="preserve"> </w:t>
            </w:r>
            <w:r w:rsidRPr="006F3E43">
              <w:rPr>
                <w:rFonts w:cs="Arial"/>
                <w:noProof/>
                <w:lang w:val="sr-Cyrl-CS"/>
              </w:rPr>
              <w:t>уколико исти постоје као засебни трошкови)</w:t>
            </w:r>
          </w:p>
        </w:tc>
        <w:tc>
          <w:tcPr>
            <w:tcW w:w="3690" w:type="dxa"/>
            <w:shd w:val="clear" w:color="auto" w:fill="auto"/>
            <w:vAlign w:val="center"/>
          </w:tcPr>
          <w:p w14:paraId="1B64718F" w14:textId="77777777" w:rsidR="006E6E17" w:rsidRPr="006F3E43" w:rsidRDefault="006E6E17" w:rsidP="00FF3A20">
            <w:pPr>
              <w:spacing w:before="0"/>
              <w:rPr>
                <w:rFonts w:cs="Arial"/>
                <w:noProof/>
                <w:lang w:val="sr-Cyrl-CS"/>
              </w:rPr>
            </w:pPr>
            <w:r w:rsidRPr="006F3E43">
              <w:rPr>
                <w:rFonts w:cs="Arial"/>
                <w:noProof/>
                <w:lang w:val="sr-Cyrl-CS"/>
              </w:rPr>
              <w:t>Трошкови превоза</w:t>
            </w:r>
          </w:p>
        </w:tc>
        <w:tc>
          <w:tcPr>
            <w:tcW w:w="2581" w:type="dxa"/>
            <w:vAlign w:val="center"/>
          </w:tcPr>
          <w:p w14:paraId="77654CC5" w14:textId="77777777" w:rsidR="006E6E17" w:rsidRPr="00703945" w:rsidRDefault="006E6E17" w:rsidP="00610F57">
            <w:pPr>
              <w:spacing w:before="0"/>
              <w:jc w:val="right"/>
              <w:rPr>
                <w:rFonts w:cs="Arial"/>
                <w:noProof/>
                <w:lang w:val="sr-Cyrl-CS"/>
              </w:rPr>
            </w:pPr>
            <w:r w:rsidRPr="00703945">
              <w:rPr>
                <w:rFonts w:cs="Arial"/>
                <w:noProof/>
                <w:lang w:val="sr-Cyrl-CS"/>
              </w:rPr>
              <w:t>Динара</w:t>
            </w:r>
          </w:p>
        </w:tc>
      </w:tr>
      <w:tr w:rsidR="002B23FB" w:rsidRPr="00703945" w14:paraId="7C4A30B0" w14:textId="77777777" w:rsidTr="00FF3A20">
        <w:trPr>
          <w:trHeight w:val="454"/>
        </w:trPr>
        <w:tc>
          <w:tcPr>
            <w:tcW w:w="3652" w:type="dxa"/>
            <w:vMerge/>
            <w:shd w:val="clear" w:color="auto" w:fill="auto"/>
          </w:tcPr>
          <w:p w14:paraId="0144FF41" w14:textId="77777777" w:rsidR="002B23FB" w:rsidRPr="006F3E43" w:rsidRDefault="002B23FB" w:rsidP="00FF3A20">
            <w:pPr>
              <w:spacing w:before="0"/>
              <w:rPr>
                <w:rFonts w:cs="Arial"/>
                <w:noProof/>
                <w:lang w:val="sr-Cyrl-CS"/>
              </w:rPr>
            </w:pPr>
          </w:p>
        </w:tc>
        <w:tc>
          <w:tcPr>
            <w:tcW w:w="3690" w:type="dxa"/>
            <w:shd w:val="clear" w:color="auto" w:fill="auto"/>
            <w:vAlign w:val="center"/>
          </w:tcPr>
          <w:p w14:paraId="4F010DB8" w14:textId="77777777" w:rsidR="002B23FB" w:rsidRPr="006F3E43" w:rsidRDefault="002B23FB" w:rsidP="002B23FB">
            <w:pPr>
              <w:spacing w:before="0"/>
              <w:rPr>
                <w:rFonts w:cs="Arial"/>
                <w:noProof/>
                <w:lang w:val="sr-Cyrl-CS"/>
              </w:rPr>
            </w:pPr>
            <w:r w:rsidRPr="002B23FB">
              <w:rPr>
                <w:rFonts w:cs="Arial"/>
                <w:noProof/>
                <w:lang w:val="sr-Cyrl-CS"/>
              </w:rPr>
              <w:t xml:space="preserve">Трошкови </w:t>
            </w:r>
            <w:r>
              <w:rPr>
                <w:rFonts w:cs="Arial"/>
                <w:noProof/>
                <w:lang w:val="sr-Cyrl-CS"/>
              </w:rPr>
              <w:t>царине</w:t>
            </w:r>
          </w:p>
        </w:tc>
        <w:tc>
          <w:tcPr>
            <w:tcW w:w="2581" w:type="dxa"/>
            <w:vAlign w:val="center"/>
          </w:tcPr>
          <w:p w14:paraId="76783305" w14:textId="77777777" w:rsidR="002B23FB" w:rsidRPr="00703945" w:rsidRDefault="002B23FB" w:rsidP="00FF3A20">
            <w:pPr>
              <w:spacing w:before="0"/>
              <w:jc w:val="right"/>
              <w:rPr>
                <w:rFonts w:cs="Arial"/>
                <w:noProof/>
                <w:lang w:val="sr-Cyrl-CS"/>
              </w:rPr>
            </w:pPr>
            <w:r w:rsidRPr="00703945">
              <w:rPr>
                <w:rFonts w:cs="Arial"/>
                <w:noProof/>
                <w:lang w:val="sr-Cyrl-CS"/>
              </w:rPr>
              <w:t>Динара</w:t>
            </w:r>
          </w:p>
        </w:tc>
      </w:tr>
      <w:tr w:rsidR="006E6E17" w:rsidRPr="00703945" w14:paraId="110352EA" w14:textId="77777777" w:rsidTr="00FF3A20">
        <w:trPr>
          <w:trHeight w:val="454"/>
        </w:trPr>
        <w:tc>
          <w:tcPr>
            <w:tcW w:w="3652" w:type="dxa"/>
            <w:vMerge/>
            <w:shd w:val="clear" w:color="auto" w:fill="auto"/>
          </w:tcPr>
          <w:p w14:paraId="453AC31A" w14:textId="77777777" w:rsidR="006E6E17" w:rsidRPr="006F3E43" w:rsidRDefault="006E6E17" w:rsidP="00FF3A20">
            <w:pPr>
              <w:spacing w:before="0"/>
              <w:rPr>
                <w:rFonts w:cs="Arial"/>
                <w:noProof/>
                <w:lang w:val="sr-Cyrl-CS"/>
              </w:rPr>
            </w:pPr>
          </w:p>
        </w:tc>
        <w:tc>
          <w:tcPr>
            <w:tcW w:w="3690" w:type="dxa"/>
            <w:shd w:val="clear" w:color="auto" w:fill="auto"/>
            <w:vAlign w:val="center"/>
          </w:tcPr>
          <w:p w14:paraId="7A5B9D53" w14:textId="77777777" w:rsidR="006E6E17" w:rsidRPr="006F3E43" w:rsidRDefault="006E6E17" w:rsidP="00FF3A20">
            <w:pPr>
              <w:spacing w:before="0"/>
              <w:rPr>
                <w:rFonts w:cs="Arial"/>
                <w:noProof/>
                <w:lang w:val="sr-Cyrl-CS"/>
              </w:rPr>
            </w:pPr>
            <w:r w:rsidRPr="006F3E43">
              <w:rPr>
                <w:rFonts w:cs="Arial"/>
                <w:noProof/>
                <w:lang w:val="sr-Cyrl-CS"/>
              </w:rPr>
              <w:t>Остали трошкови (</w:t>
            </w:r>
            <w:r w:rsidRPr="006F3E43">
              <w:rPr>
                <w:rFonts w:cs="Arial"/>
                <w:i/>
                <w:noProof/>
                <w:lang w:val="sr-Cyrl-CS"/>
              </w:rPr>
              <w:t>навести</w:t>
            </w:r>
            <w:r w:rsidRPr="006F3E43">
              <w:rPr>
                <w:rFonts w:cs="Arial"/>
                <w:noProof/>
                <w:lang w:val="sr-Cyrl-CS"/>
              </w:rPr>
              <w:t>)</w:t>
            </w:r>
          </w:p>
        </w:tc>
        <w:tc>
          <w:tcPr>
            <w:tcW w:w="2581" w:type="dxa"/>
            <w:vAlign w:val="center"/>
          </w:tcPr>
          <w:p w14:paraId="27AF7409" w14:textId="77777777" w:rsidR="006E6E17" w:rsidRPr="00703945" w:rsidRDefault="00610F57" w:rsidP="00FF3A20">
            <w:pPr>
              <w:spacing w:before="0"/>
              <w:jc w:val="right"/>
              <w:rPr>
                <w:rFonts w:cs="Arial"/>
                <w:noProof/>
                <w:lang w:val="sr-Cyrl-CS"/>
              </w:rPr>
            </w:pPr>
            <w:r w:rsidRPr="00703945">
              <w:rPr>
                <w:rFonts w:cs="Arial"/>
                <w:noProof/>
                <w:lang w:val="sr-Cyrl-CS"/>
              </w:rPr>
              <w:t>Динара</w:t>
            </w:r>
          </w:p>
        </w:tc>
      </w:tr>
    </w:tbl>
    <w:p w14:paraId="4790A616" w14:textId="77777777" w:rsidR="00610F57" w:rsidRDefault="00610F57" w:rsidP="006E6E17">
      <w:pPr>
        <w:rPr>
          <w:rFonts w:eastAsia="Lucida Sans Unicode" w:cs="Arial"/>
          <w:kern w:val="1"/>
          <w:sz w:val="24"/>
          <w:szCs w:val="24"/>
          <w:lang w:eastAsia="hi-IN" w:bidi="hi-IN"/>
        </w:rPr>
      </w:pPr>
    </w:p>
    <w:p w14:paraId="134073FC" w14:textId="77777777" w:rsidR="00610F57" w:rsidRDefault="00610F57" w:rsidP="006E6E17">
      <w:pPr>
        <w:rPr>
          <w:rFonts w:eastAsia="Lucida Sans Unicode" w:cs="Arial"/>
          <w:kern w:val="1"/>
          <w:sz w:val="24"/>
          <w:szCs w:val="24"/>
          <w:lang w:eastAsia="hi-IN" w:bidi="hi-IN"/>
        </w:rPr>
      </w:pPr>
    </w:p>
    <w:p w14:paraId="2AAE43CB" w14:textId="77777777" w:rsidR="006E6E17" w:rsidRDefault="006E6E17" w:rsidP="005A0657">
      <w:pPr>
        <w:tabs>
          <w:tab w:val="left" w:pos="90"/>
        </w:tabs>
        <w:spacing w:before="0"/>
        <w:contextualSpacing/>
        <w:rPr>
          <w:rFonts w:eastAsia="Calibri" w:cs="Arial"/>
          <w:b/>
          <w:bCs/>
          <w:iCs/>
        </w:rPr>
      </w:pPr>
    </w:p>
    <w:p w14:paraId="7A6B93E4" w14:textId="77777777" w:rsidR="00610F57" w:rsidRDefault="00610F57" w:rsidP="005A0657">
      <w:pPr>
        <w:tabs>
          <w:tab w:val="left" w:pos="90"/>
        </w:tabs>
        <w:spacing w:before="0"/>
        <w:contextualSpacing/>
        <w:rPr>
          <w:rFonts w:eastAsia="Calibri" w:cs="Arial"/>
          <w:b/>
          <w:bCs/>
          <w:iCs/>
        </w:rPr>
      </w:pPr>
    </w:p>
    <w:p w14:paraId="0C15872B" w14:textId="77777777" w:rsidR="00610F57" w:rsidRDefault="00610F57" w:rsidP="005A0657">
      <w:pPr>
        <w:tabs>
          <w:tab w:val="left" w:pos="90"/>
        </w:tabs>
        <w:spacing w:before="0"/>
        <w:contextualSpacing/>
        <w:rPr>
          <w:rFonts w:eastAsia="Calibri" w:cs="Arial"/>
          <w:b/>
          <w:bCs/>
          <w:iCs/>
        </w:rPr>
      </w:pPr>
    </w:p>
    <w:p w14:paraId="30EF417B" w14:textId="77777777" w:rsidR="00610F57" w:rsidRDefault="00610F57" w:rsidP="005A0657">
      <w:pPr>
        <w:tabs>
          <w:tab w:val="left" w:pos="90"/>
        </w:tabs>
        <w:spacing w:before="0"/>
        <w:contextualSpacing/>
        <w:rPr>
          <w:rFonts w:eastAsia="Calibri" w:cs="Arial"/>
          <w:b/>
          <w:bCs/>
          <w:iCs/>
        </w:rPr>
      </w:pPr>
    </w:p>
    <w:p w14:paraId="65AFE2C0" w14:textId="77777777" w:rsidR="00610F57" w:rsidRDefault="00610F57" w:rsidP="005A0657">
      <w:pPr>
        <w:tabs>
          <w:tab w:val="left" w:pos="90"/>
        </w:tabs>
        <w:spacing w:before="0"/>
        <w:contextualSpacing/>
        <w:rPr>
          <w:rFonts w:eastAsia="Calibri" w:cs="Arial"/>
          <w:b/>
          <w:bCs/>
          <w:iCs/>
        </w:rPr>
      </w:pPr>
    </w:p>
    <w:p w14:paraId="279ABC23" w14:textId="77777777" w:rsidR="005A0657" w:rsidRPr="00023A4A" w:rsidRDefault="005A0657" w:rsidP="005A0657">
      <w:pPr>
        <w:tabs>
          <w:tab w:val="left" w:pos="90"/>
        </w:tabs>
        <w:spacing w:before="0"/>
        <w:contextualSpacing/>
        <w:rPr>
          <w:rFonts w:eastAsia="Calibri" w:cs="Arial"/>
          <w:b/>
          <w:bCs/>
          <w:iCs/>
        </w:rPr>
      </w:pPr>
      <w:r w:rsidRPr="00023A4A">
        <w:rPr>
          <w:rFonts w:eastAsia="Calibri" w:cs="Arial"/>
          <w:b/>
          <w:bCs/>
          <w:iCs/>
        </w:rPr>
        <w:t>Упутство за попуњавање обрасца структуре цене</w:t>
      </w:r>
    </w:p>
    <w:p w14:paraId="76306321" w14:textId="77777777" w:rsidR="005A0657" w:rsidRPr="00023A4A" w:rsidRDefault="005A0657" w:rsidP="00902678">
      <w:pPr>
        <w:tabs>
          <w:tab w:val="left" w:pos="90"/>
        </w:tabs>
        <w:spacing w:before="0"/>
        <w:ind w:left="180"/>
        <w:contextualSpacing/>
        <w:rPr>
          <w:rFonts w:eastAsia="Calibri" w:cs="Arial"/>
          <w:b/>
          <w:bCs/>
          <w:iCs/>
        </w:rPr>
      </w:pPr>
    </w:p>
    <w:p w14:paraId="3957CFB7" w14:textId="77777777" w:rsidR="005A0657" w:rsidRPr="00023A4A" w:rsidRDefault="005A0657" w:rsidP="005A0657">
      <w:pPr>
        <w:tabs>
          <w:tab w:val="left" w:pos="90"/>
        </w:tabs>
        <w:spacing w:before="0"/>
        <w:contextualSpacing/>
        <w:rPr>
          <w:rFonts w:eastAsia="Calibri" w:cs="Arial"/>
          <w:bCs/>
          <w:iCs/>
        </w:rPr>
      </w:pPr>
      <w:r w:rsidRPr="00023A4A">
        <w:rPr>
          <w:rFonts w:eastAsia="Calibri" w:cs="Arial"/>
          <w:bCs/>
          <w:iCs/>
        </w:rPr>
        <w:t>Понуђач треба да попун</w:t>
      </w:r>
      <w:r w:rsidRPr="00023A4A">
        <w:rPr>
          <w:rFonts w:eastAsia="Calibri" w:cs="Arial"/>
          <w:bCs/>
          <w:iCs/>
          <w:lang w:val="sr-Cyrl-CS"/>
        </w:rPr>
        <w:t>и</w:t>
      </w:r>
      <w:r w:rsidRPr="00023A4A">
        <w:rPr>
          <w:rFonts w:eastAsia="Calibri" w:cs="Arial"/>
          <w:bCs/>
          <w:iCs/>
        </w:rPr>
        <w:t xml:space="preserve"> образац структуре цене </w:t>
      </w:r>
      <w:r w:rsidRPr="00023A4A">
        <w:rPr>
          <w:rFonts w:eastAsia="Calibri" w:cs="Arial"/>
          <w:bCs/>
          <w:iCs/>
          <w:lang w:val="sr-Cyrl-CS"/>
        </w:rPr>
        <w:t>на следећи начин</w:t>
      </w:r>
      <w:r w:rsidRPr="00023A4A">
        <w:rPr>
          <w:rFonts w:eastAsia="Calibri" w:cs="Arial"/>
          <w:bCs/>
          <w:iCs/>
        </w:rPr>
        <w:t>:</w:t>
      </w:r>
    </w:p>
    <w:p w14:paraId="78C87A84" w14:textId="77777777" w:rsidR="005A0657" w:rsidRPr="00023A4A" w:rsidRDefault="00902678" w:rsidP="00902678">
      <w:pPr>
        <w:tabs>
          <w:tab w:val="left" w:pos="992"/>
        </w:tabs>
        <w:spacing w:before="0"/>
        <w:rPr>
          <w:rFonts w:eastAsia="Calibri" w:cs="Arial"/>
          <w:bCs/>
          <w:iCs/>
        </w:rPr>
      </w:pPr>
      <w:r w:rsidRPr="00023A4A">
        <w:rPr>
          <w:rFonts w:cs="Arial"/>
        </w:rPr>
        <w:t xml:space="preserve">- у Табелу </w:t>
      </w:r>
      <w:r w:rsidRPr="00023A4A">
        <w:rPr>
          <w:rFonts w:cs="Arial"/>
          <w:lang w:val="sr-Cyrl-RS"/>
        </w:rPr>
        <w:t>1</w:t>
      </w:r>
      <w:r w:rsidRPr="00023A4A">
        <w:rPr>
          <w:rFonts w:cs="Arial"/>
        </w:rPr>
        <w:t xml:space="preserve">. </w:t>
      </w:r>
      <w:r>
        <w:rPr>
          <w:rFonts w:cs="Arial"/>
          <w:lang w:val="sr-Cyrl-RS"/>
        </w:rPr>
        <w:t>у</w:t>
      </w:r>
      <w:r w:rsidRPr="00023A4A">
        <w:rPr>
          <w:rFonts w:cs="Arial"/>
          <w:lang w:val="sr-Cyrl-RS"/>
        </w:rPr>
        <w:t>писати:</w:t>
      </w:r>
    </w:p>
    <w:p w14:paraId="3E110E64" w14:textId="77777777" w:rsidR="001A307F" w:rsidRPr="00023A4A" w:rsidRDefault="001A307F" w:rsidP="005A0657">
      <w:pPr>
        <w:tabs>
          <w:tab w:val="left" w:pos="90"/>
        </w:tabs>
        <w:suppressAutoHyphens/>
        <w:spacing w:before="0"/>
        <w:rPr>
          <w:rFonts w:eastAsia="Calibri" w:cs="Arial"/>
          <w:bCs/>
          <w:iCs/>
          <w:lang w:val="sr-Cyrl-CS"/>
        </w:rPr>
      </w:pPr>
      <w:r w:rsidRPr="00023A4A">
        <w:rPr>
          <w:rFonts w:eastAsia="Calibri" w:cs="Arial"/>
          <w:bCs/>
          <w:iCs/>
          <w:lang w:val="sr-Cyrl-CS"/>
        </w:rPr>
        <w:t xml:space="preserve">У колону </w:t>
      </w:r>
      <w:r w:rsidR="00234073">
        <w:rPr>
          <w:rFonts w:eastAsia="Calibri" w:cs="Arial"/>
          <w:bCs/>
          <w:iCs/>
          <w:lang w:val="sr-Cyrl-CS"/>
        </w:rPr>
        <w:t>3</w:t>
      </w:r>
      <w:r w:rsidRPr="00023A4A">
        <w:rPr>
          <w:rFonts w:eastAsia="Calibri" w:cs="Arial"/>
          <w:bCs/>
          <w:iCs/>
          <w:lang w:val="sr-Cyrl-CS"/>
        </w:rPr>
        <w:t xml:space="preserve">. уписати </w:t>
      </w:r>
      <w:r w:rsidR="00CA7B19" w:rsidRPr="00023A4A">
        <w:rPr>
          <w:rFonts w:eastAsia="Calibri" w:cs="Arial"/>
          <w:bCs/>
          <w:iCs/>
          <w:lang w:val="sr-Cyrl-CS"/>
        </w:rPr>
        <w:t>назив</w:t>
      </w:r>
      <w:r w:rsidR="002B23FB">
        <w:rPr>
          <w:rFonts w:eastAsia="Calibri" w:cs="Arial"/>
          <w:bCs/>
          <w:iCs/>
          <w:lang w:val="sr-Cyrl-CS"/>
        </w:rPr>
        <w:t xml:space="preserve"> и ознаке добра</w:t>
      </w:r>
      <w:r w:rsidRPr="00023A4A">
        <w:rPr>
          <w:rFonts w:eastAsia="Calibri" w:cs="Arial"/>
          <w:bCs/>
          <w:iCs/>
          <w:lang w:val="sr-Cyrl-CS"/>
        </w:rPr>
        <w:t xml:space="preserve"> </w:t>
      </w:r>
      <w:r w:rsidR="002B23FB">
        <w:rPr>
          <w:rFonts w:eastAsia="Calibri" w:cs="Arial"/>
          <w:bCs/>
          <w:iCs/>
          <w:lang w:val="sr-Cyrl-CS"/>
        </w:rPr>
        <w:t>које је понуђено</w:t>
      </w:r>
      <w:r w:rsidRPr="00023A4A">
        <w:rPr>
          <w:rFonts w:eastAsia="Calibri" w:cs="Arial"/>
          <w:bCs/>
          <w:iCs/>
          <w:lang w:val="sr-Cyrl-CS"/>
        </w:rPr>
        <w:t>;</w:t>
      </w:r>
    </w:p>
    <w:p w14:paraId="2F61F6A9" w14:textId="77777777" w:rsidR="001A307F" w:rsidRPr="00023A4A" w:rsidRDefault="001A307F" w:rsidP="005A0657">
      <w:pPr>
        <w:tabs>
          <w:tab w:val="left" w:pos="90"/>
        </w:tabs>
        <w:suppressAutoHyphens/>
        <w:spacing w:before="0"/>
        <w:rPr>
          <w:rFonts w:eastAsia="Calibri" w:cs="Arial"/>
          <w:bCs/>
          <w:iCs/>
          <w:lang w:val="sr-Cyrl-CS"/>
        </w:rPr>
      </w:pPr>
      <w:r w:rsidRPr="00023A4A">
        <w:rPr>
          <w:rFonts w:eastAsia="Calibri" w:cs="Arial"/>
          <w:bCs/>
          <w:iCs/>
          <w:lang w:val="sr-Cyrl-CS"/>
        </w:rPr>
        <w:t xml:space="preserve">У колону </w:t>
      </w:r>
      <w:r w:rsidR="00234073">
        <w:rPr>
          <w:rFonts w:eastAsia="Calibri" w:cs="Arial"/>
          <w:bCs/>
          <w:iCs/>
          <w:lang w:val="sr-Cyrl-CS"/>
        </w:rPr>
        <w:t>4</w:t>
      </w:r>
      <w:r w:rsidRPr="00023A4A">
        <w:rPr>
          <w:rFonts w:eastAsia="Calibri" w:cs="Arial"/>
          <w:bCs/>
          <w:iCs/>
          <w:lang w:val="sr-Cyrl-CS"/>
        </w:rPr>
        <w:t>. уписати назив произвођача и земљу порекла понуђеног добра;</w:t>
      </w:r>
    </w:p>
    <w:p w14:paraId="5C406D30" w14:textId="77777777" w:rsidR="005A0657" w:rsidRPr="00023A4A" w:rsidRDefault="005A0657" w:rsidP="005A0657">
      <w:pPr>
        <w:tabs>
          <w:tab w:val="left" w:pos="90"/>
        </w:tabs>
        <w:suppressAutoHyphens/>
        <w:spacing w:before="0"/>
        <w:rPr>
          <w:rFonts w:eastAsia="Calibri" w:cs="Arial"/>
          <w:bCs/>
          <w:iCs/>
        </w:rPr>
      </w:pPr>
      <w:r w:rsidRPr="00023A4A">
        <w:rPr>
          <w:rFonts w:eastAsia="Calibri" w:cs="Arial"/>
          <w:bCs/>
          <w:iCs/>
          <w:lang w:val="sr-Cyrl-CS"/>
        </w:rPr>
        <w:t xml:space="preserve">у колону </w:t>
      </w:r>
      <w:r w:rsidR="00234073">
        <w:rPr>
          <w:rFonts w:eastAsia="Calibri" w:cs="Arial"/>
          <w:bCs/>
          <w:iCs/>
          <w:lang w:val="sr-Cyrl-CS"/>
        </w:rPr>
        <w:t>7</w:t>
      </w:r>
      <w:r w:rsidRPr="00023A4A">
        <w:rPr>
          <w:rFonts w:eastAsia="Calibri" w:cs="Arial"/>
          <w:bCs/>
          <w:iCs/>
          <w:lang w:val="sr-Cyrl-CS"/>
        </w:rPr>
        <w:t xml:space="preserve">. </w:t>
      </w:r>
      <w:r w:rsidRPr="00023A4A">
        <w:rPr>
          <w:rFonts w:eastAsia="Calibri" w:cs="Arial"/>
          <w:bCs/>
          <w:iCs/>
        </w:rPr>
        <w:t>уписати колико износ</w:t>
      </w:r>
      <w:r w:rsidR="00B510F4" w:rsidRPr="00023A4A">
        <w:rPr>
          <w:rFonts w:eastAsia="Calibri" w:cs="Arial"/>
          <w:bCs/>
          <w:iCs/>
          <w:lang w:val="sr-Cyrl-RS"/>
        </w:rPr>
        <w:t>е</w:t>
      </w:r>
      <w:r w:rsidRPr="00023A4A">
        <w:rPr>
          <w:rFonts w:eastAsia="Calibri" w:cs="Arial"/>
          <w:bCs/>
          <w:iCs/>
        </w:rPr>
        <w:t xml:space="preserve"> јединичн</w:t>
      </w:r>
      <w:r w:rsidR="00B510F4" w:rsidRPr="00023A4A">
        <w:rPr>
          <w:rFonts w:eastAsia="Calibri" w:cs="Arial"/>
          <w:bCs/>
          <w:iCs/>
          <w:lang w:val="sr-Cyrl-RS"/>
        </w:rPr>
        <w:t>е</w:t>
      </w:r>
      <w:r w:rsidRPr="00023A4A">
        <w:rPr>
          <w:rFonts w:eastAsia="Calibri" w:cs="Arial"/>
          <w:bCs/>
          <w:iCs/>
        </w:rPr>
        <w:t xml:space="preserve"> цен</w:t>
      </w:r>
      <w:r w:rsidR="00B510F4" w:rsidRPr="00023A4A">
        <w:rPr>
          <w:rFonts w:eastAsia="Calibri" w:cs="Arial"/>
          <w:bCs/>
          <w:iCs/>
          <w:lang w:val="sr-Cyrl-RS"/>
        </w:rPr>
        <w:t>е</w:t>
      </w:r>
      <w:r w:rsidRPr="00023A4A">
        <w:rPr>
          <w:rFonts w:eastAsia="Calibri" w:cs="Arial"/>
          <w:bCs/>
          <w:iCs/>
        </w:rPr>
        <w:t xml:space="preserve"> без ПДВ</w:t>
      </w:r>
      <w:r w:rsidR="00D312F5" w:rsidRPr="00023A4A">
        <w:rPr>
          <w:rFonts w:eastAsia="Calibri" w:cs="Arial"/>
          <w:bCs/>
          <w:iCs/>
        </w:rPr>
        <w:t>-a</w:t>
      </w:r>
      <w:r w:rsidRPr="00023A4A">
        <w:rPr>
          <w:rFonts w:eastAsia="Calibri" w:cs="Arial"/>
          <w:bCs/>
          <w:iCs/>
        </w:rPr>
        <w:t xml:space="preserve"> за </w:t>
      </w:r>
      <w:r w:rsidR="001A307F" w:rsidRPr="00023A4A">
        <w:rPr>
          <w:rFonts w:eastAsia="Calibri" w:cs="Arial"/>
          <w:bCs/>
          <w:iCs/>
          <w:lang w:val="sr-Cyrl-RS"/>
        </w:rPr>
        <w:t>понуђено</w:t>
      </w:r>
      <w:r w:rsidRPr="00023A4A">
        <w:rPr>
          <w:rFonts w:eastAsia="Calibri" w:cs="Arial"/>
          <w:bCs/>
          <w:iCs/>
        </w:rPr>
        <w:t xml:space="preserve"> добро;</w:t>
      </w:r>
    </w:p>
    <w:p w14:paraId="2EA9A254" w14:textId="77777777" w:rsidR="005A0657" w:rsidRPr="00023A4A" w:rsidRDefault="005A0657" w:rsidP="005A0657">
      <w:pPr>
        <w:tabs>
          <w:tab w:val="left" w:pos="90"/>
        </w:tabs>
        <w:suppressAutoHyphens/>
        <w:spacing w:before="0"/>
        <w:rPr>
          <w:rFonts w:eastAsia="Calibri" w:cs="Arial"/>
          <w:bCs/>
          <w:iCs/>
        </w:rPr>
      </w:pPr>
      <w:r w:rsidRPr="00023A4A">
        <w:rPr>
          <w:rFonts w:eastAsia="Calibri" w:cs="Arial"/>
          <w:bCs/>
          <w:iCs/>
        </w:rPr>
        <w:t xml:space="preserve">у колону </w:t>
      </w:r>
      <w:r w:rsidR="00234073">
        <w:rPr>
          <w:rFonts w:eastAsia="Calibri" w:cs="Arial"/>
          <w:bCs/>
          <w:iCs/>
          <w:lang w:val="sr-Cyrl-CS"/>
        </w:rPr>
        <w:t>8</w:t>
      </w:r>
      <w:r w:rsidRPr="00023A4A">
        <w:rPr>
          <w:rFonts w:eastAsia="Calibri" w:cs="Arial"/>
          <w:bCs/>
          <w:iCs/>
        </w:rPr>
        <w:t>. уписати колико износ</w:t>
      </w:r>
      <w:r w:rsidR="00B510F4" w:rsidRPr="00023A4A">
        <w:rPr>
          <w:rFonts w:eastAsia="Calibri" w:cs="Arial"/>
          <w:bCs/>
          <w:iCs/>
          <w:lang w:val="sr-Cyrl-RS"/>
        </w:rPr>
        <w:t>е</w:t>
      </w:r>
      <w:r w:rsidRPr="00023A4A">
        <w:rPr>
          <w:rFonts w:eastAsia="Calibri" w:cs="Arial"/>
          <w:bCs/>
          <w:iCs/>
        </w:rPr>
        <w:t xml:space="preserve"> јединичне цене са ПДВ</w:t>
      </w:r>
      <w:r w:rsidR="00D312F5" w:rsidRPr="00023A4A">
        <w:rPr>
          <w:rFonts w:eastAsia="Calibri" w:cs="Arial"/>
          <w:bCs/>
          <w:iCs/>
        </w:rPr>
        <w:t>-oм</w:t>
      </w:r>
      <w:r w:rsidRPr="00023A4A">
        <w:rPr>
          <w:rFonts w:eastAsia="Calibri" w:cs="Arial"/>
          <w:bCs/>
          <w:iCs/>
        </w:rPr>
        <w:t xml:space="preserve"> за </w:t>
      </w:r>
      <w:r w:rsidR="001A307F" w:rsidRPr="00023A4A">
        <w:rPr>
          <w:rFonts w:eastAsia="Calibri" w:cs="Arial"/>
          <w:bCs/>
          <w:iCs/>
          <w:lang w:val="sr-Cyrl-RS"/>
        </w:rPr>
        <w:t>понуђено</w:t>
      </w:r>
      <w:r w:rsidRPr="00023A4A">
        <w:rPr>
          <w:rFonts w:eastAsia="Calibri" w:cs="Arial"/>
          <w:bCs/>
          <w:iCs/>
        </w:rPr>
        <w:t xml:space="preserve"> добро;</w:t>
      </w:r>
    </w:p>
    <w:p w14:paraId="3CC54CD4" w14:textId="77777777" w:rsidR="005A0657" w:rsidRPr="00023A4A" w:rsidRDefault="005A0657" w:rsidP="005A0657">
      <w:pPr>
        <w:tabs>
          <w:tab w:val="left" w:pos="90"/>
        </w:tabs>
        <w:suppressAutoHyphens/>
        <w:spacing w:before="0"/>
        <w:rPr>
          <w:rFonts w:eastAsia="Calibri" w:cs="Arial"/>
          <w:bCs/>
          <w:iCs/>
        </w:rPr>
      </w:pPr>
      <w:r w:rsidRPr="00023A4A">
        <w:rPr>
          <w:rFonts w:eastAsia="Calibri" w:cs="Arial"/>
          <w:bCs/>
          <w:iCs/>
        </w:rPr>
        <w:t xml:space="preserve">у колону </w:t>
      </w:r>
      <w:r w:rsidR="00234073">
        <w:rPr>
          <w:rFonts w:eastAsia="Calibri" w:cs="Arial"/>
          <w:bCs/>
          <w:iCs/>
          <w:lang w:val="sr-Cyrl-CS"/>
        </w:rPr>
        <w:t>9</w:t>
      </w:r>
      <w:r w:rsidRPr="00023A4A">
        <w:rPr>
          <w:rFonts w:eastAsia="Calibri" w:cs="Arial"/>
          <w:bCs/>
          <w:iCs/>
        </w:rPr>
        <w:t>. уписати колико износи укупна цена без ПДВ</w:t>
      </w:r>
      <w:r w:rsidR="00D312F5" w:rsidRPr="00023A4A">
        <w:rPr>
          <w:rFonts w:eastAsia="Calibri" w:cs="Arial"/>
          <w:bCs/>
          <w:iCs/>
        </w:rPr>
        <w:t>-а</w:t>
      </w:r>
      <w:r w:rsidRPr="00023A4A">
        <w:rPr>
          <w:rFonts w:eastAsia="Calibri" w:cs="Arial"/>
          <w:bCs/>
          <w:iCs/>
        </w:rPr>
        <w:t xml:space="preserve"> и то тако што ће помножити јединичну цену без ПДВ</w:t>
      </w:r>
      <w:r w:rsidR="00D312F5" w:rsidRPr="00023A4A">
        <w:rPr>
          <w:rFonts w:eastAsia="Calibri" w:cs="Arial"/>
          <w:bCs/>
          <w:iCs/>
        </w:rPr>
        <w:t>-</w:t>
      </w:r>
      <w:r w:rsidR="00B510F4" w:rsidRPr="00023A4A">
        <w:rPr>
          <w:rFonts w:eastAsia="Calibri" w:cs="Arial"/>
          <w:bCs/>
          <w:iCs/>
          <w:lang w:val="sr-Cyrl-RS"/>
        </w:rPr>
        <w:t>а</w:t>
      </w:r>
      <w:r w:rsidRPr="00023A4A">
        <w:rPr>
          <w:rFonts w:eastAsia="Calibri" w:cs="Arial"/>
          <w:bCs/>
          <w:iCs/>
        </w:rPr>
        <w:t xml:space="preserve"> (наведену у колони </w:t>
      </w:r>
      <w:r w:rsidR="00234073">
        <w:rPr>
          <w:rFonts w:eastAsia="Calibri" w:cs="Arial"/>
          <w:bCs/>
          <w:iCs/>
          <w:lang w:val="sr-Cyrl-CS"/>
        </w:rPr>
        <w:t>7</w:t>
      </w:r>
      <w:r w:rsidRPr="00023A4A">
        <w:rPr>
          <w:rFonts w:eastAsia="Calibri" w:cs="Arial"/>
          <w:bCs/>
          <w:iCs/>
        </w:rPr>
        <w:t xml:space="preserve">.) са траженом количином (која је наведена у колони </w:t>
      </w:r>
      <w:r w:rsidR="00234073">
        <w:rPr>
          <w:rFonts w:eastAsia="Calibri" w:cs="Arial"/>
          <w:bCs/>
          <w:iCs/>
          <w:lang w:val="sr-Cyrl-RS"/>
        </w:rPr>
        <w:t>6</w:t>
      </w:r>
      <w:r w:rsidRPr="00023A4A">
        <w:rPr>
          <w:rFonts w:eastAsia="Calibri" w:cs="Arial"/>
          <w:bCs/>
          <w:iCs/>
        </w:rPr>
        <w:t xml:space="preserve">.); </w:t>
      </w:r>
    </w:p>
    <w:p w14:paraId="78213276" w14:textId="77777777" w:rsidR="005A0657" w:rsidRPr="00023A4A" w:rsidRDefault="005A0657" w:rsidP="005A0657">
      <w:pPr>
        <w:tabs>
          <w:tab w:val="left" w:pos="90"/>
        </w:tabs>
        <w:suppressAutoHyphens/>
        <w:spacing w:before="0"/>
        <w:rPr>
          <w:rFonts w:eastAsia="Calibri" w:cs="Arial"/>
          <w:bCs/>
          <w:iCs/>
        </w:rPr>
      </w:pPr>
      <w:r w:rsidRPr="00023A4A">
        <w:rPr>
          <w:rFonts w:eastAsia="Calibri" w:cs="Arial"/>
          <w:bCs/>
          <w:iCs/>
          <w:lang w:val="sr-Cyrl-CS"/>
        </w:rPr>
        <w:t>у колону 1</w:t>
      </w:r>
      <w:r w:rsidR="00234073">
        <w:rPr>
          <w:rFonts w:eastAsia="Calibri" w:cs="Arial"/>
          <w:bCs/>
          <w:iCs/>
          <w:lang w:val="sr-Cyrl-RS"/>
        </w:rPr>
        <w:t>0</w:t>
      </w:r>
      <w:r w:rsidRPr="00023A4A">
        <w:rPr>
          <w:rFonts w:eastAsia="Calibri" w:cs="Arial"/>
          <w:bCs/>
          <w:iCs/>
        </w:rPr>
        <w:t>. уписати колико износи укупна цена са ПДВ</w:t>
      </w:r>
      <w:r w:rsidR="00FA0953" w:rsidRPr="00023A4A">
        <w:rPr>
          <w:rFonts w:eastAsia="Calibri" w:cs="Arial"/>
          <w:bCs/>
          <w:iCs/>
        </w:rPr>
        <w:t>-ом</w:t>
      </w:r>
      <w:r w:rsidRPr="00023A4A">
        <w:rPr>
          <w:rFonts w:eastAsia="Calibri" w:cs="Arial"/>
          <w:bCs/>
          <w:iCs/>
        </w:rPr>
        <w:t xml:space="preserve"> и то тако што ће помножити јединичну цену са ПДВ</w:t>
      </w:r>
      <w:r w:rsidR="00FA0953" w:rsidRPr="00023A4A">
        <w:rPr>
          <w:rFonts w:eastAsia="Calibri" w:cs="Arial"/>
          <w:bCs/>
          <w:iCs/>
        </w:rPr>
        <w:t>-ом</w:t>
      </w:r>
      <w:r w:rsidRPr="00023A4A">
        <w:rPr>
          <w:rFonts w:eastAsia="Calibri" w:cs="Arial"/>
          <w:bCs/>
          <w:iCs/>
        </w:rPr>
        <w:t xml:space="preserve"> (наведену у колони </w:t>
      </w:r>
      <w:r w:rsidR="00234073">
        <w:rPr>
          <w:rFonts w:eastAsia="Calibri" w:cs="Arial"/>
          <w:bCs/>
          <w:iCs/>
          <w:lang w:val="sr-Cyrl-CS"/>
        </w:rPr>
        <w:t>8</w:t>
      </w:r>
      <w:r w:rsidRPr="00023A4A">
        <w:rPr>
          <w:rFonts w:eastAsia="Calibri" w:cs="Arial"/>
          <w:bCs/>
          <w:iCs/>
        </w:rPr>
        <w:t xml:space="preserve">.) са траженом количином (која је наведена у колони </w:t>
      </w:r>
      <w:r w:rsidR="00234073">
        <w:rPr>
          <w:rFonts w:eastAsia="Calibri" w:cs="Arial"/>
          <w:bCs/>
          <w:iCs/>
          <w:lang w:val="sr-Cyrl-RS"/>
        </w:rPr>
        <w:t>6</w:t>
      </w:r>
      <w:r w:rsidR="00CA7B19" w:rsidRPr="00023A4A">
        <w:rPr>
          <w:rFonts w:eastAsia="Calibri" w:cs="Arial"/>
          <w:bCs/>
          <w:iCs/>
        </w:rPr>
        <w:t>.);</w:t>
      </w:r>
    </w:p>
    <w:p w14:paraId="2C99C3B7" w14:textId="77777777" w:rsidR="005A0657" w:rsidRPr="00023A4A" w:rsidRDefault="005A0657" w:rsidP="005A0657">
      <w:pPr>
        <w:tabs>
          <w:tab w:val="left" w:pos="90"/>
        </w:tabs>
        <w:suppressAutoHyphens/>
        <w:spacing w:before="0"/>
        <w:rPr>
          <w:rFonts w:eastAsia="Calibri" w:cs="Arial"/>
        </w:rPr>
      </w:pPr>
    </w:p>
    <w:p w14:paraId="21F61E39" w14:textId="77777777" w:rsidR="00610F57" w:rsidRDefault="005A0657" w:rsidP="00CA7B19">
      <w:pPr>
        <w:tabs>
          <w:tab w:val="left" w:pos="992"/>
        </w:tabs>
        <w:spacing w:before="0"/>
        <w:rPr>
          <w:rFonts w:cs="Arial"/>
          <w:lang w:val="sr-Cyrl-RS"/>
        </w:rPr>
      </w:pPr>
      <w:r w:rsidRPr="00023A4A">
        <w:rPr>
          <w:rFonts w:cs="Arial"/>
        </w:rPr>
        <w:t xml:space="preserve">- у Табелу </w:t>
      </w:r>
      <w:r w:rsidR="00610F57">
        <w:rPr>
          <w:rFonts w:cs="Arial"/>
          <w:lang w:val="sr-Cyrl-RS"/>
        </w:rPr>
        <w:t>2</w:t>
      </w:r>
      <w:r w:rsidRPr="00023A4A">
        <w:rPr>
          <w:rFonts w:cs="Arial"/>
        </w:rPr>
        <w:t xml:space="preserve">. </w:t>
      </w:r>
      <w:r w:rsidR="00CA7B19" w:rsidRPr="00023A4A">
        <w:rPr>
          <w:rFonts w:cs="Arial"/>
          <w:lang w:val="sr-Cyrl-RS"/>
        </w:rPr>
        <w:t>Уписати:</w:t>
      </w:r>
    </w:p>
    <w:p w14:paraId="79F222E8" w14:textId="77777777" w:rsidR="00234073" w:rsidRPr="00610F57" w:rsidRDefault="00CA7B19" w:rsidP="00CA7B19">
      <w:pPr>
        <w:tabs>
          <w:tab w:val="left" w:pos="992"/>
        </w:tabs>
        <w:spacing w:before="0"/>
        <w:rPr>
          <w:rFonts w:cs="Arial"/>
          <w:lang w:val="sr-Cyrl-RS"/>
        </w:rPr>
      </w:pPr>
      <w:r w:rsidRPr="00023A4A">
        <w:rPr>
          <w:rFonts w:cs="Arial"/>
          <w:lang w:val="sr-Cyrl-RS"/>
        </w:rPr>
        <w:t xml:space="preserve">-    </w:t>
      </w:r>
      <w:r w:rsidR="005A0657" w:rsidRPr="006E6E17">
        <w:rPr>
          <w:rFonts w:cs="Arial"/>
          <w:b/>
        </w:rPr>
        <w:t xml:space="preserve">у ред бр. I </w:t>
      </w:r>
    </w:p>
    <w:p w14:paraId="593212F2" w14:textId="77777777" w:rsidR="00234073" w:rsidRDefault="00234073" w:rsidP="00610F57">
      <w:pPr>
        <w:tabs>
          <w:tab w:val="left" w:pos="992"/>
        </w:tabs>
        <w:spacing w:before="0"/>
        <w:ind w:left="270"/>
        <w:rPr>
          <w:rFonts w:eastAsia="Lucida Sans Unicode" w:cs="Arial"/>
          <w:noProof/>
          <w:kern w:val="1"/>
          <w:szCs w:val="20"/>
          <w:lang w:val="sr-Cyrl-RS" w:eastAsia="hi-IN" w:bidi="hi-IN"/>
        </w:rPr>
      </w:pPr>
      <w:r w:rsidRPr="00023A4A">
        <w:rPr>
          <w:rFonts w:eastAsia="Calibri" w:cs="Arial"/>
          <w:bCs/>
          <w:iCs/>
          <w:lang w:val="sr-Cyrl-CS"/>
        </w:rPr>
        <w:t xml:space="preserve">у колону </w:t>
      </w:r>
      <w:r>
        <w:rPr>
          <w:rFonts w:eastAsia="Calibri" w:cs="Arial"/>
          <w:bCs/>
          <w:iCs/>
          <w:lang w:val="sr-Cyrl-CS"/>
        </w:rPr>
        <w:t>5</w:t>
      </w:r>
      <w:r w:rsidRPr="00023A4A">
        <w:rPr>
          <w:rFonts w:eastAsia="Calibri" w:cs="Arial"/>
          <w:bCs/>
          <w:iCs/>
          <w:lang w:val="sr-Cyrl-CS"/>
        </w:rPr>
        <w:t xml:space="preserve">. </w:t>
      </w:r>
      <w:r w:rsidRPr="00023A4A">
        <w:rPr>
          <w:rFonts w:eastAsia="Calibri" w:cs="Arial"/>
          <w:bCs/>
          <w:iCs/>
        </w:rPr>
        <w:t>уписати колико износ</w:t>
      </w:r>
      <w:r w:rsidR="00902678">
        <w:rPr>
          <w:rFonts w:eastAsia="Calibri" w:cs="Arial"/>
          <w:bCs/>
          <w:iCs/>
          <w:lang w:val="sr-Cyrl-RS"/>
        </w:rPr>
        <w:t>и</w:t>
      </w:r>
      <w:r w:rsidRPr="00023A4A">
        <w:rPr>
          <w:rFonts w:eastAsia="Calibri" w:cs="Arial"/>
          <w:bCs/>
          <w:iCs/>
        </w:rPr>
        <w:t xml:space="preserve"> јединичн</w:t>
      </w:r>
      <w:r>
        <w:rPr>
          <w:rFonts w:eastAsia="Calibri" w:cs="Arial"/>
          <w:bCs/>
          <w:iCs/>
          <w:lang w:val="sr-Cyrl-RS"/>
        </w:rPr>
        <w:t>а</w:t>
      </w:r>
      <w:r w:rsidRPr="00023A4A">
        <w:rPr>
          <w:rFonts w:eastAsia="Calibri" w:cs="Arial"/>
          <w:bCs/>
          <w:iCs/>
        </w:rPr>
        <w:t xml:space="preserve"> цен</w:t>
      </w:r>
      <w:r>
        <w:rPr>
          <w:rFonts w:eastAsia="Calibri" w:cs="Arial"/>
          <w:bCs/>
          <w:iCs/>
          <w:lang w:val="sr-Cyrl-RS"/>
        </w:rPr>
        <w:t>а</w:t>
      </w:r>
      <w:r w:rsidRPr="00023A4A">
        <w:rPr>
          <w:rFonts w:eastAsia="Calibri" w:cs="Arial"/>
          <w:bCs/>
          <w:iCs/>
        </w:rPr>
        <w:t xml:space="preserve"> без ПДВ-a за </w:t>
      </w:r>
      <w:r>
        <w:rPr>
          <w:rFonts w:eastAsia="Calibri" w:cs="Arial"/>
          <w:bCs/>
          <w:iCs/>
          <w:lang w:val="sr-Cyrl-RS"/>
        </w:rPr>
        <w:t>један трачни транспортер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од </w:t>
      </w:r>
      <w:r w:rsidR="00610F57">
        <w:rPr>
          <w:rFonts w:eastAsia="Lucida Sans Unicode" w:cs="Arial"/>
          <w:noProof/>
          <w:kern w:val="1"/>
          <w:szCs w:val="20"/>
          <w:lang w:val="sr-Cyrl-RS" w:eastAsia="hi-IN" w:bidi="hi-IN"/>
        </w:rPr>
        <w:t xml:space="preserve">тачке </w:t>
      </w:r>
      <w:r w:rsidRPr="00234073">
        <w:rPr>
          <w:rFonts w:eastAsia="Lucida Sans Unicode" w:cs="Arial"/>
          <w:noProof/>
          <w:kern w:val="1"/>
          <w:szCs w:val="20"/>
          <w:lang w:val="sr-Latn-CS" w:eastAsia="hi-IN" w:bidi="hi-IN"/>
        </w:rPr>
        <w:t xml:space="preserve">1 </w:t>
      </w:r>
      <w:r w:rsidR="00902678">
        <w:rPr>
          <w:rFonts w:eastAsia="Lucida Sans Unicode" w:cs="Arial"/>
          <w:noProof/>
          <w:kern w:val="1"/>
          <w:szCs w:val="20"/>
          <w:lang w:val="sr-Latn-CS" w:eastAsia="hi-IN" w:bidi="hi-IN"/>
        </w:rPr>
        <w:t>–</w:t>
      </w:r>
      <w:r w:rsidRPr="00234073">
        <w:rPr>
          <w:rFonts w:eastAsia="Lucida Sans Unicode" w:cs="Arial"/>
          <w:noProof/>
          <w:kern w:val="1"/>
          <w:szCs w:val="20"/>
          <w:lang w:val="sr-Latn-CS" w:eastAsia="hi-IN" w:bidi="hi-IN"/>
        </w:rPr>
        <w:t xml:space="preserve"> 10</w:t>
      </w:r>
      <w:r w:rsidR="00902678">
        <w:rPr>
          <w:rFonts w:eastAsia="Lucida Sans Unicode" w:cs="Arial"/>
          <w:noProof/>
          <w:kern w:val="1"/>
          <w:szCs w:val="20"/>
          <w:lang w:val="sr-Cyrl-RS" w:eastAsia="hi-IN" w:bidi="hi-IN"/>
        </w:rPr>
        <w:t xml:space="preserve"> (Табела 1)</w:t>
      </w:r>
    </w:p>
    <w:p w14:paraId="710DA0B5" w14:textId="77777777" w:rsidR="00902678" w:rsidRDefault="00902678" w:rsidP="00610F57">
      <w:pPr>
        <w:tabs>
          <w:tab w:val="left" w:pos="992"/>
        </w:tabs>
        <w:spacing w:before="0"/>
        <w:ind w:left="270"/>
        <w:rPr>
          <w:rFonts w:eastAsia="Lucida Sans Unicode" w:cs="Arial"/>
          <w:noProof/>
          <w:kern w:val="1"/>
          <w:szCs w:val="20"/>
          <w:lang w:val="sr-Cyrl-RS" w:eastAsia="hi-IN" w:bidi="hi-IN"/>
        </w:rPr>
      </w:pPr>
      <w:r w:rsidRPr="00023A4A">
        <w:rPr>
          <w:rFonts w:eastAsia="Calibri" w:cs="Arial"/>
          <w:bCs/>
          <w:iCs/>
          <w:lang w:val="sr-Cyrl-CS"/>
        </w:rPr>
        <w:t xml:space="preserve">у колону </w:t>
      </w:r>
      <w:r>
        <w:rPr>
          <w:rFonts w:eastAsia="Calibri" w:cs="Arial"/>
          <w:bCs/>
          <w:iCs/>
          <w:lang w:val="sr-Cyrl-CS"/>
        </w:rPr>
        <w:t>6</w:t>
      </w:r>
      <w:r w:rsidRPr="00023A4A">
        <w:rPr>
          <w:rFonts w:eastAsia="Calibri" w:cs="Arial"/>
          <w:bCs/>
          <w:iCs/>
          <w:lang w:val="sr-Cyrl-CS"/>
        </w:rPr>
        <w:t xml:space="preserve">. </w:t>
      </w:r>
      <w:r w:rsidRPr="00023A4A">
        <w:rPr>
          <w:rFonts w:eastAsia="Calibri" w:cs="Arial"/>
          <w:bCs/>
          <w:iCs/>
        </w:rPr>
        <w:t>уписати колико износ</w:t>
      </w:r>
      <w:r>
        <w:rPr>
          <w:rFonts w:eastAsia="Calibri" w:cs="Arial"/>
          <w:bCs/>
          <w:iCs/>
          <w:lang w:val="sr-Cyrl-RS"/>
        </w:rPr>
        <w:t>и</w:t>
      </w:r>
      <w:r w:rsidRPr="00023A4A">
        <w:rPr>
          <w:rFonts w:eastAsia="Calibri" w:cs="Arial"/>
          <w:bCs/>
          <w:iCs/>
        </w:rPr>
        <w:t xml:space="preserve"> јединичн</w:t>
      </w:r>
      <w:r>
        <w:rPr>
          <w:rFonts w:eastAsia="Calibri" w:cs="Arial"/>
          <w:bCs/>
          <w:iCs/>
          <w:lang w:val="sr-Cyrl-RS"/>
        </w:rPr>
        <w:t>а</w:t>
      </w:r>
      <w:r w:rsidRPr="00023A4A">
        <w:rPr>
          <w:rFonts w:eastAsia="Calibri" w:cs="Arial"/>
          <w:bCs/>
          <w:iCs/>
        </w:rPr>
        <w:t xml:space="preserve"> цен</w:t>
      </w:r>
      <w:r>
        <w:rPr>
          <w:rFonts w:eastAsia="Calibri" w:cs="Arial"/>
          <w:bCs/>
          <w:iCs/>
          <w:lang w:val="sr-Cyrl-RS"/>
        </w:rPr>
        <w:t>а</w:t>
      </w:r>
      <w:r w:rsidRPr="00023A4A">
        <w:rPr>
          <w:rFonts w:eastAsia="Calibri" w:cs="Arial"/>
          <w:bCs/>
          <w:iCs/>
        </w:rPr>
        <w:t xml:space="preserve"> </w:t>
      </w:r>
      <w:r>
        <w:rPr>
          <w:rFonts w:eastAsia="Calibri" w:cs="Arial"/>
          <w:bCs/>
          <w:iCs/>
          <w:lang w:val="sr-Cyrl-RS"/>
        </w:rPr>
        <w:t>са</w:t>
      </w:r>
      <w:r w:rsidRPr="00023A4A">
        <w:rPr>
          <w:rFonts w:eastAsia="Calibri" w:cs="Arial"/>
          <w:bCs/>
          <w:iCs/>
        </w:rPr>
        <w:t xml:space="preserve"> ПДВ-</w:t>
      </w:r>
      <w:r>
        <w:rPr>
          <w:rFonts w:eastAsia="Calibri" w:cs="Arial"/>
          <w:bCs/>
          <w:iCs/>
          <w:lang w:val="sr-Cyrl-RS"/>
        </w:rPr>
        <w:t>ом</w:t>
      </w:r>
      <w:r w:rsidRPr="00023A4A">
        <w:rPr>
          <w:rFonts w:eastAsia="Calibri" w:cs="Arial"/>
          <w:bCs/>
          <w:iCs/>
        </w:rPr>
        <w:t xml:space="preserve"> за </w:t>
      </w:r>
      <w:r>
        <w:rPr>
          <w:rFonts w:eastAsia="Calibri" w:cs="Arial"/>
          <w:bCs/>
          <w:iCs/>
          <w:lang w:val="sr-Cyrl-RS"/>
        </w:rPr>
        <w:t>један трачни транспортер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од </w:t>
      </w:r>
      <w:r w:rsidR="00610F57">
        <w:rPr>
          <w:rFonts w:eastAsia="Lucida Sans Unicode" w:cs="Arial"/>
          <w:noProof/>
          <w:kern w:val="1"/>
          <w:szCs w:val="20"/>
          <w:lang w:val="sr-Cyrl-RS" w:eastAsia="hi-IN" w:bidi="hi-IN"/>
        </w:rPr>
        <w:t xml:space="preserve">тачке </w:t>
      </w:r>
      <w:r w:rsidRPr="00234073">
        <w:rPr>
          <w:rFonts w:eastAsia="Lucida Sans Unicode" w:cs="Arial"/>
          <w:noProof/>
          <w:kern w:val="1"/>
          <w:szCs w:val="20"/>
          <w:lang w:val="sr-Latn-CS" w:eastAsia="hi-IN" w:bidi="hi-IN"/>
        </w:rPr>
        <w:t xml:space="preserve">1 </w:t>
      </w:r>
      <w:r>
        <w:rPr>
          <w:rFonts w:eastAsia="Lucida Sans Unicode" w:cs="Arial"/>
          <w:noProof/>
          <w:kern w:val="1"/>
          <w:szCs w:val="20"/>
          <w:lang w:val="sr-Latn-CS" w:eastAsia="hi-IN" w:bidi="hi-IN"/>
        </w:rPr>
        <w:t>–</w:t>
      </w:r>
      <w:r w:rsidRPr="00234073">
        <w:rPr>
          <w:rFonts w:eastAsia="Lucida Sans Unicode" w:cs="Arial"/>
          <w:noProof/>
          <w:kern w:val="1"/>
          <w:szCs w:val="20"/>
          <w:lang w:val="sr-Latn-CS" w:eastAsia="hi-IN" w:bidi="hi-IN"/>
        </w:rPr>
        <w:t xml:space="preserve"> 10</w:t>
      </w:r>
      <w:r>
        <w:rPr>
          <w:rFonts w:eastAsia="Lucida Sans Unicode" w:cs="Arial"/>
          <w:noProof/>
          <w:kern w:val="1"/>
          <w:szCs w:val="20"/>
          <w:lang w:val="sr-Cyrl-RS" w:eastAsia="hi-IN" w:bidi="hi-IN"/>
        </w:rPr>
        <w:t xml:space="preserve"> (Табела 1)</w:t>
      </w:r>
    </w:p>
    <w:p w14:paraId="32DB34F1" w14:textId="77777777" w:rsidR="00902678" w:rsidRPr="00023A4A" w:rsidRDefault="00902678" w:rsidP="00610F57">
      <w:pPr>
        <w:tabs>
          <w:tab w:val="left" w:pos="90"/>
        </w:tabs>
        <w:suppressAutoHyphens/>
        <w:spacing w:before="0"/>
        <w:ind w:left="270"/>
        <w:rPr>
          <w:rFonts w:eastAsia="Calibri" w:cs="Arial"/>
          <w:bCs/>
          <w:iCs/>
        </w:rPr>
      </w:pPr>
      <w:r w:rsidRPr="00023A4A">
        <w:rPr>
          <w:rFonts w:eastAsia="Calibri" w:cs="Arial"/>
          <w:bCs/>
          <w:iCs/>
        </w:rPr>
        <w:t xml:space="preserve">у колону </w:t>
      </w:r>
      <w:r>
        <w:rPr>
          <w:rFonts w:eastAsia="Calibri" w:cs="Arial"/>
          <w:bCs/>
          <w:iCs/>
          <w:lang w:val="sr-Cyrl-CS"/>
        </w:rPr>
        <w:t>7</w:t>
      </w:r>
      <w:r w:rsidRPr="00023A4A">
        <w:rPr>
          <w:rFonts w:eastAsia="Calibri" w:cs="Arial"/>
          <w:bCs/>
          <w:iCs/>
        </w:rPr>
        <w:t xml:space="preserve">. уписати колико износи укупна цена без ПДВ-а за </w:t>
      </w:r>
      <w:r>
        <w:rPr>
          <w:rFonts w:eastAsia="Calibri" w:cs="Arial"/>
          <w:bCs/>
          <w:iCs/>
          <w:lang w:val="sr-Cyrl-RS"/>
        </w:rPr>
        <w:t>један трачни транспортер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од </w:t>
      </w:r>
      <w:r w:rsidR="006E6E17">
        <w:rPr>
          <w:rFonts w:eastAsia="Lucida Sans Unicode" w:cs="Arial"/>
          <w:noProof/>
          <w:kern w:val="1"/>
          <w:szCs w:val="20"/>
          <w:lang w:val="sr-Cyrl-RS" w:eastAsia="hi-IN" w:bidi="hi-IN"/>
        </w:rPr>
        <w:t xml:space="preserve">тачке </w:t>
      </w:r>
      <w:r w:rsidR="00610F57">
        <w:rPr>
          <w:rFonts w:eastAsia="Lucida Sans Unicode" w:cs="Arial"/>
          <w:noProof/>
          <w:kern w:val="1"/>
          <w:szCs w:val="20"/>
          <w:lang w:val="sr-Cyrl-RS" w:eastAsia="hi-IN" w:bidi="hi-IN"/>
        </w:rPr>
        <w:t xml:space="preserve"> тачке </w:t>
      </w:r>
      <w:r w:rsidRPr="00234073">
        <w:rPr>
          <w:rFonts w:eastAsia="Lucida Sans Unicode" w:cs="Arial"/>
          <w:noProof/>
          <w:kern w:val="1"/>
          <w:szCs w:val="20"/>
          <w:lang w:val="sr-Latn-CS" w:eastAsia="hi-IN" w:bidi="hi-IN"/>
        </w:rPr>
        <w:t xml:space="preserve">1 </w:t>
      </w:r>
      <w:r>
        <w:rPr>
          <w:rFonts w:eastAsia="Lucida Sans Unicode" w:cs="Arial"/>
          <w:noProof/>
          <w:kern w:val="1"/>
          <w:szCs w:val="20"/>
          <w:lang w:val="sr-Latn-CS" w:eastAsia="hi-IN" w:bidi="hi-IN"/>
        </w:rPr>
        <w:t>–</w:t>
      </w:r>
      <w:r w:rsidRPr="00234073">
        <w:rPr>
          <w:rFonts w:eastAsia="Lucida Sans Unicode" w:cs="Arial"/>
          <w:noProof/>
          <w:kern w:val="1"/>
          <w:szCs w:val="20"/>
          <w:lang w:val="sr-Latn-CS" w:eastAsia="hi-IN" w:bidi="hi-IN"/>
        </w:rPr>
        <w:t xml:space="preserve"> 10</w:t>
      </w:r>
      <w:r>
        <w:rPr>
          <w:rFonts w:eastAsia="Lucida Sans Unicode" w:cs="Arial"/>
          <w:noProof/>
          <w:kern w:val="1"/>
          <w:szCs w:val="20"/>
          <w:lang w:val="sr-Cyrl-RS" w:eastAsia="hi-IN" w:bidi="hi-IN"/>
        </w:rPr>
        <w:t xml:space="preserve"> </w:t>
      </w:r>
      <w:r w:rsidRPr="00023A4A">
        <w:rPr>
          <w:rFonts w:eastAsia="Calibri" w:cs="Arial"/>
          <w:bCs/>
          <w:iCs/>
        </w:rPr>
        <w:t>и то тако што ће помножити јединичну цену без ПДВ-</w:t>
      </w:r>
      <w:r w:rsidRPr="00023A4A">
        <w:rPr>
          <w:rFonts w:eastAsia="Calibri" w:cs="Arial"/>
          <w:bCs/>
          <w:iCs/>
          <w:lang w:val="sr-Cyrl-RS"/>
        </w:rPr>
        <w:t>а</w:t>
      </w:r>
      <w:r w:rsidRPr="00023A4A">
        <w:rPr>
          <w:rFonts w:eastAsia="Calibri" w:cs="Arial"/>
          <w:bCs/>
          <w:iCs/>
        </w:rPr>
        <w:t xml:space="preserve"> (наведену у колони </w:t>
      </w:r>
      <w:r>
        <w:rPr>
          <w:rFonts w:eastAsia="Calibri" w:cs="Arial"/>
          <w:bCs/>
          <w:iCs/>
          <w:lang w:val="sr-Cyrl-CS"/>
        </w:rPr>
        <w:t>5</w:t>
      </w:r>
      <w:r w:rsidRPr="00023A4A">
        <w:rPr>
          <w:rFonts w:eastAsia="Calibri" w:cs="Arial"/>
          <w:bCs/>
          <w:iCs/>
        </w:rPr>
        <w:t xml:space="preserve">.) са количином (која је наведена у колони </w:t>
      </w:r>
      <w:r>
        <w:rPr>
          <w:rFonts w:eastAsia="Calibri" w:cs="Arial"/>
          <w:bCs/>
          <w:iCs/>
          <w:lang w:val="sr-Cyrl-RS"/>
        </w:rPr>
        <w:t>4</w:t>
      </w:r>
      <w:r w:rsidRPr="00023A4A">
        <w:rPr>
          <w:rFonts w:eastAsia="Calibri" w:cs="Arial"/>
          <w:bCs/>
          <w:iCs/>
        </w:rPr>
        <w:t xml:space="preserve">.); </w:t>
      </w:r>
    </w:p>
    <w:p w14:paraId="1E8ADEB0" w14:textId="77777777" w:rsidR="00610F57" w:rsidRDefault="00902678" w:rsidP="00610F57">
      <w:pPr>
        <w:tabs>
          <w:tab w:val="left" w:pos="90"/>
        </w:tabs>
        <w:suppressAutoHyphens/>
        <w:spacing w:before="0"/>
        <w:ind w:left="270"/>
        <w:rPr>
          <w:rFonts w:eastAsia="Calibri" w:cs="Arial"/>
          <w:bCs/>
          <w:iCs/>
        </w:rPr>
      </w:pPr>
      <w:r w:rsidRPr="00023A4A">
        <w:rPr>
          <w:rFonts w:eastAsia="Calibri" w:cs="Arial"/>
          <w:bCs/>
          <w:iCs/>
        </w:rPr>
        <w:t xml:space="preserve">у колону </w:t>
      </w:r>
      <w:r>
        <w:rPr>
          <w:rFonts w:eastAsia="Calibri" w:cs="Arial"/>
          <w:bCs/>
          <w:iCs/>
          <w:lang w:val="sr-Cyrl-CS"/>
        </w:rPr>
        <w:t>8</w:t>
      </w:r>
      <w:r w:rsidRPr="00023A4A">
        <w:rPr>
          <w:rFonts w:eastAsia="Calibri" w:cs="Arial"/>
          <w:bCs/>
          <w:iCs/>
        </w:rPr>
        <w:t xml:space="preserve">. уписати колико износи укупна цена </w:t>
      </w:r>
      <w:r>
        <w:rPr>
          <w:rFonts w:eastAsia="Calibri" w:cs="Arial"/>
          <w:bCs/>
          <w:iCs/>
          <w:lang w:val="sr-Cyrl-RS"/>
        </w:rPr>
        <w:t>са</w:t>
      </w:r>
      <w:r w:rsidRPr="00023A4A">
        <w:rPr>
          <w:rFonts w:eastAsia="Calibri" w:cs="Arial"/>
          <w:bCs/>
          <w:iCs/>
        </w:rPr>
        <w:t xml:space="preserve"> ПДВ-</w:t>
      </w:r>
      <w:r>
        <w:rPr>
          <w:rFonts w:eastAsia="Calibri" w:cs="Arial"/>
          <w:bCs/>
          <w:iCs/>
          <w:lang w:val="sr-Cyrl-RS"/>
        </w:rPr>
        <w:t>ом</w:t>
      </w:r>
      <w:r w:rsidRPr="00023A4A">
        <w:rPr>
          <w:rFonts w:eastAsia="Calibri" w:cs="Arial"/>
          <w:bCs/>
          <w:iCs/>
        </w:rPr>
        <w:t xml:space="preserve"> за </w:t>
      </w:r>
      <w:r>
        <w:rPr>
          <w:rFonts w:eastAsia="Calibri" w:cs="Arial"/>
          <w:bCs/>
          <w:iCs/>
          <w:lang w:val="sr-Cyrl-RS"/>
        </w:rPr>
        <w:t>један трачни транспортер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од </w:t>
      </w:r>
      <w:r w:rsidR="00610F57">
        <w:rPr>
          <w:rFonts w:eastAsia="Lucida Sans Unicode" w:cs="Arial"/>
          <w:noProof/>
          <w:kern w:val="1"/>
          <w:szCs w:val="20"/>
          <w:lang w:val="sr-Cyrl-RS" w:eastAsia="hi-IN" w:bidi="hi-IN"/>
        </w:rPr>
        <w:t xml:space="preserve">тачке </w:t>
      </w:r>
      <w:r w:rsidRPr="00234073">
        <w:rPr>
          <w:rFonts w:eastAsia="Lucida Sans Unicode" w:cs="Arial"/>
          <w:noProof/>
          <w:kern w:val="1"/>
          <w:szCs w:val="20"/>
          <w:lang w:val="sr-Latn-CS" w:eastAsia="hi-IN" w:bidi="hi-IN"/>
        </w:rPr>
        <w:t xml:space="preserve">1 </w:t>
      </w:r>
      <w:r>
        <w:rPr>
          <w:rFonts w:eastAsia="Lucida Sans Unicode" w:cs="Arial"/>
          <w:noProof/>
          <w:kern w:val="1"/>
          <w:szCs w:val="20"/>
          <w:lang w:val="sr-Latn-CS" w:eastAsia="hi-IN" w:bidi="hi-IN"/>
        </w:rPr>
        <w:t>–</w:t>
      </w:r>
      <w:r w:rsidRPr="00234073">
        <w:rPr>
          <w:rFonts w:eastAsia="Lucida Sans Unicode" w:cs="Arial"/>
          <w:noProof/>
          <w:kern w:val="1"/>
          <w:szCs w:val="20"/>
          <w:lang w:val="sr-Latn-CS" w:eastAsia="hi-IN" w:bidi="hi-IN"/>
        </w:rPr>
        <w:t xml:space="preserve"> 10</w:t>
      </w:r>
      <w:r>
        <w:rPr>
          <w:rFonts w:eastAsia="Lucida Sans Unicode" w:cs="Arial"/>
          <w:noProof/>
          <w:kern w:val="1"/>
          <w:szCs w:val="20"/>
          <w:lang w:val="sr-Cyrl-RS" w:eastAsia="hi-IN" w:bidi="hi-IN"/>
        </w:rPr>
        <w:t xml:space="preserve"> </w:t>
      </w:r>
      <w:r w:rsidRPr="00023A4A">
        <w:rPr>
          <w:rFonts w:eastAsia="Calibri" w:cs="Arial"/>
          <w:bCs/>
          <w:iCs/>
        </w:rPr>
        <w:t xml:space="preserve">и то тако што ће помножити јединичну цену </w:t>
      </w:r>
      <w:r>
        <w:rPr>
          <w:rFonts w:eastAsia="Calibri" w:cs="Arial"/>
          <w:bCs/>
          <w:iCs/>
          <w:lang w:val="sr-Cyrl-RS"/>
        </w:rPr>
        <w:t>са</w:t>
      </w:r>
      <w:r w:rsidRPr="00023A4A">
        <w:rPr>
          <w:rFonts w:eastAsia="Calibri" w:cs="Arial"/>
          <w:bCs/>
          <w:iCs/>
        </w:rPr>
        <w:t xml:space="preserve"> ПДВ-</w:t>
      </w:r>
      <w:r>
        <w:rPr>
          <w:rFonts w:eastAsia="Calibri" w:cs="Arial"/>
          <w:bCs/>
          <w:iCs/>
          <w:lang w:val="sr-Cyrl-RS"/>
        </w:rPr>
        <w:t>ом</w:t>
      </w:r>
      <w:r w:rsidRPr="00023A4A">
        <w:rPr>
          <w:rFonts w:eastAsia="Calibri" w:cs="Arial"/>
          <w:bCs/>
          <w:iCs/>
        </w:rPr>
        <w:t xml:space="preserve"> (наведену у колони </w:t>
      </w:r>
      <w:r>
        <w:rPr>
          <w:rFonts w:eastAsia="Calibri" w:cs="Arial"/>
          <w:bCs/>
          <w:iCs/>
          <w:lang w:val="sr-Cyrl-CS"/>
        </w:rPr>
        <w:t>6</w:t>
      </w:r>
      <w:r w:rsidRPr="00023A4A">
        <w:rPr>
          <w:rFonts w:eastAsia="Calibri" w:cs="Arial"/>
          <w:bCs/>
          <w:iCs/>
        </w:rPr>
        <w:t xml:space="preserve">.) са количином (која је наведена у колони </w:t>
      </w:r>
      <w:r>
        <w:rPr>
          <w:rFonts w:eastAsia="Calibri" w:cs="Arial"/>
          <w:bCs/>
          <w:iCs/>
          <w:lang w:val="sr-Cyrl-RS"/>
        </w:rPr>
        <w:t>4</w:t>
      </w:r>
      <w:r w:rsidRPr="00023A4A">
        <w:rPr>
          <w:rFonts w:eastAsia="Calibri" w:cs="Arial"/>
          <w:bCs/>
          <w:iCs/>
        </w:rPr>
        <w:t xml:space="preserve">.); </w:t>
      </w:r>
    </w:p>
    <w:p w14:paraId="508DD74F" w14:textId="77777777" w:rsidR="006E6E17" w:rsidRPr="00610F57" w:rsidRDefault="006E6E17" w:rsidP="00610F57">
      <w:pPr>
        <w:tabs>
          <w:tab w:val="left" w:pos="90"/>
        </w:tabs>
        <w:suppressAutoHyphens/>
        <w:spacing w:before="0"/>
        <w:rPr>
          <w:rFonts w:eastAsia="Calibri" w:cs="Arial"/>
          <w:bCs/>
          <w:iCs/>
        </w:rPr>
      </w:pPr>
      <w:r w:rsidRPr="006E6E17">
        <w:rPr>
          <w:rFonts w:cs="Arial"/>
          <w:lang w:val="sr-Cyrl-RS"/>
        </w:rPr>
        <w:t>-</w:t>
      </w:r>
      <w:r>
        <w:rPr>
          <w:rFonts w:cs="Arial"/>
          <w:b/>
          <w:lang w:val="sr-Cyrl-RS"/>
        </w:rPr>
        <w:t xml:space="preserve"> </w:t>
      </w:r>
      <w:r w:rsidR="00610F57">
        <w:rPr>
          <w:rFonts w:cs="Arial"/>
          <w:b/>
          <w:lang w:val="sr-Cyrl-RS"/>
        </w:rPr>
        <w:t xml:space="preserve">  </w:t>
      </w:r>
      <w:r w:rsidR="005A0657" w:rsidRPr="006E6E17">
        <w:rPr>
          <w:rFonts w:cs="Arial"/>
          <w:b/>
        </w:rPr>
        <w:t xml:space="preserve">у ред бр. II </w:t>
      </w:r>
    </w:p>
    <w:p w14:paraId="6C89D594" w14:textId="77777777" w:rsidR="006E6E17" w:rsidRDefault="006E6E17" w:rsidP="00610F57">
      <w:pPr>
        <w:tabs>
          <w:tab w:val="left" w:pos="992"/>
        </w:tabs>
        <w:spacing w:before="0"/>
        <w:ind w:left="270"/>
        <w:rPr>
          <w:rFonts w:eastAsia="Lucida Sans Unicode" w:cs="Arial"/>
          <w:noProof/>
          <w:kern w:val="1"/>
          <w:szCs w:val="20"/>
          <w:lang w:val="sr-Cyrl-RS" w:eastAsia="hi-IN" w:bidi="hi-IN"/>
        </w:rPr>
      </w:pPr>
      <w:r w:rsidRPr="00023A4A">
        <w:rPr>
          <w:rFonts w:eastAsia="Calibri" w:cs="Arial"/>
          <w:bCs/>
          <w:iCs/>
          <w:lang w:val="sr-Cyrl-CS"/>
        </w:rPr>
        <w:t xml:space="preserve">у колону </w:t>
      </w:r>
      <w:r>
        <w:rPr>
          <w:rFonts w:eastAsia="Calibri" w:cs="Arial"/>
          <w:bCs/>
          <w:iCs/>
          <w:lang w:val="sr-Cyrl-CS"/>
        </w:rPr>
        <w:t>5</w:t>
      </w:r>
      <w:r w:rsidRPr="00023A4A">
        <w:rPr>
          <w:rFonts w:eastAsia="Calibri" w:cs="Arial"/>
          <w:bCs/>
          <w:iCs/>
          <w:lang w:val="sr-Cyrl-CS"/>
        </w:rPr>
        <w:t xml:space="preserve">. </w:t>
      </w:r>
      <w:r w:rsidRPr="00023A4A">
        <w:rPr>
          <w:rFonts w:eastAsia="Calibri" w:cs="Arial"/>
          <w:bCs/>
          <w:iCs/>
        </w:rPr>
        <w:t>уписати колико износ</w:t>
      </w:r>
      <w:r>
        <w:rPr>
          <w:rFonts w:eastAsia="Calibri" w:cs="Arial"/>
          <w:bCs/>
          <w:iCs/>
          <w:lang w:val="sr-Cyrl-RS"/>
        </w:rPr>
        <w:t>и</w:t>
      </w:r>
      <w:r w:rsidRPr="00023A4A">
        <w:rPr>
          <w:rFonts w:eastAsia="Calibri" w:cs="Arial"/>
          <w:bCs/>
          <w:iCs/>
        </w:rPr>
        <w:t xml:space="preserve"> јединичн</w:t>
      </w:r>
      <w:r>
        <w:rPr>
          <w:rFonts w:eastAsia="Calibri" w:cs="Arial"/>
          <w:bCs/>
          <w:iCs/>
          <w:lang w:val="sr-Cyrl-RS"/>
        </w:rPr>
        <w:t>а</w:t>
      </w:r>
      <w:r w:rsidRPr="00023A4A">
        <w:rPr>
          <w:rFonts w:eastAsia="Calibri" w:cs="Arial"/>
          <w:bCs/>
          <w:iCs/>
        </w:rPr>
        <w:t xml:space="preserve"> цен</w:t>
      </w:r>
      <w:r>
        <w:rPr>
          <w:rFonts w:eastAsia="Calibri" w:cs="Arial"/>
          <w:bCs/>
          <w:iCs/>
          <w:lang w:val="sr-Cyrl-RS"/>
        </w:rPr>
        <w:t>а</w:t>
      </w:r>
      <w:r w:rsidRPr="00023A4A">
        <w:rPr>
          <w:rFonts w:eastAsia="Calibri" w:cs="Arial"/>
          <w:bCs/>
          <w:iCs/>
        </w:rPr>
        <w:t xml:space="preserve"> без ПДВ-a за </w:t>
      </w:r>
      <w:r>
        <w:rPr>
          <w:rFonts w:eastAsia="Calibri" w:cs="Arial"/>
          <w:bCs/>
          <w:iCs/>
          <w:lang w:val="sr-Cyrl-RS"/>
        </w:rPr>
        <w:t>услуге и радове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w:t>
      </w:r>
      <w:r>
        <w:rPr>
          <w:rFonts w:eastAsia="Lucida Sans Unicode" w:cs="Arial"/>
          <w:noProof/>
          <w:kern w:val="1"/>
          <w:szCs w:val="20"/>
          <w:lang w:val="sr-Cyrl-RS" w:eastAsia="hi-IN" w:bidi="hi-IN"/>
        </w:rPr>
        <w:t>у тачки 11. (Табела 1)</w:t>
      </w:r>
    </w:p>
    <w:p w14:paraId="7ED36D79" w14:textId="77777777" w:rsidR="006E6E17" w:rsidRDefault="006E6E17" w:rsidP="00610F57">
      <w:pPr>
        <w:tabs>
          <w:tab w:val="left" w:pos="992"/>
        </w:tabs>
        <w:spacing w:before="0"/>
        <w:ind w:left="270"/>
        <w:rPr>
          <w:rFonts w:eastAsia="Lucida Sans Unicode" w:cs="Arial"/>
          <w:noProof/>
          <w:kern w:val="1"/>
          <w:szCs w:val="20"/>
          <w:lang w:val="sr-Cyrl-RS" w:eastAsia="hi-IN" w:bidi="hi-IN"/>
        </w:rPr>
      </w:pPr>
      <w:r w:rsidRPr="00023A4A">
        <w:rPr>
          <w:rFonts w:eastAsia="Calibri" w:cs="Arial"/>
          <w:bCs/>
          <w:iCs/>
          <w:lang w:val="sr-Cyrl-CS"/>
        </w:rPr>
        <w:t xml:space="preserve">у колону </w:t>
      </w:r>
      <w:r>
        <w:rPr>
          <w:rFonts w:eastAsia="Calibri" w:cs="Arial"/>
          <w:bCs/>
          <w:iCs/>
          <w:lang w:val="sr-Cyrl-CS"/>
        </w:rPr>
        <w:t>6</w:t>
      </w:r>
      <w:r w:rsidRPr="00023A4A">
        <w:rPr>
          <w:rFonts w:eastAsia="Calibri" w:cs="Arial"/>
          <w:bCs/>
          <w:iCs/>
          <w:lang w:val="sr-Cyrl-CS"/>
        </w:rPr>
        <w:t xml:space="preserve">. </w:t>
      </w:r>
      <w:r w:rsidRPr="00023A4A">
        <w:rPr>
          <w:rFonts w:eastAsia="Calibri" w:cs="Arial"/>
          <w:bCs/>
          <w:iCs/>
        </w:rPr>
        <w:t>уписати колико износ</w:t>
      </w:r>
      <w:r>
        <w:rPr>
          <w:rFonts w:eastAsia="Calibri" w:cs="Arial"/>
          <w:bCs/>
          <w:iCs/>
          <w:lang w:val="sr-Cyrl-RS"/>
        </w:rPr>
        <w:t>и</w:t>
      </w:r>
      <w:r w:rsidRPr="00023A4A">
        <w:rPr>
          <w:rFonts w:eastAsia="Calibri" w:cs="Arial"/>
          <w:bCs/>
          <w:iCs/>
        </w:rPr>
        <w:t xml:space="preserve"> јединичн</w:t>
      </w:r>
      <w:r>
        <w:rPr>
          <w:rFonts w:eastAsia="Calibri" w:cs="Arial"/>
          <w:bCs/>
          <w:iCs/>
          <w:lang w:val="sr-Cyrl-RS"/>
        </w:rPr>
        <w:t>а</w:t>
      </w:r>
      <w:r w:rsidRPr="00023A4A">
        <w:rPr>
          <w:rFonts w:eastAsia="Calibri" w:cs="Arial"/>
          <w:bCs/>
          <w:iCs/>
        </w:rPr>
        <w:t xml:space="preserve"> цен</w:t>
      </w:r>
      <w:r>
        <w:rPr>
          <w:rFonts w:eastAsia="Calibri" w:cs="Arial"/>
          <w:bCs/>
          <w:iCs/>
          <w:lang w:val="sr-Cyrl-RS"/>
        </w:rPr>
        <w:t>а</w:t>
      </w:r>
      <w:r w:rsidRPr="00023A4A">
        <w:rPr>
          <w:rFonts w:eastAsia="Calibri" w:cs="Arial"/>
          <w:bCs/>
          <w:iCs/>
        </w:rPr>
        <w:t xml:space="preserve"> </w:t>
      </w:r>
      <w:r>
        <w:rPr>
          <w:rFonts w:eastAsia="Calibri" w:cs="Arial"/>
          <w:bCs/>
          <w:iCs/>
          <w:lang w:val="sr-Cyrl-RS"/>
        </w:rPr>
        <w:t>са</w:t>
      </w:r>
      <w:r w:rsidRPr="00023A4A">
        <w:rPr>
          <w:rFonts w:eastAsia="Calibri" w:cs="Arial"/>
          <w:bCs/>
          <w:iCs/>
        </w:rPr>
        <w:t xml:space="preserve"> ПДВ-</w:t>
      </w:r>
      <w:r>
        <w:rPr>
          <w:rFonts w:eastAsia="Calibri" w:cs="Arial"/>
          <w:bCs/>
          <w:iCs/>
          <w:lang w:val="sr-Cyrl-RS"/>
        </w:rPr>
        <w:t>ом</w:t>
      </w:r>
      <w:r w:rsidRPr="00023A4A">
        <w:rPr>
          <w:rFonts w:eastAsia="Calibri" w:cs="Arial"/>
          <w:bCs/>
          <w:iCs/>
        </w:rPr>
        <w:t xml:space="preserve"> за </w:t>
      </w:r>
      <w:r>
        <w:rPr>
          <w:rFonts w:eastAsia="Calibri" w:cs="Arial"/>
          <w:bCs/>
          <w:iCs/>
          <w:lang w:val="sr-Cyrl-RS"/>
        </w:rPr>
        <w:t>услуге и радове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w:t>
      </w:r>
      <w:r>
        <w:rPr>
          <w:rFonts w:eastAsia="Lucida Sans Unicode" w:cs="Arial"/>
          <w:noProof/>
          <w:kern w:val="1"/>
          <w:szCs w:val="20"/>
          <w:lang w:val="sr-Cyrl-RS" w:eastAsia="hi-IN" w:bidi="hi-IN"/>
        </w:rPr>
        <w:t>у тачки 11. (Табела 1)</w:t>
      </w:r>
    </w:p>
    <w:p w14:paraId="101BAB94" w14:textId="77777777" w:rsidR="006E6E17" w:rsidRPr="00023A4A" w:rsidRDefault="006E6E17" w:rsidP="00610F57">
      <w:pPr>
        <w:tabs>
          <w:tab w:val="left" w:pos="90"/>
        </w:tabs>
        <w:suppressAutoHyphens/>
        <w:spacing w:before="0"/>
        <w:ind w:left="270"/>
        <w:rPr>
          <w:rFonts w:eastAsia="Calibri" w:cs="Arial"/>
          <w:bCs/>
          <w:iCs/>
        </w:rPr>
      </w:pPr>
      <w:r w:rsidRPr="00023A4A">
        <w:rPr>
          <w:rFonts w:eastAsia="Calibri" w:cs="Arial"/>
          <w:bCs/>
          <w:iCs/>
        </w:rPr>
        <w:t xml:space="preserve">у колону </w:t>
      </w:r>
      <w:r>
        <w:rPr>
          <w:rFonts w:eastAsia="Calibri" w:cs="Arial"/>
          <w:bCs/>
          <w:iCs/>
          <w:lang w:val="sr-Cyrl-CS"/>
        </w:rPr>
        <w:t>7</w:t>
      </w:r>
      <w:r w:rsidRPr="00023A4A">
        <w:rPr>
          <w:rFonts w:eastAsia="Calibri" w:cs="Arial"/>
          <w:bCs/>
          <w:iCs/>
        </w:rPr>
        <w:t xml:space="preserve">. уписати колико износи укупна цена без ПДВ-а за </w:t>
      </w:r>
      <w:r>
        <w:rPr>
          <w:rFonts w:eastAsia="Calibri" w:cs="Arial"/>
          <w:bCs/>
          <w:iCs/>
          <w:lang w:val="sr-Cyrl-RS"/>
        </w:rPr>
        <w:t>услуге и радове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w:t>
      </w:r>
      <w:r>
        <w:rPr>
          <w:rFonts w:eastAsia="Lucida Sans Unicode" w:cs="Arial"/>
          <w:noProof/>
          <w:kern w:val="1"/>
          <w:szCs w:val="20"/>
          <w:lang w:val="sr-Cyrl-RS" w:eastAsia="hi-IN" w:bidi="hi-IN"/>
        </w:rPr>
        <w:t xml:space="preserve">у тачки 11. </w:t>
      </w:r>
      <w:r w:rsidRPr="00023A4A">
        <w:rPr>
          <w:rFonts w:eastAsia="Calibri" w:cs="Arial"/>
          <w:bCs/>
          <w:iCs/>
        </w:rPr>
        <w:t>и то тако што ће помножити јединичну цену без ПДВ-</w:t>
      </w:r>
      <w:r w:rsidRPr="00023A4A">
        <w:rPr>
          <w:rFonts w:eastAsia="Calibri" w:cs="Arial"/>
          <w:bCs/>
          <w:iCs/>
          <w:lang w:val="sr-Cyrl-RS"/>
        </w:rPr>
        <w:t>а</w:t>
      </w:r>
      <w:r w:rsidRPr="00023A4A">
        <w:rPr>
          <w:rFonts w:eastAsia="Calibri" w:cs="Arial"/>
          <w:bCs/>
          <w:iCs/>
        </w:rPr>
        <w:t xml:space="preserve"> (наведену у колони </w:t>
      </w:r>
      <w:r>
        <w:rPr>
          <w:rFonts w:eastAsia="Calibri" w:cs="Arial"/>
          <w:bCs/>
          <w:iCs/>
          <w:lang w:val="sr-Cyrl-CS"/>
        </w:rPr>
        <w:t>5</w:t>
      </w:r>
      <w:r w:rsidRPr="00023A4A">
        <w:rPr>
          <w:rFonts w:eastAsia="Calibri" w:cs="Arial"/>
          <w:bCs/>
          <w:iCs/>
        </w:rPr>
        <w:t xml:space="preserve">.) са количином (која је наведена у колони </w:t>
      </w:r>
      <w:r>
        <w:rPr>
          <w:rFonts w:eastAsia="Calibri" w:cs="Arial"/>
          <w:bCs/>
          <w:iCs/>
          <w:lang w:val="sr-Cyrl-RS"/>
        </w:rPr>
        <w:t>4</w:t>
      </w:r>
      <w:r w:rsidRPr="00023A4A">
        <w:rPr>
          <w:rFonts w:eastAsia="Calibri" w:cs="Arial"/>
          <w:bCs/>
          <w:iCs/>
        </w:rPr>
        <w:t xml:space="preserve">.); </w:t>
      </w:r>
    </w:p>
    <w:p w14:paraId="1092008B" w14:textId="77777777" w:rsidR="006E6E17" w:rsidRPr="00023A4A" w:rsidRDefault="006E6E17" w:rsidP="00610F57">
      <w:pPr>
        <w:tabs>
          <w:tab w:val="left" w:pos="90"/>
        </w:tabs>
        <w:suppressAutoHyphens/>
        <w:spacing w:before="0"/>
        <w:ind w:left="270"/>
        <w:rPr>
          <w:rFonts w:eastAsia="Calibri" w:cs="Arial"/>
          <w:bCs/>
          <w:iCs/>
        </w:rPr>
      </w:pPr>
      <w:r w:rsidRPr="00023A4A">
        <w:rPr>
          <w:rFonts w:eastAsia="Calibri" w:cs="Arial"/>
          <w:bCs/>
          <w:iCs/>
        </w:rPr>
        <w:t xml:space="preserve">у колону </w:t>
      </w:r>
      <w:r>
        <w:rPr>
          <w:rFonts w:eastAsia="Calibri" w:cs="Arial"/>
          <w:bCs/>
          <w:iCs/>
          <w:lang w:val="sr-Cyrl-CS"/>
        </w:rPr>
        <w:t>8</w:t>
      </w:r>
      <w:r w:rsidRPr="00023A4A">
        <w:rPr>
          <w:rFonts w:eastAsia="Calibri" w:cs="Arial"/>
          <w:bCs/>
          <w:iCs/>
        </w:rPr>
        <w:t xml:space="preserve">. уписати колико износи укупна цена </w:t>
      </w:r>
      <w:r>
        <w:rPr>
          <w:rFonts w:eastAsia="Calibri" w:cs="Arial"/>
          <w:bCs/>
          <w:iCs/>
          <w:lang w:val="sr-Cyrl-RS"/>
        </w:rPr>
        <w:t>са</w:t>
      </w:r>
      <w:r w:rsidRPr="00023A4A">
        <w:rPr>
          <w:rFonts w:eastAsia="Calibri" w:cs="Arial"/>
          <w:bCs/>
          <w:iCs/>
        </w:rPr>
        <w:t xml:space="preserve"> ПДВ-</w:t>
      </w:r>
      <w:r>
        <w:rPr>
          <w:rFonts w:eastAsia="Calibri" w:cs="Arial"/>
          <w:bCs/>
          <w:iCs/>
          <w:lang w:val="sr-Cyrl-RS"/>
        </w:rPr>
        <w:t>ом</w:t>
      </w:r>
      <w:r w:rsidRPr="00023A4A">
        <w:rPr>
          <w:rFonts w:eastAsia="Calibri" w:cs="Arial"/>
          <w:bCs/>
          <w:iCs/>
        </w:rPr>
        <w:t xml:space="preserve"> за </w:t>
      </w:r>
      <w:r>
        <w:rPr>
          <w:rFonts w:eastAsia="Calibri" w:cs="Arial"/>
          <w:bCs/>
          <w:iCs/>
          <w:lang w:val="sr-Cyrl-RS"/>
        </w:rPr>
        <w:t>услуге и радове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w:t>
      </w:r>
      <w:r>
        <w:rPr>
          <w:rFonts w:eastAsia="Lucida Sans Unicode" w:cs="Arial"/>
          <w:noProof/>
          <w:kern w:val="1"/>
          <w:szCs w:val="20"/>
          <w:lang w:val="sr-Cyrl-RS" w:eastAsia="hi-IN" w:bidi="hi-IN"/>
        </w:rPr>
        <w:t xml:space="preserve">у тачки 11. </w:t>
      </w:r>
      <w:r w:rsidRPr="00023A4A">
        <w:rPr>
          <w:rFonts w:eastAsia="Calibri" w:cs="Arial"/>
          <w:bCs/>
          <w:iCs/>
        </w:rPr>
        <w:t xml:space="preserve">и то тако што ће помножити јединичну цену </w:t>
      </w:r>
      <w:r>
        <w:rPr>
          <w:rFonts w:eastAsia="Calibri" w:cs="Arial"/>
          <w:bCs/>
          <w:iCs/>
          <w:lang w:val="sr-Cyrl-RS"/>
        </w:rPr>
        <w:t>са</w:t>
      </w:r>
      <w:r w:rsidRPr="00023A4A">
        <w:rPr>
          <w:rFonts w:eastAsia="Calibri" w:cs="Arial"/>
          <w:bCs/>
          <w:iCs/>
        </w:rPr>
        <w:t xml:space="preserve"> ПДВ-</w:t>
      </w:r>
      <w:r>
        <w:rPr>
          <w:rFonts w:eastAsia="Calibri" w:cs="Arial"/>
          <w:bCs/>
          <w:iCs/>
          <w:lang w:val="sr-Cyrl-RS"/>
        </w:rPr>
        <w:t>ом</w:t>
      </w:r>
      <w:r w:rsidRPr="00023A4A">
        <w:rPr>
          <w:rFonts w:eastAsia="Calibri" w:cs="Arial"/>
          <w:bCs/>
          <w:iCs/>
        </w:rPr>
        <w:t xml:space="preserve"> (наведену у колони </w:t>
      </w:r>
      <w:r>
        <w:rPr>
          <w:rFonts w:eastAsia="Calibri" w:cs="Arial"/>
          <w:bCs/>
          <w:iCs/>
          <w:lang w:val="sr-Cyrl-CS"/>
        </w:rPr>
        <w:t>6</w:t>
      </w:r>
      <w:r w:rsidRPr="00023A4A">
        <w:rPr>
          <w:rFonts w:eastAsia="Calibri" w:cs="Arial"/>
          <w:bCs/>
          <w:iCs/>
        </w:rPr>
        <w:t xml:space="preserve">.) са количином (која је наведена у колони </w:t>
      </w:r>
      <w:r>
        <w:rPr>
          <w:rFonts w:eastAsia="Calibri" w:cs="Arial"/>
          <w:bCs/>
          <w:iCs/>
          <w:lang w:val="sr-Cyrl-RS"/>
        </w:rPr>
        <w:t>4</w:t>
      </w:r>
      <w:r w:rsidRPr="00023A4A">
        <w:rPr>
          <w:rFonts w:eastAsia="Calibri" w:cs="Arial"/>
          <w:bCs/>
          <w:iCs/>
        </w:rPr>
        <w:t xml:space="preserve">.); </w:t>
      </w:r>
    </w:p>
    <w:p w14:paraId="4C2B9BAD" w14:textId="77777777" w:rsidR="006E6E17" w:rsidRDefault="006E6E17" w:rsidP="004F6D55">
      <w:pPr>
        <w:numPr>
          <w:ilvl w:val="0"/>
          <w:numId w:val="16"/>
        </w:numPr>
        <w:tabs>
          <w:tab w:val="left" w:pos="992"/>
        </w:tabs>
        <w:spacing w:before="0"/>
        <w:ind w:left="270"/>
        <w:rPr>
          <w:rFonts w:cs="Arial"/>
        </w:rPr>
      </w:pPr>
      <w:r w:rsidRPr="006E6E17">
        <w:rPr>
          <w:rFonts w:cs="Arial"/>
          <w:b/>
        </w:rPr>
        <w:t>у ред бр. III</w:t>
      </w:r>
      <w:r w:rsidRPr="00023A4A">
        <w:rPr>
          <w:rFonts w:cs="Arial"/>
        </w:rPr>
        <w:t xml:space="preserve"> – уписује се укупно понуђена цена </w:t>
      </w:r>
      <w:r>
        <w:rPr>
          <w:rFonts w:cs="Arial"/>
          <w:lang w:val="sr-Cyrl-RS"/>
        </w:rPr>
        <w:t>без</w:t>
      </w:r>
      <w:r w:rsidRPr="00023A4A">
        <w:rPr>
          <w:rFonts w:cs="Arial"/>
        </w:rPr>
        <w:t xml:space="preserve"> ПДВ</w:t>
      </w:r>
      <w:r>
        <w:rPr>
          <w:rFonts w:cs="Arial"/>
          <w:lang w:val="sr-Cyrl-RS"/>
        </w:rPr>
        <w:t>-а</w:t>
      </w:r>
      <w:r w:rsidRPr="00023A4A">
        <w:rPr>
          <w:rFonts w:cs="Arial"/>
        </w:rPr>
        <w:t xml:space="preserve"> (</w:t>
      </w:r>
      <w:r>
        <w:rPr>
          <w:rFonts w:cs="Arial"/>
          <w:lang w:val="sr-Cyrl-RS"/>
        </w:rPr>
        <w:t xml:space="preserve">збир колоне 7 у Табели 2 </w:t>
      </w:r>
    </w:p>
    <w:p w14:paraId="40002B1E" w14:textId="77777777" w:rsidR="006E6E17" w:rsidRPr="006E6E17" w:rsidRDefault="006E6E17" w:rsidP="004F6D55">
      <w:pPr>
        <w:numPr>
          <w:ilvl w:val="0"/>
          <w:numId w:val="16"/>
        </w:numPr>
        <w:tabs>
          <w:tab w:val="left" w:pos="992"/>
        </w:tabs>
        <w:spacing w:before="0"/>
        <w:ind w:left="270"/>
        <w:rPr>
          <w:rFonts w:cs="Arial"/>
        </w:rPr>
      </w:pPr>
      <w:r w:rsidRPr="006E6E17">
        <w:rPr>
          <w:rFonts w:cs="Arial"/>
          <w:b/>
        </w:rPr>
        <w:t>у ред бр. IV</w:t>
      </w:r>
      <w:r w:rsidRPr="006E6E17">
        <w:rPr>
          <w:rFonts w:cs="Arial"/>
        </w:rPr>
        <w:t xml:space="preserve"> – уписује се укупaн износ ПДВ</w:t>
      </w:r>
      <w:r w:rsidRPr="006E6E17">
        <w:rPr>
          <w:rFonts w:cs="Arial"/>
          <w:lang w:val="sr-Cyrl-RS"/>
        </w:rPr>
        <w:t>-а</w:t>
      </w:r>
      <w:r w:rsidRPr="006E6E17">
        <w:rPr>
          <w:rFonts w:cs="Arial"/>
        </w:rPr>
        <w:t xml:space="preserve"> </w:t>
      </w:r>
    </w:p>
    <w:p w14:paraId="6182ED9F" w14:textId="77777777" w:rsidR="006E6E17" w:rsidRDefault="006E6E17" w:rsidP="00610F57">
      <w:pPr>
        <w:tabs>
          <w:tab w:val="left" w:pos="992"/>
        </w:tabs>
        <w:spacing w:before="0"/>
        <w:ind w:left="270"/>
        <w:rPr>
          <w:rFonts w:cs="Arial"/>
        </w:rPr>
      </w:pPr>
    </w:p>
    <w:p w14:paraId="76E2D0CA" w14:textId="77777777" w:rsidR="005A0657" w:rsidRPr="00023A4A" w:rsidRDefault="005A0657" w:rsidP="004F6D55">
      <w:pPr>
        <w:numPr>
          <w:ilvl w:val="0"/>
          <w:numId w:val="16"/>
        </w:numPr>
        <w:tabs>
          <w:tab w:val="left" w:pos="992"/>
        </w:tabs>
        <w:spacing w:before="0"/>
        <w:ind w:left="270"/>
        <w:rPr>
          <w:rFonts w:cs="Arial"/>
        </w:rPr>
      </w:pPr>
      <w:r w:rsidRPr="006E6E17">
        <w:rPr>
          <w:rFonts w:cs="Arial"/>
          <w:b/>
        </w:rPr>
        <w:t xml:space="preserve">у ред бр. </w:t>
      </w:r>
      <w:r w:rsidR="006E6E17" w:rsidRPr="006E6E17">
        <w:rPr>
          <w:rFonts w:cs="Arial"/>
          <w:b/>
        </w:rPr>
        <w:t>V</w:t>
      </w:r>
      <w:r w:rsidRPr="00023A4A">
        <w:rPr>
          <w:rFonts w:cs="Arial"/>
        </w:rPr>
        <w:t xml:space="preserve"> – уписује се укупно понуђена цена </w:t>
      </w:r>
      <w:r w:rsidR="002B23FB">
        <w:rPr>
          <w:rFonts w:cs="Arial"/>
          <w:lang w:val="sr-Cyrl-RS"/>
        </w:rPr>
        <w:t xml:space="preserve">са </w:t>
      </w:r>
      <w:r w:rsidRPr="00023A4A">
        <w:rPr>
          <w:rFonts w:cs="Arial"/>
        </w:rPr>
        <w:t>ПДВ</w:t>
      </w:r>
      <w:r w:rsidR="006E6E17">
        <w:rPr>
          <w:rFonts w:cs="Arial"/>
          <w:lang w:val="sr-Cyrl-RS"/>
        </w:rPr>
        <w:t>-</w:t>
      </w:r>
      <w:r w:rsidR="002B23FB">
        <w:rPr>
          <w:rFonts w:cs="Arial"/>
          <w:lang w:val="sr-Cyrl-RS"/>
        </w:rPr>
        <w:t>ом</w:t>
      </w:r>
      <w:r w:rsidRPr="00023A4A">
        <w:rPr>
          <w:rFonts w:cs="Arial"/>
        </w:rPr>
        <w:t xml:space="preserve"> (ред бр. I + ред.бр. II)</w:t>
      </w:r>
    </w:p>
    <w:p w14:paraId="7670C207" w14:textId="77777777" w:rsidR="00CA7B19" w:rsidRPr="00023A4A" w:rsidRDefault="00CA7B19" w:rsidP="00CA7B19">
      <w:pPr>
        <w:tabs>
          <w:tab w:val="left" w:pos="992"/>
        </w:tabs>
        <w:spacing w:before="0"/>
        <w:ind w:left="720"/>
        <w:rPr>
          <w:rFonts w:cs="Arial"/>
        </w:rPr>
      </w:pPr>
    </w:p>
    <w:p w14:paraId="5ED06F11" w14:textId="77777777" w:rsidR="00B510F4" w:rsidRPr="00023A4A" w:rsidRDefault="00CA7B19" w:rsidP="00B510F4">
      <w:pPr>
        <w:tabs>
          <w:tab w:val="left" w:pos="992"/>
        </w:tabs>
        <w:spacing w:before="0"/>
        <w:rPr>
          <w:rFonts w:cs="Arial"/>
        </w:rPr>
      </w:pPr>
      <w:r w:rsidRPr="00023A4A">
        <w:rPr>
          <w:rFonts w:cs="Arial"/>
          <w:lang w:val="sr-Cyrl-RS"/>
        </w:rPr>
        <w:t xml:space="preserve">     </w:t>
      </w:r>
      <w:r w:rsidRPr="00023A4A">
        <w:rPr>
          <w:rFonts w:cs="Arial"/>
        </w:rPr>
        <w:t xml:space="preserve">- </w:t>
      </w:r>
      <w:r w:rsidRPr="00023A4A">
        <w:rPr>
          <w:rFonts w:cs="Arial"/>
          <w:lang w:val="sr-Cyrl-RS"/>
        </w:rPr>
        <w:t xml:space="preserve">    </w:t>
      </w:r>
      <w:r w:rsidRPr="00023A4A">
        <w:rPr>
          <w:rFonts w:cs="Arial"/>
        </w:rPr>
        <w:t xml:space="preserve">у Табелу </w:t>
      </w:r>
      <w:r w:rsidR="00610F57">
        <w:rPr>
          <w:rFonts w:cs="Arial"/>
          <w:lang w:val="sr-Cyrl-RS"/>
        </w:rPr>
        <w:t>3</w:t>
      </w:r>
      <w:r w:rsidRPr="00023A4A">
        <w:rPr>
          <w:rFonts w:cs="Arial"/>
        </w:rPr>
        <w:t>. уписују се посебно исказани трошкови који су укључени у укупно</w:t>
      </w:r>
      <w:r w:rsidR="00B510F4" w:rsidRPr="00023A4A">
        <w:rPr>
          <w:rFonts w:cs="Arial"/>
          <w:lang w:val="sr-Cyrl-RS"/>
        </w:rPr>
        <w:t xml:space="preserve"> </w:t>
      </w:r>
      <w:r w:rsidRPr="00023A4A">
        <w:rPr>
          <w:rFonts w:cs="Arial"/>
        </w:rPr>
        <w:t xml:space="preserve">понуђену цену без ПДВ (ред бр. </w:t>
      </w:r>
      <w:r w:rsidR="002B23FB" w:rsidRPr="002B23FB">
        <w:rPr>
          <w:rFonts w:cs="Arial"/>
        </w:rPr>
        <w:t>II</w:t>
      </w:r>
      <w:r w:rsidR="002B23FB" w:rsidRPr="006E6E17">
        <w:rPr>
          <w:rFonts w:cs="Arial"/>
          <w:b/>
        </w:rPr>
        <w:t>I</w:t>
      </w:r>
      <w:r w:rsidRPr="00023A4A">
        <w:rPr>
          <w:rFonts w:cs="Arial"/>
        </w:rPr>
        <w:t xml:space="preserve"> из табеле </w:t>
      </w:r>
      <w:r w:rsidR="002B23FB">
        <w:rPr>
          <w:rFonts w:cs="Arial"/>
          <w:lang w:val="sr-Cyrl-RS"/>
        </w:rPr>
        <w:t>2</w:t>
      </w:r>
      <w:r w:rsidRPr="00023A4A">
        <w:rPr>
          <w:rFonts w:cs="Arial"/>
        </w:rPr>
        <w:t>) уколико исти постоје као засебни трошкови</w:t>
      </w:r>
    </w:p>
    <w:p w14:paraId="7D41C7FF" w14:textId="77777777" w:rsidR="005A0657" w:rsidRPr="00023A4A" w:rsidRDefault="00B510F4" w:rsidP="00B510F4">
      <w:pPr>
        <w:tabs>
          <w:tab w:val="left" w:pos="992"/>
        </w:tabs>
        <w:spacing w:before="0"/>
        <w:rPr>
          <w:rFonts w:cs="Arial"/>
        </w:rPr>
      </w:pPr>
      <w:r w:rsidRPr="00023A4A">
        <w:rPr>
          <w:rFonts w:cs="Arial"/>
          <w:lang w:val="sr-Cyrl-RS"/>
        </w:rPr>
        <w:t xml:space="preserve">     -     </w:t>
      </w:r>
      <w:r w:rsidRPr="00023A4A">
        <w:rPr>
          <w:rFonts w:cs="Arial"/>
        </w:rPr>
        <w:t>на</w:t>
      </w:r>
      <w:r w:rsidRPr="00023A4A">
        <w:rPr>
          <w:rFonts w:cs="Arial"/>
          <w:lang w:val="sr-Cyrl-RS"/>
        </w:rPr>
        <w:t xml:space="preserve"> </w:t>
      </w:r>
      <w:r w:rsidR="005A0657" w:rsidRPr="00023A4A">
        <w:rPr>
          <w:rFonts w:cs="Arial"/>
        </w:rPr>
        <w:t>место предвиђено за место и датум уписује се место и датум попуњавања</w:t>
      </w:r>
      <w:r w:rsidRPr="00023A4A">
        <w:rPr>
          <w:rFonts w:cs="Arial"/>
          <w:lang w:val="sr-Cyrl-RS"/>
        </w:rPr>
        <w:t xml:space="preserve"> </w:t>
      </w:r>
      <w:r w:rsidR="005A0657" w:rsidRPr="00023A4A">
        <w:rPr>
          <w:rFonts w:cs="Arial"/>
        </w:rPr>
        <w:t>обрасца структуре цене.</w:t>
      </w:r>
    </w:p>
    <w:p w14:paraId="5FA28642" w14:textId="77777777" w:rsidR="005A0657" w:rsidRPr="00116CF0" w:rsidRDefault="00B510F4" w:rsidP="004F6D55">
      <w:pPr>
        <w:numPr>
          <w:ilvl w:val="0"/>
          <w:numId w:val="17"/>
        </w:numPr>
        <w:tabs>
          <w:tab w:val="left" w:pos="992"/>
        </w:tabs>
        <w:spacing w:before="0"/>
        <w:rPr>
          <w:rFonts w:cs="Arial"/>
        </w:rPr>
      </w:pPr>
      <w:r w:rsidRPr="00023A4A">
        <w:rPr>
          <w:rFonts w:cs="Arial"/>
          <w:lang w:val="sr-Cyrl-RS"/>
        </w:rPr>
        <w:t>н</w:t>
      </w:r>
      <w:r w:rsidRPr="00023A4A">
        <w:rPr>
          <w:rFonts w:cs="Arial"/>
        </w:rPr>
        <w:t xml:space="preserve">а </w:t>
      </w:r>
      <w:r w:rsidR="005A0657" w:rsidRPr="00023A4A">
        <w:rPr>
          <w:rFonts w:cs="Arial"/>
        </w:rPr>
        <w:t>место предвиђено за печат и потпис понуђач печатом оверава и потписује образац структуре це</w:t>
      </w:r>
      <w:r w:rsidRPr="00023A4A">
        <w:rPr>
          <w:rFonts w:cs="Arial"/>
          <w:lang w:val="sr-Cyrl-RS"/>
        </w:rPr>
        <w:t>не.</w:t>
      </w:r>
    </w:p>
    <w:p w14:paraId="79057F4B" w14:textId="77777777" w:rsidR="00325CB7" w:rsidRDefault="00325CB7" w:rsidP="00116CF0">
      <w:pPr>
        <w:tabs>
          <w:tab w:val="left" w:pos="992"/>
        </w:tabs>
        <w:spacing w:before="0"/>
        <w:rPr>
          <w:rFonts w:cs="Arial"/>
          <w:lang w:val="sr-Cyrl-RS"/>
        </w:rPr>
      </w:pPr>
    </w:p>
    <w:p w14:paraId="62F160F9" w14:textId="77777777" w:rsidR="00325CB7" w:rsidRPr="00325CB7" w:rsidRDefault="00325CB7" w:rsidP="00325CB7">
      <w:pPr>
        <w:tabs>
          <w:tab w:val="left" w:pos="992"/>
        </w:tabs>
        <w:spacing w:before="0"/>
        <w:rPr>
          <w:rFonts w:cs="Arial"/>
          <w:lang w:val="sr-Cyrl-RS"/>
        </w:rPr>
      </w:pPr>
      <w:r w:rsidRPr="00325CB7">
        <w:rPr>
          <w:rFonts w:cs="Arial"/>
          <w:lang w:val="sr-Cyrl-RS"/>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14:paraId="61220CB1" w14:textId="77777777" w:rsidR="001214B4" w:rsidRPr="00116CF0" w:rsidRDefault="00325CB7" w:rsidP="00116CF0">
      <w:pPr>
        <w:tabs>
          <w:tab w:val="left" w:pos="992"/>
        </w:tabs>
        <w:spacing w:before="0"/>
        <w:rPr>
          <w:rFonts w:cs="Arial"/>
          <w:lang w:val="sr-Cyrl-RS"/>
        </w:rPr>
        <w:sectPr w:rsidR="001214B4" w:rsidRPr="00116CF0" w:rsidSect="00DF5427">
          <w:footnotePr>
            <w:pos w:val="beneathText"/>
          </w:footnotePr>
          <w:pgSz w:w="16834" w:h="11909" w:orient="landscape" w:code="9"/>
          <w:pgMar w:top="1440" w:right="1440" w:bottom="1440" w:left="1440" w:header="142" w:footer="437" w:gutter="0"/>
          <w:cols w:space="708"/>
          <w:titlePg/>
          <w:docGrid w:linePitch="360"/>
        </w:sectPr>
      </w:pPr>
      <w:r w:rsidRPr="00325CB7">
        <w:rPr>
          <w:rFonts w:cs="Arial"/>
          <w:lang w:val="sr-Cyrl-RS"/>
        </w:rPr>
        <w:t>Домаћи Понуђачи цену исказују у динарима.</w:t>
      </w:r>
    </w:p>
    <w:p w14:paraId="724DD324" w14:textId="77777777" w:rsidR="00FC0692" w:rsidRPr="00EC5BB4" w:rsidRDefault="00FC0692" w:rsidP="00537552">
      <w:pPr>
        <w:rPr>
          <w:rFonts w:eastAsia="TimesNewRomanPS-BoldMT" w:cs="Arial"/>
          <w:sz w:val="24"/>
          <w:szCs w:val="24"/>
        </w:rPr>
      </w:pPr>
    </w:p>
    <w:p w14:paraId="2EA9FB0C" w14:textId="77777777" w:rsidR="00343A18" w:rsidRPr="00023A4A" w:rsidRDefault="00343A18" w:rsidP="00343A18">
      <w:pPr>
        <w:pStyle w:val="KDObrazac"/>
        <w:spacing w:before="0"/>
      </w:pPr>
      <w:bookmarkStart w:id="246" w:name="_Toc442559926"/>
      <w:r w:rsidRPr="00023A4A">
        <w:t xml:space="preserve">ОБРАЗАЦ </w:t>
      </w:r>
      <w:r w:rsidR="005E5432" w:rsidRPr="00023A4A">
        <w:t>3</w:t>
      </w:r>
      <w:r w:rsidRPr="00023A4A">
        <w:t>.</w:t>
      </w:r>
      <w:bookmarkEnd w:id="246"/>
    </w:p>
    <w:p w14:paraId="4A10D5A6" w14:textId="77777777" w:rsidR="00343A18" w:rsidRPr="00023A4A" w:rsidRDefault="00343A18" w:rsidP="005E5432">
      <w:pPr>
        <w:tabs>
          <w:tab w:val="left" w:pos="6870"/>
        </w:tabs>
        <w:spacing w:before="0"/>
        <w:rPr>
          <w:rFonts w:cs="Arial"/>
        </w:rPr>
      </w:pPr>
    </w:p>
    <w:p w14:paraId="02E1166D" w14:textId="77777777" w:rsidR="00343A18" w:rsidRPr="00023A4A" w:rsidRDefault="00343A18" w:rsidP="00343A18">
      <w:pPr>
        <w:ind w:right="-360"/>
        <w:rPr>
          <w:rFonts w:cs="Arial"/>
          <w:lang w:val="ru-RU"/>
        </w:rPr>
      </w:pPr>
      <w:r w:rsidRPr="00023A4A">
        <w:rPr>
          <w:rFonts w:cs="Arial"/>
          <w:lang w:val="ru-RU"/>
        </w:rPr>
        <w:t>На основу члана 26. Закона ( „Службени гласник РС“, бр. 1</w:t>
      </w:r>
      <w:r w:rsidR="00763931" w:rsidRPr="00023A4A">
        <w:rPr>
          <w:rFonts w:cs="Arial"/>
          <w:lang w:val="ru-RU"/>
        </w:rPr>
        <w:t>24/2012, 14/</w:t>
      </w:r>
      <w:r w:rsidR="00CA7B19" w:rsidRPr="00023A4A">
        <w:rPr>
          <w:rFonts w:cs="Arial"/>
          <w:lang w:val="ru-RU"/>
        </w:rPr>
        <w:t>20</w:t>
      </w:r>
      <w:r w:rsidR="00763931" w:rsidRPr="00023A4A">
        <w:rPr>
          <w:rFonts w:cs="Arial"/>
          <w:lang w:val="ru-RU"/>
        </w:rPr>
        <w:t>15 и 68/</w:t>
      </w:r>
      <w:r w:rsidR="00CA7B19" w:rsidRPr="00023A4A">
        <w:rPr>
          <w:rFonts w:cs="Arial"/>
          <w:lang w:val="ru-RU"/>
        </w:rPr>
        <w:t>20</w:t>
      </w:r>
      <w:r w:rsidR="00763931" w:rsidRPr="00023A4A">
        <w:rPr>
          <w:rFonts w:cs="Arial"/>
          <w:lang w:val="ru-RU"/>
        </w:rPr>
        <w:t>15), члана 2</w:t>
      </w:r>
      <w:r w:rsidRPr="00023A4A">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w:t>
      </w:r>
      <w:r w:rsidR="00CA7B19" w:rsidRPr="00023A4A">
        <w:rPr>
          <w:rFonts w:cs="Arial"/>
          <w:lang w:val="ru-RU"/>
        </w:rPr>
        <w:t>20</w:t>
      </w:r>
      <w:r w:rsidRPr="00023A4A">
        <w:rPr>
          <w:rFonts w:cs="Arial"/>
          <w:lang w:val="ru-RU"/>
        </w:rPr>
        <w:t xml:space="preserve">15) </w:t>
      </w:r>
      <w:r w:rsidR="009E19DA" w:rsidRPr="00023A4A">
        <w:rPr>
          <w:rFonts w:cs="Arial"/>
          <w:lang w:val="ru-RU"/>
        </w:rPr>
        <w:t>понуђач/</w:t>
      </w:r>
      <w:r w:rsidR="00CA6F2E" w:rsidRPr="00023A4A">
        <w:rPr>
          <w:rFonts w:cs="Arial"/>
          <w:lang w:val="ru-RU"/>
        </w:rPr>
        <w:t>ч</w:t>
      </w:r>
      <w:r w:rsidR="00D24FB2" w:rsidRPr="00023A4A">
        <w:rPr>
          <w:rFonts w:cs="Arial"/>
          <w:lang w:val="ru-RU"/>
        </w:rPr>
        <w:t>лан групе</w:t>
      </w:r>
      <w:r w:rsidRPr="00023A4A">
        <w:rPr>
          <w:rFonts w:cs="Arial"/>
          <w:lang w:val="ru-RU"/>
        </w:rPr>
        <w:t xml:space="preserve"> даје:</w:t>
      </w:r>
    </w:p>
    <w:p w14:paraId="10261444" w14:textId="77777777" w:rsidR="00343A18" w:rsidRPr="00023A4A" w:rsidRDefault="00343A18" w:rsidP="00343A18">
      <w:pPr>
        <w:rPr>
          <w:rFonts w:cs="Arial"/>
          <w:lang w:val="ru-RU"/>
        </w:rPr>
      </w:pPr>
    </w:p>
    <w:p w14:paraId="1FE41ED1" w14:textId="77777777" w:rsidR="00343A18" w:rsidRPr="00023A4A" w:rsidRDefault="00343A18" w:rsidP="00343A18">
      <w:pPr>
        <w:jc w:val="center"/>
        <w:rPr>
          <w:rFonts w:cs="Arial"/>
          <w:b/>
          <w:lang w:val="ru-RU"/>
        </w:rPr>
      </w:pPr>
      <w:r w:rsidRPr="00023A4A">
        <w:rPr>
          <w:rFonts w:cs="Arial"/>
          <w:b/>
          <w:lang w:val="ru-RU"/>
        </w:rPr>
        <w:t>ИЗЈАВУ О НЕЗАВИСНОЈ ПОНУДИ</w:t>
      </w:r>
    </w:p>
    <w:p w14:paraId="0D7F058E" w14:textId="77777777" w:rsidR="00343A18" w:rsidRPr="00023A4A" w:rsidRDefault="00343A18" w:rsidP="00343A18">
      <w:pPr>
        <w:jc w:val="center"/>
        <w:rPr>
          <w:rFonts w:cs="Arial"/>
          <w:b/>
          <w:lang w:val="ru-RU"/>
        </w:rPr>
      </w:pPr>
    </w:p>
    <w:p w14:paraId="5D04D2F4" w14:textId="77777777" w:rsidR="00343A18" w:rsidRPr="00023A4A" w:rsidRDefault="00343A18" w:rsidP="00343A18">
      <w:pPr>
        <w:jc w:val="center"/>
        <w:rPr>
          <w:rFonts w:cs="Arial"/>
          <w:b/>
          <w:lang w:val="ru-RU"/>
        </w:rPr>
      </w:pPr>
    </w:p>
    <w:p w14:paraId="1D1DC797" w14:textId="1A7244B5" w:rsidR="00343A18" w:rsidRPr="00023A4A" w:rsidRDefault="00343A18" w:rsidP="00343A18">
      <w:pPr>
        <w:rPr>
          <w:rFonts w:cs="Arial"/>
          <w:lang w:val="ru-RU"/>
        </w:rPr>
      </w:pPr>
      <w:r w:rsidRPr="00023A4A">
        <w:rPr>
          <w:rFonts w:cs="Arial"/>
          <w:lang w:val="ru-RU"/>
        </w:rPr>
        <w:t>и под пуном материјалном и кривичном одговорношћу потврђује да је Понуду број:_</w:t>
      </w:r>
      <w:r w:rsidR="009065B2" w:rsidRPr="00023A4A">
        <w:rPr>
          <w:rFonts w:cs="Arial"/>
          <w:lang w:val="ru-RU"/>
        </w:rPr>
        <w:t>_______ за јавну набавку добара</w:t>
      </w:r>
      <w:r w:rsidR="008E3EE1" w:rsidRPr="00023A4A">
        <w:rPr>
          <w:rFonts w:cs="Arial"/>
          <w:lang w:val="ru-RU"/>
        </w:rPr>
        <w:t xml:space="preserve">: </w:t>
      </w:r>
      <w:r w:rsidR="005A0657" w:rsidRPr="00023A4A">
        <w:rPr>
          <w:rFonts w:cs="Arial"/>
          <w:lang w:val="ru-RU"/>
        </w:rPr>
        <w:t>»</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r w:rsidR="005A0657" w:rsidRPr="00023A4A">
        <w:rPr>
          <w:rFonts w:cs="Arial"/>
          <w:lang w:val="ru-RU"/>
        </w:rPr>
        <w:t>», ЈН бр. ЈН/4000/</w:t>
      </w:r>
      <w:r w:rsidR="00610F57">
        <w:rPr>
          <w:rFonts w:cs="Arial"/>
          <w:lang w:val="ru-RU"/>
        </w:rPr>
        <w:t>0379</w:t>
      </w:r>
      <w:r w:rsidR="00281051" w:rsidRPr="00023A4A">
        <w:rPr>
          <w:rFonts w:cs="Arial"/>
          <w:lang w:val="ru-RU"/>
        </w:rPr>
        <w:t>/2018</w:t>
      </w:r>
      <w:r w:rsidR="009065B2" w:rsidRPr="00023A4A">
        <w:rPr>
          <w:rFonts w:cs="Arial"/>
          <w:lang w:val="ru-RU"/>
        </w:rPr>
        <w:t xml:space="preserve">, </w:t>
      </w:r>
      <w:r w:rsidRPr="00023A4A">
        <w:rPr>
          <w:rFonts w:cs="Arial"/>
          <w:lang w:val="ru-RU"/>
        </w:rPr>
        <w:t xml:space="preserve">Наручиоца </w:t>
      </w:r>
      <w:r w:rsidRPr="00023A4A">
        <w:rPr>
          <w:rFonts w:eastAsia="Arial Unicode MS" w:cs="Arial"/>
          <w:color w:val="000000"/>
          <w:kern w:val="1"/>
          <w:lang w:eastAsia="ar-SA"/>
        </w:rPr>
        <w:t>Јавно предузеће „Електропривреда Србије“ Београд</w:t>
      </w:r>
      <w:r w:rsidR="00526694" w:rsidRPr="00023A4A">
        <w:rPr>
          <w:rFonts w:eastAsia="Arial Unicode MS" w:cs="Arial"/>
          <w:color w:val="000000"/>
          <w:kern w:val="1"/>
          <w:lang w:eastAsia="ar-SA"/>
        </w:rPr>
        <w:t xml:space="preserve"> – Огранак РБ Колубара</w:t>
      </w:r>
      <w:r w:rsidR="00110A9D" w:rsidRPr="00023A4A">
        <w:rPr>
          <w:rFonts w:eastAsia="Arial Unicode MS" w:cs="Arial"/>
          <w:color w:val="000000"/>
          <w:kern w:val="1"/>
          <w:lang w:val="sr-Cyrl-RS" w:eastAsia="ar-SA"/>
        </w:rPr>
        <w:t xml:space="preserve">, </w:t>
      </w:r>
      <w:r w:rsidRPr="00023A4A">
        <w:rPr>
          <w:rFonts w:cs="Arial"/>
          <w:lang w:val="ru-RU"/>
        </w:rPr>
        <w:t>по Позиву за подношење понуда објављеном на</w:t>
      </w:r>
      <w:r w:rsidR="009E19DA" w:rsidRPr="00023A4A">
        <w:rPr>
          <w:rFonts w:cs="Arial"/>
          <w:lang w:val="ru-RU"/>
        </w:rPr>
        <w:t xml:space="preserve"> Порталу јавних набавки, интернет страници Наручиоца, </w:t>
      </w:r>
      <w:r w:rsidRPr="00023A4A">
        <w:rPr>
          <w:rFonts w:cs="Arial"/>
          <w:lang w:val="ru-RU"/>
        </w:rPr>
        <w:t xml:space="preserve">Порталу </w:t>
      </w:r>
      <w:r w:rsidR="009E19DA" w:rsidRPr="00023A4A">
        <w:rPr>
          <w:rFonts w:cs="Arial"/>
          <w:lang w:val="ru-RU"/>
        </w:rPr>
        <w:t xml:space="preserve">службених гласила и база прописа </w:t>
      </w:r>
      <w:r w:rsidR="00CA6F2E" w:rsidRPr="00023A4A">
        <w:rPr>
          <w:rFonts w:cs="Arial"/>
          <w:lang w:val="ru-RU"/>
        </w:rPr>
        <w:t>РС</w:t>
      </w:r>
      <w:r w:rsidRPr="00023A4A">
        <w:rPr>
          <w:rFonts w:cs="Arial"/>
          <w:lang w:val="ru-RU"/>
        </w:rPr>
        <w:t>, поднео независно, без договора са другим понуђачима или заинтересованим лицима.</w:t>
      </w:r>
    </w:p>
    <w:p w14:paraId="1A7EA361" w14:textId="77777777" w:rsidR="00343A18" w:rsidRPr="00023A4A" w:rsidRDefault="00343A18" w:rsidP="00343A18">
      <w:pPr>
        <w:tabs>
          <w:tab w:val="left" w:pos="0"/>
        </w:tabs>
        <w:rPr>
          <w:rFonts w:cs="Arial"/>
          <w:lang w:val="ru-RU"/>
        </w:rPr>
      </w:pPr>
      <w:r w:rsidRPr="00023A4A">
        <w:rPr>
          <w:rFonts w:cs="Arial"/>
          <w:lang w:val="ru-RU"/>
        </w:rPr>
        <w:t>У супротном упознат је да ће сходно члану 168.став 1.тачка 2) Закона („Службени гласник РС“, бр.124/</w:t>
      </w:r>
      <w:r w:rsidR="00110A9D" w:rsidRPr="00023A4A">
        <w:rPr>
          <w:rFonts w:cs="Arial"/>
          <w:lang w:val="ru-RU"/>
        </w:rPr>
        <w:t>20</w:t>
      </w:r>
      <w:r w:rsidRPr="00023A4A">
        <w:rPr>
          <w:rFonts w:cs="Arial"/>
          <w:lang w:val="ru-RU"/>
        </w:rPr>
        <w:t>12, 14/</w:t>
      </w:r>
      <w:r w:rsidR="00110A9D" w:rsidRPr="00023A4A">
        <w:rPr>
          <w:rFonts w:cs="Arial"/>
          <w:lang w:val="ru-RU"/>
        </w:rPr>
        <w:t>20</w:t>
      </w:r>
      <w:r w:rsidRPr="00023A4A">
        <w:rPr>
          <w:rFonts w:cs="Arial"/>
          <w:lang w:val="ru-RU"/>
        </w:rPr>
        <w:t>15 и 68/</w:t>
      </w:r>
      <w:r w:rsidR="00110A9D" w:rsidRPr="00023A4A">
        <w:rPr>
          <w:rFonts w:cs="Arial"/>
          <w:lang w:val="ru-RU"/>
        </w:rPr>
        <w:t>20</w:t>
      </w:r>
      <w:r w:rsidRPr="00023A4A">
        <w:rPr>
          <w:rFonts w:cs="Arial"/>
          <w:lang w:val="ru-RU"/>
        </w:rPr>
        <w:t>15), уговор о јавној набавци бити ништав.</w:t>
      </w:r>
    </w:p>
    <w:p w14:paraId="074E8A92" w14:textId="77777777" w:rsidR="00343A18" w:rsidRPr="00023A4A" w:rsidRDefault="00343A18" w:rsidP="00343A18">
      <w:pPr>
        <w:rPr>
          <w:rFonts w:cs="Arial"/>
          <w:b/>
          <w:lang w:val="ru-RU"/>
        </w:rPr>
      </w:pPr>
    </w:p>
    <w:p w14:paraId="6B26BDB5" w14:textId="77777777" w:rsidR="00343A18" w:rsidRPr="00023A4A"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23A4A" w14:paraId="79BC03AA" w14:textId="77777777" w:rsidTr="00BC01DC">
        <w:trPr>
          <w:jc w:val="center"/>
        </w:trPr>
        <w:tc>
          <w:tcPr>
            <w:tcW w:w="3882" w:type="dxa"/>
          </w:tcPr>
          <w:p w14:paraId="4848AB36" w14:textId="77777777" w:rsidR="00343A18" w:rsidRPr="00023A4A" w:rsidRDefault="00343A18" w:rsidP="00BC01DC">
            <w:pPr>
              <w:spacing w:before="0"/>
              <w:jc w:val="center"/>
              <w:rPr>
                <w:rFonts w:cs="Arial"/>
              </w:rPr>
            </w:pPr>
            <w:r w:rsidRPr="00023A4A">
              <w:rPr>
                <w:rFonts w:cs="Arial"/>
              </w:rPr>
              <w:t>Датум:</w:t>
            </w:r>
          </w:p>
        </w:tc>
        <w:tc>
          <w:tcPr>
            <w:tcW w:w="2127" w:type="dxa"/>
          </w:tcPr>
          <w:p w14:paraId="26DD042B" w14:textId="77777777" w:rsidR="00343A18" w:rsidRPr="00023A4A" w:rsidRDefault="00343A18" w:rsidP="00BC01DC">
            <w:pPr>
              <w:spacing w:before="0"/>
              <w:jc w:val="center"/>
              <w:rPr>
                <w:rFonts w:cs="Arial"/>
                <w:lang w:val="ru-RU"/>
              </w:rPr>
            </w:pPr>
          </w:p>
        </w:tc>
        <w:tc>
          <w:tcPr>
            <w:tcW w:w="4022" w:type="dxa"/>
          </w:tcPr>
          <w:p w14:paraId="07F5BF64" w14:textId="77777777" w:rsidR="00343A18" w:rsidRPr="00023A4A" w:rsidRDefault="009E19DA" w:rsidP="002479F9">
            <w:pPr>
              <w:spacing w:before="0"/>
              <w:jc w:val="center"/>
              <w:rPr>
                <w:rFonts w:cs="Arial"/>
              </w:rPr>
            </w:pPr>
            <w:r w:rsidRPr="00023A4A">
              <w:rPr>
                <w:rFonts w:cs="Arial"/>
                <w:lang w:val="ru-RU"/>
              </w:rPr>
              <w:t>Понуђач/</w:t>
            </w:r>
            <w:r w:rsidR="00B13EEF" w:rsidRPr="00023A4A">
              <w:rPr>
                <w:rFonts w:cs="Arial"/>
                <w:lang w:val="sr-Cyrl-RS"/>
              </w:rPr>
              <w:t>ч</w:t>
            </w:r>
            <w:r w:rsidRPr="00023A4A">
              <w:rPr>
                <w:rFonts w:cs="Arial"/>
                <w:lang w:val="ru-RU"/>
              </w:rPr>
              <w:t>лан групе</w:t>
            </w:r>
          </w:p>
        </w:tc>
      </w:tr>
      <w:tr w:rsidR="00343A18" w:rsidRPr="00023A4A" w14:paraId="04469A58" w14:textId="77777777" w:rsidTr="00BC01DC">
        <w:trPr>
          <w:jc w:val="center"/>
        </w:trPr>
        <w:tc>
          <w:tcPr>
            <w:tcW w:w="3882" w:type="dxa"/>
          </w:tcPr>
          <w:p w14:paraId="3CE594A2" w14:textId="77777777" w:rsidR="00343A18" w:rsidRPr="00023A4A" w:rsidRDefault="00343A18" w:rsidP="00BC01DC">
            <w:pPr>
              <w:spacing w:before="0"/>
              <w:jc w:val="center"/>
              <w:rPr>
                <w:rFonts w:cs="Arial"/>
              </w:rPr>
            </w:pPr>
          </w:p>
        </w:tc>
        <w:tc>
          <w:tcPr>
            <w:tcW w:w="2127" w:type="dxa"/>
          </w:tcPr>
          <w:p w14:paraId="4E83D8B4" w14:textId="77777777" w:rsidR="00343A18" w:rsidRPr="00023A4A" w:rsidRDefault="00343A18" w:rsidP="00BC01DC">
            <w:pPr>
              <w:spacing w:before="0"/>
              <w:jc w:val="center"/>
              <w:rPr>
                <w:rFonts w:cs="Arial"/>
              </w:rPr>
            </w:pPr>
            <w:r w:rsidRPr="00023A4A">
              <w:rPr>
                <w:rFonts w:cs="Arial"/>
              </w:rPr>
              <w:t>М.П.</w:t>
            </w:r>
          </w:p>
        </w:tc>
        <w:tc>
          <w:tcPr>
            <w:tcW w:w="4022" w:type="dxa"/>
          </w:tcPr>
          <w:p w14:paraId="331D40AA" w14:textId="77777777" w:rsidR="00343A18" w:rsidRPr="00023A4A" w:rsidRDefault="00343A18" w:rsidP="00BC01DC">
            <w:pPr>
              <w:spacing w:before="0"/>
              <w:jc w:val="center"/>
              <w:rPr>
                <w:rFonts w:cs="Arial"/>
                <w:lang w:val="ru-RU"/>
              </w:rPr>
            </w:pPr>
          </w:p>
        </w:tc>
      </w:tr>
      <w:tr w:rsidR="00343A18" w:rsidRPr="00023A4A" w14:paraId="6F8114D1" w14:textId="77777777" w:rsidTr="00BC01DC">
        <w:trPr>
          <w:jc w:val="center"/>
        </w:trPr>
        <w:tc>
          <w:tcPr>
            <w:tcW w:w="3882" w:type="dxa"/>
            <w:tcBorders>
              <w:bottom w:val="single" w:sz="4" w:space="0" w:color="auto"/>
            </w:tcBorders>
          </w:tcPr>
          <w:p w14:paraId="239BDA9E" w14:textId="77777777" w:rsidR="00343A18" w:rsidRPr="00023A4A" w:rsidRDefault="00343A18" w:rsidP="00BC01DC">
            <w:pPr>
              <w:spacing w:before="0"/>
              <w:jc w:val="center"/>
              <w:rPr>
                <w:rFonts w:cs="Arial"/>
              </w:rPr>
            </w:pPr>
          </w:p>
        </w:tc>
        <w:tc>
          <w:tcPr>
            <w:tcW w:w="2127" w:type="dxa"/>
          </w:tcPr>
          <w:p w14:paraId="2D1E9F2A" w14:textId="77777777" w:rsidR="00343A18" w:rsidRPr="00023A4A" w:rsidRDefault="00343A18" w:rsidP="00BC01DC">
            <w:pPr>
              <w:spacing w:before="0"/>
              <w:jc w:val="center"/>
              <w:rPr>
                <w:rFonts w:cs="Arial"/>
                <w:lang w:val="ru-RU"/>
              </w:rPr>
            </w:pPr>
          </w:p>
        </w:tc>
        <w:tc>
          <w:tcPr>
            <w:tcW w:w="4022" w:type="dxa"/>
            <w:tcBorders>
              <w:bottom w:val="single" w:sz="4" w:space="0" w:color="auto"/>
            </w:tcBorders>
          </w:tcPr>
          <w:p w14:paraId="0ACCD7D7" w14:textId="77777777" w:rsidR="00343A18" w:rsidRPr="00023A4A" w:rsidRDefault="00343A18" w:rsidP="00BC01DC">
            <w:pPr>
              <w:spacing w:before="0"/>
              <w:jc w:val="center"/>
              <w:rPr>
                <w:rFonts w:cs="Arial"/>
                <w:lang w:val="ru-RU"/>
              </w:rPr>
            </w:pPr>
          </w:p>
        </w:tc>
      </w:tr>
      <w:tr w:rsidR="00343A18" w:rsidRPr="00023A4A" w14:paraId="62D0212B" w14:textId="77777777" w:rsidTr="00BC01DC">
        <w:trPr>
          <w:trHeight w:val="389"/>
          <w:jc w:val="center"/>
        </w:trPr>
        <w:tc>
          <w:tcPr>
            <w:tcW w:w="3882" w:type="dxa"/>
            <w:tcBorders>
              <w:top w:val="single" w:sz="4" w:space="0" w:color="auto"/>
            </w:tcBorders>
          </w:tcPr>
          <w:p w14:paraId="46087B3B" w14:textId="77777777" w:rsidR="00343A18" w:rsidRPr="00023A4A" w:rsidRDefault="00343A18" w:rsidP="00BC01DC">
            <w:pPr>
              <w:spacing w:before="0"/>
              <w:jc w:val="center"/>
              <w:rPr>
                <w:rFonts w:cs="Arial"/>
              </w:rPr>
            </w:pPr>
          </w:p>
          <w:p w14:paraId="4E6C5016" w14:textId="77777777" w:rsidR="00343A18" w:rsidRPr="00023A4A" w:rsidRDefault="00343A18" w:rsidP="00BC01DC">
            <w:pPr>
              <w:spacing w:before="0"/>
              <w:jc w:val="center"/>
              <w:rPr>
                <w:rFonts w:cs="Arial"/>
              </w:rPr>
            </w:pPr>
          </w:p>
        </w:tc>
        <w:tc>
          <w:tcPr>
            <w:tcW w:w="2127" w:type="dxa"/>
          </w:tcPr>
          <w:p w14:paraId="2C494B0A" w14:textId="77777777" w:rsidR="00343A18" w:rsidRPr="00023A4A" w:rsidRDefault="00343A18" w:rsidP="00BC01DC">
            <w:pPr>
              <w:spacing w:before="0"/>
              <w:jc w:val="center"/>
              <w:rPr>
                <w:rFonts w:cs="Arial"/>
                <w:lang w:val="ru-RU"/>
              </w:rPr>
            </w:pPr>
          </w:p>
        </w:tc>
        <w:tc>
          <w:tcPr>
            <w:tcW w:w="4022" w:type="dxa"/>
            <w:tcBorders>
              <w:top w:val="single" w:sz="4" w:space="0" w:color="auto"/>
            </w:tcBorders>
          </w:tcPr>
          <w:p w14:paraId="12D07974" w14:textId="77777777" w:rsidR="00343A18" w:rsidRPr="00023A4A" w:rsidRDefault="00343A18" w:rsidP="00BC01DC">
            <w:pPr>
              <w:spacing w:before="0"/>
              <w:jc w:val="center"/>
              <w:rPr>
                <w:rFonts w:cs="Arial"/>
                <w:lang w:val="ru-RU"/>
              </w:rPr>
            </w:pPr>
          </w:p>
        </w:tc>
      </w:tr>
    </w:tbl>
    <w:p w14:paraId="65955A24" w14:textId="77777777" w:rsidR="00343A18" w:rsidRPr="00023A4A" w:rsidRDefault="00343A18" w:rsidP="00343A18">
      <w:pPr>
        <w:tabs>
          <w:tab w:val="left" w:pos="6028"/>
        </w:tabs>
        <w:autoSpaceDE w:val="0"/>
        <w:autoSpaceDN w:val="0"/>
        <w:adjustRightInd w:val="0"/>
        <w:ind w:left="360"/>
        <w:rPr>
          <w:rFonts w:eastAsia="Calibri" w:cs="Arial"/>
          <w:bCs/>
          <w:iCs/>
        </w:rPr>
      </w:pPr>
    </w:p>
    <w:p w14:paraId="2DB00A05" w14:textId="77777777" w:rsidR="00343A18" w:rsidRPr="00023A4A" w:rsidRDefault="00343A18" w:rsidP="00343A18">
      <w:pPr>
        <w:jc w:val="center"/>
        <w:rPr>
          <w:rFonts w:cs="Arial"/>
          <w:b/>
          <w:lang w:val="ru-RU"/>
        </w:rPr>
      </w:pPr>
    </w:p>
    <w:p w14:paraId="557D2DB8" w14:textId="77777777" w:rsidR="00343A18" w:rsidRPr="00023A4A" w:rsidRDefault="00343A18" w:rsidP="00343A18">
      <w:pPr>
        <w:jc w:val="center"/>
        <w:rPr>
          <w:rFonts w:cs="Arial"/>
          <w:b/>
          <w:lang w:val="ru-RU"/>
        </w:rPr>
      </w:pPr>
    </w:p>
    <w:p w14:paraId="3E4FC5C2" w14:textId="77777777" w:rsidR="00110A9D" w:rsidRPr="00023A4A" w:rsidRDefault="00343A18" w:rsidP="00343A18">
      <w:pPr>
        <w:rPr>
          <w:rFonts w:cs="Arial"/>
          <w:b/>
          <w:lang w:val="ru-RU"/>
        </w:rPr>
      </w:pPr>
      <w:r w:rsidRPr="00023A4A">
        <w:rPr>
          <w:rFonts w:cs="Arial"/>
          <w:b/>
          <w:lang w:val="ru-RU"/>
        </w:rPr>
        <w:t>Напомена:</w:t>
      </w:r>
    </w:p>
    <w:p w14:paraId="15627C1F" w14:textId="77777777" w:rsidR="00343A18" w:rsidRPr="00023A4A" w:rsidRDefault="00343A18" w:rsidP="00343A18">
      <w:pPr>
        <w:rPr>
          <w:rFonts w:cs="Arial"/>
        </w:rPr>
      </w:pPr>
      <w:r w:rsidRPr="00023A4A">
        <w:rPr>
          <w:rFonts w:cs="Arial"/>
        </w:rPr>
        <w:t xml:space="preserve">Уколико </w:t>
      </w:r>
      <w:r w:rsidRPr="00023A4A">
        <w:rPr>
          <w:rFonts w:cs="Arial"/>
          <w:lang w:val="sr-Cyrl-CS"/>
        </w:rPr>
        <w:t xml:space="preserve">заједничку </w:t>
      </w:r>
      <w:r w:rsidRPr="00023A4A">
        <w:rPr>
          <w:rFonts w:cs="Arial"/>
        </w:rPr>
        <w:t xml:space="preserve">понуду подноси група понуђача Изјава </w:t>
      </w:r>
      <w:r w:rsidRPr="00023A4A">
        <w:rPr>
          <w:rFonts w:cs="Arial"/>
          <w:lang w:val="sr-Cyrl-CS"/>
        </w:rPr>
        <w:t xml:space="preserve">се доставља за сваког члана групе понуђача. Изјава </w:t>
      </w:r>
      <w:r w:rsidRPr="00023A4A">
        <w:rPr>
          <w:rFonts w:cs="Arial"/>
        </w:rPr>
        <w:t>мора бити попуњена, потписана од стране овлашћеног лица</w:t>
      </w:r>
      <w:r w:rsidRPr="00023A4A">
        <w:rPr>
          <w:rFonts w:cs="Arial"/>
          <w:lang w:val="sr-Cyrl-CS"/>
        </w:rPr>
        <w:t xml:space="preserve"> за заступање</w:t>
      </w:r>
      <w:r w:rsidRPr="00023A4A">
        <w:rPr>
          <w:rFonts w:cs="Arial"/>
        </w:rPr>
        <w:t xml:space="preserve"> понуђача из групе понуђача и оверена печатом. </w:t>
      </w:r>
    </w:p>
    <w:p w14:paraId="7E40602A" w14:textId="77777777" w:rsidR="00110A9D" w:rsidRPr="00023A4A" w:rsidRDefault="00110A9D" w:rsidP="00343A18">
      <w:pPr>
        <w:rPr>
          <w:rFonts w:cs="Arial"/>
          <w:lang w:val="sr-Cyrl-RS"/>
        </w:rPr>
      </w:pPr>
      <w:r w:rsidRPr="00023A4A">
        <w:rPr>
          <w:rFonts w:cs="Arial"/>
          <w:lang w:val="sr-Cyrl-RS"/>
        </w:rPr>
        <w:t>Уколико Понуђач понуде подноси за две или више партија Изјава о независној понуди се подноси за све партије за које се подноси понуда посебно.</w:t>
      </w:r>
    </w:p>
    <w:p w14:paraId="06B6203A" w14:textId="77777777" w:rsidR="00343A18" w:rsidRPr="00023A4A" w:rsidRDefault="00343A18" w:rsidP="00343A18">
      <w:pPr>
        <w:rPr>
          <w:rFonts w:cs="Arial"/>
        </w:rPr>
      </w:pPr>
      <w:r w:rsidRPr="00023A4A">
        <w:rPr>
          <w:rFonts w:cs="Arial"/>
        </w:rPr>
        <w:t>Приликом подношења понуде овај образац копирати у потребном броју примерака.</w:t>
      </w:r>
    </w:p>
    <w:p w14:paraId="13FEF304" w14:textId="77777777" w:rsidR="00343A18" w:rsidRPr="00023A4A" w:rsidRDefault="00343A18" w:rsidP="00343A18">
      <w:pPr>
        <w:rPr>
          <w:rFonts w:cs="Arial"/>
          <w:i/>
        </w:rPr>
      </w:pPr>
    </w:p>
    <w:p w14:paraId="36BD9ECB" w14:textId="77777777" w:rsidR="00343A18" w:rsidRPr="00023A4A" w:rsidRDefault="00343A18" w:rsidP="00343A18">
      <w:pPr>
        <w:rPr>
          <w:rFonts w:cs="Arial"/>
          <w:i/>
        </w:rPr>
      </w:pPr>
    </w:p>
    <w:p w14:paraId="2381B062" w14:textId="77777777" w:rsidR="00343A18" w:rsidRPr="00023A4A" w:rsidRDefault="00343A18" w:rsidP="00343A18">
      <w:pPr>
        <w:rPr>
          <w:rFonts w:cs="Arial"/>
          <w:i/>
        </w:rPr>
      </w:pPr>
    </w:p>
    <w:p w14:paraId="415862E3" w14:textId="77777777" w:rsidR="00343A18" w:rsidRPr="00023A4A" w:rsidRDefault="005E5432" w:rsidP="005E5432">
      <w:pPr>
        <w:spacing w:before="0"/>
        <w:jc w:val="left"/>
        <w:rPr>
          <w:rFonts w:cs="Arial"/>
          <w:i/>
        </w:rPr>
      </w:pPr>
      <w:r w:rsidRPr="00023A4A">
        <w:rPr>
          <w:rFonts w:cs="Arial"/>
          <w:i/>
        </w:rPr>
        <w:br w:type="page"/>
      </w:r>
    </w:p>
    <w:p w14:paraId="76D67CA6" w14:textId="77777777" w:rsidR="00343A18" w:rsidRPr="00023A4A" w:rsidRDefault="00343A18" w:rsidP="00343A18">
      <w:pPr>
        <w:rPr>
          <w:rFonts w:cs="Arial"/>
          <w:i/>
          <w:lang w:val="ru-RU"/>
        </w:rPr>
      </w:pPr>
    </w:p>
    <w:p w14:paraId="1D78D282" w14:textId="77777777" w:rsidR="00343A18" w:rsidRPr="00023A4A" w:rsidRDefault="00343A18" w:rsidP="00343A18">
      <w:pPr>
        <w:pStyle w:val="KDObrazac"/>
        <w:spacing w:before="0"/>
      </w:pPr>
      <w:bookmarkStart w:id="247" w:name="_Toc442559928"/>
      <w:r w:rsidRPr="00023A4A">
        <w:t xml:space="preserve">ОБРАЗАЦ </w:t>
      </w:r>
      <w:r w:rsidR="005E5432" w:rsidRPr="00023A4A">
        <w:t>4</w:t>
      </w:r>
      <w:r w:rsidRPr="00023A4A">
        <w:t>.</w:t>
      </w:r>
      <w:bookmarkEnd w:id="247"/>
    </w:p>
    <w:p w14:paraId="3F3095C6" w14:textId="77777777" w:rsidR="00343A18" w:rsidRPr="00023A4A" w:rsidRDefault="00343A18" w:rsidP="00343A18">
      <w:pPr>
        <w:pStyle w:val="KDParagraf"/>
        <w:spacing w:before="0"/>
        <w:rPr>
          <w:rFonts w:cs="Arial"/>
        </w:rPr>
      </w:pPr>
    </w:p>
    <w:p w14:paraId="45EEB0E2" w14:textId="77777777" w:rsidR="00343A18" w:rsidRPr="00023A4A" w:rsidRDefault="00343A18" w:rsidP="00343A18">
      <w:pPr>
        <w:pStyle w:val="KDParagraf"/>
        <w:spacing w:before="0"/>
        <w:rPr>
          <w:rFonts w:cs="Arial"/>
        </w:rPr>
      </w:pPr>
    </w:p>
    <w:p w14:paraId="7104B3C7" w14:textId="77777777" w:rsidR="00343A18" w:rsidRPr="00023A4A" w:rsidRDefault="00343A18" w:rsidP="00343A18">
      <w:pPr>
        <w:pStyle w:val="KDParagraf"/>
        <w:spacing w:before="0"/>
        <w:rPr>
          <w:rFonts w:cs="Arial"/>
        </w:rPr>
      </w:pPr>
    </w:p>
    <w:p w14:paraId="5C71C5CA" w14:textId="77777777" w:rsidR="00343A18" w:rsidRPr="00023A4A" w:rsidRDefault="00343A18" w:rsidP="00343A18">
      <w:pPr>
        <w:pStyle w:val="Title"/>
        <w:spacing w:before="0"/>
        <w:jc w:val="right"/>
        <w:rPr>
          <w:rFonts w:cs="Arial"/>
          <w:b w:val="0"/>
          <w:caps/>
          <w:sz w:val="22"/>
          <w:szCs w:val="22"/>
        </w:rPr>
      </w:pPr>
    </w:p>
    <w:p w14:paraId="13BDB0D3" w14:textId="77777777" w:rsidR="00343A18" w:rsidRPr="00023A4A" w:rsidRDefault="00343A18" w:rsidP="00343A18">
      <w:pPr>
        <w:rPr>
          <w:rFonts w:cs="Arial"/>
          <w:lang w:val="ru-RU"/>
        </w:rPr>
      </w:pPr>
      <w:r w:rsidRPr="00023A4A">
        <w:rPr>
          <w:rFonts w:cs="Arial"/>
          <w:lang w:val="ru-RU"/>
        </w:rPr>
        <w:t>На основу члана 75. став 2. Закона („Службени гласник РС“ бр.124/2012, 14/</w:t>
      </w:r>
      <w:r w:rsidR="00110A9D" w:rsidRPr="00023A4A">
        <w:rPr>
          <w:rFonts w:cs="Arial"/>
          <w:lang w:val="ru-RU"/>
        </w:rPr>
        <w:t>20</w:t>
      </w:r>
      <w:r w:rsidRPr="00023A4A">
        <w:rPr>
          <w:rFonts w:cs="Arial"/>
          <w:lang w:val="ru-RU"/>
        </w:rPr>
        <w:t>15  и 68/</w:t>
      </w:r>
      <w:r w:rsidR="00110A9D" w:rsidRPr="00023A4A">
        <w:rPr>
          <w:rFonts w:cs="Arial"/>
          <w:lang w:val="ru-RU"/>
        </w:rPr>
        <w:t>20</w:t>
      </w:r>
      <w:r w:rsidRPr="00023A4A">
        <w:rPr>
          <w:rFonts w:cs="Arial"/>
          <w:lang w:val="ru-RU"/>
        </w:rPr>
        <w:t>15)</w:t>
      </w:r>
      <w:r w:rsidRPr="00023A4A">
        <w:rPr>
          <w:rFonts w:cs="Arial"/>
        </w:rPr>
        <w:t xml:space="preserve"> као </w:t>
      </w:r>
      <w:r w:rsidR="00F66E23" w:rsidRPr="00023A4A">
        <w:rPr>
          <w:rFonts w:cs="Arial"/>
          <w:lang w:val="ru-RU"/>
        </w:rPr>
        <w:t>понуђач/</w:t>
      </w:r>
      <w:r w:rsidR="006F7831" w:rsidRPr="00023A4A">
        <w:rPr>
          <w:rFonts w:cs="Arial"/>
          <w:lang w:val="sr-Cyrl-CS"/>
        </w:rPr>
        <w:t>подизвођач</w:t>
      </w:r>
      <w:r w:rsidR="006F7831" w:rsidRPr="00023A4A">
        <w:rPr>
          <w:rFonts w:cs="Arial"/>
          <w:lang w:val="sr-Latn-RS"/>
        </w:rPr>
        <w:t>/</w:t>
      </w:r>
      <w:r w:rsidR="006F7831" w:rsidRPr="00023A4A">
        <w:rPr>
          <w:rFonts w:cs="Arial"/>
          <w:lang w:val="sr-Cyrl-CS"/>
        </w:rPr>
        <w:t>члан групе</w:t>
      </w:r>
      <w:r w:rsidR="006F7831" w:rsidRPr="00023A4A">
        <w:rPr>
          <w:rFonts w:cs="Arial"/>
          <w:lang w:val="ru-RU"/>
        </w:rPr>
        <w:t xml:space="preserve"> </w:t>
      </w:r>
      <w:r w:rsidRPr="00023A4A">
        <w:rPr>
          <w:rFonts w:cs="Arial"/>
          <w:lang w:val="ru-RU"/>
        </w:rPr>
        <w:t>дајем:</w:t>
      </w:r>
    </w:p>
    <w:p w14:paraId="6F354B57" w14:textId="77777777" w:rsidR="00343A18" w:rsidRPr="00023A4A" w:rsidRDefault="00343A18" w:rsidP="00343A18">
      <w:pPr>
        <w:rPr>
          <w:rFonts w:cs="Arial"/>
          <w:lang w:val="ru-RU"/>
        </w:rPr>
      </w:pPr>
    </w:p>
    <w:p w14:paraId="6A984DC0" w14:textId="77777777" w:rsidR="00343A18" w:rsidRPr="00023A4A" w:rsidRDefault="00343A18" w:rsidP="00343A18">
      <w:pPr>
        <w:rPr>
          <w:rFonts w:cs="Arial"/>
          <w:lang w:val="ru-RU"/>
        </w:rPr>
      </w:pPr>
    </w:p>
    <w:p w14:paraId="6FEBB668" w14:textId="77777777" w:rsidR="00343A18" w:rsidRPr="00023A4A" w:rsidRDefault="00343A18" w:rsidP="00B02E86">
      <w:pPr>
        <w:jc w:val="center"/>
        <w:rPr>
          <w:b/>
          <w:lang w:val="ru-RU"/>
        </w:rPr>
      </w:pPr>
      <w:bookmarkStart w:id="248" w:name="_Toc442559929"/>
      <w:r w:rsidRPr="00023A4A">
        <w:rPr>
          <w:b/>
          <w:lang w:val="ru-RU"/>
        </w:rPr>
        <w:t>И З Ј А В У</w:t>
      </w:r>
      <w:bookmarkEnd w:id="248"/>
    </w:p>
    <w:p w14:paraId="40C1B70E" w14:textId="77777777" w:rsidR="00343A18" w:rsidRPr="00023A4A" w:rsidRDefault="00343A18" w:rsidP="00874F5B"/>
    <w:p w14:paraId="629876EA" w14:textId="77777777" w:rsidR="00343A18" w:rsidRPr="00023A4A" w:rsidRDefault="00343A18" w:rsidP="00874F5B"/>
    <w:p w14:paraId="0E16DF41" w14:textId="56D59CE6" w:rsidR="00343A18" w:rsidRPr="00023A4A" w:rsidRDefault="00343A18" w:rsidP="00343A18">
      <w:pPr>
        <w:rPr>
          <w:rFonts w:cs="Arial"/>
          <w:lang w:val="ru-RU"/>
        </w:rPr>
      </w:pPr>
      <w:r w:rsidRPr="00023A4A">
        <w:rPr>
          <w:rFonts w:cs="Arial"/>
          <w:lang w:val="ru-RU"/>
        </w:rPr>
        <w:t xml:space="preserve">којом изричито наводимо да </w:t>
      </w:r>
      <w:r w:rsidRPr="00023A4A">
        <w:rPr>
          <w:rFonts w:cs="Arial"/>
        </w:rPr>
        <w:t>смо у свом досадашњем раду и</w:t>
      </w:r>
      <w:r w:rsidRPr="00023A4A">
        <w:rPr>
          <w:rFonts w:cs="Arial"/>
          <w:lang w:val="ru-RU"/>
        </w:rPr>
        <w:t xml:space="preserve"> при састављању Понуде </w:t>
      </w:r>
      <w:r w:rsidRPr="00023A4A">
        <w:rPr>
          <w:rFonts w:cs="Arial"/>
        </w:rPr>
        <w:t xml:space="preserve"> број: </w:t>
      </w:r>
      <w:r w:rsidR="007E7BB8" w:rsidRPr="00023A4A">
        <w:rPr>
          <w:rFonts w:cs="Arial"/>
        </w:rPr>
        <w:t>______________</w:t>
      </w:r>
      <w:r w:rsidRPr="00023A4A">
        <w:rPr>
          <w:rFonts w:cs="Arial"/>
          <w:lang w:val="ru-RU"/>
        </w:rPr>
        <w:t xml:space="preserve">за јавну набавку добара </w:t>
      </w:r>
      <w:r w:rsidR="00610F57" w:rsidRPr="00023A4A">
        <w:rPr>
          <w:rFonts w:cs="Arial"/>
          <w:lang w:val="ru-RU"/>
        </w:rPr>
        <w:t>»</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r w:rsidR="00610F57" w:rsidRPr="00023A4A">
        <w:rPr>
          <w:rFonts w:cs="Arial"/>
          <w:lang w:val="ru-RU"/>
        </w:rPr>
        <w:t>», ЈН бр. ЈН/4000/</w:t>
      </w:r>
      <w:r w:rsidR="00610F57">
        <w:rPr>
          <w:rFonts w:cs="Arial"/>
          <w:lang w:val="ru-RU"/>
        </w:rPr>
        <w:t>0379</w:t>
      </w:r>
      <w:r w:rsidR="00610F57" w:rsidRPr="00023A4A">
        <w:rPr>
          <w:rFonts w:cs="Arial"/>
          <w:lang w:val="ru-RU"/>
        </w:rPr>
        <w:t>/2018</w:t>
      </w:r>
      <w:r w:rsidR="00110A9D" w:rsidRPr="00023A4A">
        <w:rPr>
          <w:rFonts w:cs="Arial"/>
          <w:lang w:val="ru-RU"/>
        </w:rPr>
        <w:t xml:space="preserve">, </w:t>
      </w:r>
      <w:r w:rsidRPr="00023A4A">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023A4A">
        <w:rPr>
          <w:rFonts w:cs="Arial"/>
        </w:rPr>
        <w:t>,</w:t>
      </w:r>
      <w:r w:rsidRPr="00023A4A">
        <w:rPr>
          <w:rFonts w:cs="Arial"/>
          <w:lang w:val="ru-RU"/>
        </w:rPr>
        <w:t xml:space="preserve"> као и да </w:t>
      </w:r>
      <w:r w:rsidRPr="00023A4A">
        <w:rPr>
          <w:rFonts w:cs="Arial"/>
        </w:rPr>
        <w:t>немамо забрану обављања делатности која је на снази у време подношења Понуде.</w:t>
      </w:r>
    </w:p>
    <w:p w14:paraId="1E7F77D6" w14:textId="77777777" w:rsidR="00343A18" w:rsidRPr="00023A4A" w:rsidRDefault="00343A18" w:rsidP="00343A18">
      <w:pPr>
        <w:rPr>
          <w:rFonts w:cs="Arial"/>
        </w:rPr>
      </w:pPr>
    </w:p>
    <w:p w14:paraId="1B252190" w14:textId="77777777" w:rsidR="00343A18" w:rsidRPr="00023A4A" w:rsidRDefault="00343A18" w:rsidP="00343A18">
      <w:pPr>
        <w:tabs>
          <w:tab w:val="left" w:pos="6028"/>
        </w:tabs>
        <w:autoSpaceDE w:val="0"/>
        <w:autoSpaceDN w:val="0"/>
        <w:adjustRightInd w:val="0"/>
        <w:ind w:left="360"/>
        <w:rPr>
          <w:rFonts w:eastAsia="Calibri" w:cs="Arial"/>
          <w:bCs/>
          <w:iCs/>
        </w:rPr>
      </w:pPr>
    </w:p>
    <w:p w14:paraId="7A855C76" w14:textId="77777777" w:rsidR="00343A18" w:rsidRPr="00023A4A" w:rsidRDefault="00343A18" w:rsidP="00343A18">
      <w:pPr>
        <w:tabs>
          <w:tab w:val="left" w:pos="6028"/>
        </w:tabs>
        <w:autoSpaceDE w:val="0"/>
        <w:autoSpaceDN w:val="0"/>
        <w:adjustRightInd w:val="0"/>
        <w:ind w:left="360"/>
        <w:rPr>
          <w:rFonts w:eastAsia="Calibri" w:cs="Arial"/>
          <w:bCs/>
          <w:iCs/>
        </w:rPr>
      </w:pPr>
    </w:p>
    <w:p w14:paraId="6939222F" w14:textId="77777777" w:rsidR="00343A18" w:rsidRPr="00023A4A"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023A4A" w14:paraId="196032DB" w14:textId="77777777" w:rsidTr="00BC01DC">
        <w:trPr>
          <w:jc w:val="center"/>
        </w:trPr>
        <w:tc>
          <w:tcPr>
            <w:tcW w:w="3882" w:type="dxa"/>
          </w:tcPr>
          <w:p w14:paraId="4FE16713" w14:textId="77777777" w:rsidR="00343A18" w:rsidRPr="00023A4A" w:rsidRDefault="00343A18" w:rsidP="00BC01DC">
            <w:pPr>
              <w:spacing w:before="0"/>
              <w:jc w:val="center"/>
              <w:rPr>
                <w:rFonts w:cs="Arial"/>
              </w:rPr>
            </w:pPr>
            <w:r w:rsidRPr="00023A4A">
              <w:rPr>
                <w:rFonts w:cs="Arial"/>
              </w:rPr>
              <w:t>Датум:</w:t>
            </w:r>
          </w:p>
        </w:tc>
        <w:tc>
          <w:tcPr>
            <w:tcW w:w="2127" w:type="dxa"/>
          </w:tcPr>
          <w:p w14:paraId="153C235D" w14:textId="77777777" w:rsidR="00343A18" w:rsidRPr="00023A4A" w:rsidRDefault="00343A18" w:rsidP="00BC01DC">
            <w:pPr>
              <w:spacing w:before="0"/>
              <w:jc w:val="center"/>
              <w:rPr>
                <w:rFonts w:cs="Arial"/>
                <w:lang w:val="ru-RU"/>
              </w:rPr>
            </w:pPr>
          </w:p>
        </w:tc>
        <w:tc>
          <w:tcPr>
            <w:tcW w:w="4022" w:type="dxa"/>
          </w:tcPr>
          <w:p w14:paraId="3F2569FF" w14:textId="77777777" w:rsidR="00343A18" w:rsidRPr="00023A4A" w:rsidRDefault="00343A18" w:rsidP="00F66E23">
            <w:pPr>
              <w:spacing w:before="0"/>
              <w:jc w:val="center"/>
              <w:rPr>
                <w:rFonts w:cs="Arial"/>
                <w:lang w:val="sr-Cyrl-CS"/>
              </w:rPr>
            </w:pPr>
            <w:r w:rsidRPr="00023A4A">
              <w:rPr>
                <w:rFonts w:cs="Arial"/>
                <w:lang w:val="sr-Cyrl-CS"/>
              </w:rPr>
              <w:t>П</w:t>
            </w:r>
            <w:r w:rsidRPr="00023A4A">
              <w:rPr>
                <w:rFonts w:cs="Arial"/>
              </w:rPr>
              <w:t>онуђач</w:t>
            </w:r>
            <w:r w:rsidRPr="00023A4A">
              <w:rPr>
                <w:rFonts w:cs="Arial"/>
                <w:lang w:val="sr-Cyrl-CS"/>
              </w:rPr>
              <w:t>/</w:t>
            </w:r>
            <w:r w:rsidR="00027305" w:rsidRPr="00023A4A">
              <w:rPr>
                <w:rFonts w:cs="Arial"/>
                <w:lang w:val="sr-Cyrl-CS"/>
              </w:rPr>
              <w:t>подизвођач</w:t>
            </w:r>
            <w:r w:rsidR="00027305" w:rsidRPr="00023A4A">
              <w:rPr>
                <w:rFonts w:cs="Arial"/>
                <w:lang w:val="sr-Latn-RS"/>
              </w:rPr>
              <w:t>/</w:t>
            </w:r>
            <w:r w:rsidR="00027305" w:rsidRPr="00023A4A">
              <w:rPr>
                <w:rFonts w:cs="Arial"/>
                <w:lang w:val="sr-Cyrl-CS"/>
              </w:rPr>
              <w:t>члан групе</w:t>
            </w:r>
          </w:p>
        </w:tc>
      </w:tr>
      <w:tr w:rsidR="00343A18" w:rsidRPr="00023A4A" w14:paraId="01A69B77" w14:textId="77777777" w:rsidTr="00BC01DC">
        <w:trPr>
          <w:jc w:val="center"/>
        </w:trPr>
        <w:tc>
          <w:tcPr>
            <w:tcW w:w="3882" w:type="dxa"/>
          </w:tcPr>
          <w:p w14:paraId="1A8BBF85" w14:textId="77777777" w:rsidR="00343A18" w:rsidRPr="00023A4A" w:rsidRDefault="00343A18" w:rsidP="00BC01DC">
            <w:pPr>
              <w:spacing w:before="0"/>
              <w:jc w:val="center"/>
              <w:rPr>
                <w:rFonts w:cs="Arial"/>
              </w:rPr>
            </w:pPr>
          </w:p>
        </w:tc>
        <w:tc>
          <w:tcPr>
            <w:tcW w:w="2127" w:type="dxa"/>
          </w:tcPr>
          <w:p w14:paraId="7E3F217C" w14:textId="77777777" w:rsidR="00343A18" w:rsidRPr="00023A4A" w:rsidRDefault="00343A18" w:rsidP="00BC01DC">
            <w:pPr>
              <w:spacing w:before="0"/>
              <w:jc w:val="center"/>
              <w:rPr>
                <w:rFonts w:cs="Arial"/>
              </w:rPr>
            </w:pPr>
            <w:r w:rsidRPr="00023A4A">
              <w:rPr>
                <w:rFonts w:cs="Arial"/>
              </w:rPr>
              <w:t>М.П.</w:t>
            </w:r>
          </w:p>
        </w:tc>
        <w:tc>
          <w:tcPr>
            <w:tcW w:w="4022" w:type="dxa"/>
          </w:tcPr>
          <w:p w14:paraId="56F49FE3" w14:textId="77777777" w:rsidR="00343A18" w:rsidRPr="00023A4A" w:rsidRDefault="00343A18" w:rsidP="00BC01DC">
            <w:pPr>
              <w:spacing w:before="0"/>
              <w:jc w:val="center"/>
              <w:rPr>
                <w:rFonts w:cs="Arial"/>
                <w:lang w:val="ru-RU"/>
              </w:rPr>
            </w:pPr>
          </w:p>
        </w:tc>
      </w:tr>
      <w:tr w:rsidR="00343A18" w:rsidRPr="00023A4A" w14:paraId="21C04EA1" w14:textId="77777777" w:rsidTr="00BC01DC">
        <w:trPr>
          <w:jc w:val="center"/>
        </w:trPr>
        <w:tc>
          <w:tcPr>
            <w:tcW w:w="3882" w:type="dxa"/>
            <w:tcBorders>
              <w:bottom w:val="single" w:sz="4" w:space="0" w:color="auto"/>
            </w:tcBorders>
          </w:tcPr>
          <w:p w14:paraId="6FA6C918" w14:textId="77777777" w:rsidR="00343A18" w:rsidRPr="00023A4A" w:rsidRDefault="00343A18" w:rsidP="00BC01DC">
            <w:pPr>
              <w:spacing w:before="0"/>
              <w:jc w:val="center"/>
              <w:rPr>
                <w:rFonts w:cs="Arial"/>
              </w:rPr>
            </w:pPr>
          </w:p>
        </w:tc>
        <w:tc>
          <w:tcPr>
            <w:tcW w:w="2127" w:type="dxa"/>
          </w:tcPr>
          <w:p w14:paraId="6C7D85A5" w14:textId="77777777" w:rsidR="00343A18" w:rsidRPr="00023A4A" w:rsidRDefault="00343A18" w:rsidP="00BC01DC">
            <w:pPr>
              <w:spacing w:before="0"/>
              <w:jc w:val="center"/>
              <w:rPr>
                <w:rFonts w:cs="Arial"/>
                <w:lang w:val="ru-RU"/>
              </w:rPr>
            </w:pPr>
          </w:p>
        </w:tc>
        <w:tc>
          <w:tcPr>
            <w:tcW w:w="4022" w:type="dxa"/>
            <w:tcBorders>
              <w:bottom w:val="single" w:sz="4" w:space="0" w:color="auto"/>
            </w:tcBorders>
          </w:tcPr>
          <w:p w14:paraId="267CEDEC" w14:textId="77777777" w:rsidR="00343A18" w:rsidRPr="00023A4A" w:rsidRDefault="00343A18" w:rsidP="00BC01DC">
            <w:pPr>
              <w:spacing w:before="0"/>
              <w:jc w:val="center"/>
              <w:rPr>
                <w:rFonts w:cs="Arial"/>
                <w:lang w:val="ru-RU"/>
              </w:rPr>
            </w:pPr>
          </w:p>
        </w:tc>
      </w:tr>
      <w:tr w:rsidR="00343A18" w:rsidRPr="00023A4A" w14:paraId="1419B588" w14:textId="77777777" w:rsidTr="00BC01DC">
        <w:trPr>
          <w:trHeight w:val="389"/>
          <w:jc w:val="center"/>
        </w:trPr>
        <w:tc>
          <w:tcPr>
            <w:tcW w:w="3882" w:type="dxa"/>
            <w:tcBorders>
              <w:top w:val="single" w:sz="4" w:space="0" w:color="auto"/>
            </w:tcBorders>
          </w:tcPr>
          <w:p w14:paraId="69952C6F" w14:textId="77777777" w:rsidR="00343A18" w:rsidRPr="00023A4A" w:rsidRDefault="00343A18" w:rsidP="00BC01DC">
            <w:pPr>
              <w:spacing w:before="0"/>
              <w:jc w:val="center"/>
              <w:rPr>
                <w:rFonts w:cs="Arial"/>
              </w:rPr>
            </w:pPr>
          </w:p>
          <w:p w14:paraId="1AD69623" w14:textId="77777777" w:rsidR="00343A18" w:rsidRPr="00023A4A" w:rsidRDefault="00343A18" w:rsidP="00BC01DC">
            <w:pPr>
              <w:spacing w:before="0"/>
              <w:jc w:val="center"/>
              <w:rPr>
                <w:rFonts w:cs="Arial"/>
              </w:rPr>
            </w:pPr>
          </w:p>
        </w:tc>
        <w:tc>
          <w:tcPr>
            <w:tcW w:w="2127" w:type="dxa"/>
          </w:tcPr>
          <w:p w14:paraId="354A8133" w14:textId="77777777" w:rsidR="00343A18" w:rsidRPr="00023A4A" w:rsidRDefault="00343A18" w:rsidP="00BC01DC">
            <w:pPr>
              <w:spacing w:before="0"/>
              <w:jc w:val="center"/>
              <w:rPr>
                <w:rFonts w:cs="Arial"/>
                <w:lang w:val="ru-RU"/>
              </w:rPr>
            </w:pPr>
          </w:p>
        </w:tc>
        <w:tc>
          <w:tcPr>
            <w:tcW w:w="4022" w:type="dxa"/>
            <w:tcBorders>
              <w:top w:val="single" w:sz="4" w:space="0" w:color="auto"/>
            </w:tcBorders>
          </w:tcPr>
          <w:p w14:paraId="064B5C1F" w14:textId="77777777" w:rsidR="00343A18" w:rsidRPr="00023A4A" w:rsidRDefault="00343A18" w:rsidP="00BC01DC">
            <w:pPr>
              <w:spacing w:before="0"/>
              <w:jc w:val="center"/>
              <w:rPr>
                <w:rFonts w:cs="Arial"/>
                <w:lang w:val="ru-RU"/>
              </w:rPr>
            </w:pPr>
          </w:p>
        </w:tc>
      </w:tr>
    </w:tbl>
    <w:p w14:paraId="3955D296" w14:textId="77777777" w:rsidR="00343A18" w:rsidRPr="00023A4A" w:rsidRDefault="00343A18" w:rsidP="00343A18">
      <w:pPr>
        <w:rPr>
          <w:rFonts w:cs="Arial"/>
          <w:lang w:val="sr-Cyrl-CS"/>
        </w:rPr>
      </w:pPr>
      <w:r w:rsidRPr="00023A4A">
        <w:rPr>
          <w:rFonts w:cs="Arial"/>
          <w:b/>
        </w:rPr>
        <w:t>Напомена:</w:t>
      </w:r>
      <w:r w:rsidRPr="00023A4A">
        <w:rPr>
          <w:rFonts w:cs="Arial"/>
        </w:rPr>
        <w:t xml:space="preserve"> Уколико </w:t>
      </w:r>
      <w:r w:rsidRPr="00023A4A">
        <w:rPr>
          <w:rFonts w:cs="Arial"/>
          <w:lang w:val="sr-Cyrl-CS"/>
        </w:rPr>
        <w:t xml:space="preserve">заједничку </w:t>
      </w:r>
      <w:r w:rsidRPr="00023A4A">
        <w:rPr>
          <w:rFonts w:cs="Arial"/>
        </w:rPr>
        <w:t xml:space="preserve">понуду подноси група понуђача Изјава </w:t>
      </w:r>
      <w:r w:rsidRPr="00023A4A">
        <w:rPr>
          <w:rFonts w:cs="Arial"/>
          <w:lang w:val="sr-Cyrl-CS"/>
        </w:rPr>
        <w:t xml:space="preserve">се доставља за сваког члана групе понуђача. Изјава </w:t>
      </w:r>
      <w:r w:rsidRPr="00023A4A">
        <w:rPr>
          <w:rFonts w:cs="Arial"/>
        </w:rPr>
        <w:t>мора бити попуњена, потписана од стране овлашћеног лица</w:t>
      </w:r>
      <w:r w:rsidRPr="00023A4A">
        <w:rPr>
          <w:rFonts w:cs="Arial"/>
          <w:lang w:val="sr-Cyrl-CS"/>
        </w:rPr>
        <w:t xml:space="preserve"> за заступање</w:t>
      </w:r>
      <w:r w:rsidRPr="00023A4A">
        <w:rPr>
          <w:rFonts w:cs="Arial"/>
        </w:rPr>
        <w:t xml:space="preserve"> понуђача из групе понуђача и оверена печатом. </w:t>
      </w:r>
    </w:p>
    <w:p w14:paraId="2C7C9677" w14:textId="77777777" w:rsidR="00343A18" w:rsidRPr="00023A4A" w:rsidRDefault="00343A18" w:rsidP="00343A18">
      <w:pPr>
        <w:rPr>
          <w:rFonts w:eastAsia="Calibri" w:cs="Arial"/>
          <w:lang w:val="sr-Cyrl-CS"/>
        </w:rPr>
      </w:pPr>
      <w:r w:rsidRPr="00023A4A">
        <w:rPr>
          <w:rFonts w:eastAsia="Calibri" w:cs="Arial"/>
        </w:rPr>
        <w:t xml:space="preserve">У случају да понуђач подноси понуду са подизвођачем, Изјава </w:t>
      </w:r>
      <w:r w:rsidRPr="00023A4A">
        <w:rPr>
          <w:rFonts w:eastAsia="Calibri" w:cs="Arial"/>
          <w:lang w:val="sr-Cyrl-CS"/>
        </w:rPr>
        <w:t xml:space="preserve">се доставља за понуђача и сваког подизвођача. Изјава </w:t>
      </w:r>
      <w:r w:rsidRPr="00023A4A">
        <w:rPr>
          <w:rFonts w:eastAsia="Calibri" w:cs="Arial"/>
        </w:rPr>
        <w:t xml:space="preserve">мора бити </w:t>
      </w:r>
      <w:r w:rsidRPr="00023A4A">
        <w:rPr>
          <w:rFonts w:eastAsia="Calibri" w:cs="Arial"/>
          <w:lang w:val="sr-Cyrl-CS"/>
        </w:rPr>
        <w:t>попуњена,</w:t>
      </w:r>
      <w:r w:rsidRPr="00023A4A">
        <w:rPr>
          <w:rFonts w:eastAsia="Calibri" w:cs="Arial"/>
        </w:rPr>
        <w:t xml:space="preserve"> потписана</w:t>
      </w:r>
      <w:r w:rsidRPr="00023A4A">
        <w:rPr>
          <w:rFonts w:eastAsia="Calibri" w:cs="Arial"/>
          <w:lang w:val="sr-Cyrl-CS"/>
        </w:rPr>
        <w:t xml:space="preserve"> и оверена</w:t>
      </w:r>
      <w:r w:rsidRPr="00023A4A">
        <w:rPr>
          <w:rFonts w:eastAsia="Calibri" w:cs="Arial"/>
        </w:rPr>
        <w:t xml:space="preserve"> од стране овлашћеног лица за заступање </w:t>
      </w:r>
      <w:r w:rsidRPr="00023A4A">
        <w:rPr>
          <w:rFonts w:eastAsia="Calibri" w:cs="Arial"/>
          <w:lang w:val="sr-Cyrl-CS"/>
        </w:rPr>
        <w:t>понуђача/подизво</w:t>
      </w:r>
      <w:r w:rsidRPr="00023A4A">
        <w:rPr>
          <w:rFonts w:eastAsia="Calibri" w:cs="Arial"/>
        </w:rPr>
        <w:t>ђача</w:t>
      </w:r>
      <w:r w:rsidRPr="00023A4A">
        <w:rPr>
          <w:rFonts w:eastAsia="Calibri" w:cs="Arial"/>
          <w:lang w:val="sr-Cyrl-CS"/>
        </w:rPr>
        <w:t xml:space="preserve"> и оверена печатом.</w:t>
      </w:r>
    </w:p>
    <w:p w14:paraId="42A52221" w14:textId="77777777" w:rsidR="00110A9D" w:rsidRPr="00023A4A" w:rsidRDefault="00110A9D" w:rsidP="00110A9D">
      <w:pPr>
        <w:rPr>
          <w:rFonts w:cs="Arial"/>
          <w:lang w:val="sr-Cyrl-RS"/>
        </w:rPr>
      </w:pPr>
      <w:r w:rsidRPr="00023A4A">
        <w:rPr>
          <w:rFonts w:cs="Arial"/>
          <w:lang w:val="sr-Cyrl-RS"/>
        </w:rPr>
        <w:t>Уколико Понуђач понуде подноси за две или више партија Изјава се подноси за све партије за које се подноси понуда посебно.</w:t>
      </w:r>
    </w:p>
    <w:p w14:paraId="541B3017" w14:textId="77777777" w:rsidR="00343A18" w:rsidRPr="00023A4A" w:rsidRDefault="00343A18" w:rsidP="00343A18">
      <w:pPr>
        <w:rPr>
          <w:rFonts w:cs="Arial"/>
          <w:lang w:val="sr-Cyrl-CS"/>
        </w:rPr>
      </w:pPr>
      <w:r w:rsidRPr="00023A4A">
        <w:rPr>
          <w:rFonts w:cs="Arial"/>
        </w:rPr>
        <w:t>Приликом подношења понуде овај образац копирати у потребном броју примерака.</w:t>
      </w:r>
    </w:p>
    <w:p w14:paraId="3210D5F9" w14:textId="77777777" w:rsidR="00343A18" w:rsidRPr="00023A4A" w:rsidRDefault="00343A18" w:rsidP="00874F5B"/>
    <w:p w14:paraId="4AED6F59" w14:textId="77777777" w:rsidR="000F683D" w:rsidRPr="00023A4A" w:rsidRDefault="000F683D" w:rsidP="00874F5B"/>
    <w:p w14:paraId="11D58486" w14:textId="77777777" w:rsidR="0042687E" w:rsidRPr="00023A4A" w:rsidRDefault="0042687E" w:rsidP="00874F5B"/>
    <w:p w14:paraId="4749BE54" w14:textId="77777777" w:rsidR="0042687E" w:rsidRPr="00023A4A" w:rsidRDefault="0042687E" w:rsidP="00874F5B"/>
    <w:p w14:paraId="73177873" w14:textId="77777777" w:rsidR="0042687E" w:rsidRPr="00023A4A" w:rsidRDefault="0042687E" w:rsidP="00874F5B"/>
    <w:p w14:paraId="6674CF1B" w14:textId="77777777" w:rsidR="00343A18" w:rsidRPr="00023A4A" w:rsidRDefault="00343A18" w:rsidP="00874F5B"/>
    <w:p w14:paraId="2A3A3E6A" w14:textId="77777777" w:rsidR="00BE09E1" w:rsidRPr="00023A4A" w:rsidRDefault="00BE09E1" w:rsidP="00874F5B"/>
    <w:p w14:paraId="177928CD" w14:textId="77777777" w:rsidR="002C60D3" w:rsidRPr="00C650A2" w:rsidRDefault="002C60D3" w:rsidP="002C60D3">
      <w:pPr>
        <w:pStyle w:val="KDObrazac"/>
        <w:rPr>
          <w:noProof/>
          <w:lang w:val="sr-Cyrl-CS"/>
        </w:rPr>
      </w:pPr>
      <w:r w:rsidRPr="00C650A2">
        <w:rPr>
          <w:noProof/>
          <w:lang w:val="sr-Cyrl-CS"/>
        </w:rPr>
        <w:t>ОБРАЗАЦ 5</w:t>
      </w:r>
    </w:p>
    <w:p w14:paraId="1E1EEE1B" w14:textId="77777777" w:rsidR="002C60D3" w:rsidRPr="00BB381A" w:rsidRDefault="002C60D3" w:rsidP="002C60D3">
      <w:pPr>
        <w:spacing w:before="0"/>
        <w:rPr>
          <w:rFonts w:cs="Arial"/>
          <w:noProof/>
          <w:sz w:val="24"/>
          <w:szCs w:val="24"/>
          <w:lang w:val="sr-Cyrl-CS"/>
        </w:rPr>
      </w:pPr>
    </w:p>
    <w:p w14:paraId="23A14D0A" w14:textId="77777777" w:rsidR="002C60D3" w:rsidRPr="00BB381A" w:rsidRDefault="002C60D3" w:rsidP="002C60D3">
      <w:pPr>
        <w:spacing w:before="0"/>
        <w:jc w:val="center"/>
        <w:rPr>
          <w:rFonts w:cs="Arial"/>
          <w:b/>
          <w:noProof/>
          <w:color w:val="00B0F0"/>
          <w:sz w:val="24"/>
          <w:szCs w:val="24"/>
          <w:lang w:val="sr-Cyrl-CS"/>
        </w:rPr>
      </w:pPr>
    </w:p>
    <w:p w14:paraId="7E153A31" w14:textId="77777777" w:rsidR="002C60D3" w:rsidRPr="00C650A2" w:rsidRDefault="002C60D3" w:rsidP="002C60D3">
      <w:pPr>
        <w:spacing w:before="0"/>
        <w:jc w:val="center"/>
        <w:rPr>
          <w:rFonts w:cs="Arial"/>
          <w:b/>
          <w:noProof/>
          <w:lang w:val="sr-Cyrl-CS"/>
        </w:rPr>
      </w:pPr>
      <w:r w:rsidRPr="00C650A2">
        <w:rPr>
          <w:rFonts w:cs="Arial"/>
          <w:b/>
          <w:noProof/>
          <w:lang w:val="sr-Cyrl-CS"/>
        </w:rPr>
        <w:t xml:space="preserve">СПИСАК </w:t>
      </w:r>
      <w:r w:rsidR="009652F5">
        <w:rPr>
          <w:rFonts w:cs="Arial"/>
          <w:b/>
          <w:noProof/>
          <w:lang w:val="sr-Cyrl-CS"/>
        </w:rPr>
        <w:t>РЕАЛИЗОВАНИХ УГОВОРА</w:t>
      </w:r>
      <w:r w:rsidRPr="00C650A2">
        <w:rPr>
          <w:rFonts w:cs="Arial"/>
          <w:b/>
          <w:noProof/>
          <w:lang w:val="sr-Cyrl-CS"/>
        </w:rPr>
        <w:t>– СТРУЧНЕ РЕФЕРЕНЦЕ</w:t>
      </w:r>
      <w:r>
        <w:rPr>
          <w:rFonts w:cs="Arial"/>
          <w:b/>
          <w:noProof/>
          <w:lang w:val="sr-Cyrl-CS"/>
        </w:rPr>
        <w:t xml:space="preserve"> </w:t>
      </w:r>
    </w:p>
    <w:p w14:paraId="0F666789" w14:textId="77777777" w:rsidR="002C60D3" w:rsidRPr="00BB381A" w:rsidRDefault="002C60D3" w:rsidP="002C60D3">
      <w:pPr>
        <w:rPr>
          <w:rFonts w:cs="Arial"/>
          <w:noProof/>
          <w:sz w:val="24"/>
          <w:szCs w:val="24"/>
          <w:lang w:val="sr-Cyrl-CS"/>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848"/>
        <w:gridCol w:w="1770"/>
        <w:gridCol w:w="1796"/>
        <w:gridCol w:w="1729"/>
        <w:gridCol w:w="1970"/>
      </w:tblGrid>
      <w:tr w:rsidR="002C60D3" w:rsidRPr="00C650A2" w14:paraId="3A97F932" w14:textId="77777777" w:rsidTr="00761452">
        <w:trPr>
          <w:cantSplit/>
          <w:trHeight w:val="1134"/>
        </w:trPr>
        <w:tc>
          <w:tcPr>
            <w:tcW w:w="234" w:type="pct"/>
            <w:shd w:val="clear" w:color="auto" w:fill="auto"/>
            <w:textDirection w:val="btLr"/>
            <w:vAlign w:val="center"/>
          </w:tcPr>
          <w:p w14:paraId="669E9E73" w14:textId="77777777" w:rsidR="002C60D3" w:rsidRPr="00B40782" w:rsidRDefault="002C60D3" w:rsidP="00761452">
            <w:pPr>
              <w:spacing w:before="0"/>
              <w:ind w:left="113" w:right="113"/>
              <w:jc w:val="center"/>
              <w:rPr>
                <w:rFonts w:eastAsia="Calibri" w:cs="Arial"/>
                <w:bCs/>
                <w:iCs/>
                <w:noProof/>
                <w:lang w:val="sr-Cyrl-CS"/>
              </w:rPr>
            </w:pPr>
            <w:r>
              <w:rPr>
                <w:rFonts w:eastAsia="Calibri" w:cs="Arial"/>
                <w:bCs/>
                <w:iCs/>
                <w:noProof/>
                <w:lang w:val="sr-Cyrl-CS"/>
              </w:rPr>
              <w:t>Редни  број</w:t>
            </w:r>
          </w:p>
        </w:tc>
        <w:tc>
          <w:tcPr>
            <w:tcW w:w="967" w:type="pct"/>
            <w:shd w:val="clear" w:color="auto" w:fill="auto"/>
          </w:tcPr>
          <w:p w14:paraId="6E319E02" w14:textId="77777777" w:rsidR="002C60D3" w:rsidRPr="00C650A2" w:rsidRDefault="002C60D3" w:rsidP="00761452">
            <w:pPr>
              <w:spacing w:before="0"/>
              <w:jc w:val="center"/>
              <w:rPr>
                <w:rFonts w:eastAsia="Calibri" w:cs="Arial"/>
                <w:bCs/>
                <w:iCs/>
                <w:noProof/>
                <w:lang w:val="sr-Cyrl-CS"/>
              </w:rPr>
            </w:pPr>
          </w:p>
          <w:p w14:paraId="008792B7" w14:textId="77777777" w:rsidR="002C60D3" w:rsidRPr="00C650A2" w:rsidRDefault="002C60D3" w:rsidP="00761452">
            <w:pPr>
              <w:spacing w:before="0"/>
              <w:jc w:val="center"/>
              <w:rPr>
                <w:rFonts w:eastAsia="Calibri" w:cs="Arial"/>
                <w:bCs/>
                <w:iCs/>
                <w:noProof/>
                <w:lang w:val="sr-Cyrl-CS"/>
              </w:rPr>
            </w:pPr>
            <w:r w:rsidRPr="00C650A2">
              <w:rPr>
                <w:rFonts w:eastAsia="Calibri" w:cs="Arial"/>
                <w:bCs/>
                <w:iCs/>
                <w:noProof/>
                <w:lang w:val="sr-Cyrl-CS"/>
              </w:rPr>
              <w:t>Референтни наручилац</w:t>
            </w:r>
            <w:r>
              <w:rPr>
                <w:rFonts w:eastAsia="Calibri" w:cs="Arial"/>
                <w:bCs/>
                <w:iCs/>
                <w:noProof/>
                <w:lang w:val="sr-Cyrl-CS"/>
              </w:rPr>
              <w:t xml:space="preserve"> односно К</w:t>
            </w:r>
            <w:r w:rsidRPr="00C650A2">
              <w:rPr>
                <w:rFonts w:eastAsia="Calibri" w:cs="Arial"/>
                <w:bCs/>
                <w:iCs/>
                <w:noProof/>
                <w:lang w:val="sr-Cyrl-CS"/>
              </w:rPr>
              <w:t>упац</w:t>
            </w:r>
          </w:p>
        </w:tc>
        <w:tc>
          <w:tcPr>
            <w:tcW w:w="925" w:type="pct"/>
            <w:shd w:val="clear" w:color="auto" w:fill="auto"/>
          </w:tcPr>
          <w:p w14:paraId="6C141DD1" w14:textId="77777777" w:rsidR="002C60D3" w:rsidRPr="00C650A2" w:rsidRDefault="002C60D3" w:rsidP="00761452">
            <w:pPr>
              <w:spacing w:before="0"/>
              <w:jc w:val="center"/>
              <w:rPr>
                <w:rFonts w:eastAsia="Calibri" w:cs="Arial"/>
                <w:bCs/>
                <w:iCs/>
                <w:noProof/>
                <w:lang w:val="sr-Cyrl-CS"/>
              </w:rPr>
            </w:pPr>
          </w:p>
          <w:p w14:paraId="5AC8C2A0" w14:textId="77777777" w:rsidR="002C60D3" w:rsidRPr="00C650A2" w:rsidRDefault="002C60D3" w:rsidP="00761452">
            <w:pPr>
              <w:spacing w:before="0"/>
              <w:jc w:val="center"/>
              <w:rPr>
                <w:rFonts w:eastAsia="Calibri" w:cs="Arial"/>
                <w:b/>
                <w:bCs/>
                <w:iCs/>
                <w:noProof/>
                <w:lang w:val="sr-Cyrl-CS"/>
              </w:rPr>
            </w:pPr>
            <w:r w:rsidRPr="00C650A2">
              <w:rPr>
                <w:rFonts w:eastAsia="Calibri" w:cs="Arial"/>
                <w:bCs/>
                <w:iCs/>
                <w:noProof/>
                <w:lang w:val="sr-Cyrl-CS"/>
              </w:rPr>
              <w:t>Лице за контакт и број телефона</w:t>
            </w:r>
          </w:p>
        </w:tc>
        <w:tc>
          <w:tcPr>
            <w:tcW w:w="939" w:type="pct"/>
            <w:shd w:val="clear" w:color="auto" w:fill="auto"/>
          </w:tcPr>
          <w:p w14:paraId="62DF687D" w14:textId="77777777" w:rsidR="002C60D3" w:rsidRPr="00C650A2" w:rsidRDefault="002C60D3" w:rsidP="00761452">
            <w:pPr>
              <w:spacing w:before="0"/>
              <w:jc w:val="center"/>
              <w:rPr>
                <w:rFonts w:eastAsia="Calibri" w:cs="Arial"/>
                <w:bCs/>
                <w:iCs/>
                <w:noProof/>
                <w:lang w:val="sr-Cyrl-CS"/>
              </w:rPr>
            </w:pPr>
          </w:p>
          <w:p w14:paraId="2FB8609F" w14:textId="77777777" w:rsidR="002C60D3" w:rsidRPr="00C650A2" w:rsidRDefault="002C60D3" w:rsidP="00761452">
            <w:pPr>
              <w:spacing w:before="0"/>
              <w:jc w:val="center"/>
              <w:rPr>
                <w:rFonts w:eastAsia="Calibri" w:cs="Arial"/>
                <w:b/>
                <w:bCs/>
                <w:iCs/>
                <w:noProof/>
                <w:lang w:val="sr-Cyrl-CS"/>
              </w:rPr>
            </w:pPr>
            <w:r>
              <w:rPr>
                <w:rFonts w:eastAsia="Calibri" w:cs="Arial"/>
                <w:bCs/>
                <w:iCs/>
                <w:noProof/>
                <w:lang w:val="sr-Cyrl-CS"/>
              </w:rPr>
              <w:t>Број и датум закључења У</w:t>
            </w:r>
            <w:r w:rsidRPr="00C650A2">
              <w:rPr>
                <w:rFonts w:eastAsia="Calibri" w:cs="Arial"/>
                <w:bCs/>
                <w:iCs/>
                <w:noProof/>
                <w:lang w:val="sr-Cyrl-CS"/>
              </w:rPr>
              <w:t>говора</w:t>
            </w:r>
          </w:p>
        </w:tc>
        <w:tc>
          <w:tcPr>
            <w:tcW w:w="904" w:type="pct"/>
            <w:shd w:val="clear" w:color="auto" w:fill="auto"/>
            <w:vAlign w:val="center"/>
          </w:tcPr>
          <w:p w14:paraId="4F5F8C1A" w14:textId="77777777" w:rsidR="002C60D3" w:rsidRPr="00C650A2" w:rsidRDefault="002C60D3" w:rsidP="00761452">
            <w:pPr>
              <w:spacing w:before="0"/>
              <w:jc w:val="center"/>
              <w:rPr>
                <w:rFonts w:eastAsia="Calibri" w:cs="Arial"/>
                <w:bCs/>
                <w:iCs/>
                <w:noProof/>
                <w:lang w:val="sr-Cyrl-CS"/>
              </w:rPr>
            </w:pPr>
          </w:p>
          <w:p w14:paraId="1F8EA135" w14:textId="77777777" w:rsidR="002C60D3" w:rsidRPr="00C650A2" w:rsidRDefault="002C60D3" w:rsidP="00761452">
            <w:pPr>
              <w:spacing w:before="0"/>
              <w:jc w:val="center"/>
              <w:rPr>
                <w:rFonts w:eastAsia="Calibri" w:cs="Arial"/>
                <w:bCs/>
                <w:iCs/>
                <w:noProof/>
                <w:lang w:val="sr-Cyrl-CS"/>
              </w:rPr>
            </w:pPr>
            <w:r>
              <w:rPr>
                <w:rFonts w:eastAsia="Calibri" w:cs="Arial"/>
                <w:bCs/>
                <w:iCs/>
                <w:noProof/>
                <w:lang w:val="sr-Cyrl-CS"/>
              </w:rPr>
              <w:t>Датум реализације У</w:t>
            </w:r>
            <w:r w:rsidRPr="00C650A2">
              <w:rPr>
                <w:rFonts w:eastAsia="Calibri" w:cs="Arial"/>
                <w:bCs/>
                <w:iCs/>
                <w:noProof/>
                <w:lang w:val="sr-Cyrl-CS"/>
              </w:rPr>
              <w:t>говора</w:t>
            </w:r>
          </w:p>
          <w:p w14:paraId="3DCB26FA" w14:textId="77777777" w:rsidR="002C60D3" w:rsidRPr="00C650A2" w:rsidRDefault="002C60D3" w:rsidP="00761452">
            <w:pPr>
              <w:spacing w:before="0"/>
              <w:jc w:val="center"/>
              <w:rPr>
                <w:rFonts w:eastAsia="Calibri" w:cs="Arial"/>
                <w:b/>
                <w:bCs/>
                <w:iCs/>
                <w:noProof/>
                <w:lang w:val="sr-Cyrl-CS"/>
              </w:rPr>
            </w:pPr>
          </w:p>
        </w:tc>
        <w:tc>
          <w:tcPr>
            <w:tcW w:w="1031" w:type="pct"/>
          </w:tcPr>
          <w:p w14:paraId="35A30B8E" w14:textId="77777777" w:rsidR="002C60D3" w:rsidRPr="00C650A2" w:rsidRDefault="002C60D3" w:rsidP="00761452">
            <w:pPr>
              <w:spacing w:before="0"/>
              <w:jc w:val="center"/>
              <w:rPr>
                <w:rFonts w:eastAsia="Calibri" w:cs="Arial"/>
                <w:bCs/>
                <w:iCs/>
                <w:noProof/>
                <w:lang w:val="sr-Cyrl-CS"/>
              </w:rPr>
            </w:pPr>
          </w:p>
          <w:p w14:paraId="4AFF0C0B" w14:textId="77777777" w:rsidR="002C60D3" w:rsidRPr="00C650A2" w:rsidRDefault="002C60D3" w:rsidP="00761452">
            <w:pPr>
              <w:spacing w:before="0"/>
              <w:jc w:val="center"/>
              <w:rPr>
                <w:rFonts w:eastAsia="Calibri" w:cs="Arial"/>
                <w:bCs/>
                <w:iCs/>
                <w:noProof/>
                <w:lang w:val="sr-Cyrl-CS"/>
              </w:rPr>
            </w:pPr>
            <w:r w:rsidRPr="00C650A2">
              <w:rPr>
                <w:rFonts w:eastAsia="Calibri" w:cs="Arial"/>
                <w:bCs/>
                <w:iCs/>
                <w:noProof/>
                <w:lang w:val="sr-Cyrl-CS"/>
              </w:rPr>
              <w:t xml:space="preserve">Вредност </w:t>
            </w:r>
            <w:r w:rsidR="009652F5">
              <w:rPr>
                <w:rFonts w:eastAsia="Calibri" w:cs="Arial"/>
                <w:bCs/>
                <w:iCs/>
                <w:noProof/>
                <w:lang w:val="sr-Cyrl-CS"/>
              </w:rPr>
              <w:t>реализованог уговора</w:t>
            </w:r>
            <w:r w:rsidRPr="00C650A2">
              <w:rPr>
                <w:rFonts w:eastAsia="Calibri" w:cs="Arial"/>
                <w:bCs/>
                <w:iCs/>
                <w:noProof/>
                <w:lang w:val="sr-Cyrl-CS"/>
              </w:rPr>
              <w:t xml:space="preserve"> без ПДВ</w:t>
            </w:r>
            <w:r>
              <w:rPr>
                <w:rFonts w:eastAsia="Calibri" w:cs="Arial"/>
                <w:bCs/>
                <w:iCs/>
                <w:noProof/>
                <w:lang w:val="sr-Cyrl-CS"/>
              </w:rPr>
              <w:t>-а</w:t>
            </w:r>
          </w:p>
          <w:p w14:paraId="357DEA72" w14:textId="77777777" w:rsidR="002C60D3" w:rsidRPr="00C650A2" w:rsidRDefault="002C60D3" w:rsidP="00761452">
            <w:pPr>
              <w:spacing w:before="0"/>
              <w:jc w:val="center"/>
              <w:rPr>
                <w:rFonts w:eastAsia="Calibri" w:cs="Arial"/>
                <w:bCs/>
                <w:iCs/>
                <w:noProof/>
                <w:lang w:val="sr-Cyrl-CS"/>
              </w:rPr>
            </w:pPr>
            <w:r>
              <w:rPr>
                <w:rFonts w:eastAsia="Calibri" w:cs="Arial"/>
                <w:bCs/>
                <w:iCs/>
                <w:noProof/>
                <w:lang w:val="sr-Cyrl-CS"/>
              </w:rPr>
              <w:t>(</w:t>
            </w:r>
            <w:r w:rsidRPr="00C650A2">
              <w:rPr>
                <w:rFonts w:eastAsia="Calibri" w:cs="Arial"/>
                <w:bCs/>
                <w:iCs/>
                <w:noProof/>
                <w:lang w:val="sr-Cyrl-CS"/>
              </w:rPr>
              <w:t>Дин</w:t>
            </w:r>
            <w:r>
              <w:rPr>
                <w:rFonts w:eastAsia="Calibri" w:cs="Arial"/>
                <w:bCs/>
                <w:iCs/>
                <w:noProof/>
                <w:lang w:val="sr-Cyrl-CS"/>
              </w:rPr>
              <w:t>.)</w:t>
            </w:r>
          </w:p>
        </w:tc>
      </w:tr>
      <w:tr w:rsidR="002C60D3" w:rsidRPr="00C650A2" w14:paraId="1E5B7C22" w14:textId="77777777" w:rsidTr="00761452">
        <w:tc>
          <w:tcPr>
            <w:tcW w:w="234" w:type="pct"/>
            <w:shd w:val="clear" w:color="auto" w:fill="auto"/>
          </w:tcPr>
          <w:p w14:paraId="733FCE93" w14:textId="77777777" w:rsidR="002C60D3" w:rsidRPr="00C650A2" w:rsidRDefault="002C60D3" w:rsidP="00761452">
            <w:pPr>
              <w:spacing w:before="0"/>
              <w:jc w:val="center"/>
              <w:rPr>
                <w:rFonts w:eastAsia="Calibri" w:cs="Arial"/>
                <w:bCs/>
                <w:iCs/>
                <w:noProof/>
                <w:lang w:val="sr-Cyrl-CS"/>
              </w:rPr>
            </w:pPr>
          </w:p>
          <w:p w14:paraId="71E4CE51" w14:textId="77777777" w:rsidR="002C60D3" w:rsidRPr="00C650A2" w:rsidRDefault="002C60D3" w:rsidP="00761452">
            <w:pPr>
              <w:spacing w:before="0"/>
              <w:jc w:val="center"/>
              <w:rPr>
                <w:rFonts w:eastAsia="Calibri" w:cs="Arial"/>
                <w:bCs/>
                <w:iCs/>
                <w:noProof/>
                <w:lang w:val="sr-Cyrl-CS"/>
              </w:rPr>
            </w:pPr>
            <w:r w:rsidRPr="00C650A2">
              <w:rPr>
                <w:rFonts w:eastAsia="Calibri" w:cs="Arial"/>
                <w:bCs/>
                <w:iCs/>
                <w:noProof/>
                <w:lang w:val="sr-Cyrl-CS"/>
              </w:rPr>
              <w:t>1.</w:t>
            </w:r>
          </w:p>
        </w:tc>
        <w:tc>
          <w:tcPr>
            <w:tcW w:w="967" w:type="pct"/>
            <w:shd w:val="clear" w:color="auto" w:fill="auto"/>
          </w:tcPr>
          <w:p w14:paraId="71CBEF6F" w14:textId="77777777" w:rsidR="002C60D3" w:rsidRPr="00C650A2" w:rsidRDefault="002C60D3" w:rsidP="00761452">
            <w:pPr>
              <w:spacing w:before="0"/>
              <w:jc w:val="center"/>
              <w:rPr>
                <w:rFonts w:eastAsia="Calibri" w:cs="Arial"/>
                <w:b/>
                <w:bCs/>
                <w:iCs/>
                <w:noProof/>
                <w:lang w:val="sr-Cyrl-CS"/>
              </w:rPr>
            </w:pPr>
          </w:p>
          <w:p w14:paraId="37AD78D3" w14:textId="77777777" w:rsidR="002C60D3" w:rsidRPr="00C650A2" w:rsidRDefault="002C60D3" w:rsidP="00761452">
            <w:pPr>
              <w:spacing w:before="0"/>
              <w:jc w:val="center"/>
              <w:rPr>
                <w:rFonts w:eastAsia="Calibri" w:cs="Arial"/>
                <w:b/>
                <w:bCs/>
                <w:iCs/>
                <w:noProof/>
                <w:lang w:val="sr-Cyrl-CS"/>
              </w:rPr>
            </w:pPr>
          </w:p>
          <w:p w14:paraId="1501081A" w14:textId="77777777" w:rsidR="002C60D3" w:rsidRPr="00C650A2" w:rsidRDefault="002C60D3" w:rsidP="00761452">
            <w:pPr>
              <w:spacing w:before="0"/>
              <w:jc w:val="center"/>
              <w:rPr>
                <w:rFonts w:eastAsia="Calibri" w:cs="Arial"/>
                <w:b/>
                <w:bCs/>
                <w:iCs/>
                <w:noProof/>
                <w:lang w:val="sr-Cyrl-CS"/>
              </w:rPr>
            </w:pPr>
          </w:p>
        </w:tc>
        <w:tc>
          <w:tcPr>
            <w:tcW w:w="925" w:type="pct"/>
            <w:shd w:val="clear" w:color="auto" w:fill="auto"/>
          </w:tcPr>
          <w:p w14:paraId="63A091EE" w14:textId="77777777" w:rsidR="002C60D3" w:rsidRPr="00C650A2" w:rsidRDefault="002C60D3" w:rsidP="00761452">
            <w:pPr>
              <w:spacing w:before="0"/>
              <w:jc w:val="center"/>
              <w:rPr>
                <w:rFonts w:eastAsia="Calibri" w:cs="Arial"/>
                <w:b/>
                <w:bCs/>
                <w:iCs/>
                <w:noProof/>
                <w:lang w:val="sr-Cyrl-CS"/>
              </w:rPr>
            </w:pPr>
          </w:p>
        </w:tc>
        <w:tc>
          <w:tcPr>
            <w:tcW w:w="939" w:type="pct"/>
            <w:shd w:val="clear" w:color="auto" w:fill="auto"/>
          </w:tcPr>
          <w:p w14:paraId="220B320D" w14:textId="77777777" w:rsidR="002C60D3" w:rsidRPr="00C650A2" w:rsidRDefault="002C60D3" w:rsidP="00761452">
            <w:pPr>
              <w:spacing w:before="0"/>
              <w:jc w:val="center"/>
              <w:rPr>
                <w:rFonts w:eastAsia="Calibri" w:cs="Arial"/>
                <w:b/>
                <w:bCs/>
                <w:iCs/>
                <w:noProof/>
                <w:lang w:val="sr-Cyrl-CS"/>
              </w:rPr>
            </w:pPr>
          </w:p>
        </w:tc>
        <w:tc>
          <w:tcPr>
            <w:tcW w:w="904" w:type="pct"/>
            <w:shd w:val="clear" w:color="auto" w:fill="auto"/>
          </w:tcPr>
          <w:p w14:paraId="228BE75A" w14:textId="77777777" w:rsidR="002C60D3" w:rsidRPr="00C650A2" w:rsidRDefault="002C60D3" w:rsidP="00761452">
            <w:pPr>
              <w:spacing w:before="0"/>
              <w:jc w:val="center"/>
              <w:rPr>
                <w:rFonts w:eastAsia="Calibri" w:cs="Arial"/>
                <w:b/>
                <w:bCs/>
                <w:iCs/>
                <w:noProof/>
                <w:lang w:val="sr-Cyrl-CS"/>
              </w:rPr>
            </w:pPr>
          </w:p>
        </w:tc>
        <w:tc>
          <w:tcPr>
            <w:tcW w:w="1031" w:type="pct"/>
          </w:tcPr>
          <w:p w14:paraId="6C373E3C" w14:textId="77777777" w:rsidR="002C60D3" w:rsidRPr="00C650A2" w:rsidRDefault="002C60D3" w:rsidP="00761452">
            <w:pPr>
              <w:spacing w:before="0"/>
              <w:jc w:val="center"/>
              <w:rPr>
                <w:rFonts w:eastAsia="Calibri" w:cs="Arial"/>
                <w:b/>
                <w:bCs/>
                <w:iCs/>
                <w:noProof/>
                <w:lang w:val="sr-Cyrl-CS"/>
              </w:rPr>
            </w:pPr>
          </w:p>
        </w:tc>
      </w:tr>
      <w:tr w:rsidR="002C60D3" w:rsidRPr="00C650A2" w14:paraId="3D35464C" w14:textId="77777777" w:rsidTr="00761452">
        <w:tc>
          <w:tcPr>
            <w:tcW w:w="234" w:type="pct"/>
            <w:shd w:val="clear" w:color="auto" w:fill="auto"/>
          </w:tcPr>
          <w:p w14:paraId="36B5F367" w14:textId="77777777" w:rsidR="002C60D3" w:rsidRPr="00C650A2" w:rsidRDefault="002C60D3" w:rsidP="00761452">
            <w:pPr>
              <w:spacing w:before="0"/>
              <w:jc w:val="center"/>
              <w:rPr>
                <w:rFonts w:eastAsia="Calibri" w:cs="Arial"/>
                <w:bCs/>
                <w:iCs/>
                <w:noProof/>
                <w:lang w:val="sr-Cyrl-CS"/>
              </w:rPr>
            </w:pPr>
          </w:p>
          <w:p w14:paraId="7D478218" w14:textId="77777777" w:rsidR="002C60D3" w:rsidRPr="00C650A2" w:rsidRDefault="002C60D3" w:rsidP="00761452">
            <w:pPr>
              <w:spacing w:before="0"/>
              <w:jc w:val="center"/>
              <w:rPr>
                <w:rFonts w:eastAsia="Calibri" w:cs="Arial"/>
                <w:bCs/>
                <w:iCs/>
                <w:noProof/>
                <w:lang w:val="sr-Cyrl-CS"/>
              </w:rPr>
            </w:pPr>
            <w:r w:rsidRPr="00C650A2">
              <w:rPr>
                <w:rFonts w:eastAsia="Calibri" w:cs="Arial"/>
                <w:bCs/>
                <w:iCs/>
                <w:noProof/>
                <w:lang w:val="sr-Cyrl-CS"/>
              </w:rPr>
              <w:t>2.</w:t>
            </w:r>
          </w:p>
        </w:tc>
        <w:tc>
          <w:tcPr>
            <w:tcW w:w="967" w:type="pct"/>
            <w:shd w:val="clear" w:color="auto" w:fill="auto"/>
          </w:tcPr>
          <w:p w14:paraId="3B56BE17" w14:textId="77777777" w:rsidR="002C60D3" w:rsidRPr="00C650A2" w:rsidRDefault="002C60D3" w:rsidP="00761452">
            <w:pPr>
              <w:spacing w:before="0"/>
              <w:jc w:val="center"/>
              <w:rPr>
                <w:rFonts w:eastAsia="Calibri" w:cs="Arial"/>
                <w:b/>
                <w:bCs/>
                <w:iCs/>
                <w:noProof/>
                <w:lang w:val="sr-Cyrl-CS"/>
              </w:rPr>
            </w:pPr>
          </w:p>
          <w:p w14:paraId="09C75D70" w14:textId="77777777" w:rsidR="002C60D3" w:rsidRPr="00C650A2" w:rsidRDefault="002C60D3" w:rsidP="00761452">
            <w:pPr>
              <w:spacing w:before="0"/>
              <w:jc w:val="center"/>
              <w:rPr>
                <w:rFonts w:eastAsia="Calibri" w:cs="Arial"/>
                <w:b/>
                <w:bCs/>
                <w:iCs/>
                <w:noProof/>
                <w:lang w:val="sr-Cyrl-CS"/>
              </w:rPr>
            </w:pPr>
          </w:p>
          <w:p w14:paraId="40584670" w14:textId="77777777" w:rsidR="002C60D3" w:rsidRPr="00C650A2" w:rsidRDefault="002C60D3" w:rsidP="00761452">
            <w:pPr>
              <w:spacing w:before="0"/>
              <w:jc w:val="center"/>
              <w:rPr>
                <w:rFonts w:eastAsia="Calibri" w:cs="Arial"/>
                <w:b/>
                <w:bCs/>
                <w:iCs/>
                <w:noProof/>
                <w:lang w:val="sr-Cyrl-CS"/>
              </w:rPr>
            </w:pPr>
          </w:p>
        </w:tc>
        <w:tc>
          <w:tcPr>
            <w:tcW w:w="925" w:type="pct"/>
            <w:shd w:val="clear" w:color="auto" w:fill="auto"/>
          </w:tcPr>
          <w:p w14:paraId="15930BBC" w14:textId="77777777" w:rsidR="002C60D3" w:rsidRPr="00C650A2" w:rsidRDefault="002C60D3" w:rsidP="00761452">
            <w:pPr>
              <w:spacing w:before="0"/>
              <w:jc w:val="center"/>
              <w:rPr>
                <w:rFonts w:eastAsia="Calibri" w:cs="Arial"/>
                <w:b/>
                <w:bCs/>
                <w:iCs/>
                <w:noProof/>
                <w:lang w:val="sr-Cyrl-CS"/>
              </w:rPr>
            </w:pPr>
          </w:p>
        </w:tc>
        <w:tc>
          <w:tcPr>
            <w:tcW w:w="939" w:type="pct"/>
            <w:shd w:val="clear" w:color="auto" w:fill="auto"/>
          </w:tcPr>
          <w:p w14:paraId="4535E4FE" w14:textId="77777777" w:rsidR="002C60D3" w:rsidRPr="00C650A2" w:rsidRDefault="002C60D3" w:rsidP="00761452">
            <w:pPr>
              <w:spacing w:before="0"/>
              <w:jc w:val="center"/>
              <w:rPr>
                <w:rFonts w:eastAsia="Calibri" w:cs="Arial"/>
                <w:b/>
                <w:bCs/>
                <w:iCs/>
                <w:noProof/>
                <w:lang w:val="sr-Cyrl-CS"/>
              </w:rPr>
            </w:pPr>
          </w:p>
        </w:tc>
        <w:tc>
          <w:tcPr>
            <w:tcW w:w="904" w:type="pct"/>
            <w:shd w:val="clear" w:color="auto" w:fill="auto"/>
          </w:tcPr>
          <w:p w14:paraId="3F9EB8DE" w14:textId="77777777" w:rsidR="002C60D3" w:rsidRPr="00C650A2" w:rsidRDefault="002C60D3" w:rsidP="00761452">
            <w:pPr>
              <w:spacing w:before="0"/>
              <w:jc w:val="center"/>
              <w:rPr>
                <w:rFonts w:eastAsia="Calibri" w:cs="Arial"/>
                <w:b/>
                <w:bCs/>
                <w:iCs/>
                <w:noProof/>
                <w:lang w:val="sr-Cyrl-CS"/>
              </w:rPr>
            </w:pPr>
          </w:p>
        </w:tc>
        <w:tc>
          <w:tcPr>
            <w:tcW w:w="1031" w:type="pct"/>
          </w:tcPr>
          <w:p w14:paraId="4726F942" w14:textId="77777777" w:rsidR="002C60D3" w:rsidRPr="00C650A2" w:rsidRDefault="002C60D3" w:rsidP="00761452">
            <w:pPr>
              <w:spacing w:before="0"/>
              <w:jc w:val="center"/>
              <w:rPr>
                <w:rFonts w:eastAsia="Calibri" w:cs="Arial"/>
                <w:b/>
                <w:bCs/>
                <w:iCs/>
                <w:noProof/>
                <w:lang w:val="sr-Cyrl-CS"/>
              </w:rPr>
            </w:pPr>
          </w:p>
        </w:tc>
      </w:tr>
      <w:tr w:rsidR="002C60D3" w:rsidRPr="00C650A2" w14:paraId="59EFEB28" w14:textId="77777777" w:rsidTr="00761452">
        <w:tc>
          <w:tcPr>
            <w:tcW w:w="234" w:type="pct"/>
            <w:shd w:val="clear" w:color="auto" w:fill="auto"/>
          </w:tcPr>
          <w:p w14:paraId="3FD6ABF9" w14:textId="77777777" w:rsidR="002C60D3" w:rsidRPr="00C650A2" w:rsidRDefault="002C60D3" w:rsidP="00761452">
            <w:pPr>
              <w:spacing w:before="0"/>
              <w:jc w:val="center"/>
              <w:rPr>
                <w:rFonts w:eastAsia="Calibri" w:cs="Arial"/>
                <w:bCs/>
                <w:iCs/>
                <w:noProof/>
                <w:lang w:val="sr-Cyrl-CS"/>
              </w:rPr>
            </w:pPr>
          </w:p>
          <w:p w14:paraId="29904B8C" w14:textId="77777777" w:rsidR="002C60D3" w:rsidRPr="00C650A2" w:rsidRDefault="002C60D3" w:rsidP="00761452">
            <w:pPr>
              <w:spacing w:before="0"/>
              <w:jc w:val="center"/>
              <w:rPr>
                <w:rFonts w:eastAsia="Calibri" w:cs="Arial"/>
                <w:bCs/>
                <w:iCs/>
                <w:noProof/>
                <w:lang w:val="sr-Cyrl-CS"/>
              </w:rPr>
            </w:pPr>
            <w:r w:rsidRPr="00C650A2">
              <w:rPr>
                <w:rFonts w:eastAsia="Calibri" w:cs="Arial"/>
                <w:bCs/>
                <w:iCs/>
                <w:noProof/>
                <w:lang w:val="sr-Cyrl-CS"/>
              </w:rPr>
              <w:t>3.</w:t>
            </w:r>
          </w:p>
        </w:tc>
        <w:tc>
          <w:tcPr>
            <w:tcW w:w="967" w:type="pct"/>
            <w:shd w:val="clear" w:color="auto" w:fill="auto"/>
          </w:tcPr>
          <w:p w14:paraId="1FAEF667" w14:textId="77777777" w:rsidR="002C60D3" w:rsidRPr="00C650A2" w:rsidRDefault="002C60D3" w:rsidP="00761452">
            <w:pPr>
              <w:spacing w:before="0"/>
              <w:jc w:val="center"/>
              <w:rPr>
                <w:rFonts w:eastAsia="Calibri" w:cs="Arial"/>
                <w:b/>
                <w:bCs/>
                <w:iCs/>
                <w:noProof/>
                <w:lang w:val="sr-Cyrl-CS"/>
              </w:rPr>
            </w:pPr>
          </w:p>
          <w:p w14:paraId="162F9E45" w14:textId="77777777" w:rsidR="002C60D3" w:rsidRPr="00C650A2" w:rsidRDefault="002C60D3" w:rsidP="00761452">
            <w:pPr>
              <w:spacing w:before="0"/>
              <w:jc w:val="center"/>
              <w:rPr>
                <w:rFonts w:eastAsia="Calibri" w:cs="Arial"/>
                <w:b/>
                <w:bCs/>
                <w:iCs/>
                <w:noProof/>
                <w:lang w:val="sr-Cyrl-CS"/>
              </w:rPr>
            </w:pPr>
          </w:p>
          <w:p w14:paraId="3BD7702B" w14:textId="77777777" w:rsidR="002C60D3" w:rsidRPr="00C650A2" w:rsidRDefault="002C60D3" w:rsidP="00761452">
            <w:pPr>
              <w:spacing w:before="0"/>
              <w:jc w:val="center"/>
              <w:rPr>
                <w:rFonts w:eastAsia="Calibri" w:cs="Arial"/>
                <w:b/>
                <w:bCs/>
                <w:iCs/>
                <w:noProof/>
                <w:lang w:val="sr-Cyrl-CS"/>
              </w:rPr>
            </w:pPr>
          </w:p>
        </w:tc>
        <w:tc>
          <w:tcPr>
            <w:tcW w:w="925" w:type="pct"/>
            <w:shd w:val="clear" w:color="auto" w:fill="auto"/>
          </w:tcPr>
          <w:p w14:paraId="52F6F6D0" w14:textId="77777777" w:rsidR="002C60D3" w:rsidRPr="00C650A2" w:rsidRDefault="002C60D3" w:rsidP="00761452">
            <w:pPr>
              <w:spacing w:before="0"/>
              <w:jc w:val="center"/>
              <w:rPr>
                <w:rFonts w:eastAsia="Calibri" w:cs="Arial"/>
                <w:b/>
                <w:bCs/>
                <w:iCs/>
                <w:noProof/>
                <w:lang w:val="sr-Cyrl-CS"/>
              </w:rPr>
            </w:pPr>
          </w:p>
        </w:tc>
        <w:tc>
          <w:tcPr>
            <w:tcW w:w="939" w:type="pct"/>
            <w:shd w:val="clear" w:color="auto" w:fill="auto"/>
          </w:tcPr>
          <w:p w14:paraId="6767778E" w14:textId="77777777" w:rsidR="002C60D3" w:rsidRPr="00C650A2" w:rsidRDefault="002C60D3" w:rsidP="00761452">
            <w:pPr>
              <w:spacing w:before="0"/>
              <w:jc w:val="center"/>
              <w:rPr>
                <w:rFonts w:eastAsia="Calibri" w:cs="Arial"/>
                <w:b/>
                <w:bCs/>
                <w:iCs/>
                <w:noProof/>
                <w:lang w:val="sr-Cyrl-CS"/>
              </w:rPr>
            </w:pPr>
          </w:p>
        </w:tc>
        <w:tc>
          <w:tcPr>
            <w:tcW w:w="904" w:type="pct"/>
            <w:shd w:val="clear" w:color="auto" w:fill="auto"/>
          </w:tcPr>
          <w:p w14:paraId="0762754E" w14:textId="77777777" w:rsidR="002C60D3" w:rsidRPr="00C650A2" w:rsidRDefault="002C60D3" w:rsidP="00761452">
            <w:pPr>
              <w:spacing w:before="0"/>
              <w:jc w:val="center"/>
              <w:rPr>
                <w:rFonts w:eastAsia="Calibri" w:cs="Arial"/>
                <w:b/>
                <w:bCs/>
                <w:iCs/>
                <w:noProof/>
                <w:lang w:val="sr-Cyrl-CS"/>
              </w:rPr>
            </w:pPr>
          </w:p>
        </w:tc>
        <w:tc>
          <w:tcPr>
            <w:tcW w:w="1031" w:type="pct"/>
          </w:tcPr>
          <w:p w14:paraId="673AE855" w14:textId="77777777" w:rsidR="002C60D3" w:rsidRPr="00C650A2" w:rsidRDefault="002C60D3" w:rsidP="00761452">
            <w:pPr>
              <w:spacing w:before="0"/>
              <w:jc w:val="center"/>
              <w:rPr>
                <w:rFonts w:eastAsia="Calibri" w:cs="Arial"/>
                <w:b/>
                <w:bCs/>
                <w:iCs/>
                <w:noProof/>
                <w:lang w:val="sr-Cyrl-CS"/>
              </w:rPr>
            </w:pPr>
          </w:p>
        </w:tc>
      </w:tr>
      <w:tr w:rsidR="002C60D3" w:rsidRPr="00C650A2" w14:paraId="7D86D71A" w14:textId="77777777" w:rsidTr="00761452">
        <w:tc>
          <w:tcPr>
            <w:tcW w:w="234" w:type="pct"/>
            <w:shd w:val="clear" w:color="auto" w:fill="auto"/>
          </w:tcPr>
          <w:p w14:paraId="641D350C" w14:textId="77777777" w:rsidR="002C60D3" w:rsidRPr="00C650A2" w:rsidRDefault="002C60D3" w:rsidP="00761452">
            <w:pPr>
              <w:spacing w:before="0"/>
              <w:jc w:val="center"/>
              <w:rPr>
                <w:rFonts w:eastAsia="Calibri" w:cs="Arial"/>
                <w:bCs/>
                <w:iCs/>
                <w:noProof/>
                <w:lang w:val="sr-Cyrl-CS"/>
              </w:rPr>
            </w:pPr>
          </w:p>
          <w:p w14:paraId="4F88ED31" w14:textId="77777777" w:rsidR="002C60D3" w:rsidRPr="00C650A2" w:rsidRDefault="002C60D3" w:rsidP="00761452">
            <w:pPr>
              <w:spacing w:before="0"/>
              <w:jc w:val="center"/>
              <w:rPr>
                <w:rFonts w:eastAsia="Calibri" w:cs="Arial"/>
                <w:bCs/>
                <w:iCs/>
                <w:noProof/>
                <w:lang w:val="sr-Cyrl-CS"/>
              </w:rPr>
            </w:pPr>
            <w:r w:rsidRPr="00C650A2">
              <w:rPr>
                <w:rFonts w:eastAsia="Calibri" w:cs="Arial"/>
                <w:bCs/>
                <w:iCs/>
                <w:noProof/>
                <w:lang w:val="sr-Cyrl-CS"/>
              </w:rPr>
              <w:t>4.</w:t>
            </w:r>
          </w:p>
        </w:tc>
        <w:tc>
          <w:tcPr>
            <w:tcW w:w="967" w:type="pct"/>
            <w:shd w:val="clear" w:color="auto" w:fill="auto"/>
          </w:tcPr>
          <w:p w14:paraId="530056DA" w14:textId="77777777" w:rsidR="002C60D3" w:rsidRPr="00C650A2" w:rsidRDefault="002C60D3" w:rsidP="00761452">
            <w:pPr>
              <w:spacing w:before="0"/>
              <w:jc w:val="center"/>
              <w:rPr>
                <w:rFonts w:eastAsia="Calibri" w:cs="Arial"/>
                <w:b/>
                <w:bCs/>
                <w:iCs/>
                <w:noProof/>
                <w:lang w:val="sr-Cyrl-CS"/>
              </w:rPr>
            </w:pPr>
          </w:p>
          <w:p w14:paraId="4F10D22B" w14:textId="77777777" w:rsidR="002C60D3" w:rsidRPr="00C650A2" w:rsidRDefault="002C60D3" w:rsidP="00761452">
            <w:pPr>
              <w:spacing w:before="0"/>
              <w:jc w:val="center"/>
              <w:rPr>
                <w:rFonts w:eastAsia="Calibri" w:cs="Arial"/>
                <w:b/>
                <w:bCs/>
                <w:iCs/>
                <w:noProof/>
                <w:lang w:val="sr-Cyrl-CS"/>
              </w:rPr>
            </w:pPr>
          </w:p>
          <w:p w14:paraId="535BA7D1" w14:textId="77777777" w:rsidR="002C60D3" w:rsidRPr="00C650A2" w:rsidRDefault="002C60D3" w:rsidP="00761452">
            <w:pPr>
              <w:spacing w:before="0"/>
              <w:jc w:val="center"/>
              <w:rPr>
                <w:rFonts w:eastAsia="Calibri" w:cs="Arial"/>
                <w:b/>
                <w:bCs/>
                <w:iCs/>
                <w:noProof/>
                <w:lang w:val="sr-Cyrl-CS"/>
              </w:rPr>
            </w:pPr>
          </w:p>
        </w:tc>
        <w:tc>
          <w:tcPr>
            <w:tcW w:w="925" w:type="pct"/>
            <w:shd w:val="clear" w:color="auto" w:fill="auto"/>
          </w:tcPr>
          <w:p w14:paraId="7E41E1DA" w14:textId="77777777" w:rsidR="002C60D3" w:rsidRPr="00C650A2" w:rsidRDefault="002C60D3" w:rsidP="00761452">
            <w:pPr>
              <w:spacing w:before="0"/>
              <w:jc w:val="center"/>
              <w:rPr>
                <w:rFonts w:eastAsia="Calibri" w:cs="Arial"/>
                <w:b/>
                <w:bCs/>
                <w:iCs/>
                <w:noProof/>
                <w:lang w:val="sr-Cyrl-CS"/>
              </w:rPr>
            </w:pPr>
          </w:p>
        </w:tc>
        <w:tc>
          <w:tcPr>
            <w:tcW w:w="939" w:type="pct"/>
            <w:shd w:val="clear" w:color="auto" w:fill="auto"/>
          </w:tcPr>
          <w:p w14:paraId="40825BBC" w14:textId="77777777" w:rsidR="002C60D3" w:rsidRPr="00C650A2" w:rsidRDefault="002C60D3" w:rsidP="00761452">
            <w:pPr>
              <w:spacing w:before="0"/>
              <w:jc w:val="center"/>
              <w:rPr>
                <w:rFonts w:eastAsia="Calibri" w:cs="Arial"/>
                <w:b/>
                <w:bCs/>
                <w:iCs/>
                <w:noProof/>
                <w:lang w:val="sr-Cyrl-CS"/>
              </w:rPr>
            </w:pPr>
          </w:p>
        </w:tc>
        <w:tc>
          <w:tcPr>
            <w:tcW w:w="904" w:type="pct"/>
            <w:shd w:val="clear" w:color="auto" w:fill="auto"/>
          </w:tcPr>
          <w:p w14:paraId="640618BB" w14:textId="77777777" w:rsidR="002C60D3" w:rsidRPr="00C650A2" w:rsidRDefault="002C60D3" w:rsidP="00761452">
            <w:pPr>
              <w:spacing w:before="0"/>
              <w:jc w:val="center"/>
              <w:rPr>
                <w:rFonts w:eastAsia="Calibri" w:cs="Arial"/>
                <w:b/>
                <w:bCs/>
                <w:iCs/>
                <w:noProof/>
                <w:lang w:val="sr-Cyrl-CS"/>
              </w:rPr>
            </w:pPr>
          </w:p>
        </w:tc>
        <w:tc>
          <w:tcPr>
            <w:tcW w:w="1031" w:type="pct"/>
          </w:tcPr>
          <w:p w14:paraId="58EFAB2E" w14:textId="77777777" w:rsidR="002C60D3" w:rsidRPr="00C650A2" w:rsidRDefault="002C60D3" w:rsidP="00761452">
            <w:pPr>
              <w:spacing w:before="0"/>
              <w:jc w:val="center"/>
              <w:rPr>
                <w:rFonts w:eastAsia="Calibri" w:cs="Arial"/>
                <w:b/>
                <w:bCs/>
                <w:iCs/>
                <w:noProof/>
                <w:lang w:val="sr-Cyrl-CS"/>
              </w:rPr>
            </w:pPr>
          </w:p>
        </w:tc>
      </w:tr>
      <w:tr w:rsidR="002C60D3" w:rsidRPr="00C650A2" w14:paraId="7EE57A51" w14:textId="77777777" w:rsidTr="00761452">
        <w:tc>
          <w:tcPr>
            <w:tcW w:w="234" w:type="pct"/>
            <w:shd w:val="clear" w:color="auto" w:fill="auto"/>
          </w:tcPr>
          <w:p w14:paraId="38F70704" w14:textId="77777777" w:rsidR="002C60D3" w:rsidRPr="00C650A2" w:rsidRDefault="002C60D3" w:rsidP="00761452">
            <w:pPr>
              <w:spacing w:before="0"/>
              <w:jc w:val="center"/>
              <w:rPr>
                <w:rFonts w:eastAsia="Calibri" w:cs="Arial"/>
                <w:bCs/>
                <w:iCs/>
                <w:noProof/>
                <w:lang w:val="sr-Cyrl-CS"/>
              </w:rPr>
            </w:pPr>
          </w:p>
          <w:p w14:paraId="77D506FB" w14:textId="77777777" w:rsidR="002C60D3" w:rsidRPr="00C650A2" w:rsidRDefault="002C60D3" w:rsidP="00761452">
            <w:pPr>
              <w:spacing w:before="0"/>
              <w:jc w:val="center"/>
              <w:rPr>
                <w:rFonts w:eastAsia="Calibri" w:cs="Arial"/>
                <w:bCs/>
                <w:iCs/>
                <w:noProof/>
                <w:lang w:val="sr-Cyrl-CS"/>
              </w:rPr>
            </w:pPr>
            <w:r w:rsidRPr="00C650A2">
              <w:rPr>
                <w:rFonts w:eastAsia="Calibri" w:cs="Arial"/>
                <w:bCs/>
                <w:iCs/>
                <w:noProof/>
                <w:lang w:val="sr-Cyrl-CS"/>
              </w:rPr>
              <w:t>5.</w:t>
            </w:r>
          </w:p>
        </w:tc>
        <w:tc>
          <w:tcPr>
            <w:tcW w:w="967" w:type="pct"/>
            <w:shd w:val="clear" w:color="auto" w:fill="auto"/>
          </w:tcPr>
          <w:p w14:paraId="4279C5EB" w14:textId="77777777" w:rsidR="002C60D3" w:rsidRPr="00C650A2" w:rsidRDefault="002C60D3" w:rsidP="00761452">
            <w:pPr>
              <w:spacing w:before="0"/>
              <w:jc w:val="center"/>
              <w:rPr>
                <w:rFonts w:eastAsia="Calibri" w:cs="Arial"/>
                <w:b/>
                <w:bCs/>
                <w:iCs/>
                <w:noProof/>
                <w:lang w:val="sr-Cyrl-CS"/>
              </w:rPr>
            </w:pPr>
          </w:p>
          <w:p w14:paraId="54AA903A" w14:textId="77777777" w:rsidR="002C60D3" w:rsidRPr="00C650A2" w:rsidRDefault="002C60D3" w:rsidP="00761452">
            <w:pPr>
              <w:spacing w:before="0"/>
              <w:jc w:val="center"/>
              <w:rPr>
                <w:rFonts w:eastAsia="Calibri" w:cs="Arial"/>
                <w:b/>
                <w:bCs/>
                <w:iCs/>
                <w:noProof/>
                <w:lang w:val="sr-Cyrl-CS"/>
              </w:rPr>
            </w:pPr>
          </w:p>
          <w:p w14:paraId="2E6BE254" w14:textId="77777777" w:rsidR="002C60D3" w:rsidRPr="00C650A2" w:rsidRDefault="002C60D3" w:rsidP="00761452">
            <w:pPr>
              <w:spacing w:before="0"/>
              <w:jc w:val="center"/>
              <w:rPr>
                <w:rFonts w:eastAsia="Calibri" w:cs="Arial"/>
                <w:b/>
                <w:bCs/>
                <w:iCs/>
                <w:noProof/>
                <w:lang w:val="sr-Cyrl-CS"/>
              </w:rPr>
            </w:pPr>
          </w:p>
        </w:tc>
        <w:tc>
          <w:tcPr>
            <w:tcW w:w="925" w:type="pct"/>
            <w:shd w:val="clear" w:color="auto" w:fill="auto"/>
          </w:tcPr>
          <w:p w14:paraId="7BD68183" w14:textId="77777777" w:rsidR="002C60D3" w:rsidRPr="00C650A2" w:rsidRDefault="002C60D3" w:rsidP="00761452">
            <w:pPr>
              <w:spacing w:before="0"/>
              <w:jc w:val="center"/>
              <w:rPr>
                <w:rFonts w:eastAsia="Calibri" w:cs="Arial"/>
                <w:b/>
                <w:bCs/>
                <w:iCs/>
                <w:noProof/>
                <w:lang w:val="sr-Cyrl-CS"/>
              </w:rPr>
            </w:pPr>
          </w:p>
        </w:tc>
        <w:tc>
          <w:tcPr>
            <w:tcW w:w="939" w:type="pct"/>
            <w:shd w:val="clear" w:color="auto" w:fill="auto"/>
          </w:tcPr>
          <w:p w14:paraId="6F3365FD" w14:textId="77777777" w:rsidR="002C60D3" w:rsidRPr="00C650A2" w:rsidRDefault="002C60D3" w:rsidP="00761452">
            <w:pPr>
              <w:spacing w:before="0"/>
              <w:jc w:val="center"/>
              <w:rPr>
                <w:rFonts w:eastAsia="Calibri" w:cs="Arial"/>
                <w:b/>
                <w:bCs/>
                <w:iCs/>
                <w:noProof/>
                <w:lang w:val="sr-Cyrl-CS"/>
              </w:rPr>
            </w:pPr>
          </w:p>
        </w:tc>
        <w:tc>
          <w:tcPr>
            <w:tcW w:w="904" w:type="pct"/>
            <w:shd w:val="clear" w:color="auto" w:fill="auto"/>
          </w:tcPr>
          <w:p w14:paraId="21DC8E3A" w14:textId="77777777" w:rsidR="002C60D3" w:rsidRPr="00C650A2" w:rsidRDefault="002C60D3" w:rsidP="00761452">
            <w:pPr>
              <w:spacing w:before="0"/>
              <w:jc w:val="center"/>
              <w:rPr>
                <w:rFonts w:eastAsia="Calibri" w:cs="Arial"/>
                <w:b/>
                <w:bCs/>
                <w:iCs/>
                <w:noProof/>
                <w:lang w:val="sr-Cyrl-CS"/>
              </w:rPr>
            </w:pPr>
          </w:p>
        </w:tc>
        <w:tc>
          <w:tcPr>
            <w:tcW w:w="1031" w:type="pct"/>
          </w:tcPr>
          <w:p w14:paraId="25490F87" w14:textId="77777777" w:rsidR="002C60D3" w:rsidRPr="00C650A2" w:rsidRDefault="002C60D3" w:rsidP="00761452">
            <w:pPr>
              <w:spacing w:before="0"/>
              <w:jc w:val="center"/>
              <w:rPr>
                <w:rFonts w:eastAsia="Calibri" w:cs="Arial"/>
                <w:b/>
                <w:bCs/>
                <w:iCs/>
                <w:noProof/>
                <w:lang w:val="sr-Cyrl-CS"/>
              </w:rPr>
            </w:pPr>
          </w:p>
        </w:tc>
      </w:tr>
      <w:tr w:rsidR="002C60D3" w:rsidRPr="00C650A2" w14:paraId="65259E2F" w14:textId="77777777" w:rsidTr="00761452">
        <w:tblPrEx>
          <w:tblLook w:val="0000" w:firstRow="0" w:lastRow="0" w:firstColumn="0" w:lastColumn="0" w:noHBand="0" w:noVBand="0"/>
        </w:tblPrEx>
        <w:trPr>
          <w:gridBefore w:val="3"/>
          <w:wBefore w:w="2127" w:type="pct"/>
          <w:trHeight w:val="812"/>
        </w:trPr>
        <w:tc>
          <w:tcPr>
            <w:tcW w:w="1843" w:type="pct"/>
            <w:gridSpan w:val="2"/>
            <w:tcBorders>
              <w:left w:val="single" w:sz="4" w:space="0" w:color="auto"/>
              <w:bottom w:val="single" w:sz="4" w:space="0" w:color="auto"/>
            </w:tcBorders>
            <w:shd w:val="clear" w:color="auto" w:fill="auto"/>
            <w:vAlign w:val="center"/>
          </w:tcPr>
          <w:p w14:paraId="4492722E" w14:textId="77777777" w:rsidR="002C60D3" w:rsidRPr="000A7A08" w:rsidRDefault="002C60D3" w:rsidP="009652F5">
            <w:pPr>
              <w:spacing w:before="0"/>
              <w:jc w:val="left"/>
              <w:rPr>
                <w:rFonts w:eastAsia="Calibri" w:cs="Arial"/>
                <w:bCs/>
                <w:iCs/>
                <w:noProof/>
                <w:lang w:val="sr-Cyrl-CS"/>
              </w:rPr>
            </w:pPr>
            <w:r w:rsidRPr="001170B7">
              <w:rPr>
                <w:rFonts w:eastAsia="Calibri" w:cs="Arial"/>
                <w:bCs/>
                <w:iCs/>
                <w:noProof/>
                <w:lang w:val="sr-Cyrl-CS"/>
              </w:rPr>
              <w:t>Укупна вредност</w:t>
            </w:r>
            <w:r>
              <w:rPr>
                <w:rFonts w:eastAsia="Calibri" w:cs="Arial"/>
                <w:bCs/>
                <w:iCs/>
                <w:noProof/>
                <w:lang w:val="sr-Cyrl-CS"/>
              </w:rPr>
              <w:t xml:space="preserve"> </w:t>
            </w:r>
            <w:r w:rsidR="009652F5">
              <w:rPr>
                <w:rFonts w:eastAsia="Calibri" w:cs="Arial"/>
                <w:bCs/>
                <w:iCs/>
                <w:noProof/>
                <w:lang w:val="sr-Cyrl-CS"/>
              </w:rPr>
              <w:t>реализованих уговора</w:t>
            </w:r>
            <w:r w:rsidRPr="001170B7">
              <w:rPr>
                <w:rFonts w:eastAsia="Calibri" w:cs="Arial"/>
                <w:bCs/>
                <w:iCs/>
                <w:noProof/>
                <w:lang w:val="sr-Cyrl-CS"/>
              </w:rPr>
              <w:t xml:space="preserve"> без</w:t>
            </w:r>
            <w:r>
              <w:rPr>
                <w:rFonts w:eastAsia="Calibri" w:cs="Arial"/>
                <w:bCs/>
                <w:iCs/>
                <w:noProof/>
                <w:lang w:val="sr-Cyrl-CS"/>
              </w:rPr>
              <w:t xml:space="preserve"> </w:t>
            </w:r>
            <w:r w:rsidR="00312D91">
              <w:rPr>
                <w:rFonts w:eastAsia="Calibri" w:cs="Arial"/>
                <w:bCs/>
                <w:iCs/>
                <w:noProof/>
                <w:lang w:val="sr-Cyrl-CS"/>
              </w:rPr>
              <w:t>ПДВ (</w:t>
            </w:r>
            <w:r w:rsidRPr="001170B7">
              <w:rPr>
                <w:rFonts w:eastAsia="Calibri" w:cs="Arial"/>
                <w:bCs/>
                <w:iCs/>
                <w:noProof/>
                <w:lang w:val="sr-Cyrl-CS"/>
              </w:rPr>
              <w:t>Дин</w:t>
            </w:r>
            <w:r>
              <w:rPr>
                <w:rFonts w:eastAsia="Calibri" w:cs="Arial"/>
                <w:bCs/>
                <w:iCs/>
                <w:noProof/>
                <w:lang w:val="sr-Cyrl-CS"/>
              </w:rPr>
              <w:t>.</w:t>
            </w:r>
            <w:r w:rsidR="00312D91">
              <w:rPr>
                <w:rFonts w:eastAsia="Calibri" w:cs="Arial"/>
                <w:bCs/>
                <w:iCs/>
                <w:noProof/>
                <w:lang w:val="sr-Cyrl-CS"/>
              </w:rPr>
              <w:t>)</w:t>
            </w:r>
          </w:p>
        </w:tc>
        <w:tc>
          <w:tcPr>
            <w:tcW w:w="1031" w:type="pct"/>
          </w:tcPr>
          <w:p w14:paraId="4133392F" w14:textId="77777777" w:rsidR="002C60D3" w:rsidRPr="00C650A2" w:rsidRDefault="002C60D3" w:rsidP="00761452">
            <w:pPr>
              <w:spacing w:before="0"/>
              <w:ind w:left="720"/>
              <w:jc w:val="center"/>
              <w:rPr>
                <w:rFonts w:eastAsia="Calibri" w:cs="Arial"/>
                <w:b/>
                <w:bCs/>
                <w:iCs/>
                <w:noProof/>
                <w:lang w:val="sr-Cyrl-CS"/>
              </w:rPr>
            </w:pPr>
          </w:p>
        </w:tc>
      </w:tr>
    </w:tbl>
    <w:p w14:paraId="6F32504E" w14:textId="77777777" w:rsidR="002C60D3" w:rsidRDefault="002C60D3" w:rsidP="002C60D3">
      <w:pPr>
        <w:rPr>
          <w:rFonts w:eastAsia="Symbol" w:cs="Arial"/>
          <w:b/>
          <w:bCs/>
          <w:noProof/>
          <w:kern w:val="28"/>
          <w:lang w:val="sr-Cyrl-CS"/>
        </w:rPr>
      </w:pPr>
    </w:p>
    <w:p w14:paraId="783FBB5D" w14:textId="77777777" w:rsidR="002C60D3" w:rsidRDefault="002C60D3" w:rsidP="002C60D3">
      <w:pPr>
        <w:rPr>
          <w:rFonts w:eastAsia="Symbol" w:cs="Arial"/>
          <w:b/>
          <w:bCs/>
          <w:noProof/>
          <w:kern w:val="28"/>
          <w:lang w:val="sr-Cyrl-CS"/>
        </w:rPr>
      </w:pPr>
    </w:p>
    <w:p w14:paraId="4003E8E1" w14:textId="77777777" w:rsidR="002C60D3" w:rsidRDefault="002C60D3" w:rsidP="002C60D3">
      <w:pPr>
        <w:rPr>
          <w:rFonts w:eastAsia="Symbol" w:cs="Arial"/>
          <w:b/>
          <w:bCs/>
          <w:noProof/>
          <w:kern w:val="28"/>
          <w:lang w:val="sr-Cyrl-CS"/>
        </w:rPr>
      </w:pPr>
    </w:p>
    <w:p w14:paraId="7109D095" w14:textId="77777777" w:rsidR="002C60D3" w:rsidRDefault="002C60D3" w:rsidP="002C60D3">
      <w:pPr>
        <w:rPr>
          <w:rFonts w:cs="Arial"/>
          <w:noProof/>
          <w:lang w:val="sr-Cyrl-CS"/>
        </w:rPr>
      </w:pPr>
      <w:r>
        <w:rPr>
          <w:rFonts w:cs="Arial"/>
          <w:noProof/>
          <w:lang w:val="sr-Cyrl-CS"/>
        </w:rPr>
        <w:t xml:space="preserve">           Датум                                                       М.П.                                               Понуђач</w:t>
      </w:r>
    </w:p>
    <w:p w14:paraId="2093E3F5" w14:textId="77777777" w:rsidR="002C60D3" w:rsidRDefault="002C60D3" w:rsidP="002C60D3">
      <w:pPr>
        <w:jc w:val="center"/>
        <w:rPr>
          <w:rFonts w:cs="Arial"/>
          <w:noProof/>
          <w:lang w:val="sr-Cyrl-CS"/>
        </w:rPr>
      </w:pPr>
    </w:p>
    <w:p w14:paraId="649D0358" w14:textId="77777777" w:rsidR="002C60D3" w:rsidRDefault="002C60D3" w:rsidP="002C60D3">
      <w:pPr>
        <w:rPr>
          <w:rFonts w:cs="Arial"/>
          <w:noProof/>
          <w:lang w:val="sr-Cyrl-CS"/>
        </w:rPr>
      </w:pPr>
      <w:r>
        <w:rPr>
          <w:rFonts w:cs="Arial"/>
          <w:noProof/>
          <w:lang w:val="sr-Cyrl-CS"/>
        </w:rPr>
        <w:t>___________________                                                                                  ____________________</w:t>
      </w:r>
    </w:p>
    <w:p w14:paraId="769642E6" w14:textId="77777777" w:rsidR="002C60D3" w:rsidRPr="00B40782" w:rsidRDefault="002C60D3" w:rsidP="002C60D3">
      <w:pPr>
        <w:rPr>
          <w:rFonts w:cs="Arial"/>
          <w:noProof/>
          <w:lang w:val="sr-Cyrl-CS"/>
        </w:rPr>
      </w:pPr>
    </w:p>
    <w:p w14:paraId="7D915C06" w14:textId="77777777" w:rsidR="002C60D3" w:rsidRPr="003543F2" w:rsidRDefault="002C60D3" w:rsidP="002C60D3">
      <w:pPr>
        <w:rPr>
          <w:rFonts w:eastAsia="Symbol" w:cs="Arial"/>
          <w:b/>
          <w:bCs/>
          <w:noProof/>
          <w:kern w:val="28"/>
          <w:lang w:val="sr-Cyrl-CS"/>
        </w:rPr>
      </w:pPr>
      <w:r w:rsidRPr="003543F2">
        <w:rPr>
          <w:rFonts w:eastAsia="Symbol" w:cs="Arial"/>
          <w:b/>
          <w:bCs/>
          <w:noProof/>
          <w:kern w:val="28"/>
          <w:lang w:val="sr-Cyrl-CS"/>
        </w:rPr>
        <w:t xml:space="preserve">Напомена: </w:t>
      </w:r>
    </w:p>
    <w:p w14:paraId="4C8456BA" w14:textId="77777777" w:rsidR="002C60D3" w:rsidRPr="003543F2" w:rsidRDefault="002C60D3" w:rsidP="002C60D3">
      <w:pPr>
        <w:rPr>
          <w:rFonts w:cs="Arial"/>
          <w:noProof/>
          <w:lang w:val="sr-Cyrl-CS"/>
        </w:rPr>
      </w:pPr>
      <w:r w:rsidRPr="003543F2">
        <w:rPr>
          <w:rFonts w:cs="Arial"/>
          <w:noProof/>
          <w:lang w:val="sr-Cyrl-CS"/>
        </w:rPr>
        <w:t>Приликом подношења понуде овај образац копирати у потребном броју примерака.</w:t>
      </w:r>
    </w:p>
    <w:p w14:paraId="0C0003DA" w14:textId="77777777" w:rsidR="002C60D3" w:rsidRPr="003543F2" w:rsidRDefault="002C60D3" w:rsidP="002C60D3">
      <w:pPr>
        <w:rPr>
          <w:rFonts w:cs="Arial"/>
          <w:b/>
          <w:bCs/>
          <w:noProof/>
          <w:kern w:val="28"/>
          <w:lang w:val="sr-Cyrl-CS" w:eastAsia="ar-SA"/>
        </w:rPr>
      </w:pPr>
      <w:r w:rsidRPr="003543F2">
        <w:rPr>
          <w:rFonts w:eastAsia="TimesNewRomanPS-BoldMT" w:cs="Arial"/>
          <w:noProof/>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77A07358" w14:textId="77777777" w:rsidR="002C60D3" w:rsidRPr="003543F2" w:rsidRDefault="002C60D3" w:rsidP="002C60D3">
      <w:pPr>
        <w:rPr>
          <w:noProof/>
          <w:lang w:val="sr-Cyrl-CS"/>
        </w:rPr>
      </w:pPr>
    </w:p>
    <w:p w14:paraId="6175FD2A" w14:textId="77777777" w:rsidR="002C60D3" w:rsidRDefault="002C60D3" w:rsidP="007E7BB8">
      <w:pPr>
        <w:pStyle w:val="KDObrazac"/>
        <w:spacing w:before="0"/>
      </w:pPr>
    </w:p>
    <w:p w14:paraId="067E1A64" w14:textId="77777777" w:rsidR="009652F5" w:rsidRDefault="009652F5" w:rsidP="007E7BB8">
      <w:pPr>
        <w:pStyle w:val="KDObrazac"/>
        <w:spacing w:before="0"/>
      </w:pPr>
    </w:p>
    <w:p w14:paraId="2EC7118C" w14:textId="77777777" w:rsidR="009652F5" w:rsidRDefault="009652F5" w:rsidP="007E7BB8">
      <w:pPr>
        <w:pStyle w:val="KDObrazac"/>
        <w:spacing w:before="0"/>
      </w:pPr>
    </w:p>
    <w:p w14:paraId="25F8E993" w14:textId="77777777" w:rsidR="002C60D3" w:rsidRDefault="002C60D3" w:rsidP="007E7BB8">
      <w:pPr>
        <w:pStyle w:val="KDObrazac"/>
        <w:spacing w:before="0"/>
      </w:pPr>
    </w:p>
    <w:p w14:paraId="59256B57" w14:textId="77777777" w:rsidR="002C60D3" w:rsidRDefault="002C60D3" w:rsidP="007E7BB8">
      <w:pPr>
        <w:pStyle w:val="KDObrazac"/>
        <w:spacing w:before="0"/>
      </w:pPr>
    </w:p>
    <w:p w14:paraId="0B93D8A0" w14:textId="77777777" w:rsidR="002C60D3" w:rsidRPr="007639ED" w:rsidRDefault="002C60D3" w:rsidP="002C60D3">
      <w:pPr>
        <w:pStyle w:val="KDObrazac"/>
        <w:rPr>
          <w:lang w:val="sr-Cyrl-RS"/>
        </w:rPr>
      </w:pPr>
      <w:r w:rsidRPr="0001418E">
        <w:t>ОБРАЗАЦ 6.</w:t>
      </w:r>
    </w:p>
    <w:p w14:paraId="41EA3ACE" w14:textId="77777777" w:rsidR="002C60D3" w:rsidRPr="0001418E" w:rsidRDefault="002C60D3" w:rsidP="002C60D3">
      <w:pPr>
        <w:pStyle w:val="KDObrazac"/>
        <w:jc w:val="both"/>
        <w:rPr>
          <w:color w:val="00B0F0"/>
        </w:rPr>
      </w:pPr>
    </w:p>
    <w:p w14:paraId="51DED204" w14:textId="77777777" w:rsidR="002C60D3" w:rsidRPr="0001418E" w:rsidRDefault="002C60D3" w:rsidP="002C60D3">
      <w:pPr>
        <w:jc w:val="center"/>
        <w:rPr>
          <w:rFonts w:cs="Arial"/>
          <w:b/>
        </w:rPr>
      </w:pPr>
      <w:r w:rsidRPr="0001418E">
        <w:rPr>
          <w:rFonts w:cs="Arial"/>
          <w:b/>
        </w:rPr>
        <w:t>ПОТВРДА О РЕФЕРЕНТНИМ НАБАВКАМА</w:t>
      </w:r>
    </w:p>
    <w:p w14:paraId="6C2BD3D8" w14:textId="77777777" w:rsidR="002C60D3" w:rsidRPr="0001418E" w:rsidRDefault="002C60D3" w:rsidP="002C60D3">
      <w:pPr>
        <w:jc w:val="center"/>
        <w:rPr>
          <w:rFonts w:cs="Arial"/>
        </w:rPr>
      </w:pPr>
    </w:p>
    <w:p w14:paraId="686AF0FD" w14:textId="77777777" w:rsidR="002C60D3" w:rsidRPr="0001418E" w:rsidRDefault="002C60D3" w:rsidP="002C60D3">
      <w:pPr>
        <w:tabs>
          <w:tab w:val="left" w:pos="0"/>
          <w:tab w:val="left" w:pos="330"/>
          <w:tab w:val="left" w:pos="540"/>
        </w:tabs>
        <w:spacing w:before="0"/>
        <w:jc w:val="left"/>
        <w:rPr>
          <w:rFonts w:eastAsia="Calibri" w:cs="Arial"/>
        </w:rPr>
      </w:pPr>
      <w:r w:rsidRPr="0001418E">
        <w:rPr>
          <w:rFonts w:eastAsia="Calibri" w:cs="Arial"/>
          <w:lang w:val="ru-RU"/>
        </w:rPr>
        <w:t xml:space="preserve">Наручилац односно купац предметних добара </w:t>
      </w:r>
      <w:r w:rsidR="00E01B76">
        <w:rPr>
          <w:rFonts w:eastAsia="Calibri" w:cs="Arial"/>
          <w:lang w:val="ru-RU"/>
        </w:rPr>
        <w:t>и пратећих услуга</w:t>
      </w:r>
      <w:r w:rsidRPr="0001418E">
        <w:rPr>
          <w:rFonts w:eastAsia="Calibri" w:cs="Arial"/>
          <w:lang w:val="ru-RU"/>
        </w:rPr>
        <w:t xml:space="preserve">: </w:t>
      </w:r>
    </w:p>
    <w:p w14:paraId="69AC0CEC" w14:textId="77777777" w:rsidR="002C60D3" w:rsidRPr="0001418E" w:rsidRDefault="002C60D3" w:rsidP="002C60D3">
      <w:pPr>
        <w:tabs>
          <w:tab w:val="left" w:pos="0"/>
          <w:tab w:val="left" w:pos="330"/>
          <w:tab w:val="left" w:pos="540"/>
        </w:tabs>
        <w:spacing w:before="0"/>
        <w:ind w:left="6"/>
        <w:rPr>
          <w:rFonts w:eastAsia="Calibri" w:cs="Arial"/>
        </w:rPr>
      </w:pPr>
      <w:r w:rsidRPr="0001418E">
        <w:rPr>
          <w:rFonts w:eastAsia="Calibri" w:cs="Arial"/>
        </w:rPr>
        <w:t xml:space="preserve">                                                  ___________________________________________________________________</w:t>
      </w:r>
    </w:p>
    <w:p w14:paraId="0878B2F9" w14:textId="77777777" w:rsidR="002C60D3" w:rsidRPr="0001418E" w:rsidRDefault="002C60D3" w:rsidP="002C60D3">
      <w:pPr>
        <w:tabs>
          <w:tab w:val="left" w:pos="0"/>
          <w:tab w:val="left" w:pos="330"/>
          <w:tab w:val="left" w:pos="540"/>
        </w:tabs>
        <w:spacing w:before="0"/>
        <w:ind w:left="6"/>
        <w:jc w:val="center"/>
        <w:rPr>
          <w:rFonts w:eastAsia="Calibri" w:cs="Arial"/>
        </w:rPr>
      </w:pPr>
      <w:r w:rsidRPr="0001418E">
        <w:rPr>
          <w:rFonts w:cs="Arial"/>
          <w:bCs/>
          <w:kern w:val="28"/>
        </w:rPr>
        <w:t>(назив и седиште наручиоца)</w:t>
      </w:r>
    </w:p>
    <w:p w14:paraId="1976A9E4" w14:textId="77777777" w:rsidR="002C60D3" w:rsidRPr="0001418E" w:rsidRDefault="002C60D3" w:rsidP="002C60D3">
      <w:pPr>
        <w:jc w:val="left"/>
        <w:rPr>
          <w:rFonts w:cs="Arial"/>
        </w:rPr>
      </w:pPr>
      <w:r w:rsidRPr="0001418E">
        <w:rPr>
          <w:rFonts w:cs="Arial"/>
        </w:rPr>
        <w:t>Лице за контакт:      ___________________________________________________________________</w:t>
      </w:r>
    </w:p>
    <w:p w14:paraId="7860427A" w14:textId="77777777" w:rsidR="002C60D3" w:rsidRPr="0001418E" w:rsidRDefault="002C60D3" w:rsidP="002C60D3">
      <w:pPr>
        <w:jc w:val="center"/>
        <w:rPr>
          <w:rFonts w:cs="Arial"/>
        </w:rPr>
      </w:pPr>
      <w:r w:rsidRPr="0001418E">
        <w:rPr>
          <w:rFonts w:cs="Arial"/>
        </w:rPr>
        <w:t>(име, презиме,  контакт телефон)</w:t>
      </w:r>
    </w:p>
    <w:p w14:paraId="1FE33A6F" w14:textId="77777777" w:rsidR="002C60D3" w:rsidRPr="0001418E" w:rsidRDefault="002C60D3" w:rsidP="002C60D3">
      <w:pPr>
        <w:jc w:val="left"/>
        <w:rPr>
          <w:rFonts w:cs="Arial"/>
        </w:rPr>
      </w:pPr>
      <w:r w:rsidRPr="0001418E">
        <w:rPr>
          <w:rFonts w:cs="Arial"/>
        </w:rPr>
        <w:t>Овим путем потврђујем да је ___________________________________________________________________</w:t>
      </w:r>
    </w:p>
    <w:p w14:paraId="6B456E64" w14:textId="77777777" w:rsidR="002C60D3" w:rsidRPr="0001418E" w:rsidRDefault="002C60D3" w:rsidP="002C60D3">
      <w:pPr>
        <w:jc w:val="center"/>
        <w:rPr>
          <w:rFonts w:cs="Arial"/>
        </w:rPr>
      </w:pPr>
      <w:r w:rsidRPr="0001418E">
        <w:rPr>
          <w:rFonts w:cs="Arial"/>
        </w:rPr>
        <w:t>(навести назив седиште  понуђача)</w:t>
      </w:r>
    </w:p>
    <w:p w14:paraId="61A8E9C3" w14:textId="77777777" w:rsidR="007C22BC" w:rsidRDefault="007C22BC" w:rsidP="00E01B76">
      <w:pPr>
        <w:pStyle w:val="ListParagraph"/>
        <w:snapToGrid w:val="0"/>
        <w:spacing w:before="0" w:after="0" w:line="240" w:lineRule="auto"/>
        <w:ind w:left="0"/>
        <w:rPr>
          <w:rFonts w:ascii="Arial" w:hAnsi="Arial" w:cs="Arial"/>
          <w:b/>
        </w:rPr>
      </w:pPr>
    </w:p>
    <w:p w14:paraId="281CCC5C" w14:textId="77777777" w:rsidR="00E01B76" w:rsidRPr="007C22BC" w:rsidRDefault="002C60D3" w:rsidP="00E01B76">
      <w:pPr>
        <w:pStyle w:val="ListParagraph"/>
        <w:snapToGrid w:val="0"/>
        <w:spacing w:before="0" w:after="0" w:line="240" w:lineRule="auto"/>
        <w:ind w:left="0"/>
        <w:rPr>
          <w:rFonts w:ascii="Arial" w:hAnsi="Arial" w:cs="Arial"/>
          <w:lang w:val="sr-Cyrl-RS"/>
        </w:rPr>
      </w:pPr>
      <w:r w:rsidRPr="00E01B76">
        <w:rPr>
          <w:rFonts w:ascii="Arial" w:hAnsi="Arial" w:cs="Arial"/>
          <w:b/>
        </w:rPr>
        <w:t xml:space="preserve">за наше потребе испоручио </w:t>
      </w:r>
      <w:r w:rsidR="00E01B76" w:rsidRPr="00E01B76">
        <w:rPr>
          <w:rFonts w:ascii="Arial" w:hAnsi="Arial" w:cs="Arial"/>
          <w:b/>
          <w:szCs w:val="24"/>
          <w:lang w:val="sr-Cyrl-RS"/>
        </w:rPr>
        <w:t>и уградио електро опрему, испитао и пустио у рад и израдио документацију изведеног објекта за</w:t>
      </w:r>
      <w:r w:rsidR="00E01B76">
        <w:rPr>
          <w:rFonts w:ascii="Arial" w:hAnsi="Arial" w:cs="Arial"/>
          <w:szCs w:val="24"/>
          <w:lang w:val="sr-Cyrl-RS"/>
        </w:rPr>
        <w:t>: транспортер</w:t>
      </w:r>
      <w:r w:rsidR="00E01B76" w:rsidRPr="00E01B76">
        <w:rPr>
          <w:rFonts w:ascii="Arial" w:hAnsi="Arial" w:cs="Arial"/>
          <w:szCs w:val="24"/>
          <w:lang w:val="sr-Cyrl-RS"/>
        </w:rPr>
        <w:t xml:space="preserve"> са траком </w:t>
      </w:r>
      <w:r w:rsidR="00E01B76" w:rsidRPr="002D356E">
        <w:rPr>
          <w:rFonts w:ascii="Arial" w:hAnsi="Arial" w:cs="Arial"/>
          <w:b/>
          <w:szCs w:val="24"/>
          <w:lang w:val="sr-Cyrl-RS"/>
        </w:rPr>
        <w:t>или</w:t>
      </w:r>
      <w:r w:rsidR="00E01B76" w:rsidRPr="00DF7C02">
        <w:rPr>
          <w:rFonts w:ascii="Arial" w:hAnsi="Arial" w:cs="Arial"/>
          <w:szCs w:val="24"/>
          <w:lang w:val="sr-Cyrl-RS"/>
        </w:rPr>
        <w:t xml:space="preserve"> одлагач </w:t>
      </w:r>
      <w:r w:rsidR="00E01B76" w:rsidRPr="00E01B76">
        <w:rPr>
          <w:rFonts w:ascii="Arial" w:hAnsi="Arial" w:cs="Arial"/>
          <w:b/>
          <w:szCs w:val="24"/>
          <w:lang w:val="sr-Cyrl-RS"/>
        </w:rPr>
        <w:t>или</w:t>
      </w:r>
      <w:r w:rsidR="00E01B76" w:rsidRPr="00DF7C02">
        <w:rPr>
          <w:rFonts w:ascii="Arial" w:hAnsi="Arial" w:cs="Arial"/>
          <w:szCs w:val="24"/>
          <w:lang w:val="sr-Cyrl-RS"/>
        </w:rPr>
        <w:t xml:space="preserve"> роторни багер </w:t>
      </w:r>
      <w:r w:rsidR="00E01B76" w:rsidRPr="00E01B76">
        <w:rPr>
          <w:rFonts w:ascii="Arial" w:hAnsi="Arial" w:cs="Arial"/>
          <w:b/>
          <w:szCs w:val="24"/>
          <w:lang w:val="sr-Cyrl-RS"/>
        </w:rPr>
        <w:t>или</w:t>
      </w:r>
      <w:r w:rsidR="00E01B76" w:rsidRPr="00DF7C02">
        <w:rPr>
          <w:rFonts w:ascii="Arial" w:hAnsi="Arial" w:cs="Arial"/>
          <w:szCs w:val="24"/>
          <w:lang w:val="sr-Cyrl-RS"/>
        </w:rPr>
        <w:t xml:space="preserve"> мобилну расподелн</w:t>
      </w:r>
      <w:r w:rsidR="00E01B76">
        <w:rPr>
          <w:rFonts w:ascii="Arial" w:hAnsi="Arial" w:cs="Arial"/>
          <w:szCs w:val="24"/>
          <w:lang w:val="sr-Cyrl-RS"/>
        </w:rPr>
        <w:t>у</w:t>
      </w:r>
      <w:r w:rsidR="00E01B76" w:rsidRPr="00DF7C02">
        <w:rPr>
          <w:rFonts w:ascii="Arial" w:hAnsi="Arial" w:cs="Arial"/>
          <w:szCs w:val="24"/>
          <w:lang w:val="sr-Cyrl-RS"/>
        </w:rPr>
        <w:t xml:space="preserve"> станиц</w:t>
      </w:r>
      <w:r w:rsidR="00E01B76">
        <w:rPr>
          <w:rFonts w:ascii="Arial" w:hAnsi="Arial" w:cs="Arial"/>
          <w:szCs w:val="24"/>
          <w:lang w:val="sr-Cyrl-RS"/>
        </w:rPr>
        <w:t>у на површинским коповима (</w:t>
      </w:r>
      <w:r w:rsidR="00E01B76" w:rsidRPr="007C22BC">
        <w:rPr>
          <w:rFonts w:ascii="Arial" w:hAnsi="Arial" w:cs="Arial"/>
          <w:b/>
          <w:i/>
          <w:lang w:val="sr-Cyrl-RS"/>
        </w:rPr>
        <w:t>подвући референтни предмет набавке</w:t>
      </w:r>
      <w:r w:rsidR="00E01B76" w:rsidRPr="007C22BC">
        <w:rPr>
          <w:rFonts w:ascii="Arial" w:hAnsi="Arial" w:cs="Arial"/>
          <w:lang w:val="sr-Cyrl-RS"/>
        </w:rPr>
        <w:t>)</w:t>
      </w:r>
    </w:p>
    <w:p w14:paraId="73D8BC30" w14:textId="77777777" w:rsidR="002C60D3" w:rsidRPr="00E01B76" w:rsidRDefault="002C60D3" w:rsidP="002C60D3">
      <w:pPr>
        <w:rPr>
          <w:rFonts w:cs="Arial"/>
          <w:lang w:val="sr-Cyrl-RS"/>
        </w:rPr>
      </w:pPr>
      <w:r w:rsidRPr="0001418E">
        <w:rPr>
          <w:rFonts w:cs="Arial"/>
        </w:rPr>
        <w:t xml:space="preserve"> у уговореном року, обиму и квалитету и да до дана издавања ове Потврде није прекршио своје обавезе из гарантног рока</w:t>
      </w:r>
      <w:r w:rsidR="00E01B76">
        <w:rPr>
          <w:rFonts w:cs="Arial"/>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2278"/>
        <w:gridCol w:w="2592"/>
        <w:gridCol w:w="2541"/>
      </w:tblGrid>
      <w:tr w:rsidR="002C60D3" w:rsidRPr="0001418E" w14:paraId="298136D4" w14:textId="77777777" w:rsidTr="00761452">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5CB86450" w14:textId="77777777" w:rsidR="002C60D3" w:rsidRPr="0001418E" w:rsidRDefault="002C60D3" w:rsidP="00761452">
            <w:pPr>
              <w:jc w:val="center"/>
              <w:rPr>
                <w:rFonts w:eastAsia="Calibri" w:cs="Arial"/>
              </w:rPr>
            </w:pPr>
            <w:r>
              <w:rPr>
                <w:rFonts w:eastAsia="Calibri" w:cs="Arial"/>
                <w:lang w:val="sr-Cyrl-RS"/>
              </w:rPr>
              <w:t>Број и д</w:t>
            </w:r>
            <w:r w:rsidRPr="0001418E">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28ED3A0A" w14:textId="77777777" w:rsidR="002C60D3" w:rsidRPr="0001418E" w:rsidRDefault="002C60D3" w:rsidP="00761452">
            <w:pPr>
              <w:jc w:val="center"/>
              <w:rPr>
                <w:rFonts w:eastAsia="Calibri" w:cs="Arial"/>
              </w:rPr>
            </w:pPr>
            <w:r>
              <w:rPr>
                <w:rFonts w:eastAsia="Calibri" w:cs="Arial"/>
                <w:lang w:val="sr-Cyrl-RS"/>
              </w:rPr>
              <w:t xml:space="preserve"> Д</w:t>
            </w:r>
            <w:r w:rsidRPr="0001418E">
              <w:rPr>
                <w:rFonts w:eastAsia="Calibri" w:cs="Arial"/>
              </w:rPr>
              <w:t>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2FD85778" w14:textId="77777777" w:rsidR="002C60D3" w:rsidRPr="0001418E" w:rsidRDefault="002C60D3" w:rsidP="00761452">
            <w:pPr>
              <w:jc w:val="center"/>
              <w:rPr>
                <w:rFonts w:eastAsia="Calibri" w:cs="Arial"/>
              </w:rPr>
            </w:pPr>
            <w:r w:rsidRPr="0001418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19A05529" w14:textId="77777777" w:rsidR="002C60D3" w:rsidRPr="00E64075" w:rsidRDefault="002C60D3" w:rsidP="00761452">
            <w:pPr>
              <w:jc w:val="center"/>
              <w:rPr>
                <w:rFonts w:eastAsia="Calibri" w:cs="Arial"/>
              </w:rPr>
            </w:pPr>
            <w:r w:rsidRPr="00E64075">
              <w:rPr>
                <w:rFonts w:eastAsia="Calibri" w:cs="Arial"/>
              </w:rPr>
              <w:t>Вредност испоручених добара без ПДВ</w:t>
            </w:r>
          </w:p>
          <w:p w14:paraId="36EFD312" w14:textId="77777777" w:rsidR="002C60D3" w:rsidRPr="0001418E" w:rsidRDefault="002C60D3" w:rsidP="00761452">
            <w:pPr>
              <w:spacing w:before="0"/>
              <w:jc w:val="center"/>
              <w:rPr>
                <w:rFonts w:eastAsia="Calibri" w:cs="Arial"/>
              </w:rPr>
            </w:pPr>
          </w:p>
        </w:tc>
      </w:tr>
      <w:tr w:rsidR="002C60D3" w:rsidRPr="0001418E" w14:paraId="3B01C781" w14:textId="77777777" w:rsidTr="00761452">
        <w:tc>
          <w:tcPr>
            <w:tcW w:w="2313" w:type="dxa"/>
            <w:tcBorders>
              <w:top w:val="single" w:sz="4" w:space="0" w:color="auto"/>
              <w:left w:val="single" w:sz="4" w:space="0" w:color="auto"/>
              <w:bottom w:val="single" w:sz="4" w:space="0" w:color="auto"/>
              <w:right w:val="single" w:sz="4" w:space="0" w:color="auto"/>
            </w:tcBorders>
            <w:shd w:val="clear" w:color="auto" w:fill="auto"/>
          </w:tcPr>
          <w:p w14:paraId="5D211BF6" w14:textId="77777777" w:rsidR="002C60D3" w:rsidRPr="0001418E" w:rsidRDefault="002C60D3" w:rsidP="0076145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A3A8801" w14:textId="77777777" w:rsidR="002C60D3" w:rsidRPr="0001418E" w:rsidRDefault="002C60D3" w:rsidP="0076145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2806DD3" w14:textId="77777777" w:rsidR="002C60D3" w:rsidRPr="0001418E" w:rsidRDefault="002C60D3" w:rsidP="0076145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401FADC" w14:textId="77777777" w:rsidR="002C60D3" w:rsidRPr="0001418E" w:rsidRDefault="002C60D3" w:rsidP="00761452">
            <w:pPr>
              <w:rPr>
                <w:rFonts w:eastAsia="Calibri" w:cs="Arial"/>
              </w:rPr>
            </w:pPr>
          </w:p>
        </w:tc>
      </w:tr>
      <w:tr w:rsidR="002C60D3" w:rsidRPr="0001418E" w14:paraId="6A386EE7" w14:textId="77777777" w:rsidTr="00761452">
        <w:tc>
          <w:tcPr>
            <w:tcW w:w="2313" w:type="dxa"/>
            <w:tcBorders>
              <w:top w:val="single" w:sz="4" w:space="0" w:color="auto"/>
              <w:left w:val="single" w:sz="4" w:space="0" w:color="auto"/>
              <w:bottom w:val="single" w:sz="4" w:space="0" w:color="auto"/>
              <w:right w:val="single" w:sz="4" w:space="0" w:color="auto"/>
            </w:tcBorders>
            <w:shd w:val="clear" w:color="auto" w:fill="auto"/>
          </w:tcPr>
          <w:p w14:paraId="4E4F63D3" w14:textId="77777777" w:rsidR="002C60D3" w:rsidRPr="0001418E" w:rsidRDefault="002C60D3" w:rsidP="0076145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6B565D3" w14:textId="77777777" w:rsidR="002C60D3" w:rsidRPr="0001418E" w:rsidRDefault="002C60D3" w:rsidP="0076145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8103722" w14:textId="77777777" w:rsidR="002C60D3" w:rsidRPr="0001418E" w:rsidRDefault="002C60D3" w:rsidP="0076145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11FC0E8" w14:textId="77777777" w:rsidR="002C60D3" w:rsidRPr="0001418E" w:rsidRDefault="002C60D3" w:rsidP="00761452">
            <w:pPr>
              <w:rPr>
                <w:rFonts w:eastAsia="Calibri" w:cs="Arial"/>
              </w:rPr>
            </w:pPr>
          </w:p>
        </w:tc>
      </w:tr>
      <w:tr w:rsidR="002C60D3" w:rsidRPr="0001418E" w14:paraId="50D73E1D" w14:textId="77777777" w:rsidTr="00761452">
        <w:tc>
          <w:tcPr>
            <w:tcW w:w="2313" w:type="dxa"/>
            <w:tcBorders>
              <w:top w:val="single" w:sz="4" w:space="0" w:color="auto"/>
              <w:left w:val="single" w:sz="4" w:space="0" w:color="auto"/>
              <w:bottom w:val="single" w:sz="4" w:space="0" w:color="auto"/>
              <w:right w:val="single" w:sz="4" w:space="0" w:color="auto"/>
            </w:tcBorders>
            <w:shd w:val="clear" w:color="auto" w:fill="auto"/>
          </w:tcPr>
          <w:p w14:paraId="1203800B" w14:textId="77777777" w:rsidR="002C60D3" w:rsidRPr="0001418E" w:rsidRDefault="002C60D3" w:rsidP="0076145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B53DD98" w14:textId="77777777" w:rsidR="002C60D3" w:rsidRPr="0001418E" w:rsidRDefault="002C60D3" w:rsidP="0076145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B68E184" w14:textId="77777777" w:rsidR="002C60D3" w:rsidRPr="0001418E" w:rsidRDefault="002C60D3" w:rsidP="0076145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1A061DE" w14:textId="77777777" w:rsidR="002C60D3" w:rsidRPr="0001418E" w:rsidRDefault="002C60D3" w:rsidP="00761452">
            <w:pPr>
              <w:rPr>
                <w:rFonts w:eastAsia="Calibri" w:cs="Arial"/>
              </w:rPr>
            </w:pPr>
          </w:p>
        </w:tc>
      </w:tr>
      <w:tr w:rsidR="002C60D3" w:rsidRPr="0001418E" w14:paraId="59916A4B" w14:textId="77777777" w:rsidTr="00761452">
        <w:tc>
          <w:tcPr>
            <w:tcW w:w="2313" w:type="dxa"/>
            <w:tcBorders>
              <w:top w:val="single" w:sz="4" w:space="0" w:color="auto"/>
              <w:left w:val="single" w:sz="4" w:space="0" w:color="auto"/>
              <w:bottom w:val="single" w:sz="4" w:space="0" w:color="auto"/>
              <w:right w:val="single" w:sz="4" w:space="0" w:color="auto"/>
            </w:tcBorders>
            <w:shd w:val="clear" w:color="auto" w:fill="auto"/>
          </w:tcPr>
          <w:p w14:paraId="6C76CEC6" w14:textId="77777777" w:rsidR="002C60D3" w:rsidRPr="0001418E" w:rsidRDefault="002C60D3" w:rsidP="0076145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4E785E1" w14:textId="77777777" w:rsidR="002C60D3" w:rsidRPr="0001418E" w:rsidRDefault="002C60D3" w:rsidP="0076145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107DDA1" w14:textId="77777777" w:rsidR="002C60D3" w:rsidRPr="0001418E" w:rsidRDefault="002C60D3" w:rsidP="0076145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5CE61FA" w14:textId="77777777" w:rsidR="002C60D3" w:rsidRPr="0001418E" w:rsidRDefault="002C60D3" w:rsidP="00761452">
            <w:pPr>
              <w:rPr>
                <w:rFonts w:eastAsia="Calibri" w:cs="Arial"/>
              </w:rPr>
            </w:pPr>
          </w:p>
        </w:tc>
      </w:tr>
    </w:tbl>
    <w:p w14:paraId="3AA79B1C" w14:textId="77777777" w:rsidR="002C60D3" w:rsidRPr="0001418E" w:rsidRDefault="002C60D3" w:rsidP="002C60D3">
      <w:pPr>
        <w:rPr>
          <w:rFonts w:eastAsia="TimesNewRomanPS-BoldMT" w:cs="Arial"/>
          <w:b/>
          <w:bCs/>
          <w:i/>
          <w:iCs/>
        </w:rPr>
      </w:pPr>
      <w:r w:rsidRPr="0001418E">
        <w:rPr>
          <w:rFonts w:cs="Arial"/>
        </w:rPr>
        <w:tab/>
      </w:r>
    </w:p>
    <w:p w14:paraId="4AF64F2C" w14:textId="77777777" w:rsidR="002C60D3" w:rsidRPr="0001418E" w:rsidRDefault="002C60D3" w:rsidP="002C60D3">
      <w:pPr>
        <w:rPr>
          <w:rFonts w:cs="Arial"/>
          <w:b/>
          <w:i/>
        </w:rPr>
      </w:pPr>
    </w:p>
    <w:p w14:paraId="66482831" w14:textId="77777777" w:rsidR="002C60D3" w:rsidRPr="0001418E" w:rsidRDefault="002C60D3" w:rsidP="002C60D3">
      <w:pPr>
        <w:rPr>
          <w:rFonts w:cs="Arial"/>
          <w:b/>
          <w:i/>
        </w:rPr>
      </w:pPr>
    </w:p>
    <w:p w14:paraId="793ADE80" w14:textId="77777777" w:rsidR="002C60D3" w:rsidRPr="0001418E" w:rsidRDefault="002C60D3" w:rsidP="002C60D3">
      <w:pPr>
        <w:rPr>
          <w:rFonts w:cs="Arial"/>
          <w:noProof/>
          <w:lang w:val="sr-Cyrl-CS"/>
        </w:rPr>
      </w:pPr>
      <w:r>
        <w:rPr>
          <w:rFonts w:cs="Arial"/>
          <w:noProof/>
          <w:lang w:val="sr-Latn-RS"/>
        </w:rPr>
        <w:t xml:space="preserve">         </w:t>
      </w:r>
      <w:r w:rsidRPr="0001418E">
        <w:rPr>
          <w:rFonts w:cs="Arial"/>
          <w:noProof/>
          <w:lang w:val="sr-Cyrl-CS"/>
        </w:rPr>
        <w:t xml:space="preserve">Датум                                                       М.П.      </w:t>
      </w:r>
      <w:r>
        <w:rPr>
          <w:rFonts w:cs="Arial"/>
          <w:noProof/>
          <w:lang w:val="sr-Latn-RS"/>
        </w:rPr>
        <w:t xml:space="preserve">             </w:t>
      </w:r>
      <w:r w:rsidRPr="0001418E">
        <w:rPr>
          <w:rFonts w:cs="Arial"/>
          <w:noProof/>
          <w:lang w:val="sr-Cyrl-CS"/>
        </w:rPr>
        <w:t xml:space="preserve"> </w:t>
      </w:r>
      <w:r w:rsidRPr="0001418E">
        <w:rPr>
          <w:rFonts w:cs="Arial"/>
          <w:lang w:val="sr-Cyrl-CS"/>
        </w:rPr>
        <w:t>Наручилац/купац добара</w:t>
      </w:r>
    </w:p>
    <w:p w14:paraId="6276DA9F" w14:textId="77777777" w:rsidR="002C60D3" w:rsidRPr="0001418E" w:rsidRDefault="002C60D3" w:rsidP="002C60D3">
      <w:pPr>
        <w:jc w:val="center"/>
        <w:rPr>
          <w:rFonts w:cs="Arial"/>
          <w:noProof/>
          <w:lang w:val="sr-Cyrl-CS"/>
        </w:rPr>
      </w:pPr>
    </w:p>
    <w:p w14:paraId="04ADE500" w14:textId="77777777" w:rsidR="002C60D3" w:rsidRPr="0001418E" w:rsidRDefault="002C60D3" w:rsidP="002C60D3">
      <w:pPr>
        <w:rPr>
          <w:rFonts w:cs="Arial"/>
          <w:noProof/>
          <w:lang w:val="sr-Cyrl-CS"/>
        </w:rPr>
      </w:pPr>
      <w:r w:rsidRPr="0001418E">
        <w:rPr>
          <w:rFonts w:cs="Arial"/>
          <w:noProof/>
          <w:lang w:val="sr-Cyrl-CS"/>
        </w:rPr>
        <w:t xml:space="preserve">___________________                                                  </w:t>
      </w:r>
      <w:r>
        <w:rPr>
          <w:rFonts w:cs="Arial"/>
          <w:noProof/>
          <w:lang w:val="sr-Cyrl-CS"/>
        </w:rPr>
        <w:t xml:space="preserve">               </w:t>
      </w:r>
      <w:r w:rsidRPr="0001418E">
        <w:rPr>
          <w:rFonts w:cs="Arial"/>
          <w:noProof/>
          <w:lang w:val="sr-Cyrl-CS"/>
        </w:rPr>
        <w:t>_____________________</w:t>
      </w:r>
    </w:p>
    <w:p w14:paraId="1E36DF4F" w14:textId="77777777" w:rsidR="002C60D3" w:rsidRPr="0001418E" w:rsidRDefault="002C60D3" w:rsidP="002C60D3">
      <w:pPr>
        <w:rPr>
          <w:rFonts w:cs="Arial"/>
          <w:noProof/>
          <w:lang w:val="sr-Cyrl-CS"/>
        </w:rPr>
      </w:pPr>
    </w:p>
    <w:p w14:paraId="3A2196EB" w14:textId="77777777" w:rsidR="002C60D3" w:rsidRDefault="002C60D3" w:rsidP="002C60D3">
      <w:pPr>
        <w:rPr>
          <w:rFonts w:cs="Arial"/>
          <w:b/>
          <w:i/>
          <w:lang w:val="sr-Cyrl-RS"/>
        </w:rPr>
      </w:pPr>
      <w:r>
        <w:rPr>
          <w:rFonts w:cs="Arial"/>
          <w:b/>
          <w:i/>
          <w:lang w:val="sr-Cyrl-RS"/>
        </w:rPr>
        <w:t>Напомене:</w:t>
      </w:r>
    </w:p>
    <w:p w14:paraId="35A77835" w14:textId="77777777" w:rsidR="002C60D3" w:rsidRPr="007A2851" w:rsidRDefault="002C60D3" w:rsidP="002C60D3">
      <w:pPr>
        <w:rPr>
          <w:rFonts w:cs="Arial"/>
          <w:lang w:val="sr-Cyrl-RS"/>
        </w:rPr>
      </w:pPr>
      <w:r>
        <w:rPr>
          <w:rFonts w:cs="Arial"/>
          <w:lang w:val="sr-Cyrl-RS"/>
        </w:rPr>
        <w:t xml:space="preserve">- </w:t>
      </w:r>
      <w:r w:rsidRPr="007A2851">
        <w:rPr>
          <w:rFonts w:cs="Arial"/>
          <w:lang w:val="sr-Cyrl-RS"/>
        </w:rPr>
        <w:t xml:space="preserve">Понуђач је обавезан да у складу са у складу са тачком 6. (поглавље 4.1. Додатни услови) достави копије свих Уговора наведених у </w:t>
      </w:r>
      <w:r w:rsidR="00C4587B">
        <w:rPr>
          <w:rFonts w:cs="Arial"/>
          <w:lang w:val="sr-Cyrl-RS"/>
        </w:rPr>
        <w:t xml:space="preserve">Обрасцу 5. и Обрасцу </w:t>
      </w:r>
    </w:p>
    <w:p w14:paraId="74BB63FD" w14:textId="77777777" w:rsidR="002C60D3" w:rsidRPr="0001418E" w:rsidRDefault="002C60D3" w:rsidP="002C60D3">
      <w:pPr>
        <w:spacing w:before="0"/>
        <w:rPr>
          <w:rFonts w:cs="Arial"/>
        </w:rPr>
      </w:pPr>
      <w:r>
        <w:rPr>
          <w:rFonts w:cs="Arial"/>
          <w:lang w:val="sr-Cyrl-RS"/>
        </w:rPr>
        <w:t xml:space="preserve">- </w:t>
      </w:r>
      <w:r w:rsidRPr="0001418E">
        <w:rPr>
          <w:rFonts w:cs="Arial"/>
        </w:rPr>
        <w:t>Приликом подношења понуде овај образац копирати у потребном броју примерака.</w:t>
      </w:r>
    </w:p>
    <w:p w14:paraId="53F7DFD6" w14:textId="77777777" w:rsidR="002C60D3" w:rsidRDefault="002C60D3" w:rsidP="002C60D3">
      <w:pPr>
        <w:spacing w:before="0"/>
        <w:rPr>
          <w:rFonts w:cs="Arial"/>
          <w:lang w:val="sr-Cyrl-RS"/>
        </w:rPr>
      </w:pPr>
      <w:r>
        <w:rPr>
          <w:rFonts w:cs="Arial"/>
          <w:lang w:val="sr-Cyrl-RS"/>
        </w:rPr>
        <w:t xml:space="preserve">- </w:t>
      </w:r>
      <w:r w:rsidRPr="0001418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sr-Cyrl-RS"/>
        </w:rPr>
        <w:t>.</w:t>
      </w:r>
    </w:p>
    <w:p w14:paraId="6753098E" w14:textId="77777777" w:rsidR="002C60D3" w:rsidRPr="00F60609" w:rsidRDefault="002C60D3" w:rsidP="002C60D3">
      <w:pPr>
        <w:spacing w:before="0"/>
        <w:rPr>
          <w:rFonts w:cs="Arial"/>
          <w:i/>
          <w:sz w:val="20"/>
          <w:szCs w:val="20"/>
          <w:lang w:val="sr-Latn-RS"/>
        </w:rPr>
      </w:pPr>
    </w:p>
    <w:p w14:paraId="77A26D3E" w14:textId="77777777" w:rsidR="002C60D3" w:rsidRDefault="002C60D3" w:rsidP="002C60D3">
      <w:pPr>
        <w:spacing w:before="0"/>
        <w:rPr>
          <w:rFonts w:cs="Arial"/>
          <w:i/>
          <w:sz w:val="20"/>
          <w:szCs w:val="20"/>
          <w:lang w:val="sr-Cyrl-RS"/>
        </w:rPr>
      </w:pPr>
    </w:p>
    <w:p w14:paraId="2D45C981" w14:textId="77777777" w:rsidR="002C60D3" w:rsidRDefault="002C60D3" w:rsidP="007E7BB8">
      <w:pPr>
        <w:pStyle w:val="KDObrazac"/>
        <w:spacing w:before="0"/>
      </w:pPr>
    </w:p>
    <w:p w14:paraId="69501594" w14:textId="77777777" w:rsidR="007E7BB8" w:rsidRPr="00023A4A" w:rsidRDefault="007E7BB8" w:rsidP="007E7BB8">
      <w:pPr>
        <w:pStyle w:val="KDObrazac"/>
        <w:spacing w:before="0"/>
      </w:pPr>
      <w:r w:rsidRPr="00023A4A">
        <w:t xml:space="preserve">ОБРАЗАЦ </w:t>
      </w:r>
      <w:r w:rsidR="00C4587B">
        <w:rPr>
          <w:lang w:val="sr-Cyrl-RS"/>
        </w:rPr>
        <w:t>7</w:t>
      </w:r>
      <w:r w:rsidR="009065B2" w:rsidRPr="00023A4A">
        <w:t>.</w:t>
      </w:r>
    </w:p>
    <w:p w14:paraId="4058C60D" w14:textId="77777777" w:rsidR="007E7BB8" w:rsidRPr="00023A4A" w:rsidRDefault="007E7BB8" w:rsidP="007E7BB8">
      <w:pPr>
        <w:spacing w:before="0"/>
        <w:rPr>
          <w:rFonts w:cs="Arial"/>
          <w:lang w:val="sr-Cyrl-CS"/>
        </w:rPr>
      </w:pPr>
    </w:p>
    <w:p w14:paraId="28B2C128" w14:textId="77777777" w:rsidR="007E7BB8" w:rsidRPr="00023A4A" w:rsidRDefault="007E7BB8" w:rsidP="007E7BB8">
      <w:pPr>
        <w:spacing w:before="0"/>
        <w:jc w:val="center"/>
        <w:rPr>
          <w:rFonts w:cs="Arial"/>
          <w:b/>
        </w:rPr>
      </w:pPr>
      <w:r w:rsidRPr="00023A4A">
        <w:rPr>
          <w:rFonts w:cs="Arial"/>
          <w:b/>
        </w:rPr>
        <w:t>ОБРАЗАЦ ТРОШКОВА ПРИПРЕМЕ ПОНУДЕ</w:t>
      </w:r>
    </w:p>
    <w:p w14:paraId="6CA8EC9A" w14:textId="52F53564" w:rsidR="005A0657" w:rsidRPr="00023A4A" w:rsidRDefault="007E7BB8" w:rsidP="00610F57">
      <w:pPr>
        <w:spacing w:after="120"/>
        <w:jc w:val="center"/>
        <w:rPr>
          <w:rFonts w:cs="Arial"/>
          <w:lang w:val="sr-Cyrl-RS"/>
        </w:rPr>
      </w:pPr>
      <w:r w:rsidRPr="00023A4A">
        <w:rPr>
          <w:rFonts w:cs="Arial"/>
        </w:rPr>
        <w:t>за јавну набавку добара</w:t>
      </w:r>
      <w:r w:rsidR="00C17CA5" w:rsidRPr="00023A4A">
        <w:rPr>
          <w:rFonts w:cs="Arial"/>
        </w:rPr>
        <w:t xml:space="preserve">: </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r w:rsidR="00610F57" w:rsidRPr="00023A4A">
        <w:rPr>
          <w:rFonts w:cs="Arial"/>
          <w:lang w:val="ru-RU"/>
        </w:rPr>
        <w:t>, ЈН бр. ЈН/4000/</w:t>
      </w:r>
      <w:r w:rsidR="00610F57">
        <w:rPr>
          <w:rFonts w:cs="Arial"/>
          <w:lang w:val="ru-RU"/>
        </w:rPr>
        <w:t>0379</w:t>
      </w:r>
      <w:r w:rsidR="00610F57" w:rsidRPr="00023A4A">
        <w:rPr>
          <w:rFonts w:cs="Arial"/>
          <w:lang w:val="ru-RU"/>
        </w:rPr>
        <w:t>/2018</w:t>
      </w:r>
    </w:p>
    <w:p w14:paraId="2789BE51" w14:textId="77777777" w:rsidR="007E7BB8" w:rsidRPr="00023A4A" w:rsidRDefault="007E7BB8" w:rsidP="005A0657">
      <w:pPr>
        <w:spacing w:after="120"/>
        <w:jc w:val="center"/>
        <w:rPr>
          <w:rFonts w:cs="Arial"/>
          <w:lang w:val="ru-RU"/>
        </w:rPr>
      </w:pPr>
      <w:r w:rsidRPr="00023A4A">
        <w:rPr>
          <w:rFonts w:cs="Arial"/>
          <w:lang w:val="ru-RU"/>
        </w:rPr>
        <w:t>На основу члана 88. став 1. Закона („Службени гласник РС“, бр</w:t>
      </w:r>
      <w:r w:rsidR="00763931" w:rsidRPr="00023A4A">
        <w:rPr>
          <w:rFonts w:cs="Arial"/>
          <w:lang w:val="ru-RU"/>
        </w:rPr>
        <w:t>.124/</w:t>
      </w:r>
      <w:r w:rsidR="00110A9D" w:rsidRPr="00023A4A">
        <w:rPr>
          <w:rFonts w:cs="Arial"/>
          <w:lang w:val="ru-RU"/>
        </w:rPr>
        <w:t>20</w:t>
      </w:r>
      <w:r w:rsidR="00763931" w:rsidRPr="00023A4A">
        <w:rPr>
          <w:rFonts w:cs="Arial"/>
          <w:lang w:val="ru-RU"/>
        </w:rPr>
        <w:t>12, 14/</w:t>
      </w:r>
      <w:r w:rsidR="00110A9D" w:rsidRPr="00023A4A">
        <w:rPr>
          <w:rFonts w:cs="Arial"/>
          <w:lang w:val="ru-RU"/>
        </w:rPr>
        <w:t>20</w:t>
      </w:r>
      <w:r w:rsidR="00763931" w:rsidRPr="00023A4A">
        <w:rPr>
          <w:rFonts w:cs="Arial"/>
          <w:lang w:val="ru-RU"/>
        </w:rPr>
        <w:t>15 и 68/</w:t>
      </w:r>
      <w:r w:rsidR="00110A9D" w:rsidRPr="00023A4A">
        <w:rPr>
          <w:rFonts w:cs="Arial"/>
          <w:lang w:val="ru-RU"/>
        </w:rPr>
        <w:t>20</w:t>
      </w:r>
      <w:r w:rsidR="00763931" w:rsidRPr="00023A4A">
        <w:rPr>
          <w:rFonts w:cs="Arial"/>
          <w:lang w:val="ru-RU"/>
        </w:rPr>
        <w:t>15), члана 2</w:t>
      </w:r>
      <w:r w:rsidRPr="00023A4A">
        <w:rPr>
          <w:rFonts w:cs="Arial"/>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w:t>
      </w:r>
      <w:r w:rsidR="00110A9D" w:rsidRPr="00023A4A">
        <w:rPr>
          <w:rFonts w:cs="Arial"/>
          <w:lang w:val="ru-RU"/>
        </w:rPr>
        <w:t>20</w:t>
      </w:r>
      <w:r w:rsidRPr="00023A4A">
        <w:rPr>
          <w:rFonts w:cs="Arial"/>
          <w:lang w:val="ru-RU"/>
        </w:rPr>
        <w:t xml:space="preserve">15), уз понуду прилажем </w:t>
      </w:r>
    </w:p>
    <w:p w14:paraId="6A56F254" w14:textId="77777777" w:rsidR="007E7BB8" w:rsidRPr="00023A4A" w:rsidRDefault="007E7BB8" w:rsidP="007E7BB8">
      <w:pPr>
        <w:tabs>
          <w:tab w:val="left" w:pos="0"/>
        </w:tabs>
        <w:jc w:val="center"/>
        <w:rPr>
          <w:rFonts w:cs="Arial"/>
          <w:lang w:val="ru-RU"/>
        </w:rPr>
      </w:pPr>
      <w:r w:rsidRPr="00023A4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023A4A" w14:paraId="043033F9" w14:textId="77777777" w:rsidTr="00BE2EA9">
        <w:trPr>
          <w:trHeight w:val="749"/>
          <w:tblCellSpacing w:w="20" w:type="dxa"/>
        </w:trPr>
        <w:tc>
          <w:tcPr>
            <w:tcW w:w="5323" w:type="dxa"/>
            <w:shd w:val="clear" w:color="auto" w:fill="auto"/>
            <w:vAlign w:val="center"/>
          </w:tcPr>
          <w:p w14:paraId="249B769B" w14:textId="77777777" w:rsidR="007E7BB8" w:rsidRPr="00023A4A" w:rsidRDefault="007E7BB8" w:rsidP="00BE2EA9">
            <w:pPr>
              <w:jc w:val="center"/>
              <w:rPr>
                <w:rFonts w:cs="Arial"/>
                <w:color w:val="00B0F0"/>
              </w:rPr>
            </w:pPr>
            <w:r w:rsidRPr="00023A4A">
              <w:rPr>
                <w:rFonts w:cs="Arial"/>
              </w:rPr>
              <w:t>трошкови прибављања средстава обезбеђења</w:t>
            </w:r>
          </w:p>
        </w:tc>
        <w:tc>
          <w:tcPr>
            <w:tcW w:w="4260" w:type="dxa"/>
            <w:shd w:val="clear" w:color="auto" w:fill="auto"/>
          </w:tcPr>
          <w:p w14:paraId="7B21D5F9" w14:textId="77777777" w:rsidR="007E7BB8" w:rsidRPr="00023A4A" w:rsidRDefault="007E7BB8" w:rsidP="00BE2EA9">
            <w:pPr>
              <w:rPr>
                <w:rFonts w:cs="Arial"/>
              </w:rPr>
            </w:pPr>
          </w:p>
          <w:p w14:paraId="5C1A9E1A" w14:textId="77777777" w:rsidR="007E7BB8" w:rsidRPr="00023A4A" w:rsidRDefault="007E7BB8" w:rsidP="007E7BB8">
            <w:pPr>
              <w:rPr>
                <w:rFonts w:cs="Arial"/>
              </w:rPr>
            </w:pPr>
            <w:r w:rsidRPr="00023A4A">
              <w:rPr>
                <w:rFonts w:cs="Arial"/>
              </w:rPr>
              <w:t xml:space="preserve">__________ динара </w:t>
            </w:r>
          </w:p>
        </w:tc>
      </w:tr>
      <w:tr w:rsidR="007E7BB8" w:rsidRPr="00023A4A" w14:paraId="2368029F" w14:textId="77777777" w:rsidTr="00BE2EA9">
        <w:trPr>
          <w:trHeight w:val="307"/>
          <w:tblCellSpacing w:w="20" w:type="dxa"/>
        </w:trPr>
        <w:tc>
          <w:tcPr>
            <w:tcW w:w="5323" w:type="dxa"/>
            <w:shd w:val="clear" w:color="auto" w:fill="auto"/>
            <w:vAlign w:val="center"/>
          </w:tcPr>
          <w:p w14:paraId="484699D8" w14:textId="77777777" w:rsidR="007E7BB8" w:rsidRPr="00023A4A" w:rsidRDefault="007E7BB8" w:rsidP="00BE2EA9">
            <w:pPr>
              <w:jc w:val="center"/>
              <w:rPr>
                <w:rFonts w:cs="Arial"/>
              </w:rPr>
            </w:pPr>
            <w:r w:rsidRPr="00023A4A">
              <w:rPr>
                <w:rFonts w:cs="Arial"/>
              </w:rPr>
              <w:t>Укупни трошкови без ПДВ</w:t>
            </w:r>
          </w:p>
        </w:tc>
        <w:tc>
          <w:tcPr>
            <w:tcW w:w="4260" w:type="dxa"/>
            <w:shd w:val="clear" w:color="auto" w:fill="auto"/>
          </w:tcPr>
          <w:p w14:paraId="5788CAC2" w14:textId="77777777" w:rsidR="007E7BB8" w:rsidRPr="00023A4A" w:rsidRDefault="007E7BB8" w:rsidP="00BE2EA9">
            <w:pPr>
              <w:rPr>
                <w:rFonts w:cs="Arial"/>
              </w:rPr>
            </w:pPr>
          </w:p>
          <w:p w14:paraId="35D765C5" w14:textId="77777777" w:rsidR="007E7BB8" w:rsidRPr="00023A4A" w:rsidRDefault="007E7BB8" w:rsidP="00BE2EA9">
            <w:pPr>
              <w:rPr>
                <w:rFonts w:cs="Arial"/>
              </w:rPr>
            </w:pPr>
            <w:r w:rsidRPr="00023A4A">
              <w:rPr>
                <w:rFonts w:cs="Arial"/>
              </w:rPr>
              <w:t>__________ динара</w:t>
            </w:r>
          </w:p>
        </w:tc>
      </w:tr>
      <w:tr w:rsidR="007E7BB8" w:rsidRPr="00023A4A" w14:paraId="2448BFB6" w14:textId="77777777" w:rsidTr="00BE2EA9">
        <w:trPr>
          <w:trHeight w:val="433"/>
          <w:tblCellSpacing w:w="20" w:type="dxa"/>
        </w:trPr>
        <w:tc>
          <w:tcPr>
            <w:tcW w:w="5323" w:type="dxa"/>
            <w:shd w:val="clear" w:color="auto" w:fill="auto"/>
            <w:vAlign w:val="center"/>
          </w:tcPr>
          <w:p w14:paraId="68394F3F" w14:textId="77777777" w:rsidR="007E7BB8" w:rsidRPr="00023A4A" w:rsidRDefault="007E7BB8" w:rsidP="00BE2EA9">
            <w:pPr>
              <w:autoSpaceDE w:val="0"/>
              <w:autoSpaceDN w:val="0"/>
              <w:adjustRightInd w:val="0"/>
              <w:jc w:val="center"/>
              <w:rPr>
                <w:rFonts w:cs="Arial"/>
              </w:rPr>
            </w:pPr>
            <w:r w:rsidRPr="00023A4A">
              <w:rPr>
                <w:rFonts w:cs="Arial"/>
              </w:rPr>
              <w:t>ПДВ</w:t>
            </w:r>
          </w:p>
        </w:tc>
        <w:tc>
          <w:tcPr>
            <w:tcW w:w="4260" w:type="dxa"/>
            <w:shd w:val="clear" w:color="auto" w:fill="auto"/>
          </w:tcPr>
          <w:p w14:paraId="79A21AA5" w14:textId="77777777" w:rsidR="007E7BB8" w:rsidRPr="00023A4A" w:rsidRDefault="007E7BB8" w:rsidP="00BE2EA9">
            <w:pPr>
              <w:rPr>
                <w:rFonts w:cs="Arial"/>
              </w:rPr>
            </w:pPr>
          </w:p>
          <w:p w14:paraId="5AE52852" w14:textId="77777777" w:rsidR="007E7BB8" w:rsidRPr="00023A4A" w:rsidRDefault="007E7BB8" w:rsidP="00BE2EA9">
            <w:pPr>
              <w:rPr>
                <w:rFonts w:cs="Arial"/>
              </w:rPr>
            </w:pPr>
            <w:r w:rsidRPr="00023A4A">
              <w:rPr>
                <w:rFonts w:cs="Arial"/>
              </w:rPr>
              <w:t>__________ динара</w:t>
            </w:r>
          </w:p>
        </w:tc>
      </w:tr>
      <w:tr w:rsidR="007E7BB8" w:rsidRPr="00023A4A" w14:paraId="26291FFC" w14:textId="77777777" w:rsidTr="00BE2EA9">
        <w:trPr>
          <w:trHeight w:val="190"/>
          <w:tblCellSpacing w:w="20" w:type="dxa"/>
        </w:trPr>
        <w:tc>
          <w:tcPr>
            <w:tcW w:w="5323" w:type="dxa"/>
            <w:shd w:val="clear" w:color="auto" w:fill="auto"/>
          </w:tcPr>
          <w:p w14:paraId="15EF6E81" w14:textId="77777777" w:rsidR="007E7BB8" w:rsidRPr="00023A4A" w:rsidRDefault="007E7BB8" w:rsidP="00BE2EA9">
            <w:pPr>
              <w:jc w:val="center"/>
              <w:rPr>
                <w:rFonts w:cs="Arial"/>
              </w:rPr>
            </w:pPr>
          </w:p>
          <w:p w14:paraId="1D6F05FC" w14:textId="77777777" w:rsidR="007E7BB8" w:rsidRPr="00023A4A" w:rsidRDefault="007E7BB8" w:rsidP="00BE2EA9">
            <w:pPr>
              <w:jc w:val="center"/>
              <w:rPr>
                <w:rFonts w:cs="Arial"/>
              </w:rPr>
            </w:pPr>
            <w:r w:rsidRPr="00023A4A">
              <w:rPr>
                <w:rFonts w:cs="Arial"/>
              </w:rPr>
              <w:t>Укупни  трошкови са ПДВ</w:t>
            </w:r>
          </w:p>
        </w:tc>
        <w:tc>
          <w:tcPr>
            <w:tcW w:w="4260" w:type="dxa"/>
            <w:shd w:val="clear" w:color="auto" w:fill="auto"/>
          </w:tcPr>
          <w:p w14:paraId="47455416" w14:textId="77777777" w:rsidR="007E7BB8" w:rsidRPr="00023A4A" w:rsidRDefault="007E7BB8" w:rsidP="00BE2EA9">
            <w:pPr>
              <w:rPr>
                <w:rFonts w:cs="Arial"/>
              </w:rPr>
            </w:pPr>
          </w:p>
          <w:p w14:paraId="49B7AB08" w14:textId="77777777" w:rsidR="007E7BB8" w:rsidRPr="00023A4A" w:rsidRDefault="007E7BB8" w:rsidP="00BE2EA9">
            <w:pPr>
              <w:rPr>
                <w:rFonts w:cs="Arial"/>
              </w:rPr>
            </w:pPr>
            <w:r w:rsidRPr="00023A4A">
              <w:rPr>
                <w:rFonts w:cs="Arial"/>
              </w:rPr>
              <w:t>__________ динара</w:t>
            </w:r>
          </w:p>
        </w:tc>
      </w:tr>
    </w:tbl>
    <w:p w14:paraId="12BCC45E" w14:textId="77777777" w:rsidR="007E7BB8" w:rsidRPr="00023A4A" w:rsidRDefault="007E7BB8" w:rsidP="007E7BB8">
      <w:pPr>
        <w:tabs>
          <w:tab w:val="left" w:pos="0"/>
        </w:tabs>
        <w:rPr>
          <w:rFonts w:cs="Arial"/>
          <w:lang w:val="ru-RU"/>
        </w:rPr>
      </w:pPr>
      <w:r w:rsidRPr="00023A4A">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(„Службени гласник РС“, бр.124/</w:t>
      </w:r>
      <w:r w:rsidR="00477ABD" w:rsidRPr="00023A4A">
        <w:rPr>
          <w:rFonts w:cs="Arial"/>
          <w:lang w:val="ru-RU"/>
        </w:rPr>
        <w:t>20</w:t>
      </w:r>
      <w:r w:rsidRPr="00023A4A">
        <w:rPr>
          <w:rFonts w:cs="Arial"/>
          <w:lang w:val="ru-RU"/>
        </w:rPr>
        <w:t>12, 14/</w:t>
      </w:r>
      <w:r w:rsidR="00477ABD" w:rsidRPr="00023A4A">
        <w:rPr>
          <w:rFonts w:cs="Arial"/>
          <w:lang w:val="ru-RU"/>
        </w:rPr>
        <w:t>20</w:t>
      </w:r>
      <w:r w:rsidRPr="00023A4A">
        <w:rPr>
          <w:rFonts w:cs="Arial"/>
          <w:lang w:val="ru-RU"/>
        </w:rPr>
        <w:t>15 и 68/</w:t>
      </w:r>
      <w:r w:rsidR="00477ABD" w:rsidRPr="00023A4A">
        <w:rPr>
          <w:rFonts w:cs="Arial"/>
          <w:lang w:val="ru-RU"/>
        </w:rPr>
        <w:t>20</w:t>
      </w:r>
      <w:r w:rsidRPr="00023A4A">
        <w:rPr>
          <w:rFonts w:cs="Arial"/>
          <w:lang w:val="ru-RU"/>
        </w:rPr>
        <w:t>15).</w:t>
      </w:r>
    </w:p>
    <w:p w14:paraId="6EC5F801" w14:textId="77777777" w:rsidR="007E7BB8" w:rsidRPr="00023A4A"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023A4A" w14:paraId="3A2B0F8A" w14:textId="77777777" w:rsidTr="00BE2EA9">
        <w:trPr>
          <w:jc w:val="center"/>
        </w:trPr>
        <w:tc>
          <w:tcPr>
            <w:tcW w:w="3882" w:type="dxa"/>
          </w:tcPr>
          <w:p w14:paraId="3BC81E7F" w14:textId="77777777" w:rsidR="007E7BB8" w:rsidRPr="00023A4A" w:rsidRDefault="007E7BB8" w:rsidP="00BE2EA9">
            <w:pPr>
              <w:spacing w:before="0"/>
              <w:jc w:val="center"/>
              <w:rPr>
                <w:rFonts w:cs="Arial"/>
              </w:rPr>
            </w:pPr>
            <w:r w:rsidRPr="00023A4A">
              <w:rPr>
                <w:rFonts w:cs="Arial"/>
              </w:rPr>
              <w:t>Датум:</w:t>
            </w:r>
          </w:p>
        </w:tc>
        <w:tc>
          <w:tcPr>
            <w:tcW w:w="2127" w:type="dxa"/>
          </w:tcPr>
          <w:p w14:paraId="0746C9C7" w14:textId="77777777" w:rsidR="007E7BB8" w:rsidRPr="00023A4A" w:rsidRDefault="007E7BB8" w:rsidP="00BE2EA9">
            <w:pPr>
              <w:spacing w:before="0"/>
              <w:jc w:val="center"/>
              <w:rPr>
                <w:rFonts w:cs="Arial"/>
                <w:lang w:val="ru-RU"/>
              </w:rPr>
            </w:pPr>
          </w:p>
        </w:tc>
        <w:tc>
          <w:tcPr>
            <w:tcW w:w="4022" w:type="dxa"/>
          </w:tcPr>
          <w:p w14:paraId="41B79063" w14:textId="77777777" w:rsidR="007E7BB8" w:rsidRPr="00023A4A" w:rsidRDefault="007E7BB8" w:rsidP="00BE2EA9">
            <w:pPr>
              <w:spacing w:before="0"/>
              <w:jc w:val="center"/>
              <w:rPr>
                <w:rFonts w:cs="Arial"/>
                <w:lang w:val="sr-Cyrl-CS"/>
              </w:rPr>
            </w:pPr>
            <w:r w:rsidRPr="00023A4A">
              <w:rPr>
                <w:rFonts w:cs="Arial"/>
                <w:lang w:val="sr-Cyrl-CS"/>
              </w:rPr>
              <w:t>П</w:t>
            </w:r>
            <w:r w:rsidRPr="00023A4A">
              <w:rPr>
                <w:rFonts w:cs="Arial"/>
              </w:rPr>
              <w:t>онуђач</w:t>
            </w:r>
          </w:p>
        </w:tc>
      </w:tr>
      <w:tr w:rsidR="007E7BB8" w:rsidRPr="00023A4A" w14:paraId="0B0BB35F" w14:textId="77777777" w:rsidTr="00BE2EA9">
        <w:trPr>
          <w:jc w:val="center"/>
        </w:trPr>
        <w:tc>
          <w:tcPr>
            <w:tcW w:w="3882" w:type="dxa"/>
          </w:tcPr>
          <w:p w14:paraId="20FFF85A" w14:textId="77777777" w:rsidR="007E7BB8" w:rsidRPr="00023A4A" w:rsidRDefault="007E7BB8" w:rsidP="00BE2EA9">
            <w:pPr>
              <w:spacing w:before="0"/>
              <w:jc w:val="center"/>
              <w:rPr>
                <w:rFonts w:cs="Arial"/>
              </w:rPr>
            </w:pPr>
          </w:p>
        </w:tc>
        <w:tc>
          <w:tcPr>
            <w:tcW w:w="2127" w:type="dxa"/>
          </w:tcPr>
          <w:p w14:paraId="16E758A8" w14:textId="77777777" w:rsidR="007E7BB8" w:rsidRPr="00023A4A" w:rsidRDefault="007E7BB8" w:rsidP="00BE2EA9">
            <w:pPr>
              <w:spacing w:before="0"/>
              <w:jc w:val="center"/>
              <w:rPr>
                <w:rFonts w:cs="Arial"/>
              </w:rPr>
            </w:pPr>
            <w:r w:rsidRPr="00023A4A">
              <w:rPr>
                <w:rFonts w:cs="Arial"/>
              </w:rPr>
              <w:t>М.П.</w:t>
            </w:r>
          </w:p>
        </w:tc>
        <w:tc>
          <w:tcPr>
            <w:tcW w:w="4022" w:type="dxa"/>
          </w:tcPr>
          <w:p w14:paraId="4440F534" w14:textId="77777777" w:rsidR="007E7BB8" w:rsidRPr="00023A4A" w:rsidRDefault="007E7BB8" w:rsidP="00BE2EA9">
            <w:pPr>
              <w:spacing w:before="0"/>
              <w:jc w:val="center"/>
              <w:rPr>
                <w:rFonts w:cs="Arial"/>
                <w:lang w:val="ru-RU"/>
              </w:rPr>
            </w:pPr>
          </w:p>
        </w:tc>
      </w:tr>
      <w:tr w:rsidR="007E7BB8" w:rsidRPr="00023A4A" w14:paraId="27BDF686" w14:textId="77777777" w:rsidTr="00BE2EA9">
        <w:trPr>
          <w:trHeight w:val="389"/>
          <w:jc w:val="center"/>
        </w:trPr>
        <w:tc>
          <w:tcPr>
            <w:tcW w:w="3882" w:type="dxa"/>
            <w:tcBorders>
              <w:top w:val="single" w:sz="4" w:space="0" w:color="auto"/>
            </w:tcBorders>
          </w:tcPr>
          <w:p w14:paraId="5AECF111" w14:textId="77777777" w:rsidR="007E7BB8" w:rsidRPr="00023A4A" w:rsidRDefault="007E7BB8" w:rsidP="00BE2EA9">
            <w:pPr>
              <w:spacing w:before="0"/>
              <w:jc w:val="center"/>
              <w:rPr>
                <w:rFonts w:cs="Arial"/>
              </w:rPr>
            </w:pPr>
          </w:p>
        </w:tc>
        <w:tc>
          <w:tcPr>
            <w:tcW w:w="2127" w:type="dxa"/>
          </w:tcPr>
          <w:p w14:paraId="4EE903CC" w14:textId="77777777" w:rsidR="007E7BB8" w:rsidRPr="00023A4A" w:rsidRDefault="007E7BB8" w:rsidP="00BE2EA9">
            <w:pPr>
              <w:spacing w:before="0"/>
              <w:jc w:val="center"/>
              <w:rPr>
                <w:rFonts w:cs="Arial"/>
                <w:lang w:val="ru-RU"/>
              </w:rPr>
            </w:pPr>
          </w:p>
        </w:tc>
        <w:tc>
          <w:tcPr>
            <w:tcW w:w="4022" w:type="dxa"/>
            <w:tcBorders>
              <w:top w:val="single" w:sz="4" w:space="0" w:color="auto"/>
            </w:tcBorders>
          </w:tcPr>
          <w:p w14:paraId="5C439528" w14:textId="77777777" w:rsidR="007E7BB8" w:rsidRPr="00023A4A" w:rsidRDefault="007E7BB8" w:rsidP="00BE2EA9">
            <w:pPr>
              <w:spacing w:before="0"/>
              <w:jc w:val="center"/>
              <w:rPr>
                <w:rFonts w:cs="Arial"/>
                <w:lang w:val="ru-RU"/>
              </w:rPr>
            </w:pPr>
          </w:p>
        </w:tc>
      </w:tr>
    </w:tbl>
    <w:p w14:paraId="3DA74819" w14:textId="77777777" w:rsidR="009065B2" w:rsidRPr="00023A4A" w:rsidRDefault="009065B2" w:rsidP="007E7BB8">
      <w:pPr>
        <w:tabs>
          <w:tab w:val="left" w:pos="0"/>
        </w:tabs>
        <w:spacing w:before="0"/>
        <w:rPr>
          <w:rFonts w:cs="Arial"/>
          <w:b/>
          <w:i/>
          <w:lang w:val="ru-RU"/>
        </w:rPr>
      </w:pPr>
    </w:p>
    <w:p w14:paraId="5585C39E" w14:textId="77777777" w:rsidR="007E7BB8" w:rsidRPr="00023A4A" w:rsidRDefault="007E7BB8" w:rsidP="007E7BB8">
      <w:pPr>
        <w:tabs>
          <w:tab w:val="left" w:pos="0"/>
        </w:tabs>
        <w:spacing w:before="0"/>
        <w:rPr>
          <w:rFonts w:cs="Arial"/>
          <w:b/>
          <w:lang w:val="ru-RU"/>
        </w:rPr>
      </w:pPr>
      <w:r w:rsidRPr="00023A4A">
        <w:rPr>
          <w:rFonts w:cs="Arial"/>
          <w:b/>
          <w:lang w:val="ru-RU"/>
        </w:rPr>
        <w:t>Напомена:</w:t>
      </w:r>
    </w:p>
    <w:p w14:paraId="07AE6AC1" w14:textId="77777777" w:rsidR="007E7BB8" w:rsidRPr="00023A4A" w:rsidRDefault="007E7BB8" w:rsidP="007E7BB8">
      <w:pPr>
        <w:spacing w:before="0"/>
        <w:rPr>
          <w:rFonts w:cs="Arial"/>
          <w:lang w:val="ru-RU"/>
        </w:rPr>
      </w:pPr>
      <w:r w:rsidRPr="00023A4A">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942263C" w14:textId="77777777" w:rsidR="007E7BB8" w:rsidRPr="00023A4A" w:rsidRDefault="007E7BB8" w:rsidP="007E7BB8">
      <w:pPr>
        <w:tabs>
          <w:tab w:val="left" w:pos="0"/>
        </w:tabs>
        <w:spacing w:before="0"/>
        <w:rPr>
          <w:rFonts w:cs="Arial"/>
          <w:lang w:val="ru-RU"/>
        </w:rPr>
      </w:pPr>
      <w:r w:rsidRPr="00023A4A">
        <w:rPr>
          <w:rFonts w:cs="Arial"/>
        </w:rPr>
        <w:t>-</w:t>
      </w:r>
      <w:r w:rsidRPr="00023A4A">
        <w:rPr>
          <w:rFonts w:cs="Arial"/>
          <w:lang w:val="sr-Latn-CS"/>
        </w:rPr>
        <w:t>остале трошкове припреме и подношења понуде</w:t>
      </w:r>
      <w:r w:rsidRPr="00023A4A">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9C1A783" w14:textId="77777777" w:rsidR="00110A9D" w:rsidRPr="00023A4A" w:rsidRDefault="00110A9D" w:rsidP="00110A9D">
      <w:pPr>
        <w:rPr>
          <w:rFonts w:cs="Arial"/>
          <w:lang w:val="sr-Cyrl-RS"/>
        </w:rPr>
      </w:pPr>
      <w:r w:rsidRPr="00023A4A">
        <w:rPr>
          <w:rFonts w:cs="Arial"/>
          <w:lang w:val="sr-Cyrl-RS"/>
        </w:rPr>
        <w:t>-Уколико Понуђач понуде подноси за две или више партија Образац трошкова припреме понуде се подноси за све партије за које се захтева накнада трошкова понуда посебно.</w:t>
      </w:r>
    </w:p>
    <w:p w14:paraId="65440CA7" w14:textId="77777777" w:rsidR="00110A9D" w:rsidRPr="00023A4A" w:rsidRDefault="00110A9D" w:rsidP="007E7BB8">
      <w:pPr>
        <w:spacing w:before="0"/>
        <w:rPr>
          <w:rFonts w:cs="Arial"/>
          <w:lang w:val="ru-RU"/>
        </w:rPr>
      </w:pPr>
    </w:p>
    <w:p w14:paraId="7EA6481E" w14:textId="77777777" w:rsidR="007E7BB8" w:rsidRPr="00023A4A" w:rsidRDefault="007E7BB8" w:rsidP="007E7BB8">
      <w:pPr>
        <w:spacing w:before="0"/>
        <w:rPr>
          <w:rFonts w:cs="Arial"/>
          <w:lang w:val="ru-RU"/>
        </w:rPr>
      </w:pPr>
      <w:r w:rsidRPr="00023A4A">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4C29A4DA" w14:textId="77777777" w:rsidR="007E7BB8" w:rsidRPr="00023A4A" w:rsidRDefault="007E7BB8" w:rsidP="007E7BB8">
      <w:pPr>
        <w:pStyle w:val="KDKomentar"/>
        <w:spacing w:before="0"/>
        <w:rPr>
          <w:rFonts w:eastAsia="TimesNewRomanPS-BoldMT" w:cs="Arial"/>
          <w:i w:val="0"/>
          <w:color w:val="auto"/>
          <w:sz w:val="22"/>
          <w:szCs w:val="22"/>
        </w:rPr>
      </w:pPr>
      <w:r w:rsidRPr="00023A4A">
        <w:rPr>
          <w:rFonts w:eastAsia="TimesNewRomanPS-BoldMT" w:cs="Arial"/>
          <w:i w:val="0"/>
          <w:color w:val="auto"/>
          <w:sz w:val="22"/>
          <w:szCs w:val="22"/>
        </w:rPr>
        <w:t xml:space="preserve">-Уколико </w:t>
      </w:r>
      <w:r w:rsidRPr="00023A4A">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023A4A">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4A62612" w14:textId="77777777" w:rsidR="00932668" w:rsidRPr="00023A4A" w:rsidRDefault="007E7BB8" w:rsidP="00A2404F">
      <w:pPr>
        <w:pStyle w:val="KDObrazac"/>
        <w:spacing w:before="0"/>
      </w:pPr>
      <w:r w:rsidRPr="00023A4A">
        <w:rPr>
          <w:lang w:val="sr-Latn-CS"/>
        </w:rPr>
        <w:br w:type="page"/>
      </w:r>
      <w:r w:rsidR="00925E05" w:rsidRPr="00023A4A">
        <w:t xml:space="preserve">ПРИЛОГ </w:t>
      </w:r>
      <w:r w:rsidR="00763931" w:rsidRPr="00023A4A">
        <w:t>1.</w:t>
      </w:r>
    </w:p>
    <w:p w14:paraId="250F6971" w14:textId="77777777" w:rsidR="00932668" w:rsidRPr="00023A4A" w:rsidRDefault="00932668" w:rsidP="00932668">
      <w:pPr>
        <w:pStyle w:val="NoSpacing"/>
        <w:suppressAutoHyphens w:val="0"/>
        <w:spacing w:before="0"/>
        <w:jc w:val="center"/>
        <w:rPr>
          <w:rFonts w:cs="Arial"/>
          <w:sz w:val="22"/>
          <w:szCs w:val="22"/>
          <w:lang w:val="sr-Latn-CS"/>
        </w:rPr>
      </w:pPr>
    </w:p>
    <w:p w14:paraId="5B4CD2EA" w14:textId="77777777" w:rsidR="00932668" w:rsidRPr="00023A4A" w:rsidRDefault="00932668" w:rsidP="00932668">
      <w:pPr>
        <w:pStyle w:val="NoSpacing"/>
        <w:suppressAutoHyphens w:val="0"/>
        <w:spacing w:before="0"/>
        <w:jc w:val="center"/>
        <w:rPr>
          <w:rFonts w:cs="Arial"/>
          <w:b/>
          <w:sz w:val="22"/>
          <w:szCs w:val="22"/>
        </w:rPr>
      </w:pPr>
      <w:r w:rsidRPr="00023A4A">
        <w:rPr>
          <w:rFonts w:cs="Arial"/>
          <w:b/>
          <w:sz w:val="22"/>
          <w:szCs w:val="22"/>
        </w:rPr>
        <w:t>СПОРАЗУМ  УЧЕСНИКА ЗАЈЕДНИЧКЕ ПОНУДЕ</w:t>
      </w:r>
    </w:p>
    <w:p w14:paraId="2D44440F" w14:textId="77777777" w:rsidR="00932668" w:rsidRPr="00023A4A" w:rsidRDefault="00932668" w:rsidP="00932668">
      <w:pPr>
        <w:pStyle w:val="NoSpacing"/>
        <w:suppressAutoHyphens w:val="0"/>
        <w:spacing w:before="0"/>
        <w:jc w:val="center"/>
        <w:rPr>
          <w:rFonts w:cs="Arial"/>
          <w:b/>
          <w:sz w:val="22"/>
          <w:szCs w:val="22"/>
        </w:rPr>
      </w:pPr>
    </w:p>
    <w:p w14:paraId="2EF3C041" w14:textId="77777777" w:rsidR="00932668" w:rsidRPr="00023A4A" w:rsidRDefault="00932668" w:rsidP="00932668">
      <w:pPr>
        <w:pStyle w:val="NoSpacing"/>
        <w:rPr>
          <w:rFonts w:cs="Arial"/>
          <w:sz w:val="22"/>
          <w:szCs w:val="22"/>
        </w:rPr>
      </w:pPr>
      <w:r w:rsidRPr="00023A4A">
        <w:rPr>
          <w:rFonts w:cs="Arial"/>
          <w:sz w:val="22"/>
          <w:szCs w:val="22"/>
        </w:rPr>
        <w:t xml:space="preserve">На основу члана 81. Закона о јавним набавкама </w:t>
      </w:r>
      <w:r w:rsidRPr="00023A4A">
        <w:rPr>
          <w:rFonts w:eastAsia="TimesNewRomanPSMT" w:cs="Arial"/>
          <w:sz w:val="22"/>
          <w:szCs w:val="22"/>
          <w:lang w:val="ru-RU" w:eastAsia="en-US"/>
        </w:rPr>
        <w:t xml:space="preserve">(„Сл. </w:t>
      </w:r>
      <w:r w:rsidRPr="00023A4A">
        <w:rPr>
          <w:rFonts w:eastAsia="TimesNewRomanPSMT" w:cs="Arial"/>
          <w:sz w:val="22"/>
          <w:szCs w:val="22"/>
          <w:lang w:eastAsia="en-US"/>
        </w:rPr>
        <w:t>г</w:t>
      </w:r>
      <w:r w:rsidRPr="00023A4A">
        <w:rPr>
          <w:rFonts w:eastAsia="TimesNewRomanPSMT" w:cs="Arial"/>
          <w:sz w:val="22"/>
          <w:szCs w:val="22"/>
          <w:lang w:val="ru-RU" w:eastAsia="en-US"/>
        </w:rPr>
        <w:t>ласник РС” бр. 1</w:t>
      </w:r>
      <w:r w:rsidRPr="00023A4A">
        <w:rPr>
          <w:rFonts w:eastAsia="TimesNewRomanPSMT" w:cs="Arial"/>
          <w:sz w:val="22"/>
          <w:szCs w:val="22"/>
          <w:lang w:eastAsia="en-US"/>
        </w:rPr>
        <w:t>24</w:t>
      </w:r>
      <w:r w:rsidRPr="00023A4A">
        <w:rPr>
          <w:rFonts w:eastAsia="TimesNewRomanPSMT" w:cs="Arial"/>
          <w:sz w:val="22"/>
          <w:szCs w:val="22"/>
          <w:lang w:val="ru-RU" w:eastAsia="en-US"/>
        </w:rPr>
        <w:t>/20</w:t>
      </w:r>
      <w:r w:rsidRPr="00023A4A">
        <w:rPr>
          <w:rFonts w:eastAsia="TimesNewRomanPSMT" w:cs="Arial"/>
          <w:sz w:val="22"/>
          <w:szCs w:val="22"/>
          <w:lang w:eastAsia="en-US"/>
        </w:rPr>
        <w:t>12</w:t>
      </w:r>
      <w:r w:rsidRPr="00023A4A">
        <w:rPr>
          <w:rFonts w:eastAsia="TimesNewRomanPSMT" w:cs="Arial"/>
          <w:sz w:val="22"/>
          <w:szCs w:val="22"/>
          <w:lang w:val="ru-RU" w:eastAsia="en-US"/>
        </w:rPr>
        <w:t>, 14/</w:t>
      </w:r>
      <w:r w:rsidR="00477ABD" w:rsidRPr="00023A4A">
        <w:rPr>
          <w:rFonts w:eastAsia="TimesNewRomanPSMT" w:cs="Arial"/>
          <w:sz w:val="22"/>
          <w:szCs w:val="22"/>
          <w:lang w:val="ru-RU" w:eastAsia="en-US"/>
        </w:rPr>
        <w:t>20</w:t>
      </w:r>
      <w:r w:rsidRPr="00023A4A">
        <w:rPr>
          <w:rFonts w:eastAsia="TimesNewRomanPSMT" w:cs="Arial"/>
          <w:sz w:val="22"/>
          <w:szCs w:val="22"/>
          <w:lang w:val="ru-RU" w:eastAsia="en-US"/>
        </w:rPr>
        <w:t>15, 68/</w:t>
      </w:r>
      <w:r w:rsidR="00477ABD" w:rsidRPr="00023A4A">
        <w:rPr>
          <w:rFonts w:eastAsia="TimesNewRomanPSMT" w:cs="Arial"/>
          <w:sz w:val="22"/>
          <w:szCs w:val="22"/>
          <w:lang w:val="ru-RU" w:eastAsia="en-US"/>
        </w:rPr>
        <w:t>20</w:t>
      </w:r>
      <w:r w:rsidRPr="00023A4A">
        <w:rPr>
          <w:rFonts w:eastAsia="TimesNewRomanPSMT" w:cs="Arial"/>
          <w:sz w:val="22"/>
          <w:szCs w:val="22"/>
          <w:lang w:val="ru-RU" w:eastAsia="en-US"/>
        </w:rPr>
        <w:t>15</w:t>
      </w:r>
      <w:r w:rsidRPr="00023A4A">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023A4A" w14:paraId="49E54BE8"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823380E" w14:textId="77777777" w:rsidR="00932668" w:rsidRPr="00023A4A" w:rsidRDefault="0006005E" w:rsidP="00BE2EA9">
            <w:pPr>
              <w:pStyle w:val="NoSpacing"/>
              <w:rPr>
                <w:rFonts w:cs="Arial"/>
                <w:sz w:val="22"/>
                <w:szCs w:val="22"/>
              </w:rPr>
            </w:pPr>
            <w:r w:rsidRPr="00023A4A">
              <w:rPr>
                <w:rFonts w:cs="Arial"/>
                <w:sz w:val="22"/>
                <w:szCs w:val="22"/>
              </w:rPr>
              <w:t xml:space="preserve">ПОДАТАК </w:t>
            </w:r>
          </w:p>
        </w:tc>
        <w:tc>
          <w:tcPr>
            <w:tcW w:w="5637" w:type="dxa"/>
            <w:tcBorders>
              <w:top w:val="single" w:sz="4" w:space="0" w:color="auto"/>
              <w:left w:val="single" w:sz="4" w:space="0" w:color="auto"/>
              <w:bottom w:val="single" w:sz="4" w:space="0" w:color="auto"/>
              <w:right w:val="single" w:sz="4" w:space="0" w:color="auto"/>
            </w:tcBorders>
            <w:vAlign w:val="center"/>
          </w:tcPr>
          <w:p w14:paraId="5A2A6500" w14:textId="77777777" w:rsidR="00932668" w:rsidRPr="00023A4A" w:rsidRDefault="00932668" w:rsidP="00BE2EA9">
            <w:pPr>
              <w:pStyle w:val="NoSpacing"/>
              <w:rPr>
                <w:rFonts w:cs="Arial"/>
                <w:sz w:val="22"/>
                <w:szCs w:val="22"/>
              </w:rPr>
            </w:pPr>
            <w:r w:rsidRPr="00023A4A">
              <w:rPr>
                <w:rFonts w:cs="Arial"/>
                <w:sz w:val="22"/>
                <w:szCs w:val="22"/>
              </w:rPr>
              <w:t>НАЗИВ И СЕДИШТЕ ЧЛАНА ГРУПЕ ПОНУЂАЧА</w:t>
            </w:r>
          </w:p>
          <w:p w14:paraId="27718AC4" w14:textId="77777777" w:rsidR="00932668" w:rsidRPr="00023A4A" w:rsidRDefault="00932668" w:rsidP="00BE2EA9">
            <w:pPr>
              <w:pStyle w:val="NoSpacing"/>
              <w:rPr>
                <w:rFonts w:cs="Arial"/>
                <w:sz w:val="22"/>
                <w:szCs w:val="22"/>
              </w:rPr>
            </w:pPr>
          </w:p>
        </w:tc>
      </w:tr>
      <w:tr w:rsidR="00932668" w:rsidRPr="00023A4A" w14:paraId="6AA251EE"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7C9DE0CA" w14:textId="77777777" w:rsidR="00932668" w:rsidRPr="00023A4A" w:rsidRDefault="00932668" w:rsidP="00BE2EA9">
            <w:pPr>
              <w:pStyle w:val="NoSpacing"/>
              <w:rPr>
                <w:rFonts w:cs="Arial"/>
                <w:sz w:val="22"/>
                <w:szCs w:val="22"/>
              </w:rPr>
            </w:pPr>
            <w:r w:rsidRPr="00023A4A">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FC59999" w14:textId="77777777" w:rsidR="00932668" w:rsidRPr="00023A4A" w:rsidRDefault="00932668" w:rsidP="00BE2EA9">
            <w:pPr>
              <w:pStyle w:val="NoSpacing"/>
              <w:rPr>
                <w:rFonts w:cs="Arial"/>
                <w:sz w:val="22"/>
                <w:szCs w:val="22"/>
              </w:rPr>
            </w:pPr>
          </w:p>
        </w:tc>
      </w:tr>
      <w:tr w:rsidR="00932668" w:rsidRPr="00023A4A" w14:paraId="48D5095F"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702DFF02" w14:textId="77777777" w:rsidR="00932668" w:rsidRPr="00023A4A" w:rsidRDefault="00932668" w:rsidP="00BE2EA9">
            <w:pPr>
              <w:pStyle w:val="NoSpacing"/>
              <w:rPr>
                <w:rFonts w:cs="Arial"/>
                <w:sz w:val="22"/>
                <w:szCs w:val="22"/>
              </w:rPr>
            </w:pPr>
            <w:r w:rsidRPr="00023A4A">
              <w:rPr>
                <w:rFonts w:cs="Arial"/>
                <w:sz w:val="22"/>
                <w:szCs w:val="22"/>
              </w:rPr>
              <w:t>2. Oпис послова сваког од понуђача из групе понуђача у извршењу уговора:</w:t>
            </w:r>
          </w:p>
          <w:p w14:paraId="2F9CF0FB" w14:textId="77777777" w:rsidR="00932668" w:rsidRPr="00023A4A" w:rsidRDefault="00932668" w:rsidP="00BE2EA9">
            <w:pPr>
              <w:pStyle w:val="NoSpacing"/>
              <w:rPr>
                <w:rFonts w:cs="Arial"/>
                <w:sz w:val="22"/>
                <w:szCs w:val="22"/>
              </w:rPr>
            </w:pPr>
          </w:p>
          <w:p w14:paraId="32D58D66" w14:textId="77777777" w:rsidR="00932668" w:rsidRPr="00023A4A" w:rsidRDefault="00932668" w:rsidP="00BE2EA9">
            <w:pPr>
              <w:pStyle w:val="NoSpacing"/>
              <w:rPr>
                <w:rFonts w:cs="Arial"/>
                <w:sz w:val="22"/>
                <w:szCs w:val="22"/>
              </w:rPr>
            </w:pPr>
          </w:p>
          <w:p w14:paraId="459E4F15" w14:textId="77777777" w:rsidR="00932668" w:rsidRPr="00023A4A"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54CA7FA" w14:textId="77777777" w:rsidR="00932668" w:rsidRPr="00023A4A" w:rsidRDefault="00932668" w:rsidP="00BE2EA9">
            <w:pPr>
              <w:pStyle w:val="NoSpacing"/>
              <w:rPr>
                <w:rFonts w:cs="Arial"/>
                <w:sz w:val="22"/>
                <w:szCs w:val="22"/>
              </w:rPr>
            </w:pPr>
          </w:p>
        </w:tc>
      </w:tr>
      <w:tr w:rsidR="00932668" w:rsidRPr="00023A4A" w14:paraId="4F7CE6B6"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2FD55C67" w14:textId="77777777" w:rsidR="00932668" w:rsidRPr="00023A4A" w:rsidRDefault="00932668" w:rsidP="00BE2EA9">
            <w:pPr>
              <w:pStyle w:val="NoSpacing"/>
              <w:rPr>
                <w:rFonts w:cs="Arial"/>
                <w:sz w:val="22"/>
                <w:szCs w:val="22"/>
              </w:rPr>
            </w:pPr>
            <w:r w:rsidRPr="00023A4A">
              <w:rPr>
                <w:rFonts w:cs="Arial"/>
                <w:sz w:val="22"/>
                <w:szCs w:val="22"/>
              </w:rPr>
              <w:t>3.Друго:</w:t>
            </w:r>
          </w:p>
          <w:p w14:paraId="27469B8F" w14:textId="77777777" w:rsidR="00932668" w:rsidRPr="00023A4A" w:rsidRDefault="00932668" w:rsidP="00BE2EA9">
            <w:pPr>
              <w:pStyle w:val="NoSpacing"/>
              <w:rPr>
                <w:rFonts w:cs="Arial"/>
                <w:sz w:val="22"/>
                <w:szCs w:val="22"/>
              </w:rPr>
            </w:pPr>
          </w:p>
          <w:p w14:paraId="5ACA8302" w14:textId="77777777" w:rsidR="00932668" w:rsidRPr="00023A4A" w:rsidRDefault="00932668" w:rsidP="00BE2EA9">
            <w:pPr>
              <w:pStyle w:val="NoSpacing"/>
              <w:rPr>
                <w:rFonts w:cs="Arial"/>
                <w:sz w:val="22"/>
                <w:szCs w:val="22"/>
              </w:rPr>
            </w:pPr>
          </w:p>
          <w:p w14:paraId="2610B733" w14:textId="77777777" w:rsidR="00932668" w:rsidRPr="00023A4A" w:rsidRDefault="00932668" w:rsidP="00BE2EA9">
            <w:pPr>
              <w:pStyle w:val="NoSpacing"/>
              <w:rPr>
                <w:rFonts w:cs="Arial"/>
                <w:sz w:val="22"/>
                <w:szCs w:val="22"/>
              </w:rPr>
            </w:pPr>
          </w:p>
          <w:p w14:paraId="6A50E057" w14:textId="77777777" w:rsidR="00932668" w:rsidRPr="00023A4A" w:rsidRDefault="00932668" w:rsidP="00BE2EA9">
            <w:pPr>
              <w:pStyle w:val="NoSpacing"/>
              <w:rPr>
                <w:rFonts w:cs="Arial"/>
                <w:sz w:val="22"/>
                <w:szCs w:val="22"/>
              </w:rPr>
            </w:pPr>
          </w:p>
          <w:p w14:paraId="3BBB4804" w14:textId="77777777" w:rsidR="00932668" w:rsidRPr="00023A4A"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1AC69633" w14:textId="77777777" w:rsidR="00932668" w:rsidRPr="00023A4A" w:rsidRDefault="00932668" w:rsidP="00BE2EA9">
            <w:pPr>
              <w:pStyle w:val="NoSpacing"/>
              <w:rPr>
                <w:rFonts w:cs="Arial"/>
                <w:sz w:val="22"/>
                <w:szCs w:val="22"/>
              </w:rPr>
            </w:pPr>
          </w:p>
        </w:tc>
      </w:tr>
    </w:tbl>
    <w:p w14:paraId="05ABB933" w14:textId="77777777" w:rsidR="00932668" w:rsidRPr="00023A4A" w:rsidRDefault="00932668" w:rsidP="00932668">
      <w:pPr>
        <w:tabs>
          <w:tab w:val="num" w:pos="360"/>
        </w:tabs>
        <w:rPr>
          <w:rFonts w:cs="Arial"/>
          <w:spacing w:val="2"/>
        </w:rPr>
      </w:pPr>
    </w:p>
    <w:p w14:paraId="27EC8E47" w14:textId="77777777" w:rsidR="00932668" w:rsidRPr="00023A4A" w:rsidRDefault="00932668" w:rsidP="00932668">
      <w:pPr>
        <w:pStyle w:val="NoSpacing"/>
        <w:framePr w:hSpace="180" w:wrap="around" w:vAnchor="text" w:hAnchor="margin" w:y="194"/>
        <w:rPr>
          <w:rFonts w:cs="Arial"/>
          <w:sz w:val="22"/>
          <w:szCs w:val="22"/>
        </w:rPr>
      </w:pPr>
      <w:r w:rsidRPr="00023A4A">
        <w:rPr>
          <w:rFonts w:cs="Arial"/>
          <w:sz w:val="22"/>
          <w:szCs w:val="22"/>
        </w:rPr>
        <w:t>Потпис одговорног лица члана групе понуђача:</w:t>
      </w:r>
    </w:p>
    <w:p w14:paraId="391B0ED6" w14:textId="77777777" w:rsidR="00932668" w:rsidRPr="00023A4A" w:rsidRDefault="00932668" w:rsidP="00932668">
      <w:pPr>
        <w:pStyle w:val="NoSpacing"/>
        <w:framePr w:hSpace="180" w:wrap="around" w:vAnchor="text" w:hAnchor="margin" w:y="194"/>
        <w:rPr>
          <w:rFonts w:cs="Arial"/>
          <w:sz w:val="22"/>
          <w:szCs w:val="22"/>
        </w:rPr>
      </w:pPr>
      <w:r w:rsidRPr="00023A4A">
        <w:rPr>
          <w:rFonts w:cs="Arial"/>
          <w:sz w:val="22"/>
          <w:szCs w:val="22"/>
        </w:rPr>
        <w:t>______________________</w:t>
      </w:r>
    </w:p>
    <w:p w14:paraId="5E1507CC" w14:textId="77777777" w:rsidR="00932668" w:rsidRPr="00023A4A" w:rsidRDefault="00932668" w:rsidP="00932668">
      <w:pPr>
        <w:tabs>
          <w:tab w:val="num" w:pos="360"/>
        </w:tabs>
        <w:rPr>
          <w:rFonts w:cs="Arial"/>
          <w:lang w:val="sr-Cyrl-CS"/>
        </w:rPr>
      </w:pPr>
      <w:r w:rsidRPr="00023A4A">
        <w:rPr>
          <w:rFonts w:cs="Arial"/>
          <w:lang w:val="sr-Cyrl-CS"/>
        </w:rPr>
        <w:t xml:space="preserve">                                       м.п.</w:t>
      </w:r>
    </w:p>
    <w:p w14:paraId="67D91811" w14:textId="77777777" w:rsidR="00932668" w:rsidRPr="00023A4A" w:rsidRDefault="00932668" w:rsidP="00932668">
      <w:pPr>
        <w:pStyle w:val="NoSpacing"/>
        <w:framePr w:hSpace="180" w:wrap="around" w:vAnchor="text" w:hAnchor="margin" w:y="194"/>
        <w:rPr>
          <w:rFonts w:cs="Arial"/>
          <w:sz w:val="22"/>
          <w:szCs w:val="22"/>
        </w:rPr>
      </w:pPr>
      <w:r w:rsidRPr="00023A4A">
        <w:rPr>
          <w:rFonts w:cs="Arial"/>
          <w:sz w:val="22"/>
          <w:szCs w:val="22"/>
        </w:rPr>
        <w:t>Потпис одговорног лица члана групе понуђача:</w:t>
      </w:r>
    </w:p>
    <w:p w14:paraId="0E7D20CA" w14:textId="77777777" w:rsidR="00932668" w:rsidRPr="00023A4A" w:rsidRDefault="00932668" w:rsidP="00932668">
      <w:pPr>
        <w:pStyle w:val="NoSpacing"/>
        <w:framePr w:hSpace="180" w:wrap="around" w:vAnchor="text" w:hAnchor="margin" w:y="194"/>
        <w:rPr>
          <w:rFonts w:cs="Arial"/>
          <w:sz w:val="22"/>
          <w:szCs w:val="22"/>
        </w:rPr>
      </w:pPr>
      <w:r w:rsidRPr="00023A4A">
        <w:rPr>
          <w:rFonts w:cs="Arial"/>
          <w:sz w:val="22"/>
          <w:szCs w:val="22"/>
        </w:rPr>
        <w:t>______________________</w:t>
      </w:r>
    </w:p>
    <w:p w14:paraId="715FAC56" w14:textId="77777777" w:rsidR="00932668" w:rsidRPr="00023A4A" w:rsidRDefault="00932668" w:rsidP="00932668">
      <w:pPr>
        <w:tabs>
          <w:tab w:val="num" w:pos="360"/>
        </w:tabs>
        <w:rPr>
          <w:rFonts w:cs="Arial"/>
          <w:lang w:val="sr-Cyrl-CS"/>
        </w:rPr>
      </w:pPr>
      <w:r w:rsidRPr="00023A4A">
        <w:rPr>
          <w:rFonts w:cs="Arial"/>
          <w:lang w:val="sr-Cyrl-CS"/>
        </w:rPr>
        <w:t xml:space="preserve">                                       м.п.</w:t>
      </w:r>
    </w:p>
    <w:p w14:paraId="7E635FF7" w14:textId="77777777" w:rsidR="00932668" w:rsidRPr="00023A4A" w:rsidRDefault="00932668" w:rsidP="00932668">
      <w:pPr>
        <w:spacing w:after="120"/>
        <w:rPr>
          <w:rFonts w:cs="Arial"/>
          <w:spacing w:val="4"/>
        </w:rPr>
      </w:pPr>
      <w:r w:rsidRPr="00023A4A">
        <w:rPr>
          <w:rFonts w:cs="Arial"/>
          <w:spacing w:val="4"/>
          <w:lang w:val="sr-Cyrl-CS"/>
        </w:rPr>
        <w:t xml:space="preserve">Датум:                                                                                                  </w:t>
      </w:r>
    </w:p>
    <w:p w14:paraId="45658955" w14:textId="77777777" w:rsidR="001132F2" w:rsidRPr="00023A4A" w:rsidRDefault="00932668" w:rsidP="00932668">
      <w:pPr>
        <w:tabs>
          <w:tab w:val="num" w:pos="360"/>
        </w:tabs>
        <w:rPr>
          <w:rFonts w:cs="Arial"/>
          <w:spacing w:val="2"/>
          <w:lang w:val="sr-Cyrl-CS"/>
        </w:rPr>
        <w:sectPr w:rsidR="001132F2" w:rsidRPr="00023A4A" w:rsidSect="004F6A0B">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994" w:bottom="1440" w:left="1440" w:header="142" w:footer="437" w:gutter="0"/>
          <w:cols w:space="708"/>
          <w:titlePg/>
          <w:docGrid w:linePitch="360"/>
        </w:sectPr>
      </w:pPr>
      <w:r w:rsidRPr="00023A4A">
        <w:rPr>
          <w:rFonts w:cs="Arial"/>
          <w:spacing w:val="2"/>
          <w:lang w:val="sr-Cyrl-CS"/>
        </w:rPr>
        <w:t xml:space="preserve">___________              </w:t>
      </w:r>
    </w:p>
    <w:p w14:paraId="63524C6E" w14:textId="77777777" w:rsidR="00CF2BF2" w:rsidRPr="00023A4A" w:rsidRDefault="00477ABD" w:rsidP="00477ABD">
      <w:pPr>
        <w:pStyle w:val="KDObrazac"/>
        <w:spacing w:before="0"/>
      </w:pPr>
      <w:bookmarkStart w:id="249" w:name="_Toc442559948"/>
      <w:r w:rsidRPr="00023A4A">
        <w:t xml:space="preserve">ПРИЛОГ </w:t>
      </w:r>
      <w:r w:rsidRPr="00023A4A">
        <w:rPr>
          <w:lang w:val="sr-Cyrl-RS"/>
        </w:rPr>
        <w:t>2</w:t>
      </w:r>
      <w:r w:rsidRPr="00023A4A">
        <w:t>.</w:t>
      </w:r>
    </w:p>
    <w:tbl>
      <w:tblPr>
        <w:tblW w:w="15139" w:type="dxa"/>
        <w:tblInd w:w="-8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0" w:type="dxa"/>
        </w:tblCellMar>
        <w:tblLook w:val="04A0" w:firstRow="1" w:lastRow="0" w:firstColumn="1" w:lastColumn="0" w:noHBand="0" w:noVBand="1"/>
      </w:tblPr>
      <w:tblGrid>
        <w:gridCol w:w="270"/>
        <w:gridCol w:w="2610"/>
        <w:gridCol w:w="9540"/>
        <w:gridCol w:w="2719"/>
      </w:tblGrid>
      <w:tr w:rsidR="001132F2" w:rsidRPr="00023A4A" w14:paraId="232A9463" w14:textId="77777777" w:rsidTr="005E27AA">
        <w:trPr>
          <w:cantSplit/>
          <w:trHeight w:val="265"/>
        </w:trPr>
        <w:tc>
          <w:tcPr>
            <w:tcW w:w="270" w:type="dxa"/>
            <w:vMerge w:val="restart"/>
            <w:tcBorders>
              <w:top w:val="single" w:sz="12" w:space="0" w:color="auto"/>
              <w:left w:val="single" w:sz="12" w:space="0" w:color="auto"/>
              <w:bottom w:val="single" w:sz="12" w:space="0" w:color="auto"/>
              <w:right w:val="nil"/>
            </w:tcBorders>
            <w:vAlign w:val="center"/>
          </w:tcPr>
          <w:p w14:paraId="674B0DE5" w14:textId="77777777" w:rsidR="001132F2" w:rsidRPr="00023A4A" w:rsidRDefault="001132F2" w:rsidP="005E27AA">
            <w:pPr>
              <w:spacing w:before="0"/>
              <w:ind w:left="714"/>
              <w:jc w:val="left"/>
              <w:rPr>
                <w:rFonts w:cs="Arial"/>
                <w:b/>
                <w:lang w:val="sr-Cyrl-CS"/>
              </w:rPr>
            </w:pPr>
            <w:r w:rsidRPr="00023A4A">
              <w:rPr>
                <w:rFonts w:cs="Arial"/>
                <w:noProof/>
              </w:rPr>
              <w:drawing>
                <wp:anchor distT="0" distB="0" distL="114300" distR="114300" simplePos="0" relativeHeight="251664384" behindDoc="0" locked="0" layoutInCell="1" allowOverlap="1" wp14:anchorId="7F0CA8F8" wp14:editId="23BB403C">
                  <wp:simplePos x="0" y="0"/>
                  <wp:positionH relativeFrom="column">
                    <wp:posOffset>66040</wp:posOffset>
                  </wp:positionH>
                  <wp:positionV relativeFrom="paragraph">
                    <wp:posOffset>128905</wp:posOffset>
                  </wp:positionV>
                  <wp:extent cx="1649095" cy="32385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49095" cy="323850"/>
                          </a:xfrm>
                          <a:prstGeom prst="rect">
                            <a:avLst/>
                          </a:prstGeom>
                          <a:noFill/>
                          <a:ln>
                            <a:noFill/>
                          </a:ln>
                        </pic:spPr>
                      </pic:pic>
                    </a:graphicData>
                  </a:graphic>
                </wp:anchor>
              </w:drawing>
            </w:r>
          </w:p>
          <w:p w14:paraId="456106A6" w14:textId="77777777" w:rsidR="001132F2" w:rsidRPr="00023A4A" w:rsidRDefault="001132F2" w:rsidP="005E27AA">
            <w:pPr>
              <w:spacing w:before="0"/>
              <w:ind w:right="141"/>
              <w:jc w:val="left"/>
              <w:rPr>
                <w:rFonts w:cs="Arial"/>
                <w:lang w:val="sr-Cyrl-CS"/>
              </w:rPr>
            </w:pPr>
          </w:p>
        </w:tc>
        <w:tc>
          <w:tcPr>
            <w:tcW w:w="2610" w:type="dxa"/>
            <w:vMerge w:val="restart"/>
            <w:tcBorders>
              <w:top w:val="single" w:sz="12" w:space="0" w:color="auto"/>
              <w:left w:val="nil"/>
              <w:bottom w:val="single" w:sz="12" w:space="0" w:color="auto"/>
              <w:right w:val="single" w:sz="12" w:space="0" w:color="auto"/>
            </w:tcBorders>
            <w:vAlign w:val="center"/>
            <w:hideMark/>
          </w:tcPr>
          <w:p w14:paraId="3648DCD5" w14:textId="77777777" w:rsidR="001132F2" w:rsidRPr="00023A4A" w:rsidRDefault="001132F2" w:rsidP="005E27AA">
            <w:pPr>
              <w:spacing w:before="0"/>
              <w:ind w:left="28" w:right="141"/>
              <w:jc w:val="left"/>
              <w:rPr>
                <w:rFonts w:cs="Arial"/>
                <w:lang w:val="sr-Cyrl-CS"/>
              </w:rPr>
            </w:pPr>
          </w:p>
        </w:tc>
        <w:tc>
          <w:tcPr>
            <w:tcW w:w="9540" w:type="dxa"/>
            <w:vMerge w:val="restart"/>
            <w:tcBorders>
              <w:top w:val="single" w:sz="12" w:space="0" w:color="auto"/>
              <w:left w:val="single" w:sz="12" w:space="0" w:color="auto"/>
              <w:bottom w:val="single" w:sz="12" w:space="0" w:color="auto"/>
              <w:right w:val="single" w:sz="12" w:space="0" w:color="auto"/>
            </w:tcBorders>
            <w:vAlign w:val="center"/>
            <w:hideMark/>
          </w:tcPr>
          <w:p w14:paraId="244C98A5" w14:textId="77777777" w:rsidR="001132F2" w:rsidRPr="00023A4A" w:rsidRDefault="001132F2" w:rsidP="005E27AA">
            <w:pPr>
              <w:spacing w:before="0"/>
              <w:jc w:val="center"/>
              <w:rPr>
                <w:rFonts w:cs="Arial"/>
                <w:b/>
                <w:bCs/>
                <w:lang w:val="sr-Cyrl-CS"/>
              </w:rPr>
            </w:pPr>
          </w:p>
          <w:p w14:paraId="2988AD70" w14:textId="77777777" w:rsidR="001132F2" w:rsidRPr="00023A4A" w:rsidRDefault="001132F2" w:rsidP="005E27AA">
            <w:pPr>
              <w:tabs>
                <w:tab w:val="left" w:pos="-135"/>
                <w:tab w:val="left" w:pos="10620"/>
              </w:tabs>
              <w:spacing w:before="0"/>
              <w:ind w:firstLine="567"/>
              <w:jc w:val="center"/>
              <w:rPr>
                <w:rFonts w:cs="Arial"/>
                <w:b/>
              </w:rPr>
            </w:pPr>
            <w:r w:rsidRPr="00023A4A">
              <w:rPr>
                <w:rFonts w:cs="Arial"/>
                <w:b/>
                <w:lang w:val="sr-Cyrl-CS"/>
              </w:rPr>
              <w:t>Најава испоруке добара</w:t>
            </w:r>
          </w:p>
          <w:p w14:paraId="7B725DB4" w14:textId="77777777" w:rsidR="001132F2" w:rsidRPr="00023A4A" w:rsidRDefault="001132F2" w:rsidP="005E27AA">
            <w:pPr>
              <w:spacing w:before="0" w:after="80"/>
              <w:jc w:val="center"/>
              <w:rPr>
                <w:rFonts w:cs="Arial"/>
                <w:b/>
              </w:rPr>
            </w:pPr>
          </w:p>
        </w:tc>
        <w:tc>
          <w:tcPr>
            <w:tcW w:w="2719" w:type="dxa"/>
            <w:tcBorders>
              <w:top w:val="single" w:sz="12" w:space="0" w:color="auto"/>
              <w:left w:val="single" w:sz="12" w:space="0" w:color="auto"/>
              <w:bottom w:val="single" w:sz="12" w:space="0" w:color="auto"/>
              <w:right w:val="single" w:sz="12" w:space="0" w:color="auto"/>
            </w:tcBorders>
            <w:vAlign w:val="center"/>
            <w:hideMark/>
          </w:tcPr>
          <w:p w14:paraId="6D81AF2F" w14:textId="77777777" w:rsidR="001132F2" w:rsidRPr="00023A4A" w:rsidRDefault="001132F2" w:rsidP="005E27AA">
            <w:pPr>
              <w:spacing w:before="0"/>
              <w:jc w:val="center"/>
              <w:rPr>
                <w:rFonts w:cs="Arial"/>
                <w:b/>
              </w:rPr>
            </w:pPr>
            <w:r w:rsidRPr="00023A4A">
              <w:rPr>
                <w:rFonts w:cs="Arial"/>
                <w:b/>
                <w:lang w:val="sr-Cyrl-CS"/>
              </w:rPr>
              <w:t>ФК.</w:t>
            </w:r>
            <w:r w:rsidRPr="00023A4A">
              <w:rPr>
                <w:rFonts w:cs="Arial"/>
                <w:b/>
              </w:rPr>
              <w:t>7.4.4.1.4</w:t>
            </w:r>
          </w:p>
        </w:tc>
      </w:tr>
      <w:tr w:rsidR="001132F2" w:rsidRPr="00023A4A" w14:paraId="5C2C5BB2" w14:textId="77777777" w:rsidTr="005E27AA">
        <w:trPr>
          <w:cantSplit/>
          <w:trHeight w:val="672"/>
        </w:trPr>
        <w:tc>
          <w:tcPr>
            <w:tcW w:w="270" w:type="dxa"/>
            <w:vMerge/>
            <w:tcBorders>
              <w:top w:val="single" w:sz="12" w:space="0" w:color="auto"/>
              <w:left w:val="single" w:sz="12" w:space="0" w:color="auto"/>
              <w:bottom w:val="single" w:sz="12" w:space="0" w:color="auto"/>
              <w:right w:val="nil"/>
            </w:tcBorders>
            <w:vAlign w:val="center"/>
            <w:hideMark/>
          </w:tcPr>
          <w:p w14:paraId="338B6C9D" w14:textId="77777777" w:rsidR="001132F2" w:rsidRPr="00023A4A" w:rsidRDefault="001132F2" w:rsidP="005E27AA">
            <w:pPr>
              <w:spacing w:before="0"/>
              <w:jc w:val="left"/>
              <w:rPr>
                <w:rFonts w:cs="Arial"/>
              </w:rPr>
            </w:pPr>
          </w:p>
        </w:tc>
        <w:tc>
          <w:tcPr>
            <w:tcW w:w="2610" w:type="dxa"/>
            <w:vMerge/>
            <w:tcBorders>
              <w:top w:val="single" w:sz="12" w:space="0" w:color="auto"/>
              <w:left w:val="nil"/>
              <w:bottom w:val="single" w:sz="12" w:space="0" w:color="auto"/>
              <w:right w:val="single" w:sz="12" w:space="0" w:color="auto"/>
            </w:tcBorders>
            <w:vAlign w:val="center"/>
            <w:hideMark/>
          </w:tcPr>
          <w:p w14:paraId="06D283ED" w14:textId="77777777" w:rsidR="001132F2" w:rsidRPr="00023A4A" w:rsidRDefault="001132F2" w:rsidP="005E27AA">
            <w:pPr>
              <w:spacing w:before="0"/>
              <w:jc w:val="left"/>
              <w:rPr>
                <w:rFonts w:cs="Arial"/>
              </w:rPr>
            </w:pPr>
          </w:p>
        </w:tc>
        <w:tc>
          <w:tcPr>
            <w:tcW w:w="9540" w:type="dxa"/>
            <w:vMerge/>
            <w:tcBorders>
              <w:top w:val="single" w:sz="12" w:space="0" w:color="auto"/>
              <w:left w:val="single" w:sz="12" w:space="0" w:color="auto"/>
              <w:bottom w:val="single" w:sz="12" w:space="0" w:color="auto"/>
              <w:right w:val="single" w:sz="12" w:space="0" w:color="auto"/>
            </w:tcBorders>
            <w:vAlign w:val="center"/>
            <w:hideMark/>
          </w:tcPr>
          <w:p w14:paraId="551BDA1D" w14:textId="77777777" w:rsidR="001132F2" w:rsidRPr="00023A4A" w:rsidRDefault="001132F2" w:rsidP="005E27AA">
            <w:pPr>
              <w:spacing w:before="0"/>
              <w:jc w:val="left"/>
              <w:rPr>
                <w:rFonts w:cs="Arial"/>
                <w:b/>
              </w:rPr>
            </w:pPr>
          </w:p>
        </w:tc>
        <w:tc>
          <w:tcPr>
            <w:tcW w:w="2719" w:type="dxa"/>
            <w:tcBorders>
              <w:top w:val="single" w:sz="12" w:space="0" w:color="auto"/>
              <w:left w:val="single" w:sz="12" w:space="0" w:color="auto"/>
              <w:bottom w:val="single" w:sz="12" w:space="0" w:color="auto"/>
              <w:right w:val="single" w:sz="12" w:space="0" w:color="auto"/>
            </w:tcBorders>
            <w:vAlign w:val="center"/>
            <w:hideMark/>
          </w:tcPr>
          <w:p w14:paraId="288B5B29" w14:textId="77777777" w:rsidR="001132F2" w:rsidRPr="00023A4A" w:rsidRDefault="001132F2" w:rsidP="005E27AA">
            <w:pPr>
              <w:spacing w:before="0" w:after="120"/>
              <w:jc w:val="left"/>
              <w:rPr>
                <w:rFonts w:cs="Arial"/>
                <w:lang w:val="sr-Cyrl-CS"/>
              </w:rPr>
            </w:pPr>
            <w:r w:rsidRPr="00023A4A">
              <w:rPr>
                <w:rFonts w:cs="Arial"/>
                <w:lang w:val="sr-Cyrl-CS"/>
              </w:rPr>
              <w:t>Број:</w:t>
            </w:r>
          </w:p>
          <w:p w14:paraId="0534F875" w14:textId="77777777" w:rsidR="001132F2" w:rsidRPr="00023A4A" w:rsidRDefault="001132F2" w:rsidP="005E27AA">
            <w:pPr>
              <w:spacing w:before="0"/>
              <w:jc w:val="left"/>
              <w:rPr>
                <w:rFonts w:cs="Arial"/>
                <w:lang w:val="sr-Cyrl-CS"/>
              </w:rPr>
            </w:pPr>
            <w:r w:rsidRPr="00023A4A">
              <w:rPr>
                <w:rFonts w:cs="Arial"/>
                <w:lang w:val="sr-Cyrl-CS"/>
              </w:rPr>
              <w:t>Д</w:t>
            </w:r>
            <w:r w:rsidRPr="00023A4A">
              <w:rPr>
                <w:rFonts w:cs="Arial"/>
              </w:rPr>
              <w:t>а</w:t>
            </w:r>
            <w:r w:rsidRPr="00023A4A">
              <w:rPr>
                <w:rFonts w:cs="Arial"/>
                <w:lang w:val="sr-Cyrl-CS"/>
              </w:rPr>
              <w:t>тум</w:t>
            </w:r>
            <w:r w:rsidRPr="00023A4A">
              <w:rPr>
                <w:rFonts w:cs="Arial"/>
                <w:lang w:val="sr-Latn-CS"/>
              </w:rPr>
              <w:t>:</w:t>
            </w:r>
          </w:p>
        </w:tc>
      </w:tr>
    </w:tbl>
    <w:p w14:paraId="2CC6A889" w14:textId="77777777" w:rsidR="001132F2" w:rsidRPr="00023A4A" w:rsidRDefault="001132F2" w:rsidP="001132F2">
      <w:pPr>
        <w:spacing w:before="0" w:line="216" w:lineRule="auto"/>
        <w:ind w:firstLine="567"/>
        <w:rPr>
          <w:rFonts w:ascii="Times New Roman" w:hAnsi="Times New Roman"/>
          <w:noProof/>
          <w:vanish/>
          <w:lang w:val="sr-Cyrl-CS"/>
        </w:rPr>
      </w:pPr>
    </w:p>
    <w:tbl>
      <w:tblPr>
        <w:tblpPr w:leftFromText="180" w:rightFromText="180" w:vertAnchor="text" w:horzAnchor="page" w:tblpX="729" w:tblpY="251"/>
        <w:tblW w:w="53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8"/>
        <w:gridCol w:w="1106"/>
        <w:gridCol w:w="1242"/>
        <w:gridCol w:w="1109"/>
        <w:gridCol w:w="3871"/>
        <w:gridCol w:w="557"/>
        <w:gridCol w:w="966"/>
        <w:gridCol w:w="1236"/>
        <w:gridCol w:w="1203"/>
        <w:gridCol w:w="1360"/>
        <w:gridCol w:w="1287"/>
      </w:tblGrid>
      <w:tr w:rsidR="001132F2" w:rsidRPr="00023A4A" w14:paraId="40A4C5B3" w14:textId="77777777" w:rsidTr="00B61698">
        <w:trPr>
          <w:trHeight w:val="906"/>
        </w:trPr>
        <w:tc>
          <w:tcPr>
            <w:tcW w:w="399" w:type="pct"/>
            <w:shd w:val="clear" w:color="auto" w:fill="F3F3F3"/>
            <w:vAlign w:val="center"/>
          </w:tcPr>
          <w:p w14:paraId="5C3C66AF" w14:textId="77777777" w:rsidR="001132F2" w:rsidRPr="00023A4A" w:rsidRDefault="001132F2" w:rsidP="005E27AA">
            <w:pPr>
              <w:tabs>
                <w:tab w:val="left" w:pos="-135"/>
                <w:tab w:val="left" w:pos="10620"/>
              </w:tabs>
              <w:spacing w:before="0"/>
              <w:ind w:firstLine="9"/>
              <w:jc w:val="center"/>
              <w:rPr>
                <w:rFonts w:cs="Arial"/>
                <w:b/>
                <w:lang w:val="sr-Cyrl-CS"/>
              </w:rPr>
            </w:pPr>
            <w:r w:rsidRPr="00023A4A">
              <w:rPr>
                <w:rFonts w:cs="Arial"/>
                <w:b/>
                <w:lang w:val="sr-Cyrl-CS"/>
              </w:rPr>
              <w:t>Ред</w:t>
            </w:r>
            <w:r w:rsidRPr="00023A4A">
              <w:rPr>
                <w:rFonts w:cs="Arial"/>
                <w:b/>
              </w:rPr>
              <w:t>.</w:t>
            </w:r>
            <w:r w:rsidRPr="00023A4A">
              <w:rPr>
                <w:rFonts w:cs="Arial"/>
                <w:b/>
                <w:lang w:val="sr-Cyrl-CS"/>
              </w:rPr>
              <w:t xml:space="preserve"> број  из Уговора</w:t>
            </w:r>
          </w:p>
        </w:tc>
        <w:tc>
          <w:tcPr>
            <w:tcW w:w="365" w:type="pct"/>
            <w:shd w:val="clear" w:color="auto" w:fill="F3F3F3"/>
            <w:vAlign w:val="center"/>
          </w:tcPr>
          <w:p w14:paraId="143C3C64" w14:textId="77777777" w:rsidR="001132F2" w:rsidRPr="00023A4A" w:rsidRDefault="001132F2" w:rsidP="005E27AA">
            <w:pPr>
              <w:tabs>
                <w:tab w:val="left" w:pos="-135"/>
                <w:tab w:val="left" w:pos="10620"/>
              </w:tabs>
              <w:spacing w:before="0"/>
              <w:ind w:firstLine="15"/>
              <w:jc w:val="center"/>
              <w:rPr>
                <w:rFonts w:cs="Arial"/>
                <w:b/>
                <w:lang w:val="sr-Cyrl-CS"/>
              </w:rPr>
            </w:pPr>
            <w:r w:rsidRPr="00023A4A">
              <w:rPr>
                <w:rFonts w:cs="Arial"/>
                <w:b/>
                <w:lang w:val="sr-Cyrl-CS"/>
              </w:rPr>
              <w:t>Број јавне набавке</w:t>
            </w:r>
          </w:p>
        </w:tc>
        <w:tc>
          <w:tcPr>
            <w:tcW w:w="410" w:type="pct"/>
            <w:shd w:val="clear" w:color="auto" w:fill="F3F3F3"/>
            <w:vAlign w:val="center"/>
          </w:tcPr>
          <w:p w14:paraId="65E5829F" w14:textId="77777777" w:rsidR="001132F2" w:rsidRPr="00023A4A" w:rsidRDefault="001132F2" w:rsidP="005E27AA">
            <w:pPr>
              <w:tabs>
                <w:tab w:val="left" w:pos="-135"/>
                <w:tab w:val="left" w:pos="10620"/>
              </w:tabs>
              <w:spacing w:before="0"/>
              <w:jc w:val="center"/>
              <w:rPr>
                <w:rFonts w:cs="Arial"/>
                <w:b/>
                <w:lang w:val="sr-Cyrl-CS"/>
              </w:rPr>
            </w:pPr>
            <w:r w:rsidRPr="00023A4A">
              <w:rPr>
                <w:rFonts w:cs="Arial"/>
                <w:b/>
                <w:lang w:val="sr-Cyrl-CS"/>
              </w:rPr>
              <w:t>Датум и</w:t>
            </w:r>
          </w:p>
          <w:p w14:paraId="30D0F3BE" w14:textId="77777777" w:rsidR="001132F2" w:rsidRPr="00023A4A" w:rsidRDefault="001132F2" w:rsidP="005E27AA">
            <w:pPr>
              <w:tabs>
                <w:tab w:val="left" w:pos="-135"/>
                <w:tab w:val="left" w:pos="10620"/>
              </w:tabs>
              <w:spacing w:before="0"/>
              <w:jc w:val="center"/>
              <w:rPr>
                <w:rFonts w:cs="Arial"/>
                <w:b/>
                <w:lang w:val="sr-Cyrl-CS"/>
              </w:rPr>
            </w:pPr>
            <w:r w:rsidRPr="00023A4A">
              <w:rPr>
                <w:rFonts w:cs="Arial"/>
                <w:b/>
                <w:lang w:val="sr-Cyrl-CS"/>
              </w:rPr>
              <w:t>број Уговора</w:t>
            </w:r>
          </w:p>
        </w:tc>
        <w:tc>
          <w:tcPr>
            <w:tcW w:w="366" w:type="pct"/>
            <w:shd w:val="clear" w:color="auto" w:fill="F3F3F3"/>
            <w:vAlign w:val="center"/>
          </w:tcPr>
          <w:p w14:paraId="5B237BAA" w14:textId="77777777" w:rsidR="001132F2" w:rsidRPr="00023A4A" w:rsidRDefault="001132F2" w:rsidP="005E27AA">
            <w:pPr>
              <w:tabs>
                <w:tab w:val="left" w:pos="-135"/>
                <w:tab w:val="left" w:pos="10620"/>
              </w:tabs>
              <w:spacing w:before="0"/>
              <w:ind w:firstLine="21"/>
              <w:jc w:val="center"/>
              <w:rPr>
                <w:rFonts w:cs="Arial"/>
                <w:b/>
                <w:lang w:val="sr-Cyrl-CS"/>
              </w:rPr>
            </w:pPr>
            <w:r w:rsidRPr="00023A4A">
              <w:rPr>
                <w:rFonts w:cs="Arial"/>
                <w:b/>
                <w:lang w:val="sr-Cyrl-CS"/>
              </w:rPr>
              <w:t>Шифра ЕРЦ</w:t>
            </w:r>
          </w:p>
        </w:tc>
        <w:tc>
          <w:tcPr>
            <w:tcW w:w="1278" w:type="pct"/>
            <w:shd w:val="clear" w:color="auto" w:fill="F3F3F3"/>
            <w:vAlign w:val="center"/>
          </w:tcPr>
          <w:p w14:paraId="7B4C1912" w14:textId="77777777" w:rsidR="001132F2" w:rsidRPr="00023A4A" w:rsidRDefault="001132F2" w:rsidP="005E27AA">
            <w:pPr>
              <w:tabs>
                <w:tab w:val="left" w:pos="-135"/>
                <w:tab w:val="left" w:pos="10620"/>
              </w:tabs>
              <w:spacing w:before="0"/>
              <w:rPr>
                <w:rFonts w:cs="Arial"/>
                <w:b/>
                <w:lang w:val="sr-Cyrl-CS"/>
              </w:rPr>
            </w:pPr>
            <w:r w:rsidRPr="00023A4A">
              <w:rPr>
                <w:rFonts w:cs="Arial"/>
                <w:b/>
                <w:lang w:val="sr-Cyrl-CS"/>
              </w:rPr>
              <w:t xml:space="preserve">                        Називи атрибути</w:t>
            </w:r>
          </w:p>
        </w:tc>
        <w:tc>
          <w:tcPr>
            <w:tcW w:w="184" w:type="pct"/>
            <w:shd w:val="clear" w:color="auto" w:fill="F3F3F3"/>
            <w:vAlign w:val="center"/>
          </w:tcPr>
          <w:p w14:paraId="316AD275" w14:textId="77777777" w:rsidR="001132F2" w:rsidRPr="00023A4A" w:rsidRDefault="001132F2" w:rsidP="005E27AA">
            <w:pPr>
              <w:tabs>
                <w:tab w:val="left" w:pos="-135"/>
                <w:tab w:val="left" w:pos="10620"/>
              </w:tabs>
              <w:spacing w:before="0"/>
              <w:ind w:firstLine="567"/>
              <w:jc w:val="center"/>
              <w:rPr>
                <w:rFonts w:cs="Arial"/>
                <w:b/>
                <w:lang w:val="sr-Cyrl-CS"/>
              </w:rPr>
            </w:pPr>
            <w:r w:rsidRPr="00023A4A">
              <w:rPr>
                <w:rFonts w:cs="Arial"/>
                <w:b/>
                <w:lang w:val="sr-Cyrl-CS"/>
              </w:rPr>
              <w:t>ЈМ</w:t>
            </w:r>
          </w:p>
        </w:tc>
        <w:tc>
          <w:tcPr>
            <w:tcW w:w="319" w:type="pct"/>
            <w:shd w:val="clear" w:color="auto" w:fill="F3F3F3"/>
            <w:vAlign w:val="center"/>
          </w:tcPr>
          <w:p w14:paraId="6A18A359" w14:textId="77777777" w:rsidR="001132F2" w:rsidRPr="00023A4A" w:rsidRDefault="001132F2" w:rsidP="005E27AA">
            <w:pPr>
              <w:tabs>
                <w:tab w:val="left" w:pos="-135"/>
                <w:tab w:val="left" w:pos="10620"/>
              </w:tabs>
              <w:spacing w:before="0"/>
              <w:jc w:val="center"/>
              <w:rPr>
                <w:rFonts w:cs="Arial"/>
                <w:b/>
                <w:lang w:val="sr-Cyrl-CS"/>
              </w:rPr>
            </w:pPr>
            <w:r w:rsidRPr="00023A4A">
              <w:rPr>
                <w:rFonts w:cs="Arial"/>
                <w:b/>
                <w:lang w:val="sr-Cyrl-CS"/>
              </w:rPr>
              <w:t>Маса (</w:t>
            </w:r>
            <w:r w:rsidRPr="00023A4A">
              <w:rPr>
                <w:rFonts w:cs="Arial"/>
                <w:b/>
              </w:rPr>
              <w:t>kg</w:t>
            </w:r>
            <w:r w:rsidRPr="00023A4A">
              <w:rPr>
                <w:rFonts w:cs="Arial"/>
                <w:b/>
                <w:lang w:val="sr-Cyrl-CS"/>
              </w:rPr>
              <w:t>/</w:t>
            </w:r>
            <w:r w:rsidRPr="00023A4A">
              <w:rPr>
                <w:rFonts w:cs="Arial"/>
                <w:b/>
              </w:rPr>
              <w:t>kom</w:t>
            </w:r>
            <w:r w:rsidRPr="00023A4A">
              <w:rPr>
                <w:rFonts w:cs="Arial"/>
                <w:b/>
                <w:lang w:val="sr-Cyrl-CS"/>
              </w:rPr>
              <w:t>)</w:t>
            </w:r>
          </w:p>
        </w:tc>
        <w:tc>
          <w:tcPr>
            <w:tcW w:w="408" w:type="pct"/>
            <w:shd w:val="clear" w:color="auto" w:fill="F3F3F3"/>
            <w:vAlign w:val="center"/>
          </w:tcPr>
          <w:p w14:paraId="4E3F8D29" w14:textId="77777777" w:rsidR="001132F2" w:rsidRPr="00023A4A" w:rsidRDefault="001132F2" w:rsidP="005E27AA">
            <w:pPr>
              <w:tabs>
                <w:tab w:val="left" w:pos="-135"/>
                <w:tab w:val="left" w:pos="10620"/>
              </w:tabs>
              <w:spacing w:before="0"/>
              <w:ind w:firstLine="5"/>
              <w:jc w:val="center"/>
              <w:rPr>
                <w:rFonts w:cs="Arial"/>
                <w:b/>
                <w:lang w:val="sr-Cyrl-CS"/>
              </w:rPr>
            </w:pPr>
            <w:r w:rsidRPr="00023A4A">
              <w:rPr>
                <w:rFonts w:cs="Arial"/>
                <w:b/>
                <w:lang w:val="sr-Cyrl-CS"/>
              </w:rPr>
              <w:t>Ознака материјала</w:t>
            </w:r>
          </w:p>
        </w:tc>
        <w:tc>
          <w:tcPr>
            <w:tcW w:w="397" w:type="pct"/>
            <w:shd w:val="clear" w:color="auto" w:fill="F3F3F3"/>
            <w:vAlign w:val="center"/>
          </w:tcPr>
          <w:p w14:paraId="77173316" w14:textId="77777777" w:rsidR="001132F2" w:rsidRPr="00023A4A" w:rsidRDefault="001132F2" w:rsidP="005E27AA">
            <w:pPr>
              <w:tabs>
                <w:tab w:val="left" w:pos="-135"/>
                <w:tab w:val="left" w:pos="10620"/>
              </w:tabs>
              <w:spacing w:before="0"/>
              <w:jc w:val="center"/>
              <w:rPr>
                <w:rFonts w:cs="Arial"/>
                <w:b/>
                <w:lang w:val="sr-Cyrl-CS"/>
              </w:rPr>
            </w:pPr>
            <w:r w:rsidRPr="00023A4A">
              <w:rPr>
                <w:rFonts w:cs="Arial"/>
                <w:b/>
                <w:lang w:val="sr-Cyrl-CS"/>
              </w:rPr>
              <w:t>Шаржа</w:t>
            </w:r>
          </w:p>
        </w:tc>
        <w:tc>
          <w:tcPr>
            <w:tcW w:w="449" w:type="pct"/>
            <w:shd w:val="clear" w:color="auto" w:fill="F3F3F3"/>
            <w:vAlign w:val="center"/>
          </w:tcPr>
          <w:p w14:paraId="500FC0FC" w14:textId="77777777" w:rsidR="001132F2" w:rsidRPr="00023A4A" w:rsidRDefault="001132F2" w:rsidP="005E27AA">
            <w:pPr>
              <w:tabs>
                <w:tab w:val="left" w:pos="-135"/>
                <w:tab w:val="left" w:pos="10620"/>
              </w:tabs>
              <w:spacing w:before="0"/>
              <w:jc w:val="center"/>
              <w:rPr>
                <w:rFonts w:cs="Arial"/>
                <w:b/>
                <w:lang w:val="sr-Cyrl-CS"/>
              </w:rPr>
            </w:pPr>
            <w:r w:rsidRPr="00023A4A">
              <w:rPr>
                <w:rFonts w:cs="Arial"/>
                <w:b/>
                <w:lang w:val="sr-Cyrl-CS"/>
              </w:rPr>
              <w:t>Отпремница број</w:t>
            </w:r>
          </w:p>
        </w:tc>
        <w:tc>
          <w:tcPr>
            <w:tcW w:w="425" w:type="pct"/>
            <w:shd w:val="clear" w:color="auto" w:fill="F3F3F3"/>
            <w:vAlign w:val="center"/>
          </w:tcPr>
          <w:p w14:paraId="076B7644" w14:textId="77777777" w:rsidR="001132F2" w:rsidRPr="00023A4A" w:rsidRDefault="001132F2" w:rsidP="005E27AA">
            <w:pPr>
              <w:tabs>
                <w:tab w:val="left" w:pos="-135"/>
                <w:tab w:val="left" w:pos="10620"/>
              </w:tabs>
              <w:spacing w:before="0"/>
              <w:jc w:val="center"/>
              <w:rPr>
                <w:rFonts w:cs="Arial"/>
                <w:b/>
                <w:lang w:val="sr-Cyrl-CS"/>
              </w:rPr>
            </w:pPr>
            <w:r w:rsidRPr="00023A4A">
              <w:rPr>
                <w:rFonts w:cs="Arial"/>
                <w:b/>
                <w:lang w:val="sr-Cyrl-CS"/>
              </w:rPr>
              <w:t>Атест број</w:t>
            </w:r>
          </w:p>
        </w:tc>
      </w:tr>
      <w:tr w:rsidR="001132F2" w:rsidRPr="00023A4A" w14:paraId="3F4B7079" w14:textId="77777777" w:rsidTr="00B61698">
        <w:trPr>
          <w:trHeight w:val="331"/>
        </w:trPr>
        <w:tc>
          <w:tcPr>
            <w:tcW w:w="399" w:type="pct"/>
            <w:shd w:val="clear" w:color="auto" w:fill="auto"/>
            <w:vAlign w:val="center"/>
          </w:tcPr>
          <w:p w14:paraId="0C414A4F" w14:textId="77777777" w:rsidR="001132F2" w:rsidRPr="00023A4A" w:rsidRDefault="001132F2" w:rsidP="005E27AA">
            <w:pPr>
              <w:tabs>
                <w:tab w:val="left" w:pos="-135"/>
                <w:tab w:val="left" w:pos="10620"/>
              </w:tabs>
              <w:spacing w:before="0"/>
              <w:ind w:firstLine="567"/>
              <w:jc w:val="center"/>
              <w:rPr>
                <w:rFonts w:cs="Arial"/>
                <w:lang w:val="sr-Cyrl-CS"/>
              </w:rPr>
            </w:pPr>
          </w:p>
        </w:tc>
        <w:tc>
          <w:tcPr>
            <w:tcW w:w="365" w:type="pct"/>
            <w:shd w:val="clear" w:color="auto" w:fill="auto"/>
            <w:vAlign w:val="center"/>
          </w:tcPr>
          <w:p w14:paraId="3FCC69DA" w14:textId="77777777" w:rsidR="001132F2" w:rsidRPr="00023A4A" w:rsidRDefault="001132F2" w:rsidP="005E27AA">
            <w:pPr>
              <w:tabs>
                <w:tab w:val="left" w:pos="-135"/>
                <w:tab w:val="left" w:pos="10620"/>
              </w:tabs>
              <w:spacing w:before="0"/>
              <w:ind w:firstLine="567"/>
              <w:rPr>
                <w:rFonts w:cs="Arial"/>
                <w:lang w:val="sr-Cyrl-CS"/>
              </w:rPr>
            </w:pPr>
          </w:p>
        </w:tc>
        <w:tc>
          <w:tcPr>
            <w:tcW w:w="410" w:type="pct"/>
            <w:shd w:val="clear" w:color="auto" w:fill="auto"/>
            <w:vAlign w:val="center"/>
          </w:tcPr>
          <w:p w14:paraId="2005B008" w14:textId="77777777" w:rsidR="001132F2" w:rsidRPr="00023A4A" w:rsidRDefault="001132F2" w:rsidP="005E27AA">
            <w:pPr>
              <w:tabs>
                <w:tab w:val="left" w:pos="-135"/>
                <w:tab w:val="left" w:pos="10620"/>
              </w:tabs>
              <w:spacing w:before="0"/>
              <w:ind w:firstLine="567"/>
              <w:rPr>
                <w:rFonts w:cs="Arial"/>
                <w:lang w:val="sr-Cyrl-CS"/>
              </w:rPr>
            </w:pPr>
          </w:p>
        </w:tc>
        <w:tc>
          <w:tcPr>
            <w:tcW w:w="366" w:type="pct"/>
            <w:shd w:val="clear" w:color="auto" w:fill="auto"/>
            <w:vAlign w:val="center"/>
          </w:tcPr>
          <w:p w14:paraId="153EE299" w14:textId="77777777" w:rsidR="001132F2" w:rsidRPr="00023A4A" w:rsidRDefault="001132F2" w:rsidP="005E27AA">
            <w:pPr>
              <w:tabs>
                <w:tab w:val="left" w:pos="-135"/>
                <w:tab w:val="left" w:pos="10620"/>
              </w:tabs>
              <w:spacing w:before="0"/>
              <w:ind w:firstLine="567"/>
              <w:rPr>
                <w:rFonts w:cs="Arial"/>
                <w:lang w:val="sr-Cyrl-CS"/>
              </w:rPr>
            </w:pPr>
          </w:p>
        </w:tc>
        <w:tc>
          <w:tcPr>
            <w:tcW w:w="1278" w:type="pct"/>
            <w:shd w:val="clear" w:color="auto" w:fill="auto"/>
            <w:vAlign w:val="center"/>
          </w:tcPr>
          <w:p w14:paraId="2887CA32" w14:textId="77777777" w:rsidR="001132F2" w:rsidRPr="00023A4A" w:rsidRDefault="001132F2" w:rsidP="005E27AA">
            <w:pPr>
              <w:tabs>
                <w:tab w:val="left" w:pos="-135"/>
                <w:tab w:val="left" w:pos="10620"/>
              </w:tabs>
              <w:spacing w:before="0"/>
              <w:ind w:firstLine="567"/>
              <w:rPr>
                <w:rFonts w:cs="Arial"/>
                <w:lang w:val="sr-Cyrl-CS"/>
              </w:rPr>
            </w:pPr>
          </w:p>
        </w:tc>
        <w:tc>
          <w:tcPr>
            <w:tcW w:w="184" w:type="pct"/>
            <w:shd w:val="clear" w:color="auto" w:fill="auto"/>
            <w:vAlign w:val="center"/>
          </w:tcPr>
          <w:p w14:paraId="7C64A5FE" w14:textId="77777777" w:rsidR="001132F2" w:rsidRPr="00023A4A" w:rsidRDefault="001132F2" w:rsidP="005E27AA">
            <w:pPr>
              <w:tabs>
                <w:tab w:val="left" w:pos="-135"/>
                <w:tab w:val="left" w:pos="10620"/>
              </w:tabs>
              <w:spacing w:before="0"/>
              <w:ind w:firstLine="567"/>
              <w:rPr>
                <w:rFonts w:cs="Arial"/>
                <w:lang w:val="sr-Cyrl-CS"/>
              </w:rPr>
            </w:pPr>
          </w:p>
        </w:tc>
        <w:tc>
          <w:tcPr>
            <w:tcW w:w="319" w:type="pct"/>
            <w:shd w:val="clear" w:color="auto" w:fill="auto"/>
            <w:vAlign w:val="center"/>
          </w:tcPr>
          <w:p w14:paraId="3C410C91" w14:textId="77777777" w:rsidR="001132F2" w:rsidRPr="00023A4A" w:rsidRDefault="001132F2" w:rsidP="005E27AA">
            <w:pPr>
              <w:tabs>
                <w:tab w:val="left" w:pos="-135"/>
                <w:tab w:val="left" w:pos="10620"/>
              </w:tabs>
              <w:spacing w:before="0"/>
              <w:ind w:firstLine="567"/>
              <w:rPr>
                <w:rFonts w:cs="Arial"/>
              </w:rPr>
            </w:pPr>
          </w:p>
        </w:tc>
        <w:tc>
          <w:tcPr>
            <w:tcW w:w="408" w:type="pct"/>
            <w:shd w:val="clear" w:color="auto" w:fill="auto"/>
            <w:vAlign w:val="center"/>
          </w:tcPr>
          <w:p w14:paraId="268BE3EE" w14:textId="77777777" w:rsidR="001132F2" w:rsidRPr="00023A4A" w:rsidRDefault="001132F2" w:rsidP="005E27AA">
            <w:pPr>
              <w:tabs>
                <w:tab w:val="left" w:pos="-135"/>
                <w:tab w:val="left" w:pos="10620"/>
              </w:tabs>
              <w:spacing w:before="0"/>
              <w:ind w:firstLine="567"/>
              <w:rPr>
                <w:rFonts w:cs="Arial"/>
                <w:lang w:val="sr-Cyrl-CS"/>
              </w:rPr>
            </w:pPr>
          </w:p>
        </w:tc>
        <w:tc>
          <w:tcPr>
            <w:tcW w:w="397" w:type="pct"/>
            <w:shd w:val="clear" w:color="auto" w:fill="auto"/>
            <w:vAlign w:val="center"/>
          </w:tcPr>
          <w:p w14:paraId="5FB3DF5A" w14:textId="77777777" w:rsidR="001132F2" w:rsidRPr="00023A4A" w:rsidRDefault="001132F2" w:rsidP="005E27AA">
            <w:pPr>
              <w:tabs>
                <w:tab w:val="left" w:pos="-135"/>
                <w:tab w:val="left" w:pos="10620"/>
              </w:tabs>
              <w:spacing w:before="0"/>
              <w:ind w:firstLine="567"/>
              <w:rPr>
                <w:rFonts w:cs="Arial"/>
                <w:lang w:val="sr-Cyrl-CS"/>
              </w:rPr>
            </w:pPr>
          </w:p>
        </w:tc>
        <w:tc>
          <w:tcPr>
            <w:tcW w:w="449" w:type="pct"/>
            <w:shd w:val="clear" w:color="auto" w:fill="auto"/>
            <w:vAlign w:val="center"/>
          </w:tcPr>
          <w:p w14:paraId="128C5AE3" w14:textId="77777777" w:rsidR="001132F2" w:rsidRPr="00023A4A" w:rsidRDefault="001132F2" w:rsidP="005E27AA">
            <w:pPr>
              <w:tabs>
                <w:tab w:val="left" w:pos="-135"/>
                <w:tab w:val="left" w:pos="10620"/>
              </w:tabs>
              <w:spacing w:before="0"/>
              <w:ind w:firstLine="567"/>
              <w:rPr>
                <w:rFonts w:cs="Arial"/>
                <w:lang w:val="sr-Cyrl-CS"/>
              </w:rPr>
            </w:pPr>
          </w:p>
        </w:tc>
        <w:tc>
          <w:tcPr>
            <w:tcW w:w="425" w:type="pct"/>
            <w:shd w:val="clear" w:color="auto" w:fill="auto"/>
            <w:vAlign w:val="center"/>
          </w:tcPr>
          <w:p w14:paraId="2D876C1D" w14:textId="77777777" w:rsidR="001132F2" w:rsidRPr="00023A4A" w:rsidRDefault="001132F2" w:rsidP="005E27AA">
            <w:pPr>
              <w:tabs>
                <w:tab w:val="left" w:pos="-135"/>
                <w:tab w:val="left" w:pos="10620"/>
              </w:tabs>
              <w:spacing w:before="0"/>
              <w:ind w:firstLine="567"/>
              <w:rPr>
                <w:rFonts w:cs="Arial"/>
                <w:lang w:val="sr-Cyrl-CS"/>
              </w:rPr>
            </w:pPr>
          </w:p>
        </w:tc>
      </w:tr>
      <w:tr w:rsidR="001132F2" w:rsidRPr="00023A4A" w14:paraId="03A530C2" w14:textId="77777777" w:rsidTr="00B61698">
        <w:trPr>
          <w:trHeight w:val="331"/>
        </w:trPr>
        <w:tc>
          <w:tcPr>
            <w:tcW w:w="399" w:type="pct"/>
            <w:shd w:val="clear" w:color="auto" w:fill="auto"/>
            <w:vAlign w:val="center"/>
          </w:tcPr>
          <w:p w14:paraId="4C26A6ED" w14:textId="77777777" w:rsidR="001132F2" w:rsidRPr="00023A4A" w:rsidRDefault="001132F2" w:rsidP="005E27AA">
            <w:pPr>
              <w:tabs>
                <w:tab w:val="left" w:pos="-135"/>
                <w:tab w:val="left" w:pos="10620"/>
              </w:tabs>
              <w:spacing w:before="0"/>
              <w:ind w:firstLine="567"/>
              <w:jc w:val="center"/>
              <w:rPr>
                <w:rFonts w:cs="Arial"/>
                <w:lang w:val="sr-Cyrl-CS"/>
              </w:rPr>
            </w:pPr>
          </w:p>
        </w:tc>
        <w:tc>
          <w:tcPr>
            <w:tcW w:w="365" w:type="pct"/>
            <w:shd w:val="clear" w:color="auto" w:fill="auto"/>
            <w:vAlign w:val="center"/>
          </w:tcPr>
          <w:p w14:paraId="01DEAB31" w14:textId="77777777" w:rsidR="001132F2" w:rsidRPr="00023A4A" w:rsidRDefault="001132F2" w:rsidP="005E27AA">
            <w:pPr>
              <w:tabs>
                <w:tab w:val="left" w:pos="-135"/>
                <w:tab w:val="left" w:pos="10620"/>
              </w:tabs>
              <w:spacing w:before="0"/>
              <w:ind w:firstLine="567"/>
              <w:rPr>
                <w:rFonts w:cs="Arial"/>
                <w:lang w:val="sr-Cyrl-CS"/>
              </w:rPr>
            </w:pPr>
          </w:p>
        </w:tc>
        <w:tc>
          <w:tcPr>
            <w:tcW w:w="410" w:type="pct"/>
            <w:shd w:val="clear" w:color="auto" w:fill="auto"/>
            <w:vAlign w:val="center"/>
          </w:tcPr>
          <w:p w14:paraId="565A2927" w14:textId="77777777" w:rsidR="001132F2" w:rsidRPr="00023A4A" w:rsidRDefault="001132F2" w:rsidP="005E27AA">
            <w:pPr>
              <w:tabs>
                <w:tab w:val="left" w:pos="-135"/>
                <w:tab w:val="left" w:pos="10620"/>
              </w:tabs>
              <w:spacing w:before="0"/>
              <w:ind w:firstLine="567"/>
              <w:rPr>
                <w:rFonts w:cs="Arial"/>
                <w:lang w:val="sr-Cyrl-CS"/>
              </w:rPr>
            </w:pPr>
          </w:p>
        </w:tc>
        <w:tc>
          <w:tcPr>
            <w:tcW w:w="366" w:type="pct"/>
            <w:shd w:val="clear" w:color="auto" w:fill="auto"/>
            <w:vAlign w:val="center"/>
          </w:tcPr>
          <w:p w14:paraId="5BE99968" w14:textId="77777777" w:rsidR="001132F2" w:rsidRPr="00023A4A" w:rsidRDefault="001132F2" w:rsidP="005E27AA">
            <w:pPr>
              <w:tabs>
                <w:tab w:val="left" w:pos="-135"/>
                <w:tab w:val="left" w:pos="10620"/>
              </w:tabs>
              <w:spacing w:before="0"/>
              <w:ind w:firstLine="567"/>
              <w:rPr>
                <w:rFonts w:cs="Arial"/>
                <w:lang w:val="sr-Cyrl-CS"/>
              </w:rPr>
            </w:pPr>
          </w:p>
        </w:tc>
        <w:tc>
          <w:tcPr>
            <w:tcW w:w="1278" w:type="pct"/>
            <w:shd w:val="clear" w:color="auto" w:fill="auto"/>
            <w:vAlign w:val="center"/>
          </w:tcPr>
          <w:p w14:paraId="2BAF0C44" w14:textId="77777777" w:rsidR="001132F2" w:rsidRPr="00023A4A" w:rsidRDefault="001132F2" w:rsidP="005E27AA">
            <w:pPr>
              <w:tabs>
                <w:tab w:val="left" w:pos="-135"/>
                <w:tab w:val="left" w:pos="10620"/>
              </w:tabs>
              <w:spacing w:before="0"/>
              <w:ind w:firstLine="567"/>
              <w:rPr>
                <w:rFonts w:cs="Arial"/>
                <w:lang w:val="sr-Cyrl-CS"/>
              </w:rPr>
            </w:pPr>
          </w:p>
        </w:tc>
        <w:tc>
          <w:tcPr>
            <w:tcW w:w="184" w:type="pct"/>
            <w:shd w:val="clear" w:color="auto" w:fill="auto"/>
            <w:vAlign w:val="center"/>
          </w:tcPr>
          <w:p w14:paraId="75764C3D" w14:textId="77777777" w:rsidR="001132F2" w:rsidRPr="00023A4A" w:rsidRDefault="001132F2" w:rsidP="005E27AA">
            <w:pPr>
              <w:tabs>
                <w:tab w:val="left" w:pos="-135"/>
                <w:tab w:val="left" w:pos="10620"/>
              </w:tabs>
              <w:spacing w:before="0"/>
              <w:ind w:firstLine="567"/>
              <w:rPr>
                <w:rFonts w:cs="Arial"/>
                <w:lang w:val="sr-Cyrl-CS"/>
              </w:rPr>
            </w:pPr>
          </w:p>
        </w:tc>
        <w:tc>
          <w:tcPr>
            <w:tcW w:w="319" w:type="pct"/>
            <w:shd w:val="clear" w:color="auto" w:fill="auto"/>
            <w:vAlign w:val="center"/>
          </w:tcPr>
          <w:p w14:paraId="5657C18F" w14:textId="77777777" w:rsidR="001132F2" w:rsidRPr="00023A4A" w:rsidRDefault="001132F2" w:rsidP="005E27AA">
            <w:pPr>
              <w:tabs>
                <w:tab w:val="left" w:pos="-135"/>
                <w:tab w:val="left" w:pos="10620"/>
              </w:tabs>
              <w:spacing w:before="0"/>
              <w:ind w:firstLine="567"/>
              <w:rPr>
                <w:rFonts w:cs="Arial"/>
                <w:lang w:val="sr-Cyrl-CS"/>
              </w:rPr>
            </w:pPr>
          </w:p>
        </w:tc>
        <w:tc>
          <w:tcPr>
            <w:tcW w:w="408" w:type="pct"/>
            <w:shd w:val="clear" w:color="auto" w:fill="auto"/>
            <w:vAlign w:val="center"/>
          </w:tcPr>
          <w:p w14:paraId="7FA97F76" w14:textId="77777777" w:rsidR="001132F2" w:rsidRPr="00023A4A" w:rsidRDefault="001132F2" w:rsidP="005E27AA">
            <w:pPr>
              <w:tabs>
                <w:tab w:val="left" w:pos="-135"/>
                <w:tab w:val="left" w:pos="10620"/>
              </w:tabs>
              <w:spacing w:before="0"/>
              <w:ind w:firstLine="567"/>
              <w:rPr>
                <w:rFonts w:cs="Arial"/>
                <w:lang w:val="sr-Cyrl-CS"/>
              </w:rPr>
            </w:pPr>
          </w:p>
        </w:tc>
        <w:tc>
          <w:tcPr>
            <w:tcW w:w="397" w:type="pct"/>
            <w:shd w:val="clear" w:color="auto" w:fill="auto"/>
            <w:vAlign w:val="center"/>
          </w:tcPr>
          <w:p w14:paraId="248BBD04" w14:textId="77777777" w:rsidR="001132F2" w:rsidRPr="00023A4A" w:rsidRDefault="001132F2" w:rsidP="005E27AA">
            <w:pPr>
              <w:tabs>
                <w:tab w:val="left" w:pos="-135"/>
                <w:tab w:val="left" w:pos="10620"/>
              </w:tabs>
              <w:spacing w:before="0"/>
              <w:ind w:firstLine="567"/>
              <w:rPr>
                <w:rFonts w:cs="Arial"/>
                <w:lang w:val="sr-Cyrl-CS"/>
              </w:rPr>
            </w:pPr>
          </w:p>
        </w:tc>
        <w:tc>
          <w:tcPr>
            <w:tcW w:w="449" w:type="pct"/>
            <w:shd w:val="clear" w:color="auto" w:fill="auto"/>
            <w:vAlign w:val="center"/>
          </w:tcPr>
          <w:p w14:paraId="1FDF12B4" w14:textId="77777777" w:rsidR="001132F2" w:rsidRPr="00023A4A" w:rsidRDefault="001132F2" w:rsidP="005E27AA">
            <w:pPr>
              <w:tabs>
                <w:tab w:val="left" w:pos="-135"/>
                <w:tab w:val="left" w:pos="10620"/>
              </w:tabs>
              <w:spacing w:before="0"/>
              <w:ind w:firstLine="567"/>
              <w:rPr>
                <w:rFonts w:cs="Arial"/>
                <w:lang w:val="sr-Cyrl-CS"/>
              </w:rPr>
            </w:pPr>
          </w:p>
        </w:tc>
        <w:tc>
          <w:tcPr>
            <w:tcW w:w="425" w:type="pct"/>
            <w:shd w:val="clear" w:color="auto" w:fill="auto"/>
            <w:vAlign w:val="center"/>
          </w:tcPr>
          <w:p w14:paraId="4BDD4B79" w14:textId="77777777" w:rsidR="001132F2" w:rsidRPr="00023A4A" w:rsidRDefault="001132F2" w:rsidP="005E27AA">
            <w:pPr>
              <w:tabs>
                <w:tab w:val="left" w:pos="-135"/>
                <w:tab w:val="left" w:pos="10620"/>
              </w:tabs>
              <w:spacing w:before="0"/>
              <w:ind w:firstLine="567"/>
              <w:rPr>
                <w:rFonts w:cs="Arial"/>
                <w:lang w:val="sr-Cyrl-CS"/>
              </w:rPr>
            </w:pPr>
          </w:p>
        </w:tc>
      </w:tr>
      <w:tr w:rsidR="001132F2" w:rsidRPr="00023A4A" w14:paraId="7E38561A" w14:textId="77777777" w:rsidTr="00B61698">
        <w:trPr>
          <w:trHeight w:val="331"/>
        </w:trPr>
        <w:tc>
          <w:tcPr>
            <w:tcW w:w="399" w:type="pct"/>
            <w:shd w:val="clear" w:color="auto" w:fill="auto"/>
            <w:vAlign w:val="center"/>
          </w:tcPr>
          <w:p w14:paraId="734C471C" w14:textId="77777777" w:rsidR="001132F2" w:rsidRPr="00023A4A" w:rsidRDefault="001132F2" w:rsidP="005E27AA">
            <w:pPr>
              <w:tabs>
                <w:tab w:val="left" w:pos="-135"/>
                <w:tab w:val="left" w:pos="10620"/>
              </w:tabs>
              <w:spacing w:before="0"/>
              <w:ind w:firstLine="567"/>
              <w:jc w:val="center"/>
              <w:rPr>
                <w:rFonts w:cs="Arial"/>
                <w:lang w:val="sr-Cyrl-CS"/>
              </w:rPr>
            </w:pPr>
          </w:p>
        </w:tc>
        <w:tc>
          <w:tcPr>
            <w:tcW w:w="365" w:type="pct"/>
            <w:shd w:val="clear" w:color="auto" w:fill="auto"/>
            <w:vAlign w:val="center"/>
          </w:tcPr>
          <w:p w14:paraId="5050E5B2" w14:textId="77777777" w:rsidR="001132F2" w:rsidRPr="00023A4A" w:rsidRDefault="001132F2" w:rsidP="005E27AA">
            <w:pPr>
              <w:tabs>
                <w:tab w:val="left" w:pos="-135"/>
                <w:tab w:val="left" w:pos="10620"/>
              </w:tabs>
              <w:spacing w:before="0"/>
              <w:ind w:firstLine="567"/>
              <w:rPr>
                <w:rFonts w:cs="Arial"/>
                <w:lang w:val="sr-Cyrl-CS"/>
              </w:rPr>
            </w:pPr>
          </w:p>
        </w:tc>
        <w:tc>
          <w:tcPr>
            <w:tcW w:w="410" w:type="pct"/>
            <w:shd w:val="clear" w:color="auto" w:fill="auto"/>
            <w:vAlign w:val="center"/>
          </w:tcPr>
          <w:p w14:paraId="4A88C67D" w14:textId="77777777" w:rsidR="001132F2" w:rsidRPr="00023A4A" w:rsidRDefault="001132F2" w:rsidP="005E27AA">
            <w:pPr>
              <w:tabs>
                <w:tab w:val="left" w:pos="-135"/>
                <w:tab w:val="left" w:pos="10620"/>
              </w:tabs>
              <w:spacing w:before="0"/>
              <w:ind w:firstLine="567"/>
              <w:rPr>
                <w:rFonts w:cs="Arial"/>
                <w:lang w:val="sr-Cyrl-CS"/>
              </w:rPr>
            </w:pPr>
          </w:p>
        </w:tc>
        <w:tc>
          <w:tcPr>
            <w:tcW w:w="366" w:type="pct"/>
            <w:shd w:val="clear" w:color="auto" w:fill="auto"/>
            <w:vAlign w:val="center"/>
          </w:tcPr>
          <w:p w14:paraId="7C3387AB" w14:textId="77777777" w:rsidR="001132F2" w:rsidRPr="00023A4A" w:rsidRDefault="001132F2" w:rsidP="005E27AA">
            <w:pPr>
              <w:tabs>
                <w:tab w:val="left" w:pos="-135"/>
                <w:tab w:val="left" w:pos="10620"/>
              </w:tabs>
              <w:spacing w:before="0"/>
              <w:ind w:firstLine="567"/>
              <w:rPr>
                <w:rFonts w:cs="Arial"/>
                <w:lang w:val="sr-Cyrl-CS"/>
              </w:rPr>
            </w:pPr>
          </w:p>
        </w:tc>
        <w:tc>
          <w:tcPr>
            <w:tcW w:w="1278" w:type="pct"/>
            <w:shd w:val="clear" w:color="auto" w:fill="auto"/>
            <w:vAlign w:val="center"/>
          </w:tcPr>
          <w:p w14:paraId="5FE8984A" w14:textId="77777777" w:rsidR="001132F2" w:rsidRPr="00023A4A" w:rsidRDefault="001132F2" w:rsidP="005E27AA">
            <w:pPr>
              <w:tabs>
                <w:tab w:val="left" w:pos="-135"/>
                <w:tab w:val="left" w:pos="10620"/>
              </w:tabs>
              <w:spacing w:before="0"/>
              <w:ind w:firstLine="567"/>
              <w:rPr>
                <w:rFonts w:cs="Arial"/>
                <w:lang w:val="sr-Cyrl-CS"/>
              </w:rPr>
            </w:pPr>
          </w:p>
        </w:tc>
        <w:tc>
          <w:tcPr>
            <w:tcW w:w="184" w:type="pct"/>
            <w:shd w:val="clear" w:color="auto" w:fill="auto"/>
            <w:vAlign w:val="center"/>
          </w:tcPr>
          <w:p w14:paraId="792741BF" w14:textId="77777777" w:rsidR="001132F2" w:rsidRPr="00023A4A" w:rsidRDefault="001132F2" w:rsidP="005E27AA">
            <w:pPr>
              <w:tabs>
                <w:tab w:val="left" w:pos="-135"/>
                <w:tab w:val="left" w:pos="10620"/>
              </w:tabs>
              <w:spacing w:before="0"/>
              <w:ind w:firstLine="567"/>
              <w:rPr>
                <w:rFonts w:cs="Arial"/>
                <w:lang w:val="sr-Cyrl-CS"/>
              </w:rPr>
            </w:pPr>
          </w:p>
        </w:tc>
        <w:tc>
          <w:tcPr>
            <w:tcW w:w="319" w:type="pct"/>
            <w:shd w:val="clear" w:color="auto" w:fill="auto"/>
            <w:vAlign w:val="center"/>
          </w:tcPr>
          <w:p w14:paraId="721227AE" w14:textId="77777777" w:rsidR="001132F2" w:rsidRPr="00023A4A" w:rsidRDefault="001132F2" w:rsidP="005E27AA">
            <w:pPr>
              <w:tabs>
                <w:tab w:val="left" w:pos="-135"/>
                <w:tab w:val="left" w:pos="10620"/>
              </w:tabs>
              <w:spacing w:before="0"/>
              <w:ind w:firstLine="567"/>
              <w:rPr>
                <w:rFonts w:cs="Arial"/>
                <w:lang w:val="sr-Cyrl-CS"/>
              </w:rPr>
            </w:pPr>
          </w:p>
        </w:tc>
        <w:tc>
          <w:tcPr>
            <w:tcW w:w="408" w:type="pct"/>
            <w:shd w:val="clear" w:color="auto" w:fill="auto"/>
            <w:vAlign w:val="center"/>
          </w:tcPr>
          <w:p w14:paraId="3D89429C" w14:textId="77777777" w:rsidR="001132F2" w:rsidRPr="00023A4A" w:rsidRDefault="001132F2" w:rsidP="005E27AA">
            <w:pPr>
              <w:tabs>
                <w:tab w:val="left" w:pos="-135"/>
                <w:tab w:val="left" w:pos="10620"/>
              </w:tabs>
              <w:spacing w:before="0"/>
              <w:ind w:firstLine="567"/>
              <w:rPr>
                <w:rFonts w:cs="Arial"/>
                <w:lang w:val="sr-Cyrl-CS"/>
              </w:rPr>
            </w:pPr>
          </w:p>
        </w:tc>
        <w:tc>
          <w:tcPr>
            <w:tcW w:w="397" w:type="pct"/>
            <w:shd w:val="clear" w:color="auto" w:fill="auto"/>
            <w:vAlign w:val="center"/>
          </w:tcPr>
          <w:p w14:paraId="55CD3303" w14:textId="77777777" w:rsidR="001132F2" w:rsidRPr="00023A4A" w:rsidRDefault="001132F2" w:rsidP="005E27AA">
            <w:pPr>
              <w:tabs>
                <w:tab w:val="left" w:pos="-135"/>
                <w:tab w:val="left" w:pos="10620"/>
              </w:tabs>
              <w:spacing w:before="0"/>
              <w:ind w:firstLine="567"/>
              <w:rPr>
                <w:rFonts w:cs="Arial"/>
                <w:lang w:val="sr-Cyrl-CS"/>
              </w:rPr>
            </w:pPr>
          </w:p>
        </w:tc>
        <w:tc>
          <w:tcPr>
            <w:tcW w:w="449" w:type="pct"/>
            <w:shd w:val="clear" w:color="auto" w:fill="auto"/>
            <w:vAlign w:val="center"/>
          </w:tcPr>
          <w:p w14:paraId="3C2AD9D9" w14:textId="77777777" w:rsidR="001132F2" w:rsidRPr="00023A4A" w:rsidRDefault="001132F2" w:rsidP="005E27AA">
            <w:pPr>
              <w:tabs>
                <w:tab w:val="left" w:pos="-135"/>
                <w:tab w:val="left" w:pos="10620"/>
              </w:tabs>
              <w:spacing w:before="0"/>
              <w:ind w:firstLine="567"/>
              <w:rPr>
                <w:rFonts w:cs="Arial"/>
                <w:lang w:val="sr-Cyrl-CS"/>
              </w:rPr>
            </w:pPr>
          </w:p>
        </w:tc>
        <w:tc>
          <w:tcPr>
            <w:tcW w:w="425" w:type="pct"/>
            <w:shd w:val="clear" w:color="auto" w:fill="auto"/>
            <w:vAlign w:val="center"/>
          </w:tcPr>
          <w:p w14:paraId="52F438EA" w14:textId="77777777" w:rsidR="001132F2" w:rsidRPr="00023A4A" w:rsidRDefault="001132F2" w:rsidP="005E27AA">
            <w:pPr>
              <w:tabs>
                <w:tab w:val="left" w:pos="-135"/>
                <w:tab w:val="left" w:pos="10620"/>
              </w:tabs>
              <w:spacing w:before="0"/>
              <w:ind w:firstLine="567"/>
              <w:rPr>
                <w:rFonts w:cs="Arial"/>
                <w:lang w:val="sr-Cyrl-CS"/>
              </w:rPr>
            </w:pPr>
          </w:p>
        </w:tc>
      </w:tr>
      <w:tr w:rsidR="001132F2" w:rsidRPr="00023A4A" w14:paraId="3F5D8DCA" w14:textId="77777777" w:rsidTr="00B61698">
        <w:trPr>
          <w:trHeight w:val="331"/>
        </w:trPr>
        <w:tc>
          <w:tcPr>
            <w:tcW w:w="399" w:type="pct"/>
            <w:shd w:val="clear" w:color="auto" w:fill="auto"/>
            <w:vAlign w:val="center"/>
          </w:tcPr>
          <w:p w14:paraId="524C0F44" w14:textId="77777777" w:rsidR="001132F2" w:rsidRPr="00023A4A" w:rsidRDefault="001132F2" w:rsidP="005E27AA">
            <w:pPr>
              <w:tabs>
                <w:tab w:val="left" w:pos="-135"/>
                <w:tab w:val="left" w:pos="10620"/>
              </w:tabs>
              <w:spacing w:before="0"/>
              <w:ind w:firstLine="567"/>
              <w:jc w:val="center"/>
              <w:rPr>
                <w:rFonts w:cs="Arial"/>
                <w:lang w:val="sr-Cyrl-CS"/>
              </w:rPr>
            </w:pPr>
          </w:p>
        </w:tc>
        <w:tc>
          <w:tcPr>
            <w:tcW w:w="365" w:type="pct"/>
            <w:shd w:val="clear" w:color="auto" w:fill="auto"/>
            <w:vAlign w:val="center"/>
          </w:tcPr>
          <w:p w14:paraId="4AF28C3A" w14:textId="77777777" w:rsidR="001132F2" w:rsidRPr="00023A4A" w:rsidRDefault="001132F2" w:rsidP="005E27AA">
            <w:pPr>
              <w:tabs>
                <w:tab w:val="left" w:pos="-135"/>
                <w:tab w:val="left" w:pos="10620"/>
              </w:tabs>
              <w:spacing w:before="0"/>
              <w:ind w:firstLine="567"/>
              <w:rPr>
                <w:rFonts w:cs="Arial"/>
                <w:lang w:val="sr-Cyrl-CS"/>
              </w:rPr>
            </w:pPr>
          </w:p>
        </w:tc>
        <w:tc>
          <w:tcPr>
            <w:tcW w:w="410" w:type="pct"/>
            <w:shd w:val="clear" w:color="auto" w:fill="auto"/>
            <w:vAlign w:val="center"/>
          </w:tcPr>
          <w:p w14:paraId="55FA75D2" w14:textId="77777777" w:rsidR="001132F2" w:rsidRPr="00023A4A" w:rsidRDefault="001132F2" w:rsidP="005E27AA">
            <w:pPr>
              <w:tabs>
                <w:tab w:val="left" w:pos="-135"/>
                <w:tab w:val="left" w:pos="10620"/>
              </w:tabs>
              <w:spacing w:before="0"/>
              <w:ind w:firstLine="567"/>
              <w:rPr>
                <w:rFonts w:cs="Arial"/>
                <w:lang w:val="sr-Cyrl-CS"/>
              </w:rPr>
            </w:pPr>
          </w:p>
        </w:tc>
        <w:tc>
          <w:tcPr>
            <w:tcW w:w="366" w:type="pct"/>
            <w:shd w:val="clear" w:color="auto" w:fill="auto"/>
            <w:vAlign w:val="center"/>
          </w:tcPr>
          <w:p w14:paraId="0486D096" w14:textId="77777777" w:rsidR="001132F2" w:rsidRPr="00023A4A" w:rsidRDefault="001132F2" w:rsidP="005E27AA">
            <w:pPr>
              <w:tabs>
                <w:tab w:val="left" w:pos="-135"/>
                <w:tab w:val="left" w:pos="10620"/>
              </w:tabs>
              <w:spacing w:before="0"/>
              <w:ind w:firstLine="567"/>
              <w:rPr>
                <w:rFonts w:cs="Arial"/>
                <w:lang w:val="sr-Cyrl-CS"/>
              </w:rPr>
            </w:pPr>
          </w:p>
        </w:tc>
        <w:tc>
          <w:tcPr>
            <w:tcW w:w="1278" w:type="pct"/>
            <w:shd w:val="clear" w:color="auto" w:fill="auto"/>
            <w:vAlign w:val="center"/>
          </w:tcPr>
          <w:p w14:paraId="42FCAF0F" w14:textId="77777777" w:rsidR="001132F2" w:rsidRPr="00023A4A" w:rsidRDefault="001132F2" w:rsidP="005E27AA">
            <w:pPr>
              <w:tabs>
                <w:tab w:val="left" w:pos="-135"/>
                <w:tab w:val="left" w:pos="10620"/>
              </w:tabs>
              <w:spacing w:before="0"/>
              <w:ind w:firstLine="567"/>
              <w:rPr>
                <w:rFonts w:cs="Arial"/>
                <w:lang w:val="sr-Cyrl-CS"/>
              </w:rPr>
            </w:pPr>
          </w:p>
        </w:tc>
        <w:tc>
          <w:tcPr>
            <w:tcW w:w="184" w:type="pct"/>
            <w:shd w:val="clear" w:color="auto" w:fill="auto"/>
            <w:vAlign w:val="center"/>
          </w:tcPr>
          <w:p w14:paraId="72D49E80" w14:textId="77777777" w:rsidR="001132F2" w:rsidRPr="00023A4A" w:rsidRDefault="001132F2" w:rsidP="005E27AA">
            <w:pPr>
              <w:tabs>
                <w:tab w:val="left" w:pos="-135"/>
                <w:tab w:val="left" w:pos="10620"/>
              </w:tabs>
              <w:spacing w:before="0"/>
              <w:ind w:firstLine="567"/>
              <w:rPr>
                <w:rFonts w:cs="Arial"/>
                <w:lang w:val="sr-Cyrl-CS"/>
              </w:rPr>
            </w:pPr>
          </w:p>
        </w:tc>
        <w:tc>
          <w:tcPr>
            <w:tcW w:w="319" w:type="pct"/>
            <w:shd w:val="clear" w:color="auto" w:fill="auto"/>
            <w:vAlign w:val="center"/>
          </w:tcPr>
          <w:p w14:paraId="61D17C59" w14:textId="77777777" w:rsidR="001132F2" w:rsidRPr="00023A4A" w:rsidRDefault="001132F2" w:rsidP="005E27AA">
            <w:pPr>
              <w:tabs>
                <w:tab w:val="left" w:pos="-135"/>
                <w:tab w:val="left" w:pos="10620"/>
              </w:tabs>
              <w:spacing w:before="0"/>
              <w:ind w:firstLine="567"/>
              <w:rPr>
                <w:rFonts w:cs="Arial"/>
                <w:lang w:val="sr-Cyrl-CS"/>
              </w:rPr>
            </w:pPr>
          </w:p>
        </w:tc>
        <w:tc>
          <w:tcPr>
            <w:tcW w:w="408" w:type="pct"/>
            <w:shd w:val="clear" w:color="auto" w:fill="auto"/>
            <w:vAlign w:val="center"/>
          </w:tcPr>
          <w:p w14:paraId="3C9C593E" w14:textId="77777777" w:rsidR="001132F2" w:rsidRPr="00023A4A" w:rsidRDefault="001132F2" w:rsidP="005E27AA">
            <w:pPr>
              <w:tabs>
                <w:tab w:val="left" w:pos="-135"/>
                <w:tab w:val="left" w:pos="10620"/>
              </w:tabs>
              <w:spacing w:before="0"/>
              <w:ind w:firstLine="567"/>
              <w:rPr>
                <w:rFonts w:cs="Arial"/>
                <w:lang w:val="sr-Cyrl-CS"/>
              </w:rPr>
            </w:pPr>
          </w:p>
        </w:tc>
        <w:tc>
          <w:tcPr>
            <w:tcW w:w="397" w:type="pct"/>
            <w:shd w:val="clear" w:color="auto" w:fill="auto"/>
            <w:vAlign w:val="center"/>
          </w:tcPr>
          <w:p w14:paraId="5518837A" w14:textId="77777777" w:rsidR="001132F2" w:rsidRPr="00023A4A" w:rsidRDefault="001132F2" w:rsidP="005E27AA">
            <w:pPr>
              <w:tabs>
                <w:tab w:val="left" w:pos="-135"/>
                <w:tab w:val="left" w:pos="10620"/>
              </w:tabs>
              <w:spacing w:before="0"/>
              <w:ind w:firstLine="567"/>
              <w:rPr>
                <w:rFonts w:cs="Arial"/>
                <w:lang w:val="sr-Cyrl-CS"/>
              </w:rPr>
            </w:pPr>
          </w:p>
        </w:tc>
        <w:tc>
          <w:tcPr>
            <w:tcW w:w="449" w:type="pct"/>
            <w:shd w:val="clear" w:color="auto" w:fill="auto"/>
            <w:vAlign w:val="center"/>
          </w:tcPr>
          <w:p w14:paraId="2878C500" w14:textId="77777777" w:rsidR="001132F2" w:rsidRPr="00023A4A" w:rsidRDefault="001132F2" w:rsidP="005E27AA">
            <w:pPr>
              <w:tabs>
                <w:tab w:val="left" w:pos="-135"/>
                <w:tab w:val="left" w:pos="10620"/>
              </w:tabs>
              <w:spacing w:before="0"/>
              <w:ind w:firstLine="567"/>
              <w:rPr>
                <w:rFonts w:cs="Arial"/>
                <w:lang w:val="sr-Cyrl-CS"/>
              </w:rPr>
            </w:pPr>
          </w:p>
        </w:tc>
        <w:tc>
          <w:tcPr>
            <w:tcW w:w="425" w:type="pct"/>
            <w:shd w:val="clear" w:color="auto" w:fill="auto"/>
            <w:vAlign w:val="center"/>
          </w:tcPr>
          <w:p w14:paraId="3C2A5722" w14:textId="77777777" w:rsidR="001132F2" w:rsidRPr="00023A4A" w:rsidRDefault="001132F2" w:rsidP="005E27AA">
            <w:pPr>
              <w:tabs>
                <w:tab w:val="left" w:pos="-135"/>
                <w:tab w:val="left" w:pos="10620"/>
              </w:tabs>
              <w:spacing w:before="0"/>
              <w:ind w:firstLine="567"/>
              <w:rPr>
                <w:rFonts w:cs="Arial"/>
                <w:lang w:val="sr-Cyrl-CS"/>
              </w:rPr>
            </w:pPr>
          </w:p>
        </w:tc>
      </w:tr>
    </w:tbl>
    <w:p w14:paraId="03156171" w14:textId="77777777" w:rsidR="001132F2" w:rsidRPr="00023A4A" w:rsidRDefault="001132F2" w:rsidP="001132F2">
      <w:pPr>
        <w:rPr>
          <w:rFonts w:cs="Arial"/>
          <w:b/>
          <w:bCs/>
          <w:lang w:val="sr-Latn-CS" w:eastAsia="sr-Latn-CS"/>
        </w:rPr>
        <w:sectPr w:rsidR="001132F2" w:rsidRPr="00023A4A" w:rsidSect="005E27AA">
          <w:footnotePr>
            <w:pos w:val="beneathText"/>
          </w:footnotePr>
          <w:pgSz w:w="16834" w:h="11909" w:orient="landscape" w:code="9"/>
          <w:pgMar w:top="1136" w:right="1440" w:bottom="1440" w:left="1440" w:header="142" w:footer="437" w:gutter="0"/>
          <w:cols w:space="708"/>
          <w:titlePg/>
          <w:docGrid w:linePitch="360"/>
        </w:sectPr>
      </w:pPr>
    </w:p>
    <w:tbl>
      <w:tblPr>
        <w:tblW w:w="10102" w:type="dxa"/>
        <w:tblInd w:w="55" w:type="dxa"/>
        <w:tblCellMar>
          <w:left w:w="70" w:type="dxa"/>
          <w:right w:w="70" w:type="dxa"/>
        </w:tblCellMar>
        <w:tblLook w:val="04A0" w:firstRow="1" w:lastRow="0" w:firstColumn="1" w:lastColumn="0" w:noHBand="0" w:noVBand="1"/>
      </w:tblPr>
      <w:tblGrid>
        <w:gridCol w:w="10102"/>
      </w:tblGrid>
      <w:tr w:rsidR="001132F2" w:rsidRPr="00023A4A" w14:paraId="6F14C72E" w14:textId="77777777" w:rsidTr="005E27AA">
        <w:trPr>
          <w:trHeight w:val="402"/>
        </w:trPr>
        <w:tc>
          <w:tcPr>
            <w:tcW w:w="10102" w:type="dxa"/>
            <w:tcBorders>
              <w:top w:val="nil"/>
              <w:left w:val="nil"/>
              <w:bottom w:val="nil"/>
              <w:right w:val="nil"/>
            </w:tcBorders>
            <w:shd w:val="clear" w:color="auto" w:fill="auto"/>
            <w:noWrap/>
            <w:vAlign w:val="bottom"/>
          </w:tcPr>
          <w:p w14:paraId="6647E478" w14:textId="77777777" w:rsidR="001132F2" w:rsidRPr="00023A4A" w:rsidRDefault="001132F2" w:rsidP="005E27AA">
            <w:pPr>
              <w:rPr>
                <w:rFonts w:cs="Arial"/>
                <w:b/>
                <w:bCs/>
                <w:lang w:val="sr-Latn-CS" w:eastAsia="sr-Latn-CS"/>
              </w:rPr>
            </w:pPr>
            <w:r w:rsidRPr="00023A4A">
              <w:rPr>
                <w:rFonts w:cs="Arial"/>
                <w:b/>
                <w:bCs/>
                <w:lang w:val="sr-Latn-CS" w:eastAsia="sr-Latn-CS"/>
              </w:rPr>
              <w:t xml:space="preserve">Датум испоруке: </w:t>
            </w:r>
          </w:p>
        </w:tc>
      </w:tr>
      <w:tr w:rsidR="001132F2" w:rsidRPr="00023A4A" w14:paraId="699A3710" w14:textId="77777777" w:rsidTr="005E27AA">
        <w:trPr>
          <w:trHeight w:val="402"/>
        </w:trPr>
        <w:tc>
          <w:tcPr>
            <w:tcW w:w="10102" w:type="dxa"/>
            <w:tcBorders>
              <w:top w:val="nil"/>
              <w:left w:val="nil"/>
              <w:bottom w:val="nil"/>
              <w:right w:val="nil"/>
            </w:tcBorders>
            <w:shd w:val="clear" w:color="auto" w:fill="auto"/>
            <w:noWrap/>
            <w:vAlign w:val="bottom"/>
          </w:tcPr>
          <w:p w14:paraId="0B2A1CA9" w14:textId="77777777" w:rsidR="001132F2" w:rsidRPr="00023A4A" w:rsidRDefault="001132F2" w:rsidP="005E27AA">
            <w:pPr>
              <w:spacing w:before="0"/>
              <w:rPr>
                <w:rFonts w:cs="Arial"/>
                <w:bCs/>
                <w:lang w:val="sr-Latn-CS" w:eastAsia="sr-Latn-CS"/>
              </w:rPr>
            </w:pPr>
            <w:r w:rsidRPr="00023A4A">
              <w:rPr>
                <w:rFonts w:cs="Arial"/>
                <w:b/>
                <w:bCs/>
                <w:lang w:val="sr-Latn-CS" w:eastAsia="sr-Latn-CS"/>
              </w:rPr>
              <w:t xml:space="preserve">Место испоруке: </w:t>
            </w:r>
            <w:r w:rsidRPr="00023A4A">
              <w:rPr>
                <w:rFonts w:cs="Arial"/>
                <w:b/>
                <w:bCs/>
                <w:lang w:val="sr-Cyrl-CS" w:eastAsia="sr-Latn-CS"/>
              </w:rPr>
              <w:t>магацин</w:t>
            </w:r>
            <w:r w:rsidRPr="00023A4A">
              <w:rPr>
                <w:rFonts w:cs="Arial"/>
                <w:bCs/>
                <w:lang w:val="sr-Latn-CS" w:eastAsia="sr-Latn-CS"/>
              </w:rPr>
              <w:t>.................</w:t>
            </w:r>
          </w:p>
        </w:tc>
      </w:tr>
    </w:tbl>
    <w:p w14:paraId="5C3F5F71" w14:textId="77777777" w:rsidR="001132F2" w:rsidRPr="00023A4A" w:rsidRDefault="001132F2" w:rsidP="001132F2">
      <w:pPr>
        <w:rPr>
          <w:rFonts w:cs="Arial"/>
          <w:b/>
          <w:bCs/>
          <w:lang w:val="sr-Latn-CS" w:eastAsia="sr-Latn-CS"/>
        </w:rPr>
        <w:sectPr w:rsidR="001132F2" w:rsidRPr="00023A4A" w:rsidSect="005E27AA">
          <w:footnotePr>
            <w:pos w:val="beneathText"/>
          </w:footnotePr>
          <w:type w:val="continuous"/>
          <w:pgSz w:w="16834" w:h="11909" w:orient="landscape" w:code="9"/>
          <w:pgMar w:top="1136" w:right="1440" w:bottom="1440" w:left="1440" w:header="142" w:footer="437" w:gutter="0"/>
          <w:cols w:num="2" w:space="708"/>
          <w:titlePg/>
          <w:docGrid w:linePitch="360"/>
        </w:sectPr>
      </w:pPr>
    </w:p>
    <w:tbl>
      <w:tblPr>
        <w:tblW w:w="10102" w:type="dxa"/>
        <w:tblInd w:w="55" w:type="dxa"/>
        <w:tblCellMar>
          <w:left w:w="70" w:type="dxa"/>
          <w:right w:w="70" w:type="dxa"/>
        </w:tblCellMar>
        <w:tblLook w:val="04A0" w:firstRow="1" w:lastRow="0" w:firstColumn="1" w:lastColumn="0" w:noHBand="0" w:noVBand="1"/>
      </w:tblPr>
      <w:tblGrid>
        <w:gridCol w:w="10102"/>
      </w:tblGrid>
      <w:tr w:rsidR="001132F2" w:rsidRPr="00023A4A" w14:paraId="786CFD4F" w14:textId="77777777" w:rsidTr="005E27AA">
        <w:trPr>
          <w:trHeight w:val="402"/>
        </w:trPr>
        <w:tc>
          <w:tcPr>
            <w:tcW w:w="10102" w:type="dxa"/>
            <w:tcBorders>
              <w:top w:val="nil"/>
              <w:left w:val="nil"/>
              <w:bottom w:val="nil"/>
              <w:right w:val="nil"/>
            </w:tcBorders>
            <w:shd w:val="clear" w:color="auto" w:fill="auto"/>
            <w:noWrap/>
            <w:vAlign w:val="bottom"/>
          </w:tcPr>
          <w:p w14:paraId="063D4AD8" w14:textId="77777777" w:rsidR="001132F2" w:rsidRPr="00023A4A" w:rsidRDefault="001132F2" w:rsidP="005E27AA">
            <w:pPr>
              <w:rPr>
                <w:rFonts w:cs="Arial"/>
                <w:b/>
                <w:bCs/>
                <w:lang w:val="sr-Latn-CS" w:eastAsia="sr-Latn-CS"/>
              </w:rPr>
            </w:pPr>
            <w:r w:rsidRPr="00023A4A">
              <w:rPr>
                <w:rFonts w:cs="Arial"/>
                <w:b/>
                <w:bCs/>
                <w:lang w:val="sr-Latn-CS" w:eastAsia="sr-Latn-CS"/>
              </w:rPr>
              <w:t>Робу доставити у магацин радним даном од 7,00 до 12,00 час.</w:t>
            </w:r>
          </w:p>
        </w:tc>
      </w:tr>
      <w:tr w:rsidR="001132F2" w:rsidRPr="00023A4A" w14:paraId="6769744A" w14:textId="77777777" w:rsidTr="005E27AA">
        <w:trPr>
          <w:trHeight w:val="402"/>
        </w:trPr>
        <w:tc>
          <w:tcPr>
            <w:tcW w:w="10102" w:type="dxa"/>
            <w:tcBorders>
              <w:top w:val="nil"/>
              <w:left w:val="nil"/>
              <w:bottom w:val="nil"/>
              <w:right w:val="nil"/>
            </w:tcBorders>
            <w:shd w:val="clear" w:color="auto" w:fill="auto"/>
            <w:noWrap/>
            <w:vAlign w:val="bottom"/>
          </w:tcPr>
          <w:p w14:paraId="083EAC6D" w14:textId="77777777" w:rsidR="001132F2" w:rsidRPr="00023A4A" w:rsidRDefault="001132F2" w:rsidP="005E27AA">
            <w:pPr>
              <w:rPr>
                <w:rFonts w:cs="Arial"/>
                <w:b/>
                <w:bCs/>
                <w:lang w:val="sr-Latn-CS" w:eastAsia="sr-Latn-CS"/>
              </w:rPr>
            </w:pPr>
            <w:r w:rsidRPr="00023A4A">
              <w:rPr>
                <w:rFonts w:cs="Arial"/>
                <w:b/>
                <w:bCs/>
                <w:lang w:val="sr-Latn-CS" w:eastAsia="sr-Latn-CS"/>
              </w:rPr>
              <w:t>За сваки магацин доставити посебну најаву испоруке.</w:t>
            </w:r>
          </w:p>
        </w:tc>
      </w:tr>
    </w:tbl>
    <w:p w14:paraId="539F188B" w14:textId="77777777" w:rsidR="001132F2" w:rsidRPr="00023A4A" w:rsidRDefault="001132F2" w:rsidP="001132F2">
      <w:pPr>
        <w:rPr>
          <w:rFonts w:cs="Arial"/>
          <w:b/>
          <w:bCs/>
          <w:lang w:val="sr-Latn-CS" w:eastAsia="sr-Latn-CS"/>
        </w:rPr>
        <w:sectPr w:rsidR="001132F2" w:rsidRPr="00023A4A" w:rsidSect="005E27AA">
          <w:footnotePr>
            <w:pos w:val="beneathText"/>
          </w:footnotePr>
          <w:type w:val="continuous"/>
          <w:pgSz w:w="16834" w:h="11909" w:orient="landscape" w:code="9"/>
          <w:pgMar w:top="1136" w:right="1440" w:bottom="1440" w:left="1440" w:header="142" w:footer="437" w:gutter="0"/>
          <w:cols w:num="2" w:space="708"/>
          <w:titlePg/>
          <w:docGrid w:linePitch="360"/>
        </w:sectPr>
      </w:pPr>
    </w:p>
    <w:tbl>
      <w:tblPr>
        <w:tblW w:w="10102" w:type="dxa"/>
        <w:tblInd w:w="55" w:type="dxa"/>
        <w:tblCellMar>
          <w:left w:w="70" w:type="dxa"/>
          <w:right w:w="70" w:type="dxa"/>
        </w:tblCellMar>
        <w:tblLook w:val="04A0" w:firstRow="1" w:lastRow="0" w:firstColumn="1" w:lastColumn="0" w:noHBand="0" w:noVBand="1"/>
      </w:tblPr>
      <w:tblGrid>
        <w:gridCol w:w="820"/>
        <w:gridCol w:w="1320"/>
        <w:gridCol w:w="1480"/>
        <w:gridCol w:w="2540"/>
        <w:gridCol w:w="960"/>
        <w:gridCol w:w="1202"/>
        <w:gridCol w:w="1780"/>
      </w:tblGrid>
      <w:tr w:rsidR="001132F2" w:rsidRPr="00023A4A" w14:paraId="7B167F8C" w14:textId="77777777" w:rsidTr="005E27AA">
        <w:trPr>
          <w:trHeight w:val="255"/>
        </w:trPr>
        <w:tc>
          <w:tcPr>
            <w:tcW w:w="10102" w:type="dxa"/>
            <w:gridSpan w:val="7"/>
            <w:tcBorders>
              <w:top w:val="nil"/>
              <w:left w:val="nil"/>
              <w:bottom w:val="nil"/>
              <w:right w:val="nil"/>
            </w:tcBorders>
            <w:shd w:val="clear" w:color="auto" w:fill="auto"/>
            <w:noWrap/>
            <w:vAlign w:val="bottom"/>
          </w:tcPr>
          <w:p w14:paraId="197D6849" w14:textId="77777777" w:rsidR="001132F2" w:rsidRPr="00023A4A" w:rsidRDefault="001132F2" w:rsidP="005E27AA">
            <w:pPr>
              <w:rPr>
                <w:rFonts w:cs="Arial"/>
                <w:b/>
                <w:bCs/>
                <w:lang w:val="sr-Latn-CS" w:eastAsia="sr-Latn-CS"/>
              </w:rPr>
            </w:pPr>
            <w:r w:rsidRPr="00023A4A">
              <w:rPr>
                <w:rFonts w:cs="Arial"/>
                <w:b/>
                <w:bCs/>
                <w:lang w:val="sr-Latn-CS" w:eastAsia="sr-Latn-CS"/>
              </w:rPr>
              <w:t xml:space="preserve">Напомена: Најаву испоруке доставити </w:t>
            </w:r>
            <w:r w:rsidRPr="00023A4A">
              <w:rPr>
                <w:rFonts w:cs="Arial"/>
                <w:b/>
                <w:bCs/>
                <w:lang w:eastAsia="sr-Latn-CS"/>
              </w:rPr>
              <w:t xml:space="preserve">најмање 3 радна дана </w:t>
            </w:r>
            <w:r w:rsidRPr="00023A4A">
              <w:rPr>
                <w:rFonts w:cs="Arial"/>
                <w:b/>
                <w:bCs/>
                <w:lang w:val="sr-Latn-CS" w:eastAsia="sr-Latn-CS"/>
              </w:rPr>
              <w:t>пре испоруке добара на:</w:t>
            </w:r>
          </w:p>
        </w:tc>
      </w:tr>
      <w:tr w:rsidR="001132F2" w:rsidRPr="00023A4A" w14:paraId="00B5E130" w14:textId="77777777" w:rsidTr="005E27AA">
        <w:trPr>
          <w:trHeight w:val="255"/>
        </w:trPr>
        <w:tc>
          <w:tcPr>
            <w:tcW w:w="820" w:type="dxa"/>
            <w:tcBorders>
              <w:top w:val="nil"/>
              <w:left w:val="nil"/>
              <w:bottom w:val="nil"/>
              <w:right w:val="nil"/>
            </w:tcBorders>
            <w:shd w:val="clear" w:color="auto" w:fill="auto"/>
            <w:noWrap/>
            <w:vAlign w:val="bottom"/>
          </w:tcPr>
          <w:p w14:paraId="2928258E" w14:textId="77777777" w:rsidR="001132F2" w:rsidRPr="00023A4A" w:rsidRDefault="001132F2" w:rsidP="005E27AA">
            <w:pPr>
              <w:rPr>
                <w:rFonts w:cs="Arial"/>
                <w:b/>
                <w:bCs/>
                <w:lang w:val="sr-Latn-CS" w:eastAsia="sr-Latn-CS"/>
              </w:rPr>
            </w:pPr>
          </w:p>
        </w:tc>
        <w:tc>
          <w:tcPr>
            <w:tcW w:w="1320" w:type="dxa"/>
            <w:tcBorders>
              <w:top w:val="nil"/>
              <w:left w:val="nil"/>
              <w:bottom w:val="nil"/>
              <w:right w:val="nil"/>
            </w:tcBorders>
            <w:shd w:val="clear" w:color="auto" w:fill="auto"/>
            <w:noWrap/>
            <w:vAlign w:val="bottom"/>
          </w:tcPr>
          <w:p w14:paraId="043590A1" w14:textId="77777777" w:rsidR="001132F2" w:rsidRPr="00023A4A" w:rsidRDefault="001132F2" w:rsidP="005E27AA">
            <w:pPr>
              <w:rPr>
                <w:rFonts w:cs="Arial"/>
                <w:b/>
                <w:bCs/>
                <w:lang w:val="sr-Latn-CS" w:eastAsia="sr-Latn-CS"/>
              </w:rPr>
            </w:pPr>
          </w:p>
        </w:tc>
        <w:tc>
          <w:tcPr>
            <w:tcW w:w="1480" w:type="dxa"/>
            <w:tcBorders>
              <w:top w:val="nil"/>
              <w:left w:val="nil"/>
              <w:bottom w:val="nil"/>
              <w:right w:val="nil"/>
            </w:tcBorders>
            <w:shd w:val="clear" w:color="auto" w:fill="auto"/>
            <w:noWrap/>
            <w:vAlign w:val="bottom"/>
          </w:tcPr>
          <w:p w14:paraId="15FA3460" w14:textId="77777777" w:rsidR="001132F2" w:rsidRPr="00023A4A" w:rsidRDefault="001132F2" w:rsidP="005E27AA">
            <w:pPr>
              <w:rPr>
                <w:rFonts w:cs="Arial"/>
                <w:b/>
                <w:bCs/>
                <w:lang w:val="sr-Latn-CS" w:eastAsia="sr-Latn-CS"/>
              </w:rPr>
            </w:pPr>
          </w:p>
        </w:tc>
        <w:tc>
          <w:tcPr>
            <w:tcW w:w="2540" w:type="dxa"/>
            <w:tcBorders>
              <w:top w:val="nil"/>
              <w:left w:val="nil"/>
              <w:bottom w:val="nil"/>
              <w:right w:val="nil"/>
            </w:tcBorders>
            <w:shd w:val="clear" w:color="auto" w:fill="auto"/>
            <w:noWrap/>
            <w:vAlign w:val="bottom"/>
          </w:tcPr>
          <w:p w14:paraId="3AB81015" w14:textId="77777777" w:rsidR="001132F2" w:rsidRPr="00023A4A" w:rsidRDefault="001132F2" w:rsidP="005E27AA">
            <w:pPr>
              <w:rPr>
                <w:rFonts w:cs="Arial"/>
                <w:b/>
                <w:bCs/>
                <w:lang w:val="sr-Latn-CS" w:eastAsia="sr-Latn-CS"/>
              </w:rPr>
            </w:pPr>
          </w:p>
        </w:tc>
        <w:tc>
          <w:tcPr>
            <w:tcW w:w="960" w:type="dxa"/>
            <w:tcBorders>
              <w:top w:val="nil"/>
              <w:left w:val="nil"/>
              <w:bottom w:val="nil"/>
              <w:right w:val="nil"/>
            </w:tcBorders>
            <w:shd w:val="clear" w:color="auto" w:fill="auto"/>
            <w:noWrap/>
            <w:vAlign w:val="bottom"/>
          </w:tcPr>
          <w:p w14:paraId="424DBADD" w14:textId="77777777" w:rsidR="001132F2" w:rsidRPr="00023A4A" w:rsidRDefault="001132F2" w:rsidP="005E27AA">
            <w:pPr>
              <w:rPr>
                <w:rFonts w:cs="Arial"/>
                <w:b/>
                <w:bCs/>
                <w:lang w:val="sr-Latn-CS" w:eastAsia="sr-Latn-CS"/>
              </w:rPr>
            </w:pPr>
          </w:p>
        </w:tc>
        <w:tc>
          <w:tcPr>
            <w:tcW w:w="1202" w:type="dxa"/>
            <w:tcBorders>
              <w:top w:val="nil"/>
              <w:left w:val="nil"/>
              <w:bottom w:val="nil"/>
              <w:right w:val="nil"/>
            </w:tcBorders>
            <w:shd w:val="clear" w:color="auto" w:fill="auto"/>
            <w:noWrap/>
            <w:vAlign w:val="bottom"/>
          </w:tcPr>
          <w:p w14:paraId="3B0683D5" w14:textId="77777777" w:rsidR="001132F2" w:rsidRPr="00023A4A" w:rsidRDefault="001132F2" w:rsidP="005E27AA">
            <w:pPr>
              <w:rPr>
                <w:rFonts w:cs="Arial"/>
                <w:b/>
                <w:bCs/>
                <w:lang w:val="sr-Latn-CS" w:eastAsia="sr-Latn-CS"/>
              </w:rPr>
            </w:pPr>
          </w:p>
        </w:tc>
        <w:tc>
          <w:tcPr>
            <w:tcW w:w="1780" w:type="dxa"/>
            <w:tcBorders>
              <w:top w:val="nil"/>
              <w:left w:val="nil"/>
              <w:bottom w:val="nil"/>
              <w:right w:val="nil"/>
            </w:tcBorders>
            <w:shd w:val="clear" w:color="auto" w:fill="auto"/>
            <w:noWrap/>
            <w:vAlign w:val="bottom"/>
          </w:tcPr>
          <w:p w14:paraId="03FC4A2A" w14:textId="77777777" w:rsidR="001132F2" w:rsidRPr="00023A4A" w:rsidRDefault="001132F2" w:rsidP="005E27AA">
            <w:pPr>
              <w:rPr>
                <w:rFonts w:cs="Arial"/>
                <w:b/>
                <w:bCs/>
                <w:lang w:val="sr-Latn-CS" w:eastAsia="sr-Latn-CS"/>
              </w:rPr>
            </w:pPr>
          </w:p>
        </w:tc>
      </w:tr>
      <w:tr w:rsidR="001132F2" w:rsidRPr="00023A4A" w14:paraId="197747D5" w14:textId="77777777" w:rsidTr="00E45224">
        <w:trPr>
          <w:trHeight w:val="80"/>
        </w:trPr>
        <w:tc>
          <w:tcPr>
            <w:tcW w:w="10102" w:type="dxa"/>
            <w:gridSpan w:val="7"/>
            <w:tcBorders>
              <w:top w:val="nil"/>
              <w:left w:val="nil"/>
              <w:bottom w:val="nil"/>
              <w:right w:val="nil"/>
            </w:tcBorders>
            <w:shd w:val="clear" w:color="auto" w:fill="auto"/>
            <w:noWrap/>
            <w:vAlign w:val="bottom"/>
          </w:tcPr>
          <w:p w14:paraId="5C8C9D31" w14:textId="77777777" w:rsidR="001132F2" w:rsidRPr="00023A4A" w:rsidRDefault="001132F2" w:rsidP="00BB70A7">
            <w:pPr>
              <w:rPr>
                <w:rFonts w:cs="Arial"/>
                <w:b/>
                <w:bCs/>
                <w:lang w:val="sr-Latn-CS" w:eastAsia="sr-Latn-CS"/>
              </w:rPr>
            </w:pPr>
            <w:r w:rsidRPr="00023A4A">
              <w:rPr>
                <w:rFonts w:cs="Arial"/>
                <w:b/>
                <w:bCs/>
                <w:lang w:val="sr-Latn-CS" w:eastAsia="sr-Latn-CS"/>
              </w:rPr>
              <w:t xml:space="preserve">            е-mail</w:t>
            </w:r>
            <w:r w:rsidRPr="00023A4A">
              <w:rPr>
                <w:rFonts w:cs="Arial"/>
                <w:b/>
                <w:bCs/>
                <w:lang w:val="sr-Cyrl-CS" w:eastAsia="sr-Latn-CS"/>
              </w:rPr>
              <w:t>:</w:t>
            </w:r>
            <w:r w:rsidR="00BB70A7" w:rsidRPr="00B64298">
              <w:rPr>
                <w:rFonts w:cs="Arial"/>
                <w:b/>
                <w:bCs/>
                <w:lang w:eastAsia="sr-Latn-CS"/>
              </w:rPr>
              <w:t>dusan</w:t>
            </w:r>
            <w:r w:rsidR="00717986" w:rsidRPr="00B64298">
              <w:rPr>
                <w:rFonts w:cs="Arial"/>
                <w:b/>
                <w:bCs/>
                <w:lang w:eastAsia="sr-Latn-CS"/>
              </w:rPr>
              <w:t>.</w:t>
            </w:r>
            <w:r w:rsidR="00BB70A7" w:rsidRPr="00B64298">
              <w:rPr>
                <w:rFonts w:cs="Arial"/>
                <w:b/>
                <w:bCs/>
                <w:lang w:eastAsia="sr-Latn-CS"/>
              </w:rPr>
              <w:t>b.simic</w:t>
            </w:r>
            <w:r w:rsidRPr="00B64298">
              <w:rPr>
                <w:rFonts w:cs="Arial"/>
                <w:b/>
                <w:bCs/>
                <w:lang w:eastAsia="sr-Latn-CS"/>
              </w:rPr>
              <w:t>@</w:t>
            </w:r>
            <w:r w:rsidRPr="00B64298">
              <w:rPr>
                <w:rFonts w:cs="Arial"/>
                <w:b/>
                <w:bCs/>
                <w:lang w:val="sr-Latn-CS" w:eastAsia="sr-Latn-CS"/>
              </w:rPr>
              <w:t>rbkolubara</w:t>
            </w:r>
            <w:r w:rsidRPr="00023A4A">
              <w:rPr>
                <w:rFonts w:cs="Arial"/>
                <w:b/>
                <w:bCs/>
                <w:lang w:val="sr-Latn-CS" w:eastAsia="sr-Latn-CS"/>
              </w:rPr>
              <w:t>.rs</w:t>
            </w:r>
          </w:p>
        </w:tc>
      </w:tr>
    </w:tbl>
    <w:p w14:paraId="100B6BF5" w14:textId="77777777" w:rsidR="001132F2" w:rsidRPr="00023A4A" w:rsidRDefault="001132F2" w:rsidP="001132F2">
      <w:pPr>
        <w:tabs>
          <w:tab w:val="left" w:pos="-135"/>
          <w:tab w:val="left" w:pos="10620"/>
        </w:tabs>
        <w:spacing w:before="0"/>
        <w:rPr>
          <w:rFonts w:cs="Arial"/>
          <w:lang w:val="sr-Cyrl-CS"/>
        </w:rPr>
      </w:pPr>
    </w:p>
    <w:p w14:paraId="2139449D" w14:textId="77777777" w:rsidR="001132F2" w:rsidRPr="00023A4A" w:rsidRDefault="001132F2" w:rsidP="001132F2">
      <w:pPr>
        <w:tabs>
          <w:tab w:val="left" w:pos="-135"/>
          <w:tab w:val="left" w:pos="120"/>
          <w:tab w:val="left" w:pos="330"/>
        </w:tabs>
        <w:spacing w:before="0"/>
        <w:ind w:left="330" w:right="-540" w:firstLine="567"/>
        <w:rPr>
          <w:rFonts w:cs="Arial"/>
          <w:lang w:val="sr-Cyrl-CS"/>
        </w:rPr>
      </w:pPr>
      <w:r w:rsidRPr="00023A4A">
        <w:rPr>
          <w:rFonts w:cs="Arial"/>
          <w:lang w:val="sr-Cyrl-CS"/>
        </w:rPr>
        <w:t>Место и датум,                                                                                                                              Потпис овлашћеног лица</w:t>
      </w:r>
    </w:p>
    <w:p w14:paraId="2D09EDC3" w14:textId="77777777" w:rsidR="001132F2" w:rsidRPr="00023A4A" w:rsidRDefault="001132F2" w:rsidP="001132F2">
      <w:pPr>
        <w:tabs>
          <w:tab w:val="left" w:pos="-135"/>
          <w:tab w:val="left" w:pos="120"/>
          <w:tab w:val="left" w:pos="330"/>
        </w:tabs>
        <w:spacing w:before="0"/>
        <w:ind w:left="330" w:right="-540" w:firstLine="567"/>
        <w:jc w:val="center"/>
        <w:rPr>
          <w:rFonts w:cs="Arial"/>
          <w:lang w:val="sr-Cyrl-CS"/>
        </w:rPr>
      </w:pPr>
    </w:p>
    <w:p w14:paraId="70F32A8D" w14:textId="77777777" w:rsidR="001132F2" w:rsidRPr="00023A4A" w:rsidRDefault="001132F2" w:rsidP="001132F2">
      <w:pPr>
        <w:tabs>
          <w:tab w:val="left" w:pos="-135"/>
          <w:tab w:val="left" w:pos="120"/>
          <w:tab w:val="left" w:pos="330"/>
        </w:tabs>
        <w:spacing w:before="0"/>
        <w:ind w:left="330" w:right="-540" w:firstLine="567"/>
        <w:rPr>
          <w:rFonts w:cs="Arial"/>
          <w:lang w:val="sr-Cyrl-CS"/>
        </w:rPr>
      </w:pPr>
      <w:r w:rsidRPr="00023A4A">
        <w:rPr>
          <w:rFonts w:cs="Arial"/>
          <w:lang w:val="sr-Cyrl-CS"/>
        </w:rPr>
        <w:t>__________________                                                         М.П.                                                   _____________________</w:t>
      </w:r>
    </w:p>
    <w:p w14:paraId="3BB465D3" w14:textId="77777777" w:rsidR="001132F2" w:rsidRPr="00023A4A" w:rsidRDefault="001132F2" w:rsidP="001132F2">
      <w:pPr>
        <w:spacing w:before="0" w:after="80" w:line="216" w:lineRule="auto"/>
        <w:rPr>
          <w:rFonts w:cs="Arial"/>
          <w:b/>
          <w:u w:val="single"/>
          <w:lang w:val="sr-Cyrl-CS"/>
        </w:rPr>
      </w:pPr>
    </w:p>
    <w:p w14:paraId="12B31A36" w14:textId="77777777" w:rsidR="001132F2" w:rsidRPr="00023A4A" w:rsidRDefault="001132F2" w:rsidP="001132F2">
      <w:pPr>
        <w:spacing w:before="0" w:after="80" w:line="216" w:lineRule="auto"/>
        <w:ind w:firstLine="567"/>
        <w:rPr>
          <w:rFonts w:cs="Arial"/>
          <w:b/>
          <w:u w:val="single"/>
          <w:lang w:val="sr-Cyrl-CS"/>
        </w:rPr>
      </w:pPr>
      <w:r w:rsidRPr="00023A4A">
        <w:rPr>
          <w:rFonts w:cs="Arial"/>
          <w:b/>
          <w:u w:val="single"/>
          <w:lang w:val="sr-Cyrl-CS"/>
        </w:rPr>
        <w:t>Напомене:</w:t>
      </w:r>
    </w:p>
    <w:p w14:paraId="7C0132D3" w14:textId="77777777" w:rsidR="001132F2" w:rsidRPr="00023A4A" w:rsidRDefault="001132F2" w:rsidP="001132F2">
      <w:pPr>
        <w:spacing w:before="0" w:line="216" w:lineRule="auto"/>
        <w:ind w:firstLine="567"/>
        <w:rPr>
          <w:rFonts w:cs="Arial"/>
          <w:lang w:val="sr-Cyrl-CS"/>
        </w:rPr>
      </w:pPr>
      <w:r w:rsidRPr="00023A4A">
        <w:rPr>
          <w:rFonts w:cs="Arial"/>
          <w:lang w:val="sr-Cyrl-CS"/>
        </w:rPr>
        <w:t xml:space="preserve">Образац „Најава испоруке добара“ попуња </w:t>
      </w:r>
      <w:r w:rsidRPr="00023A4A">
        <w:rPr>
          <w:rFonts w:cs="Arial"/>
        </w:rPr>
        <w:t xml:space="preserve">продавац </w:t>
      </w:r>
      <w:r w:rsidRPr="00023A4A">
        <w:rPr>
          <w:rFonts w:cs="Arial"/>
          <w:lang w:val="sr-Cyrl-CS"/>
        </w:rPr>
        <w:t xml:space="preserve">пре испоруке добара. </w:t>
      </w:r>
    </w:p>
    <w:p w14:paraId="5507C51B" w14:textId="77777777" w:rsidR="001132F2" w:rsidRPr="00023A4A" w:rsidRDefault="001132F2" w:rsidP="001132F2">
      <w:pPr>
        <w:spacing w:before="0" w:line="216" w:lineRule="auto"/>
        <w:ind w:firstLine="567"/>
        <w:rPr>
          <w:bCs/>
          <w:kern w:val="28"/>
        </w:rPr>
      </w:pPr>
      <w:r w:rsidRPr="00023A4A">
        <w:rPr>
          <w:bCs/>
          <w:kern w:val="28"/>
        </w:rPr>
        <w:t>У случају већег броја позиција у уговору, формулар копирати.</w:t>
      </w:r>
    </w:p>
    <w:p w14:paraId="262191C6" w14:textId="77777777" w:rsidR="001132F2" w:rsidRPr="00023A4A" w:rsidRDefault="001132F2" w:rsidP="001132F2">
      <w:pPr>
        <w:spacing w:before="0" w:line="216" w:lineRule="auto"/>
        <w:ind w:left="540"/>
        <w:rPr>
          <w:rFonts w:cs="Arial"/>
          <w:b/>
          <w:u w:val="single"/>
          <w:lang w:val="sr-Cyrl-CS"/>
        </w:rPr>
      </w:pPr>
      <w:r w:rsidRPr="00023A4A">
        <w:rPr>
          <w:rFonts w:cs="Arial"/>
          <w:lang w:val="sr-Cyrl-CS"/>
        </w:rPr>
        <w:t>Приликом достављања понуде довољно је да Понуђач потпише и овери наведени образац (односи се само на конкурсну документацију</w:t>
      </w:r>
      <w:r w:rsidRPr="00023A4A">
        <w:rPr>
          <w:rFonts w:cs="Arial"/>
        </w:rPr>
        <w:t>).</w:t>
      </w:r>
    </w:p>
    <w:p w14:paraId="70E22128" w14:textId="77777777" w:rsidR="001132F2" w:rsidRPr="00023A4A" w:rsidRDefault="001132F2" w:rsidP="001132F2">
      <w:pPr>
        <w:tabs>
          <w:tab w:val="left" w:pos="360"/>
        </w:tabs>
        <w:rPr>
          <w:rFonts w:cs="Arial"/>
          <w:bCs/>
          <w:lang w:val="sr-Latn-CS"/>
        </w:rPr>
        <w:sectPr w:rsidR="001132F2" w:rsidRPr="00023A4A" w:rsidSect="005E27AA">
          <w:footnotePr>
            <w:pos w:val="beneathText"/>
          </w:footnotePr>
          <w:type w:val="continuous"/>
          <w:pgSz w:w="16834" w:h="11909" w:orient="landscape" w:code="9"/>
          <w:pgMar w:top="1136" w:right="1440" w:bottom="1440" w:left="1440" w:header="142" w:footer="437" w:gutter="0"/>
          <w:cols w:space="708"/>
          <w:titlePg/>
          <w:docGrid w:linePitch="360"/>
        </w:sectPr>
      </w:pPr>
    </w:p>
    <w:p w14:paraId="2E1EFFA2" w14:textId="77777777" w:rsidR="00477ABD" w:rsidRPr="00023A4A" w:rsidRDefault="00477ABD" w:rsidP="00477ABD">
      <w:pPr>
        <w:pStyle w:val="KDObrazac"/>
        <w:spacing w:before="0"/>
      </w:pPr>
      <w:r w:rsidRPr="00023A4A">
        <w:t xml:space="preserve">ПРИЛОГ </w:t>
      </w:r>
      <w:r w:rsidRPr="00023A4A">
        <w:rPr>
          <w:lang w:val="sr-Cyrl-RS"/>
        </w:rPr>
        <w:t>3</w:t>
      </w:r>
      <w:r w:rsidRPr="00023A4A">
        <w:t>.</w:t>
      </w:r>
    </w:p>
    <w:p w14:paraId="7641A651" w14:textId="77777777" w:rsidR="00CF2BF2" w:rsidRPr="00023A4A" w:rsidRDefault="00CF2BF2" w:rsidP="00CF2BF2">
      <w:pPr>
        <w:spacing w:before="7"/>
        <w:rPr>
          <w:rFonts w:eastAsia="Arial" w:cs="Arial"/>
          <w:b/>
          <w:bCs/>
        </w:rPr>
      </w:pPr>
    </w:p>
    <w:tbl>
      <w:tblPr>
        <w:tblStyle w:val="TableNormal1"/>
        <w:tblW w:w="0" w:type="auto"/>
        <w:tblInd w:w="89" w:type="dxa"/>
        <w:tblLayout w:type="fixed"/>
        <w:tblLook w:val="01E0" w:firstRow="1" w:lastRow="1" w:firstColumn="1" w:lastColumn="1" w:noHBand="0" w:noVBand="0"/>
      </w:tblPr>
      <w:tblGrid>
        <w:gridCol w:w="2979"/>
        <w:gridCol w:w="4820"/>
        <w:gridCol w:w="1985"/>
      </w:tblGrid>
      <w:tr w:rsidR="00CF2BF2" w:rsidRPr="00023A4A" w14:paraId="3EA45456" w14:textId="77777777" w:rsidTr="000B6370">
        <w:trPr>
          <w:trHeight w:hRule="exact" w:val="320"/>
        </w:trPr>
        <w:tc>
          <w:tcPr>
            <w:tcW w:w="2979" w:type="dxa"/>
            <w:vMerge w:val="restart"/>
            <w:tcBorders>
              <w:top w:val="single" w:sz="13" w:space="0" w:color="000000"/>
              <w:left w:val="single" w:sz="12" w:space="0" w:color="000000"/>
              <w:right w:val="single" w:sz="12" w:space="0" w:color="000000"/>
            </w:tcBorders>
          </w:tcPr>
          <w:p w14:paraId="4F9661AB" w14:textId="77777777" w:rsidR="00CF2BF2" w:rsidRPr="00023A4A" w:rsidRDefault="00CF2BF2" w:rsidP="000B6370">
            <w:pPr>
              <w:pStyle w:val="TableParagraph"/>
              <w:spacing w:before="155" w:line="275" w:lineRule="auto"/>
              <w:ind w:right="123"/>
              <w:rPr>
                <w:rFonts w:ascii="Arial" w:eastAsia="Arial" w:hAnsi="Arial" w:cs="Arial"/>
              </w:rPr>
            </w:pPr>
            <w:r w:rsidRPr="00023A4A">
              <w:rPr>
                <w:rFonts w:ascii="Arial" w:eastAsia="Arial" w:hAnsi="Arial" w:cs="Arial"/>
                <w:noProof/>
              </w:rPr>
              <w:drawing>
                <wp:anchor distT="0" distB="0" distL="114300" distR="114300" simplePos="0" relativeHeight="251656192" behindDoc="0" locked="0" layoutInCell="1" allowOverlap="1" wp14:anchorId="619C074D" wp14:editId="39D0F615">
                  <wp:simplePos x="0" y="0"/>
                  <wp:positionH relativeFrom="column">
                    <wp:posOffset>-3175</wp:posOffset>
                  </wp:positionH>
                  <wp:positionV relativeFrom="paragraph">
                    <wp:posOffset>118110</wp:posOffset>
                  </wp:positionV>
                  <wp:extent cx="1869440" cy="314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69440" cy="314325"/>
                          </a:xfrm>
                          <a:prstGeom prst="rect">
                            <a:avLst/>
                          </a:prstGeom>
                          <a:noFill/>
                          <a:ln>
                            <a:noFill/>
                          </a:ln>
                        </pic:spPr>
                      </pic:pic>
                    </a:graphicData>
                  </a:graphic>
                </wp:anchor>
              </w:drawing>
            </w:r>
          </w:p>
        </w:tc>
        <w:tc>
          <w:tcPr>
            <w:tcW w:w="4820" w:type="dxa"/>
            <w:vMerge w:val="restart"/>
            <w:tcBorders>
              <w:top w:val="single" w:sz="13" w:space="0" w:color="000000"/>
              <w:left w:val="single" w:sz="12" w:space="0" w:color="000000"/>
              <w:right w:val="single" w:sz="12" w:space="0" w:color="000000"/>
            </w:tcBorders>
            <w:vAlign w:val="center"/>
          </w:tcPr>
          <w:p w14:paraId="572DBADB" w14:textId="77777777" w:rsidR="00CF2BF2" w:rsidRPr="00023A4A" w:rsidRDefault="00CF2BF2" w:rsidP="000B6370">
            <w:pPr>
              <w:pStyle w:val="TableParagraph"/>
              <w:spacing w:before="122" w:line="277" w:lineRule="auto"/>
              <w:ind w:left="178" w:right="106"/>
              <w:jc w:val="center"/>
              <w:rPr>
                <w:rFonts w:ascii="Arial" w:eastAsia="Arial" w:hAnsi="Arial" w:cs="Arial"/>
                <w:b/>
              </w:rPr>
            </w:pPr>
            <w:r w:rsidRPr="00023A4A">
              <w:rPr>
                <w:rFonts w:ascii="Arial" w:hAnsi="Arial" w:cs="Arial"/>
                <w:b/>
                <w:spacing w:val="-1"/>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vAlign w:val="center"/>
          </w:tcPr>
          <w:p w14:paraId="10664651" w14:textId="77777777" w:rsidR="00CF2BF2" w:rsidRPr="00023A4A" w:rsidRDefault="00CF2BF2" w:rsidP="000B6370">
            <w:pPr>
              <w:pStyle w:val="TableParagraph"/>
              <w:spacing w:line="245" w:lineRule="exact"/>
              <w:ind w:left="354"/>
              <w:rPr>
                <w:rFonts w:ascii="Arial" w:eastAsia="Arial" w:hAnsi="Arial" w:cs="Arial"/>
              </w:rPr>
            </w:pPr>
            <w:r w:rsidRPr="00023A4A">
              <w:rPr>
                <w:rFonts w:ascii="Arial" w:hAnsi="Arial" w:cs="Arial"/>
                <w:b/>
                <w:spacing w:val="-1"/>
              </w:rPr>
              <w:t>ФK.6.2.4.0.2</w:t>
            </w:r>
          </w:p>
        </w:tc>
      </w:tr>
      <w:tr w:rsidR="00CF2BF2" w:rsidRPr="00023A4A" w14:paraId="69F6CE73" w14:textId="77777777" w:rsidTr="000B6370">
        <w:trPr>
          <w:trHeight w:hRule="exact" w:val="560"/>
        </w:trPr>
        <w:tc>
          <w:tcPr>
            <w:tcW w:w="2979" w:type="dxa"/>
            <w:vMerge/>
            <w:tcBorders>
              <w:left w:val="single" w:sz="12" w:space="0" w:color="000000"/>
              <w:bottom w:val="single" w:sz="12" w:space="0" w:color="000000"/>
              <w:right w:val="single" w:sz="12" w:space="0" w:color="000000"/>
            </w:tcBorders>
          </w:tcPr>
          <w:p w14:paraId="414448F3" w14:textId="77777777" w:rsidR="00CF2BF2" w:rsidRPr="00023A4A" w:rsidRDefault="00CF2BF2" w:rsidP="000B6370">
            <w:pPr>
              <w:rPr>
                <w:rFonts w:ascii="Arial" w:hAnsi="Arial" w:cs="Arial"/>
              </w:rPr>
            </w:pPr>
          </w:p>
        </w:tc>
        <w:tc>
          <w:tcPr>
            <w:tcW w:w="4820" w:type="dxa"/>
            <w:vMerge/>
            <w:tcBorders>
              <w:left w:val="single" w:sz="12" w:space="0" w:color="000000"/>
              <w:bottom w:val="single" w:sz="12" w:space="0" w:color="000000"/>
              <w:right w:val="single" w:sz="12" w:space="0" w:color="000000"/>
            </w:tcBorders>
          </w:tcPr>
          <w:p w14:paraId="73AF66B8" w14:textId="77777777" w:rsidR="00CF2BF2" w:rsidRPr="00023A4A" w:rsidRDefault="00CF2BF2" w:rsidP="000B6370">
            <w:pPr>
              <w:rPr>
                <w:rFonts w:ascii="Arial" w:hAnsi="Arial" w:cs="Arial"/>
              </w:rPr>
            </w:pPr>
          </w:p>
        </w:tc>
        <w:tc>
          <w:tcPr>
            <w:tcW w:w="1985" w:type="dxa"/>
            <w:tcBorders>
              <w:top w:val="single" w:sz="13" w:space="0" w:color="000000"/>
              <w:left w:val="single" w:sz="12" w:space="0" w:color="000000"/>
              <w:bottom w:val="single" w:sz="12" w:space="0" w:color="000000"/>
              <w:right w:val="single" w:sz="12" w:space="0" w:color="000000"/>
            </w:tcBorders>
            <w:vAlign w:val="center"/>
          </w:tcPr>
          <w:p w14:paraId="2B0495E2" w14:textId="77777777" w:rsidR="00CF2BF2" w:rsidRPr="00023A4A" w:rsidRDefault="00CF2BF2" w:rsidP="000B6370">
            <w:pPr>
              <w:pStyle w:val="TableParagraph"/>
              <w:spacing w:line="275" w:lineRule="auto"/>
              <w:ind w:left="11"/>
              <w:rPr>
                <w:rFonts w:ascii="Arial" w:eastAsia="Arial" w:hAnsi="Arial" w:cs="Arial"/>
              </w:rPr>
            </w:pPr>
            <w:r w:rsidRPr="00023A4A">
              <w:rPr>
                <w:rFonts w:ascii="Arial" w:hAnsi="Arial" w:cs="Arial"/>
                <w:spacing w:val="-1"/>
              </w:rPr>
              <w:t>Датум: ___________</w:t>
            </w:r>
          </w:p>
        </w:tc>
      </w:tr>
    </w:tbl>
    <w:p w14:paraId="3C5AF954" w14:textId="77777777" w:rsidR="00CF2BF2" w:rsidRPr="00023A4A" w:rsidRDefault="00CF2BF2" w:rsidP="00CF2BF2">
      <w:pPr>
        <w:spacing w:before="7"/>
        <w:rPr>
          <w:rFonts w:eastAsia="Arial" w:cs="Arial"/>
          <w:b/>
          <w:bCs/>
        </w:rPr>
      </w:pPr>
    </w:p>
    <w:p w14:paraId="091BE668" w14:textId="77777777" w:rsidR="00CF2BF2" w:rsidRPr="00023A4A" w:rsidRDefault="00CF2BF2" w:rsidP="00CF2BF2">
      <w:pPr>
        <w:spacing w:after="240"/>
        <w:rPr>
          <w:rFonts w:eastAsia="Arial" w:cs="Arial"/>
          <w:b/>
          <w:bCs/>
        </w:rPr>
      </w:pPr>
      <w:r w:rsidRPr="00023A4A">
        <w:rPr>
          <w:rFonts w:eastAsia="Arial" w:cs="Arial"/>
          <w:b/>
          <w:bCs/>
        </w:rPr>
        <w:tab/>
        <w:t xml:space="preserve">НАПОМЕНА: Доставити најмање </w:t>
      </w:r>
      <w:r w:rsidR="00EC1712" w:rsidRPr="00023A4A">
        <w:rPr>
          <w:rFonts w:eastAsia="Arial" w:cs="Arial"/>
          <w:b/>
          <w:bCs/>
        </w:rPr>
        <w:t>24h</w:t>
      </w:r>
      <w:r w:rsidRPr="00023A4A">
        <w:rPr>
          <w:rFonts w:eastAsia="Arial" w:cs="Arial"/>
          <w:b/>
          <w:bCs/>
        </w:rPr>
        <w:t xml:space="preserve"> пре испоруке.</w:t>
      </w:r>
    </w:p>
    <w:p w14:paraId="0E62E3EC" w14:textId="77777777" w:rsidR="00CF2BF2" w:rsidRPr="00023A4A" w:rsidRDefault="00CF2BF2" w:rsidP="004F6D55">
      <w:pPr>
        <w:widowControl w:val="0"/>
        <w:numPr>
          <w:ilvl w:val="0"/>
          <w:numId w:val="21"/>
        </w:numPr>
        <w:spacing w:before="0"/>
        <w:ind w:left="426"/>
        <w:jc w:val="left"/>
        <w:rPr>
          <w:rFonts w:eastAsia="Arial" w:cs="Arial"/>
        </w:rPr>
      </w:pPr>
      <w:r w:rsidRPr="00023A4A">
        <w:rPr>
          <w:rFonts w:cs="Arial"/>
          <w:spacing w:val="-1"/>
        </w:rPr>
        <w:t>Добављач ___________________________________________________________________</w:t>
      </w:r>
    </w:p>
    <w:p w14:paraId="02CE9ACC" w14:textId="77777777" w:rsidR="00CF2BF2" w:rsidRPr="00023A4A" w:rsidRDefault="00CF2BF2" w:rsidP="00CF2BF2">
      <w:pPr>
        <w:spacing w:before="1"/>
        <w:ind w:left="426"/>
        <w:rPr>
          <w:rFonts w:eastAsia="Arial" w:cs="Arial"/>
        </w:rPr>
      </w:pPr>
    </w:p>
    <w:p w14:paraId="4B153137" w14:textId="77777777" w:rsidR="00CF2BF2" w:rsidRPr="00023A4A" w:rsidRDefault="00CF2BF2" w:rsidP="004F6D55">
      <w:pPr>
        <w:widowControl w:val="0"/>
        <w:numPr>
          <w:ilvl w:val="0"/>
          <w:numId w:val="21"/>
        </w:numPr>
        <w:spacing w:before="72" w:after="120"/>
        <w:ind w:left="425" w:hanging="357"/>
        <w:jc w:val="left"/>
        <w:rPr>
          <w:rFonts w:eastAsia="Arial" w:cs="Arial"/>
        </w:rPr>
      </w:pPr>
      <w:r w:rsidRPr="00023A4A">
        <w:rPr>
          <w:rFonts w:cs="Arial"/>
          <w:spacing w:val="-1"/>
        </w:rPr>
        <w:t xml:space="preserve">Основ испоруке (назив документа, број, датум) </w:t>
      </w:r>
    </w:p>
    <w:p w14:paraId="070DF22A" w14:textId="77777777" w:rsidR="00CF2BF2" w:rsidRPr="00023A4A" w:rsidRDefault="00CF2BF2" w:rsidP="00CF2BF2">
      <w:pPr>
        <w:ind w:left="426"/>
        <w:rPr>
          <w:rFonts w:eastAsia="Arial" w:cs="Arial"/>
        </w:rPr>
      </w:pPr>
      <w:r w:rsidRPr="00023A4A">
        <w:rPr>
          <w:rFonts w:eastAsia="Arial" w:cs="Arial"/>
        </w:rPr>
        <w:t>______________________________________________________________________</w:t>
      </w:r>
    </w:p>
    <w:p w14:paraId="3D0FDDF2" w14:textId="77777777" w:rsidR="00CF2BF2" w:rsidRPr="00023A4A" w:rsidRDefault="00CF2BF2" w:rsidP="004F6D55">
      <w:pPr>
        <w:widowControl w:val="0"/>
        <w:numPr>
          <w:ilvl w:val="0"/>
          <w:numId w:val="21"/>
        </w:numPr>
        <w:spacing w:before="72" w:after="120"/>
        <w:ind w:left="425" w:hanging="357"/>
        <w:jc w:val="left"/>
        <w:rPr>
          <w:rFonts w:eastAsia="Arial" w:cs="Arial"/>
        </w:rPr>
      </w:pPr>
      <w:r w:rsidRPr="00023A4A">
        <w:rPr>
          <w:rFonts w:eastAsia="Arial" w:cs="Arial"/>
        </w:rPr>
        <w:t>Предмет испоруке (кратак опис)</w:t>
      </w:r>
    </w:p>
    <w:p w14:paraId="24C25898" w14:textId="77777777" w:rsidR="00CF2BF2" w:rsidRPr="00023A4A" w:rsidRDefault="00CF2BF2" w:rsidP="00CF2BF2">
      <w:pPr>
        <w:spacing w:before="72"/>
        <w:ind w:left="426"/>
        <w:rPr>
          <w:rFonts w:eastAsia="Arial" w:cs="Arial"/>
        </w:rPr>
      </w:pPr>
      <w:r w:rsidRPr="00023A4A">
        <w:rPr>
          <w:rFonts w:eastAsia="Arial" w:cs="Arial"/>
        </w:rPr>
        <w:t>_____________________________________________________________________</w:t>
      </w:r>
    </w:p>
    <w:p w14:paraId="4ECD843A" w14:textId="77777777" w:rsidR="00CF2BF2" w:rsidRPr="00023A4A" w:rsidRDefault="00CF2BF2" w:rsidP="00CF2BF2">
      <w:pPr>
        <w:spacing w:before="72"/>
        <w:ind w:left="426"/>
        <w:rPr>
          <w:rFonts w:eastAsia="Arial" w:cs="Arial"/>
        </w:rPr>
      </w:pPr>
    </w:p>
    <w:p w14:paraId="3D568A13" w14:textId="77777777" w:rsidR="00CF2BF2" w:rsidRPr="00023A4A" w:rsidRDefault="00CF2BF2" w:rsidP="004F6D55">
      <w:pPr>
        <w:widowControl w:val="0"/>
        <w:numPr>
          <w:ilvl w:val="0"/>
          <w:numId w:val="21"/>
        </w:numPr>
        <w:spacing w:before="72"/>
        <w:ind w:left="426"/>
        <w:jc w:val="left"/>
        <w:rPr>
          <w:rFonts w:eastAsia="Arial" w:cs="Arial"/>
        </w:rPr>
      </w:pPr>
      <w:r w:rsidRPr="00023A4A">
        <w:rPr>
          <w:rFonts w:cs="Arial"/>
          <w:spacing w:val="-1"/>
        </w:rPr>
        <w:t>Датум, време и место испоруке добара (магацин, погон, радилиште и сл.)</w:t>
      </w:r>
    </w:p>
    <w:p w14:paraId="3BFBCF0C" w14:textId="77777777" w:rsidR="00CF2BF2" w:rsidRPr="00023A4A" w:rsidRDefault="00CF2BF2" w:rsidP="00CF2BF2">
      <w:pPr>
        <w:ind w:left="426"/>
        <w:rPr>
          <w:rFonts w:eastAsia="Arial" w:cs="Arial"/>
        </w:rPr>
      </w:pPr>
      <w:r w:rsidRPr="00023A4A">
        <w:rPr>
          <w:rFonts w:eastAsia="Arial" w:cs="Arial"/>
        </w:rPr>
        <w:t>_____________________________________________________________________</w:t>
      </w:r>
    </w:p>
    <w:p w14:paraId="4642D886" w14:textId="77777777" w:rsidR="00CF2BF2" w:rsidRPr="00023A4A" w:rsidRDefault="00CF2BF2" w:rsidP="004F6D55">
      <w:pPr>
        <w:widowControl w:val="0"/>
        <w:numPr>
          <w:ilvl w:val="0"/>
          <w:numId w:val="21"/>
        </w:numPr>
        <w:spacing w:before="72"/>
        <w:ind w:left="426"/>
        <w:jc w:val="left"/>
        <w:rPr>
          <w:rFonts w:eastAsia="Arial" w:cs="Arial"/>
        </w:rPr>
      </w:pPr>
      <w:r w:rsidRPr="00023A4A">
        <w:rPr>
          <w:rFonts w:eastAsia="Arial" w:cs="Arial"/>
        </w:rPr>
        <w:t xml:space="preserve">Превозник (заокружити): </w:t>
      </w:r>
    </w:p>
    <w:p w14:paraId="0D796C5E" w14:textId="77777777" w:rsidR="00CF2BF2" w:rsidRPr="00023A4A" w:rsidRDefault="00CF2BF2" w:rsidP="004F6D55">
      <w:pPr>
        <w:pStyle w:val="ListParagraph"/>
        <w:widowControl w:val="0"/>
        <w:numPr>
          <w:ilvl w:val="0"/>
          <w:numId w:val="22"/>
        </w:numPr>
        <w:spacing w:before="72" w:after="0" w:line="240" w:lineRule="auto"/>
        <w:ind w:left="426"/>
        <w:jc w:val="left"/>
        <w:rPr>
          <w:rFonts w:ascii="Arial" w:eastAsia="Arial" w:hAnsi="Arial" w:cs="Arial"/>
        </w:rPr>
      </w:pPr>
      <w:r w:rsidRPr="00023A4A">
        <w:rPr>
          <w:rFonts w:ascii="Arial" w:eastAsia="Arial" w:hAnsi="Arial" w:cs="Arial"/>
        </w:rPr>
        <w:t>Сопствени</w:t>
      </w:r>
    </w:p>
    <w:p w14:paraId="063F03E8" w14:textId="77777777" w:rsidR="00CF2BF2" w:rsidRPr="00023A4A" w:rsidRDefault="00CF2BF2" w:rsidP="004F6D55">
      <w:pPr>
        <w:pStyle w:val="ListParagraph"/>
        <w:widowControl w:val="0"/>
        <w:numPr>
          <w:ilvl w:val="0"/>
          <w:numId w:val="22"/>
        </w:numPr>
        <w:spacing w:before="72" w:after="0" w:line="240" w:lineRule="auto"/>
        <w:ind w:left="426"/>
        <w:jc w:val="left"/>
        <w:rPr>
          <w:rFonts w:ascii="Arial" w:eastAsia="Arial" w:hAnsi="Arial" w:cs="Arial"/>
        </w:rPr>
      </w:pPr>
      <w:r w:rsidRPr="00023A4A">
        <w:rPr>
          <w:rFonts w:ascii="Arial" w:eastAsia="Arial" w:hAnsi="Arial" w:cs="Arial"/>
        </w:rPr>
        <w:t>Услужни превоз (назив превозника):___________________________________________</w:t>
      </w:r>
    </w:p>
    <w:p w14:paraId="3A857FC6" w14:textId="77777777" w:rsidR="00CF2BF2" w:rsidRPr="00023A4A" w:rsidRDefault="00CF2BF2" w:rsidP="00CF2BF2">
      <w:pPr>
        <w:spacing w:before="72"/>
        <w:ind w:left="426"/>
        <w:rPr>
          <w:rFonts w:eastAsia="Arial" w:cs="Arial"/>
        </w:rPr>
      </w:pPr>
      <w:r w:rsidRPr="00023A4A">
        <w:rPr>
          <w:rFonts w:eastAsia="Arial" w:cs="Arial"/>
        </w:rPr>
        <w:t>_____________________________________________________________________</w:t>
      </w:r>
    </w:p>
    <w:p w14:paraId="2E839404" w14:textId="77777777" w:rsidR="00CF2BF2" w:rsidRPr="00023A4A" w:rsidRDefault="00CF2BF2" w:rsidP="004F6D55">
      <w:pPr>
        <w:widowControl w:val="0"/>
        <w:numPr>
          <w:ilvl w:val="0"/>
          <w:numId w:val="21"/>
        </w:numPr>
        <w:spacing w:before="72"/>
        <w:ind w:left="426"/>
        <w:jc w:val="left"/>
        <w:rPr>
          <w:rFonts w:eastAsia="Arial" w:cs="Arial"/>
        </w:rPr>
      </w:pPr>
      <w:r w:rsidRPr="00023A4A">
        <w:rPr>
          <w:rFonts w:cs="Arial"/>
          <w:spacing w:val="-1"/>
        </w:rPr>
        <w:t>Превозно средство за доставу (марка, тип возила, регистарска ознака за возило и вучено возило)</w:t>
      </w:r>
    </w:p>
    <w:p w14:paraId="08D22311" w14:textId="77777777" w:rsidR="00CF2BF2" w:rsidRPr="00023A4A" w:rsidRDefault="00CF2BF2" w:rsidP="00CF2BF2">
      <w:pPr>
        <w:spacing w:after="120"/>
        <w:ind w:left="425"/>
        <w:rPr>
          <w:rFonts w:eastAsia="Arial" w:cs="Arial"/>
        </w:rPr>
      </w:pPr>
      <w:r w:rsidRPr="00023A4A">
        <w:rPr>
          <w:rFonts w:eastAsia="Arial" w:cs="Arial"/>
        </w:rPr>
        <w:t>______________________________________________________________________</w:t>
      </w:r>
    </w:p>
    <w:p w14:paraId="0097ECD7" w14:textId="77777777" w:rsidR="00CF2BF2" w:rsidRPr="00023A4A" w:rsidRDefault="00CF2BF2" w:rsidP="00CF2BF2">
      <w:pPr>
        <w:spacing w:after="120"/>
        <w:ind w:left="425"/>
        <w:rPr>
          <w:rFonts w:eastAsia="Arial" w:cs="Arial"/>
        </w:rPr>
      </w:pPr>
      <w:r w:rsidRPr="00023A4A">
        <w:rPr>
          <w:rFonts w:eastAsia="Arial" w:cs="Arial"/>
        </w:rPr>
        <w:t>______________________________________________________________________</w:t>
      </w:r>
    </w:p>
    <w:p w14:paraId="5F65A748" w14:textId="77777777" w:rsidR="00CF2BF2" w:rsidRPr="00023A4A" w:rsidRDefault="00CF2BF2" w:rsidP="004F6D55">
      <w:pPr>
        <w:widowControl w:val="0"/>
        <w:numPr>
          <w:ilvl w:val="0"/>
          <w:numId w:val="21"/>
        </w:numPr>
        <w:tabs>
          <w:tab w:val="left" w:pos="9555"/>
        </w:tabs>
        <w:spacing w:before="72"/>
        <w:ind w:left="426"/>
        <w:jc w:val="left"/>
        <w:rPr>
          <w:rFonts w:eastAsia="Arial" w:cs="Arial"/>
        </w:rPr>
      </w:pPr>
      <w:r w:rsidRPr="00023A4A">
        <w:rPr>
          <w:rFonts w:cs="Arial"/>
          <w:spacing w:val="-1"/>
        </w:rPr>
        <w:t>Подаци о возачу и пратиоцима (име, презиме, бр. личне карте/пасоша)</w:t>
      </w:r>
    </w:p>
    <w:p w14:paraId="59CF5151" w14:textId="77777777" w:rsidR="00CF2BF2" w:rsidRPr="00023A4A" w:rsidRDefault="00CF2BF2" w:rsidP="00CF2BF2">
      <w:pPr>
        <w:spacing w:before="1"/>
        <w:rPr>
          <w:rFonts w:eastAsia="Arial" w:cs="Arial"/>
        </w:rPr>
      </w:pPr>
    </w:p>
    <w:tbl>
      <w:tblPr>
        <w:tblStyle w:val="TableGrid"/>
        <w:tblW w:w="0" w:type="auto"/>
        <w:tblLook w:val="04A0" w:firstRow="1" w:lastRow="0" w:firstColumn="1" w:lastColumn="0" w:noHBand="0" w:noVBand="1"/>
      </w:tblPr>
      <w:tblGrid>
        <w:gridCol w:w="421"/>
        <w:gridCol w:w="5528"/>
        <w:gridCol w:w="2268"/>
        <w:gridCol w:w="1783"/>
      </w:tblGrid>
      <w:tr w:rsidR="00CF2BF2" w:rsidRPr="00023A4A" w14:paraId="6CD968E5" w14:textId="77777777" w:rsidTr="000B6370">
        <w:tc>
          <w:tcPr>
            <w:tcW w:w="421" w:type="dxa"/>
          </w:tcPr>
          <w:p w14:paraId="016F85C5" w14:textId="77777777" w:rsidR="00CF2BF2" w:rsidRPr="00023A4A" w:rsidRDefault="00CF2BF2" w:rsidP="000B6370">
            <w:pPr>
              <w:spacing w:before="72"/>
              <w:rPr>
                <w:rFonts w:eastAsia="Arial" w:cs="Arial"/>
              </w:rPr>
            </w:pPr>
          </w:p>
        </w:tc>
        <w:tc>
          <w:tcPr>
            <w:tcW w:w="5528" w:type="dxa"/>
          </w:tcPr>
          <w:p w14:paraId="2E6B74EA" w14:textId="77777777" w:rsidR="00CF2BF2" w:rsidRPr="00023A4A" w:rsidRDefault="00CF2BF2" w:rsidP="000B6370">
            <w:pPr>
              <w:spacing w:before="72"/>
              <w:rPr>
                <w:rFonts w:eastAsia="Arial" w:cs="Arial"/>
              </w:rPr>
            </w:pPr>
            <w:r w:rsidRPr="00023A4A">
              <w:rPr>
                <w:rFonts w:eastAsia="Arial" w:cs="Arial"/>
              </w:rPr>
              <w:t>Име и презиме</w:t>
            </w:r>
          </w:p>
        </w:tc>
        <w:tc>
          <w:tcPr>
            <w:tcW w:w="2268" w:type="dxa"/>
          </w:tcPr>
          <w:p w14:paraId="6B70FE23" w14:textId="77777777" w:rsidR="00CF2BF2" w:rsidRPr="00023A4A" w:rsidRDefault="00CF2BF2" w:rsidP="000B6370">
            <w:pPr>
              <w:spacing w:before="72"/>
              <w:rPr>
                <w:rFonts w:eastAsia="Arial" w:cs="Arial"/>
              </w:rPr>
            </w:pPr>
            <w:r w:rsidRPr="00023A4A">
              <w:rPr>
                <w:rFonts w:eastAsia="Arial" w:cs="Arial"/>
              </w:rPr>
              <w:t>Бр.личне карте/пасошa</w:t>
            </w:r>
          </w:p>
        </w:tc>
        <w:tc>
          <w:tcPr>
            <w:tcW w:w="1783" w:type="dxa"/>
          </w:tcPr>
          <w:p w14:paraId="68D274D8" w14:textId="77777777" w:rsidR="00CF2BF2" w:rsidRPr="00023A4A" w:rsidRDefault="00CF2BF2" w:rsidP="000B6370">
            <w:pPr>
              <w:spacing w:before="72"/>
              <w:rPr>
                <w:rFonts w:eastAsia="Arial" w:cs="Arial"/>
              </w:rPr>
            </w:pPr>
            <w:r w:rsidRPr="00023A4A">
              <w:rPr>
                <w:rFonts w:eastAsia="Arial" w:cs="Arial"/>
              </w:rPr>
              <w:t>Напомена</w:t>
            </w:r>
          </w:p>
        </w:tc>
      </w:tr>
      <w:tr w:rsidR="00CF2BF2" w:rsidRPr="00023A4A" w14:paraId="070D60B9" w14:textId="77777777" w:rsidTr="000B6370">
        <w:tc>
          <w:tcPr>
            <w:tcW w:w="421" w:type="dxa"/>
          </w:tcPr>
          <w:p w14:paraId="6B99FEA4" w14:textId="77777777" w:rsidR="00CF2BF2" w:rsidRPr="00023A4A" w:rsidRDefault="00CF2BF2" w:rsidP="000B6370">
            <w:pPr>
              <w:spacing w:before="72"/>
              <w:rPr>
                <w:rFonts w:eastAsia="Arial" w:cs="Arial"/>
              </w:rPr>
            </w:pPr>
            <w:r w:rsidRPr="00023A4A">
              <w:rPr>
                <w:rFonts w:eastAsia="Arial" w:cs="Arial"/>
              </w:rPr>
              <w:t>1</w:t>
            </w:r>
          </w:p>
        </w:tc>
        <w:tc>
          <w:tcPr>
            <w:tcW w:w="5528" w:type="dxa"/>
          </w:tcPr>
          <w:p w14:paraId="0DCAD7B0" w14:textId="77777777" w:rsidR="00CF2BF2" w:rsidRPr="00023A4A" w:rsidRDefault="00CF2BF2" w:rsidP="000B6370">
            <w:pPr>
              <w:spacing w:before="72"/>
              <w:rPr>
                <w:rFonts w:eastAsia="Arial" w:cs="Arial"/>
              </w:rPr>
            </w:pPr>
          </w:p>
        </w:tc>
        <w:tc>
          <w:tcPr>
            <w:tcW w:w="2268" w:type="dxa"/>
          </w:tcPr>
          <w:p w14:paraId="39C12306" w14:textId="77777777" w:rsidR="00CF2BF2" w:rsidRPr="00023A4A" w:rsidRDefault="00CF2BF2" w:rsidP="000B6370">
            <w:pPr>
              <w:spacing w:before="72"/>
              <w:rPr>
                <w:rFonts w:eastAsia="Arial" w:cs="Arial"/>
              </w:rPr>
            </w:pPr>
          </w:p>
        </w:tc>
        <w:tc>
          <w:tcPr>
            <w:tcW w:w="1783" w:type="dxa"/>
          </w:tcPr>
          <w:p w14:paraId="41697DD6" w14:textId="77777777" w:rsidR="00CF2BF2" w:rsidRPr="00023A4A" w:rsidRDefault="00CF2BF2" w:rsidP="000B6370">
            <w:pPr>
              <w:spacing w:before="72"/>
              <w:rPr>
                <w:rFonts w:eastAsia="Arial" w:cs="Arial"/>
              </w:rPr>
            </w:pPr>
          </w:p>
        </w:tc>
      </w:tr>
      <w:tr w:rsidR="00CF2BF2" w:rsidRPr="00023A4A" w14:paraId="51CD05CA" w14:textId="77777777" w:rsidTr="000B6370">
        <w:tc>
          <w:tcPr>
            <w:tcW w:w="421" w:type="dxa"/>
          </w:tcPr>
          <w:p w14:paraId="274454DA" w14:textId="77777777" w:rsidR="00CF2BF2" w:rsidRPr="00023A4A" w:rsidRDefault="00CF2BF2" w:rsidP="000B6370">
            <w:pPr>
              <w:spacing w:before="72"/>
              <w:rPr>
                <w:rFonts w:eastAsia="Arial" w:cs="Arial"/>
              </w:rPr>
            </w:pPr>
            <w:r w:rsidRPr="00023A4A">
              <w:rPr>
                <w:rFonts w:eastAsia="Arial" w:cs="Arial"/>
              </w:rPr>
              <w:t>2</w:t>
            </w:r>
          </w:p>
        </w:tc>
        <w:tc>
          <w:tcPr>
            <w:tcW w:w="5528" w:type="dxa"/>
          </w:tcPr>
          <w:p w14:paraId="0377F927" w14:textId="77777777" w:rsidR="00CF2BF2" w:rsidRPr="00023A4A" w:rsidRDefault="00CF2BF2" w:rsidP="000B6370">
            <w:pPr>
              <w:spacing w:before="72"/>
              <w:rPr>
                <w:rFonts w:eastAsia="Arial" w:cs="Arial"/>
              </w:rPr>
            </w:pPr>
          </w:p>
        </w:tc>
        <w:tc>
          <w:tcPr>
            <w:tcW w:w="2268" w:type="dxa"/>
          </w:tcPr>
          <w:p w14:paraId="2C9E0B5C" w14:textId="77777777" w:rsidR="00CF2BF2" w:rsidRPr="00023A4A" w:rsidRDefault="00CF2BF2" w:rsidP="000B6370">
            <w:pPr>
              <w:spacing w:before="72"/>
              <w:rPr>
                <w:rFonts w:eastAsia="Arial" w:cs="Arial"/>
              </w:rPr>
            </w:pPr>
          </w:p>
        </w:tc>
        <w:tc>
          <w:tcPr>
            <w:tcW w:w="1783" w:type="dxa"/>
          </w:tcPr>
          <w:p w14:paraId="4626991F" w14:textId="77777777" w:rsidR="00CF2BF2" w:rsidRPr="00023A4A" w:rsidRDefault="00CF2BF2" w:rsidP="000B6370">
            <w:pPr>
              <w:spacing w:before="72"/>
              <w:rPr>
                <w:rFonts w:eastAsia="Arial" w:cs="Arial"/>
              </w:rPr>
            </w:pPr>
          </w:p>
        </w:tc>
      </w:tr>
      <w:tr w:rsidR="00CF2BF2" w:rsidRPr="00023A4A" w14:paraId="725ABDF1" w14:textId="77777777" w:rsidTr="000B6370">
        <w:tc>
          <w:tcPr>
            <w:tcW w:w="421" w:type="dxa"/>
          </w:tcPr>
          <w:p w14:paraId="4163F3D2" w14:textId="77777777" w:rsidR="00CF2BF2" w:rsidRPr="00023A4A" w:rsidRDefault="00CF2BF2" w:rsidP="000B6370">
            <w:pPr>
              <w:spacing w:before="72"/>
              <w:rPr>
                <w:rFonts w:eastAsia="Arial" w:cs="Arial"/>
              </w:rPr>
            </w:pPr>
            <w:r w:rsidRPr="00023A4A">
              <w:rPr>
                <w:rFonts w:eastAsia="Arial" w:cs="Arial"/>
              </w:rPr>
              <w:t>3</w:t>
            </w:r>
          </w:p>
        </w:tc>
        <w:tc>
          <w:tcPr>
            <w:tcW w:w="5528" w:type="dxa"/>
          </w:tcPr>
          <w:p w14:paraId="328D862C" w14:textId="77777777" w:rsidR="00CF2BF2" w:rsidRPr="00023A4A" w:rsidRDefault="00CF2BF2" w:rsidP="000B6370">
            <w:pPr>
              <w:spacing w:before="72"/>
              <w:rPr>
                <w:rFonts w:eastAsia="Arial" w:cs="Arial"/>
              </w:rPr>
            </w:pPr>
          </w:p>
        </w:tc>
        <w:tc>
          <w:tcPr>
            <w:tcW w:w="2268" w:type="dxa"/>
          </w:tcPr>
          <w:p w14:paraId="7A611960" w14:textId="77777777" w:rsidR="00CF2BF2" w:rsidRPr="00023A4A" w:rsidRDefault="00CF2BF2" w:rsidP="000B6370">
            <w:pPr>
              <w:spacing w:before="72"/>
              <w:rPr>
                <w:rFonts w:eastAsia="Arial" w:cs="Arial"/>
              </w:rPr>
            </w:pPr>
          </w:p>
        </w:tc>
        <w:tc>
          <w:tcPr>
            <w:tcW w:w="1783" w:type="dxa"/>
          </w:tcPr>
          <w:p w14:paraId="7A177E71" w14:textId="77777777" w:rsidR="00CF2BF2" w:rsidRPr="00023A4A" w:rsidRDefault="00CF2BF2" w:rsidP="000B6370">
            <w:pPr>
              <w:spacing w:before="72"/>
              <w:rPr>
                <w:rFonts w:eastAsia="Arial" w:cs="Arial"/>
              </w:rPr>
            </w:pPr>
          </w:p>
        </w:tc>
      </w:tr>
    </w:tbl>
    <w:p w14:paraId="1E35C15C" w14:textId="77777777" w:rsidR="00CF2BF2" w:rsidRPr="00023A4A" w:rsidRDefault="00CF2BF2" w:rsidP="00CF2BF2">
      <w:pPr>
        <w:spacing w:before="1"/>
        <w:rPr>
          <w:rFonts w:eastAsia="Arial" w:cs="Arial"/>
        </w:rPr>
      </w:pPr>
    </w:p>
    <w:p w14:paraId="0F47B52D" w14:textId="77777777" w:rsidR="00CF2BF2" w:rsidRPr="00023A4A" w:rsidRDefault="00CF2BF2" w:rsidP="004F6D55">
      <w:pPr>
        <w:widowControl w:val="0"/>
        <w:numPr>
          <w:ilvl w:val="0"/>
          <w:numId w:val="21"/>
        </w:numPr>
        <w:spacing w:before="0" w:line="359" w:lineRule="auto"/>
        <w:ind w:left="426" w:right="-2"/>
        <w:jc w:val="left"/>
        <w:rPr>
          <w:rFonts w:eastAsia="Arial" w:cs="Arial"/>
        </w:rPr>
      </w:pPr>
      <w:r w:rsidRPr="00023A4A">
        <w:rPr>
          <w:rFonts w:eastAsia="Arial" w:cs="Arial"/>
          <w:spacing w:val="-1"/>
        </w:rPr>
        <w:t>Име</w:t>
      </w:r>
      <w:r w:rsidRPr="00023A4A">
        <w:rPr>
          <w:rFonts w:eastAsia="Arial" w:cs="Arial"/>
        </w:rPr>
        <w:t>,</w:t>
      </w:r>
      <w:r w:rsidR="00AA0F1C" w:rsidRPr="00023A4A">
        <w:rPr>
          <w:rFonts w:eastAsia="Arial" w:cs="Arial"/>
        </w:rPr>
        <w:t xml:space="preserve"> </w:t>
      </w:r>
      <w:r w:rsidRPr="00023A4A">
        <w:rPr>
          <w:rFonts w:eastAsia="Arial" w:cs="Arial"/>
          <w:spacing w:val="-1"/>
        </w:rPr>
        <w:t>презиме</w:t>
      </w:r>
      <w:r w:rsidRPr="00023A4A">
        <w:rPr>
          <w:rFonts w:eastAsia="Arial" w:cs="Arial"/>
        </w:rPr>
        <w:t xml:space="preserve"> и</w:t>
      </w:r>
      <w:r w:rsidR="00AA0F1C" w:rsidRPr="00023A4A">
        <w:rPr>
          <w:rFonts w:eastAsia="Arial" w:cs="Arial"/>
        </w:rPr>
        <w:t xml:space="preserve"> </w:t>
      </w:r>
      <w:r w:rsidRPr="00023A4A">
        <w:rPr>
          <w:rFonts w:eastAsia="Arial" w:cs="Arial"/>
          <w:spacing w:val="-1"/>
        </w:rPr>
        <w:t>број</w:t>
      </w:r>
      <w:r w:rsidR="00AA0F1C" w:rsidRPr="00023A4A">
        <w:rPr>
          <w:rFonts w:eastAsia="Arial" w:cs="Arial"/>
          <w:spacing w:val="-1"/>
        </w:rPr>
        <w:t xml:space="preserve"> </w:t>
      </w:r>
      <w:r w:rsidRPr="00023A4A">
        <w:rPr>
          <w:rFonts w:eastAsia="Arial" w:cs="Arial"/>
          <w:spacing w:val="-1"/>
        </w:rPr>
        <w:t>телефона</w:t>
      </w:r>
      <w:r w:rsidRPr="00023A4A">
        <w:rPr>
          <w:rFonts w:eastAsia="Arial" w:cs="Arial"/>
        </w:rPr>
        <w:t xml:space="preserve"> лица у огранку РБ Колубара коме се добављач јавља:</w:t>
      </w:r>
    </w:p>
    <w:p w14:paraId="4CFE2F27" w14:textId="77777777" w:rsidR="00CF2BF2" w:rsidRPr="00023A4A" w:rsidRDefault="00CF2BF2" w:rsidP="00CF2BF2">
      <w:pPr>
        <w:widowControl w:val="0"/>
        <w:spacing w:before="0" w:line="359" w:lineRule="auto"/>
        <w:ind w:right="-2"/>
        <w:jc w:val="left"/>
        <w:rPr>
          <w:rFonts w:eastAsia="Arial" w:cs="Arial"/>
        </w:rPr>
      </w:pPr>
      <w:r w:rsidRPr="00023A4A">
        <w:rPr>
          <w:rFonts w:eastAsia="Arial" w:cs="Arial"/>
        </w:rPr>
        <w:t xml:space="preserve">________________________________________________________________________ </w:t>
      </w:r>
    </w:p>
    <w:p w14:paraId="4E63C0A9" w14:textId="77777777" w:rsidR="00CF2BF2" w:rsidRPr="00023A4A" w:rsidRDefault="00CF2BF2" w:rsidP="00CF2BF2">
      <w:pPr>
        <w:spacing w:before="0"/>
        <w:rPr>
          <w:rFonts w:eastAsia="Arial" w:cs="Arial"/>
        </w:rPr>
      </w:pPr>
      <w:r w:rsidRPr="00023A4A">
        <w:rPr>
          <w:rFonts w:eastAsia="Arial" w:cs="Arial"/>
        </w:rPr>
        <w:t>_________________________________________________________________________</w:t>
      </w:r>
    </w:p>
    <w:p w14:paraId="63E2F6E6" w14:textId="77777777" w:rsidR="00CF2BF2" w:rsidRPr="00023A4A" w:rsidRDefault="00CF2BF2" w:rsidP="00CF2BF2">
      <w:pPr>
        <w:jc w:val="right"/>
        <w:rPr>
          <w:rFonts w:eastAsia="Arial" w:cs="Arial"/>
        </w:rPr>
      </w:pPr>
      <w:r w:rsidRPr="00023A4A">
        <w:rPr>
          <w:rFonts w:eastAsia="Arial" w:cs="Arial"/>
        </w:rPr>
        <w:t>Име и презиме одговорног лица добављача:</w:t>
      </w:r>
    </w:p>
    <w:p w14:paraId="1526B7CA" w14:textId="77777777" w:rsidR="00CF2BF2" w:rsidRPr="00023A4A" w:rsidRDefault="00CF2BF2" w:rsidP="00CF2BF2">
      <w:pPr>
        <w:spacing w:before="240"/>
        <w:jc w:val="right"/>
        <w:rPr>
          <w:rFonts w:eastAsia="Arial" w:cs="Arial"/>
        </w:rPr>
      </w:pPr>
      <w:r w:rsidRPr="00023A4A">
        <w:rPr>
          <w:rFonts w:eastAsia="Arial" w:cs="Arial"/>
        </w:rPr>
        <w:t>___________________________________________</w:t>
      </w:r>
    </w:p>
    <w:p w14:paraId="096578E2" w14:textId="77777777" w:rsidR="00CF2BF2" w:rsidRPr="00023A4A" w:rsidRDefault="00CF2BF2" w:rsidP="00505CDF">
      <w:pPr>
        <w:pStyle w:val="Caption"/>
        <w:rPr>
          <w:sz w:val="22"/>
          <w:highlight w:val="yellow"/>
          <w:lang w:val="sr-Cyrl-RS"/>
        </w:rPr>
      </w:pPr>
    </w:p>
    <w:p w14:paraId="14DB27EF" w14:textId="77777777" w:rsidR="00812510" w:rsidRDefault="00812510" w:rsidP="00505CDF">
      <w:pPr>
        <w:pStyle w:val="Caption"/>
        <w:rPr>
          <w:sz w:val="22"/>
          <w:highlight w:val="yellow"/>
          <w:lang w:val="sr-Cyrl-RS"/>
        </w:rPr>
      </w:pPr>
    </w:p>
    <w:p w14:paraId="3697A749" w14:textId="77777777" w:rsidR="00985172" w:rsidRPr="00023A4A" w:rsidRDefault="00985172" w:rsidP="00505CDF">
      <w:pPr>
        <w:pStyle w:val="Caption"/>
        <w:rPr>
          <w:sz w:val="22"/>
          <w:highlight w:val="yellow"/>
          <w:lang w:val="sr-Cyrl-RS"/>
        </w:rPr>
      </w:pPr>
    </w:p>
    <w:p w14:paraId="72F95C7B" w14:textId="77777777" w:rsidR="00812510" w:rsidRPr="00023A4A" w:rsidRDefault="00812510" w:rsidP="00505CDF">
      <w:pPr>
        <w:pStyle w:val="Caption"/>
        <w:rPr>
          <w:sz w:val="22"/>
          <w:highlight w:val="yellow"/>
          <w:lang w:val="sr-Cyrl-RS"/>
        </w:rPr>
      </w:pPr>
    </w:p>
    <w:p w14:paraId="635DC707" w14:textId="77777777" w:rsidR="00477ABD" w:rsidRDefault="00477ABD" w:rsidP="00505CDF">
      <w:pPr>
        <w:pStyle w:val="Caption"/>
        <w:rPr>
          <w:sz w:val="22"/>
          <w:highlight w:val="yellow"/>
          <w:lang w:val="sr-Cyrl-RS"/>
        </w:rPr>
      </w:pPr>
    </w:p>
    <w:p w14:paraId="1FA94A8F" w14:textId="77777777" w:rsidR="004A79BB" w:rsidRDefault="004A79BB" w:rsidP="00505CDF">
      <w:pPr>
        <w:pStyle w:val="Caption"/>
        <w:rPr>
          <w:sz w:val="22"/>
          <w:highlight w:val="yellow"/>
          <w:lang w:val="sr-Cyrl-RS"/>
        </w:rPr>
      </w:pPr>
    </w:p>
    <w:p w14:paraId="3C9E22D2" w14:textId="77777777" w:rsidR="004A79BB" w:rsidRPr="004A79BB" w:rsidRDefault="004A79BB" w:rsidP="004A79BB">
      <w:pPr>
        <w:spacing w:before="0"/>
        <w:jc w:val="right"/>
        <w:outlineLvl w:val="1"/>
        <w:rPr>
          <w:rFonts w:cs="Arial"/>
          <w:b/>
          <w:lang w:val="ru-RU"/>
        </w:rPr>
      </w:pPr>
      <w:r>
        <w:rPr>
          <w:rFonts w:cs="Arial"/>
          <w:b/>
          <w:lang w:val="sr-Cyrl-RS"/>
        </w:rPr>
        <w:t>ПРИЛОГ</w:t>
      </w:r>
      <w:r w:rsidRPr="004A79BB">
        <w:rPr>
          <w:rFonts w:cs="Arial"/>
          <w:b/>
          <w:lang w:val="sr-Cyrl-RS"/>
        </w:rPr>
        <w:t xml:space="preserve"> </w:t>
      </w:r>
      <w:r>
        <w:rPr>
          <w:rFonts w:cs="Arial"/>
          <w:b/>
          <w:lang w:val="sr-Cyrl-RS"/>
        </w:rPr>
        <w:t>4</w:t>
      </w:r>
      <w:r w:rsidRPr="004A79BB">
        <w:rPr>
          <w:rFonts w:cs="Arial"/>
          <w:b/>
          <w:lang w:val="ru-RU"/>
        </w:rPr>
        <w:t xml:space="preserve">. </w:t>
      </w:r>
    </w:p>
    <w:p w14:paraId="19AAA816" w14:textId="77777777" w:rsidR="004A79BB" w:rsidRPr="004A79BB" w:rsidRDefault="004A79BB" w:rsidP="004A79BB">
      <w:pPr>
        <w:rPr>
          <w:lang w:val="sr-Cyrl-CS" w:eastAsia="ar-SA"/>
        </w:rPr>
      </w:pPr>
    </w:p>
    <w:p w14:paraId="42FF06A5" w14:textId="77777777" w:rsidR="004A79BB" w:rsidRPr="004A79BB" w:rsidRDefault="004A79BB" w:rsidP="004A79BB">
      <w:pPr>
        <w:spacing w:before="0"/>
        <w:jc w:val="center"/>
        <w:rPr>
          <w:rFonts w:cs="Arial"/>
          <w:b/>
          <w:spacing w:val="120"/>
          <w:sz w:val="24"/>
          <w:szCs w:val="24"/>
          <w:lang w:val="ru-RU"/>
        </w:rPr>
      </w:pPr>
      <w:r w:rsidRPr="004A79BB">
        <w:rPr>
          <w:rFonts w:cs="Arial"/>
          <w:b/>
          <w:spacing w:val="120"/>
          <w:sz w:val="24"/>
          <w:szCs w:val="24"/>
          <w:lang w:val="ru-RU"/>
        </w:rPr>
        <w:t>П Р И Л О Г</w:t>
      </w:r>
    </w:p>
    <w:p w14:paraId="4CAEB9B0" w14:textId="77777777" w:rsidR="004A79BB" w:rsidRPr="004A79BB" w:rsidRDefault="004A79BB" w:rsidP="004A79BB">
      <w:pPr>
        <w:spacing w:before="0"/>
        <w:jc w:val="center"/>
        <w:rPr>
          <w:rFonts w:cs="Arial"/>
          <w:b/>
          <w:spacing w:val="120"/>
          <w:sz w:val="24"/>
          <w:szCs w:val="24"/>
          <w:lang w:val="ru-RU"/>
        </w:rPr>
      </w:pPr>
      <w:r w:rsidRPr="004A79BB">
        <w:rPr>
          <w:rFonts w:cs="Arial"/>
          <w:b/>
          <w:spacing w:val="120"/>
          <w:sz w:val="24"/>
          <w:szCs w:val="24"/>
          <w:lang w:val="ru-RU"/>
        </w:rPr>
        <w:t>О БЕЗБЕДНОСТИ И ЗДРАВЉУ НА РАДУ</w:t>
      </w:r>
    </w:p>
    <w:p w14:paraId="6616754B" w14:textId="77777777" w:rsidR="004A79BB" w:rsidRPr="004A79BB" w:rsidRDefault="004A79BB" w:rsidP="004A79BB">
      <w:pPr>
        <w:spacing w:before="0"/>
        <w:rPr>
          <w:rFonts w:cs="Arial"/>
          <w:b/>
          <w:sz w:val="24"/>
          <w:szCs w:val="24"/>
          <w:lang w:val="ru-RU"/>
        </w:rPr>
      </w:pPr>
    </w:p>
    <w:p w14:paraId="069EAEB8" w14:textId="77777777" w:rsidR="004A79BB" w:rsidRPr="004A79BB" w:rsidRDefault="004A79BB" w:rsidP="004A79BB">
      <w:pPr>
        <w:tabs>
          <w:tab w:val="left" w:pos="567"/>
        </w:tabs>
        <w:spacing w:before="0"/>
        <w:rPr>
          <w:rFonts w:cs="Arial"/>
          <w:noProof/>
          <w:sz w:val="24"/>
          <w:szCs w:val="24"/>
          <w:lang w:val="ru-RU"/>
        </w:rPr>
      </w:pPr>
      <w:r w:rsidRPr="004A79BB">
        <w:rPr>
          <w:rFonts w:cs="Arial"/>
          <w:noProof/>
          <w:sz w:val="24"/>
          <w:szCs w:val="24"/>
          <w:lang w:val="sr-Cyrl-CS"/>
        </w:rPr>
        <w:t xml:space="preserve">Уговора </w:t>
      </w:r>
      <w:r w:rsidRPr="004A79BB">
        <w:rPr>
          <w:rFonts w:cs="Arial"/>
          <w:noProof/>
          <w:sz w:val="24"/>
          <w:szCs w:val="24"/>
          <w:lang w:val="ru-RU"/>
        </w:rPr>
        <w:t>................................. бр. ............. од .........................године (даље:</w:t>
      </w:r>
      <w:r w:rsidRPr="004A79BB">
        <w:rPr>
          <w:rFonts w:cs="Arial"/>
          <w:noProof/>
          <w:sz w:val="24"/>
          <w:szCs w:val="24"/>
          <w:lang w:val="sr-Cyrl-CS"/>
        </w:rPr>
        <w:t xml:space="preserve"> </w:t>
      </w:r>
      <w:r w:rsidRPr="004A79BB">
        <w:rPr>
          <w:rFonts w:cs="Arial"/>
          <w:noProof/>
          <w:sz w:val="24"/>
          <w:szCs w:val="24"/>
          <w:lang w:val="ru-RU"/>
        </w:rPr>
        <w:t>Прилог о БЗР)</w:t>
      </w:r>
    </w:p>
    <w:p w14:paraId="10A16E9C" w14:textId="77777777" w:rsidR="004A79BB" w:rsidRPr="004A79BB" w:rsidRDefault="004A79BB" w:rsidP="004A79BB">
      <w:pPr>
        <w:tabs>
          <w:tab w:val="left" w:pos="567"/>
        </w:tabs>
        <w:spacing w:before="0"/>
        <w:rPr>
          <w:rFonts w:cs="Arial"/>
          <w:noProof/>
          <w:sz w:val="24"/>
          <w:szCs w:val="24"/>
          <w:lang w:val="ru-RU"/>
        </w:rPr>
      </w:pPr>
    </w:p>
    <w:p w14:paraId="1C1D1F21" w14:textId="77777777" w:rsidR="004A79BB" w:rsidRPr="00023A4A" w:rsidRDefault="004A79BB" w:rsidP="00E40627">
      <w:pPr>
        <w:pStyle w:val="ListParagraph"/>
        <w:numPr>
          <w:ilvl w:val="0"/>
          <w:numId w:val="35"/>
        </w:numPr>
        <w:spacing w:before="0" w:after="0" w:line="240" w:lineRule="auto"/>
        <w:rPr>
          <w:rFonts w:ascii="Arial" w:hAnsi="Arial" w:cs="Arial"/>
        </w:rPr>
      </w:pPr>
      <w:r w:rsidRPr="00023A4A">
        <w:rPr>
          <w:rFonts w:ascii="Arial" w:hAnsi="Arial" w:cs="Arial"/>
          <w:lang w:val="sr-Cyrl-RS"/>
        </w:rPr>
        <w:t xml:space="preserve">Јавно предузеће „Електропривреда Србије“ Београд, Ул. Балканска 13, Огранак РБ Колубара Лазаревац, Светог Саве 1, </w:t>
      </w:r>
      <w:r w:rsidRPr="00023A4A">
        <w:rPr>
          <w:rFonts w:ascii="Arial" w:hAnsi="Arial" w:cs="Arial"/>
          <w:lang w:val="sr-Cyrl-CS"/>
        </w:rPr>
        <w:t xml:space="preserve">матични број: 20053658, ПИБ: 103920327, текући рачун: </w:t>
      </w:r>
      <w:r w:rsidRPr="00023A4A">
        <w:rPr>
          <w:rFonts w:ascii="Arial" w:hAnsi="Arial" w:cs="Arial"/>
        </w:rPr>
        <w:t xml:space="preserve">Комерцијална банка АД Београд број рачуна </w:t>
      </w:r>
      <w:r w:rsidRPr="00023A4A">
        <w:rPr>
          <w:rFonts w:ascii="Arial" w:hAnsi="Arial" w:cs="Arial"/>
          <w:bCs/>
        </w:rPr>
        <w:t>205-23250-81</w:t>
      </w:r>
      <w:r w:rsidRPr="00023A4A">
        <w:rPr>
          <w:rFonts w:ascii="Arial" w:hAnsi="Arial" w:cs="Arial"/>
          <w:lang w:val="sr-Cyrl-CS"/>
        </w:rPr>
        <w:t xml:space="preserve">, које </w:t>
      </w:r>
      <w:r w:rsidRPr="00023A4A">
        <w:rPr>
          <w:rFonts w:ascii="Arial" w:hAnsi="Arial" w:cs="Arial"/>
          <w:lang w:val="sr-Cyrl-RS"/>
        </w:rPr>
        <w:t>заступа в.д. директор Милорад Грчић</w:t>
      </w:r>
      <w:r w:rsidRPr="00023A4A">
        <w:rPr>
          <w:rFonts w:ascii="Arial" w:hAnsi="Arial" w:cs="Arial"/>
        </w:rPr>
        <w:t xml:space="preserve"> </w:t>
      </w:r>
      <w:r w:rsidRPr="00023A4A">
        <w:rPr>
          <w:rFonts w:ascii="Arial" w:hAnsi="Arial" w:cs="Arial"/>
          <w:lang w:val="sr-Cyrl-CS"/>
        </w:rPr>
        <w:t>(у даљем тексту: Купац)</w:t>
      </w:r>
    </w:p>
    <w:p w14:paraId="24400144" w14:textId="77777777" w:rsidR="004A79BB" w:rsidRPr="004A79BB" w:rsidRDefault="004A79BB" w:rsidP="00E40627">
      <w:pPr>
        <w:tabs>
          <w:tab w:val="left" w:pos="360"/>
          <w:tab w:val="left" w:pos="567"/>
        </w:tabs>
        <w:suppressAutoHyphens/>
        <w:spacing w:before="0"/>
        <w:ind w:left="720"/>
        <w:contextualSpacing/>
        <w:jc w:val="left"/>
        <w:rPr>
          <w:rFonts w:cs="Arial"/>
          <w:noProof/>
          <w:lang w:val="sr-Cyrl-CS"/>
        </w:rPr>
      </w:pPr>
    </w:p>
    <w:p w14:paraId="467D6418" w14:textId="77777777" w:rsidR="004A79BB" w:rsidRPr="004A79BB" w:rsidRDefault="004A79BB" w:rsidP="00E40627">
      <w:pPr>
        <w:numPr>
          <w:ilvl w:val="0"/>
          <w:numId w:val="35"/>
        </w:numPr>
        <w:tabs>
          <w:tab w:val="left" w:pos="567"/>
        </w:tabs>
        <w:suppressAutoHyphens/>
        <w:spacing w:before="0"/>
        <w:contextualSpacing/>
        <w:jc w:val="left"/>
        <w:rPr>
          <w:rFonts w:eastAsia="Calibri" w:cs="Arial"/>
          <w:noProof/>
          <w:lang w:val="ru-RU"/>
        </w:rPr>
      </w:pPr>
      <w:r w:rsidRPr="004A79BB">
        <w:rPr>
          <w:rFonts w:eastAsia="Calibri" w:cs="Arial"/>
          <w:lang w:val="ru-RU"/>
        </w:rPr>
        <w:t xml:space="preserve"> Продавац</w:t>
      </w:r>
      <w:r w:rsidRPr="004A79BB">
        <w:rPr>
          <w:rFonts w:eastAsia="Calibri" w:cs="Arial"/>
          <w:noProof/>
          <w:lang w:val="ru-RU"/>
        </w:rPr>
        <w:t>:_____________________</w:t>
      </w:r>
      <w:r w:rsidRPr="004A79BB">
        <w:rPr>
          <w:rFonts w:eastAsia="Calibri" w:cs="Arial"/>
          <w:lang w:val="ru-RU"/>
        </w:rPr>
        <w:t xml:space="preserve"> </w:t>
      </w:r>
      <w:r w:rsidRPr="004A79BB">
        <w:rPr>
          <w:rFonts w:eastAsia="Calibri" w:cs="Arial"/>
          <w:noProof/>
          <w:lang w:val="ru-RU"/>
        </w:rPr>
        <w:t>______________(назив) из ________(седиште), ул. ____________</w:t>
      </w:r>
      <w:r w:rsidRPr="004A79BB">
        <w:rPr>
          <w:rFonts w:eastAsia="Calibri" w:cs="Arial"/>
          <w:noProof/>
          <w:lang w:val="sr-Latn-CS"/>
        </w:rPr>
        <w:t xml:space="preserve"> </w:t>
      </w:r>
      <w:r w:rsidRPr="004A79BB">
        <w:rPr>
          <w:rFonts w:eastAsia="Calibri" w:cs="Arial"/>
          <w:noProof/>
          <w:lang w:val="ru-RU"/>
        </w:rPr>
        <w:t>(назив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Продавац)</w:t>
      </w:r>
    </w:p>
    <w:p w14:paraId="5375D71E" w14:textId="77777777" w:rsidR="004A79BB" w:rsidRPr="004A79BB" w:rsidRDefault="004A79BB" w:rsidP="004A79BB">
      <w:pPr>
        <w:tabs>
          <w:tab w:val="left" w:pos="567"/>
        </w:tabs>
        <w:spacing w:before="0"/>
        <w:rPr>
          <w:rFonts w:cs="Arial"/>
          <w:noProof/>
          <w:lang w:val="ru-RU"/>
        </w:rPr>
      </w:pPr>
    </w:p>
    <w:p w14:paraId="6ACA710A" w14:textId="77777777" w:rsidR="004A79BB" w:rsidRPr="004A79BB" w:rsidRDefault="004A79BB" w:rsidP="004A79BB">
      <w:pPr>
        <w:tabs>
          <w:tab w:val="left" w:pos="567"/>
        </w:tabs>
        <w:spacing w:before="0"/>
        <w:rPr>
          <w:rFonts w:cs="Arial"/>
          <w:noProof/>
          <w:lang w:val="ru-RU"/>
        </w:rPr>
      </w:pPr>
      <w:r w:rsidRPr="004A79BB">
        <w:rPr>
          <w:rFonts w:cs="Arial"/>
          <w:noProof/>
          <w:lang w:val="ru-RU"/>
        </w:rPr>
        <w:t>За потребе овог Прилога о БЗР заједно названи: Стране</w:t>
      </w:r>
    </w:p>
    <w:p w14:paraId="735F6FFC" w14:textId="77777777" w:rsidR="004A79BB" w:rsidRPr="004A79BB" w:rsidRDefault="004A79BB" w:rsidP="004A79BB">
      <w:pPr>
        <w:tabs>
          <w:tab w:val="left" w:pos="567"/>
        </w:tabs>
        <w:spacing w:before="0"/>
        <w:rPr>
          <w:rFonts w:cs="Arial"/>
          <w:noProof/>
          <w:lang w:val="sr-Cyrl-CS"/>
        </w:rPr>
      </w:pPr>
    </w:p>
    <w:p w14:paraId="2F58115B" w14:textId="77777777" w:rsidR="004A79BB" w:rsidRPr="004A79BB" w:rsidRDefault="004A79BB" w:rsidP="004A79BB">
      <w:pPr>
        <w:tabs>
          <w:tab w:val="left" w:pos="567"/>
        </w:tabs>
        <w:spacing w:before="0"/>
        <w:rPr>
          <w:rFonts w:cs="Arial"/>
          <w:noProof/>
          <w:lang w:val="ru-RU"/>
        </w:rPr>
      </w:pPr>
      <w:r w:rsidRPr="004A79BB">
        <w:rPr>
          <w:rFonts w:cs="Arial"/>
          <w:noProof/>
          <w:lang w:val="ru-RU"/>
        </w:rPr>
        <w:t>Уводне одредбе</w:t>
      </w:r>
    </w:p>
    <w:p w14:paraId="609E9ECE" w14:textId="77777777" w:rsidR="004A79BB" w:rsidRPr="004A79BB" w:rsidRDefault="004A79BB" w:rsidP="004A79BB">
      <w:pPr>
        <w:tabs>
          <w:tab w:val="left" w:pos="567"/>
        </w:tabs>
        <w:spacing w:before="0"/>
        <w:rPr>
          <w:rFonts w:cs="Arial"/>
          <w:noProof/>
          <w:lang w:val="sr-Cyrl-CS"/>
        </w:rPr>
      </w:pPr>
    </w:p>
    <w:p w14:paraId="403F415E" w14:textId="77777777" w:rsidR="004A79BB" w:rsidRPr="004A79BB" w:rsidRDefault="004A79BB" w:rsidP="004A79BB">
      <w:pPr>
        <w:tabs>
          <w:tab w:val="left" w:pos="567"/>
        </w:tabs>
        <w:spacing w:before="0"/>
        <w:rPr>
          <w:rFonts w:cs="Arial"/>
          <w:noProof/>
          <w:lang w:val="ru-RU"/>
        </w:rPr>
      </w:pPr>
      <w:r w:rsidRPr="004A79BB">
        <w:rPr>
          <w:rFonts w:cs="Arial"/>
          <w:noProof/>
          <w:lang w:val="ru-RU"/>
        </w:rPr>
        <w:t xml:space="preserve">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w:t>
      </w:r>
      <w:r w:rsidRPr="004A79BB">
        <w:rPr>
          <w:rFonts w:cs="Arial"/>
          <w:noProof/>
          <w:lang w:val="sr-Cyrl-CS"/>
        </w:rPr>
        <w:t>Уговора</w:t>
      </w:r>
      <w:r w:rsidRPr="004A79BB">
        <w:rPr>
          <w:rFonts w:cs="Arial"/>
          <w:noProof/>
          <w:lang w:val="ru-RU"/>
        </w:rPr>
        <w:t xml:space="preserve"> као и свих других лица на чије здравље и безбедност могу да утичу услуге који су предмет </w:t>
      </w:r>
      <w:r w:rsidRPr="004A79BB">
        <w:rPr>
          <w:rFonts w:cs="Arial"/>
          <w:noProof/>
          <w:lang w:val="sr-Cyrl-CS"/>
        </w:rPr>
        <w:t>Уговора</w:t>
      </w:r>
      <w:r w:rsidRPr="004A79BB">
        <w:rPr>
          <w:rFonts w:cs="Arial"/>
          <w:noProof/>
          <w:lang w:val="ru-RU"/>
        </w:rPr>
        <w:t>.</w:t>
      </w:r>
    </w:p>
    <w:p w14:paraId="55BB88A4" w14:textId="77777777" w:rsidR="004A79BB" w:rsidRPr="004A79BB" w:rsidRDefault="004A79BB" w:rsidP="004A79BB">
      <w:pPr>
        <w:tabs>
          <w:tab w:val="left" w:pos="567"/>
        </w:tabs>
        <w:spacing w:before="0"/>
        <w:ind w:right="1440"/>
        <w:rPr>
          <w:rFonts w:cs="Arial"/>
          <w:lang w:val="sr-Cyrl-CS"/>
        </w:rPr>
      </w:pPr>
    </w:p>
    <w:p w14:paraId="1675DF16" w14:textId="77777777" w:rsidR="004A79BB" w:rsidRPr="004A79BB" w:rsidRDefault="004A79BB" w:rsidP="004A79BB">
      <w:pPr>
        <w:tabs>
          <w:tab w:val="left" w:pos="567"/>
        </w:tabs>
        <w:spacing w:before="0"/>
        <w:ind w:right="1440"/>
        <w:rPr>
          <w:rFonts w:cs="Arial"/>
          <w:b/>
        </w:rPr>
      </w:pPr>
      <w:r w:rsidRPr="004A79BB">
        <w:rPr>
          <w:rFonts w:cs="Arial"/>
        </w:rPr>
        <w:t>Стране су сагласне:</w:t>
      </w:r>
    </w:p>
    <w:p w14:paraId="42FC0ADC" w14:textId="77777777" w:rsidR="004A79BB" w:rsidRPr="004A79BB" w:rsidRDefault="004A79BB" w:rsidP="004A79BB">
      <w:pPr>
        <w:numPr>
          <w:ilvl w:val="0"/>
          <w:numId w:val="37"/>
        </w:numPr>
        <w:tabs>
          <w:tab w:val="left" w:pos="567"/>
        </w:tabs>
        <w:suppressAutoHyphens/>
        <w:spacing w:before="0"/>
        <w:contextualSpacing/>
        <w:jc w:val="left"/>
        <w:rPr>
          <w:rFonts w:eastAsia="Calibri" w:cs="Arial"/>
          <w:lang w:val="ru-RU" w:eastAsia="tr-TR"/>
        </w:rPr>
      </w:pPr>
      <w:r w:rsidRPr="004A79BB">
        <w:rPr>
          <w:rFonts w:eastAsia="Calibri" w:cs="Arial"/>
          <w:lang w:val="ru-RU"/>
        </w:rPr>
        <w:t>Да је Пословна</w:t>
      </w:r>
      <w:r w:rsidRPr="004A79BB">
        <w:rPr>
          <w:rFonts w:eastAsia="Calibri" w:cs="Arial"/>
          <w:lang w:val="ru-RU" w:eastAsia="tr-TR"/>
        </w:rPr>
        <w:t xml:space="preserve"> политика Купца спровођење и унапређење безбедности и здравља на раду запослених и свих других лица која учествују у радним процесима Наручиоца/Купца,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Купца, која регулишу ову материју.</w:t>
      </w:r>
    </w:p>
    <w:p w14:paraId="5A3978C8" w14:textId="77777777" w:rsidR="004A79BB" w:rsidRPr="004A79BB" w:rsidRDefault="004A79BB" w:rsidP="004A79BB">
      <w:pPr>
        <w:tabs>
          <w:tab w:val="left" w:pos="567"/>
        </w:tabs>
        <w:spacing w:before="0"/>
        <w:ind w:left="930"/>
        <w:contextualSpacing/>
        <w:rPr>
          <w:rFonts w:eastAsia="Calibri" w:cs="Arial"/>
          <w:lang w:val="ru-RU" w:eastAsia="tr-TR"/>
        </w:rPr>
      </w:pPr>
    </w:p>
    <w:p w14:paraId="69DB68D8" w14:textId="77777777" w:rsidR="004A79BB" w:rsidRPr="004A79BB" w:rsidRDefault="004A79BB" w:rsidP="004A79BB">
      <w:pPr>
        <w:numPr>
          <w:ilvl w:val="0"/>
          <w:numId w:val="37"/>
        </w:numPr>
        <w:tabs>
          <w:tab w:val="left" w:pos="567"/>
        </w:tabs>
        <w:suppressAutoHyphens/>
        <w:spacing w:before="0"/>
        <w:contextualSpacing/>
        <w:jc w:val="left"/>
        <w:rPr>
          <w:rFonts w:eastAsia="Calibri" w:cs="Arial"/>
          <w:lang w:val="ru-RU"/>
        </w:rPr>
      </w:pPr>
      <w:r w:rsidRPr="004A79BB">
        <w:rPr>
          <w:rFonts w:eastAsia="Calibri" w:cs="Arial"/>
          <w:lang w:val="ru-RU"/>
        </w:rPr>
        <w:t>Да Купац захтева од Продавцу, да се приликом пружања услуге које су предмет овог</w:t>
      </w:r>
      <w:r w:rsidRPr="004A79BB">
        <w:rPr>
          <w:rFonts w:eastAsia="Calibri" w:cs="Arial"/>
          <w:lang w:val="sr-Cyrl-CS"/>
        </w:rPr>
        <w:t>Уговора</w:t>
      </w:r>
      <w:r w:rsidRPr="004A79BB">
        <w:rPr>
          <w:rFonts w:eastAsia="Calibri" w:cs="Arial"/>
          <w:lang w:val="ru-RU"/>
        </w:rPr>
        <w:t xml:space="preserve">, доследно придржава Пословне политике Купца у вези са </w:t>
      </w:r>
      <w:r w:rsidRPr="004A79BB">
        <w:rPr>
          <w:rFonts w:eastAsia="Calibri" w:cs="Arial"/>
          <w:lang w:val="ru-RU" w:eastAsia="tr-TR"/>
        </w:rPr>
        <w:t>спровођењем и унапређењем безбедности и здравља на раду запослених и свих других лица која учествују у радним процесима Купца,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Купца, која регулишу ову материју, а све у циљу</w:t>
      </w:r>
      <w:r w:rsidRPr="004A79BB">
        <w:rPr>
          <w:rFonts w:eastAsia="Calibri" w:cs="Arial"/>
          <w:lang w:val="ru-RU"/>
        </w:rPr>
        <w:t xml:space="preserve"> отклањања или смањења на најмањи могући ниво ризика од настанка повреда на раду или професионалних болести.</w:t>
      </w:r>
    </w:p>
    <w:p w14:paraId="21521EA8" w14:textId="77777777" w:rsidR="004A79BB" w:rsidRPr="004A79BB" w:rsidRDefault="004A79BB" w:rsidP="004A79BB">
      <w:pPr>
        <w:tabs>
          <w:tab w:val="left" w:pos="567"/>
        </w:tabs>
        <w:spacing w:before="0"/>
        <w:ind w:left="930"/>
        <w:contextualSpacing/>
        <w:rPr>
          <w:rFonts w:eastAsia="Calibri" w:cs="Arial"/>
          <w:lang w:val="ru-RU"/>
        </w:rPr>
      </w:pPr>
    </w:p>
    <w:p w14:paraId="666ED3FE" w14:textId="77777777" w:rsidR="004A79BB" w:rsidRPr="004A79BB" w:rsidRDefault="004A79BB" w:rsidP="004A79BB">
      <w:pPr>
        <w:numPr>
          <w:ilvl w:val="0"/>
          <w:numId w:val="37"/>
        </w:numPr>
        <w:tabs>
          <w:tab w:val="left" w:pos="567"/>
        </w:tabs>
        <w:suppressAutoHyphens/>
        <w:spacing w:before="0"/>
        <w:contextualSpacing/>
        <w:jc w:val="left"/>
        <w:rPr>
          <w:rFonts w:eastAsia="Calibri" w:cs="Arial"/>
          <w:lang w:val="ru-RU"/>
        </w:rPr>
      </w:pPr>
      <w:r w:rsidRPr="004A79BB">
        <w:rPr>
          <w:rFonts w:eastAsia="Calibri" w:cs="Arial"/>
          <w:lang w:val="ru-RU"/>
        </w:rPr>
        <w:t xml:space="preserve">Да Продавац прихвата захтеве </w:t>
      </w:r>
      <w:r w:rsidRPr="004A79BB">
        <w:rPr>
          <w:rFonts w:eastAsia="Calibri" w:cs="Arial"/>
          <w:lang w:val="ru-RU" w:eastAsia="tr-TR"/>
        </w:rPr>
        <w:t>Купца</w:t>
      </w:r>
      <w:r w:rsidRPr="004A79BB">
        <w:rPr>
          <w:rFonts w:eastAsia="Calibri" w:cs="Arial"/>
          <w:lang w:val="ru-RU"/>
        </w:rPr>
        <w:t xml:space="preserve"> из тачке </w:t>
      </w:r>
      <w:r w:rsidRPr="004A79BB">
        <w:rPr>
          <w:rFonts w:eastAsia="Calibri" w:cs="Arial"/>
        </w:rPr>
        <w:t>ii</w:t>
      </w:r>
      <w:r w:rsidRPr="004A79BB">
        <w:rPr>
          <w:rFonts w:eastAsia="Calibri" w:cs="Arial"/>
          <w:lang w:val="ru-RU"/>
        </w:rPr>
        <w:t xml:space="preserve"> става другог Уводних одредби.</w:t>
      </w:r>
    </w:p>
    <w:p w14:paraId="44C7A39F" w14:textId="77777777" w:rsidR="004A79BB" w:rsidRPr="004A79BB" w:rsidRDefault="004A79BB" w:rsidP="004A79BB">
      <w:pPr>
        <w:tabs>
          <w:tab w:val="left" w:pos="567"/>
        </w:tabs>
        <w:spacing w:before="0"/>
        <w:rPr>
          <w:rFonts w:cs="Arial"/>
          <w:lang w:val="ru-RU"/>
        </w:rPr>
      </w:pPr>
    </w:p>
    <w:p w14:paraId="39DCD744" w14:textId="77777777" w:rsidR="004A79BB" w:rsidRPr="004A79BB" w:rsidRDefault="004A79BB" w:rsidP="004A79BB">
      <w:pPr>
        <w:numPr>
          <w:ilvl w:val="0"/>
          <w:numId w:val="36"/>
        </w:numPr>
        <w:tabs>
          <w:tab w:val="left" w:pos="360"/>
        </w:tabs>
        <w:suppressAutoHyphens/>
        <w:spacing w:before="0"/>
        <w:contextualSpacing/>
        <w:jc w:val="left"/>
        <w:rPr>
          <w:rFonts w:eastAsia="Calibri" w:cs="Arial"/>
          <w:lang w:val="ru-RU"/>
        </w:rPr>
      </w:pPr>
      <w:r w:rsidRPr="004A79BB">
        <w:rPr>
          <w:rFonts w:eastAsia="Calibri" w:cs="Arial"/>
          <w:lang w:val="ru-RU"/>
        </w:rPr>
        <w:t xml:space="preserve">Предмет овог Прилога о БЗР је дефинисање права Купца и права и обавеза Продавцу, као и његових запослених и других лица која ангажује приликом пружања услуге које су предмет </w:t>
      </w:r>
      <w:r w:rsidRPr="004A79BB">
        <w:rPr>
          <w:rFonts w:eastAsia="Calibri" w:cs="Arial"/>
          <w:lang w:val="sr-Cyrl-CS"/>
        </w:rPr>
        <w:t>Уговора</w:t>
      </w:r>
      <w:r w:rsidRPr="004A79BB">
        <w:rPr>
          <w:rFonts w:eastAsia="Calibri" w:cs="Arial"/>
          <w:lang w:val="ru-RU"/>
        </w:rPr>
        <w:t>, а у вези безбедности и здравља на раду (у даљем тексту: БЗР).</w:t>
      </w:r>
    </w:p>
    <w:p w14:paraId="683B10A3" w14:textId="77777777" w:rsidR="004A79BB" w:rsidRPr="004A79BB" w:rsidRDefault="004A79BB" w:rsidP="004A79BB">
      <w:pPr>
        <w:tabs>
          <w:tab w:val="left" w:pos="360"/>
        </w:tabs>
        <w:spacing w:before="0"/>
        <w:ind w:left="720"/>
        <w:contextualSpacing/>
        <w:rPr>
          <w:rFonts w:eastAsia="Calibri" w:cs="Arial"/>
          <w:lang w:val="ru-RU"/>
        </w:rPr>
      </w:pPr>
    </w:p>
    <w:p w14:paraId="3CFA1B40" w14:textId="77777777" w:rsidR="004A79BB" w:rsidRPr="004A79BB" w:rsidRDefault="004A79BB" w:rsidP="004A79BB">
      <w:pPr>
        <w:numPr>
          <w:ilvl w:val="0"/>
          <w:numId w:val="36"/>
        </w:numPr>
        <w:tabs>
          <w:tab w:val="left" w:pos="567"/>
        </w:tabs>
        <w:suppressAutoHyphens/>
        <w:spacing w:before="0"/>
        <w:contextualSpacing/>
        <w:jc w:val="left"/>
        <w:rPr>
          <w:rFonts w:eastAsia="Calibri" w:cs="Arial"/>
          <w:lang w:val="ru-RU"/>
        </w:rPr>
      </w:pPr>
      <w:r w:rsidRPr="004A79BB">
        <w:rPr>
          <w:rFonts w:eastAsia="Calibri" w:cs="Arial"/>
          <w:lang w:val="ru-RU"/>
        </w:rPr>
        <w:t xml:space="preserve">Продавац, његови запослени и сва друга лица која ангажује, дужни су да у току припрема за пружање услуге који су предмет </w:t>
      </w:r>
      <w:r w:rsidRPr="004A79BB">
        <w:rPr>
          <w:rFonts w:eastAsia="Calibri" w:cs="Arial"/>
          <w:lang w:val="sr-Cyrl-CS"/>
        </w:rPr>
        <w:t>Уговора</w:t>
      </w:r>
      <w:r w:rsidRPr="004A79BB">
        <w:rPr>
          <w:rFonts w:eastAsia="Calibri" w:cs="Arial"/>
          <w:lang w:val="ru-RU"/>
        </w:rPr>
        <w:t>, у току трајања уговор</w:t>
      </w:r>
      <w:r w:rsidRPr="004A79BB">
        <w:rPr>
          <w:rFonts w:eastAsia="Calibri" w:cs="Arial"/>
          <w:lang w:val="sr-Cyrl-CS"/>
        </w:rPr>
        <w:t>е</w:t>
      </w:r>
      <w:r w:rsidRPr="004A79BB">
        <w:rPr>
          <w:rFonts w:eastAsia="Calibri" w:cs="Arial"/>
          <w:lang w:val="ru-RU"/>
        </w:rPr>
        <w:t xml:space="preserve">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w:t>
      </w:r>
      <w:r w:rsidRPr="004A79BB">
        <w:rPr>
          <w:rFonts w:eastAsia="Calibri" w:cs="Arial"/>
          <w:lang w:val="ru-RU" w:eastAsia="tr-TR"/>
        </w:rPr>
        <w:t>Купца</w:t>
      </w:r>
      <w:r w:rsidRPr="004A79BB">
        <w:rPr>
          <w:rFonts w:eastAsia="Calibri" w:cs="Arial"/>
          <w:lang w:val="ru-RU"/>
        </w:rPr>
        <w:t>.</w:t>
      </w:r>
    </w:p>
    <w:p w14:paraId="61F43E84" w14:textId="77777777" w:rsidR="004A79BB" w:rsidRPr="004A79BB" w:rsidRDefault="004A79BB" w:rsidP="004A79BB">
      <w:pPr>
        <w:tabs>
          <w:tab w:val="left" w:pos="567"/>
        </w:tabs>
        <w:suppressAutoHyphens/>
        <w:spacing w:before="0"/>
        <w:ind w:left="720"/>
        <w:contextualSpacing/>
        <w:rPr>
          <w:rFonts w:eastAsia="Calibri" w:cs="Arial"/>
          <w:lang w:val="ru-RU"/>
        </w:rPr>
      </w:pPr>
    </w:p>
    <w:p w14:paraId="720F26BE" w14:textId="77777777" w:rsidR="004A79BB" w:rsidRPr="004A79BB" w:rsidRDefault="004A79BB" w:rsidP="004A79BB">
      <w:pPr>
        <w:numPr>
          <w:ilvl w:val="0"/>
          <w:numId w:val="36"/>
        </w:numPr>
        <w:suppressAutoHyphens/>
        <w:spacing w:before="0"/>
        <w:contextualSpacing/>
        <w:jc w:val="left"/>
        <w:rPr>
          <w:rFonts w:eastAsia="Calibri" w:cs="Arial"/>
          <w:lang w:val="ru-RU"/>
        </w:rPr>
      </w:pPr>
      <w:r w:rsidRPr="004A79BB">
        <w:rPr>
          <w:rFonts w:eastAsia="Calibri" w:cs="Arial"/>
          <w:lang w:val="ru-RU"/>
        </w:rPr>
        <w:t xml:space="preserve">Продавац,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w:t>
      </w:r>
      <w:r w:rsidRPr="004A79BB">
        <w:rPr>
          <w:rFonts w:eastAsia="Calibri" w:cs="Arial"/>
          <w:lang w:val="sr-Cyrl-CS"/>
        </w:rPr>
        <w:t>Уговора</w:t>
      </w:r>
      <w:r w:rsidRPr="004A79BB">
        <w:rPr>
          <w:rFonts w:eastAsia="Calibri" w:cs="Arial"/>
          <w:lang w:val="ru-RU"/>
        </w:rPr>
        <w:t>, суседних објеката, пролазника или учесника у саобраћају.</w:t>
      </w:r>
    </w:p>
    <w:p w14:paraId="4A4E2A3A" w14:textId="77777777" w:rsidR="004A79BB" w:rsidRPr="004A79BB" w:rsidRDefault="004A79BB" w:rsidP="004A79BB">
      <w:pPr>
        <w:suppressAutoHyphens/>
        <w:spacing w:before="0"/>
        <w:ind w:left="720"/>
        <w:contextualSpacing/>
        <w:rPr>
          <w:rFonts w:eastAsia="Calibri" w:cs="Arial"/>
          <w:lang w:val="ru-RU"/>
        </w:rPr>
      </w:pPr>
    </w:p>
    <w:p w14:paraId="33B6DFCB" w14:textId="77777777" w:rsidR="004A79BB" w:rsidRPr="004A79BB" w:rsidRDefault="004A79BB" w:rsidP="004A79BB">
      <w:pPr>
        <w:numPr>
          <w:ilvl w:val="0"/>
          <w:numId w:val="36"/>
        </w:numPr>
        <w:suppressAutoHyphens/>
        <w:spacing w:before="0"/>
        <w:contextualSpacing/>
        <w:jc w:val="left"/>
        <w:rPr>
          <w:rFonts w:eastAsia="Calibri" w:cs="Arial"/>
          <w:lang w:val="ru-RU"/>
        </w:rPr>
      </w:pPr>
      <w:r w:rsidRPr="004A79BB">
        <w:rPr>
          <w:rFonts w:eastAsia="Calibri" w:cs="Arial"/>
          <w:lang w:val="ru-RU"/>
        </w:rPr>
        <w:t xml:space="preserve">Продавац,  дужан је да обавести запослене и друга лица која ангажује приликом извођење радова које су предмет </w:t>
      </w:r>
      <w:r w:rsidRPr="004A79BB">
        <w:rPr>
          <w:rFonts w:eastAsia="Calibri" w:cs="Arial"/>
          <w:lang w:val="sr-Cyrl-CS"/>
        </w:rPr>
        <w:t>Уговора</w:t>
      </w:r>
      <w:r w:rsidRPr="004A79BB">
        <w:rPr>
          <w:rFonts w:eastAsia="Calibri" w:cs="Arial"/>
          <w:lang w:val="ru-RU"/>
        </w:rPr>
        <w:t xml:space="preserve"> о обавезама из овог Прилога о БЗР (подизвођаче, кооперанте, повезана лица).</w:t>
      </w:r>
    </w:p>
    <w:p w14:paraId="09B437BB" w14:textId="77777777" w:rsidR="004A79BB" w:rsidRPr="004A79BB" w:rsidRDefault="004A79BB" w:rsidP="004A79BB">
      <w:pPr>
        <w:suppressAutoHyphens/>
        <w:spacing w:before="0"/>
        <w:ind w:left="720"/>
        <w:contextualSpacing/>
        <w:rPr>
          <w:rFonts w:eastAsia="Calibri" w:cs="Arial"/>
          <w:lang w:val="ru-RU"/>
        </w:rPr>
      </w:pPr>
    </w:p>
    <w:p w14:paraId="61CAB143" w14:textId="77777777" w:rsidR="004A79BB" w:rsidRPr="004A79BB" w:rsidRDefault="004A79BB" w:rsidP="004A79BB">
      <w:pPr>
        <w:numPr>
          <w:ilvl w:val="0"/>
          <w:numId w:val="36"/>
        </w:numPr>
        <w:suppressAutoHyphens/>
        <w:spacing w:before="0"/>
        <w:contextualSpacing/>
        <w:jc w:val="left"/>
        <w:rPr>
          <w:rFonts w:eastAsia="Calibri" w:cs="Arial"/>
          <w:lang w:val="ru-RU"/>
        </w:rPr>
      </w:pPr>
      <w:r w:rsidRPr="004A79BB">
        <w:rPr>
          <w:rFonts w:eastAsia="Calibri" w:cs="Arial"/>
          <w:lang w:val="ru-RU"/>
        </w:rPr>
        <w:t xml:space="preserve">Продавац, његови запослени и сва друга лица која ангажује, дужни су да се у току припрема за пружање услуге, које су предмет </w:t>
      </w:r>
      <w:r w:rsidRPr="004A79BB">
        <w:rPr>
          <w:rFonts w:eastAsia="Calibri" w:cs="Arial"/>
          <w:lang w:val="sr-Cyrl-CS"/>
        </w:rPr>
        <w:t>Уговора</w:t>
      </w:r>
      <w:r w:rsidRPr="004A79BB">
        <w:rPr>
          <w:rFonts w:eastAsia="Calibri" w:cs="Arial"/>
          <w:lang w:val="ru-RU"/>
        </w:rPr>
        <w:t>,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Купца, а посебно су дужни да се придржавају следећих правила:</w:t>
      </w:r>
    </w:p>
    <w:p w14:paraId="37FF3740" w14:textId="77777777" w:rsidR="004A79BB" w:rsidRPr="004A79BB" w:rsidRDefault="004A79BB" w:rsidP="004A79BB">
      <w:pPr>
        <w:numPr>
          <w:ilvl w:val="1"/>
          <w:numId w:val="36"/>
        </w:numPr>
        <w:suppressAutoHyphens/>
        <w:spacing w:before="0"/>
        <w:ind w:left="1134" w:hanging="414"/>
        <w:contextualSpacing/>
        <w:jc w:val="left"/>
        <w:rPr>
          <w:rFonts w:eastAsia="Calibri" w:cs="Arial"/>
          <w:lang w:val="ru-RU"/>
        </w:rPr>
      </w:pPr>
      <w:r w:rsidRPr="004A79BB">
        <w:rPr>
          <w:rFonts w:eastAsia="Calibri" w:cs="Arial"/>
          <w:lang w:val="ru-RU"/>
        </w:rPr>
        <w:t>забрањено је избегавање примене и/или ометање спровођења мера БЗР;</w:t>
      </w:r>
    </w:p>
    <w:p w14:paraId="54F758E8" w14:textId="77777777" w:rsidR="004A79BB" w:rsidRPr="004A79BB" w:rsidRDefault="004A79BB" w:rsidP="004A79BB">
      <w:pPr>
        <w:numPr>
          <w:ilvl w:val="1"/>
          <w:numId w:val="36"/>
        </w:numPr>
        <w:suppressAutoHyphens/>
        <w:spacing w:before="0"/>
        <w:ind w:left="1134" w:hanging="414"/>
        <w:contextualSpacing/>
        <w:jc w:val="left"/>
        <w:rPr>
          <w:rFonts w:eastAsia="Calibri" w:cs="Arial"/>
          <w:lang w:val="ru-RU"/>
        </w:rPr>
      </w:pPr>
      <w:r w:rsidRPr="004A79BB">
        <w:rPr>
          <w:rFonts w:eastAsia="Calibri" w:cs="Arial"/>
          <w:lang w:val="ru-RU"/>
        </w:rPr>
        <w:t>обавезно је поштовање правила коришћења средстава и опреме за личну заштиту на раду;</w:t>
      </w:r>
    </w:p>
    <w:p w14:paraId="301AA123" w14:textId="77777777" w:rsidR="004A79BB" w:rsidRPr="004A79BB" w:rsidRDefault="004A79BB" w:rsidP="004A79BB">
      <w:pPr>
        <w:numPr>
          <w:ilvl w:val="1"/>
          <w:numId w:val="36"/>
        </w:numPr>
        <w:suppressAutoHyphens/>
        <w:spacing w:before="0"/>
        <w:ind w:left="1134" w:hanging="414"/>
        <w:contextualSpacing/>
        <w:jc w:val="left"/>
        <w:rPr>
          <w:rFonts w:eastAsia="Calibri" w:cs="Arial"/>
          <w:lang w:val="ru-RU"/>
        </w:rPr>
      </w:pPr>
      <w:r w:rsidRPr="004A79BB">
        <w:rPr>
          <w:rFonts w:eastAsia="Calibri" w:cs="Arial"/>
          <w:lang w:val="ru-RU"/>
        </w:rPr>
        <w:t>процедуре Купца за спровођење система контроле приступа и дозвола за рад увек морају да буду испоштоване;</w:t>
      </w:r>
    </w:p>
    <w:p w14:paraId="08A481ED" w14:textId="77777777" w:rsidR="004A79BB" w:rsidRPr="004A79BB" w:rsidRDefault="004A79BB" w:rsidP="004A79BB">
      <w:pPr>
        <w:numPr>
          <w:ilvl w:val="1"/>
          <w:numId w:val="36"/>
        </w:numPr>
        <w:suppressAutoHyphens/>
        <w:spacing w:before="0"/>
        <w:ind w:left="1134" w:hanging="414"/>
        <w:contextualSpacing/>
        <w:jc w:val="left"/>
        <w:rPr>
          <w:rFonts w:eastAsia="Calibri" w:cs="Arial"/>
          <w:lang w:val="ru-RU"/>
        </w:rPr>
      </w:pPr>
      <w:r w:rsidRPr="004A79BB">
        <w:rPr>
          <w:rFonts w:eastAsia="Calibri" w:cs="Arial"/>
          <w:lang w:val="ru-RU"/>
        </w:rPr>
        <w:t>процедуре за изолацију и закључавање извора енергије и радних флуида увек морају да буду испоштоване;</w:t>
      </w:r>
    </w:p>
    <w:p w14:paraId="2A191C25" w14:textId="77777777" w:rsidR="004A79BB" w:rsidRPr="004A79BB" w:rsidRDefault="004A79BB" w:rsidP="004A79BB">
      <w:pPr>
        <w:numPr>
          <w:ilvl w:val="1"/>
          <w:numId w:val="36"/>
        </w:numPr>
        <w:suppressAutoHyphens/>
        <w:spacing w:before="0"/>
        <w:ind w:left="1134" w:hanging="414"/>
        <w:contextualSpacing/>
        <w:jc w:val="left"/>
        <w:rPr>
          <w:rFonts w:eastAsia="Calibri" w:cs="Arial"/>
          <w:lang w:val="ru-RU"/>
        </w:rPr>
      </w:pPr>
      <w:r w:rsidRPr="004A79BB">
        <w:rPr>
          <w:rFonts w:eastAsia="Calibri" w:cs="Arial"/>
          <w:lang w:val="ru-RU"/>
        </w:rPr>
        <w:t>најстроже је забрањен улазак, боравак или рад, на територији и у просторијама Купца, под утицајем алкохола или других психоактивних супстанци;</w:t>
      </w:r>
    </w:p>
    <w:p w14:paraId="20597004" w14:textId="77777777" w:rsidR="004A79BB" w:rsidRPr="004A79BB" w:rsidRDefault="004A79BB" w:rsidP="004A79BB">
      <w:pPr>
        <w:numPr>
          <w:ilvl w:val="1"/>
          <w:numId w:val="36"/>
        </w:numPr>
        <w:suppressAutoHyphens/>
        <w:spacing w:before="0"/>
        <w:ind w:left="1134" w:hanging="414"/>
        <w:contextualSpacing/>
        <w:jc w:val="left"/>
        <w:rPr>
          <w:rFonts w:eastAsia="Calibri" w:cs="Arial"/>
          <w:lang w:val="ru-RU"/>
        </w:rPr>
      </w:pPr>
      <w:r w:rsidRPr="004A79BB">
        <w:rPr>
          <w:rFonts w:eastAsia="Calibri" w:cs="Arial"/>
          <w:lang w:val="ru-RU"/>
        </w:rPr>
        <w:t>забрањено је уношење оружја унутар локација Купца, као и неовлашћено фотографисање;</w:t>
      </w:r>
    </w:p>
    <w:p w14:paraId="222B0240" w14:textId="77777777" w:rsidR="004A79BB" w:rsidRPr="004A79BB" w:rsidRDefault="004A79BB" w:rsidP="004A79BB">
      <w:pPr>
        <w:numPr>
          <w:ilvl w:val="1"/>
          <w:numId w:val="36"/>
        </w:numPr>
        <w:suppressAutoHyphens/>
        <w:spacing w:before="0"/>
        <w:ind w:left="1134" w:hanging="414"/>
        <w:contextualSpacing/>
        <w:jc w:val="left"/>
        <w:rPr>
          <w:rFonts w:eastAsia="Calibri" w:cs="Arial"/>
          <w:lang w:val="ru-RU"/>
        </w:rPr>
      </w:pPr>
      <w:r w:rsidRPr="004A79BB">
        <w:rPr>
          <w:rFonts w:eastAsia="Calibri" w:cs="Arial"/>
          <w:lang w:val="ru-RU"/>
        </w:rPr>
        <w:t>обавезно је придржавање правила и сигнализације безбедности у саобраћају.</w:t>
      </w:r>
    </w:p>
    <w:p w14:paraId="67021EF3" w14:textId="77777777" w:rsidR="004A79BB" w:rsidRPr="004A79BB" w:rsidRDefault="004A79BB" w:rsidP="004A79BB">
      <w:pPr>
        <w:spacing w:before="0"/>
        <w:ind w:left="1080" w:hanging="360"/>
        <w:rPr>
          <w:rFonts w:cs="Arial"/>
          <w:lang w:val="ru-RU"/>
        </w:rPr>
      </w:pPr>
    </w:p>
    <w:p w14:paraId="576A37FA" w14:textId="77777777" w:rsidR="004A79BB" w:rsidRPr="004A79BB" w:rsidRDefault="004A79BB" w:rsidP="004A79BB">
      <w:pPr>
        <w:numPr>
          <w:ilvl w:val="0"/>
          <w:numId w:val="36"/>
        </w:numPr>
        <w:suppressAutoHyphens/>
        <w:spacing w:before="0"/>
        <w:contextualSpacing/>
        <w:jc w:val="left"/>
        <w:rPr>
          <w:rFonts w:eastAsia="Calibri" w:cs="Arial"/>
          <w:lang w:val="ru-RU"/>
        </w:rPr>
      </w:pPr>
      <w:r w:rsidRPr="004A79BB">
        <w:rPr>
          <w:rFonts w:eastAsia="Calibri" w:cs="Arial"/>
          <w:noProof/>
          <w:lang w:val="ru-RU"/>
        </w:rPr>
        <w:t>Продавац је искључиво одговоран за безбедност и здравље својих запослених и свих других лица која ангажује приликом пружања услуга које су предмет</w:t>
      </w:r>
      <w:r w:rsidRPr="004A79BB">
        <w:rPr>
          <w:rFonts w:eastAsia="Calibri" w:cs="Arial"/>
          <w:lang w:val="ru-RU"/>
        </w:rPr>
        <w:t xml:space="preserve"> </w:t>
      </w:r>
      <w:r w:rsidRPr="004A79BB">
        <w:rPr>
          <w:rFonts w:eastAsia="Calibri" w:cs="Arial"/>
          <w:lang w:val="sr-Cyrl-CS"/>
        </w:rPr>
        <w:t>Уговора</w:t>
      </w:r>
      <w:r w:rsidRPr="004A79BB">
        <w:rPr>
          <w:rFonts w:eastAsia="Calibri" w:cs="Arial"/>
          <w:lang w:val="ru-RU"/>
        </w:rPr>
        <w:t>.</w:t>
      </w:r>
    </w:p>
    <w:p w14:paraId="20F25AA6" w14:textId="77777777" w:rsidR="004A79BB" w:rsidRPr="004A79BB" w:rsidRDefault="004A79BB" w:rsidP="004A79BB">
      <w:pPr>
        <w:suppressAutoHyphens/>
        <w:spacing w:before="0"/>
        <w:ind w:left="360"/>
        <w:contextualSpacing/>
        <w:rPr>
          <w:rFonts w:eastAsia="Calibri" w:cs="Arial"/>
          <w:lang w:val="sr-Cyrl-CS"/>
        </w:rPr>
      </w:pPr>
    </w:p>
    <w:p w14:paraId="0C8C4A34" w14:textId="77777777" w:rsidR="004A79BB" w:rsidRPr="004A79BB" w:rsidRDefault="004A79BB" w:rsidP="004A79BB">
      <w:pPr>
        <w:suppressAutoHyphens/>
        <w:spacing w:before="0"/>
        <w:ind w:left="360"/>
        <w:contextualSpacing/>
        <w:rPr>
          <w:rFonts w:eastAsia="Calibri" w:cs="Arial"/>
          <w:lang w:val="ru-RU"/>
        </w:rPr>
      </w:pPr>
      <w:r w:rsidRPr="004A79BB">
        <w:rPr>
          <w:rFonts w:eastAsia="Calibri" w:cs="Arial"/>
          <w:lang w:val="ru-RU"/>
        </w:rPr>
        <w:t>У случају непоштовања правила БЗР, Купац неће сносити никакву  одговорност нити исплатити накнаде/трошкове Продавцу по питању повреда на раду, односно оштећења средстава за рад.</w:t>
      </w:r>
    </w:p>
    <w:p w14:paraId="7D0773B2" w14:textId="77777777" w:rsidR="004A79BB" w:rsidRPr="004A79BB" w:rsidRDefault="004A79BB" w:rsidP="004A79BB">
      <w:pPr>
        <w:tabs>
          <w:tab w:val="left" w:pos="567"/>
        </w:tabs>
        <w:suppressAutoHyphens/>
        <w:spacing w:before="0"/>
        <w:ind w:left="360"/>
        <w:contextualSpacing/>
        <w:rPr>
          <w:rFonts w:eastAsia="Calibri" w:cs="Arial"/>
          <w:lang w:val="ru-RU"/>
        </w:rPr>
      </w:pPr>
    </w:p>
    <w:p w14:paraId="21EE6675" w14:textId="77777777" w:rsidR="004A79BB" w:rsidRPr="004A79BB" w:rsidRDefault="004A79BB" w:rsidP="004A79BB">
      <w:pPr>
        <w:numPr>
          <w:ilvl w:val="0"/>
          <w:numId w:val="36"/>
        </w:numPr>
        <w:tabs>
          <w:tab w:val="left" w:pos="567"/>
        </w:tabs>
        <w:suppressAutoHyphens/>
        <w:spacing w:before="0"/>
        <w:contextualSpacing/>
        <w:jc w:val="left"/>
        <w:rPr>
          <w:rFonts w:eastAsia="Calibri" w:cs="Arial"/>
          <w:lang w:val="ru-RU"/>
        </w:rPr>
      </w:pPr>
      <w:r w:rsidRPr="004A79BB">
        <w:rPr>
          <w:rFonts w:eastAsia="Calibri" w:cs="Arial"/>
          <w:lang w:val="ru-RU"/>
        </w:rPr>
        <w:t xml:space="preserve">Продавац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w:t>
      </w:r>
      <w:r w:rsidRPr="004A79BB">
        <w:rPr>
          <w:rFonts w:eastAsia="Calibri" w:cs="Arial"/>
          <w:lang w:val="sr-Cyrl-CS"/>
        </w:rPr>
        <w:t>Уговора,</w:t>
      </w:r>
      <w:r w:rsidRPr="004A79BB">
        <w:rPr>
          <w:rFonts w:eastAsia="Calibri" w:cs="Arial"/>
          <w:lang w:val="ru-RU"/>
        </w:rPr>
        <w:t xml:space="preserve"> а све у складу са прописима у Републици Србији који регулишу ову материју и интерним актима Купца.</w:t>
      </w:r>
    </w:p>
    <w:p w14:paraId="51DD5478" w14:textId="77777777" w:rsidR="004A79BB" w:rsidRPr="004A79BB" w:rsidRDefault="004A79BB" w:rsidP="004A79BB">
      <w:pPr>
        <w:tabs>
          <w:tab w:val="left" w:pos="567"/>
        </w:tabs>
        <w:suppressAutoHyphens/>
        <w:spacing w:before="0"/>
        <w:ind w:left="720"/>
        <w:contextualSpacing/>
        <w:rPr>
          <w:rFonts w:eastAsia="Calibri" w:cs="Arial"/>
          <w:lang w:val="ru-RU"/>
        </w:rPr>
      </w:pPr>
    </w:p>
    <w:p w14:paraId="32FE61C0" w14:textId="77777777" w:rsidR="004A79BB" w:rsidRPr="004A79BB" w:rsidRDefault="004A79BB" w:rsidP="004A79BB">
      <w:pPr>
        <w:numPr>
          <w:ilvl w:val="0"/>
          <w:numId w:val="36"/>
        </w:numPr>
        <w:tabs>
          <w:tab w:val="left" w:pos="720"/>
        </w:tabs>
        <w:suppressAutoHyphens/>
        <w:spacing w:before="0"/>
        <w:contextualSpacing/>
        <w:jc w:val="left"/>
        <w:rPr>
          <w:rFonts w:eastAsia="Calibri" w:cs="Arial"/>
          <w:lang w:val="ru-RU"/>
        </w:rPr>
      </w:pPr>
      <w:r w:rsidRPr="004A79BB">
        <w:rPr>
          <w:rFonts w:eastAsia="Calibri" w:cs="Arial"/>
          <w:lang w:val="ru-RU"/>
        </w:rPr>
        <w:t xml:space="preserve">Продавац,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услуге који су предмет </w:t>
      </w:r>
      <w:r w:rsidRPr="004A79BB">
        <w:rPr>
          <w:rFonts w:eastAsia="Calibri" w:cs="Arial"/>
          <w:lang w:val="sr-Cyrl-CS"/>
        </w:rPr>
        <w:t>Уговора,</w:t>
      </w:r>
      <w:r w:rsidRPr="004A79BB">
        <w:rPr>
          <w:rFonts w:eastAsia="Calibri" w:cs="Arial"/>
          <w:lang w:val="ru-RU"/>
        </w:rPr>
        <w:t xml:space="preserve"> а све  у складу са прописима у Републици Србији који регулишу ову материју и интерним актима Купца.</w:t>
      </w:r>
    </w:p>
    <w:p w14:paraId="63F8DAA4" w14:textId="77777777" w:rsidR="004A79BB" w:rsidRPr="004A79BB" w:rsidRDefault="004A79BB" w:rsidP="004A79BB">
      <w:pPr>
        <w:spacing w:after="200" w:line="276" w:lineRule="auto"/>
        <w:ind w:left="720"/>
        <w:contextualSpacing/>
        <w:rPr>
          <w:rFonts w:eastAsia="Calibri" w:cs="Arial"/>
          <w:lang w:val="ru-RU"/>
        </w:rPr>
      </w:pPr>
    </w:p>
    <w:p w14:paraId="5CE8A1E3" w14:textId="77777777" w:rsidR="004A79BB" w:rsidRPr="004A79BB" w:rsidRDefault="004A79BB" w:rsidP="004A79BB">
      <w:pPr>
        <w:tabs>
          <w:tab w:val="left" w:pos="720"/>
        </w:tabs>
        <w:suppressAutoHyphens/>
        <w:spacing w:before="0"/>
        <w:ind w:left="360"/>
        <w:contextualSpacing/>
        <w:rPr>
          <w:rFonts w:eastAsia="Calibri" w:cs="Arial"/>
          <w:lang w:val="sr-Cyrl-CS"/>
        </w:rPr>
      </w:pPr>
      <w:r w:rsidRPr="004A79BB">
        <w:rPr>
          <w:rFonts w:eastAsia="Calibri" w:cs="Arial"/>
          <w:lang w:val="ru-RU"/>
        </w:rPr>
        <w:t>Уколико Купца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Купца неће бити дозвољено.</w:t>
      </w:r>
    </w:p>
    <w:p w14:paraId="63977946" w14:textId="77777777" w:rsidR="004A79BB" w:rsidRPr="004A79BB" w:rsidRDefault="004A79BB" w:rsidP="004A79BB">
      <w:pPr>
        <w:tabs>
          <w:tab w:val="left" w:pos="720"/>
        </w:tabs>
        <w:suppressAutoHyphens/>
        <w:spacing w:before="0"/>
        <w:ind w:left="360"/>
        <w:contextualSpacing/>
        <w:rPr>
          <w:rFonts w:eastAsia="Calibri" w:cs="Arial"/>
          <w:lang w:val="sr-Cyrl-CS"/>
        </w:rPr>
      </w:pPr>
    </w:p>
    <w:p w14:paraId="45145D47" w14:textId="77777777" w:rsidR="004A79BB" w:rsidRPr="004A79BB" w:rsidRDefault="004A79BB" w:rsidP="004A79BB">
      <w:pPr>
        <w:tabs>
          <w:tab w:val="left" w:pos="567"/>
        </w:tabs>
        <w:spacing w:before="0"/>
        <w:ind w:left="630" w:hanging="270"/>
        <w:contextualSpacing/>
        <w:rPr>
          <w:rFonts w:eastAsia="Calibri" w:cs="Arial"/>
          <w:lang w:val="ru-RU"/>
        </w:rPr>
      </w:pPr>
      <w:r w:rsidRPr="004A79BB">
        <w:rPr>
          <w:rFonts w:eastAsia="Calibri" w:cs="Arial"/>
          <w:lang w:val="ru-RU"/>
        </w:rPr>
        <w:t>9. Продавац дужан је да Кориснику услуге најкасније 3 (словима: три) дана пре датума почетка пружања услуге, достави:</w:t>
      </w:r>
    </w:p>
    <w:p w14:paraId="394B4762"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17FE453C"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10B2BEFB"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34554ECB"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47BC90A5"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2805EE0C"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068A0F9D"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7985B7EC"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19EDDA4A"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54DBFE9B" w14:textId="77777777" w:rsidR="004A79BB" w:rsidRPr="004A79BB" w:rsidRDefault="004A79BB" w:rsidP="004A79BB">
      <w:pPr>
        <w:numPr>
          <w:ilvl w:val="1"/>
          <w:numId w:val="38"/>
        </w:numPr>
        <w:tabs>
          <w:tab w:val="left" w:pos="567"/>
        </w:tabs>
        <w:suppressAutoHyphens/>
        <w:spacing w:before="0"/>
        <w:ind w:left="1134" w:hanging="414"/>
        <w:contextualSpacing/>
        <w:jc w:val="left"/>
        <w:rPr>
          <w:rFonts w:eastAsia="Calibri" w:cs="Arial"/>
          <w:lang w:val="ru-RU"/>
        </w:rPr>
      </w:pPr>
      <w:r w:rsidRPr="004A79BB">
        <w:rPr>
          <w:rFonts w:eastAsia="Calibri" w:cs="Arial"/>
          <w:lang w:val="ru-RU"/>
        </w:rPr>
        <w:t>списак лица са њиховим својеручно потписаним изјавама на околност да су упознати са обавезама у складу са тачком 4. овог Прилога о БЗР,</w:t>
      </w:r>
    </w:p>
    <w:p w14:paraId="16C36337" w14:textId="77777777" w:rsidR="004A79BB" w:rsidRPr="004A79BB" w:rsidRDefault="004A79BB" w:rsidP="004A79BB">
      <w:pPr>
        <w:numPr>
          <w:ilvl w:val="1"/>
          <w:numId w:val="38"/>
        </w:numPr>
        <w:tabs>
          <w:tab w:val="left" w:pos="567"/>
        </w:tabs>
        <w:suppressAutoHyphens/>
        <w:spacing w:before="0"/>
        <w:ind w:left="1134" w:hanging="414"/>
        <w:contextualSpacing/>
        <w:jc w:val="left"/>
        <w:rPr>
          <w:rFonts w:eastAsia="Calibri" w:cs="Arial"/>
          <w:lang w:val="ru-RU"/>
        </w:rPr>
      </w:pPr>
      <w:r w:rsidRPr="004A79BB">
        <w:rPr>
          <w:rFonts w:eastAsia="Calibri" w:cs="Arial"/>
          <w:lang w:val="ru-RU"/>
        </w:rPr>
        <w:t>списак средстава за рад која ће бити ангажована за пружање услуге, и</w:t>
      </w:r>
    </w:p>
    <w:p w14:paraId="60C205D4" w14:textId="77777777" w:rsidR="004A79BB" w:rsidRPr="004A79BB" w:rsidRDefault="004A79BB" w:rsidP="004A79BB">
      <w:pPr>
        <w:numPr>
          <w:ilvl w:val="1"/>
          <w:numId w:val="38"/>
        </w:numPr>
        <w:tabs>
          <w:tab w:val="left" w:pos="567"/>
        </w:tabs>
        <w:suppressAutoHyphens/>
        <w:spacing w:before="0"/>
        <w:ind w:left="1134" w:hanging="414"/>
        <w:contextualSpacing/>
        <w:jc w:val="left"/>
        <w:rPr>
          <w:rFonts w:eastAsia="Calibri" w:cs="Arial"/>
          <w:noProof/>
          <w:lang w:val="ru-RU"/>
        </w:rPr>
      </w:pPr>
      <w:r w:rsidRPr="004A79BB">
        <w:rPr>
          <w:rFonts w:eastAsia="Calibri" w:cs="Arial"/>
          <w:lang w:val="ru-RU"/>
        </w:rPr>
        <w:t xml:space="preserve">податке о лицу за БЗР </w:t>
      </w:r>
      <w:r w:rsidRPr="004A79BB">
        <w:rPr>
          <w:rFonts w:eastAsia="Calibri" w:cs="Arial"/>
          <w:noProof/>
          <w:lang w:val="ru-RU"/>
        </w:rPr>
        <w:t xml:space="preserve">код Продавцу. </w:t>
      </w:r>
    </w:p>
    <w:p w14:paraId="0E666F7C" w14:textId="77777777" w:rsidR="004A79BB" w:rsidRPr="004A79BB" w:rsidRDefault="004A79BB" w:rsidP="004A79BB">
      <w:pPr>
        <w:tabs>
          <w:tab w:val="left" w:pos="720"/>
        </w:tabs>
        <w:spacing w:before="0"/>
        <w:ind w:left="567" w:hanging="387"/>
        <w:rPr>
          <w:rFonts w:cs="Arial"/>
          <w:noProof/>
          <w:lang w:val="sr-Cyrl-CS"/>
        </w:rPr>
      </w:pPr>
      <w:r w:rsidRPr="004A79BB">
        <w:rPr>
          <w:rFonts w:cs="Arial"/>
          <w:noProof/>
          <w:lang w:val="ru-RU"/>
        </w:rPr>
        <w:t xml:space="preserve">      </w:t>
      </w:r>
    </w:p>
    <w:p w14:paraId="0ACF96E1" w14:textId="77777777" w:rsidR="004A79BB" w:rsidRPr="004A79BB" w:rsidRDefault="004A79BB" w:rsidP="004A79BB">
      <w:pPr>
        <w:tabs>
          <w:tab w:val="left" w:pos="720"/>
        </w:tabs>
        <w:spacing w:before="0"/>
        <w:ind w:left="567" w:hanging="387"/>
        <w:rPr>
          <w:rFonts w:cs="Arial"/>
          <w:noProof/>
          <w:lang w:val="ru-RU"/>
        </w:rPr>
      </w:pPr>
      <w:r w:rsidRPr="004A79BB">
        <w:rPr>
          <w:rFonts w:cs="Arial"/>
          <w:noProof/>
          <w:lang w:val="sr-Cyrl-CS"/>
        </w:rPr>
        <w:tab/>
      </w:r>
      <w:r w:rsidRPr="004A79BB">
        <w:rPr>
          <w:rFonts w:cs="Arial"/>
          <w:noProof/>
          <w:lang w:val="ru-RU"/>
        </w:rPr>
        <w:t>Уз списак лица из става 9.1. ове тачке, Продавац  је дужан да достави   доказе о:</w:t>
      </w:r>
    </w:p>
    <w:p w14:paraId="58DBFD5E" w14:textId="77777777" w:rsidR="004A79BB" w:rsidRPr="004A79BB" w:rsidRDefault="004A79BB" w:rsidP="004A79BB">
      <w:pPr>
        <w:tabs>
          <w:tab w:val="left" w:pos="567"/>
        </w:tabs>
        <w:spacing w:before="0"/>
        <w:ind w:left="990"/>
        <w:rPr>
          <w:rFonts w:cs="Arial"/>
          <w:lang w:val="ru-RU"/>
        </w:rPr>
      </w:pPr>
      <w:r w:rsidRPr="004A79BB">
        <w:rPr>
          <w:rFonts w:cs="Arial"/>
          <w:lang w:val="ru-RU"/>
        </w:rPr>
        <w:t>9.1.1. извршеном оспособљавању запослених за безбедан и здрав рад,</w:t>
      </w:r>
    </w:p>
    <w:p w14:paraId="0A93F1DE" w14:textId="77777777" w:rsidR="004A79BB" w:rsidRPr="004A79BB" w:rsidRDefault="004A79BB" w:rsidP="004A79BB">
      <w:pPr>
        <w:tabs>
          <w:tab w:val="left" w:pos="567"/>
        </w:tabs>
        <w:spacing w:before="0"/>
        <w:ind w:left="990"/>
        <w:rPr>
          <w:rFonts w:cs="Arial"/>
          <w:lang w:val="ru-RU"/>
        </w:rPr>
      </w:pPr>
      <w:r w:rsidRPr="004A79BB">
        <w:rPr>
          <w:rFonts w:cs="Arial"/>
          <w:lang w:val="ru-RU"/>
        </w:rPr>
        <w:t>9.1.2. извршеним лекарским прегледима запослених,</w:t>
      </w:r>
    </w:p>
    <w:p w14:paraId="68B288A5" w14:textId="77777777" w:rsidR="004A79BB" w:rsidRPr="004A79BB" w:rsidRDefault="004A79BB" w:rsidP="004A79BB">
      <w:pPr>
        <w:tabs>
          <w:tab w:val="left" w:pos="567"/>
        </w:tabs>
        <w:spacing w:before="0"/>
        <w:ind w:left="990"/>
        <w:rPr>
          <w:rFonts w:cs="Arial"/>
          <w:lang w:val="ru-RU"/>
        </w:rPr>
      </w:pPr>
      <w:r w:rsidRPr="004A79BB">
        <w:rPr>
          <w:rFonts w:cs="Arial"/>
          <w:lang w:val="ru-RU"/>
        </w:rPr>
        <w:t>9.1.3. извршеним прегледима и испитивањима опреме за рад и</w:t>
      </w:r>
    </w:p>
    <w:p w14:paraId="24310838" w14:textId="77777777" w:rsidR="004A79BB" w:rsidRPr="004A79BB" w:rsidRDefault="004A79BB" w:rsidP="004A79BB">
      <w:pPr>
        <w:tabs>
          <w:tab w:val="left" w:pos="567"/>
        </w:tabs>
        <w:spacing w:before="0"/>
        <w:ind w:left="990"/>
        <w:rPr>
          <w:rFonts w:cs="Arial"/>
          <w:lang w:val="ru-RU"/>
        </w:rPr>
      </w:pPr>
      <w:r w:rsidRPr="004A79BB">
        <w:rPr>
          <w:rFonts w:cs="Arial"/>
          <w:lang w:val="ru-RU"/>
        </w:rPr>
        <w:t>9.1.4. коришћењу средстава и опреме за личну заштиту на раду.</w:t>
      </w:r>
    </w:p>
    <w:p w14:paraId="081523DD" w14:textId="77777777" w:rsidR="004A79BB" w:rsidRPr="004A79BB" w:rsidRDefault="004A79BB" w:rsidP="004A79BB">
      <w:pPr>
        <w:tabs>
          <w:tab w:val="left" w:pos="567"/>
        </w:tabs>
        <w:spacing w:before="0"/>
        <w:ind w:left="990"/>
        <w:rPr>
          <w:rFonts w:cs="Arial"/>
          <w:lang w:val="ru-RU"/>
        </w:rPr>
      </w:pPr>
    </w:p>
    <w:p w14:paraId="2E0D8EC2" w14:textId="77777777" w:rsidR="004A79BB" w:rsidRPr="004A79BB" w:rsidRDefault="004A79BB" w:rsidP="004A79BB">
      <w:pPr>
        <w:tabs>
          <w:tab w:val="left" w:pos="567"/>
        </w:tabs>
        <w:spacing w:before="0"/>
        <w:ind w:left="630" w:hanging="360"/>
        <w:rPr>
          <w:rFonts w:cs="Arial"/>
          <w:lang w:val="sr-Cyrl-CS"/>
        </w:rPr>
      </w:pPr>
      <w:r w:rsidRPr="004A79BB">
        <w:rPr>
          <w:rFonts w:cs="Arial"/>
          <w:lang w:val="ru-RU"/>
        </w:rPr>
        <w:t xml:space="preserve">10. Купац има право да врши контролу примене превентивних мера за безбедан и здрав рад приликом пружања услуге које су предмет </w:t>
      </w:r>
      <w:r w:rsidRPr="004A79BB">
        <w:rPr>
          <w:rFonts w:cs="Arial"/>
          <w:lang w:val="sr-Cyrl-CS"/>
        </w:rPr>
        <w:t>Уговора</w:t>
      </w:r>
      <w:r w:rsidRPr="004A79BB">
        <w:rPr>
          <w:rFonts w:cs="Arial"/>
          <w:lang w:val="ru-RU"/>
        </w:rPr>
        <w:t>.</w:t>
      </w:r>
    </w:p>
    <w:p w14:paraId="592A682A" w14:textId="77777777" w:rsidR="004A79BB" w:rsidRPr="004A79BB" w:rsidRDefault="004A79BB" w:rsidP="004A79BB">
      <w:pPr>
        <w:tabs>
          <w:tab w:val="left" w:pos="567"/>
        </w:tabs>
        <w:spacing w:before="0"/>
        <w:ind w:left="630" w:hanging="360"/>
        <w:rPr>
          <w:rFonts w:cs="Arial"/>
          <w:lang w:val="sr-Cyrl-CS"/>
        </w:rPr>
      </w:pPr>
      <w:r w:rsidRPr="004A79BB">
        <w:rPr>
          <w:rFonts w:cs="Arial"/>
          <w:lang w:val="sr-Cyrl-CS"/>
        </w:rPr>
        <w:tab/>
      </w:r>
      <w:r w:rsidRPr="004A79BB">
        <w:rPr>
          <w:rFonts w:cs="Arial"/>
          <w:lang w:val="sr-Cyrl-CS"/>
        </w:rPr>
        <w:tab/>
      </w:r>
    </w:p>
    <w:p w14:paraId="4AEAFC3B" w14:textId="77777777" w:rsidR="004A79BB" w:rsidRPr="004A79BB" w:rsidRDefault="004A79BB" w:rsidP="004A79BB">
      <w:pPr>
        <w:tabs>
          <w:tab w:val="left" w:pos="567"/>
        </w:tabs>
        <w:spacing w:before="0"/>
        <w:ind w:left="630" w:hanging="360"/>
        <w:rPr>
          <w:rFonts w:cs="Arial"/>
          <w:lang w:val="sr-Cyrl-CS"/>
        </w:rPr>
      </w:pPr>
      <w:r w:rsidRPr="004A79BB">
        <w:rPr>
          <w:rFonts w:cs="Arial"/>
          <w:lang w:val="sr-Cyrl-CS"/>
        </w:rPr>
        <w:tab/>
      </w:r>
      <w:r w:rsidRPr="004A79BB">
        <w:rPr>
          <w:rFonts w:cs="Arial"/>
          <w:lang w:val="sr-Cyrl-CS"/>
        </w:rPr>
        <w:tab/>
      </w:r>
      <w:r w:rsidRPr="004A79BB">
        <w:rPr>
          <w:rFonts w:cs="Arial"/>
          <w:lang w:val="ru-RU"/>
        </w:rPr>
        <w:t>Продавац, дужан је да лицу одређеном од стране Купца омогући перманентно могућност за спровођење контроле примене превентивних мера за безбедан и здрав рад.</w:t>
      </w:r>
    </w:p>
    <w:p w14:paraId="33DB4FA2" w14:textId="77777777" w:rsidR="004A79BB" w:rsidRPr="004A79BB" w:rsidRDefault="004A79BB" w:rsidP="004A79BB">
      <w:pPr>
        <w:tabs>
          <w:tab w:val="left" w:pos="720"/>
        </w:tabs>
        <w:spacing w:before="0"/>
        <w:ind w:left="630" w:hanging="360"/>
        <w:rPr>
          <w:rFonts w:cs="Arial"/>
          <w:lang w:val="sr-Cyrl-CS"/>
        </w:rPr>
      </w:pPr>
      <w:r w:rsidRPr="004A79BB">
        <w:rPr>
          <w:rFonts w:cs="Arial"/>
          <w:lang w:val="sr-Cyrl-CS"/>
        </w:rPr>
        <w:tab/>
      </w:r>
    </w:p>
    <w:p w14:paraId="7F8AB86A" w14:textId="77777777" w:rsidR="004A79BB" w:rsidRPr="004A79BB" w:rsidRDefault="004A79BB" w:rsidP="004A79BB">
      <w:pPr>
        <w:tabs>
          <w:tab w:val="left" w:pos="720"/>
        </w:tabs>
        <w:spacing w:before="0"/>
        <w:ind w:left="630" w:hanging="360"/>
        <w:rPr>
          <w:rFonts w:cs="Arial"/>
          <w:noProof/>
          <w:lang w:val="sr-Cyrl-CS"/>
        </w:rPr>
      </w:pPr>
      <w:r w:rsidRPr="004A79BB">
        <w:rPr>
          <w:rFonts w:cs="Arial"/>
          <w:lang w:val="sr-Cyrl-CS"/>
        </w:rPr>
        <w:tab/>
      </w:r>
      <w:r w:rsidRPr="004A79BB">
        <w:rPr>
          <w:rFonts w:cs="Arial"/>
          <w:lang w:val="ru-RU"/>
        </w:rPr>
        <w:t xml:space="preserve">Купац има право да у случајевима непосредне опасности по живот и здравље запослених и/или других лица која је наступила услед извршења </w:t>
      </w:r>
      <w:r w:rsidRPr="004A79BB">
        <w:rPr>
          <w:rFonts w:cs="Arial"/>
          <w:lang w:val="sr-Cyrl-CS"/>
        </w:rPr>
        <w:t>Уговора</w:t>
      </w:r>
      <w:r w:rsidRPr="004A79BB">
        <w:rPr>
          <w:rFonts w:cs="Arial"/>
          <w:lang w:val="ru-RU"/>
        </w:rPr>
        <w:t xml:space="preserve">, наложи заустављање даљег </w:t>
      </w:r>
      <w:r w:rsidRPr="004A79BB">
        <w:rPr>
          <w:rFonts w:cs="Arial"/>
          <w:noProof/>
          <w:lang w:val="ru-RU"/>
        </w:rPr>
        <w:t>пружање услуге, док се не отклоне уочени недостаци и о томе одмах обавести Продавцу као и надлежну инспекцијску службу.</w:t>
      </w:r>
    </w:p>
    <w:p w14:paraId="07D1AE0D" w14:textId="77777777" w:rsidR="004A79BB" w:rsidRPr="004A79BB" w:rsidRDefault="004A79BB" w:rsidP="004A79BB">
      <w:pPr>
        <w:tabs>
          <w:tab w:val="left" w:pos="720"/>
        </w:tabs>
        <w:spacing w:before="0"/>
        <w:ind w:left="630" w:hanging="360"/>
        <w:rPr>
          <w:rFonts w:cs="Arial"/>
          <w:noProof/>
          <w:lang w:val="ru-RU"/>
        </w:rPr>
      </w:pPr>
      <w:r w:rsidRPr="004A79BB">
        <w:rPr>
          <w:rFonts w:cs="Arial"/>
          <w:noProof/>
          <w:lang w:val="ru-RU"/>
        </w:rPr>
        <w:tab/>
      </w:r>
    </w:p>
    <w:p w14:paraId="120EDFCC" w14:textId="77777777" w:rsidR="004A79BB" w:rsidRPr="004A79BB" w:rsidRDefault="004A79BB" w:rsidP="004A79BB">
      <w:pPr>
        <w:tabs>
          <w:tab w:val="left" w:pos="720"/>
        </w:tabs>
        <w:spacing w:before="0"/>
        <w:ind w:left="630" w:hanging="360"/>
        <w:rPr>
          <w:rFonts w:cs="Arial"/>
          <w:lang w:val="sr-Cyrl-CS"/>
        </w:rPr>
      </w:pPr>
      <w:r w:rsidRPr="004A79BB">
        <w:rPr>
          <w:rFonts w:cs="Arial"/>
          <w:lang w:val="sr-Cyrl-CS"/>
        </w:rPr>
        <w:tab/>
      </w:r>
      <w:r w:rsidRPr="004A79BB">
        <w:rPr>
          <w:rFonts w:cs="Arial"/>
          <w:lang w:val="ru-RU"/>
        </w:rPr>
        <w:t>Продавац се обавезује да поступи по налогу Купца из става 3. ове тачке.</w:t>
      </w:r>
    </w:p>
    <w:p w14:paraId="5FAC5BFD" w14:textId="77777777" w:rsidR="004A79BB" w:rsidRPr="004A79BB" w:rsidRDefault="004A79BB" w:rsidP="004A79BB">
      <w:pPr>
        <w:tabs>
          <w:tab w:val="left" w:pos="720"/>
        </w:tabs>
        <w:spacing w:before="0"/>
        <w:ind w:left="630" w:hanging="360"/>
        <w:rPr>
          <w:rFonts w:cs="Arial"/>
          <w:lang w:val="sr-Cyrl-CS"/>
        </w:rPr>
      </w:pPr>
    </w:p>
    <w:p w14:paraId="7251F2AA" w14:textId="77777777" w:rsidR="004A79BB" w:rsidRPr="004A79BB" w:rsidRDefault="004A79BB" w:rsidP="004A79BB">
      <w:pPr>
        <w:shd w:val="clear" w:color="auto" w:fill="FFFFFF"/>
        <w:tabs>
          <w:tab w:val="left" w:pos="720"/>
        </w:tabs>
        <w:spacing w:before="0"/>
        <w:ind w:left="630" w:hanging="360"/>
        <w:rPr>
          <w:rFonts w:cs="Arial"/>
          <w:noProof/>
          <w:lang w:val="sr-Cyrl-CS" w:eastAsia="en-GB"/>
        </w:rPr>
      </w:pPr>
      <w:r w:rsidRPr="004A79BB">
        <w:rPr>
          <w:rFonts w:cs="Arial"/>
          <w:lang w:val="sr-Cyrl-CS" w:eastAsia="en-GB"/>
        </w:rPr>
        <w:t xml:space="preserve">11. </w:t>
      </w:r>
      <w:r w:rsidRPr="004A79BB">
        <w:rPr>
          <w:rFonts w:cs="Arial"/>
          <w:noProof/>
          <w:lang w:val="sr-Cyrl-CS" w:eastAsia="en-GB"/>
        </w:rPr>
        <w:t xml:space="preserve">Стране су дужне да у случају да у току реализације </w:t>
      </w:r>
      <w:r w:rsidRPr="004A79BB">
        <w:rPr>
          <w:rFonts w:cs="Arial"/>
          <w:lang w:val="sr-Cyrl-CS"/>
        </w:rPr>
        <w:t>Уговора</w:t>
      </w:r>
      <w:r w:rsidRPr="004A79BB">
        <w:rPr>
          <w:rFonts w:cs="Arial"/>
          <w:noProof/>
          <w:lang w:val="sr-Cyrl-CS" w:eastAsia="en-GB"/>
        </w:rPr>
        <w:t>д</w:t>
      </w:r>
      <w:r w:rsidRPr="004A79BB">
        <w:rPr>
          <w:rFonts w:cs="Arial"/>
          <w:noProof/>
          <w:lang w:eastAsia="en-GB"/>
        </w:rPr>
        <w:t>e</w:t>
      </w:r>
      <w:r w:rsidRPr="004A79BB">
        <w:rPr>
          <w:rFonts w:cs="Arial"/>
          <w:noProof/>
          <w:lang w:val="sr-Cyrl-CS" w:eastAsia="en-GB"/>
        </w:rPr>
        <w:t>л</w:t>
      </w:r>
      <w:r w:rsidRPr="004A79BB">
        <w:rPr>
          <w:rFonts w:cs="Arial"/>
          <w:noProof/>
          <w:lang w:eastAsia="en-GB"/>
        </w:rPr>
        <w:t>e</w:t>
      </w:r>
      <w:r w:rsidRPr="004A79BB">
        <w:rPr>
          <w:rFonts w:cs="Arial"/>
          <w:noProof/>
          <w:lang w:val="sr-Cyrl-CS" w:eastAsia="en-GB"/>
        </w:rPr>
        <w:t xml:space="preserve"> р</w:t>
      </w:r>
      <w:r w:rsidRPr="004A79BB">
        <w:rPr>
          <w:rFonts w:cs="Arial"/>
          <w:noProof/>
          <w:lang w:eastAsia="en-GB"/>
        </w:rPr>
        <w:t>a</w:t>
      </w:r>
      <w:r w:rsidRPr="004A79BB">
        <w:rPr>
          <w:rFonts w:cs="Arial"/>
          <w:noProof/>
          <w:lang w:val="sr-Cyrl-CS" w:eastAsia="en-GB"/>
        </w:rPr>
        <w:t>дни пр</w:t>
      </w:r>
      <w:r w:rsidRPr="004A79BB">
        <w:rPr>
          <w:rFonts w:cs="Arial"/>
          <w:noProof/>
          <w:lang w:eastAsia="en-GB"/>
        </w:rPr>
        <w:t>o</w:t>
      </w:r>
      <w:r w:rsidRPr="004A79BB">
        <w:rPr>
          <w:rFonts w:cs="Arial"/>
          <w:noProof/>
          <w:lang w:val="sr-Cyrl-CS" w:eastAsia="en-GB"/>
        </w:rPr>
        <w:t>ст</w:t>
      </w:r>
      <w:r w:rsidRPr="004A79BB">
        <w:rPr>
          <w:rFonts w:cs="Arial"/>
          <w:noProof/>
          <w:lang w:eastAsia="en-GB"/>
        </w:rPr>
        <w:t>o</w:t>
      </w:r>
      <w:r w:rsidRPr="004A79BB">
        <w:rPr>
          <w:rFonts w:cs="Arial"/>
          <w:noProof/>
          <w:lang w:val="sr-Cyrl-CS" w:eastAsia="en-GB"/>
        </w:rPr>
        <w:t>р, с</w:t>
      </w:r>
      <w:r w:rsidRPr="004A79BB">
        <w:rPr>
          <w:rFonts w:cs="Arial"/>
          <w:noProof/>
          <w:lang w:eastAsia="en-GB"/>
        </w:rPr>
        <w:t>a</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ђу</w:t>
      </w:r>
      <w:r w:rsidRPr="004A79BB">
        <w:rPr>
          <w:rFonts w:cs="Arial"/>
          <w:noProof/>
          <w:lang w:eastAsia="en-GB"/>
        </w:rPr>
        <w:t>j</w:t>
      </w:r>
      <w:r w:rsidRPr="004A79BB">
        <w:rPr>
          <w:rFonts w:cs="Arial"/>
          <w:noProof/>
          <w:lang w:val="sr-Cyrl-CS" w:eastAsia="en-GB"/>
        </w:rPr>
        <w:t>у у прим</w:t>
      </w:r>
      <w:r w:rsidRPr="004A79BB">
        <w:rPr>
          <w:rFonts w:cs="Arial"/>
          <w:noProof/>
          <w:lang w:eastAsia="en-GB"/>
        </w:rPr>
        <w:t>e</w:t>
      </w:r>
      <w:r w:rsidRPr="004A79BB">
        <w:rPr>
          <w:rFonts w:cs="Arial"/>
          <w:noProof/>
          <w:lang w:val="sr-Cyrl-CS" w:eastAsia="en-GB"/>
        </w:rPr>
        <w:t>ни пр</w:t>
      </w:r>
      <w:r w:rsidRPr="004A79BB">
        <w:rPr>
          <w:rFonts w:cs="Arial"/>
          <w:noProof/>
          <w:lang w:eastAsia="en-GB"/>
        </w:rPr>
        <w:t>o</w:t>
      </w:r>
      <w:r w:rsidRPr="004A79BB">
        <w:rPr>
          <w:rFonts w:cs="Arial"/>
          <w:noProof/>
          <w:lang w:val="sr-Cyrl-CS" w:eastAsia="en-GB"/>
        </w:rPr>
        <w:t>пис</w:t>
      </w:r>
      <w:r w:rsidRPr="004A79BB">
        <w:rPr>
          <w:rFonts w:cs="Arial"/>
          <w:noProof/>
          <w:lang w:eastAsia="en-GB"/>
        </w:rPr>
        <w:t>a</w:t>
      </w:r>
      <w:r w:rsidRPr="004A79BB">
        <w:rPr>
          <w:rFonts w:cs="Arial"/>
          <w:noProof/>
          <w:lang w:val="sr-Cyrl-CS" w:eastAsia="en-GB"/>
        </w:rPr>
        <w:t>них м</w:t>
      </w:r>
      <w:r w:rsidRPr="004A79BB">
        <w:rPr>
          <w:rFonts w:cs="Arial"/>
          <w:noProof/>
          <w:lang w:eastAsia="en-GB"/>
        </w:rPr>
        <w:t>e</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 xml:space="preserve"> б</w:t>
      </w:r>
      <w:r w:rsidRPr="004A79BB">
        <w:rPr>
          <w:rFonts w:cs="Arial"/>
          <w:noProof/>
          <w:lang w:eastAsia="en-GB"/>
        </w:rPr>
        <w:t>e</w:t>
      </w:r>
      <w:r w:rsidRPr="004A79BB">
        <w:rPr>
          <w:rFonts w:cs="Arial"/>
          <w:noProof/>
          <w:lang w:val="sr-Cyrl-CS" w:eastAsia="en-GB"/>
        </w:rPr>
        <w:t>зб</w:t>
      </w:r>
      <w:r w:rsidRPr="004A79BB">
        <w:rPr>
          <w:rFonts w:cs="Arial"/>
          <w:noProof/>
          <w:lang w:eastAsia="en-GB"/>
        </w:rPr>
        <w:t>e</w:t>
      </w:r>
      <w:r w:rsidRPr="004A79BB">
        <w:rPr>
          <w:rFonts w:cs="Arial"/>
          <w:noProof/>
          <w:lang w:val="sr-Cyrl-CS" w:eastAsia="en-GB"/>
        </w:rPr>
        <w:t>дн</w:t>
      </w:r>
      <w:r w:rsidRPr="004A79BB">
        <w:rPr>
          <w:rFonts w:cs="Arial"/>
          <w:noProof/>
          <w:lang w:eastAsia="en-GB"/>
        </w:rPr>
        <w:t>o</w:t>
      </w:r>
      <w:r w:rsidRPr="004A79BB">
        <w:rPr>
          <w:rFonts w:cs="Arial"/>
          <w:noProof/>
          <w:lang w:val="sr-Cyrl-CS" w:eastAsia="en-GB"/>
        </w:rPr>
        <w:t>ст и здр</w:t>
      </w:r>
      <w:r w:rsidRPr="004A79BB">
        <w:rPr>
          <w:rFonts w:cs="Arial"/>
          <w:noProof/>
          <w:lang w:eastAsia="en-GB"/>
        </w:rPr>
        <w:t>a</w:t>
      </w:r>
      <w:r w:rsidRPr="004A79BB">
        <w:rPr>
          <w:rFonts w:cs="Arial"/>
          <w:noProof/>
          <w:lang w:val="sr-Cyrl-CS" w:eastAsia="en-GB"/>
        </w:rPr>
        <w:t>вљ</w:t>
      </w:r>
      <w:r w:rsidRPr="004A79BB">
        <w:rPr>
          <w:rFonts w:cs="Arial"/>
          <w:noProof/>
          <w:lang w:eastAsia="en-GB"/>
        </w:rPr>
        <w:t>e</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п</w:t>
      </w:r>
      <w:r w:rsidRPr="004A79BB">
        <w:rPr>
          <w:rFonts w:cs="Arial"/>
          <w:noProof/>
          <w:lang w:eastAsia="en-GB"/>
        </w:rPr>
        <w:t>o</w:t>
      </w:r>
      <w:r w:rsidRPr="004A79BB">
        <w:rPr>
          <w:rFonts w:cs="Arial"/>
          <w:noProof/>
          <w:lang w:val="sr-Cyrl-CS" w:eastAsia="en-GB"/>
        </w:rPr>
        <w:t>сл</w:t>
      </w:r>
      <w:r w:rsidRPr="004A79BB">
        <w:rPr>
          <w:rFonts w:cs="Arial"/>
          <w:noProof/>
          <w:lang w:eastAsia="en-GB"/>
        </w:rPr>
        <w:t>e</w:t>
      </w:r>
      <w:r w:rsidRPr="004A79BB">
        <w:rPr>
          <w:rFonts w:cs="Arial"/>
          <w:noProof/>
          <w:lang w:val="sr-Cyrl-CS" w:eastAsia="en-GB"/>
        </w:rPr>
        <w:t>них.</w:t>
      </w:r>
    </w:p>
    <w:p w14:paraId="4CD76A54" w14:textId="77777777" w:rsidR="004A79BB" w:rsidRPr="004A79BB" w:rsidRDefault="004A79BB" w:rsidP="004A79BB">
      <w:pPr>
        <w:shd w:val="clear" w:color="auto" w:fill="FFFFFF"/>
        <w:tabs>
          <w:tab w:val="left" w:pos="720"/>
        </w:tabs>
        <w:spacing w:before="0"/>
        <w:ind w:left="630" w:hanging="360"/>
        <w:rPr>
          <w:rFonts w:cs="Arial"/>
          <w:noProof/>
          <w:lang w:val="sr-Cyrl-CS" w:eastAsia="en-GB"/>
        </w:rPr>
      </w:pPr>
    </w:p>
    <w:p w14:paraId="7F16FB0B" w14:textId="77777777" w:rsidR="004A79BB" w:rsidRPr="004A79BB" w:rsidRDefault="004A79BB" w:rsidP="004A79BB">
      <w:pPr>
        <w:shd w:val="clear" w:color="auto" w:fill="FFFFFF"/>
        <w:tabs>
          <w:tab w:val="left" w:pos="720"/>
        </w:tabs>
        <w:spacing w:before="0"/>
        <w:ind w:left="630"/>
        <w:rPr>
          <w:rFonts w:cs="Arial"/>
          <w:noProof/>
          <w:lang w:val="sr-Cyrl-CS" w:eastAsia="en-GB"/>
        </w:rPr>
      </w:pPr>
      <w:r w:rsidRPr="004A79BB">
        <w:rPr>
          <w:rFonts w:cs="Arial"/>
          <w:noProof/>
          <w:lang w:val="sr-Cyrl-CS" w:eastAsia="en-GB"/>
        </w:rPr>
        <w:t>Стране су дужне да, у случају из ст</w:t>
      </w:r>
      <w:r w:rsidRPr="004A79BB">
        <w:rPr>
          <w:rFonts w:cs="Arial"/>
          <w:noProof/>
          <w:lang w:eastAsia="en-GB"/>
        </w:rPr>
        <w:t>a</w:t>
      </w:r>
      <w:r w:rsidRPr="004A79BB">
        <w:rPr>
          <w:rFonts w:cs="Arial"/>
          <w:noProof/>
          <w:lang w:val="sr-Cyrl-CS" w:eastAsia="en-GB"/>
        </w:rPr>
        <w:t>в</w:t>
      </w:r>
      <w:r w:rsidRPr="004A79BB">
        <w:rPr>
          <w:rFonts w:cs="Arial"/>
          <w:noProof/>
          <w:lang w:eastAsia="en-GB"/>
        </w:rPr>
        <w:t>a</w:t>
      </w:r>
      <w:r w:rsidRPr="004A79BB">
        <w:rPr>
          <w:rFonts w:cs="Arial"/>
          <w:noProof/>
          <w:lang w:val="sr-Cyrl-CS" w:eastAsia="en-GB"/>
        </w:rPr>
        <w:t xml:space="preserve"> 1. тачке 11. овог Прилога о БЗР, узим</w:t>
      </w:r>
      <w:r w:rsidRPr="004A79BB">
        <w:rPr>
          <w:rFonts w:cs="Arial"/>
          <w:noProof/>
          <w:lang w:eastAsia="en-GB"/>
        </w:rPr>
        <w:t>aj</w:t>
      </w:r>
      <w:r w:rsidRPr="004A79BB">
        <w:rPr>
          <w:rFonts w:cs="Arial"/>
          <w:noProof/>
          <w:lang w:val="sr-Cyrl-CS" w:eastAsia="en-GB"/>
        </w:rPr>
        <w:t xml:space="preserve">ући у </w:t>
      </w:r>
      <w:r w:rsidRPr="004A79BB">
        <w:rPr>
          <w:rFonts w:cs="Arial"/>
          <w:noProof/>
          <w:lang w:eastAsia="en-GB"/>
        </w:rPr>
        <w:t>o</w:t>
      </w:r>
      <w:r w:rsidRPr="004A79BB">
        <w:rPr>
          <w:rFonts w:cs="Arial"/>
          <w:noProof/>
          <w:lang w:val="sr-Cyrl-CS" w:eastAsia="en-GB"/>
        </w:rPr>
        <w:t>бзир прир</w:t>
      </w:r>
      <w:r w:rsidRPr="004A79BB">
        <w:rPr>
          <w:rFonts w:cs="Arial"/>
          <w:noProof/>
          <w:lang w:eastAsia="en-GB"/>
        </w:rPr>
        <w:t>o</w:t>
      </w:r>
      <w:r w:rsidRPr="004A79BB">
        <w:rPr>
          <w:rFonts w:cs="Arial"/>
          <w:noProof/>
          <w:lang w:val="sr-Cyrl-CS" w:eastAsia="en-GB"/>
        </w:rPr>
        <w:t>ду п</w:t>
      </w:r>
      <w:r w:rsidRPr="004A79BB">
        <w:rPr>
          <w:rFonts w:cs="Arial"/>
          <w:noProof/>
          <w:lang w:eastAsia="en-GB"/>
        </w:rPr>
        <w:t>o</w:t>
      </w:r>
      <w:r w:rsidRPr="004A79BB">
        <w:rPr>
          <w:rFonts w:cs="Arial"/>
          <w:noProof/>
          <w:lang w:val="sr-Cyrl-CS" w:eastAsia="en-GB"/>
        </w:rPr>
        <w:t>сл</w:t>
      </w:r>
      <w:r w:rsidRPr="004A79BB">
        <w:rPr>
          <w:rFonts w:cs="Arial"/>
          <w:noProof/>
          <w:lang w:eastAsia="en-GB"/>
        </w:rPr>
        <w:t>o</w:t>
      </w:r>
      <w:r w:rsidRPr="004A79BB">
        <w:rPr>
          <w:rFonts w:cs="Arial"/>
          <w:noProof/>
          <w:lang w:val="sr-Cyrl-CS" w:eastAsia="en-GB"/>
        </w:rPr>
        <w:t>в</w:t>
      </w:r>
      <w:r w:rsidRPr="004A79BB">
        <w:rPr>
          <w:rFonts w:cs="Arial"/>
          <w:noProof/>
          <w:lang w:eastAsia="en-GB"/>
        </w:rPr>
        <w:t>a</w:t>
      </w:r>
      <w:r w:rsidRPr="004A79BB">
        <w:rPr>
          <w:rFonts w:cs="Arial"/>
          <w:noProof/>
          <w:lang w:val="sr-Cyrl-CS" w:eastAsia="en-GB"/>
        </w:rPr>
        <w:t xml:space="preserve"> к</w:t>
      </w:r>
      <w:r w:rsidRPr="004A79BB">
        <w:rPr>
          <w:rFonts w:cs="Arial"/>
          <w:noProof/>
          <w:lang w:eastAsia="en-GB"/>
        </w:rPr>
        <w:t>oje</w:t>
      </w:r>
      <w:r w:rsidRPr="004A79BB">
        <w:rPr>
          <w:rFonts w:cs="Arial"/>
          <w:noProof/>
          <w:lang w:val="sr-Cyrl-CS" w:eastAsia="en-GB"/>
        </w:rPr>
        <w:t xml:space="preserve"> </w:t>
      </w:r>
      <w:r w:rsidRPr="004A79BB">
        <w:rPr>
          <w:rFonts w:cs="Arial"/>
          <w:noProof/>
          <w:lang w:eastAsia="en-GB"/>
        </w:rPr>
        <w:t>o</w:t>
      </w:r>
      <w:r w:rsidRPr="004A79BB">
        <w:rPr>
          <w:rFonts w:cs="Arial"/>
          <w:noProof/>
          <w:lang w:val="sr-Cyrl-CS" w:eastAsia="en-GB"/>
        </w:rPr>
        <w:t>б</w:t>
      </w:r>
      <w:r w:rsidRPr="004A79BB">
        <w:rPr>
          <w:rFonts w:cs="Arial"/>
          <w:noProof/>
          <w:lang w:eastAsia="en-GB"/>
        </w:rPr>
        <w:t>a</w:t>
      </w:r>
      <w:r w:rsidRPr="004A79BB">
        <w:rPr>
          <w:rFonts w:cs="Arial"/>
          <w:noProof/>
          <w:lang w:val="sr-Cyrl-CS" w:eastAsia="en-GB"/>
        </w:rPr>
        <w:t>вљ</w:t>
      </w:r>
      <w:r w:rsidRPr="004A79BB">
        <w:rPr>
          <w:rFonts w:cs="Arial"/>
          <w:noProof/>
          <w:lang w:eastAsia="en-GB"/>
        </w:rPr>
        <w:t>aj</w:t>
      </w:r>
      <w:r w:rsidRPr="004A79BB">
        <w:rPr>
          <w:rFonts w:cs="Arial"/>
          <w:noProof/>
          <w:lang w:val="sr-Cyrl-CS" w:eastAsia="en-GB"/>
        </w:rPr>
        <w:t>у, к</w:t>
      </w:r>
      <w:r w:rsidRPr="004A79BB">
        <w:rPr>
          <w:rFonts w:cs="Arial"/>
          <w:noProof/>
          <w:lang w:eastAsia="en-GB"/>
        </w:rPr>
        <w:t>oo</w:t>
      </w:r>
      <w:r w:rsidRPr="004A79BB">
        <w:rPr>
          <w:rFonts w:cs="Arial"/>
          <w:noProof/>
          <w:lang w:val="sr-Cyrl-CS" w:eastAsia="en-GB"/>
        </w:rPr>
        <w:t>рдинир</w:t>
      </w:r>
      <w:r w:rsidRPr="004A79BB">
        <w:rPr>
          <w:rFonts w:cs="Arial"/>
          <w:noProof/>
          <w:lang w:eastAsia="en-GB"/>
        </w:rPr>
        <w:t>aj</w:t>
      </w:r>
      <w:r w:rsidRPr="004A79BB">
        <w:rPr>
          <w:rFonts w:cs="Arial"/>
          <w:noProof/>
          <w:lang w:val="sr-Cyrl-CS" w:eastAsia="en-GB"/>
        </w:rPr>
        <w:t xml:space="preserve">у </w:t>
      </w:r>
      <w:r w:rsidRPr="004A79BB">
        <w:rPr>
          <w:rFonts w:cs="Arial"/>
          <w:noProof/>
          <w:lang w:eastAsia="en-GB"/>
        </w:rPr>
        <w:t>a</w:t>
      </w:r>
      <w:r w:rsidRPr="004A79BB">
        <w:rPr>
          <w:rFonts w:cs="Arial"/>
          <w:noProof/>
          <w:lang w:val="sr-Cyrl-CS" w:eastAsia="en-GB"/>
        </w:rPr>
        <w:t>ктивн</w:t>
      </w:r>
      <w:r w:rsidRPr="004A79BB">
        <w:rPr>
          <w:rFonts w:cs="Arial"/>
          <w:noProof/>
          <w:lang w:eastAsia="en-GB"/>
        </w:rPr>
        <w:t>o</w:t>
      </w:r>
      <w:r w:rsidRPr="004A79BB">
        <w:rPr>
          <w:rFonts w:cs="Arial"/>
          <w:noProof/>
          <w:lang w:val="sr-Cyrl-CS" w:eastAsia="en-GB"/>
        </w:rPr>
        <w:t>сти у в</w:t>
      </w:r>
      <w:r w:rsidRPr="004A79BB">
        <w:rPr>
          <w:rFonts w:cs="Arial"/>
          <w:noProof/>
          <w:lang w:eastAsia="en-GB"/>
        </w:rPr>
        <w:t>e</w:t>
      </w:r>
      <w:r w:rsidRPr="004A79BB">
        <w:rPr>
          <w:rFonts w:cs="Arial"/>
          <w:noProof/>
          <w:lang w:val="sr-Cyrl-CS" w:eastAsia="en-GB"/>
        </w:rPr>
        <w:t>зи с</w:t>
      </w:r>
      <w:r w:rsidRPr="004A79BB">
        <w:rPr>
          <w:rFonts w:cs="Arial"/>
          <w:noProof/>
          <w:lang w:eastAsia="en-GB"/>
        </w:rPr>
        <w:t>a</w:t>
      </w:r>
      <w:r w:rsidRPr="004A79BB">
        <w:rPr>
          <w:rFonts w:cs="Arial"/>
          <w:noProof/>
          <w:lang w:val="sr-Cyrl-CS" w:eastAsia="en-GB"/>
        </w:rPr>
        <w:t xml:space="preserve"> прим</w:t>
      </w:r>
      <w:r w:rsidRPr="004A79BB">
        <w:rPr>
          <w:rFonts w:cs="Arial"/>
          <w:noProof/>
          <w:lang w:eastAsia="en-GB"/>
        </w:rPr>
        <w:t>e</w:t>
      </w:r>
      <w:r w:rsidRPr="004A79BB">
        <w:rPr>
          <w:rFonts w:cs="Arial"/>
          <w:noProof/>
          <w:lang w:val="sr-Cyrl-CS" w:eastAsia="en-GB"/>
        </w:rPr>
        <w:t>н</w:t>
      </w:r>
      <w:r w:rsidRPr="004A79BB">
        <w:rPr>
          <w:rFonts w:cs="Arial"/>
          <w:noProof/>
          <w:lang w:eastAsia="en-GB"/>
        </w:rPr>
        <w:t>o</w:t>
      </w:r>
      <w:r w:rsidRPr="004A79BB">
        <w:rPr>
          <w:rFonts w:cs="Arial"/>
          <w:noProof/>
          <w:lang w:val="sr-Cyrl-CS" w:eastAsia="en-GB"/>
        </w:rPr>
        <w:t>м м</w:t>
      </w:r>
      <w:r w:rsidRPr="004A79BB">
        <w:rPr>
          <w:rFonts w:cs="Arial"/>
          <w:noProof/>
          <w:lang w:eastAsia="en-GB"/>
        </w:rPr>
        <w:t>e</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 xml:space="preserve"> </w:t>
      </w:r>
      <w:r w:rsidRPr="004A79BB">
        <w:rPr>
          <w:rFonts w:cs="Arial"/>
          <w:noProof/>
          <w:lang w:eastAsia="en-GB"/>
        </w:rPr>
        <w:t>o</w:t>
      </w:r>
      <w:r w:rsidRPr="004A79BB">
        <w:rPr>
          <w:rFonts w:cs="Arial"/>
          <w:noProof/>
          <w:lang w:val="sr-Cyrl-CS" w:eastAsia="en-GB"/>
        </w:rPr>
        <w:t>ткл</w:t>
      </w:r>
      <w:r w:rsidRPr="004A79BB">
        <w:rPr>
          <w:rFonts w:cs="Arial"/>
          <w:noProof/>
          <w:lang w:eastAsia="en-GB"/>
        </w:rPr>
        <w:t>a</w:t>
      </w:r>
      <w:r w:rsidRPr="004A79BB">
        <w:rPr>
          <w:rFonts w:cs="Arial"/>
          <w:noProof/>
          <w:lang w:val="sr-Cyrl-CS" w:eastAsia="en-GB"/>
        </w:rPr>
        <w:t>њ</w:t>
      </w:r>
      <w:r w:rsidRPr="004A79BB">
        <w:rPr>
          <w:rFonts w:cs="Arial"/>
          <w:noProof/>
          <w:lang w:eastAsia="en-GB"/>
        </w:rPr>
        <w:t>a</w:t>
      </w:r>
      <w:r w:rsidRPr="004A79BB">
        <w:rPr>
          <w:rFonts w:cs="Arial"/>
          <w:noProof/>
          <w:lang w:val="sr-Cyrl-CS" w:eastAsia="en-GB"/>
        </w:rPr>
        <w:t>њ</w:t>
      </w:r>
      <w:r w:rsidRPr="004A79BB">
        <w:rPr>
          <w:rFonts w:cs="Arial"/>
          <w:noProof/>
          <w:lang w:eastAsia="en-GB"/>
        </w:rPr>
        <w:t>e</w:t>
      </w:r>
      <w:r w:rsidRPr="004A79BB">
        <w:rPr>
          <w:rFonts w:cs="Arial"/>
          <w:noProof/>
          <w:lang w:val="sr-Cyrl-CS" w:eastAsia="en-GB"/>
        </w:rPr>
        <w:t xml:space="preserve"> ризик</w:t>
      </w:r>
      <w:r w:rsidRPr="004A79BB">
        <w:rPr>
          <w:rFonts w:cs="Arial"/>
          <w:noProof/>
          <w:lang w:eastAsia="en-GB"/>
        </w:rPr>
        <w:t>a</w:t>
      </w:r>
      <w:r w:rsidRPr="004A79BB">
        <w:rPr>
          <w:rFonts w:cs="Arial"/>
          <w:noProof/>
          <w:lang w:val="sr-Cyrl-CS" w:eastAsia="en-GB"/>
        </w:rPr>
        <w:t xml:space="preserve"> </w:t>
      </w:r>
      <w:r w:rsidRPr="004A79BB">
        <w:rPr>
          <w:rFonts w:cs="Arial"/>
          <w:noProof/>
          <w:lang w:eastAsia="en-GB"/>
        </w:rPr>
        <w:t>o</w:t>
      </w:r>
      <w:r w:rsidRPr="004A79BB">
        <w:rPr>
          <w:rFonts w:cs="Arial"/>
          <w:noProof/>
          <w:lang w:val="sr-Cyrl-CS" w:eastAsia="en-GB"/>
        </w:rPr>
        <w:t>д п</w:t>
      </w:r>
      <w:r w:rsidRPr="004A79BB">
        <w:rPr>
          <w:rFonts w:cs="Arial"/>
          <w:noProof/>
          <w:lang w:eastAsia="en-GB"/>
        </w:rPr>
        <w:t>o</w:t>
      </w:r>
      <w:r w:rsidRPr="004A79BB">
        <w:rPr>
          <w:rFonts w:cs="Arial"/>
          <w:noProof/>
          <w:lang w:val="sr-Cyrl-CS" w:eastAsia="en-GB"/>
        </w:rPr>
        <w:t>вр</w:t>
      </w:r>
      <w:r w:rsidRPr="004A79BB">
        <w:rPr>
          <w:rFonts w:cs="Arial"/>
          <w:noProof/>
          <w:lang w:eastAsia="en-GB"/>
        </w:rPr>
        <w:t>e</w:t>
      </w:r>
      <w:r w:rsidRPr="004A79BB">
        <w:rPr>
          <w:rFonts w:cs="Arial"/>
          <w:noProof/>
          <w:lang w:val="sr-Cyrl-CS" w:eastAsia="en-GB"/>
        </w:rPr>
        <w:t>ђив</w:t>
      </w:r>
      <w:r w:rsidRPr="004A79BB">
        <w:rPr>
          <w:rFonts w:cs="Arial"/>
          <w:noProof/>
          <w:lang w:eastAsia="en-GB"/>
        </w:rPr>
        <w:t>a</w:t>
      </w:r>
      <w:r w:rsidRPr="004A79BB">
        <w:rPr>
          <w:rFonts w:cs="Arial"/>
          <w:noProof/>
          <w:lang w:val="sr-Cyrl-CS" w:eastAsia="en-GB"/>
        </w:rPr>
        <w:t>њ</w:t>
      </w:r>
      <w:r w:rsidRPr="004A79BB">
        <w:rPr>
          <w:rFonts w:cs="Arial"/>
          <w:noProof/>
          <w:lang w:eastAsia="en-GB"/>
        </w:rPr>
        <w:t>a</w:t>
      </w:r>
      <w:r w:rsidRPr="004A79BB">
        <w:rPr>
          <w:rFonts w:cs="Arial"/>
          <w:noProof/>
          <w:lang w:val="sr-Cyrl-CS" w:eastAsia="en-GB"/>
        </w:rPr>
        <w:t xml:space="preserve">, </w:t>
      </w:r>
      <w:r w:rsidRPr="004A79BB">
        <w:rPr>
          <w:rFonts w:cs="Arial"/>
          <w:noProof/>
          <w:lang w:eastAsia="en-GB"/>
        </w:rPr>
        <w:t>o</w:t>
      </w:r>
      <w:r w:rsidRPr="004A79BB">
        <w:rPr>
          <w:rFonts w:cs="Arial"/>
          <w:noProof/>
          <w:lang w:val="sr-Cyrl-CS" w:eastAsia="en-GB"/>
        </w:rPr>
        <w:t>дн</w:t>
      </w:r>
      <w:r w:rsidRPr="004A79BB">
        <w:rPr>
          <w:rFonts w:cs="Arial"/>
          <w:noProof/>
          <w:lang w:eastAsia="en-GB"/>
        </w:rPr>
        <w:t>o</w:t>
      </w:r>
      <w:r w:rsidRPr="004A79BB">
        <w:rPr>
          <w:rFonts w:cs="Arial"/>
          <w:noProof/>
          <w:lang w:val="sr-Cyrl-CS" w:eastAsia="en-GB"/>
        </w:rPr>
        <w:t>сн</w:t>
      </w:r>
      <w:r w:rsidRPr="004A79BB">
        <w:rPr>
          <w:rFonts w:cs="Arial"/>
          <w:noProof/>
          <w:lang w:eastAsia="en-GB"/>
        </w:rPr>
        <w:t>o</w:t>
      </w:r>
      <w:r w:rsidRPr="004A79BB">
        <w:rPr>
          <w:rFonts w:cs="Arial"/>
          <w:noProof/>
          <w:lang w:val="sr-Cyrl-CS" w:eastAsia="en-GB"/>
        </w:rPr>
        <w:t xml:space="preserve"> </w:t>
      </w:r>
      <w:r w:rsidRPr="004A79BB">
        <w:rPr>
          <w:rFonts w:cs="Arial"/>
          <w:noProof/>
          <w:lang w:eastAsia="en-GB"/>
        </w:rPr>
        <w:t>o</w:t>
      </w:r>
      <w:r w:rsidRPr="004A79BB">
        <w:rPr>
          <w:rFonts w:cs="Arial"/>
          <w:noProof/>
          <w:lang w:val="sr-Cyrl-CS" w:eastAsia="en-GB"/>
        </w:rPr>
        <w:t>шт</w:t>
      </w:r>
      <w:r w:rsidRPr="004A79BB">
        <w:rPr>
          <w:rFonts w:cs="Arial"/>
          <w:noProof/>
          <w:lang w:eastAsia="en-GB"/>
        </w:rPr>
        <w:t>e</w:t>
      </w:r>
      <w:r w:rsidRPr="004A79BB">
        <w:rPr>
          <w:rFonts w:cs="Arial"/>
          <w:noProof/>
          <w:lang w:val="sr-Cyrl-CS" w:eastAsia="en-GB"/>
        </w:rPr>
        <w:t>ћ</w:t>
      </w:r>
      <w:r w:rsidRPr="004A79BB">
        <w:rPr>
          <w:rFonts w:cs="Arial"/>
          <w:noProof/>
          <w:lang w:eastAsia="en-GB"/>
        </w:rPr>
        <w:t>e</w:t>
      </w:r>
      <w:r w:rsidRPr="004A79BB">
        <w:rPr>
          <w:rFonts w:cs="Arial"/>
          <w:noProof/>
          <w:lang w:val="sr-Cyrl-CS" w:eastAsia="en-GB"/>
        </w:rPr>
        <w:t>њ</w:t>
      </w:r>
      <w:r w:rsidRPr="004A79BB">
        <w:rPr>
          <w:rFonts w:cs="Arial"/>
          <w:noProof/>
          <w:lang w:eastAsia="en-GB"/>
        </w:rPr>
        <w:t>a</w:t>
      </w:r>
      <w:r w:rsidRPr="004A79BB">
        <w:rPr>
          <w:rFonts w:cs="Arial"/>
          <w:noProof/>
          <w:lang w:val="sr-Cyrl-CS" w:eastAsia="en-GB"/>
        </w:rPr>
        <w:t xml:space="preserve"> здр</w:t>
      </w:r>
      <w:r w:rsidRPr="004A79BB">
        <w:rPr>
          <w:rFonts w:cs="Arial"/>
          <w:noProof/>
          <w:lang w:eastAsia="en-GB"/>
        </w:rPr>
        <w:t>a</w:t>
      </w:r>
      <w:r w:rsidRPr="004A79BB">
        <w:rPr>
          <w:rFonts w:cs="Arial"/>
          <w:noProof/>
          <w:lang w:val="sr-Cyrl-CS" w:eastAsia="en-GB"/>
        </w:rPr>
        <w:t>вљ</w:t>
      </w:r>
      <w:r w:rsidRPr="004A79BB">
        <w:rPr>
          <w:rFonts w:cs="Arial"/>
          <w:noProof/>
          <w:lang w:eastAsia="en-GB"/>
        </w:rPr>
        <w:t>a</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п</w:t>
      </w:r>
      <w:r w:rsidRPr="004A79BB">
        <w:rPr>
          <w:rFonts w:cs="Arial"/>
          <w:noProof/>
          <w:lang w:eastAsia="en-GB"/>
        </w:rPr>
        <w:t>o</w:t>
      </w:r>
      <w:r w:rsidRPr="004A79BB">
        <w:rPr>
          <w:rFonts w:cs="Arial"/>
          <w:noProof/>
          <w:lang w:val="sr-Cyrl-CS" w:eastAsia="en-GB"/>
        </w:rPr>
        <w:t>сл</w:t>
      </w:r>
      <w:r w:rsidRPr="004A79BB">
        <w:rPr>
          <w:rFonts w:cs="Arial"/>
          <w:noProof/>
          <w:lang w:eastAsia="en-GB"/>
        </w:rPr>
        <w:t>e</w:t>
      </w:r>
      <w:r w:rsidRPr="004A79BB">
        <w:rPr>
          <w:rFonts w:cs="Arial"/>
          <w:noProof/>
          <w:lang w:val="sr-Cyrl-CS" w:eastAsia="en-GB"/>
        </w:rPr>
        <w:t>них, к</w:t>
      </w:r>
      <w:r w:rsidRPr="004A79BB">
        <w:rPr>
          <w:rFonts w:cs="Arial"/>
          <w:noProof/>
          <w:lang w:eastAsia="en-GB"/>
        </w:rPr>
        <w:t>ao</w:t>
      </w:r>
      <w:r w:rsidRPr="004A79BB">
        <w:rPr>
          <w:rFonts w:cs="Arial"/>
          <w:noProof/>
          <w:lang w:val="sr-Cyrl-CS" w:eastAsia="en-GB"/>
        </w:rPr>
        <w:t xml:space="preserve"> и д</w:t>
      </w:r>
      <w:r w:rsidRPr="004A79BB">
        <w:rPr>
          <w:rFonts w:cs="Arial"/>
          <w:noProof/>
          <w:lang w:eastAsia="en-GB"/>
        </w:rPr>
        <w:t>a</w:t>
      </w:r>
      <w:r w:rsidRPr="004A79BB">
        <w:rPr>
          <w:rFonts w:cs="Arial"/>
          <w:noProof/>
          <w:lang w:val="sr-Cyrl-CS" w:eastAsia="en-GB"/>
        </w:rPr>
        <w:t xml:space="preserve"> промптно </w:t>
      </w:r>
      <w:r w:rsidRPr="004A79BB">
        <w:rPr>
          <w:rFonts w:cs="Arial"/>
          <w:noProof/>
          <w:lang w:eastAsia="en-GB"/>
        </w:rPr>
        <w:t>o</w:t>
      </w:r>
      <w:r w:rsidRPr="004A79BB">
        <w:rPr>
          <w:rFonts w:cs="Arial"/>
          <w:noProof/>
          <w:lang w:val="sr-Cyrl-CS" w:eastAsia="en-GB"/>
        </w:rPr>
        <w:t>б</w:t>
      </w:r>
      <w:r w:rsidRPr="004A79BB">
        <w:rPr>
          <w:rFonts w:cs="Arial"/>
          <w:noProof/>
          <w:lang w:eastAsia="en-GB"/>
        </w:rPr>
        <w:t>a</w:t>
      </w:r>
      <w:r w:rsidRPr="004A79BB">
        <w:rPr>
          <w:rFonts w:cs="Arial"/>
          <w:noProof/>
          <w:lang w:val="sr-Cyrl-CS" w:eastAsia="en-GB"/>
        </w:rPr>
        <w:t>в</w:t>
      </w:r>
      <w:r w:rsidRPr="004A79BB">
        <w:rPr>
          <w:rFonts w:cs="Arial"/>
          <w:noProof/>
          <w:lang w:eastAsia="en-GB"/>
        </w:rPr>
        <w:t>e</w:t>
      </w:r>
      <w:r w:rsidRPr="004A79BB">
        <w:rPr>
          <w:rFonts w:cs="Arial"/>
          <w:noProof/>
          <w:lang w:val="sr-Cyrl-CS" w:eastAsia="en-GB"/>
        </w:rPr>
        <w:t>шт</w:t>
      </w:r>
      <w:r w:rsidRPr="004A79BB">
        <w:rPr>
          <w:rFonts w:cs="Arial"/>
          <w:noProof/>
          <w:lang w:eastAsia="en-GB"/>
        </w:rPr>
        <w:t>a</w:t>
      </w:r>
      <w:r w:rsidRPr="004A79BB">
        <w:rPr>
          <w:rFonts w:cs="Arial"/>
          <w:noProof/>
          <w:lang w:val="sr-Cyrl-CS" w:eastAsia="en-GB"/>
        </w:rPr>
        <w:t>в</w:t>
      </w:r>
      <w:r w:rsidRPr="004A79BB">
        <w:rPr>
          <w:rFonts w:cs="Arial"/>
          <w:noProof/>
          <w:lang w:eastAsia="en-GB"/>
        </w:rPr>
        <w:t>aj</w:t>
      </w:r>
      <w:r w:rsidRPr="004A79BB">
        <w:rPr>
          <w:rFonts w:cs="Arial"/>
          <w:noProof/>
          <w:lang w:val="sr-Cyrl-CS" w:eastAsia="en-GB"/>
        </w:rPr>
        <w:t>у  једна другу и св</w:t>
      </w:r>
      <w:r w:rsidRPr="004A79BB">
        <w:rPr>
          <w:rFonts w:cs="Arial"/>
          <w:noProof/>
          <w:lang w:eastAsia="en-GB"/>
        </w:rPr>
        <w:t>oje</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п</w:t>
      </w:r>
      <w:r w:rsidRPr="004A79BB">
        <w:rPr>
          <w:rFonts w:cs="Arial"/>
          <w:noProof/>
          <w:lang w:eastAsia="en-GB"/>
        </w:rPr>
        <w:t>o</w:t>
      </w:r>
      <w:r w:rsidRPr="004A79BB">
        <w:rPr>
          <w:rFonts w:cs="Arial"/>
          <w:noProof/>
          <w:lang w:val="sr-Cyrl-CS" w:eastAsia="en-GB"/>
        </w:rPr>
        <w:t>сл</w:t>
      </w:r>
      <w:r w:rsidRPr="004A79BB">
        <w:rPr>
          <w:rFonts w:cs="Arial"/>
          <w:noProof/>
          <w:lang w:eastAsia="en-GB"/>
        </w:rPr>
        <w:t>e</w:t>
      </w:r>
      <w:r w:rsidRPr="004A79BB">
        <w:rPr>
          <w:rFonts w:cs="Arial"/>
          <w:noProof/>
          <w:lang w:val="sr-Cyrl-CS" w:eastAsia="en-GB"/>
        </w:rPr>
        <w:t>н</w:t>
      </w:r>
      <w:r w:rsidRPr="004A79BB">
        <w:rPr>
          <w:rFonts w:cs="Arial"/>
          <w:noProof/>
          <w:lang w:eastAsia="en-GB"/>
        </w:rPr>
        <w:t>e</w:t>
      </w:r>
      <w:r w:rsidRPr="004A79BB">
        <w:rPr>
          <w:rFonts w:cs="Arial"/>
          <w:noProof/>
          <w:lang w:val="sr-Cyrl-CS" w:eastAsia="en-GB"/>
        </w:rPr>
        <w:t xml:space="preserve"> и/или пр</w:t>
      </w:r>
      <w:r w:rsidRPr="004A79BB">
        <w:rPr>
          <w:rFonts w:cs="Arial"/>
          <w:noProof/>
          <w:lang w:eastAsia="en-GB"/>
        </w:rPr>
        <w:t>e</w:t>
      </w:r>
      <w:r w:rsidRPr="004A79BB">
        <w:rPr>
          <w:rFonts w:cs="Arial"/>
          <w:noProof/>
          <w:lang w:val="sr-Cyrl-CS" w:eastAsia="en-GB"/>
        </w:rPr>
        <w:t>дст</w:t>
      </w:r>
      <w:r w:rsidRPr="004A79BB">
        <w:rPr>
          <w:rFonts w:cs="Arial"/>
          <w:noProof/>
          <w:lang w:eastAsia="en-GB"/>
        </w:rPr>
        <w:t>a</w:t>
      </w:r>
      <w:r w:rsidRPr="004A79BB">
        <w:rPr>
          <w:rFonts w:cs="Arial"/>
          <w:noProof/>
          <w:lang w:val="sr-Cyrl-CS" w:eastAsia="en-GB"/>
        </w:rPr>
        <w:t>вник</w:t>
      </w:r>
      <w:r w:rsidRPr="004A79BB">
        <w:rPr>
          <w:rFonts w:cs="Arial"/>
          <w:noProof/>
          <w:lang w:eastAsia="en-GB"/>
        </w:rPr>
        <w:t>e</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п</w:t>
      </w:r>
      <w:r w:rsidRPr="004A79BB">
        <w:rPr>
          <w:rFonts w:cs="Arial"/>
          <w:noProof/>
          <w:lang w:eastAsia="en-GB"/>
        </w:rPr>
        <w:t>o</w:t>
      </w:r>
      <w:r w:rsidRPr="004A79BB">
        <w:rPr>
          <w:rFonts w:cs="Arial"/>
          <w:noProof/>
          <w:lang w:val="sr-Cyrl-CS" w:eastAsia="en-GB"/>
        </w:rPr>
        <w:t>сл</w:t>
      </w:r>
      <w:r w:rsidRPr="004A79BB">
        <w:rPr>
          <w:rFonts w:cs="Arial"/>
          <w:noProof/>
          <w:lang w:eastAsia="en-GB"/>
        </w:rPr>
        <w:t>e</w:t>
      </w:r>
      <w:r w:rsidRPr="004A79BB">
        <w:rPr>
          <w:rFonts w:cs="Arial"/>
          <w:noProof/>
          <w:lang w:val="sr-Cyrl-CS" w:eastAsia="en-GB"/>
        </w:rPr>
        <w:t xml:space="preserve">них </w:t>
      </w:r>
      <w:r w:rsidRPr="004A79BB">
        <w:rPr>
          <w:rFonts w:cs="Arial"/>
          <w:noProof/>
          <w:lang w:eastAsia="en-GB"/>
        </w:rPr>
        <w:t>o</w:t>
      </w:r>
      <w:r w:rsidRPr="004A79BB">
        <w:rPr>
          <w:rFonts w:cs="Arial"/>
          <w:noProof/>
          <w:lang w:val="sr-Cyrl-CS" w:eastAsia="en-GB"/>
        </w:rPr>
        <w:t xml:space="preserve"> тим ризицим</w:t>
      </w:r>
      <w:r w:rsidRPr="004A79BB">
        <w:rPr>
          <w:rFonts w:cs="Arial"/>
          <w:noProof/>
          <w:lang w:eastAsia="en-GB"/>
        </w:rPr>
        <w:t>a</w:t>
      </w:r>
      <w:r w:rsidRPr="004A79BB">
        <w:rPr>
          <w:rFonts w:cs="Arial"/>
          <w:noProof/>
          <w:lang w:val="sr-Cyrl-CS" w:eastAsia="en-GB"/>
        </w:rPr>
        <w:t xml:space="preserve"> и м</w:t>
      </w:r>
      <w:r w:rsidRPr="004A79BB">
        <w:rPr>
          <w:rFonts w:cs="Arial"/>
          <w:noProof/>
          <w:lang w:eastAsia="en-GB"/>
        </w:rPr>
        <w:t>e</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м</w:t>
      </w:r>
      <w:r w:rsidRPr="004A79BB">
        <w:rPr>
          <w:rFonts w:cs="Arial"/>
          <w:noProof/>
          <w:lang w:eastAsia="en-GB"/>
        </w:rPr>
        <w:t>a</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 xml:space="preserve"> њих</w:t>
      </w:r>
      <w:r w:rsidRPr="004A79BB">
        <w:rPr>
          <w:rFonts w:cs="Arial"/>
          <w:noProof/>
          <w:lang w:eastAsia="en-GB"/>
        </w:rPr>
        <w:t>o</w:t>
      </w:r>
      <w:r w:rsidRPr="004A79BB">
        <w:rPr>
          <w:rFonts w:cs="Arial"/>
          <w:noProof/>
          <w:lang w:val="sr-Cyrl-CS" w:eastAsia="en-GB"/>
        </w:rPr>
        <w:t>в</w:t>
      </w:r>
      <w:r w:rsidRPr="004A79BB">
        <w:rPr>
          <w:rFonts w:cs="Arial"/>
          <w:noProof/>
          <w:lang w:eastAsia="en-GB"/>
        </w:rPr>
        <w:t>o</w:t>
      </w:r>
      <w:r w:rsidRPr="004A79BB">
        <w:rPr>
          <w:rFonts w:cs="Arial"/>
          <w:noProof/>
          <w:lang w:val="sr-Cyrl-CS" w:eastAsia="en-GB"/>
        </w:rPr>
        <w:t xml:space="preserve"> </w:t>
      </w:r>
      <w:r w:rsidRPr="004A79BB">
        <w:rPr>
          <w:rFonts w:cs="Arial"/>
          <w:noProof/>
          <w:lang w:eastAsia="en-GB"/>
        </w:rPr>
        <w:t>o</w:t>
      </w:r>
      <w:r w:rsidRPr="004A79BB">
        <w:rPr>
          <w:rFonts w:cs="Arial"/>
          <w:noProof/>
          <w:lang w:val="sr-Cyrl-CS" w:eastAsia="en-GB"/>
        </w:rPr>
        <w:t>ткл</w:t>
      </w:r>
      <w:r w:rsidRPr="004A79BB">
        <w:rPr>
          <w:rFonts w:cs="Arial"/>
          <w:noProof/>
          <w:lang w:eastAsia="en-GB"/>
        </w:rPr>
        <w:t>a</w:t>
      </w:r>
      <w:r w:rsidRPr="004A79BB">
        <w:rPr>
          <w:rFonts w:cs="Arial"/>
          <w:noProof/>
          <w:lang w:val="sr-Cyrl-CS" w:eastAsia="en-GB"/>
        </w:rPr>
        <w:t>њ</w:t>
      </w:r>
      <w:r w:rsidRPr="004A79BB">
        <w:rPr>
          <w:rFonts w:cs="Arial"/>
          <w:noProof/>
          <w:lang w:eastAsia="en-GB"/>
        </w:rPr>
        <w:t>a</w:t>
      </w:r>
      <w:r w:rsidRPr="004A79BB">
        <w:rPr>
          <w:rFonts w:cs="Arial"/>
          <w:noProof/>
          <w:lang w:val="sr-Cyrl-CS" w:eastAsia="en-GB"/>
        </w:rPr>
        <w:t>њ</w:t>
      </w:r>
      <w:r w:rsidRPr="004A79BB">
        <w:rPr>
          <w:rFonts w:cs="Arial"/>
          <w:noProof/>
          <w:lang w:eastAsia="en-GB"/>
        </w:rPr>
        <w:t>e</w:t>
      </w:r>
      <w:r w:rsidRPr="004A79BB">
        <w:rPr>
          <w:rFonts w:cs="Arial"/>
          <w:noProof/>
          <w:lang w:val="sr-Cyrl-CS" w:eastAsia="en-GB"/>
        </w:rPr>
        <w:t>.</w:t>
      </w:r>
    </w:p>
    <w:p w14:paraId="2FA9CFBB" w14:textId="77777777" w:rsidR="004A79BB" w:rsidRPr="004A79BB" w:rsidRDefault="004A79BB" w:rsidP="004A79BB">
      <w:pPr>
        <w:shd w:val="clear" w:color="auto" w:fill="FFFFFF"/>
        <w:tabs>
          <w:tab w:val="left" w:pos="720"/>
        </w:tabs>
        <w:spacing w:before="0"/>
        <w:ind w:left="630"/>
        <w:rPr>
          <w:rFonts w:cs="Arial"/>
          <w:noProof/>
          <w:lang w:val="sr-Cyrl-CS" w:eastAsia="en-GB"/>
        </w:rPr>
      </w:pPr>
    </w:p>
    <w:p w14:paraId="209300CB" w14:textId="77777777" w:rsidR="004A79BB" w:rsidRPr="004A79BB" w:rsidRDefault="004A79BB" w:rsidP="004A79BB">
      <w:pPr>
        <w:shd w:val="clear" w:color="auto" w:fill="FFFFFF"/>
        <w:tabs>
          <w:tab w:val="left" w:pos="720"/>
        </w:tabs>
        <w:spacing w:before="0"/>
        <w:ind w:left="630"/>
        <w:rPr>
          <w:rFonts w:cs="Arial"/>
          <w:noProof/>
          <w:lang w:val="sr-Cyrl-CS" w:eastAsia="en-GB"/>
        </w:rPr>
      </w:pPr>
      <w:r w:rsidRPr="004A79BB">
        <w:rPr>
          <w:rFonts w:cs="Arial"/>
          <w:noProof/>
          <w:lang w:val="sr-Cyrl-CS" w:eastAsia="en-GB"/>
        </w:rPr>
        <w:t>Н</w:t>
      </w:r>
      <w:r w:rsidRPr="004A79BB">
        <w:rPr>
          <w:rFonts w:cs="Arial"/>
          <w:noProof/>
          <w:lang w:eastAsia="en-GB"/>
        </w:rPr>
        <w:t>a</w:t>
      </w:r>
      <w:r w:rsidRPr="004A79BB">
        <w:rPr>
          <w:rFonts w:cs="Arial"/>
          <w:noProof/>
          <w:lang w:val="sr-Cyrl-CS" w:eastAsia="en-GB"/>
        </w:rPr>
        <w:t xml:space="preserve">чин </w:t>
      </w:r>
      <w:r w:rsidRPr="004A79BB">
        <w:rPr>
          <w:rFonts w:cs="Arial"/>
          <w:noProof/>
          <w:lang w:eastAsia="en-GB"/>
        </w:rPr>
        <w:t>o</w:t>
      </w:r>
      <w:r w:rsidRPr="004A79BB">
        <w:rPr>
          <w:rFonts w:cs="Arial"/>
          <w:noProof/>
          <w:lang w:val="sr-Cyrl-CS" w:eastAsia="en-GB"/>
        </w:rPr>
        <w:t>ств</w:t>
      </w:r>
      <w:r w:rsidRPr="004A79BB">
        <w:rPr>
          <w:rFonts w:cs="Arial"/>
          <w:noProof/>
          <w:lang w:eastAsia="en-GB"/>
        </w:rPr>
        <w:t>a</w:t>
      </w:r>
      <w:r w:rsidRPr="004A79BB">
        <w:rPr>
          <w:rFonts w:cs="Arial"/>
          <w:noProof/>
          <w:lang w:val="sr-Cyrl-CS" w:eastAsia="en-GB"/>
        </w:rPr>
        <w:t>рив</w:t>
      </w:r>
      <w:r w:rsidRPr="004A79BB">
        <w:rPr>
          <w:rFonts w:cs="Arial"/>
          <w:noProof/>
          <w:lang w:eastAsia="en-GB"/>
        </w:rPr>
        <w:t>a</w:t>
      </w:r>
      <w:r w:rsidRPr="004A79BB">
        <w:rPr>
          <w:rFonts w:cs="Arial"/>
          <w:noProof/>
          <w:lang w:val="sr-Cyrl-CS" w:eastAsia="en-GB"/>
        </w:rPr>
        <w:t>њ</w:t>
      </w:r>
      <w:r w:rsidRPr="004A79BB">
        <w:rPr>
          <w:rFonts w:cs="Arial"/>
          <w:noProof/>
          <w:lang w:eastAsia="en-GB"/>
        </w:rPr>
        <w:t>a</w:t>
      </w:r>
      <w:r w:rsidRPr="004A79BB">
        <w:rPr>
          <w:rFonts w:cs="Arial"/>
          <w:noProof/>
          <w:lang w:val="sr-Cyrl-CS" w:eastAsia="en-GB"/>
        </w:rPr>
        <w:t xml:space="preserve"> с</w:t>
      </w:r>
      <w:r w:rsidRPr="004A79BB">
        <w:rPr>
          <w:rFonts w:cs="Arial"/>
          <w:noProof/>
          <w:lang w:eastAsia="en-GB"/>
        </w:rPr>
        <w:t>a</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дњ</w:t>
      </w:r>
      <w:r w:rsidRPr="004A79BB">
        <w:rPr>
          <w:rFonts w:cs="Arial"/>
          <w:noProof/>
          <w:lang w:eastAsia="en-GB"/>
        </w:rPr>
        <w:t>e</w:t>
      </w:r>
      <w:r w:rsidRPr="004A79BB">
        <w:rPr>
          <w:rFonts w:cs="Arial"/>
          <w:noProof/>
          <w:lang w:val="sr-Cyrl-CS" w:eastAsia="en-GB"/>
        </w:rPr>
        <w:t xml:space="preserve"> из ст. 1. и 2. </w:t>
      </w:r>
      <w:r w:rsidRPr="004A79BB">
        <w:rPr>
          <w:rFonts w:cs="Arial"/>
          <w:noProof/>
          <w:lang w:eastAsia="en-GB"/>
        </w:rPr>
        <w:t>o</w:t>
      </w:r>
      <w:r w:rsidRPr="004A79BB">
        <w:rPr>
          <w:rFonts w:cs="Arial"/>
          <w:noProof/>
          <w:lang w:val="sr-Cyrl-CS" w:eastAsia="en-GB"/>
        </w:rPr>
        <w:t>ве тачке утврђу</w:t>
      </w:r>
      <w:r w:rsidRPr="004A79BB">
        <w:rPr>
          <w:rFonts w:cs="Arial"/>
          <w:noProof/>
          <w:lang w:eastAsia="en-GB"/>
        </w:rPr>
        <w:t>j</w:t>
      </w:r>
      <w:r w:rsidRPr="004A79BB">
        <w:rPr>
          <w:rFonts w:cs="Arial"/>
          <w:noProof/>
          <w:lang w:val="sr-Cyrl-CS" w:eastAsia="en-GB"/>
        </w:rPr>
        <w:t>е се сп</w:t>
      </w:r>
      <w:r w:rsidRPr="004A79BB">
        <w:rPr>
          <w:rFonts w:cs="Arial"/>
          <w:noProof/>
          <w:lang w:eastAsia="en-GB"/>
        </w:rPr>
        <w:t>o</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зум</w:t>
      </w:r>
      <w:r w:rsidRPr="004A79BB">
        <w:rPr>
          <w:rFonts w:cs="Arial"/>
          <w:noProof/>
          <w:lang w:eastAsia="en-GB"/>
        </w:rPr>
        <w:t>o</w:t>
      </w:r>
      <w:r w:rsidRPr="004A79BB">
        <w:rPr>
          <w:rFonts w:cs="Arial"/>
          <w:noProof/>
          <w:lang w:val="sr-Cyrl-CS" w:eastAsia="en-GB"/>
        </w:rPr>
        <w:t>м.</w:t>
      </w:r>
    </w:p>
    <w:p w14:paraId="429226A4" w14:textId="77777777" w:rsidR="004A79BB" w:rsidRPr="004A79BB" w:rsidRDefault="004A79BB" w:rsidP="004A79BB">
      <w:pPr>
        <w:shd w:val="clear" w:color="auto" w:fill="FFFFFF"/>
        <w:tabs>
          <w:tab w:val="left" w:pos="720"/>
        </w:tabs>
        <w:spacing w:before="0"/>
        <w:ind w:left="630"/>
        <w:rPr>
          <w:rFonts w:cs="Arial"/>
          <w:noProof/>
          <w:lang w:val="sr-Cyrl-CS" w:eastAsia="en-GB"/>
        </w:rPr>
      </w:pPr>
    </w:p>
    <w:p w14:paraId="7BE13293" w14:textId="77777777" w:rsidR="004A79BB" w:rsidRPr="004A79BB" w:rsidRDefault="004A79BB" w:rsidP="004A79BB">
      <w:pPr>
        <w:shd w:val="clear" w:color="auto" w:fill="FFFFFF"/>
        <w:tabs>
          <w:tab w:val="left" w:pos="720"/>
        </w:tabs>
        <w:spacing w:before="0"/>
        <w:ind w:left="630"/>
        <w:rPr>
          <w:rFonts w:cs="Arial"/>
          <w:noProof/>
          <w:lang w:val="sr-Cyrl-CS" w:eastAsia="en-GB"/>
        </w:rPr>
      </w:pPr>
      <w:r w:rsidRPr="004A79BB">
        <w:rPr>
          <w:rFonts w:cs="Arial"/>
          <w:noProof/>
          <w:lang w:val="sr-Cyrl-CS" w:eastAsia="en-GB"/>
        </w:rPr>
        <w:t>Сп</w:t>
      </w:r>
      <w:r w:rsidRPr="004A79BB">
        <w:rPr>
          <w:rFonts w:cs="Arial"/>
          <w:noProof/>
          <w:lang w:eastAsia="en-GB"/>
        </w:rPr>
        <w:t>o</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зум</w:t>
      </w:r>
      <w:r w:rsidRPr="004A79BB">
        <w:rPr>
          <w:rFonts w:cs="Arial"/>
          <w:noProof/>
          <w:lang w:eastAsia="en-GB"/>
        </w:rPr>
        <w:t>o</w:t>
      </w:r>
      <w:r w:rsidRPr="004A79BB">
        <w:rPr>
          <w:rFonts w:cs="Arial"/>
          <w:noProof/>
          <w:lang w:val="sr-Cyrl-CS" w:eastAsia="en-GB"/>
        </w:rPr>
        <w:t>м у писменој форми, из ст</w:t>
      </w:r>
      <w:r w:rsidRPr="004A79BB">
        <w:rPr>
          <w:rFonts w:cs="Arial"/>
          <w:noProof/>
          <w:lang w:eastAsia="en-GB"/>
        </w:rPr>
        <w:t>a</w:t>
      </w:r>
      <w:r w:rsidRPr="004A79BB">
        <w:rPr>
          <w:rFonts w:cs="Arial"/>
          <w:noProof/>
          <w:lang w:val="sr-Cyrl-CS" w:eastAsia="en-GB"/>
        </w:rPr>
        <w:t>в</w:t>
      </w:r>
      <w:r w:rsidRPr="004A79BB">
        <w:rPr>
          <w:rFonts w:cs="Arial"/>
          <w:noProof/>
          <w:lang w:eastAsia="en-GB"/>
        </w:rPr>
        <w:t>a</w:t>
      </w:r>
      <w:r w:rsidRPr="004A79BB">
        <w:rPr>
          <w:rFonts w:cs="Arial"/>
          <w:noProof/>
          <w:lang w:val="sr-Cyrl-CS" w:eastAsia="en-GB"/>
        </w:rPr>
        <w:t xml:space="preserve"> 3. </w:t>
      </w:r>
      <w:r w:rsidRPr="004A79BB">
        <w:rPr>
          <w:rFonts w:cs="Arial"/>
          <w:noProof/>
          <w:lang w:eastAsia="en-GB"/>
        </w:rPr>
        <w:t>o</w:t>
      </w:r>
      <w:r w:rsidRPr="004A79BB">
        <w:rPr>
          <w:rFonts w:cs="Arial"/>
          <w:noProof/>
          <w:lang w:val="sr-Cyrl-CS" w:eastAsia="en-GB"/>
        </w:rPr>
        <w:t xml:space="preserve">ве тачке, из реда запослених код Купца </w:t>
      </w:r>
      <w:r w:rsidRPr="004A79BB">
        <w:rPr>
          <w:rFonts w:cs="Arial"/>
          <w:noProof/>
          <w:lang w:eastAsia="en-GB"/>
        </w:rPr>
        <w:t>o</w:t>
      </w:r>
      <w:r w:rsidRPr="004A79BB">
        <w:rPr>
          <w:rFonts w:cs="Arial"/>
          <w:noProof/>
          <w:lang w:val="sr-Cyrl-CS" w:eastAsia="en-GB"/>
        </w:rPr>
        <w:t>др</w:t>
      </w:r>
      <w:r w:rsidRPr="004A79BB">
        <w:rPr>
          <w:rFonts w:cs="Arial"/>
          <w:noProof/>
          <w:lang w:eastAsia="en-GB"/>
        </w:rPr>
        <w:t>e</w:t>
      </w:r>
      <w:r w:rsidRPr="004A79BB">
        <w:rPr>
          <w:rFonts w:cs="Arial"/>
          <w:noProof/>
          <w:lang w:val="sr-Cyrl-CS" w:eastAsia="en-GB"/>
        </w:rPr>
        <w:t>ђу</w:t>
      </w:r>
      <w:r w:rsidRPr="004A79BB">
        <w:rPr>
          <w:rFonts w:cs="Arial"/>
          <w:noProof/>
          <w:lang w:eastAsia="en-GB"/>
        </w:rPr>
        <w:t>je</w:t>
      </w:r>
      <w:r w:rsidRPr="004A79BB">
        <w:rPr>
          <w:rFonts w:cs="Arial"/>
          <w:noProof/>
          <w:lang w:val="sr-Cyrl-CS" w:eastAsia="en-GB"/>
        </w:rPr>
        <w:t xml:space="preserve"> с</w:t>
      </w:r>
      <w:r w:rsidRPr="004A79BB">
        <w:rPr>
          <w:rFonts w:cs="Arial"/>
          <w:noProof/>
          <w:lang w:eastAsia="en-GB"/>
        </w:rPr>
        <w:t>e</w:t>
      </w:r>
      <w:r w:rsidRPr="004A79BB">
        <w:rPr>
          <w:rFonts w:cs="Arial"/>
          <w:noProof/>
          <w:lang w:val="sr-Cyrl-CS" w:eastAsia="en-GB"/>
        </w:rPr>
        <w:t xml:space="preserve"> лиц</w:t>
      </w:r>
      <w:r w:rsidRPr="004A79BB">
        <w:rPr>
          <w:rFonts w:cs="Arial"/>
          <w:noProof/>
          <w:lang w:eastAsia="en-GB"/>
        </w:rPr>
        <w:t>e</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 xml:space="preserve"> к</w:t>
      </w:r>
      <w:r w:rsidRPr="004A79BB">
        <w:rPr>
          <w:rFonts w:cs="Arial"/>
          <w:noProof/>
          <w:lang w:eastAsia="en-GB"/>
        </w:rPr>
        <w:t>oo</w:t>
      </w:r>
      <w:r w:rsidRPr="004A79BB">
        <w:rPr>
          <w:rFonts w:cs="Arial"/>
          <w:noProof/>
          <w:lang w:val="sr-Cyrl-CS" w:eastAsia="en-GB"/>
        </w:rPr>
        <w:t>рдин</w:t>
      </w:r>
      <w:r w:rsidRPr="004A79BB">
        <w:rPr>
          <w:rFonts w:cs="Arial"/>
          <w:noProof/>
          <w:lang w:eastAsia="en-GB"/>
        </w:rPr>
        <w:t>a</w:t>
      </w:r>
      <w:r w:rsidRPr="004A79BB">
        <w:rPr>
          <w:rFonts w:cs="Arial"/>
          <w:noProof/>
          <w:lang w:val="sr-Cyrl-CS" w:eastAsia="en-GB"/>
        </w:rPr>
        <w:t>ци</w:t>
      </w:r>
      <w:r w:rsidRPr="004A79BB">
        <w:rPr>
          <w:rFonts w:cs="Arial"/>
          <w:noProof/>
          <w:lang w:eastAsia="en-GB"/>
        </w:rPr>
        <w:t>j</w:t>
      </w:r>
      <w:r w:rsidRPr="004A79BB">
        <w:rPr>
          <w:rFonts w:cs="Arial"/>
          <w:noProof/>
          <w:lang w:val="sr-Cyrl-CS" w:eastAsia="en-GB"/>
        </w:rPr>
        <w:t>у спр</w:t>
      </w:r>
      <w:r w:rsidRPr="004A79BB">
        <w:rPr>
          <w:rFonts w:cs="Arial"/>
          <w:noProof/>
          <w:lang w:eastAsia="en-GB"/>
        </w:rPr>
        <w:t>o</w:t>
      </w:r>
      <w:r w:rsidRPr="004A79BB">
        <w:rPr>
          <w:rFonts w:cs="Arial"/>
          <w:noProof/>
          <w:lang w:val="sr-Cyrl-CS" w:eastAsia="en-GB"/>
        </w:rPr>
        <w:t>в</w:t>
      </w:r>
      <w:r w:rsidRPr="004A79BB">
        <w:rPr>
          <w:rFonts w:cs="Arial"/>
          <w:noProof/>
          <w:lang w:eastAsia="en-GB"/>
        </w:rPr>
        <w:t>o</w:t>
      </w:r>
      <w:r w:rsidRPr="004A79BB">
        <w:rPr>
          <w:rFonts w:cs="Arial"/>
          <w:noProof/>
          <w:lang w:val="sr-Cyrl-CS" w:eastAsia="en-GB"/>
        </w:rPr>
        <w:t>ђ</w:t>
      </w:r>
      <w:r w:rsidRPr="004A79BB">
        <w:rPr>
          <w:rFonts w:cs="Arial"/>
          <w:noProof/>
          <w:lang w:eastAsia="en-GB"/>
        </w:rPr>
        <w:t>e</w:t>
      </w:r>
      <w:r w:rsidRPr="004A79BB">
        <w:rPr>
          <w:rFonts w:cs="Arial"/>
          <w:noProof/>
          <w:lang w:val="sr-Cyrl-CS" w:eastAsia="en-GB"/>
        </w:rPr>
        <w:t>њ</w:t>
      </w:r>
      <w:r w:rsidRPr="004A79BB">
        <w:rPr>
          <w:rFonts w:cs="Arial"/>
          <w:noProof/>
          <w:lang w:eastAsia="en-GB"/>
        </w:rPr>
        <w:t>a</w:t>
      </w:r>
      <w:r w:rsidRPr="004A79BB">
        <w:rPr>
          <w:rFonts w:cs="Arial"/>
          <w:noProof/>
          <w:lang w:val="sr-Cyrl-CS" w:eastAsia="en-GB"/>
        </w:rPr>
        <w:t xml:space="preserve"> з</w:t>
      </w:r>
      <w:r w:rsidRPr="004A79BB">
        <w:rPr>
          <w:rFonts w:cs="Arial"/>
          <w:noProof/>
          <w:lang w:eastAsia="en-GB"/>
        </w:rPr>
        <w:t>aje</w:t>
      </w:r>
      <w:r w:rsidRPr="004A79BB">
        <w:rPr>
          <w:rFonts w:cs="Arial"/>
          <w:noProof/>
          <w:lang w:val="sr-Cyrl-CS" w:eastAsia="en-GB"/>
        </w:rPr>
        <w:t>дничких м</w:t>
      </w:r>
      <w:r w:rsidRPr="004A79BB">
        <w:rPr>
          <w:rFonts w:cs="Arial"/>
          <w:noProof/>
          <w:lang w:eastAsia="en-GB"/>
        </w:rPr>
        <w:t>e</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 xml:space="preserve"> к</w:t>
      </w:r>
      <w:r w:rsidRPr="004A79BB">
        <w:rPr>
          <w:rFonts w:cs="Arial"/>
          <w:noProof/>
          <w:lang w:eastAsia="en-GB"/>
        </w:rPr>
        <w:t>oj</w:t>
      </w:r>
      <w:r w:rsidRPr="004A79BB">
        <w:rPr>
          <w:rFonts w:cs="Arial"/>
          <w:noProof/>
          <w:lang w:val="sr-Cyrl-CS" w:eastAsia="en-GB"/>
        </w:rPr>
        <w:t>им</w:t>
      </w:r>
      <w:r w:rsidRPr="004A79BB">
        <w:rPr>
          <w:rFonts w:cs="Arial"/>
          <w:noProof/>
          <w:lang w:eastAsia="en-GB"/>
        </w:rPr>
        <w:t>a</w:t>
      </w:r>
      <w:r w:rsidRPr="004A79BB">
        <w:rPr>
          <w:rFonts w:cs="Arial"/>
          <w:noProof/>
          <w:lang w:val="sr-Cyrl-CS" w:eastAsia="en-GB"/>
        </w:rPr>
        <w:t xml:space="preserve"> с</w:t>
      </w:r>
      <w:r w:rsidRPr="004A79BB">
        <w:rPr>
          <w:rFonts w:cs="Arial"/>
          <w:noProof/>
          <w:lang w:eastAsia="en-GB"/>
        </w:rPr>
        <w:t>e</w:t>
      </w:r>
      <w:r w:rsidRPr="004A79BB">
        <w:rPr>
          <w:rFonts w:cs="Arial"/>
          <w:noProof/>
          <w:lang w:val="sr-Cyrl-CS" w:eastAsia="en-GB"/>
        </w:rPr>
        <w:t xml:space="preserve"> </w:t>
      </w:r>
      <w:r w:rsidRPr="004A79BB">
        <w:rPr>
          <w:rFonts w:cs="Arial"/>
          <w:noProof/>
          <w:lang w:eastAsia="en-GB"/>
        </w:rPr>
        <w:t>o</w:t>
      </w:r>
      <w:r w:rsidRPr="004A79BB">
        <w:rPr>
          <w:rFonts w:cs="Arial"/>
          <w:noProof/>
          <w:lang w:val="sr-Cyrl-CS" w:eastAsia="en-GB"/>
        </w:rPr>
        <w:t>б</w:t>
      </w:r>
      <w:r w:rsidRPr="004A79BB">
        <w:rPr>
          <w:rFonts w:cs="Arial"/>
          <w:noProof/>
          <w:lang w:eastAsia="en-GB"/>
        </w:rPr>
        <w:t>e</w:t>
      </w:r>
      <w:r w:rsidRPr="004A79BB">
        <w:rPr>
          <w:rFonts w:cs="Arial"/>
          <w:noProof/>
          <w:lang w:val="sr-Cyrl-CS" w:eastAsia="en-GB"/>
        </w:rPr>
        <w:t>зб</w:t>
      </w:r>
      <w:r w:rsidRPr="004A79BB">
        <w:rPr>
          <w:rFonts w:cs="Arial"/>
          <w:noProof/>
          <w:lang w:eastAsia="en-GB"/>
        </w:rPr>
        <w:t>e</w:t>
      </w:r>
      <w:r w:rsidRPr="004A79BB">
        <w:rPr>
          <w:rFonts w:cs="Arial"/>
          <w:noProof/>
          <w:lang w:val="sr-Cyrl-CS" w:eastAsia="en-GB"/>
        </w:rPr>
        <w:t>ђу</w:t>
      </w:r>
      <w:r w:rsidRPr="004A79BB">
        <w:rPr>
          <w:rFonts w:cs="Arial"/>
          <w:noProof/>
          <w:lang w:eastAsia="en-GB"/>
        </w:rPr>
        <w:t>je</w:t>
      </w:r>
      <w:r w:rsidRPr="004A79BB">
        <w:rPr>
          <w:rFonts w:cs="Arial"/>
          <w:noProof/>
          <w:lang w:val="sr-Cyrl-CS" w:eastAsia="en-GB"/>
        </w:rPr>
        <w:t xml:space="preserve"> б</w:t>
      </w:r>
      <w:r w:rsidRPr="004A79BB">
        <w:rPr>
          <w:rFonts w:cs="Arial"/>
          <w:noProof/>
          <w:lang w:eastAsia="en-GB"/>
        </w:rPr>
        <w:t>e</w:t>
      </w:r>
      <w:r w:rsidRPr="004A79BB">
        <w:rPr>
          <w:rFonts w:cs="Arial"/>
          <w:noProof/>
          <w:lang w:val="sr-Cyrl-CS" w:eastAsia="en-GB"/>
        </w:rPr>
        <w:t>зб</w:t>
      </w:r>
      <w:r w:rsidRPr="004A79BB">
        <w:rPr>
          <w:rFonts w:cs="Arial"/>
          <w:noProof/>
          <w:lang w:eastAsia="en-GB"/>
        </w:rPr>
        <w:t>e</w:t>
      </w:r>
      <w:r w:rsidRPr="004A79BB">
        <w:rPr>
          <w:rFonts w:cs="Arial"/>
          <w:noProof/>
          <w:lang w:val="sr-Cyrl-CS" w:eastAsia="en-GB"/>
        </w:rPr>
        <w:t>дн</w:t>
      </w:r>
      <w:r w:rsidRPr="004A79BB">
        <w:rPr>
          <w:rFonts w:cs="Arial"/>
          <w:noProof/>
          <w:lang w:eastAsia="en-GB"/>
        </w:rPr>
        <w:t>o</w:t>
      </w:r>
      <w:r w:rsidRPr="004A79BB">
        <w:rPr>
          <w:rFonts w:cs="Arial"/>
          <w:noProof/>
          <w:lang w:val="sr-Cyrl-CS" w:eastAsia="en-GB"/>
        </w:rPr>
        <w:t>ст и здр</w:t>
      </w:r>
      <w:r w:rsidRPr="004A79BB">
        <w:rPr>
          <w:rFonts w:cs="Arial"/>
          <w:noProof/>
          <w:lang w:eastAsia="en-GB"/>
        </w:rPr>
        <w:t>a</w:t>
      </w:r>
      <w:r w:rsidRPr="004A79BB">
        <w:rPr>
          <w:rFonts w:cs="Arial"/>
          <w:noProof/>
          <w:lang w:val="sr-Cyrl-CS" w:eastAsia="en-GB"/>
        </w:rPr>
        <w:t>вљ</w:t>
      </w:r>
      <w:r w:rsidRPr="004A79BB">
        <w:rPr>
          <w:rFonts w:cs="Arial"/>
          <w:noProof/>
          <w:lang w:eastAsia="en-GB"/>
        </w:rPr>
        <w:t>e</w:t>
      </w:r>
      <w:r w:rsidRPr="004A79BB">
        <w:rPr>
          <w:rFonts w:cs="Arial"/>
          <w:noProof/>
          <w:lang w:val="sr-Cyrl-CS" w:eastAsia="en-GB"/>
        </w:rPr>
        <w:t xml:space="preserve"> свих з</w:t>
      </w:r>
      <w:r w:rsidRPr="004A79BB">
        <w:rPr>
          <w:rFonts w:cs="Arial"/>
          <w:noProof/>
          <w:lang w:eastAsia="en-GB"/>
        </w:rPr>
        <w:t>a</w:t>
      </w:r>
      <w:r w:rsidRPr="004A79BB">
        <w:rPr>
          <w:rFonts w:cs="Arial"/>
          <w:noProof/>
          <w:lang w:val="sr-Cyrl-CS" w:eastAsia="en-GB"/>
        </w:rPr>
        <w:t>п</w:t>
      </w:r>
      <w:r w:rsidRPr="004A79BB">
        <w:rPr>
          <w:rFonts w:cs="Arial"/>
          <w:noProof/>
          <w:lang w:eastAsia="en-GB"/>
        </w:rPr>
        <w:t>o</w:t>
      </w:r>
      <w:r w:rsidRPr="004A79BB">
        <w:rPr>
          <w:rFonts w:cs="Arial"/>
          <w:noProof/>
          <w:lang w:val="sr-Cyrl-CS" w:eastAsia="en-GB"/>
        </w:rPr>
        <w:t>сл</w:t>
      </w:r>
      <w:r w:rsidRPr="004A79BB">
        <w:rPr>
          <w:rFonts w:cs="Arial"/>
          <w:noProof/>
          <w:lang w:eastAsia="en-GB"/>
        </w:rPr>
        <w:t>e</w:t>
      </w:r>
      <w:r w:rsidRPr="004A79BB">
        <w:rPr>
          <w:rFonts w:cs="Arial"/>
          <w:noProof/>
          <w:lang w:val="sr-Cyrl-CS" w:eastAsia="en-GB"/>
        </w:rPr>
        <w:t>них.</w:t>
      </w:r>
    </w:p>
    <w:p w14:paraId="095E18CF" w14:textId="77777777" w:rsidR="004A79BB" w:rsidRPr="004A79BB" w:rsidRDefault="004A79BB" w:rsidP="004A79BB">
      <w:pPr>
        <w:shd w:val="clear" w:color="auto" w:fill="FFFFFF"/>
        <w:spacing w:before="0"/>
        <w:ind w:left="720"/>
        <w:rPr>
          <w:rFonts w:cs="Arial"/>
          <w:lang w:val="sr-Cyrl-CS" w:eastAsia="en-GB"/>
        </w:rPr>
      </w:pPr>
    </w:p>
    <w:p w14:paraId="79EA63C9" w14:textId="77777777" w:rsidR="004A79BB" w:rsidRPr="004A79BB" w:rsidRDefault="004A79BB" w:rsidP="004A79BB">
      <w:pPr>
        <w:tabs>
          <w:tab w:val="left" w:pos="567"/>
        </w:tabs>
        <w:spacing w:before="0"/>
        <w:ind w:left="540" w:hanging="360"/>
        <w:rPr>
          <w:rFonts w:cs="Arial"/>
          <w:lang w:val="ru-RU"/>
        </w:rPr>
      </w:pPr>
      <w:r w:rsidRPr="004A79BB">
        <w:rPr>
          <w:rFonts w:cs="Arial"/>
          <w:lang w:val="ru-RU"/>
        </w:rPr>
        <w:t>12.</w:t>
      </w:r>
      <w:r w:rsidRPr="004A79BB">
        <w:rPr>
          <w:rFonts w:cs="Arial"/>
          <w:lang w:val="ru-RU"/>
        </w:rPr>
        <w:tab/>
        <w:t xml:space="preserve">Продавац, дужан је да благовремено извештава Купца о свим догађајима из области БЗР који су настали приликом пружања услуге, који су предмет </w:t>
      </w:r>
      <w:r w:rsidRPr="004A79BB">
        <w:rPr>
          <w:rFonts w:cs="Arial"/>
          <w:lang w:val="sr-Cyrl-CS"/>
        </w:rPr>
        <w:t>Уговора</w:t>
      </w:r>
      <w:r w:rsidRPr="004A79BB">
        <w:rPr>
          <w:rFonts w:cs="Arial"/>
          <w:lang w:val="ru-RU"/>
        </w:rPr>
        <w:t xml:space="preserve">, а нарочито о свим опасностима, опасним појавама и ризицима. </w:t>
      </w:r>
    </w:p>
    <w:p w14:paraId="300304C4" w14:textId="77777777" w:rsidR="004A79BB" w:rsidRPr="004A79BB" w:rsidRDefault="004A79BB" w:rsidP="004A79BB">
      <w:pPr>
        <w:tabs>
          <w:tab w:val="left" w:pos="567"/>
        </w:tabs>
        <w:spacing w:before="0"/>
        <w:ind w:left="540" w:hanging="360"/>
        <w:rPr>
          <w:rFonts w:cs="Arial"/>
          <w:lang w:val="ru-RU"/>
        </w:rPr>
      </w:pPr>
    </w:p>
    <w:p w14:paraId="7EDA98A8" w14:textId="77777777" w:rsidR="004A79BB" w:rsidRPr="004A79BB" w:rsidRDefault="004A79BB" w:rsidP="004A79BB">
      <w:pPr>
        <w:tabs>
          <w:tab w:val="left" w:pos="567"/>
        </w:tabs>
        <w:spacing w:before="0"/>
        <w:ind w:left="540" w:hanging="450"/>
        <w:rPr>
          <w:rFonts w:cs="Arial"/>
          <w:lang w:val="ru-RU"/>
        </w:rPr>
      </w:pPr>
      <w:r w:rsidRPr="004A79BB">
        <w:rPr>
          <w:rFonts w:cs="Arial"/>
          <w:lang w:val="ru-RU"/>
        </w:rPr>
        <w:t xml:space="preserve">13. </w:t>
      </w:r>
      <w:r w:rsidRPr="004A79BB">
        <w:rPr>
          <w:rFonts w:cs="Arial"/>
          <w:lang w:val="ru-RU"/>
        </w:rPr>
        <w:tab/>
        <w:t xml:space="preserve">Продавац, дужан је да Кориснику услуге достави копију Извештаја о повреди на раду који је издао за сваког свог запосленог и других лица која ангажује приликом пружања услуге које су предмет </w:t>
      </w:r>
      <w:r w:rsidRPr="004A79BB">
        <w:rPr>
          <w:rFonts w:cs="Arial"/>
          <w:lang w:val="sr-Cyrl-CS"/>
        </w:rPr>
        <w:t>Уговора</w:t>
      </w:r>
      <w:r w:rsidRPr="004A79BB">
        <w:rPr>
          <w:rFonts w:cs="Arial"/>
          <w:lang w:val="ru-RU"/>
        </w:rPr>
        <w:t xml:space="preserve"> а који се повредио приликом пружања услуге који су предмет </w:t>
      </w:r>
      <w:r w:rsidRPr="004A79BB">
        <w:rPr>
          <w:rFonts w:cs="Arial"/>
          <w:lang w:val="sr-Cyrl-CS"/>
        </w:rPr>
        <w:t>Уговора</w:t>
      </w:r>
      <w:r w:rsidRPr="004A79BB">
        <w:rPr>
          <w:rFonts w:cs="Arial"/>
          <w:lang w:val="ru-RU"/>
        </w:rPr>
        <w:t xml:space="preserve"> и то у року од 24 (словима: двадесетчетири) часа од сачињавања Извештаја о повреди на раду.</w:t>
      </w:r>
    </w:p>
    <w:p w14:paraId="231F73D9" w14:textId="77777777" w:rsidR="004A79BB" w:rsidRPr="004A79BB" w:rsidRDefault="004A79BB" w:rsidP="004A79BB">
      <w:pPr>
        <w:tabs>
          <w:tab w:val="left" w:pos="567"/>
        </w:tabs>
        <w:spacing w:before="0"/>
        <w:ind w:left="540" w:hanging="450"/>
        <w:rPr>
          <w:rFonts w:cs="Arial"/>
          <w:lang w:val="ru-RU"/>
        </w:rPr>
      </w:pPr>
    </w:p>
    <w:p w14:paraId="08AC0767" w14:textId="77777777" w:rsidR="004A79BB" w:rsidRPr="004A79BB" w:rsidRDefault="004A79BB" w:rsidP="004A79BB">
      <w:pPr>
        <w:tabs>
          <w:tab w:val="left" w:pos="567"/>
        </w:tabs>
        <w:spacing w:before="0"/>
        <w:ind w:left="540" w:hanging="450"/>
        <w:rPr>
          <w:rFonts w:cs="Arial"/>
          <w:lang w:val="ru-RU"/>
        </w:rPr>
      </w:pPr>
      <w:r w:rsidRPr="004A79BB">
        <w:rPr>
          <w:rFonts w:cs="Arial"/>
          <w:lang w:val="ru-RU"/>
        </w:rPr>
        <w:t xml:space="preserve">14. Овај Прилог о БЗР је сачињен </w:t>
      </w:r>
      <w:r w:rsidRPr="004A79BB">
        <w:rPr>
          <w:rFonts w:cs="Arial"/>
          <w:noProof/>
          <w:lang w:val="ru-RU"/>
        </w:rPr>
        <w:t>у 6</w:t>
      </w:r>
      <w:r w:rsidRPr="004A79BB">
        <w:rPr>
          <w:rFonts w:cs="Arial"/>
          <w:lang w:val="ru-RU"/>
        </w:rPr>
        <w:t xml:space="preserve"> (словима: шест) истоветних примерака од којих свака Страна задржава по 3 (словима: три) примерка</w:t>
      </w:r>
    </w:p>
    <w:p w14:paraId="4AA4BD67" w14:textId="77777777" w:rsidR="004A79BB" w:rsidRPr="004A79BB" w:rsidRDefault="004A79BB" w:rsidP="00505CDF">
      <w:pPr>
        <w:pStyle w:val="Caption"/>
        <w:rPr>
          <w:i w:val="0"/>
          <w:sz w:val="22"/>
          <w:highlight w:val="yellow"/>
          <w:lang w:val="sr-Cyrl-RS"/>
        </w:rPr>
      </w:pPr>
    </w:p>
    <w:p w14:paraId="2D030118" w14:textId="77777777" w:rsidR="00812510" w:rsidRDefault="00812510" w:rsidP="00505CDF">
      <w:pPr>
        <w:pStyle w:val="Caption"/>
        <w:rPr>
          <w:sz w:val="22"/>
          <w:highlight w:val="yellow"/>
          <w:lang w:val="sr-Cyrl-RS"/>
        </w:rPr>
      </w:pPr>
    </w:p>
    <w:p w14:paraId="674DC60A" w14:textId="77777777" w:rsidR="001A2D35" w:rsidRDefault="001A2D35" w:rsidP="00505CDF">
      <w:pPr>
        <w:pStyle w:val="Caption"/>
        <w:rPr>
          <w:i w:val="0"/>
          <w:sz w:val="22"/>
          <w:highlight w:val="yellow"/>
          <w:lang w:val="sr-Cyrl-RS"/>
        </w:rPr>
      </w:pPr>
    </w:p>
    <w:p w14:paraId="2DB3630C" w14:textId="77777777" w:rsidR="00836EAC" w:rsidRDefault="00836EAC" w:rsidP="00505CDF">
      <w:pPr>
        <w:pStyle w:val="Caption"/>
        <w:rPr>
          <w:i w:val="0"/>
          <w:sz w:val="22"/>
          <w:highlight w:val="yellow"/>
          <w:lang w:val="sr-Cyrl-RS"/>
        </w:rPr>
      </w:pPr>
    </w:p>
    <w:p w14:paraId="55EB8F09" w14:textId="77777777" w:rsidR="00836EAC" w:rsidRDefault="00836EAC" w:rsidP="00116CF0">
      <w:pPr>
        <w:pStyle w:val="Caption"/>
        <w:jc w:val="right"/>
        <w:rPr>
          <w:i w:val="0"/>
          <w:sz w:val="22"/>
          <w:lang w:val="sr-Cyrl-RS"/>
        </w:rPr>
      </w:pPr>
    </w:p>
    <w:p w14:paraId="48DB37A4" w14:textId="77777777" w:rsidR="00836EAC" w:rsidRDefault="00836EAC" w:rsidP="00116CF0">
      <w:pPr>
        <w:pStyle w:val="Caption"/>
        <w:jc w:val="right"/>
        <w:rPr>
          <w:i w:val="0"/>
          <w:sz w:val="22"/>
          <w:lang w:val="sr-Cyrl-RS"/>
        </w:rPr>
      </w:pPr>
    </w:p>
    <w:p w14:paraId="1CF27395" w14:textId="77777777" w:rsidR="00BF7F15" w:rsidRPr="00116CF0" w:rsidRDefault="00836EAC" w:rsidP="00116CF0">
      <w:pPr>
        <w:pStyle w:val="Caption"/>
        <w:jc w:val="right"/>
        <w:rPr>
          <w:b/>
          <w:i w:val="0"/>
          <w:sz w:val="22"/>
          <w:lang w:val="sr-Cyrl-RS"/>
        </w:rPr>
      </w:pPr>
      <w:r w:rsidRPr="00116CF0">
        <w:rPr>
          <w:b/>
          <w:i w:val="0"/>
          <w:sz w:val="22"/>
          <w:lang w:val="sr-Cyrl-RS"/>
        </w:rPr>
        <w:t>ПРИЛОГ 5</w:t>
      </w:r>
    </w:p>
    <w:p w14:paraId="1C48EF47" w14:textId="77777777" w:rsidR="00836EAC" w:rsidRPr="00116CF0" w:rsidRDefault="00836EAC" w:rsidP="00116CF0">
      <w:pPr>
        <w:pStyle w:val="Caption"/>
        <w:jc w:val="right"/>
        <w:rPr>
          <w:b/>
          <w:i w:val="0"/>
          <w:sz w:val="22"/>
          <w:lang w:val="sr-Cyrl-RS"/>
        </w:rPr>
      </w:pPr>
      <w:r w:rsidRPr="00836EAC">
        <w:rPr>
          <w:b/>
          <w:i w:val="0"/>
          <w:noProof/>
          <w:sz w:val="22"/>
        </w:rPr>
        <w:drawing>
          <wp:inline distT="0" distB="0" distL="0" distR="0" wp14:anchorId="207D46B1" wp14:editId="010DBD96">
            <wp:extent cx="6543040" cy="854437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553750" cy="8558356"/>
                    </a:xfrm>
                    <a:prstGeom prst="rect">
                      <a:avLst/>
                    </a:prstGeom>
                    <a:noFill/>
                    <a:ln>
                      <a:noFill/>
                    </a:ln>
                  </pic:spPr>
                </pic:pic>
              </a:graphicData>
            </a:graphic>
          </wp:inline>
        </w:drawing>
      </w:r>
    </w:p>
    <w:bookmarkEnd w:id="249"/>
    <w:p w14:paraId="35102998" w14:textId="77777777" w:rsidR="0065341E" w:rsidRPr="00023A4A" w:rsidRDefault="005A1BF6" w:rsidP="005A1BF6">
      <w:pPr>
        <w:pStyle w:val="KDObrazac"/>
        <w:jc w:val="left"/>
        <w:rPr>
          <w:b w:val="0"/>
          <w:color w:val="FF0000"/>
          <w:lang w:val="sr-Cyrl-RS"/>
        </w:rPr>
      </w:pPr>
      <w:r w:rsidRPr="00023A4A">
        <w:rPr>
          <w:color w:val="00B0F0"/>
          <w:lang w:val="sr-Cyrl-RS"/>
        </w:rPr>
        <w:t xml:space="preserve">         </w:t>
      </w:r>
      <w:r w:rsidR="008C3C67" w:rsidRPr="00023A4A">
        <w:rPr>
          <w:color w:val="00B0F0"/>
          <w:lang w:val="sr-Cyrl-RS"/>
        </w:rPr>
        <w:t xml:space="preserve">                                                                                                         </w:t>
      </w:r>
    </w:p>
    <w:p w14:paraId="48188BE7" w14:textId="77777777" w:rsidR="001A2D35" w:rsidRPr="001A2D35" w:rsidRDefault="001A2D35" w:rsidP="001A2D35">
      <w:pPr>
        <w:ind w:left="720" w:hanging="360"/>
        <w:outlineLvl w:val="0"/>
        <w:rPr>
          <w:rFonts w:cs="Arial"/>
          <w:b/>
          <w:lang w:val="sr-Cyrl-RS" w:eastAsia="ar-SA"/>
        </w:rPr>
      </w:pPr>
      <w:r>
        <w:rPr>
          <w:rFonts w:cs="Arial"/>
          <w:b/>
          <w:lang w:val="sr-Cyrl-RS" w:eastAsia="ar-SA"/>
        </w:rPr>
        <w:t xml:space="preserve">8. </w:t>
      </w:r>
      <w:r w:rsidRPr="001A2D35">
        <w:rPr>
          <w:rFonts w:cs="Arial"/>
          <w:b/>
          <w:lang w:val="sr-Cyrl-RS" w:eastAsia="ar-SA"/>
        </w:rPr>
        <w:t>МОДЕЛИ УГОВОРА</w:t>
      </w:r>
    </w:p>
    <w:p w14:paraId="70BBF508" w14:textId="77777777" w:rsidR="004A3E6F" w:rsidRPr="00023A4A" w:rsidRDefault="001A2D35" w:rsidP="001A2D35">
      <w:pPr>
        <w:numPr>
          <w:ilvl w:val="1"/>
          <w:numId w:val="0"/>
        </w:numPr>
        <w:spacing w:after="240"/>
        <w:ind w:left="1080" w:hanging="720"/>
        <w:outlineLvl w:val="1"/>
        <w:rPr>
          <w:rFonts w:cs="Arial"/>
        </w:rPr>
      </w:pPr>
      <w:r>
        <w:rPr>
          <w:rFonts w:cs="Arial"/>
          <w:b/>
          <w:lang w:val="sr-Cyrl-RS" w:eastAsia="ar-SA"/>
        </w:rPr>
        <w:t xml:space="preserve">8.1. </w:t>
      </w:r>
      <w:r w:rsidRPr="001A2D35">
        <w:rPr>
          <w:rFonts w:cs="Arial"/>
          <w:b/>
          <w:lang w:val="sr-Cyrl-RS" w:eastAsia="ar-SA"/>
        </w:rPr>
        <w:t>МОДЕЛ УГОВОРА</w:t>
      </w:r>
    </w:p>
    <w:p w14:paraId="75B4251F" w14:textId="77777777" w:rsidR="004A3E6F" w:rsidRPr="00023A4A" w:rsidRDefault="004A3E6F" w:rsidP="004A3E6F">
      <w:pPr>
        <w:pStyle w:val="KDParagraf"/>
        <w:spacing w:before="0"/>
        <w:rPr>
          <w:rFonts w:cs="Arial"/>
          <w:lang w:val="sr-Cyrl-RS"/>
        </w:rPr>
      </w:pPr>
      <w:r w:rsidRPr="00023A4A">
        <w:rPr>
          <w:rFonts w:cs="Arial"/>
        </w:rPr>
        <w:t>У складу са датим Моделом уговора и елементима најповољније понуде биће закључен Уговор о јавној набавци.</w:t>
      </w:r>
      <w:r w:rsidR="00E03AB3" w:rsidRPr="00023A4A">
        <w:rPr>
          <w:rFonts w:cs="Arial"/>
          <w:lang w:val="sr-Cyrl-RS"/>
        </w:rPr>
        <w:t xml:space="preserve"> </w:t>
      </w:r>
      <w:r w:rsidRPr="00023A4A">
        <w:rPr>
          <w:rFonts w:cs="Arial"/>
        </w:rPr>
        <w:t>Понуђач дати Модел уговора потписује, оверава и достављ</w:t>
      </w:r>
      <w:r w:rsidR="00C1391C" w:rsidRPr="00023A4A">
        <w:rPr>
          <w:rFonts w:cs="Arial"/>
        </w:rPr>
        <w:t>а у понуди.</w:t>
      </w:r>
      <w:r w:rsidR="00C1391C" w:rsidRPr="00023A4A">
        <w:rPr>
          <w:rFonts w:cs="Arial"/>
          <w:lang w:val="sr-Cyrl-RS"/>
        </w:rPr>
        <w:t xml:space="preserve"> Уколико Модел уговора попуњава, понуђач ће доставити Модел уговора за сваку партију за коју подноси понуду.</w:t>
      </w:r>
    </w:p>
    <w:p w14:paraId="1B0101C9" w14:textId="77777777" w:rsidR="004A3E6F" w:rsidRPr="00023A4A" w:rsidRDefault="004A3E6F" w:rsidP="004A3E6F">
      <w:pPr>
        <w:pStyle w:val="KDParagraf"/>
        <w:spacing w:before="0"/>
        <w:rPr>
          <w:rFonts w:cs="Arial"/>
          <w:color w:val="000000"/>
        </w:rPr>
      </w:pPr>
    </w:p>
    <w:p w14:paraId="10AE48AD" w14:textId="77777777" w:rsidR="004A3E6F" w:rsidRPr="00023A4A" w:rsidRDefault="004A3E6F" w:rsidP="004A3E6F">
      <w:pPr>
        <w:pStyle w:val="KDParagraf"/>
        <w:spacing w:before="0"/>
        <w:rPr>
          <w:rFonts w:cs="Arial"/>
          <w:b/>
        </w:rPr>
      </w:pPr>
      <w:r w:rsidRPr="00023A4A">
        <w:rPr>
          <w:rFonts w:cs="Arial"/>
          <w:b/>
        </w:rPr>
        <w:t>УГОВОРНЕ СТРАНЕ:</w:t>
      </w:r>
    </w:p>
    <w:p w14:paraId="0926C15C" w14:textId="77777777" w:rsidR="004A3E6F" w:rsidRPr="00023A4A" w:rsidRDefault="004A3E6F" w:rsidP="004A3E6F">
      <w:pPr>
        <w:pStyle w:val="KDParagraf"/>
        <w:spacing w:before="0"/>
        <w:rPr>
          <w:rFonts w:cs="Arial"/>
          <w:b/>
        </w:rPr>
      </w:pPr>
    </w:p>
    <w:p w14:paraId="2ED495DA" w14:textId="77777777" w:rsidR="004A3E6F" w:rsidRPr="00023A4A" w:rsidRDefault="006645E2" w:rsidP="004F6D55">
      <w:pPr>
        <w:pStyle w:val="ListParagraph"/>
        <w:numPr>
          <w:ilvl w:val="0"/>
          <w:numId w:val="23"/>
        </w:numPr>
        <w:spacing w:before="0"/>
        <w:rPr>
          <w:rFonts w:ascii="Arial" w:hAnsi="Arial" w:cs="Arial"/>
        </w:rPr>
      </w:pPr>
      <w:r w:rsidRPr="00023A4A">
        <w:rPr>
          <w:rFonts w:ascii="Arial" w:hAnsi="Arial" w:cs="Arial"/>
          <w:lang w:val="sr-Cyrl-RS"/>
        </w:rPr>
        <w:t xml:space="preserve">Јавно предузеће „Електропривреда Србије“ Београд, Ул. </w:t>
      </w:r>
      <w:r w:rsidR="00B27256" w:rsidRPr="00023A4A">
        <w:rPr>
          <w:rFonts w:ascii="Arial" w:hAnsi="Arial" w:cs="Arial"/>
          <w:lang w:val="sr-Cyrl-RS"/>
        </w:rPr>
        <w:t>Балканска 13</w:t>
      </w:r>
      <w:r w:rsidRPr="00023A4A">
        <w:rPr>
          <w:rFonts w:ascii="Arial" w:hAnsi="Arial" w:cs="Arial"/>
          <w:lang w:val="sr-Cyrl-RS"/>
        </w:rPr>
        <w:t xml:space="preserve">, Огранак РБ Колубара Лазаревац, Светог Саве 1, </w:t>
      </w:r>
      <w:r w:rsidRPr="00023A4A">
        <w:rPr>
          <w:rFonts w:ascii="Arial" w:hAnsi="Arial" w:cs="Arial"/>
          <w:lang w:val="sr-Cyrl-CS"/>
        </w:rPr>
        <w:t xml:space="preserve">матични број: 20053658, ПИБ: 103920327, текући рачун: </w:t>
      </w:r>
      <w:r w:rsidRPr="00023A4A">
        <w:rPr>
          <w:rFonts w:ascii="Arial" w:hAnsi="Arial" w:cs="Arial"/>
        </w:rPr>
        <w:t xml:space="preserve">Комерцијална банка АД Београд број рачуна </w:t>
      </w:r>
      <w:r w:rsidRPr="00023A4A">
        <w:rPr>
          <w:rFonts w:ascii="Arial" w:hAnsi="Arial" w:cs="Arial"/>
          <w:bCs/>
        </w:rPr>
        <w:t>205-23250-81</w:t>
      </w:r>
      <w:r w:rsidRPr="00023A4A">
        <w:rPr>
          <w:rFonts w:ascii="Arial" w:hAnsi="Arial" w:cs="Arial"/>
          <w:lang w:val="sr-Cyrl-CS"/>
        </w:rPr>
        <w:t xml:space="preserve">, које </w:t>
      </w:r>
      <w:r w:rsidRPr="00023A4A">
        <w:rPr>
          <w:rFonts w:ascii="Arial" w:hAnsi="Arial" w:cs="Arial"/>
          <w:lang w:val="sr-Cyrl-RS"/>
        </w:rPr>
        <w:t>заступа в.д. директор Милорад Грчић</w:t>
      </w:r>
      <w:r w:rsidRPr="00023A4A">
        <w:rPr>
          <w:rFonts w:ascii="Arial" w:hAnsi="Arial" w:cs="Arial"/>
        </w:rPr>
        <w:t xml:space="preserve"> </w:t>
      </w:r>
      <w:r w:rsidRPr="00023A4A">
        <w:rPr>
          <w:rFonts w:ascii="Arial" w:hAnsi="Arial" w:cs="Arial"/>
          <w:lang w:val="sr-Cyrl-CS"/>
        </w:rPr>
        <w:t>(у даљем тексту: Купац)</w:t>
      </w:r>
    </w:p>
    <w:p w14:paraId="2C85A536" w14:textId="77777777" w:rsidR="004A3E6F" w:rsidRPr="00023A4A" w:rsidRDefault="004A3E6F" w:rsidP="004A3E6F">
      <w:pPr>
        <w:spacing w:before="0"/>
        <w:rPr>
          <w:rFonts w:cs="Arial"/>
        </w:rPr>
      </w:pPr>
      <w:r w:rsidRPr="00023A4A">
        <w:rPr>
          <w:rFonts w:cs="Arial"/>
        </w:rPr>
        <w:t>и</w:t>
      </w:r>
    </w:p>
    <w:p w14:paraId="1E1FDA5E" w14:textId="77777777" w:rsidR="004A3E6F" w:rsidRPr="00023A4A" w:rsidRDefault="004A3E6F" w:rsidP="004A3E6F">
      <w:pPr>
        <w:spacing w:before="0"/>
        <w:rPr>
          <w:rFonts w:cs="Arial"/>
        </w:rPr>
      </w:pPr>
    </w:p>
    <w:p w14:paraId="47090225" w14:textId="77777777" w:rsidR="004A3E6F" w:rsidRPr="00B84DE9" w:rsidRDefault="004A3E6F" w:rsidP="004F6D55">
      <w:pPr>
        <w:pStyle w:val="ListParagraph"/>
        <w:numPr>
          <w:ilvl w:val="0"/>
          <w:numId w:val="23"/>
        </w:numPr>
        <w:spacing w:before="0"/>
        <w:rPr>
          <w:rFonts w:cs="Arial"/>
        </w:rPr>
      </w:pPr>
      <w:r w:rsidRPr="00B84DE9">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понуђача)(у даљем тексту: Продавац) </w:t>
      </w:r>
    </w:p>
    <w:p w14:paraId="3FA40F8C" w14:textId="77777777" w:rsidR="004A3E6F" w:rsidRPr="00023A4A" w:rsidRDefault="004A3E6F" w:rsidP="004A3E6F">
      <w:pPr>
        <w:spacing w:before="0"/>
        <w:rPr>
          <w:rFonts w:eastAsia="Calibri" w:cs="Arial"/>
          <w:lang w:val="sr-Cyrl-BA"/>
        </w:rPr>
      </w:pPr>
      <w:r w:rsidRPr="00023A4A">
        <w:rPr>
          <w:rFonts w:eastAsia="Calibri" w:cs="Arial"/>
        </w:rPr>
        <w:t>2а)________________________________________из</w:t>
      </w:r>
      <w:r w:rsidRPr="00023A4A">
        <w:rPr>
          <w:rFonts w:eastAsia="Calibri" w:cs="Arial"/>
        </w:rPr>
        <w:tab/>
        <w:t>_____________, улица</w:t>
      </w:r>
    </w:p>
    <w:p w14:paraId="13F539FD" w14:textId="77777777" w:rsidR="004A3E6F" w:rsidRPr="00023A4A" w:rsidRDefault="004A3E6F" w:rsidP="004A3E6F">
      <w:pPr>
        <w:spacing w:before="0"/>
        <w:rPr>
          <w:rFonts w:eastAsia="Calibri" w:cs="Arial"/>
        </w:rPr>
      </w:pPr>
      <w:r w:rsidRPr="00023A4A">
        <w:rPr>
          <w:rFonts w:eastAsia="Calibri" w:cs="Arial"/>
        </w:rPr>
        <w:t xml:space="preserve"> ___________________ бр. ___, ПИБ: _____________, матични број _____________, </w:t>
      </w:r>
      <w:r w:rsidRPr="00023A4A">
        <w:rPr>
          <w:rFonts w:cs="Arial"/>
        </w:rPr>
        <w:t>Текући рачун ____________,банка ______________ ,</w:t>
      </w:r>
      <w:r w:rsidRPr="00023A4A">
        <w:rPr>
          <w:rFonts w:eastAsia="Calibri" w:cs="Arial"/>
        </w:rPr>
        <w:t>кога заступа __________________________, (члан групе понуђача или подизвођач)</w:t>
      </w:r>
    </w:p>
    <w:p w14:paraId="41BE675E" w14:textId="77777777" w:rsidR="004A3E6F" w:rsidRPr="00023A4A" w:rsidRDefault="004A3E6F" w:rsidP="004A3E6F">
      <w:pPr>
        <w:spacing w:before="0"/>
        <w:rPr>
          <w:rFonts w:eastAsia="Calibri" w:cs="Arial"/>
          <w:lang w:val="sr-Cyrl-BA"/>
        </w:rPr>
      </w:pPr>
      <w:r w:rsidRPr="00023A4A">
        <w:rPr>
          <w:rFonts w:eastAsia="Calibri" w:cs="Arial"/>
        </w:rPr>
        <w:t>2б)_______________________________________из</w:t>
      </w:r>
      <w:r w:rsidRPr="00023A4A">
        <w:rPr>
          <w:rFonts w:eastAsia="Calibri" w:cs="Arial"/>
        </w:rPr>
        <w:tab/>
        <w:t>_____________, улица</w:t>
      </w:r>
    </w:p>
    <w:p w14:paraId="40904D6D" w14:textId="77777777" w:rsidR="004A3E6F" w:rsidRPr="00023A4A" w:rsidRDefault="004A3E6F" w:rsidP="004A3E6F">
      <w:pPr>
        <w:spacing w:before="0"/>
        <w:rPr>
          <w:rFonts w:eastAsia="Calibri" w:cs="Arial"/>
        </w:rPr>
      </w:pPr>
      <w:r w:rsidRPr="00023A4A">
        <w:rPr>
          <w:rFonts w:eastAsia="Calibri" w:cs="Arial"/>
        </w:rPr>
        <w:t xml:space="preserve"> ___________________ бр. ___, ПИБ: _____________, матични број _____________, </w:t>
      </w:r>
    </w:p>
    <w:p w14:paraId="7AF724FD" w14:textId="77777777" w:rsidR="004A3E6F" w:rsidRPr="00023A4A" w:rsidRDefault="004A3E6F" w:rsidP="004A3E6F">
      <w:pPr>
        <w:spacing w:before="0"/>
        <w:rPr>
          <w:rFonts w:eastAsia="Calibri" w:cs="Arial"/>
        </w:rPr>
      </w:pPr>
      <w:r w:rsidRPr="00023A4A">
        <w:rPr>
          <w:rFonts w:cs="Arial"/>
        </w:rPr>
        <w:t>Текући рачун ____________,банка ______________ ,</w:t>
      </w:r>
      <w:r w:rsidRPr="00023A4A">
        <w:rPr>
          <w:rFonts w:eastAsia="Calibri" w:cs="Arial"/>
        </w:rPr>
        <w:t>кога  заступа _______________________, (члан групе понуђача или подизвођач)</w:t>
      </w:r>
    </w:p>
    <w:p w14:paraId="7652E84E" w14:textId="77777777" w:rsidR="004A3E6F" w:rsidRPr="00023A4A" w:rsidRDefault="004A3E6F" w:rsidP="004A3E6F">
      <w:pPr>
        <w:pStyle w:val="KDParagraf"/>
        <w:spacing w:before="0"/>
        <w:rPr>
          <w:rFonts w:cs="Arial"/>
        </w:rPr>
      </w:pPr>
    </w:p>
    <w:p w14:paraId="65A6F5D7" w14:textId="77777777" w:rsidR="004A3E6F" w:rsidRPr="00023A4A" w:rsidRDefault="004A3E6F" w:rsidP="004A3E6F">
      <w:pPr>
        <w:pStyle w:val="KDParagraf"/>
        <w:spacing w:before="0"/>
        <w:rPr>
          <w:rFonts w:cs="Arial"/>
        </w:rPr>
      </w:pPr>
      <w:r w:rsidRPr="00023A4A">
        <w:rPr>
          <w:rFonts w:cs="Arial"/>
        </w:rPr>
        <w:t>(у даљем тексту заједно: Уговорне стране)</w:t>
      </w:r>
    </w:p>
    <w:p w14:paraId="51321C89" w14:textId="77777777" w:rsidR="004A3E6F" w:rsidRPr="00023A4A" w:rsidRDefault="004A3E6F" w:rsidP="004A3E6F">
      <w:pPr>
        <w:pStyle w:val="KDParagraf"/>
        <w:spacing w:before="0"/>
        <w:rPr>
          <w:rFonts w:cs="Arial"/>
        </w:rPr>
      </w:pPr>
    </w:p>
    <w:p w14:paraId="0A7D8F09" w14:textId="77777777" w:rsidR="004A3E6F" w:rsidRPr="00023A4A" w:rsidRDefault="004A3E6F" w:rsidP="004A3E6F">
      <w:pPr>
        <w:pStyle w:val="KDParagraf"/>
        <w:spacing w:before="0"/>
        <w:rPr>
          <w:rFonts w:cs="Arial"/>
          <w:bCs/>
        </w:rPr>
      </w:pPr>
      <w:r w:rsidRPr="00023A4A">
        <w:rPr>
          <w:rFonts w:cs="Arial"/>
        </w:rPr>
        <w:t>закључиле су у Београду, дана __________.године следећи:</w:t>
      </w:r>
    </w:p>
    <w:p w14:paraId="0DE508E4" w14:textId="77777777" w:rsidR="004A3E6F" w:rsidRPr="00023A4A" w:rsidRDefault="004A3E6F" w:rsidP="0016164B">
      <w:pPr>
        <w:rPr>
          <w:rFonts w:cs="Arial"/>
          <w:b/>
          <w:color w:val="FF0000"/>
        </w:rPr>
      </w:pPr>
    </w:p>
    <w:p w14:paraId="2692C448" w14:textId="77777777" w:rsidR="004F32B9" w:rsidRPr="00023A4A" w:rsidRDefault="004A3E6F" w:rsidP="004F32B9">
      <w:pPr>
        <w:jc w:val="center"/>
        <w:rPr>
          <w:rFonts w:cs="Arial"/>
          <w:b/>
        </w:rPr>
      </w:pPr>
      <w:r w:rsidRPr="00023A4A">
        <w:rPr>
          <w:b/>
        </w:rPr>
        <w:t>УГОВОР О КУПОПРОДАЈИ</w:t>
      </w:r>
      <w:r w:rsidR="004F32B9" w:rsidRPr="00023A4A">
        <w:rPr>
          <w:b/>
          <w:lang w:val="sr-Cyrl-RS"/>
        </w:rPr>
        <w:t xml:space="preserve"> </w:t>
      </w:r>
      <w:r w:rsidRPr="00023A4A">
        <w:rPr>
          <w:rFonts w:cs="Arial"/>
          <w:b/>
        </w:rPr>
        <w:t>ДОБАРА</w:t>
      </w:r>
    </w:p>
    <w:p w14:paraId="543EAB11" w14:textId="686C1046" w:rsidR="004A3E6F" w:rsidRPr="008D43AF" w:rsidRDefault="00C17CA5" w:rsidP="008D43AF">
      <w:pPr>
        <w:jc w:val="center"/>
        <w:rPr>
          <w:rFonts w:cs="Arial"/>
          <w:b/>
        </w:rPr>
      </w:pPr>
      <w:r w:rsidRPr="008D43AF">
        <w:rPr>
          <w:rFonts w:cs="Arial"/>
          <w:b/>
        </w:rPr>
        <w:t xml:space="preserve"> </w:t>
      </w:r>
      <w:r w:rsidR="008D43AF" w:rsidRPr="008D43AF">
        <w:rPr>
          <w:rFonts w:eastAsia="Arial" w:cs="Arial"/>
          <w:b/>
          <w:color w:val="000000"/>
          <w:szCs w:val="20"/>
        </w:rPr>
        <w:t>Набавка и уградња електро опреме за транспортере СУП1` и СУП2`, пуштање у рад и израда пројекта изведеног стања</w:t>
      </w:r>
    </w:p>
    <w:p w14:paraId="033595A7" w14:textId="77777777" w:rsidR="004A3E6F" w:rsidRPr="00023A4A" w:rsidRDefault="004A3E6F" w:rsidP="004A3E6F">
      <w:pPr>
        <w:pStyle w:val="KDParagraf"/>
        <w:spacing w:before="0"/>
        <w:rPr>
          <w:rFonts w:cs="Arial"/>
        </w:rPr>
      </w:pPr>
      <w:r w:rsidRPr="00023A4A">
        <w:rPr>
          <w:rFonts w:cs="Arial"/>
        </w:rPr>
        <w:t>Уговорне стране констатују:</w:t>
      </w:r>
    </w:p>
    <w:p w14:paraId="39BADF6A" w14:textId="7FC322E9" w:rsidR="004A3E6F" w:rsidRPr="003D63C8" w:rsidRDefault="004A3E6F" w:rsidP="004F6D55">
      <w:pPr>
        <w:pStyle w:val="ListParagraph"/>
        <w:numPr>
          <w:ilvl w:val="0"/>
          <w:numId w:val="27"/>
        </w:numPr>
        <w:ind w:left="630" w:hanging="450"/>
        <w:rPr>
          <w:rFonts w:ascii="Arial" w:hAnsi="Arial" w:cs="Arial"/>
        </w:rPr>
      </w:pPr>
      <w:r w:rsidRPr="003D63C8">
        <w:rPr>
          <w:rFonts w:ascii="Arial" w:hAnsi="Arial" w:cs="Arial"/>
        </w:rPr>
        <w:t>да је Наручилац</w:t>
      </w:r>
      <w:r w:rsidR="003D63C8" w:rsidRPr="003D63C8">
        <w:rPr>
          <w:rFonts w:ascii="Arial" w:hAnsi="Arial" w:cs="Arial"/>
          <w:lang w:val="sr-Cyrl-RS"/>
        </w:rPr>
        <w:t xml:space="preserve"> ( у даљем тексту Купац)</w:t>
      </w:r>
      <w:r w:rsidR="003D63C8">
        <w:rPr>
          <w:rFonts w:cs="Arial"/>
          <w:lang w:val="sr-Cyrl-RS"/>
        </w:rPr>
        <w:t xml:space="preserve"> </w:t>
      </w:r>
      <w:r w:rsidR="003D63C8" w:rsidRPr="00BB381A">
        <w:rPr>
          <w:rFonts w:cs="Arial"/>
          <w:noProof/>
          <w:lang w:val="sr-Cyrl-CS"/>
        </w:rPr>
        <w:t xml:space="preserve"> </w:t>
      </w:r>
      <w:r w:rsidRPr="003D63C8">
        <w:rPr>
          <w:rFonts w:ascii="Arial" w:hAnsi="Arial" w:cs="Arial"/>
        </w:rPr>
        <w:t>у складу са Конкурсном документацијом а сагласно члану 32. Закона о јавним набавкама („Сл.гласник РС“, бр.124/2012,14/2015 и 68/2015) (даље Закон) спровео отворени поступак</w:t>
      </w:r>
      <w:r w:rsidR="00E03AB3" w:rsidRPr="003D63C8">
        <w:rPr>
          <w:rFonts w:ascii="Arial" w:hAnsi="Arial" w:cs="Arial"/>
          <w:lang w:val="sr-Cyrl-RS"/>
        </w:rPr>
        <w:t xml:space="preserve"> </w:t>
      </w:r>
      <w:r w:rsidRPr="003D63C8">
        <w:rPr>
          <w:rFonts w:ascii="Arial" w:hAnsi="Arial" w:cs="Arial"/>
        </w:rPr>
        <w:t>јавне набавке бр.ЈН</w:t>
      </w:r>
      <w:r w:rsidR="00C17CA5" w:rsidRPr="003D63C8">
        <w:rPr>
          <w:rFonts w:ascii="Arial" w:hAnsi="Arial" w:cs="Arial"/>
        </w:rPr>
        <w:t>/4000/</w:t>
      </w:r>
      <w:r w:rsidR="003D63C8" w:rsidRPr="003D63C8">
        <w:rPr>
          <w:rFonts w:ascii="Arial" w:hAnsi="Arial" w:cs="Arial"/>
          <w:lang w:val="sr-Cyrl-RS"/>
        </w:rPr>
        <w:t>0379</w:t>
      </w:r>
      <w:r w:rsidRPr="003D63C8">
        <w:rPr>
          <w:rFonts w:ascii="Arial" w:hAnsi="Arial" w:cs="Arial"/>
        </w:rPr>
        <w:t>/</w:t>
      </w:r>
      <w:r w:rsidR="00E165ED" w:rsidRPr="003D63C8">
        <w:rPr>
          <w:rFonts w:ascii="Arial" w:hAnsi="Arial" w:cs="Arial"/>
        </w:rPr>
        <w:t>2018</w:t>
      </w:r>
      <w:r w:rsidRPr="003D63C8">
        <w:rPr>
          <w:rFonts w:ascii="Arial" w:hAnsi="Arial" w:cs="Arial"/>
        </w:rPr>
        <w:t xml:space="preserve"> ради набавке добара</w:t>
      </w:r>
      <w:r w:rsidR="00C17CA5" w:rsidRPr="003D63C8">
        <w:rPr>
          <w:rFonts w:ascii="Arial" w:hAnsi="Arial" w:cs="Arial"/>
        </w:rPr>
        <w:t xml:space="preserve"> и то: </w:t>
      </w:r>
      <w:r w:rsidR="008D43AF" w:rsidRPr="008D43AF">
        <w:rPr>
          <w:rFonts w:ascii="Arial" w:eastAsia="Arial" w:hAnsi="Arial" w:cs="Arial"/>
          <w:color w:val="000000"/>
          <w:szCs w:val="20"/>
        </w:rPr>
        <w:t>Набавка и уградња електро опреме за транспортере СУП1` и СУП2`, пуштање у рад и израда пројекта изведеног стања</w:t>
      </w:r>
      <w:r w:rsidR="003D63C8">
        <w:rPr>
          <w:rFonts w:ascii="Arial" w:eastAsia="Arial" w:hAnsi="Arial" w:cs="Arial"/>
          <w:color w:val="000000"/>
          <w:lang w:val="sr-Cyrl-RS"/>
        </w:rPr>
        <w:t>.</w:t>
      </w:r>
    </w:p>
    <w:p w14:paraId="5119C4BE" w14:textId="77777777" w:rsidR="004A3E6F" w:rsidRPr="003D63C8" w:rsidRDefault="004A3E6F" w:rsidP="004A3E6F">
      <w:pPr>
        <w:pStyle w:val="KDNabrajanje"/>
        <w:spacing w:before="0"/>
        <w:rPr>
          <w:rFonts w:cs="Arial"/>
          <w:i/>
        </w:rPr>
      </w:pPr>
      <w:r w:rsidRPr="00023A4A">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E03AB3" w:rsidRPr="00023A4A">
        <w:rPr>
          <w:rFonts w:cs="Arial"/>
          <w:lang w:val="sr-Cyrl-RS"/>
        </w:rPr>
        <w:t xml:space="preserve"> и </w:t>
      </w:r>
      <w:r w:rsidR="00F66E23" w:rsidRPr="00023A4A">
        <w:rPr>
          <w:rFonts w:cs="Arial"/>
          <w:lang w:val="sr-Cyrl-RS"/>
        </w:rPr>
        <w:t>Порталу службених гласила и бази прописа РС</w:t>
      </w:r>
      <w:r w:rsidRPr="00023A4A">
        <w:rPr>
          <w:rFonts w:cs="Arial"/>
        </w:rPr>
        <w:t>.</w:t>
      </w:r>
    </w:p>
    <w:p w14:paraId="649D98B2" w14:textId="77777777" w:rsidR="003D63C8" w:rsidRPr="00023A4A" w:rsidRDefault="003D63C8" w:rsidP="003D63C8">
      <w:pPr>
        <w:pStyle w:val="KDNabrajanje"/>
        <w:numPr>
          <w:ilvl w:val="0"/>
          <w:numId w:val="0"/>
        </w:numPr>
        <w:spacing w:before="0"/>
        <w:ind w:left="630"/>
        <w:rPr>
          <w:rFonts w:cs="Arial"/>
          <w:i/>
        </w:rPr>
      </w:pPr>
    </w:p>
    <w:p w14:paraId="0CF7BF2E" w14:textId="77777777" w:rsidR="004A3E6F" w:rsidRPr="00023A4A" w:rsidRDefault="004A3E6F" w:rsidP="004A3E6F">
      <w:pPr>
        <w:pStyle w:val="KDNabrajanje"/>
        <w:spacing w:before="0"/>
        <w:rPr>
          <w:rFonts w:cs="Arial"/>
          <w:i/>
        </w:rPr>
      </w:pPr>
      <w:r w:rsidRPr="00023A4A">
        <w:rPr>
          <w:rFonts w:cs="Arial"/>
        </w:rPr>
        <w:t>д</w:t>
      </w:r>
      <w:r w:rsidR="003D63C8">
        <w:rPr>
          <w:rFonts w:cs="Arial"/>
        </w:rPr>
        <w:t>а Понуда Понуђача</w:t>
      </w:r>
      <w:r w:rsidR="003D63C8" w:rsidRPr="003D63C8">
        <w:rPr>
          <w:rFonts w:cs="Arial"/>
          <w:lang w:val="sr-Cyrl-RS"/>
        </w:rPr>
        <w:t xml:space="preserve"> </w:t>
      </w:r>
      <w:r w:rsidR="003D63C8">
        <w:rPr>
          <w:rFonts w:cs="Arial"/>
          <w:lang w:val="sr-Cyrl-RS"/>
        </w:rPr>
        <w:t>(у даљем тескту Продавац),</w:t>
      </w:r>
      <w:r w:rsidRPr="00023A4A">
        <w:rPr>
          <w:rFonts w:cs="Arial"/>
        </w:rPr>
        <w:t xml:space="preserve"> која је заведена код </w:t>
      </w:r>
      <w:r w:rsidR="003D63C8">
        <w:rPr>
          <w:rFonts w:cs="Arial"/>
          <w:lang w:val="sr-Cyrl-RS"/>
        </w:rPr>
        <w:t>Купца</w:t>
      </w:r>
      <w:r w:rsidRPr="00023A4A">
        <w:rPr>
          <w:rFonts w:cs="Arial"/>
        </w:rPr>
        <w:t xml:space="preserve"> под бројем ________ од ________</w:t>
      </w:r>
      <w:r w:rsidR="00E165ED" w:rsidRPr="00023A4A">
        <w:rPr>
          <w:rFonts w:cs="Arial"/>
        </w:rPr>
        <w:t>2018</w:t>
      </w:r>
      <w:r w:rsidRPr="00023A4A">
        <w:rPr>
          <w:rFonts w:cs="Arial"/>
        </w:rPr>
        <w:t xml:space="preserve">.године, у потпуности одговара захтеву </w:t>
      </w:r>
      <w:r w:rsidR="003D63C8">
        <w:rPr>
          <w:rFonts w:cs="Arial"/>
          <w:lang w:val="sr-Cyrl-RS"/>
        </w:rPr>
        <w:t>Купца</w:t>
      </w:r>
      <w:r w:rsidRPr="00023A4A">
        <w:rPr>
          <w:rFonts w:cs="Arial"/>
        </w:rPr>
        <w:t xml:space="preserve"> из Позива за подношење понуда и Конкурсне документације</w:t>
      </w:r>
    </w:p>
    <w:p w14:paraId="176E0B60" w14:textId="77777777" w:rsidR="004A3E6F" w:rsidRPr="00023A4A" w:rsidRDefault="004A3E6F" w:rsidP="004A3E6F">
      <w:pPr>
        <w:pStyle w:val="KDNabrajanje"/>
        <w:spacing w:before="0"/>
        <w:rPr>
          <w:rFonts w:cs="Arial"/>
          <w:b/>
        </w:rPr>
      </w:pPr>
      <w:r w:rsidRPr="00023A4A">
        <w:rPr>
          <w:rFonts w:cs="Arial"/>
        </w:rPr>
        <w:t xml:space="preserve">да је </w:t>
      </w:r>
      <w:r w:rsidR="003D63C8">
        <w:rPr>
          <w:rFonts w:cs="Arial"/>
          <w:lang w:val="sr-Cyrl-RS"/>
        </w:rPr>
        <w:t>Купац</w:t>
      </w:r>
      <w:r w:rsidRPr="00023A4A">
        <w:rPr>
          <w:rFonts w:cs="Arial"/>
        </w:rPr>
        <w:t xml:space="preserve"> својом Одлуком о додели уговора бр. ____________ од __.__.___. године изабрао понуду </w:t>
      </w:r>
      <w:r w:rsidR="003D63C8">
        <w:rPr>
          <w:rFonts w:cs="Arial"/>
          <w:lang w:val="sr-Cyrl-RS"/>
        </w:rPr>
        <w:t>Продавца</w:t>
      </w:r>
      <w:r w:rsidRPr="00023A4A">
        <w:rPr>
          <w:rFonts w:cs="Arial"/>
        </w:rPr>
        <w:t>.</w:t>
      </w:r>
    </w:p>
    <w:p w14:paraId="73B7162C" w14:textId="77777777" w:rsidR="00B45E56" w:rsidRDefault="00B45E56" w:rsidP="004F32B9">
      <w:pPr>
        <w:pStyle w:val="KDParagraf"/>
        <w:spacing w:before="0"/>
        <w:jc w:val="center"/>
        <w:rPr>
          <w:rFonts w:cs="Arial"/>
          <w:b/>
        </w:rPr>
      </w:pPr>
    </w:p>
    <w:p w14:paraId="51DA8DF2" w14:textId="77777777" w:rsidR="004A3E6F" w:rsidRPr="00023A4A" w:rsidRDefault="004A3E6F" w:rsidP="004F32B9">
      <w:pPr>
        <w:pStyle w:val="KDParagraf"/>
        <w:spacing w:before="0"/>
        <w:jc w:val="center"/>
        <w:rPr>
          <w:rFonts w:cs="Arial"/>
          <w:b/>
        </w:rPr>
      </w:pPr>
      <w:r w:rsidRPr="00023A4A">
        <w:rPr>
          <w:rFonts w:cs="Arial"/>
          <w:b/>
        </w:rPr>
        <w:t>ПРЕДМЕТ  УГОВОРА</w:t>
      </w:r>
    </w:p>
    <w:p w14:paraId="48844F69" w14:textId="77777777" w:rsidR="004A3E6F" w:rsidRPr="00023A4A" w:rsidRDefault="004A3E6F" w:rsidP="004A3E6F">
      <w:pPr>
        <w:spacing w:before="0"/>
        <w:jc w:val="center"/>
        <w:rPr>
          <w:rFonts w:cs="Arial"/>
          <w:b/>
        </w:rPr>
      </w:pPr>
      <w:r w:rsidRPr="00023A4A">
        <w:rPr>
          <w:rFonts w:cs="Arial"/>
          <w:b/>
        </w:rPr>
        <w:t>Члан 1.</w:t>
      </w:r>
    </w:p>
    <w:p w14:paraId="16E74876" w14:textId="4907BFE3" w:rsidR="004D2869" w:rsidRPr="00023A4A" w:rsidRDefault="006645E2" w:rsidP="0015463F">
      <w:pPr>
        <w:pStyle w:val="KDParagraf"/>
        <w:spacing w:before="0"/>
        <w:contextualSpacing/>
        <w:rPr>
          <w:rFonts w:eastAsia="Calibri" w:cs="Arial"/>
        </w:rPr>
      </w:pPr>
      <w:r w:rsidRPr="00023A4A">
        <w:rPr>
          <w:rFonts w:eastAsia="Calibri" w:cs="Arial"/>
          <w:lang w:val="ru-RU"/>
        </w:rPr>
        <w:t xml:space="preserve">Предмет овог Уговора о купопродаји је </w:t>
      </w:r>
      <w:r w:rsidRPr="00023A4A">
        <w:rPr>
          <w:rFonts w:eastAsia="Calibri" w:cs="Arial"/>
        </w:rPr>
        <w:t xml:space="preserve">набавка добара: </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r w:rsidRPr="00023A4A">
        <w:rPr>
          <w:rFonts w:eastAsia="Calibri" w:cs="Arial"/>
        </w:rPr>
        <w:t>,</w:t>
      </w:r>
      <w:r w:rsidRPr="00023A4A">
        <w:rPr>
          <w:rFonts w:eastAsia="Calibri" w:cs="Arial"/>
          <w:lang w:val="sr-Cyrl-RS"/>
        </w:rPr>
        <w:t xml:space="preserve"> </w:t>
      </w:r>
      <w:r w:rsidR="00C711E6" w:rsidRPr="00023A4A">
        <w:rPr>
          <w:rFonts w:eastAsia="Calibri" w:cs="Arial"/>
        </w:rPr>
        <w:t>детаљно спец</w:t>
      </w:r>
      <w:r w:rsidRPr="00023A4A">
        <w:rPr>
          <w:rFonts w:eastAsia="Calibri" w:cs="Arial"/>
        </w:rPr>
        <w:t xml:space="preserve">ифициране по врсти, јединици мере и количини у </w:t>
      </w:r>
      <w:r w:rsidR="00E03AB3" w:rsidRPr="00023A4A">
        <w:rPr>
          <w:rFonts w:eastAsia="Calibri" w:cs="Arial"/>
          <w:lang w:val="sr-Cyrl-RS"/>
        </w:rPr>
        <w:t xml:space="preserve">Обрасцу структуре цене, </w:t>
      </w:r>
      <w:r w:rsidRPr="00023A4A">
        <w:rPr>
          <w:rFonts w:eastAsia="Calibri" w:cs="Arial"/>
        </w:rPr>
        <w:t xml:space="preserve"> која као Прилог </w:t>
      </w:r>
      <w:r w:rsidR="00997855" w:rsidRPr="00023A4A">
        <w:rPr>
          <w:rFonts w:eastAsia="Calibri" w:cs="Arial"/>
          <w:lang w:val="sr-Cyrl-RS"/>
        </w:rPr>
        <w:t>2</w:t>
      </w:r>
      <w:r w:rsidRPr="00023A4A">
        <w:rPr>
          <w:rFonts w:eastAsia="Calibri" w:cs="Arial"/>
        </w:rPr>
        <w:t xml:space="preserve"> чини саставни део овог Уговора.</w:t>
      </w:r>
    </w:p>
    <w:p w14:paraId="41D39E20" w14:textId="77777777" w:rsidR="004A3E6F" w:rsidRPr="00023A4A" w:rsidRDefault="004A3E6F" w:rsidP="0012475E">
      <w:pPr>
        <w:pStyle w:val="KDParagraf"/>
        <w:spacing w:before="0"/>
        <w:contextualSpacing/>
        <w:rPr>
          <w:rFonts w:eastAsia="Calibri" w:cs="Arial"/>
        </w:rPr>
      </w:pPr>
      <w:r w:rsidRPr="00023A4A">
        <w:rPr>
          <w:rFonts w:eastAsia="Calibri" w:cs="Arial"/>
        </w:rPr>
        <w:t>Продавац се обавезује да за потребе Купца испоручи уговорена добра из става 1.</w:t>
      </w:r>
      <w:r w:rsidR="00927CC0" w:rsidRPr="00023A4A">
        <w:rPr>
          <w:rFonts w:eastAsia="Calibri" w:cs="Arial"/>
          <w:lang w:val="sr-Cyrl-RS"/>
        </w:rPr>
        <w:t xml:space="preserve"> </w:t>
      </w:r>
      <w:r w:rsidR="00B61698" w:rsidRPr="00023A4A">
        <w:rPr>
          <w:rFonts w:eastAsia="Calibri" w:cs="Arial"/>
        </w:rPr>
        <w:t xml:space="preserve">овог члана </w:t>
      </w:r>
      <w:r w:rsidRPr="00023A4A">
        <w:rPr>
          <w:rFonts w:eastAsia="Calibri" w:cs="Arial"/>
        </w:rPr>
        <w:t xml:space="preserve">у свему према </w:t>
      </w:r>
      <w:r w:rsidR="00E26080" w:rsidRPr="00023A4A">
        <w:rPr>
          <w:rFonts w:eastAsia="Calibri" w:cs="Arial"/>
        </w:rPr>
        <w:t>Конкурсној документацији за предметну јавну набавку</w:t>
      </w:r>
      <w:r w:rsidR="00E26080">
        <w:rPr>
          <w:rFonts w:eastAsia="Calibri" w:cs="Arial"/>
        </w:rPr>
        <w:t xml:space="preserve">, </w:t>
      </w:r>
      <w:r w:rsidRPr="00023A4A">
        <w:rPr>
          <w:rFonts w:eastAsia="Calibri" w:cs="Arial"/>
        </w:rPr>
        <w:t>Понуди Продавца број</w:t>
      </w:r>
      <w:r w:rsidR="004F32B9" w:rsidRPr="00023A4A">
        <w:rPr>
          <w:rFonts w:eastAsia="Calibri" w:cs="Arial"/>
          <w:lang w:val="sr-Cyrl-RS"/>
        </w:rPr>
        <w:t xml:space="preserve"> </w:t>
      </w:r>
      <w:r w:rsidRPr="00023A4A">
        <w:rPr>
          <w:rFonts w:eastAsia="Calibri" w:cs="Arial"/>
        </w:rPr>
        <w:t>___ од _____године,</w:t>
      </w:r>
      <w:r w:rsidR="006645E2" w:rsidRPr="00023A4A">
        <w:rPr>
          <w:rFonts w:eastAsia="Calibri" w:cs="Arial"/>
          <w:lang w:val="sr-Cyrl-RS"/>
        </w:rPr>
        <w:t xml:space="preserve"> </w:t>
      </w:r>
      <w:r w:rsidRPr="00023A4A">
        <w:rPr>
          <w:rFonts w:eastAsia="Calibri" w:cs="Arial"/>
        </w:rPr>
        <w:t>Обрасцу структуре цене</w:t>
      </w:r>
      <w:r w:rsidR="00E26080">
        <w:rPr>
          <w:rFonts w:eastAsia="Calibri" w:cs="Arial"/>
          <w:lang w:val="sr-Cyrl-RS"/>
        </w:rPr>
        <w:t xml:space="preserve"> и</w:t>
      </w:r>
      <w:r w:rsidR="00997855" w:rsidRPr="00023A4A">
        <w:rPr>
          <w:rFonts w:eastAsia="Calibri" w:cs="Arial"/>
          <w:lang w:val="sr-Cyrl-RS"/>
        </w:rPr>
        <w:t xml:space="preserve"> Техничко</w:t>
      </w:r>
      <w:r w:rsidR="00E26080">
        <w:rPr>
          <w:rFonts w:eastAsia="Calibri" w:cs="Arial"/>
          <w:lang w:val="sr-Cyrl-RS"/>
        </w:rPr>
        <w:t>ј</w:t>
      </w:r>
      <w:r w:rsidR="00997855" w:rsidRPr="00023A4A">
        <w:rPr>
          <w:rFonts w:eastAsia="Calibri" w:cs="Arial"/>
          <w:lang w:val="sr-Cyrl-RS"/>
        </w:rPr>
        <w:t xml:space="preserve"> спецификациј</w:t>
      </w:r>
      <w:r w:rsidR="00E26080">
        <w:rPr>
          <w:rFonts w:eastAsia="Calibri" w:cs="Arial"/>
          <w:lang w:val="sr-Cyrl-RS"/>
        </w:rPr>
        <w:t>и</w:t>
      </w:r>
      <w:r w:rsidRPr="00023A4A">
        <w:rPr>
          <w:rFonts w:eastAsia="Calibri" w:cs="Arial"/>
        </w:rPr>
        <w:t>, који као Прилог 1, Прилог 2</w:t>
      </w:r>
      <w:r w:rsidR="00927CC0" w:rsidRPr="00023A4A">
        <w:rPr>
          <w:rFonts w:eastAsia="Calibri" w:cs="Arial"/>
          <w:lang w:val="sr-Cyrl-RS"/>
        </w:rPr>
        <w:t xml:space="preserve">, </w:t>
      </w:r>
      <w:r w:rsidRPr="00023A4A">
        <w:rPr>
          <w:rFonts w:eastAsia="Calibri" w:cs="Arial"/>
        </w:rPr>
        <w:t xml:space="preserve">Прилог </w:t>
      </w:r>
      <w:r w:rsidR="00997855" w:rsidRPr="00023A4A">
        <w:rPr>
          <w:rFonts w:eastAsia="Calibri" w:cs="Arial"/>
          <w:lang w:val="sr-Cyrl-RS"/>
        </w:rPr>
        <w:t>3</w:t>
      </w:r>
      <w:r w:rsidR="00927CC0" w:rsidRPr="00023A4A">
        <w:rPr>
          <w:rFonts w:eastAsia="Calibri" w:cs="Arial"/>
          <w:lang w:val="sr-Cyrl-RS"/>
        </w:rPr>
        <w:t xml:space="preserve"> и Прилог 4</w:t>
      </w:r>
      <w:r w:rsidRPr="00023A4A">
        <w:rPr>
          <w:rFonts w:eastAsia="Calibri" w:cs="Arial"/>
        </w:rPr>
        <w:t>,</w:t>
      </w:r>
      <w:r w:rsidR="006645E2" w:rsidRPr="00023A4A">
        <w:rPr>
          <w:rFonts w:eastAsia="Calibri" w:cs="Arial"/>
          <w:lang w:val="sr-Cyrl-RS"/>
        </w:rPr>
        <w:t xml:space="preserve"> </w:t>
      </w:r>
      <w:r w:rsidRPr="00023A4A">
        <w:rPr>
          <w:rFonts w:eastAsia="Calibri" w:cs="Arial"/>
        </w:rPr>
        <w:t>чине саставни део овог Уговора.</w:t>
      </w:r>
    </w:p>
    <w:p w14:paraId="6E66017F" w14:textId="77777777" w:rsidR="004A3E6F" w:rsidRPr="00023A4A" w:rsidRDefault="004A3E6F" w:rsidP="0015463F">
      <w:pPr>
        <w:pStyle w:val="KDParagraf"/>
        <w:spacing w:before="0"/>
        <w:contextualSpacing/>
        <w:rPr>
          <w:rFonts w:eastAsia="Calibri" w:cs="Arial"/>
        </w:rPr>
      </w:pPr>
    </w:p>
    <w:p w14:paraId="5A54571A" w14:textId="77777777" w:rsidR="004A3E6F" w:rsidRPr="00023A4A" w:rsidRDefault="00927CC0" w:rsidP="004F32B9">
      <w:pPr>
        <w:pStyle w:val="KDParagraf"/>
        <w:spacing w:before="0"/>
        <w:contextualSpacing/>
        <w:jc w:val="center"/>
        <w:rPr>
          <w:rFonts w:cs="Arial"/>
          <w:b/>
          <w:lang w:val="sr-Cyrl-RS"/>
        </w:rPr>
      </w:pPr>
      <w:r w:rsidRPr="00023A4A">
        <w:rPr>
          <w:rFonts w:cs="Arial"/>
          <w:b/>
          <w:lang w:val="sr-Cyrl-RS"/>
        </w:rPr>
        <w:t>ЦЕНА</w:t>
      </w:r>
    </w:p>
    <w:p w14:paraId="709E64EC" w14:textId="77777777" w:rsidR="004A3E6F" w:rsidRPr="00023A4A" w:rsidRDefault="004A3E6F" w:rsidP="0015463F">
      <w:pPr>
        <w:spacing w:before="0"/>
        <w:contextualSpacing/>
        <w:jc w:val="center"/>
        <w:rPr>
          <w:rFonts w:cs="Arial"/>
          <w:b/>
        </w:rPr>
      </w:pPr>
      <w:r w:rsidRPr="00023A4A">
        <w:rPr>
          <w:rFonts w:cs="Arial"/>
          <w:b/>
        </w:rPr>
        <w:t xml:space="preserve">Члан </w:t>
      </w:r>
      <w:r w:rsidR="00C1391C" w:rsidRPr="00023A4A">
        <w:rPr>
          <w:rFonts w:cs="Arial"/>
          <w:b/>
          <w:lang w:val="sr-Cyrl-RS"/>
        </w:rPr>
        <w:t>2</w:t>
      </w:r>
      <w:r w:rsidRPr="00023A4A">
        <w:rPr>
          <w:rFonts w:cs="Arial"/>
          <w:b/>
        </w:rPr>
        <w:t>.</w:t>
      </w:r>
    </w:p>
    <w:p w14:paraId="0792A1D5" w14:textId="77777777" w:rsidR="00927CC0" w:rsidRPr="00023A4A" w:rsidRDefault="00927CC0" w:rsidP="00116CF0">
      <w:pPr>
        <w:tabs>
          <w:tab w:val="left" w:pos="567"/>
        </w:tabs>
        <w:spacing w:before="0"/>
        <w:rPr>
          <w:rFonts w:eastAsia="Calibri" w:cs="Arial"/>
          <w:lang w:val="ru-RU"/>
        </w:rPr>
      </w:pPr>
      <w:r w:rsidRPr="00023A4A">
        <w:rPr>
          <w:rFonts w:eastAsia="Calibri" w:cs="Arial"/>
          <w:lang w:val="ru-RU"/>
        </w:rPr>
        <w:t xml:space="preserve">Укупна цена </w:t>
      </w:r>
      <w:r w:rsidR="00836EAC">
        <w:rPr>
          <w:rFonts w:eastAsia="Calibri" w:cs="Arial"/>
          <w:lang w:val="ru-RU"/>
        </w:rPr>
        <w:t>и</w:t>
      </w:r>
      <w:r w:rsidRPr="00023A4A">
        <w:rPr>
          <w:rFonts w:eastAsia="Calibri" w:cs="Arial"/>
          <w:lang w:val="ru-RU"/>
        </w:rPr>
        <w:t>з члана 1.</w:t>
      </w:r>
      <w:r w:rsidR="00836EAC">
        <w:rPr>
          <w:rFonts w:eastAsia="Calibri" w:cs="Arial"/>
          <w:lang w:val="ru-RU"/>
        </w:rPr>
        <w:t xml:space="preserve"> </w:t>
      </w:r>
      <w:r w:rsidRPr="00023A4A">
        <w:rPr>
          <w:rFonts w:eastAsia="Calibri" w:cs="Arial"/>
          <w:lang w:val="ru-RU"/>
        </w:rPr>
        <w:t>овог Уговора износи:</w:t>
      </w:r>
      <w:r w:rsidRPr="00023A4A">
        <w:rPr>
          <w:rFonts w:cs="Arial"/>
          <w:lang w:val="sr-Cyrl-CS"/>
        </w:rPr>
        <w:t>_________</w:t>
      </w:r>
      <w:r w:rsidRPr="00023A4A">
        <w:rPr>
          <w:rFonts w:cs="Arial"/>
          <w:lang w:val="ru-RU"/>
        </w:rPr>
        <w:t>(словима:</w:t>
      </w:r>
      <w:r w:rsidR="00836EAC">
        <w:rPr>
          <w:rFonts w:cs="Arial"/>
          <w:lang w:val="ru-RU"/>
        </w:rPr>
        <w:t>______________</w:t>
      </w:r>
      <w:r w:rsidRPr="00023A4A">
        <w:rPr>
          <w:rFonts w:cs="Arial"/>
          <w:lang w:val="ru-RU"/>
        </w:rPr>
        <w:t xml:space="preserve">________________) </w:t>
      </w:r>
      <w:r w:rsidRPr="00023A4A">
        <w:rPr>
          <w:rFonts w:cs="Arial"/>
          <w:lang w:val="sr-Cyrl-CS"/>
        </w:rPr>
        <w:t>динара</w:t>
      </w:r>
      <w:r w:rsidR="00325CB7">
        <w:rPr>
          <w:rFonts w:cs="Arial"/>
          <w:lang w:val="sr-Cyrl-CS"/>
        </w:rPr>
        <w:t>/еур</w:t>
      </w:r>
      <w:r w:rsidRPr="00023A4A">
        <w:rPr>
          <w:rFonts w:cs="Arial"/>
          <w:lang w:val="sr-Cyrl-CS"/>
        </w:rPr>
        <w:t xml:space="preserve"> без ПДВ</w:t>
      </w:r>
      <w:r w:rsidRPr="00023A4A">
        <w:rPr>
          <w:rFonts w:cs="Arial"/>
          <w:lang w:val="sr-Latn-RS"/>
        </w:rPr>
        <w:t>-</w:t>
      </w:r>
      <w:r w:rsidRPr="00023A4A">
        <w:rPr>
          <w:rFonts w:cs="Arial"/>
          <w:lang w:val="sr-Cyrl-RS"/>
        </w:rPr>
        <w:t>а</w:t>
      </w:r>
      <w:r w:rsidRPr="00023A4A">
        <w:rPr>
          <w:rFonts w:cs="Arial"/>
          <w:lang w:val="sr-Cyrl-CS"/>
        </w:rPr>
        <w:t>.</w:t>
      </w:r>
      <w:r w:rsidR="00427CFE">
        <w:rPr>
          <w:rFonts w:cs="Arial"/>
          <w:lang w:val="sr-Cyrl-CS"/>
        </w:rPr>
        <w:br/>
      </w:r>
    </w:p>
    <w:p w14:paraId="1F5711AB" w14:textId="77777777" w:rsidR="004A3E6F" w:rsidRPr="00023A4A" w:rsidRDefault="00927CC0" w:rsidP="0015463F">
      <w:pPr>
        <w:pStyle w:val="KDParagraf"/>
        <w:spacing w:before="0"/>
        <w:contextualSpacing/>
        <w:rPr>
          <w:rFonts w:cs="Arial"/>
        </w:rPr>
      </w:pPr>
      <w:r w:rsidRPr="00023A4A">
        <w:rPr>
          <w:rFonts w:eastAsia="Calibri" w:cs="Arial"/>
          <w:lang w:val="ru-RU"/>
        </w:rPr>
        <w:t xml:space="preserve">Укупна цена </w:t>
      </w:r>
      <w:r w:rsidR="004A3E6F" w:rsidRPr="00023A4A">
        <w:rPr>
          <w:rFonts w:cs="Arial"/>
        </w:rPr>
        <w:t>из става 1.</w:t>
      </w:r>
      <w:r w:rsidRPr="00023A4A">
        <w:rPr>
          <w:rFonts w:cs="Arial"/>
          <w:lang w:val="sr-Cyrl-RS"/>
        </w:rPr>
        <w:t xml:space="preserve"> </w:t>
      </w:r>
      <w:r w:rsidR="004A3E6F" w:rsidRPr="00023A4A">
        <w:rPr>
          <w:rFonts w:cs="Arial"/>
        </w:rPr>
        <w:t>овог члана увећава се за порез на додату вредност, у складу са прописима Републике Србије.</w:t>
      </w:r>
    </w:p>
    <w:p w14:paraId="6A4D83D1" w14:textId="77777777" w:rsidR="00927CC0" w:rsidRDefault="00927CC0" w:rsidP="0015463F">
      <w:pPr>
        <w:pStyle w:val="KDParagraf"/>
        <w:spacing w:before="0"/>
        <w:contextualSpacing/>
        <w:rPr>
          <w:rFonts w:cs="Arial"/>
        </w:rPr>
      </w:pPr>
    </w:p>
    <w:p w14:paraId="3AC6D9B2" w14:textId="77777777" w:rsidR="00836EAC" w:rsidRPr="00836EAC" w:rsidRDefault="00836EAC" w:rsidP="00836EAC">
      <w:pPr>
        <w:tabs>
          <w:tab w:val="left" w:pos="567"/>
        </w:tabs>
        <w:spacing w:before="0"/>
        <w:rPr>
          <w:rFonts w:cs="Arial"/>
          <w:lang w:val="sr-Cyrl-RS"/>
        </w:rPr>
      </w:pPr>
      <w:r w:rsidRPr="00836EAC">
        <w:rPr>
          <w:rFonts w:cs="Arial"/>
        </w:rPr>
        <w:t>Цена добара из става 1.овог члана утврђена је на паритету</w:t>
      </w:r>
      <w:r w:rsidRPr="00836EAC">
        <w:rPr>
          <w:rFonts w:cs="Arial"/>
          <w:lang w:val="sr-Cyrl-RS"/>
        </w:rPr>
        <w:t>:</w:t>
      </w:r>
    </w:p>
    <w:p w14:paraId="799A434C" w14:textId="77777777" w:rsidR="00836EAC" w:rsidRPr="00836EAC" w:rsidRDefault="00836EAC" w:rsidP="00836EAC">
      <w:pPr>
        <w:tabs>
          <w:tab w:val="left" w:pos="567"/>
        </w:tabs>
        <w:spacing w:before="0"/>
        <w:rPr>
          <w:rFonts w:cs="Arial"/>
          <w:lang w:val="sr-Cyrl-RS"/>
        </w:rPr>
      </w:pPr>
    </w:p>
    <w:p w14:paraId="2E14BF4F" w14:textId="77777777" w:rsidR="00836EAC" w:rsidRPr="00836EAC" w:rsidRDefault="00836EAC" w:rsidP="00836EAC">
      <w:pPr>
        <w:tabs>
          <w:tab w:val="left" w:pos="567"/>
        </w:tabs>
        <w:spacing w:before="0"/>
        <w:rPr>
          <w:rFonts w:eastAsia="Calibri" w:cs="Arial"/>
          <w:u w:val="single"/>
          <w:lang w:val="sr-Cyrl-RS"/>
        </w:rPr>
      </w:pPr>
      <w:r w:rsidRPr="00836EAC">
        <w:rPr>
          <w:rFonts w:eastAsia="Calibri" w:cs="Arial"/>
          <w:u w:val="single"/>
          <w:lang w:val="sr-Cyrl-RS"/>
        </w:rPr>
        <w:t>за домаћег Продавца:</w:t>
      </w:r>
    </w:p>
    <w:p w14:paraId="6CFC078C" w14:textId="77777777" w:rsidR="00836EAC" w:rsidRPr="00836EAC" w:rsidRDefault="00836EAC" w:rsidP="00836EAC">
      <w:pPr>
        <w:tabs>
          <w:tab w:val="left" w:pos="567"/>
        </w:tabs>
        <w:spacing w:before="0"/>
        <w:rPr>
          <w:rFonts w:cs="Arial"/>
          <w:lang w:val="sr-Cyrl-RS" w:eastAsia="zh-CN"/>
        </w:rPr>
      </w:pPr>
      <w:r w:rsidRPr="00836EAC">
        <w:rPr>
          <w:rFonts w:cs="Arial"/>
          <w:lang w:eastAsia="zh-CN"/>
        </w:rPr>
        <w:t xml:space="preserve">FCO магацин </w:t>
      </w:r>
      <w:r w:rsidRPr="00836EAC">
        <w:rPr>
          <w:rFonts w:eastAsia="TimesNewRomanPSMT" w:cs="Arial"/>
          <w:bCs/>
          <w:color w:val="000000"/>
          <w:lang w:val="sr-Cyrl-CS"/>
        </w:rPr>
        <w:t>Купца</w:t>
      </w:r>
      <w:r w:rsidRPr="00836EAC">
        <w:rPr>
          <w:rFonts w:cs="Arial"/>
          <w:lang w:eastAsia="zh-CN"/>
        </w:rPr>
        <w:t>,</w:t>
      </w:r>
      <w:r w:rsidRPr="00836EAC">
        <w:rPr>
          <w:rFonts w:cs="Arial"/>
          <w:lang w:val="sr-Cyrl-RS" w:eastAsia="zh-CN"/>
        </w:rPr>
        <w:t xml:space="preserve"> са урачунатим зависним трошковима</w:t>
      </w:r>
      <w:r>
        <w:rPr>
          <w:rFonts w:cs="Arial"/>
          <w:lang w:val="sr-Cyrl-RS" w:eastAsia="zh-CN"/>
        </w:rPr>
        <w:t>.</w:t>
      </w:r>
    </w:p>
    <w:p w14:paraId="1BBA7B80" w14:textId="77777777" w:rsidR="00836EAC" w:rsidRPr="00836EAC" w:rsidRDefault="00836EAC" w:rsidP="00836EAC">
      <w:pPr>
        <w:tabs>
          <w:tab w:val="left" w:pos="567"/>
        </w:tabs>
        <w:spacing w:before="0"/>
        <w:rPr>
          <w:rFonts w:cs="Arial"/>
          <w:spacing w:val="4"/>
        </w:rPr>
      </w:pPr>
    </w:p>
    <w:p w14:paraId="5C2097DE" w14:textId="77777777" w:rsidR="00836EAC" w:rsidRPr="00836EAC" w:rsidRDefault="00836EAC" w:rsidP="00836EAC">
      <w:pPr>
        <w:tabs>
          <w:tab w:val="left" w:pos="567"/>
        </w:tabs>
        <w:spacing w:before="0"/>
        <w:rPr>
          <w:rFonts w:cs="Arial"/>
          <w:spacing w:val="4"/>
          <w:u w:val="single"/>
        </w:rPr>
      </w:pPr>
      <w:r w:rsidRPr="00836EAC">
        <w:rPr>
          <w:rFonts w:cs="Arial"/>
          <w:spacing w:val="4"/>
          <w:u w:val="single"/>
        </w:rPr>
        <w:t xml:space="preserve">- за страног </w:t>
      </w:r>
      <w:r w:rsidRPr="00836EAC">
        <w:rPr>
          <w:rFonts w:eastAsia="Calibri" w:cs="Arial"/>
          <w:u w:val="single"/>
          <w:lang w:val="sr-Cyrl-RS"/>
        </w:rPr>
        <w:t>Продавца</w:t>
      </w:r>
      <w:r w:rsidRPr="00836EAC">
        <w:rPr>
          <w:rFonts w:cs="Arial"/>
          <w:spacing w:val="4"/>
          <w:u w:val="single"/>
        </w:rPr>
        <w:t>:</w:t>
      </w:r>
    </w:p>
    <w:p w14:paraId="696F0C98" w14:textId="77777777" w:rsidR="00836EAC" w:rsidRPr="00836EAC" w:rsidRDefault="00836EAC" w:rsidP="00836EAC">
      <w:pPr>
        <w:tabs>
          <w:tab w:val="left" w:pos="567"/>
        </w:tabs>
        <w:spacing w:before="0"/>
        <w:rPr>
          <w:rFonts w:cs="Arial"/>
        </w:rPr>
      </w:pPr>
      <w:r w:rsidRPr="00836EAC">
        <w:rPr>
          <w:rFonts w:cs="Arial"/>
          <w:lang w:eastAsia="zh-CN"/>
        </w:rPr>
        <w:t>D</w:t>
      </w:r>
      <w:r w:rsidRPr="00836EAC">
        <w:rPr>
          <w:rFonts w:cs="Arial"/>
          <w:lang w:val="sr-Cyrl-RS" w:eastAsia="zh-CN"/>
        </w:rPr>
        <w:t>А</w:t>
      </w:r>
      <w:r w:rsidRPr="00836EAC">
        <w:rPr>
          <w:rFonts w:cs="Arial"/>
          <w:lang w:eastAsia="zh-CN"/>
        </w:rPr>
        <w:t xml:space="preserve">P магацин </w:t>
      </w:r>
      <w:r w:rsidRPr="00836EAC">
        <w:rPr>
          <w:rFonts w:eastAsia="TimesNewRomanPSMT" w:cs="Arial"/>
          <w:bCs/>
          <w:color w:val="000000"/>
          <w:lang w:val="sr-Cyrl-CS"/>
        </w:rPr>
        <w:t>Купца</w:t>
      </w:r>
      <w:r w:rsidRPr="00836EAC">
        <w:rPr>
          <w:rFonts w:cs="Arial"/>
          <w:lang w:eastAsia="zh-CN"/>
        </w:rPr>
        <w:t xml:space="preserve"> (Incoterms 2010), </w:t>
      </w:r>
      <w:r w:rsidRPr="00836EAC">
        <w:rPr>
          <w:rFonts w:cs="Arial"/>
        </w:rPr>
        <w:t xml:space="preserve">испоручено у </w:t>
      </w:r>
      <w:r>
        <w:rPr>
          <w:rFonts w:cs="Arial"/>
          <w:lang w:val="sr-Cyrl-RS"/>
        </w:rPr>
        <w:t>магацин</w:t>
      </w:r>
      <w:r w:rsidRPr="00836EAC">
        <w:rPr>
          <w:rFonts w:cs="Arial"/>
          <w:lang w:val="sr-Cyrl-RS"/>
        </w:rPr>
        <w:t xml:space="preserve"> Купца</w:t>
      </w:r>
      <w:r w:rsidRPr="00836EAC">
        <w:rPr>
          <w:rFonts w:cs="Arial"/>
        </w:rPr>
        <w:t xml:space="preserve"> и обухвата све трошкове које Продавац има у вези испоруке на начин како је регулисано овим Уговором.</w:t>
      </w:r>
    </w:p>
    <w:p w14:paraId="6443011A" w14:textId="77777777" w:rsidR="00836EAC" w:rsidRPr="00023A4A" w:rsidRDefault="00836EAC" w:rsidP="0015463F">
      <w:pPr>
        <w:pStyle w:val="KDParagraf"/>
        <w:spacing w:before="0"/>
        <w:contextualSpacing/>
        <w:rPr>
          <w:rFonts w:cs="Arial"/>
        </w:rPr>
      </w:pPr>
    </w:p>
    <w:p w14:paraId="798E3322" w14:textId="77777777" w:rsidR="004A3E6F" w:rsidRPr="00023A4A" w:rsidRDefault="004A3E6F" w:rsidP="0015463F">
      <w:pPr>
        <w:pStyle w:val="KDParagraf"/>
        <w:spacing w:before="0"/>
        <w:contextualSpacing/>
        <w:rPr>
          <w:rFonts w:cs="Arial"/>
        </w:rPr>
      </w:pPr>
      <w:r w:rsidRPr="00023A4A">
        <w:rPr>
          <w:rFonts w:cs="Arial"/>
        </w:rPr>
        <w:t>У цену су урачунати сви трошкови који се односе на предмет јавне набавке и који су одређени Конкурсном документацијом.</w:t>
      </w:r>
    </w:p>
    <w:p w14:paraId="5F4CA6BF" w14:textId="77777777" w:rsidR="00927CC0" w:rsidRPr="00023A4A" w:rsidRDefault="00927CC0" w:rsidP="0015463F">
      <w:pPr>
        <w:pStyle w:val="KDParagraf"/>
        <w:spacing w:before="0"/>
        <w:contextualSpacing/>
        <w:rPr>
          <w:rFonts w:cs="Arial"/>
          <w:lang w:val="sr-Cyrl-RS"/>
        </w:rPr>
      </w:pPr>
    </w:p>
    <w:p w14:paraId="1AA5CFEC" w14:textId="77777777" w:rsidR="009F3674" w:rsidRPr="007343EA" w:rsidRDefault="006A52C0" w:rsidP="009F3674">
      <w:pPr>
        <w:pStyle w:val="KDParagraf"/>
        <w:spacing w:before="0"/>
        <w:contextualSpacing/>
        <w:rPr>
          <w:rFonts w:eastAsia="Calibri" w:cs="Arial"/>
        </w:rPr>
      </w:pPr>
      <w:r w:rsidRPr="007343EA">
        <w:rPr>
          <w:rFonts w:eastAsia="Calibri" w:cs="Arial"/>
        </w:rPr>
        <w:t>Цена је фиксна за цео уговорени период.</w:t>
      </w:r>
    </w:p>
    <w:p w14:paraId="66263EBD" w14:textId="77777777" w:rsidR="00B84DE9" w:rsidRDefault="00B84DE9" w:rsidP="004F32B9">
      <w:pPr>
        <w:pStyle w:val="KDParagraf"/>
        <w:spacing w:before="0"/>
        <w:contextualSpacing/>
        <w:jc w:val="center"/>
        <w:rPr>
          <w:rFonts w:cs="Arial"/>
          <w:b/>
        </w:rPr>
      </w:pPr>
    </w:p>
    <w:p w14:paraId="6441C6BA" w14:textId="77777777" w:rsidR="004A71AA" w:rsidRPr="00023A4A" w:rsidRDefault="004A71AA" w:rsidP="004F32B9">
      <w:pPr>
        <w:pStyle w:val="KDParagraf"/>
        <w:spacing w:before="0"/>
        <w:contextualSpacing/>
        <w:jc w:val="center"/>
        <w:rPr>
          <w:rFonts w:cs="Arial"/>
          <w:b/>
        </w:rPr>
      </w:pPr>
      <w:r w:rsidRPr="00023A4A">
        <w:rPr>
          <w:rFonts w:cs="Arial"/>
          <w:b/>
        </w:rPr>
        <w:t>ИЗДАВАЊЕ РАЧУНА И ПЛАЋАЊЕ</w:t>
      </w:r>
    </w:p>
    <w:p w14:paraId="4A71C741" w14:textId="77777777" w:rsidR="004A71AA" w:rsidRPr="00023A4A" w:rsidRDefault="004A71AA" w:rsidP="0015463F">
      <w:pPr>
        <w:spacing w:before="0"/>
        <w:contextualSpacing/>
        <w:jc w:val="center"/>
        <w:rPr>
          <w:rFonts w:cs="Arial"/>
          <w:b/>
        </w:rPr>
      </w:pPr>
      <w:r w:rsidRPr="00023A4A">
        <w:rPr>
          <w:rFonts w:cs="Arial"/>
          <w:b/>
        </w:rPr>
        <w:t xml:space="preserve">Члан </w:t>
      </w:r>
      <w:r w:rsidR="00C1391C" w:rsidRPr="00023A4A">
        <w:rPr>
          <w:rFonts w:cs="Arial"/>
          <w:b/>
          <w:lang w:val="sr-Cyrl-RS"/>
        </w:rPr>
        <w:t>3</w:t>
      </w:r>
      <w:r w:rsidRPr="00023A4A">
        <w:rPr>
          <w:rFonts w:cs="Arial"/>
          <w:b/>
        </w:rPr>
        <w:t>.</w:t>
      </w:r>
    </w:p>
    <w:p w14:paraId="09F5E1DB" w14:textId="77777777" w:rsidR="004E2C14" w:rsidRDefault="004E2C14" w:rsidP="004E2C14">
      <w:pPr>
        <w:contextualSpacing/>
        <w:rPr>
          <w:rFonts w:eastAsia="Calibri" w:cs="Arial"/>
        </w:rPr>
      </w:pPr>
      <w:r w:rsidRPr="00023A4A">
        <w:rPr>
          <w:rFonts w:eastAsia="Calibri" w:cs="Arial"/>
        </w:rPr>
        <w:t xml:space="preserve">Плаћање добара која су предмет ове набавке Купац ће извршити на текући рачун Продавца, по испоруци добара </w:t>
      </w:r>
      <w:r w:rsidRPr="00023A4A">
        <w:rPr>
          <w:rFonts w:eastAsia="Calibri" w:cs="Arial"/>
          <w:lang w:val="ru-RU"/>
        </w:rPr>
        <w:t xml:space="preserve">и по потписивању Записника о </w:t>
      </w:r>
      <w:r>
        <w:rPr>
          <w:rFonts w:eastAsia="Calibri" w:cs="Arial"/>
          <w:lang w:val="ru-RU"/>
        </w:rPr>
        <w:t xml:space="preserve">квантитативном и </w:t>
      </w:r>
      <w:r w:rsidRPr="00023A4A">
        <w:rPr>
          <w:rFonts w:eastAsia="Calibri" w:cs="Arial"/>
          <w:lang w:val="ru-RU"/>
        </w:rPr>
        <w:t xml:space="preserve">квалитативном пријему добара од стране овлашћених представника </w:t>
      </w:r>
      <w:r>
        <w:rPr>
          <w:rFonts w:eastAsia="Calibri" w:cs="Arial"/>
          <w:lang w:val="ru-RU"/>
        </w:rPr>
        <w:t>Купца</w:t>
      </w:r>
      <w:r w:rsidRPr="00023A4A">
        <w:rPr>
          <w:rFonts w:eastAsia="Calibri" w:cs="Arial"/>
          <w:lang w:val="ru-RU"/>
        </w:rPr>
        <w:t xml:space="preserve"> и </w:t>
      </w:r>
      <w:r>
        <w:rPr>
          <w:rFonts w:eastAsia="Calibri" w:cs="Arial"/>
          <w:lang w:val="ru-RU"/>
        </w:rPr>
        <w:t>Продавца</w:t>
      </w:r>
      <w:r w:rsidRPr="00023A4A">
        <w:rPr>
          <w:rFonts w:eastAsia="Calibri" w:cs="Arial"/>
          <w:lang w:val="ru-RU"/>
        </w:rPr>
        <w:t xml:space="preserve"> - без примедби,</w:t>
      </w:r>
      <w:r w:rsidRPr="00023A4A">
        <w:rPr>
          <w:rFonts w:eastAsia="Calibri" w:cs="Arial"/>
        </w:rPr>
        <w:t xml:space="preserve"> у року </w:t>
      </w:r>
      <w:r>
        <w:rPr>
          <w:rFonts w:eastAsia="Calibri" w:cs="Arial"/>
          <w:lang w:val="sr-Cyrl-RS"/>
        </w:rPr>
        <w:t>до</w:t>
      </w:r>
      <w:r w:rsidRPr="00023A4A">
        <w:rPr>
          <w:rFonts w:eastAsia="Calibri" w:cs="Arial"/>
        </w:rPr>
        <w:t xml:space="preserve"> 45</w:t>
      </w:r>
      <w:r w:rsidRPr="00023A4A">
        <w:rPr>
          <w:rFonts w:eastAsia="Calibri" w:cs="Arial"/>
          <w:lang w:val="sr-Cyrl-RS"/>
        </w:rPr>
        <w:t xml:space="preserve"> (словима: четрдесетпет) календарских</w:t>
      </w:r>
      <w:r w:rsidRPr="00023A4A">
        <w:rPr>
          <w:rFonts w:eastAsia="Calibri" w:cs="Arial"/>
        </w:rPr>
        <w:t xml:space="preserve"> дана од дана пријема исправног рачуна на писарници Купца.</w:t>
      </w:r>
    </w:p>
    <w:p w14:paraId="38E64ED9" w14:textId="77777777" w:rsidR="004E2C14" w:rsidRDefault="004E2C14" w:rsidP="004E2C14">
      <w:pPr>
        <w:contextualSpacing/>
        <w:rPr>
          <w:rFonts w:eastAsia="Calibri" w:cs="Arial"/>
        </w:rPr>
      </w:pPr>
    </w:p>
    <w:p w14:paraId="766BAED3" w14:textId="77777777" w:rsidR="004E2C14" w:rsidRDefault="004E2C14" w:rsidP="004E2C14">
      <w:pPr>
        <w:contextualSpacing/>
        <w:rPr>
          <w:rFonts w:eastAsia="Calibri" w:cs="Arial"/>
        </w:rPr>
      </w:pPr>
      <w:r w:rsidRPr="00023A4A">
        <w:rPr>
          <w:rFonts w:eastAsia="Calibri" w:cs="Arial"/>
        </w:rPr>
        <w:t xml:space="preserve">Плаћање </w:t>
      </w:r>
      <w:r>
        <w:rPr>
          <w:rFonts w:eastAsia="Calibri" w:cs="Arial"/>
          <w:lang w:val="sr-Cyrl-RS"/>
        </w:rPr>
        <w:t>извршених услуга и радова</w:t>
      </w:r>
      <w:r w:rsidRPr="00023A4A">
        <w:rPr>
          <w:rFonts w:eastAsia="Calibri" w:cs="Arial"/>
        </w:rPr>
        <w:t xml:space="preserve"> која су предмет ове набавке Купац ће извршити на текући рачун Продавца, по </w:t>
      </w:r>
      <w:r>
        <w:rPr>
          <w:rFonts w:eastAsia="Calibri" w:cs="Arial"/>
          <w:lang w:val="sr-Cyrl-RS"/>
        </w:rPr>
        <w:t>примопредаји објекта</w:t>
      </w:r>
      <w:r w:rsidRPr="00023A4A">
        <w:rPr>
          <w:rFonts w:eastAsia="Calibri" w:cs="Arial"/>
        </w:rPr>
        <w:t xml:space="preserve"> </w:t>
      </w:r>
      <w:r w:rsidRPr="00023A4A">
        <w:rPr>
          <w:rFonts w:eastAsia="Calibri" w:cs="Arial"/>
          <w:lang w:val="ru-RU"/>
        </w:rPr>
        <w:t xml:space="preserve">и по потписивању </w:t>
      </w:r>
      <w:r w:rsidRPr="00FF3D95">
        <w:rPr>
          <w:lang w:val="sr-Cyrl-RS"/>
        </w:rPr>
        <w:t>Записник</w:t>
      </w:r>
      <w:r>
        <w:rPr>
          <w:lang w:val="sr-Cyrl-RS"/>
        </w:rPr>
        <w:t>а</w:t>
      </w:r>
      <w:r w:rsidRPr="00FF3D95">
        <w:rPr>
          <w:lang w:val="sr-Cyrl-RS"/>
        </w:rPr>
        <w:t xml:space="preserve"> о пружен</w:t>
      </w:r>
      <w:r>
        <w:rPr>
          <w:lang w:val="sr-Cyrl-RS"/>
        </w:rPr>
        <w:t>им</w:t>
      </w:r>
      <w:r w:rsidRPr="00FF3D95">
        <w:rPr>
          <w:lang w:val="sr-Cyrl-RS"/>
        </w:rPr>
        <w:t xml:space="preserve"> услу</w:t>
      </w:r>
      <w:r>
        <w:rPr>
          <w:lang w:val="sr-Cyrl-RS"/>
        </w:rPr>
        <w:t>гама</w:t>
      </w:r>
      <w:r w:rsidR="00B64298">
        <w:rPr>
          <w:lang w:val="sr-Cyrl-RS"/>
        </w:rPr>
        <w:t>/радовима</w:t>
      </w:r>
      <w:r>
        <w:rPr>
          <w:lang w:val="sr-Cyrl-RS"/>
        </w:rPr>
        <w:t xml:space="preserve"> за сваку уговорену </w:t>
      </w:r>
      <w:r w:rsidR="00B64298">
        <w:rPr>
          <w:lang w:val="sr-Cyrl-RS"/>
        </w:rPr>
        <w:t>позицију</w:t>
      </w:r>
      <w:r>
        <w:rPr>
          <w:lang w:val="sr-Cyrl-RS"/>
        </w:rPr>
        <w:t xml:space="preserve"> појединачно и Записника о примопредаји објекта</w:t>
      </w:r>
      <w:r w:rsidRPr="00023A4A">
        <w:rPr>
          <w:rFonts w:eastAsia="Calibri" w:cs="Arial"/>
          <w:lang w:val="ru-RU"/>
        </w:rPr>
        <w:t>,</w:t>
      </w:r>
      <w:r w:rsidRPr="00023A4A">
        <w:rPr>
          <w:rFonts w:eastAsia="Calibri" w:cs="Arial"/>
        </w:rPr>
        <w:t xml:space="preserve"> у року </w:t>
      </w:r>
      <w:r>
        <w:rPr>
          <w:rFonts w:eastAsia="Calibri" w:cs="Arial"/>
          <w:lang w:val="sr-Cyrl-RS"/>
        </w:rPr>
        <w:t>до</w:t>
      </w:r>
      <w:r w:rsidRPr="00023A4A">
        <w:rPr>
          <w:rFonts w:eastAsia="Calibri" w:cs="Arial"/>
        </w:rPr>
        <w:t xml:space="preserve"> 45</w:t>
      </w:r>
      <w:r w:rsidRPr="00023A4A">
        <w:rPr>
          <w:rFonts w:eastAsia="Calibri" w:cs="Arial"/>
          <w:lang w:val="sr-Cyrl-RS"/>
        </w:rPr>
        <w:t xml:space="preserve"> (словима: четрдесетпет) календарских</w:t>
      </w:r>
      <w:r w:rsidRPr="00023A4A">
        <w:rPr>
          <w:rFonts w:eastAsia="Calibri" w:cs="Arial"/>
        </w:rPr>
        <w:t xml:space="preserve"> дана од дана пријема исправног рачуна на писарници Купца.</w:t>
      </w:r>
    </w:p>
    <w:p w14:paraId="1C1EC63F" w14:textId="77777777" w:rsidR="00BA2885" w:rsidRDefault="00BA2885" w:rsidP="0015463F">
      <w:pPr>
        <w:contextualSpacing/>
        <w:rPr>
          <w:rFonts w:eastAsia="Calibri" w:cs="Arial"/>
        </w:rPr>
      </w:pPr>
    </w:p>
    <w:p w14:paraId="63A82072" w14:textId="4AAC8AA6" w:rsidR="00836EAC" w:rsidRPr="00836EAC" w:rsidRDefault="00836EAC" w:rsidP="00836EAC">
      <w:pPr>
        <w:autoSpaceDE w:val="0"/>
        <w:autoSpaceDN w:val="0"/>
        <w:adjustRightInd w:val="0"/>
        <w:spacing w:before="0"/>
        <w:rPr>
          <w:lang w:val="sr-Cyrl-RS"/>
        </w:rPr>
      </w:pPr>
      <w:r w:rsidRPr="00836EAC">
        <w:t xml:space="preserve">Плаћање уговорене цене </w:t>
      </w:r>
      <w:r w:rsidR="00E35AB5">
        <w:rPr>
          <w:lang w:val="sr-Cyrl-RS"/>
        </w:rPr>
        <w:t>Купац</w:t>
      </w:r>
      <w:r w:rsidRPr="00836EAC">
        <w:rPr>
          <w:lang w:val="sr-Cyrl-RS"/>
        </w:rPr>
        <w:t xml:space="preserve"> ће </w:t>
      </w:r>
      <w:r w:rsidRPr="00836EAC">
        <w:t>изврши</w:t>
      </w:r>
      <w:r w:rsidRPr="00836EAC">
        <w:rPr>
          <w:lang w:val="sr-Cyrl-RS"/>
        </w:rPr>
        <w:t>ти</w:t>
      </w:r>
      <w:r w:rsidRPr="00836EAC">
        <w:t xml:space="preserve"> у динарима</w:t>
      </w:r>
      <w:r w:rsidRPr="00836EAC">
        <w:rPr>
          <w:lang w:val="sr-Cyrl-RS"/>
        </w:rPr>
        <w:t xml:space="preserve"> или еврима према инструкцијама датим у рачуну</w:t>
      </w:r>
      <w:r w:rsidRPr="00836EAC">
        <w:t xml:space="preserve">, на рачун </w:t>
      </w:r>
      <w:r w:rsidR="00E35AB5">
        <w:rPr>
          <w:lang w:val="sr-Cyrl-RS"/>
        </w:rPr>
        <w:t>Продавца</w:t>
      </w:r>
      <w:r w:rsidRPr="00836EAC">
        <w:rPr>
          <w:lang w:val="sr-Cyrl-RS"/>
        </w:rPr>
        <w:t>.</w:t>
      </w:r>
    </w:p>
    <w:p w14:paraId="43F1B325" w14:textId="77777777" w:rsidR="00836EAC" w:rsidRPr="00836EAC" w:rsidRDefault="00836EAC" w:rsidP="00836EAC">
      <w:pPr>
        <w:autoSpaceDE w:val="0"/>
        <w:autoSpaceDN w:val="0"/>
        <w:adjustRightInd w:val="0"/>
        <w:spacing w:before="0"/>
        <w:rPr>
          <w:lang w:val="sr-Cyrl-RS"/>
        </w:rPr>
      </w:pPr>
    </w:p>
    <w:p w14:paraId="2A726457" w14:textId="12DE0374" w:rsidR="00836EAC" w:rsidRPr="00836EAC" w:rsidRDefault="00836EAC" w:rsidP="00836EAC">
      <w:pPr>
        <w:tabs>
          <w:tab w:val="left" w:pos="567"/>
        </w:tabs>
        <w:spacing w:before="0"/>
        <w:rPr>
          <w:rFonts w:eastAsia="Calibri" w:cs="Arial"/>
          <w:lang w:val="sr-Cyrl-CS"/>
        </w:rPr>
      </w:pPr>
      <w:r w:rsidRPr="00836EAC">
        <w:rPr>
          <w:rFonts w:eastAsia="Calibri" w:cs="Arial"/>
          <w:lang w:val="sr-Cyrl-CS"/>
        </w:rPr>
        <w:t xml:space="preserve">Домаћем </w:t>
      </w:r>
      <w:r w:rsidR="00E35AB5">
        <w:rPr>
          <w:rFonts w:eastAsia="Calibri" w:cs="Arial"/>
          <w:lang w:val="sr-Cyrl-CS"/>
        </w:rPr>
        <w:t>Продавцу</w:t>
      </w:r>
      <w:r w:rsidRPr="00836EAC">
        <w:rPr>
          <w:rFonts w:eastAsia="Calibri" w:cs="Arial"/>
          <w:lang w:val="sr-Cyrl-CS"/>
        </w:rPr>
        <w:t xml:space="preserve">, плаћање ће се извршити у динарима. </w:t>
      </w:r>
    </w:p>
    <w:p w14:paraId="0180258A" w14:textId="77777777" w:rsidR="00836EAC" w:rsidRPr="00836EAC" w:rsidRDefault="00836EAC" w:rsidP="00836EAC">
      <w:pPr>
        <w:autoSpaceDE w:val="0"/>
        <w:autoSpaceDN w:val="0"/>
        <w:adjustRightInd w:val="0"/>
        <w:spacing w:before="0"/>
        <w:rPr>
          <w:lang w:val="sr-Cyrl-RS"/>
        </w:rPr>
      </w:pPr>
    </w:p>
    <w:p w14:paraId="2C2CE0FF" w14:textId="7EBE4B18" w:rsidR="00836EAC" w:rsidRPr="00836EAC" w:rsidRDefault="00836EAC" w:rsidP="00836EAC">
      <w:pPr>
        <w:autoSpaceDE w:val="0"/>
        <w:autoSpaceDN w:val="0"/>
        <w:adjustRightInd w:val="0"/>
        <w:spacing w:before="0"/>
        <w:rPr>
          <w:rFonts w:eastAsia="Calibri" w:cs="Arial"/>
        </w:rPr>
      </w:pPr>
      <w:r w:rsidRPr="00836EAC">
        <w:rPr>
          <w:rFonts w:eastAsia="Calibri" w:cs="Arial"/>
          <w:lang w:val="sr-Cyrl-CS"/>
        </w:rPr>
        <w:t xml:space="preserve">Домаћи </w:t>
      </w:r>
      <w:r w:rsidR="00E35AB5">
        <w:rPr>
          <w:rFonts w:eastAsia="Calibri" w:cs="Arial"/>
          <w:lang w:val="sr-Cyrl-CS"/>
        </w:rPr>
        <w:t>Продавац</w:t>
      </w:r>
      <w:r w:rsidRPr="00836EAC">
        <w:rPr>
          <w:rFonts w:eastAsia="Calibri" w:cs="Arial"/>
          <w:lang w:val="sr-Cyrl-CS"/>
        </w:rPr>
        <w:t xml:space="preserve"> рачуне ће испостављати у динарима. </w:t>
      </w:r>
      <w:r w:rsidRPr="00836EAC">
        <w:rPr>
          <w:rFonts w:cs="Arial"/>
          <w:lang w:val="sr-Cyrl-CS" w:eastAsia="ar-SA"/>
        </w:rPr>
        <w:t xml:space="preserve">Уколико је уговорена цена исказана у еврима, </w:t>
      </w:r>
      <w:r w:rsidRPr="00836EAC">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836EAC">
        <w:rPr>
          <w:rFonts w:eastAsia="Calibri" w:cs="Arial"/>
          <w:lang w:val="sr-Cyrl-RS"/>
        </w:rPr>
        <w:t>Продавац</w:t>
      </w:r>
      <w:r w:rsidRPr="00836EAC">
        <w:rPr>
          <w:rFonts w:eastAsia="Calibri" w:cs="Arial"/>
        </w:rPr>
        <w:t xml:space="preserve"> је обавезан да на рачуну наведе износ у еврима и прерачун у динаре према курсу НБС на дан настанка пореске обавезе.</w:t>
      </w:r>
    </w:p>
    <w:p w14:paraId="50C06383" w14:textId="77777777" w:rsidR="00836EAC" w:rsidRPr="00836EAC" w:rsidRDefault="00836EAC" w:rsidP="00836EAC">
      <w:pPr>
        <w:tabs>
          <w:tab w:val="left" w:pos="567"/>
        </w:tabs>
        <w:spacing w:before="0"/>
        <w:rPr>
          <w:rFonts w:eastAsia="Calibri" w:cs="Arial"/>
          <w:lang w:val="sr-Cyrl-CS"/>
        </w:rPr>
      </w:pPr>
    </w:p>
    <w:p w14:paraId="7FB68BDD" w14:textId="2D5A021A" w:rsidR="00836EAC" w:rsidRPr="00836EAC" w:rsidRDefault="00836EAC" w:rsidP="00836EAC">
      <w:pPr>
        <w:tabs>
          <w:tab w:val="left" w:pos="567"/>
        </w:tabs>
        <w:spacing w:before="0"/>
        <w:rPr>
          <w:rFonts w:eastAsia="Calibri" w:cs="Arial"/>
          <w:lang w:val="sr-Cyrl-CS"/>
        </w:rPr>
      </w:pPr>
      <w:r w:rsidRPr="00836EAC">
        <w:rPr>
          <w:rFonts w:eastAsia="Calibri" w:cs="Arial"/>
          <w:lang w:val="sr-Cyrl-CS"/>
        </w:rPr>
        <w:t xml:space="preserve">Страном </w:t>
      </w:r>
      <w:r w:rsidR="00E35AB5">
        <w:rPr>
          <w:rFonts w:eastAsia="Calibri" w:cs="Arial"/>
          <w:lang w:val="sr-Cyrl-CS"/>
        </w:rPr>
        <w:t>Продавцу</w:t>
      </w:r>
      <w:r w:rsidRPr="00836EAC">
        <w:rPr>
          <w:rFonts w:eastAsia="Calibri" w:cs="Arial"/>
          <w:lang w:val="sr-Cyrl-CS"/>
        </w:rPr>
        <w:t xml:space="preserve">, плаћање ће се извршити дознаком у еврима. </w:t>
      </w:r>
    </w:p>
    <w:p w14:paraId="19209BC4" w14:textId="77777777" w:rsidR="00836EAC" w:rsidRPr="00023A4A" w:rsidRDefault="00836EAC" w:rsidP="0015463F">
      <w:pPr>
        <w:contextualSpacing/>
        <w:rPr>
          <w:rFonts w:eastAsia="Calibri" w:cs="Arial"/>
        </w:rPr>
      </w:pPr>
    </w:p>
    <w:p w14:paraId="1304790F" w14:textId="77777777" w:rsidR="004A71AA" w:rsidRPr="00023A4A" w:rsidRDefault="004A71AA" w:rsidP="0015463F">
      <w:pPr>
        <w:contextualSpacing/>
        <w:rPr>
          <w:rFonts w:eastAsia="Calibri" w:cs="Arial"/>
        </w:rPr>
      </w:pPr>
      <w:r w:rsidRPr="00023A4A">
        <w:rPr>
          <w:rFonts w:eastAsia="Calibri" w:cs="Arial"/>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14:paraId="2DA4F989" w14:textId="77777777" w:rsidR="00927CC0" w:rsidRPr="00023A4A" w:rsidRDefault="00927CC0" w:rsidP="0015463F">
      <w:pPr>
        <w:spacing w:before="0"/>
        <w:contextualSpacing/>
        <w:rPr>
          <w:rFonts w:eastAsia="Calibri" w:cs="Arial"/>
        </w:rPr>
      </w:pPr>
    </w:p>
    <w:p w14:paraId="2D05C261" w14:textId="77777777" w:rsidR="004A71AA" w:rsidRPr="00023A4A" w:rsidRDefault="004A71AA" w:rsidP="0015463F">
      <w:pPr>
        <w:spacing w:before="0"/>
        <w:contextualSpacing/>
        <w:rPr>
          <w:rFonts w:eastAsia="Calibri" w:cs="Arial"/>
        </w:rPr>
      </w:pPr>
      <w:r w:rsidRPr="00023A4A">
        <w:rPr>
          <w:rFonts w:eastAsia="Calibri" w:cs="Arial"/>
        </w:rPr>
        <w:t>У испостављеном рачуну и отпремници  Продавац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0FED343" w14:textId="77777777" w:rsidR="00927CC0" w:rsidRPr="00023A4A" w:rsidRDefault="00927CC0" w:rsidP="00927CC0">
      <w:pPr>
        <w:tabs>
          <w:tab w:val="left" w:pos="567"/>
        </w:tabs>
        <w:spacing w:after="120"/>
        <w:ind w:right="-306"/>
        <w:rPr>
          <w:rFonts w:eastAsia="Calibri" w:cs="Arial"/>
        </w:rPr>
      </w:pPr>
      <w:r w:rsidRPr="00023A4A">
        <w:rPr>
          <w:rFonts w:eastAsia="Calibri" w:cs="Arial"/>
        </w:rPr>
        <w:t xml:space="preserve">Рачун мора да гласи: </w:t>
      </w:r>
      <w:r w:rsidRPr="00023A4A">
        <w:rPr>
          <w:rFonts w:cs="Arial"/>
        </w:rPr>
        <w:t>Јавно предузеће „Електропривреда Србије“</w:t>
      </w:r>
      <w:r w:rsidRPr="00023A4A">
        <w:rPr>
          <w:rFonts w:cs="Arial"/>
          <w:lang w:val="sr-Cyrl-RS"/>
        </w:rPr>
        <w:t xml:space="preserve"> Београд</w:t>
      </w:r>
      <w:r w:rsidRPr="00023A4A">
        <w:rPr>
          <w:rFonts w:cs="Arial"/>
        </w:rPr>
        <w:t>,</w:t>
      </w:r>
      <w:r w:rsidRPr="00023A4A">
        <w:rPr>
          <w:rFonts w:cs="Arial"/>
          <w:lang w:val="sr-Cyrl-RS"/>
        </w:rPr>
        <w:t xml:space="preserve"> </w:t>
      </w:r>
      <w:r w:rsidRPr="00023A4A">
        <w:rPr>
          <w:rFonts w:eastAsia="Calibri" w:cs="Arial"/>
          <w:lang w:val="sr-Cyrl-RS"/>
        </w:rPr>
        <w:t>Балканска 13</w:t>
      </w:r>
      <w:r w:rsidRPr="00023A4A">
        <w:rPr>
          <w:rFonts w:eastAsia="Calibri" w:cs="Arial"/>
          <w:lang w:val="ru-RU"/>
        </w:rPr>
        <w:t xml:space="preserve">, Београд, </w:t>
      </w:r>
      <w:r w:rsidRPr="00023A4A">
        <w:rPr>
          <w:rFonts w:cs="Arial"/>
        </w:rPr>
        <w:t xml:space="preserve">Огранак </w:t>
      </w:r>
      <w:r w:rsidRPr="00023A4A">
        <w:rPr>
          <w:rFonts w:cs="Arial"/>
          <w:lang w:val="sr-Cyrl-RS"/>
        </w:rPr>
        <w:t>РБ Колубара</w:t>
      </w:r>
      <w:r w:rsidRPr="00023A4A">
        <w:rPr>
          <w:rFonts w:cs="Arial"/>
        </w:rPr>
        <w:t xml:space="preserve">, </w:t>
      </w:r>
      <w:r w:rsidRPr="00023A4A">
        <w:rPr>
          <w:rFonts w:cs="Arial"/>
          <w:lang w:val="sr-Cyrl-RS"/>
        </w:rPr>
        <w:t>Лазаревац</w:t>
      </w:r>
      <w:r w:rsidRPr="00023A4A">
        <w:rPr>
          <w:color w:val="1F497D"/>
        </w:rPr>
        <w:t xml:space="preserve">, </w:t>
      </w:r>
      <w:r w:rsidRPr="00023A4A">
        <w:t>Светог Саве 1</w:t>
      </w:r>
      <w:r w:rsidR="008450A9" w:rsidRPr="00023A4A">
        <w:rPr>
          <w:rFonts w:cs="Arial"/>
        </w:rPr>
        <w:t xml:space="preserve">, </w:t>
      </w:r>
      <w:r w:rsidR="008450A9" w:rsidRPr="00023A4A">
        <w:rPr>
          <w:rFonts w:cs="Arial"/>
          <w:noProof/>
          <w:lang w:val="sr-Cyrl-CS"/>
        </w:rPr>
        <w:t xml:space="preserve">матични број: 20053658,  </w:t>
      </w:r>
      <w:r w:rsidR="008450A9" w:rsidRPr="00023A4A">
        <w:rPr>
          <w:rFonts w:cs="Arial"/>
        </w:rPr>
        <w:t>ПИБ:</w:t>
      </w:r>
      <w:r w:rsidRPr="00023A4A">
        <w:rPr>
          <w:rFonts w:cs="Arial"/>
          <w:lang w:val="sr-Cyrl-BA"/>
        </w:rPr>
        <w:t>103920327.</w:t>
      </w:r>
    </w:p>
    <w:p w14:paraId="5AFB8AE1" w14:textId="77777777" w:rsidR="00927CC0" w:rsidRPr="006C4D37" w:rsidRDefault="00927CC0" w:rsidP="006C4D37">
      <w:pPr>
        <w:pStyle w:val="KDParagraf"/>
        <w:spacing w:before="0"/>
        <w:rPr>
          <w:rFonts w:eastAsia="Calibri" w:cs="Arial"/>
        </w:rPr>
      </w:pPr>
      <w:r w:rsidRPr="00023A4A">
        <w:rPr>
          <w:rFonts w:cs="Arial"/>
          <w:noProof/>
          <w:lang w:val="sr-Cyrl-CS"/>
        </w:rPr>
        <w:t>Рачун мора</w:t>
      </w:r>
      <w:r w:rsidR="006C4D37">
        <w:rPr>
          <w:rFonts w:cs="Arial"/>
          <w:noProof/>
          <w:lang w:val="sr-Cyrl-CS"/>
        </w:rPr>
        <w:t xml:space="preserve"> бити достављен на адресу Купца</w:t>
      </w:r>
      <w:r w:rsidRPr="00023A4A">
        <w:rPr>
          <w:rFonts w:cs="Arial"/>
          <w:noProof/>
          <w:lang w:val="sr-Cyrl-CS"/>
        </w:rPr>
        <w:t xml:space="preserve">: Јавно предузеће "Електропривреда Србије" Београд, </w:t>
      </w:r>
      <w:r w:rsidRPr="00023A4A">
        <w:rPr>
          <w:rFonts w:cs="Arial"/>
          <w:noProof/>
          <w:lang w:val="sr-Cyrl-RS"/>
        </w:rPr>
        <w:t>Балканска 13</w:t>
      </w:r>
      <w:r w:rsidRPr="00023A4A">
        <w:rPr>
          <w:rFonts w:cs="Arial"/>
          <w:noProof/>
          <w:lang w:val="sr-Cyrl-CS"/>
        </w:rPr>
        <w:t xml:space="preserve">, Огранак РБ Колубара, </w:t>
      </w:r>
      <w:r w:rsidRPr="00023A4A">
        <w:rPr>
          <w:rFonts w:cs="Arial"/>
          <w:noProof/>
          <w:lang w:val="sr-Cyrl-RS"/>
        </w:rPr>
        <w:t xml:space="preserve">Комерцијални сектор Дише </w:t>
      </w:r>
      <w:r w:rsidRPr="00023A4A">
        <w:rPr>
          <w:rFonts w:cs="Arial"/>
          <w:noProof/>
          <w:lang w:val="sr-Cyrl-CS"/>
        </w:rPr>
        <w:t xml:space="preserve">Ђурђевића бб,11560 Вреоци, </w:t>
      </w:r>
      <w:r w:rsidR="008450A9" w:rsidRPr="00023A4A">
        <w:rPr>
          <w:rFonts w:cs="Arial"/>
          <w:noProof/>
          <w:lang w:val="sr-Cyrl-CS"/>
        </w:rPr>
        <w:t xml:space="preserve">матични број: 20053658,  </w:t>
      </w:r>
      <w:r w:rsidR="008450A9" w:rsidRPr="00023A4A">
        <w:rPr>
          <w:rFonts w:cs="Arial"/>
        </w:rPr>
        <w:t>ПИБ:</w:t>
      </w:r>
      <w:r w:rsidR="008450A9" w:rsidRPr="00023A4A">
        <w:rPr>
          <w:rFonts w:cs="Arial"/>
          <w:lang w:val="sr-Cyrl-BA"/>
        </w:rPr>
        <w:t xml:space="preserve">103920327, </w:t>
      </w:r>
      <w:r w:rsidRPr="00023A4A">
        <w:rPr>
          <w:rFonts w:cs="Arial"/>
          <w:noProof/>
          <w:lang w:val="sr-Cyrl-CS"/>
        </w:rPr>
        <w:t>уз обавезну пратећу документацију: отпремницу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E2C14">
        <w:rPr>
          <w:rFonts w:cs="Arial"/>
          <w:noProof/>
          <w:lang w:val="sr-Cyrl-CS"/>
        </w:rPr>
        <w:t>,</w:t>
      </w:r>
      <w:r w:rsidRPr="00023A4A">
        <w:rPr>
          <w:rFonts w:cs="Arial"/>
          <w:noProof/>
          <w:lang w:val="sr-Cyrl-CS"/>
        </w:rPr>
        <w:t xml:space="preserve"> </w:t>
      </w:r>
      <w:r w:rsidRPr="00023A4A">
        <w:rPr>
          <w:rFonts w:eastAsia="Calibri" w:cs="Arial"/>
          <w:lang w:val="ru-RU"/>
        </w:rPr>
        <w:t xml:space="preserve">Записник о </w:t>
      </w:r>
      <w:r w:rsidR="002D4DD9">
        <w:rPr>
          <w:rFonts w:eastAsia="Calibri" w:cs="Arial"/>
          <w:lang w:val="ru-RU"/>
        </w:rPr>
        <w:t xml:space="preserve">квантитативном и </w:t>
      </w:r>
      <w:r w:rsidRPr="00023A4A">
        <w:rPr>
          <w:rFonts w:eastAsia="Calibri" w:cs="Arial"/>
          <w:lang w:val="ru-RU"/>
        </w:rPr>
        <w:t xml:space="preserve">квалитативном пријему добара </w:t>
      </w:r>
      <w:r w:rsidR="006C4D37">
        <w:rPr>
          <w:rFonts w:eastAsia="Calibri" w:cs="Arial"/>
          <w:lang w:val="ru-RU"/>
        </w:rPr>
        <w:t>- без примедби</w:t>
      </w:r>
      <w:r w:rsidR="007C4751">
        <w:rPr>
          <w:rFonts w:eastAsia="Calibri" w:cs="Arial"/>
          <w:lang w:val="ru-RU"/>
        </w:rPr>
        <w:t>/</w:t>
      </w:r>
      <w:r w:rsidR="007C4751" w:rsidRPr="007C4751">
        <w:rPr>
          <w:lang w:val="sr-Cyrl-RS"/>
        </w:rPr>
        <w:t xml:space="preserve"> </w:t>
      </w:r>
      <w:r w:rsidR="007C4751" w:rsidRPr="00FF3D95">
        <w:rPr>
          <w:lang w:val="sr-Cyrl-RS"/>
        </w:rPr>
        <w:t>Записник о пружен</w:t>
      </w:r>
      <w:r w:rsidR="007C4751">
        <w:rPr>
          <w:lang w:val="sr-Cyrl-RS"/>
        </w:rPr>
        <w:t>им</w:t>
      </w:r>
      <w:r w:rsidR="007C4751" w:rsidRPr="00FF3D95">
        <w:rPr>
          <w:lang w:val="sr-Cyrl-RS"/>
        </w:rPr>
        <w:t xml:space="preserve"> услу</w:t>
      </w:r>
      <w:r w:rsidR="007C4751">
        <w:rPr>
          <w:lang w:val="sr-Cyrl-RS"/>
        </w:rPr>
        <w:t>гама за сваку уговорен</w:t>
      </w:r>
      <w:r w:rsidR="006C4D37">
        <w:rPr>
          <w:lang w:val="sr-Cyrl-RS"/>
        </w:rPr>
        <w:t>у услугу појединачно/ Записник</w:t>
      </w:r>
      <w:r w:rsidR="007C4751">
        <w:rPr>
          <w:lang w:val="sr-Cyrl-RS"/>
        </w:rPr>
        <w:t xml:space="preserve"> о примопредаји објекта</w:t>
      </w:r>
      <w:r w:rsidR="006C4D37">
        <w:t>,</w:t>
      </w:r>
      <w:r w:rsidR="006C4D37" w:rsidRPr="006C4D37">
        <w:rPr>
          <w:rFonts w:eastAsia="Calibri" w:cs="Arial"/>
          <w:lang w:val="ru-RU"/>
        </w:rPr>
        <w:t xml:space="preserve"> </w:t>
      </w:r>
      <w:r w:rsidR="006C4D37" w:rsidRPr="00023A4A">
        <w:rPr>
          <w:rFonts w:eastAsia="Calibri" w:cs="Arial"/>
          <w:lang w:val="ru-RU"/>
        </w:rPr>
        <w:t>потписан</w:t>
      </w:r>
      <w:r w:rsidR="006C4D37">
        <w:rPr>
          <w:rFonts w:eastAsia="Calibri" w:cs="Arial"/>
        </w:rPr>
        <w:t>и</w:t>
      </w:r>
      <w:r w:rsidR="006C4D37" w:rsidRPr="00023A4A">
        <w:rPr>
          <w:rFonts w:eastAsia="Calibri" w:cs="Arial"/>
          <w:lang w:val="ru-RU"/>
        </w:rPr>
        <w:t xml:space="preserve"> од стране овлашћених представника Купца и Продавца</w:t>
      </w:r>
      <w:r w:rsidR="006C4D37">
        <w:rPr>
          <w:rFonts w:eastAsia="Calibri" w:cs="Arial"/>
        </w:rPr>
        <w:t>.</w:t>
      </w:r>
    </w:p>
    <w:p w14:paraId="7F0BB5E6" w14:textId="77777777" w:rsidR="00927CC0" w:rsidRDefault="00DB6211" w:rsidP="00927CC0">
      <w:pPr>
        <w:ind w:right="-23"/>
        <w:rPr>
          <w:rFonts w:cs="Arial"/>
          <w:b/>
          <w:lang w:val="sr-Cyrl-CS" w:eastAsia="hr-HR"/>
        </w:rPr>
      </w:pPr>
      <w:r w:rsidRPr="00023A4A">
        <w:rPr>
          <w:rFonts w:cs="Arial"/>
          <w:lang w:val="sr-Cyrl-RS" w:eastAsia="hr-HR"/>
        </w:rPr>
        <w:t>Продавац</w:t>
      </w:r>
      <w:r w:rsidR="00927CC0" w:rsidRPr="00023A4A">
        <w:rPr>
          <w:rFonts w:cs="Arial"/>
          <w:lang w:val="sr-Cyrl-RS" w:eastAsia="hr-HR"/>
        </w:rPr>
        <w:t xml:space="preserve">, може да у складу са важећим прописима, непосредно по потписивању уговора одреди свог пореског пуномоћника  у складу са најновијим изменама Закона о ПДВ-у (Сл. Гласник РС број 83/15 и 108/16) и пратећим Правилником. </w:t>
      </w:r>
      <w:r w:rsidR="00927CC0" w:rsidRPr="00023A4A">
        <w:rPr>
          <w:rFonts w:cs="Arial"/>
          <w:lang w:val="sr-Cyrl-CS" w:eastAsia="hr-HR"/>
        </w:rPr>
        <w:t xml:space="preserve">Даном достављања података о именовању пореског пуномоћника, који ће у име и за рачун </w:t>
      </w:r>
      <w:r w:rsidRPr="00023A4A">
        <w:rPr>
          <w:rFonts w:cs="Arial"/>
          <w:lang w:val="sr-Cyrl-RS" w:eastAsia="hr-HR"/>
        </w:rPr>
        <w:t>Продавца</w:t>
      </w:r>
      <w:r w:rsidR="00927CC0" w:rsidRPr="00023A4A">
        <w:rPr>
          <w:rFonts w:cs="Arial"/>
          <w:lang w:val="sr-Cyrl-CS" w:eastAsia="hr-HR"/>
        </w:rPr>
        <w:t xml:space="preserve"> извршавати све обавезе у складу са важећим прописима  у Републици Србији, за комплетан промет који обавља у земљи,  извршиће се одговарајуће</w:t>
      </w:r>
      <w:r w:rsidR="00927CC0" w:rsidRPr="00023A4A">
        <w:rPr>
          <w:rFonts w:cs="Arial"/>
          <w:lang w:val="sr-Cyrl-RS" w:eastAsia="hr-HR"/>
        </w:rPr>
        <w:t xml:space="preserve"> измене и допуне Уговора</w:t>
      </w:r>
      <w:r w:rsidR="00927CC0" w:rsidRPr="00023A4A">
        <w:rPr>
          <w:rFonts w:cs="Arial"/>
          <w:b/>
          <w:lang w:val="sr-Cyrl-CS" w:eastAsia="hr-HR"/>
        </w:rPr>
        <w:t>.</w:t>
      </w:r>
    </w:p>
    <w:p w14:paraId="7F4E226D" w14:textId="77777777" w:rsidR="00325CB7" w:rsidRDefault="00325CB7" w:rsidP="00325CB7">
      <w:pPr>
        <w:ind w:right="-23"/>
        <w:rPr>
          <w:rFonts w:cs="Arial"/>
          <w:b/>
          <w:lang w:val="sr-Cyrl-CS" w:eastAsia="hr-HR"/>
        </w:rPr>
      </w:pPr>
      <w:r w:rsidRPr="00325CB7">
        <w:rPr>
          <w:rFonts w:cs="Arial"/>
          <w:b/>
          <w:lang w:val="sr-Cyrl-CS" w:eastAsia="hr-HR"/>
        </w:rPr>
        <w:t>У привременој ситуацији</w:t>
      </w:r>
      <w:r>
        <w:rPr>
          <w:rFonts w:cs="Arial"/>
          <w:b/>
          <w:lang w:val="sr-Cyrl-CS" w:eastAsia="hr-HR"/>
        </w:rPr>
        <w:t>/рачун</w:t>
      </w:r>
      <w:r w:rsidRPr="00325CB7">
        <w:rPr>
          <w:rFonts w:cs="Arial"/>
          <w:b/>
          <w:lang w:val="sr-Cyrl-CS" w:eastAsia="hr-HR"/>
        </w:rPr>
        <w:t xml:space="preserve">, за изведене радове, нaвести ознаку делатности прописане Уредбом о класификацији делатности из области грађевинарства( Сл. Гласник број 54/10)  и Правилником о утврђивању добара и услуга из области грађевинарства за сврхе одређивања пореског дужника за порез на додату вредност ( Сл. Гласник РС број 86/2015 године).и за сваку позицију  која је ослобођена од ПДВ-а у складу са Законом о ПДВ,као  и уписати напомену:ПДВ није обрачунат у склду са чланом 10.став2.тачка 3) Закона о ПДВ- </w:t>
      </w:r>
      <w:r>
        <w:rPr>
          <w:rFonts w:cs="Arial"/>
          <w:b/>
          <w:lang w:val="sr-Cyrl-CS" w:eastAsia="hr-HR"/>
        </w:rPr>
        <w:t>у</w:t>
      </w:r>
      <w:r w:rsidRPr="00325CB7">
        <w:rPr>
          <w:rFonts w:cs="Arial"/>
          <w:b/>
          <w:lang w:val="sr-Cyrl-CS" w:eastAsia="hr-HR"/>
        </w:rPr>
        <w:t>.</w:t>
      </w:r>
    </w:p>
    <w:p w14:paraId="738BA2C2" w14:textId="77777777" w:rsidR="00325CB7" w:rsidRPr="00325CB7" w:rsidRDefault="00325CB7" w:rsidP="00325CB7">
      <w:pPr>
        <w:ind w:right="-23"/>
        <w:rPr>
          <w:rFonts w:cs="Arial"/>
          <w:b/>
          <w:lang w:val="sr-Cyrl-CS" w:eastAsia="hr-HR"/>
        </w:rPr>
      </w:pPr>
      <w:r w:rsidRPr="00325CB7">
        <w:rPr>
          <w:rFonts w:cs="Arial"/>
          <w:b/>
          <w:lang w:val="sr-Cyrl-CS" w:eastAsia="hr-HR"/>
        </w:rPr>
        <w:t xml:space="preserve">Плаћање уговорене цене извршиће се у динарима, на рачун Пружаоца услуге бр.____________________ који се води код _________ банке </w:t>
      </w:r>
    </w:p>
    <w:p w14:paraId="4EEFF3B9" w14:textId="77777777" w:rsidR="00325CB7" w:rsidRPr="00325CB7" w:rsidRDefault="00325CB7" w:rsidP="00325CB7">
      <w:pPr>
        <w:ind w:right="-23"/>
        <w:rPr>
          <w:rFonts w:cs="Arial"/>
          <w:b/>
          <w:lang w:val="sr-Cyrl-CS" w:eastAsia="hr-HR"/>
        </w:rPr>
      </w:pPr>
      <w:r w:rsidRPr="00325CB7">
        <w:rPr>
          <w:rFonts w:cs="Arial"/>
          <w:b/>
          <w:lang w:val="sr-Cyrl-CS" w:eastAsia="hr-HR"/>
        </w:rPr>
        <w:t>Плаћање страном Пружаоцу услуге извршиће се у еврима на девизни рачун према инструкцијама у рачуну.</w:t>
      </w:r>
    </w:p>
    <w:p w14:paraId="6665D4CD" w14:textId="77777777" w:rsidR="004C41A1" w:rsidRPr="00023A4A" w:rsidRDefault="004C41A1" w:rsidP="00C1391C">
      <w:pPr>
        <w:pStyle w:val="Heading10"/>
        <w:jc w:val="center"/>
        <w:rPr>
          <w:rFonts w:cs="Arial"/>
          <w:lang w:val="sr-Cyrl-RS"/>
        </w:rPr>
      </w:pPr>
      <w:r w:rsidRPr="00023A4A">
        <w:rPr>
          <w:rFonts w:cs="Arial"/>
          <w:lang w:val="sr-Cyrl-RS"/>
        </w:rPr>
        <w:t>ПРАВА И ОБАВЕЗЕ УГОВОРНИХ СТРАНА</w:t>
      </w:r>
    </w:p>
    <w:p w14:paraId="6BA19915" w14:textId="77777777" w:rsidR="004C41A1" w:rsidRPr="00023A4A" w:rsidRDefault="004C41A1" w:rsidP="004C41A1">
      <w:pPr>
        <w:pStyle w:val="NoSpacing"/>
        <w:jc w:val="center"/>
        <w:rPr>
          <w:rFonts w:cs="Arial"/>
          <w:b/>
          <w:sz w:val="22"/>
          <w:szCs w:val="22"/>
          <w:lang w:val="sr-Cyrl-RS"/>
        </w:rPr>
      </w:pPr>
      <w:r w:rsidRPr="00023A4A">
        <w:rPr>
          <w:rFonts w:cs="Arial"/>
          <w:b/>
          <w:sz w:val="22"/>
          <w:szCs w:val="22"/>
          <w:lang w:val="sr-Cyrl-RS"/>
        </w:rPr>
        <w:t xml:space="preserve">Члан </w:t>
      </w:r>
      <w:r w:rsidR="00C1391C" w:rsidRPr="00023A4A">
        <w:rPr>
          <w:rFonts w:cs="Arial"/>
          <w:b/>
          <w:sz w:val="22"/>
          <w:szCs w:val="22"/>
          <w:lang w:val="sr-Cyrl-RS"/>
        </w:rPr>
        <w:t>4</w:t>
      </w:r>
      <w:r w:rsidRPr="00023A4A">
        <w:rPr>
          <w:rFonts w:cs="Arial"/>
          <w:b/>
          <w:sz w:val="22"/>
          <w:szCs w:val="22"/>
          <w:lang w:val="sr-Cyrl-RS"/>
        </w:rPr>
        <w:t>.</w:t>
      </w:r>
    </w:p>
    <w:p w14:paraId="317AA7F3" w14:textId="77777777" w:rsidR="004C41A1" w:rsidRPr="00023A4A" w:rsidRDefault="004C41A1" w:rsidP="004C41A1">
      <w:pPr>
        <w:pStyle w:val="NoSpacing"/>
        <w:rPr>
          <w:rFonts w:cs="Arial"/>
          <w:sz w:val="22"/>
          <w:szCs w:val="22"/>
          <w:lang w:val="sr-Cyrl-RS"/>
        </w:rPr>
      </w:pPr>
      <w:r w:rsidRPr="00023A4A">
        <w:rPr>
          <w:rFonts w:cs="Arial"/>
          <w:sz w:val="22"/>
          <w:szCs w:val="22"/>
          <w:lang w:val="sr-Cyrl-RS"/>
        </w:rPr>
        <w:t>Купац се обавезује да:</w:t>
      </w:r>
    </w:p>
    <w:p w14:paraId="4989EFB7" w14:textId="77777777" w:rsidR="004C41A1" w:rsidRDefault="004C41A1" w:rsidP="004F6D55">
      <w:pPr>
        <w:pStyle w:val="NoSpacing"/>
        <w:numPr>
          <w:ilvl w:val="0"/>
          <w:numId w:val="24"/>
        </w:numPr>
        <w:suppressAutoHyphens w:val="0"/>
        <w:spacing w:before="0"/>
        <w:rPr>
          <w:rFonts w:cs="Arial"/>
          <w:sz w:val="22"/>
          <w:szCs w:val="22"/>
          <w:lang w:val="sr-Cyrl-RS"/>
        </w:rPr>
      </w:pPr>
      <w:r w:rsidRPr="00023A4A">
        <w:rPr>
          <w:rFonts w:cs="Arial"/>
          <w:sz w:val="22"/>
          <w:szCs w:val="22"/>
          <w:lang w:val="sr-Cyrl-RS"/>
        </w:rPr>
        <w:t>преузме добра из члана 1. Уговора у року, времену и на месту предвиђеном овим Уговором;</w:t>
      </w:r>
    </w:p>
    <w:p w14:paraId="4BBE2289" w14:textId="77777777" w:rsidR="006C4D37" w:rsidRPr="006C4D37" w:rsidRDefault="006C4D37" w:rsidP="004F6D55">
      <w:pPr>
        <w:pStyle w:val="NoSpacing"/>
        <w:numPr>
          <w:ilvl w:val="0"/>
          <w:numId w:val="24"/>
        </w:numPr>
        <w:suppressAutoHyphens w:val="0"/>
        <w:spacing w:before="0"/>
        <w:rPr>
          <w:rFonts w:cs="Arial"/>
          <w:sz w:val="22"/>
          <w:szCs w:val="22"/>
          <w:lang w:val="sr-Cyrl-RS"/>
        </w:rPr>
      </w:pPr>
      <w:r>
        <w:rPr>
          <w:rFonts w:eastAsia="Arial Unicode MS" w:cs="Arial"/>
          <w:sz w:val="22"/>
          <w:szCs w:val="22"/>
          <w:lang w:val="sr-Cyrl-RS"/>
        </w:rPr>
        <w:t>донесе</w:t>
      </w:r>
      <w:r w:rsidRPr="006C4D37">
        <w:rPr>
          <w:rFonts w:eastAsia="Arial Unicode MS" w:cs="Arial"/>
          <w:sz w:val="22"/>
          <w:szCs w:val="22"/>
          <w:lang w:val="sr-Latn-CS"/>
        </w:rPr>
        <w:t xml:space="preserve"> решење за лиц</w:t>
      </w:r>
      <w:r>
        <w:rPr>
          <w:rFonts w:eastAsia="Arial Unicode MS" w:cs="Arial"/>
          <w:sz w:val="22"/>
          <w:szCs w:val="22"/>
          <w:lang w:val="sr-Cyrl-RS"/>
        </w:rPr>
        <w:t>е/</w:t>
      </w:r>
      <w:r w:rsidRPr="006C4D37">
        <w:rPr>
          <w:rFonts w:eastAsia="Arial Unicode MS" w:cs="Arial"/>
          <w:sz w:val="22"/>
          <w:szCs w:val="22"/>
          <w:lang w:val="sr-Latn-CS"/>
        </w:rPr>
        <w:t xml:space="preserve">а која ће вршити </w:t>
      </w:r>
      <w:r>
        <w:rPr>
          <w:rFonts w:eastAsia="Arial Unicode MS" w:cs="Arial"/>
          <w:sz w:val="22"/>
          <w:szCs w:val="22"/>
          <w:lang w:val="sr-Cyrl-RS"/>
        </w:rPr>
        <w:t>с</w:t>
      </w:r>
      <w:r>
        <w:rPr>
          <w:rFonts w:eastAsia="Arial Unicode MS" w:cs="Arial"/>
          <w:sz w:val="22"/>
          <w:szCs w:val="22"/>
          <w:lang w:val="sr-Latn-CS"/>
        </w:rPr>
        <w:t xml:space="preserve">тручни надзор </w:t>
      </w:r>
      <w:r w:rsidR="0075155E">
        <w:rPr>
          <w:rFonts w:eastAsia="Arial Unicode MS" w:cs="Arial"/>
          <w:sz w:val="22"/>
          <w:szCs w:val="22"/>
          <w:lang w:val="sr-Cyrl-RS"/>
        </w:rPr>
        <w:t xml:space="preserve">над извршењем услуга, </w:t>
      </w:r>
      <w:r w:rsidRPr="006C4D37">
        <w:rPr>
          <w:rFonts w:eastAsia="Arial Unicode MS" w:cs="Arial"/>
          <w:sz w:val="22"/>
          <w:szCs w:val="22"/>
          <w:lang w:val="sr-Latn-CS"/>
        </w:rPr>
        <w:t>извођењ</w:t>
      </w:r>
      <w:r w:rsidR="0075155E">
        <w:rPr>
          <w:rFonts w:eastAsia="Arial Unicode MS" w:cs="Arial"/>
          <w:sz w:val="22"/>
          <w:szCs w:val="22"/>
          <w:lang w:val="sr-Cyrl-RS"/>
        </w:rPr>
        <w:t>ем</w:t>
      </w:r>
      <w:r w:rsidRPr="006C4D37">
        <w:rPr>
          <w:rFonts w:eastAsia="Arial Unicode MS" w:cs="Arial"/>
          <w:sz w:val="22"/>
          <w:szCs w:val="22"/>
          <w:lang w:val="sr-Latn-CS"/>
        </w:rPr>
        <w:t xml:space="preserve"> радова</w:t>
      </w:r>
      <w:r w:rsidR="0075155E">
        <w:rPr>
          <w:rFonts w:eastAsia="Arial Unicode MS" w:cs="Arial"/>
          <w:sz w:val="22"/>
          <w:szCs w:val="22"/>
          <w:lang w:val="sr-Cyrl-RS"/>
        </w:rPr>
        <w:t xml:space="preserve"> и извршити примопредају објекта;</w:t>
      </w:r>
    </w:p>
    <w:p w14:paraId="583FC08D" w14:textId="77777777" w:rsidR="004C41A1" w:rsidRPr="00023A4A" w:rsidRDefault="004C41A1" w:rsidP="004F6D55">
      <w:pPr>
        <w:pStyle w:val="NoSpacing"/>
        <w:numPr>
          <w:ilvl w:val="0"/>
          <w:numId w:val="24"/>
        </w:numPr>
        <w:suppressAutoHyphens w:val="0"/>
        <w:spacing w:before="0"/>
        <w:rPr>
          <w:rFonts w:cs="Arial"/>
          <w:sz w:val="22"/>
          <w:szCs w:val="22"/>
          <w:lang w:val="sr-Cyrl-RS"/>
        </w:rPr>
      </w:pPr>
      <w:r w:rsidRPr="00023A4A">
        <w:rPr>
          <w:rFonts w:cs="Arial"/>
          <w:sz w:val="22"/>
          <w:szCs w:val="22"/>
          <w:lang w:val="sr-Cyrl-RS"/>
        </w:rPr>
        <w:t xml:space="preserve">благовремено плаћа </w:t>
      </w:r>
      <w:r w:rsidR="00DB6211" w:rsidRPr="00023A4A">
        <w:rPr>
          <w:rFonts w:cs="Arial"/>
          <w:sz w:val="22"/>
          <w:szCs w:val="22"/>
          <w:lang w:val="sr-Cyrl-RS"/>
        </w:rPr>
        <w:t>рачуне</w:t>
      </w:r>
      <w:r w:rsidRPr="00023A4A">
        <w:rPr>
          <w:rFonts w:cs="Arial"/>
          <w:sz w:val="22"/>
          <w:szCs w:val="22"/>
          <w:lang w:val="sr-Cyrl-RS"/>
        </w:rPr>
        <w:t xml:space="preserve"> за испоручена добра </w:t>
      </w:r>
      <w:r w:rsidR="0075155E">
        <w:rPr>
          <w:rFonts w:cs="Arial"/>
          <w:sz w:val="22"/>
          <w:szCs w:val="22"/>
          <w:lang w:val="sr-Cyrl-RS"/>
        </w:rPr>
        <w:t xml:space="preserve">иизвршене услуге и радове </w:t>
      </w:r>
      <w:r w:rsidRPr="00023A4A">
        <w:rPr>
          <w:rFonts w:cs="Arial"/>
          <w:sz w:val="22"/>
          <w:szCs w:val="22"/>
          <w:lang w:val="sr-Cyrl-RS"/>
        </w:rPr>
        <w:t>на начин и у року предвиђеном овим Уговором;</w:t>
      </w:r>
    </w:p>
    <w:p w14:paraId="20CAD8CF" w14:textId="77777777" w:rsidR="004C41A1" w:rsidRPr="00023A4A" w:rsidRDefault="004C41A1" w:rsidP="004C41A1">
      <w:pPr>
        <w:pStyle w:val="NoSpacing"/>
        <w:rPr>
          <w:rFonts w:cs="Arial"/>
          <w:sz w:val="22"/>
          <w:szCs w:val="22"/>
          <w:lang w:val="sr-Cyrl-RS"/>
        </w:rPr>
      </w:pPr>
      <w:r w:rsidRPr="00023A4A">
        <w:rPr>
          <w:rFonts w:cs="Arial"/>
          <w:sz w:val="22"/>
          <w:szCs w:val="22"/>
          <w:lang w:val="sr-Cyrl-RS"/>
        </w:rPr>
        <w:t>Продавац се обавезује да:</w:t>
      </w:r>
    </w:p>
    <w:p w14:paraId="20EC5325" w14:textId="77777777" w:rsidR="002E2A29" w:rsidRPr="002E2A29" w:rsidRDefault="004C41A1" w:rsidP="004F6D55">
      <w:pPr>
        <w:pStyle w:val="NoSpacing"/>
        <w:numPr>
          <w:ilvl w:val="0"/>
          <w:numId w:val="24"/>
        </w:numPr>
        <w:suppressAutoHyphens w:val="0"/>
        <w:spacing w:before="0"/>
        <w:jc w:val="left"/>
        <w:rPr>
          <w:rFonts w:cs="Arial"/>
          <w:lang w:val="sr-Cyrl-RS"/>
        </w:rPr>
      </w:pPr>
      <w:r w:rsidRPr="002E2A29">
        <w:rPr>
          <w:rFonts w:cs="Arial"/>
          <w:sz w:val="22"/>
          <w:szCs w:val="22"/>
          <w:lang w:val="sr-Cyrl-RS"/>
        </w:rPr>
        <w:t>испо</w:t>
      </w:r>
      <w:r w:rsidR="00DB6211" w:rsidRPr="002E2A29">
        <w:rPr>
          <w:rFonts w:cs="Arial"/>
          <w:sz w:val="22"/>
          <w:szCs w:val="22"/>
          <w:lang w:val="sr-Cyrl-RS"/>
        </w:rPr>
        <w:t>ручи добра</w:t>
      </w:r>
      <w:r w:rsidR="0075155E">
        <w:rPr>
          <w:rFonts w:cs="Arial"/>
          <w:sz w:val="22"/>
          <w:szCs w:val="22"/>
          <w:lang w:val="sr-Cyrl-RS"/>
        </w:rPr>
        <w:t>, изврши услуге и радове</w:t>
      </w:r>
      <w:r w:rsidR="00DB6211" w:rsidRPr="002E2A29">
        <w:rPr>
          <w:rFonts w:cs="Arial"/>
          <w:sz w:val="22"/>
          <w:szCs w:val="22"/>
          <w:lang w:val="sr-Cyrl-RS"/>
        </w:rPr>
        <w:t xml:space="preserve"> из члана 1. Уговора у количини, квалитету, </w:t>
      </w:r>
      <w:r w:rsidRPr="002E2A29">
        <w:rPr>
          <w:rFonts w:cs="Arial"/>
          <w:sz w:val="22"/>
          <w:szCs w:val="22"/>
          <w:lang w:val="sr-Cyrl-RS"/>
        </w:rPr>
        <w:t>у року, времену и на месту предвиђеном овим Уговором;</w:t>
      </w:r>
    </w:p>
    <w:p w14:paraId="253E7308" w14:textId="77777777" w:rsidR="00AF34EA" w:rsidRPr="00FE4A94" w:rsidRDefault="00493FE8" w:rsidP="004F6D55">
      <w:pPr>
        <w:pStyle w:val="NoSpacing"/>
        <w:numPr>
          <w:ilvl w:val="0"/>
          <w:numId w:val="24"/>
        </w:numPr>
        <w:suppressAutoHyphens w:val="0"/>
        <w:spacing w:before="0"/>
        <w:jc w:val="left"/>
        <w:rPr>
          <w:rFonts w:cs="Arial"/>
          <w:sz w:val="22"/>
          <w:lang w:val="sr-Cyrl-RS"/>
        </w:rPr>
      </w:pPr>
      <w:r w:rsidRPr="00FE4A94">
        <w:rPr>
          <w:rFonts w:cs="Arial"/>
          <w:bCs/>
          <w:sz w:val="22"/>
        </w:rPr>
        <w:t xml:space="preserve">уз испоруку </w:t>
      </w:r>
      <w:r w:rsidR="00DB6211" w:rsidRPr="00FE4A94">
        <w:rPr>
          <w:rFonts w:cs="Arial"/>
          <w:sz w:val="22"/>
          <w:lang w:val="sr-Cyrl-RS"/>
        </w:rPr>
        <w:t xml:space="preserve">добара из члана 1. Уговора </w:t>
      </w:r>
      <w:r w:rsidRPr="00FE4A94">
        <w:rPr>
          <w:rFonts w:cs="Arial"/>
          <w:bCs/>
          <w:sz w:val="22"/>
        </w:rPr>
        <w:t xml:space="preserve">достави одговарајуће </w:t>
      </w:r>
      <w:r w:rsidR="00B64298" w:rsidRPr="00B64298">
        <w:rPr>
          <w:rFonts w:cs="Arial"/>
          <w:sz w:val="22"/>
          <w:szCs w:val="22"/>
          <w:lang w:val="sr-Cyrl-RS"/>
        </w:rPr>
        <w:t>атесте акредитоване лабораторије</w:t>
      </w:r>
      <w:r w:rsidR="00B64298">
        <w:rPr>
          <w:rFonts w:cs="Arial"/>
          <w:bCs/>
          <w:sz w:val="22"/>
          <w:lang w:val="sr-Cyrl-RS"/>
        </w:rPr>
        <w:t>,</w:t>
      </w:r>
      <w:r w:rsidR="00B64298" w:rsidRPr="00B64298">
        <w:rPr>
          <w:rFonts w:cs="Arial"/>
          <w:bCs/>
          <w:sz w:val="22"/>
        </w:rPr>
        <w:t xml:space="preserve"> </w:t>
      </w:r>
      <w:r w:rsidRPr="00FE4A94">
        <w:rPr>
          <w:rFonts w:cs="Arial"/>
          <w:bCs/>
          <w:sz w:val="22"/>
        </w:rPr>
        <w:t xml:space="preserve">фабричке атесте </w:t>
      </w:r>
      <w:r w:rsidR="00DB6211" w:rsidRPr="00FE4A94">
        <w:rPr>
          <w:rFonts w:cs="Arial"/>
          <w:bCs/>
          <w:sz w:val="22"/>
        </w:rPr>
        <w:t xml:space="preserve">или сертификате </w:t>
      </w:r>
      <w:r w:rsidR="00FE4A94" w:rsidRPr="00FE4A94">
        <w:rPr>
          <w:rFonts w:cs="Arial"/>
          <w:bCs/>
          <w:sz w:val="22"/>
        </w:rPr>
        <w:t>произвођача,</w:t>
      </w:r>
      <w:r w:rsidRPr="00FE4A94">
        <w:rPr>
          <w:rFonts w:cs="Arial"/>
          <w:bCs/>
          <w:sz w:val="22"/>
        </w:rPr>
        <w:t xml:space="preserve"> гарантне листове произвођача</w:t>
      </w:r>
      <w:r w:rsidR="00FE4A94" w:rsidRPr="00FE4A94">
        <w:rPr>
          <w:rFonts w:cs="Arial"/>
          <w:bCs/>
          <w:sz w:val="22"/>
          <w:lang w:val="sr-Cyrl-RS"/>
        </w:rPr>
        <w:t xml:space="preserve"> и упутства за употребу</w:t>
      </w:r>
      <w:r w:rsidRPr="00FE4A94">
        <w:rPr>
          <w:rFonts w:cs="Arial"/>
          <w:bCs/>
          <w:sz w:val="22"/>
        </w:rPr>
        <w:t>.</w:t>
      </w:r>
    </w:p>
    <w:p w14:paraId="67CFC369" w14:textId="77777777" w:rsidR="00493FE8" w:rsidRPr="00023A4A" w:rsidRDefault="00F66E23" w:rsidP="00AF34EA">
      <w:pPr>
        <w:pStyle w:val="NoSpacing"/>
        <w:suppressAutoHyphens w:val="0"/>
        <w:spacing w:before="0"/>
        <w:ind w:left="360"/>
        <w:jc w:val="left"/>
        <w:rPr>
          <w:rFonts w:cs="Arial"/>
          <w:sz w:val="22"/>
          <w:szCs w:val="22"/>
          <w:lang w:val="sr-Cyrl-RS"/>
        </w:rPr>
      </w:pPr>
      <w:r w:rsidRPr="00023A4A">
        <w:rPr>
          <w:rFonts w:cs="Arial"/>
          <w:sz w:val="22"/>
          <w:szCs w:val="22"/>
          <w:lang w:val="sr-Cyrl-RS"/>
        </w:rPr>
        <w:t>-</w:t>
      </w:r>
      <w:r w:rsidRPr="00023A4A">
        <w:rPr>
          <w:rFonts w:cs="Arial"/>
          <w:sz w:val="22"/>
          <w:szCs w:val="22"/>
          <w:lang w:val="sr-Cyrl-RS"/>
        </w:rPr>
        <w:tab/>
        <w:t>Уколико је Продавац правно лице регистровано у Републици Србији, а нуди добра страног порекла, приликом испоруке добара, уз отпремни документ, мора доставити фотокопију JCI која служи као доказ да је земља порекла добара наведена у понуди и Уговору идентична земљи порекла испоручених добара.</w:t>
      </w:r>
    </w:p>
    <w:p w14:paraId="28887441" w14:textId="77777777" w:rsidR="004A3E6F" w:rsidRPr="00023A4A" w:rsidRDefault="004A3E6F" w:rsidP="0015463F">
      <w:pPr>
        <w:pStyle w:val="KDParagraf"/>
        <w:spacing w:before="0"/>
        <w:contextualSpacing/>
        <w:rPr>
          <w:rFonts w:eastAsia="Calibri" w:cs="Arial"/>
          <w:i/>
          <w:color w:val="00B0F0"/>
        </w:rPr>
      </w:pPr>
    </w:p>
    <w:p w14:paraId="15E0A4AD" w14:textId="77777777" w:rsidR="00DB6211" w:rsidRPr="00023A4A" w:rsidRDefault="00DB6211" w:rsidP="00DB6211">
      <w:pPr>
        <w:tabs>
          <w:tab w:val="left" w:pos="567"/>
        </w:tabs>
        <w:spacing w:before="0"/>
        <w:jc w:val="center"/>
        <w:rPr>
          <w:rFonts w:cs="Arial"/>
          <w:b/>
        </w:rPr>
      </w:pPr>
      <w:r w:rsidRPr="00023A4A">
        <w:rPr>
          <w:rFonts w:cs="Arial"/>
          <w:b/>
        </w:rPr>
        <w:t>ОВЛАШЋЕНИ ПРЕДСТАВНИЦИ ЗА ПРАЋЕЊЕ УГОВОРА</w:t>
      </w:r>
    </w:p>
    <w:p w14:paraId="661A4A20" w14:textId="77777777" w:rsidR="00DB6211" w:rsidRPr="00023A4A" w:rsidRDefault="00DB6211" w:rsidP="00DB6211">
      <w:pPr>
        <w:tabs>
          <w:tab w:val="left" w:pos="567"/>
        </w:tabs>
        <w:spacing w:before="0"/>
        <w:jc w:val="center"/>
        <w:rPr>
          <w:rFonts w:cs="Arial"/>
        </w:rPr>
      </w:pPr>
      <w:r w:rsidRPr="00023A4A">
        <w:rPr>
          <w:rFonts w:cs="Arial"/>
          <w:b/>
        </w:rPr>
        <w:t xml:space="preserve">Члан </w:t>
      </w:r>
      <w:r w:rsidR="00C1391C" w:rsidRPr="00023A4A">
        <w:rPr>
          <w:rFonts w:cs="Arial"/>
          <w:b/>
          <w:lang w:val="sr-Cyrl-RS"/>
        </w:rPr>
        <w:t>5</w:t>
      </w:r>
      <w:r w:rsidRPr="00023A4A">
        <w:rPr>
          <w:rFonts w:cs="Arial"/>
        </w:rPr>
        <w:t>.</w:t>
      </w:r>
    </w:p>
    <w:p w14:paraId="199AA031" w14:textId="77777777" w:rsidR="00DB6211" w:rsidRPr="00023A4A" w:rsidRDefault="00DB6211" w:rsidP="00DB6211">
      <w:pPr>
        <w:tabs>
          <w:tab w:val="left" w:pos="567"/>
        </w:tabs>
        <w:spacing w:before="0"/>
        <w:rPr>
          <w:rFonts w:cs="Arial"/>
        </w:rPr>
      </w:pPr>
      <w:r w:rsidRPr="00023A4A">
        <w:rPr>
          <w:rFonts w:cs="Arial"/>
        </w:rPr>
        <w:t xml:space="preserve">Овлашћени представници за праћење реализације овог Уговора су: </w:t>
      </w:r>
    </w:p>
    <w:p w14:paraId="5C004739" w14:textId="77777777" w:rsidR="00DB6211" w:rsidRPr="00023A4A" w:rsidRDefault="00DB6211" w:rsidP="00DB6211">
      <w:pPr>
        <w:tabs>
          <w:tab w:val="left" w:pos="567"/>
        </w:tabs>
        <w:spacing w:before="0"/>
        <w:rPr>
          <w:rFonts w:cs="Arial"/>
        </w:rPr>
      </w:pPr>
      <w:r w:rsidRPr="00023A4A">
        <w:rPr>
          <w:rFonts w:cs="Arial"/>
        </w:rPr>
        <w:tab/>
        <w:t xml:space="preserve">- за </w:t>
      </w:r>
      <w:r w:rsidRPr="00023A4A">
        <w:rPr>
          <w:rFonts w:cs="Arial"/>
          <w:lang w:val="sr-Cyrl-RS"/>
        </w:rPr>
        <w:t>Купца</w:t>
      </w:r>
      <w:r w:rsidRPr="00023A4A">
        <w:rPr>
          <w:rFonts w:cs="Arial"/>
        </w:rPr>
        <w:tab/>
        <w:t>________________________________</w:t>
      </w:r>
    </w:p>
    <w:p w14:paraId="11B9443B" w14:textId="77777777" w:rsidR="00DB6211" w:rsidRPr="00023A4A" w:rsidRDefault="00DB6211" w:rsidP="00DB6211">
      <w:pPr>
        <w:tabs>
          <w:tab w:val="left" w:pos="567"/>
        </w:tabs>
        <w:spacing w:before="0"/>
        <w:rPr>
          <w:rFonts w:cs="Arial"/>
        </w:rPr>
      </w:pPr>
      <w:r w:rsidRPr="00023A4A">
        <w:rPr>
          <w:rFonts w:cs="Arial"/>
        </w:rPr>
        <w:tab/>
        <w:t xml:space="preserve">- за </w:t>
      </w:r>
      <w:r w:rsidRPr="00023A4A">
        <w:rPr>
          <w:rFonts w:cs="Arial"/>
          <w:lang w:val="sr-Cyrl-RS"/>
        </w:rPr>
        <w:t>Продавца</w:t>
      </w:r>
      <w:r w:rsidRPr="00023A4A">
        <w:rPr>
          <w:rFonts w:cs="Arial"/>
        </w:rPr>
        <w:tab/>
        <w:t>________________________________</w:t>
      </w:r>
    </w:p>
    <w:p w14:paraId="0B7B3BD7" w14:textId="77777777" w:rsidR="00DB6211" w:rsidRPr="00023A4A" w:rsidRDefault="00DB6211" w:rsidP="00DB6211">
      <w:pPr>
        <w:tabs>
          <w:tab w:val="left" w:pos="567"/>
        </w:tabs>
        <w:spacing w:before="0"/>
        <w:rPr>
          <w:rFonts w:cs="Arial"/>
        </w:rPr>
      </w:pPr>
    </w:p>
    <w:p w14:paraId="11B3679F" w14:textId="77777777" w:rsidR="00DB6211" w:rsidRPr="00023A4A" w:rsidRDefault="00DB6211" w:rsidP="00DB6211">
      <w:pPr>
        <w:tabs>
          <w:tab w:val="left" w:pos="567"/>
        </w:tabs>
        <w:spacing w:before="0"/>
        <w:rPr>
          <w:rFonts w:cs="Arial"/>
        </w:rPr>
      </w:pPr>
      <w:r w:rsidRPr="00023A4A">
        <w:rPr>
          <w:rFonts w:cs="Arial"/>
        </w:rPr>
        <w:t>Овлашћења и дужности овлашћених представника  за праћење реализације овог Уговора су да:</w:t>
      </w:r>
    </w:p>
    <w:p w14:paraId="2A9B014D" w14:textId="77777777" w:rsidR="00DB6211" w:rsidRPr="00023A4A" w:rsidRDefault="00DB6211" w:rsidP="00DB6211">
      <w:pPr>
        <w:spacing w:before="0"/>
        <w:ind w:right="-329"/>
        <w:contextualSpacing/>
        <w:rPr>
          <w:rFonts w:cs="Arial"/>
          <w:lang w:val="sr-Cyrl-RS"/>
        </w:rPr>
      </w:pPr>
      <w:r w:rsidRPr="00023A4A">
        <w:rPr>
          <w:rFonts w:cs="Arial"/>
          <w:lang w:val="sr-Cyrl-RS"/>
        </w:rPr>
        <w:t xml:space="preserve">- </w:t>
      </w:r>
      <w:r w:rsidR="00A70F0A" w:rsidRPr="00023A4A">
        <w:rPr>
          <w:rFonts w:cs="Arial"/>
          <w:lang w:val="sr-Cyrl-RS"/>
        </w:rPr>
        <w:t xml:space="preserve"> </w:t>
      </w:r>
      <w:r w:rsidRPr="00023A4A">
        <w:rPr>
          <w:rFonts w:cs="Arial"/>
          <w:lang w:val="sr-Cyrl-RS"/>
        </w:rPr>
        <w:t xml:space="preserve">проверавају </w:t>
      </w:r>
      <w:r w:rsidR="00A70F0A" w:rsidRPr="00023A4A">
        <w:rPr>
          <w:rFonts w:eastAsia="Lucida Sans Unicode" w:cs="Arial"/>
          <w:kern w:val="1"/>
          <w:lang w:val="sr-Cyrl-RS" w:eastAsia="hi-IN" w:bidi="hi-IN"/>
        </w:rPr>
        <w:t>отпремну документацију</w:t>
      </w:r>
      <w:r w:rsidRPr="00023A4A">
        <w:rPr>
          <w:rFonts w:cs="Arial"/>
          <w:lang w:val="sr-Cyrl-RS"/>
        </w:rPr>
        <w:t xml:space="preserve">, </w:t>
      </w:r>
      <w:r w:rsidR="00A70F0A" w:rsidRPr="00023A4A">
        <w:rPr>
          <w:rFonts w:cs="Arial"/>
          <w:lang w:val="sr-Cyrl-RS"/>
        </w:rPr>
        <w:t xml:space="preserve">упоређују испоручене количине у односу на уговорене количине, </w:t>
      </w:r>
    </w:p>
    <w:p w14:paraId="178DA5D7" w14:textId="77777777" w:rsidR="00A70F0A" w:rsidRPr="00023A4A" w:rsidRDefault="00A70F0A" w:rsidP="00DB6211">
      <w:pPr>
        <w:spacing w:before="0"/>
        <w:ind w:right="-329"/>
        <w:contextualSpacing/>
        <w:rPr>
          <w:rFonts w:cs="Arial"/>
          <w:lang w:val="sr-Cyrl-RS"/>
        </w:rPr>
      </w:pPr>
      <w:r w:rsidRPr="00023A4A">
        <w:rPr>
          <w:rFonts w:cs="Arial"/>
          <w:lang w:val="sr-Cyrl-RS"/>
        </w:rPr>
        <w:t xml:space="preserve">-  проверавају и оверавају </w:t>
      </w:r>
      <w:r w:rsidRPr="00023A4A">
        <w:rPr>
          <w:rFonts w:eastAsia="Lucida Sans Unicode" w:cs="Arial"/>
          <w:kern w:val="1"/>
          <w:lang w:val="sr-Cyrl-RS" w:eastAsia="hi-IN" w:bidi="hi-IN"/>
        </w:rPr>
        <w:t>З</w:t>
      </w:r>
      <w:r w:rsidRPr="00023A4A">
        <w:rPr>
          <w:rFonts w:eastAsia="Lucida Sans Unicode" w:cs="Arial"/>
          <w:kern w:val="1"/>
          <w:lang w:val="sr-Latn-CS" w:eastAsia="hi-IN" w:bidi="hi-IN"/>
        </w:rPr>
        <w:t xml:space="preserve">аписник </w:t>
      </w:r>
      <w:r w:rsidR="002E2A29" w:rsidRPr="00023A4A">
        <w:rPr>
          <w:rFonts w:eastAsia="Calibri" w:cs="Arial"/>
          <w:lang w:val="ru-RU"/>
        </w:rPr>
        <w:t xml:space="preserve">о </w:t>
      </w:r>
      <w:r w:rsidR="002E2A29">
        <w:rPr>
          <w:rFonts w:eastAsia="Calibri" w:cs="Arial"/>
          <w:lang w:val="ru-RU"/>
        </w:rPr>
        <w:t xml:space="preserve">квантитативном и </w:t>
      </w:r>
      <w:r w:rsidR="002E2A29" w:rsidRPr="00023A4A">
        <w:rPr>
          <w:rFonts w:eastAsia="Calibri" w:cs="Arial"/>
          <w:lang w:val="ru-RU"/>
        </w:rPr>
        <w:t>квалитативном пријему добара</w:t>
      </w:r>
      <w:r w:rsidRPr="00023A4A">
        <w:rPr>
          <w:rFonts w:cs="Arial"/>
          <w:lang w:val="sr-Cyrl-RS"/>
        </w:rPr>
        <w:t xml:space="preserve">, </w:t>
      </w:r>
    </w:p>
    <w:p w14:paraId="301FEBCB" w14:textId="77777777" w:rsidR="00DB6211" w:rsidRPr="0056247F" w:rsidRDefault="00DB6211" w:rsidP="00DB6211">
      <w:pPr>
        <w:spacing w:before="0"/>
        <w:ind w:right="-329"/>
        <w:contextualSpacing/>
        <w:rPr>
          <w:rFonts w:cs="Arial"/>
          <w:lang w:val="sr-Cyrl-RS"/>
        </w:rPr>
      </w:pPr>
      <w:r w:rsidRPr="0056247F">
        <w:rPr>
          <w:rFonts w:cs="Arial"/>
          <w:lang w:val="sr-Cyrl-RS"/>
        </w:rPr>
        <w:t>- проверавају и оверавају испоруку захтеване пратеће документације уз испоруку добара (</w:t>
      </w:r>
      <w:r w:rsidR="00B64298">
        <w:rPr>
          <w:rFonts w:cs="Arial"/>
          <w:lang w:val="sr-Cyrl-RS"/>
        </w:rPr>
        <w:t xml:space="preserve">атесте акредитоване лабораторије, </w:t>
      </w:r>
      <w:r w:rsidRPr="0056247F">
        <w:rPr>
          <w:lang w:val="sr-Cyrl-RS"/>
        </w:rPr>
        <w:t>атест</w:t>
      </w:r>
      <w:r w:rsidR="00FE4A94" w:rsidRPr="0056247F">
        <w:rPr>
          <w:lang w:val="sr-Cyrl-RS"/>
        </w:rPr>
        <w:t>е</w:t>
      </w:r>
      <w:r w:rsidRPr="0056247F">
        <w:rPr>
          <w:lang w:val="sr-Cyrl-RS"/>
        </w:rPr>
        <w:t xml:space="preserve"> или сертификат</w:t>
      </w:r>
      <w:r w:rsidR="00FE4A94" w:rsidRPr="0056247F">
        <w:rPr>
          <w:lang w:val="sr-Cyrl-RS"/>
        </w:rPr>
        <w:t>е</w:t>
      </w:r>
      <w:r w:rsidRPr="0056247F">
        <w:rPr>
          <w:lang w:val="sr-Cyrl-RS"/>
        </w:rPr>
        <w:t xml:space="preserve"> произвођача</w:t>
      </w:r>
      <w:r w:rsidRPr="0056247F">
        <w:t xml:space="preserve">, </w:t>
      </w:r>
      <w:r w:rsidRPr="0056247F">
        <w:rPr>
          <w:rFonts w:cs="Arial"/>
          <w:lang w:val="sr-Cyrl-RS"/>
        </w:rPr>
        <w:t>гарантн</w:t>
      </w:r>
      <w:r w:rsidR="00FE4A94" w:rsidRPr="0056247F">
        <w:rPr>
          <w:rFonts w:cs="Arial"/>
          <w:lang w:val="sr-Cyrl-RS"/>
        </w:rPr>
        <w:t>е</w:t>
      </w:r>
      <w:r w:rsidRPr="0056247F">
        <w:rPr>
          <w:rFonts w:cs="Arial"/>
          <w:lang w:val="sr-Cyrl-RS"/>
        </w:rPr>
        <w:t xml:space="preserve"> лист</w:t>
      </w:r>
      <w:r w:rsidR="00FE4A94" w:rsidRPr="0056247F">
        <w:rPr>
          <w:rFonts w:cs="Arial"/>
          <w:lang w:val="sr-Cyrl-RS"/>
        </w:rPr>
        <w:t>ове</w:t>
      </w:r>
      <w:r w:rsidRPr="0056247F">
        <w:rPr>
          <w:rFonts w:cs="Arial"/>
          <w:lang w:val="sr-Cyrl-RS"/>
        </w:rPr>
        <w:t xml:space="preserve">, </w:t>
      </w:r>
      <w:r w:rsidR="00FE4A94" w:rsidRPr="0056247F">
        <w:rPr>
          <w:rFonts w:cs="Arial"/>
          <w:lang w:val="sr-Cyrl-RS"/>
        </w:rPr>
        <w:t xml:space="preserve">упутства за употребу, </w:t>
      </w:r>
      <w:r w:rsidRPr="0056247F">
        <w:rPr>
          <w:rFonts w:cs="Arial"/>
          <w:lang w:val="sr-Cyrl-RS"/>
        </w:rPr>
        <w:t xml:space="preserve">ЈЦИ у случају </w:t>
      </w:r>
      <w:r w:rsidR="00A70F0A" w:rsidRPr="0056247F">
        <w:rPr>
          <w:rFonts w:cs="Arial"/>
          <w:lang w:val="sr-Cyrl-RS"/>
        </w:rPr>
        <w:t xml:space="preserve">кад је Продавац домаће правно лице и </w:t>
      </w:r>
      <w:r w:rsidRPr="0056247F">
        <w:rPr>
          <w:rFonts w:cs="Arial"/>
          <w:lang w:val="sr-Cyrl-RS"/>
        </w:rPr>
        <w:t>испору</w:t>
      </w:r>
      <w:r w:rsidR="00A70F0A" w:rsidRPr="0056247F">
        <w:rPr>
          <w:rFonts w:cs="Arial"/>
          <w:lang w:val="sr-Cyrl-RS"/>
        </w:rPr>
        <w:t>чује</w:t>
      </w:r>
      <w:r w:rsidRPr="0056247F">
        <w:rPr>
          <w:rFonts w:cs="Arial"/>
          <w:lang w:val="sr-Cyrl-RS"/>
        </w:rPr>
        <w:t xml:space="preserve"> добра страног порекла),</w:t>
      </w:r>
    </w:p>
    <w:p w14:paraId="53A5978C" w14:textId="77777777" w:rsidR="00DB6211" w:rsidRPr="00023A4A" w:rsidRDefault="00DB6211" w:rsidP="00B84DE9">
      <w:pPr>
        <w:spacing w:before="0"/>
        <w:ind w:right="-329"/>
        <w:contextualSpacing/>
        <w:rPr>
          <w:rFonts w:eastAsia="Calibri" w:cs="Arial"/>
          <w:i/>
          <w:color w:val="00B0F0"/>
        </w:rPr>
      </w:pPr>
      <w:r w:rsidRPr="0056247F">
        <w:rPr>
          <w:rFonts w:cs="Arial"/>
          <w:lang w:val="sr-Cyrl-RS"/>
        </w:rPr>
        <w:t xml:space="preserve">- </w:t>
      </w:r>
      <w:r w:rsidRPr="0056247F">
        <w:rPr>
          <w:rFonts w:cs="Arial"/>
        </w:rPr>
        <w:t xml:space="preserve">извршавају </w:t>
      </w:r>
      <w:r w:rsidRPr="0056247F">
        <w:rPr>
          <w:rFonts w:cs="Arial"/>
          <w:lang w:val="sr-Cyrl-RS"/>
        </w:rPr>
        <w:t>све остале</w:t>
      </w:r>
      <w:r w:rsidRPr="0056247F">
        <w:rPr>
          <w:rFonts w:cs="Arial"/>
        </w:rPr>
        <w:t xml:space="preserve"> дужности везане за </w:t>
      </w:r>
      <w:r w:rsidRPr="0056247F">
        <w:rPr>
          <w:rFonts w:cs="Arial"/>
          <w:lang w:val="sr-Cyrl-RS"/>
        </w:rPr>
        <w:t>праћење реализације</w:t>
      </w:r>
      <w:r w:rsidRPr="00023A4A">
        <w:rPr>
          <w:rFonts w:cs="Arial"/>
          <w:lang w:val="sr-Cyrl-RS"/>
        </w:rPr>
        <w:t xml:space="preserve"> </w:t>
      </w:r>
      <w:r w:rsidRPr="00023A4A">
        <w:rPr>
          <w:rFonts w:cs="Arial"/>
        </w:rPr>
        <w:t>предмета овог Уговора</w:t>
      </w:r>
      <w:r w:rsidRPr="00023A4A">
        <w:rPr>
          <w:rFonts w:cs="Arial"/>
          <w:lang w:val="sr-Cyrl-RS"/>
        </w:rPr>
        <w:t xml:space="preserve"> у обиму, врсти и квалитету.</w:t>
      </w:r>
    </w:p>
    <w:p w14:paraId="12B3B6AB" w14:textId="77777777" w:rsidR="00B84DE9" w:rsidRDefault="00B84DE9" w:rsidP="00C1391C">
      <w:pPr>
        <w:pStyle w:val="KDParagraf"/>
        <w:spacing w:before="0"/>
        <w:contextualSpacing/>
        <w:jc w:val="center"/>
        <w:rPr>
          <w:rFonts w:cs="Arial"/>
          <w:b/>
        </w:rPr>
      </w:pPr>
    </w:p>
    <w:p w14:paraId="13738BAD" w14:textId="77777777" w:rsidR="001A2D35" w:rsidRDefault="001A2D35" w:rsidP="00C1391C">
      <w:pPr>
        <w:pStyle w:val="KDParagraf"/>
        <w:spacing w:before="0"/>
        <w:contextualSpacing/>
        <w:jc w:val="center"/>
        <w:rPr>
          <w:rFonts w:cs="Arial"/>
          <w:b/>
        </w:rPr>
      </w:pPr>
    </w:p>
    <w:p w14:paraId="52C21F3F" w14:textId="77777777" w:rsidR="004A3E6F" w:rsidRPr="00174106" w:rsidRDefault="007343EA" w:rsidP="00C1391C">
      <w:pPr>
        <w:pStyle w:val="KDParagraf"/>
        <w:spacing w:before="0"/>
        <w:contextualSpacing/>
        <w:jc w:val="center"/>
        <w:rPr>
          <w:rFonts w:cs="Arial"/>
          <w:b/>
          <w:lang w:val="sr-Cyrl-RS"/>
        </w:rPr>
      </w:pPr>
      <w:r>
        <w:rPr>
          <w:rFonts w:cs="Arial"/>
          <w:b/>
        </w:rPr>
        <w:t xml:space="preserve">РОК, </w:t>
      </w:r>
      <w:r w:rsidR="004A3E6F" w:rsidRPr="00023A4A">
        <w:rPr>
          <w:rFonts w:cs="Arial"/>
          <w:b/>
        </w:rPr>
        <w:t xml:space="preserve">МЕСТО </w:t>
      </w:r>
      <w:r>
        <w:rPr>
          <w:rFonts w:cs="Arial"/>
          <w:b/>
          <w:lang w:val="sr-Cyrl-RS"/>
        </w:rPr>
        <w:t xml:space="preserve">И ПАРИТЕТ </w:t>
      </w:r>
      <w:r w:rsidR="004A3E6F" w:rsidRPr="00023A4A">
        <w:rPr>
          <w:rFonts w:cs="Arial"/>
          <w:b/>
        </w:rPr>
        <w:t>ИСПОРУКЕ</w:t>
      </w:r>
      <w:r w:rsidR="00174106">
        <w:rPr>
          <w:rFonts w:cs="Arial"/>
          <w:b/>
          <w:lang w:val="sr-Cyrl-RS"/>
        </w:rPr>
        <w:t>/ИЗВРШЕЊА</w:t>
      </w:r>
    </w:p>
    <w:p w14:paraId="7C35A4F3" w14:textId="77777777" w:rsidR="004A3E6F" w:rsidRPr="00023A4A" w:rsidRDefault="004A3E6F" w:rsidP="0015463F">
      <w:pPr>
        <w:spacing w:before="0"/>
        <w:contextualSpacing/>
        <w:jc w:val="center"/>
        <w:rPr>
          <w:rFonts w:cs="Arial"/>
          <w:b/>
        </w:rPr>
      </w:pPr>
      <w:r w:rsidRPr="00023A4A">
        <w:rPr>
          <w:rFonts w:cs="Arial"/>
          <w:b/>
        </w:rPr>
        <w:t xml:space="preserve">Члан </w:t>
      </w:r>
      <w:r w:rsidR="004C41A1" w:rsidRPr="00023A4A">
        <w:rPr>
          <w:rFonts w:cs="Arial"/>
          <w:b/>
          <w:lang w:val="sr-Cyrl-RS"/>
        </w:rPr>
        <w:t>6</w:t>
      </w:r>
      <w:r w:rsidRPr="00023A4A">
        <w:rPr>
          <w:rFonts w:cs="Arial"/>
          <w:b/>
        </w:rPr>
        <w:t>.</w:t>
      </w:r>
    </w:p>
    <w:p w14:paraId="31060227" w14:textId="77777777" w:rsidR="002E2A29" w:rsidRPr="006F3B6C" w:rsidRDefault="002E2A29" w:rsidP="002E2A29">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Продавац</w:t>
      </w:r>
      <w:r w:rsidRPr="006F3B6C">
        <w:rPr>
          <w:rFonts w:ascii="Arial" w:hAnsi="Arial" w:cs="Arial"/>
          <w:lang w:val="sr-Cyrl-RS"/>
        </w:rPr>
        <w:t xml:space="preserve"> је обавезан да испоруку добара изврши у року од </w:t>
      </w:r>
      <w:r>
        <w:rPr>
          <w:rFonts w:ascii="Arial" w:hAnsi="Arial" w:cs="Arial"/>
          <w:lang w:val="sr-Cyrl-RS"/>
        </w:rPr>
        <w:t>____</w:t>
      </w:r>
      <w:r w:rsidRPr="006F3B6C">
        <w:rPr>
          <w:rFonts w:ascii="Arial" w:hAnsi="Arial" w:cs="Arial"/>
          <w:lang w:val="sr-Cyrl-RS"/>
        </w:rPr>
        <w:t xml:space="preserve"> </w:t>
      </w:r>
      <w:r>
        <w:rPr>
          <w:rFonts w:ascii="Arial" w:hAnsi="Arial" w:cs="Arial"/>
          <w:lang w:val="sr-Cyrl-RS"/>
        </w:rPr>
        <w:t xml:space="preserve">(словима:_____________) </w:t>
      </w:r>
      <w:r w:rsidRPr="006F3B6C">
        <w:rPr>
          <w:rFonts w:ascii="Arial" w:hAnsi="Arial" w:cs="Arial"/>
          <w:lang w:val="sr-Cyrl-RS"/>
        </w:rPr>
        <w:t>дана од дана ступања Уговора на снагу.</w:t>
      </w:r>
    </w:p>
    <w:p w14:paraId="4E8D6005" w14:textId="77777777" w:rsidR="002E2A29" w:rsidRPr="006F3B6C" w:rsidRDefault="002E2A29" w:rsidP="002E2A29">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Продавац</w:t>
      </w:r>
      <w:r w:rsidRPr="006F3B6C">
        <w:rPr>
          <w:rFonts w:ascii="Arial" w:hAnsi="Arial" w:cs="Arial"/>
          <w:lang w:val="sr-Cyrl-RS"/>
        </w:rPr>
        <w:t xml:space="preserve"> је обавезан да пратеће радове и услуге изврши у року од </w:t>
      </w:r>
      <w:r>
        <w:rPr>
          <w:rFonts w:ascii="Arial" w:hAnsi="Arial" w:cs="Arial"/>
          <w:lang w:val="sr-Cyrl-RS"/>
        </w:rPr>
        <w:t>____</w:t>
      </w:r>
      <w:r w:rsidRPr="006F3B6C">
        <w:rPr>
          <w:rFonts w:ascii="Arial" w:hAnsi="Arial" w:cs="Arial"/>
          <w:lang w:val="sr-Cyrl-RS"/>
        </w:rPr>
        <w:t xml:space="preserve"> </w:t>
      </w:r>
      <w:r>
        <w:rPr>
          <w:rFonts w:ascii="Arial" w:hAnsi="Arial" w:cs="Arial"/>
          <w:lang w:val="sr-Cyrl-RS"/>
        </w:rPr>
        <w:t xml:space="preserve">(словима:___________) </w:t>
      </w:r>
      <w:r w:rsidRPr="006F3B6C">
        <w:rPr>
          <w:rFonts w:ascii="Arial" w:hAnsi="Arial" w:cs="Arial"/>
          <w:lang w:val="sr-Cyrl-RS"/>
        </w:rPr>
        <w:t>радних дана од дана увођења у посао, што се констатује записником и грађевинским дневником.</w:t>
      </w:r>
    </w:p>
    <w:p w14:paraId="20A96F18" w14:textId="77777777" w:rsidR="002E2A29" w:rsidRPr="006F3B6C" w:rsidRDefault="002E2A29" w:rsidP="002E2A29">
      <w:pPr>
        <w:pStyle w:val="ListParagraph"/>
        <w:autoSpaceDE w:val="0"/>
        <w:autoSpaceDN w:val="0"/>
        <w:adjustRightInd w:val="0"/>
        <w:spacing w:before="0" w:after="0" w:line="240" w:lineRule="auto"/>
        <w:ind w:left="0"/>
        <w:rPr>
          <w:rFonts w:ascii="Arial" w:hAnsi="Arial" w:cs="Arial"/>
          <w:lang w:val="sr-Cyrl-RS"/>
        </w:rPr>
      </w:pPr>
      <w:r w:rsidRPr="006F3B6C">
        <w:rPr>
          <w:rFonts w:ascii="Arial" w:hAnsi="Arial" w:cs="Arial"/>
          <w:lang w:val="sr-Cyrl-RS"/>
        </w:rPr>
        <w:t xml:space="preserve">Под даном увођења </w:t>
      </w:r>
      <w:r w:rsidR="00293ABC">
        <w:rPr>
          <w:rFonts w:ascii="Arial" w:hAnsi="Arial" w:cs="Arial"/>
          <w:lang w:val="sr-Cyrl-RS"/>
        </w:rPr>
        <w:t>Продавца</w:t>
      </w:r>
      <w:r w:rsidRPr="006F3B6C">
        <w:rPr>
          <w:rFonts w:ascii="Arial" w:hAnsi="Arial" w:cs="Arial"/>
          <w:lang w:val="sr-Cyrl-RS"/>
        </w:rPr>
        <w:t xml:space="preserve"> у посао подразумева се испуњење следећих услова које обезбеђује </w:t>
      </w:r>
      <w:r w:rsidR="00293ABC">
        <w:rPr>
          <w:rFonts w:ascii="Arial" w:hAnsi="Arial" w:cs="Arial"/>
          <w:lang w:val="sr-Cyrl-RS"/>
        </w:rPr>
        <w:t>Купац</w:t>
      </w:r>
      <w:r w:rsidRPr="006F3B6C">
        <w:rPr>
          <w:rFonts w:ascii="Arial" w:hAnsi="Arial" w:cs="Arial"/>
          <w:lang w:val="sr-Cyrl-RS"/>
        </w:rPr>
        <w:t>:</w:t>
      </w:r>
    </w:p>
    <w:p w14:paraId="1F17A5F1" w14:textId="77777777" w:rsidR="002E2A29" w:rsidRPr="006F3B6C" w:rsidRDefault="002E2A29" w:rsidP="004F6D55">
      <w:pPr>
        <w:pStyle w:val="ListParagraph"/>
        <w:numPr>
          <w:ilvl w:val="0"/>
          <w:numId w:val="28"/>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Градилишта,</w:t>
      </w:r>
    </w:p>
    <w:p w14:paraId="6945C732" w14:textId="77777777" w:rsidR="002E2A29" w:rsidRPr="006F3B6C" w:rsidRDefault="002E2A29" w:rsidP="004F6D55">
      <w:pPr>
        <w:pStyle w:val="ListParagraph"/>
        <w:numPr>
          <w:ilvl w:val="0"/>
          <w:numId w:val="28"/>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Техничке документације,</w:t>
      </w:r>
    </w:p>
    <w:p w14:paraId="34F7AF4B" w14:textId="77777777" w:rsidR="002E2A29" w:rsidRPr="006F3B6C" w:rsidRDefault="002E2A29" w:rsidP="004F6D55">
      <w:pPr>
        <w:pStyle w:val="ListParagraph"/>
        <w:numPr>
          <w:ilvl w:val="0"/>
          <w:numId w:val="28"/>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Омогућавање Продавцу приступа месту извршења пратећих услуга,</w:t>
      </w:r>
    </w:p>
    <w:p w14:paraId="1D0C99D4" w14:textId="77777777" w:rsidR="002E2A29" w:rsidRPr="006F3B6C" w:rsidRDefault="002E2A29" w:rsidP="004F6D55">
      <w:pPr>
        <w:pStyle w:val="ListParagraph"/>
        <w:numPr>
          <w:ilvl w:val="0"/>
          <w:numId w:val="28"/>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Испуњеност техничко-технолошких услова за почетак вр</w:t>
      </w:r>
      <w:r w:rsidR="0056247F">
        <w:rPr>
          <w:rFonts w:ascii="Arial" w:hAnsi="Arial" w:cs="Arial"/>
          <w:lang w:val="sr-Cyrl-RS"/>
        </w:rPr>
        <w:t>шења уговорених пратећих услуга,</w:t>
      </w:r>
    </w:p>
    <w:p w14:paraId="07761BBB" w14:textId="77777777" w:rsidR="002E2A29" w:rsidRPr="006F3B6C" w:rsidRDefault="002E2A29" w:rsidP="004F6D55">
      <w:pPr>
        <w:pStyle w:val="ListParagraph"/>
        <w:numPr>
          <w:ilvl w:val="0"/>
          <w:numId w:val="28"/>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акта о именовању Стручног надзора,</w:t>
      </w:r>
    </w:p>
    <w:p w14:paraId="591293DF" w14:textId="77777777" w:rsidR="00293ABC" w:rsidRDefault="00293ABC" w:rsidP="002E2A29">
      <w:pPr>
        <w:pStyle w:val="ListParagraph"/>
        <w:autoSpaceDE w:val="0"/>
        <w:autoSpaceDN w:val="0"/>
        <w:adjustRightInd w:val="0"/>
        <w:spacing w:before="0" w:after="0" w:line="240" w:lineRule="auto"/>
        <w:ind w:left="0"/>
        <w:rPr>
          <w:rFonts w:ascii="Arial" w:hAnsi="Arial" w:cs="Arial"/>
          <w:lang w:val="sr-Cyrl-RS"/>
        </w:rPr>
      </w:pPr>
    </w:p>
    <w:p w14:paraId="38BFC208" w14:textId="77777777" w:rsidR="002E2A29" w:rsidRPr="006F3B6C" w:rsidRDefault="002E2A29" w:rsidP="002E2A29">
      <w:pPr>
        <w:pStyle w:val="ListParagraph"/>
        <w:autoSpaceDE w:val="0"/>
        <w:autoSpaceDN w:val="0"/>
        <w:adjustRightInd w:val="0"/>
        <w:spacing w:before="0" w:after="0" w:line="240" w:lineRule="auto"/>
        <w:ind w:left="0"/>
        <w:rPr>
          <w:rFonts w:ascii="Arial" w:hAnsi="Arial" w:cs="Arial"/>
          <w:lang w:val="sr-Cyrl-RS"/>
        </w:rPr>
      </w:pPr>
      <w:r w:rsidRPr="006F3B6C">
        <w:rPr>
          <w:rFonts w:ascii="Arial" w:hAnsi="Arial" w:cs="Arial"/>
          <w:lang w:val="sr-Cyrl-RS"/>
        </w:rPr>
        <w:t>Под радним данима се подразумевају дани када су испуњени техничко-технолошки услови за извођење радова и пружање услуга и који су као такви евидентирани у грађевинском дневнику.</w:t>
      </w:r>
    </w:p>
    <w:p w14:paraId="2F837597" w14:textId="77777777" w:rsidR="004A3E6F" w:rsidRPr="00023A4A" w:rsidRDefault="004A3E6F" w:rsidP="0015463F">
      <w:pPr>
        <w:pStyle w:val="KDParagraf"/>
        <w:spacing w:before="0"/>
        <w:contextualSpacing/>
        <w:rPr>
          <w:rFonts w:cs="Arial"/>
        </w:rPr>
      </w:pPr>
    </w:p>
    <w:p w14:paraId="6142DCAC" w14:textId="77777777" w:rsidR="00293ABC" w:rsidRDefault="003C62A5" w:rsidP="00293ABC">
      <w:pPr>
        <w:spacing w:before="0"/>
        <w:rPr>
          <w:lang w:val="sr-Cyrl-RS"/>
        </w:rPr>
      </w:pPr>
      <w:r>
        <w:rPr>
          <w:rFonts w:cs="Arial"/>
          <w:lang w:val="sr-Cyrl-RS"/>
        </w:rPr>
        <w:t>М</w:t>
      </w:r>
      <w:r w:rsidR="00293ABC" w:rsidRPr="00023A4A">
        <w:rPr>
          <w:rFonts w:cs="Arial"/>
        </w:rPr>
        <w:t xml:space="preserve">есто испоруке </w:t>
      </w:r>
      <w:r w:rsidR="0056247F">
        <w:rPr>
          <w:rFonts w:cs="Arial"/>
          <w:lang w:val="sr-Cyrl-RS"/>
        </w:rPr>
        <w:t>је магацин</w:t>
      </w:r>
      <w:r w:rsidR="00293ABC" w:rsidRPr="00023A4A">
        <w:rPr>
          <w:rFonts w:cs="Arial"/>
          <w:lang w:val="sr-Cyrl-RS"/>
        </w:rPr>
        <w:t xml:space="preserve"> Купца</w:t>
      </w:r>
      <w:r w:rsidR="00293ABC" w:rsidRPr="00023A4A">
        <w:rPr>
          <w:rFonts w:cs="Arial"/>
        </w:rPr>
        <w:t xml:space="preserve"> на адреси:</w:t>
      </w:r>
      <w:r w:rsidR="00293ABC" w:rsidRPr="00023A4A">
        <w:rPr>
          <w:rFonts w:cs="Arial"/>
          <w:lang w:val="sr-Cyrl-RS" w:eastAsia="zh-CN"/>
        </w:rPr>
        <w:t xml:space="preserve"> </w:t>
      </w:r>
      <w:r w:rsidR="00293ABC" w:rsidRPr="00975EF5">
        <w:rPr>
          <w:lang w:val="sr-Cyrl-RS"/>
        </w:rPr>
        <w:t>Магацин Инвестиција 089 Каленић</w:t>
      </w:r>
      <w:r>
        <w:rPr>
          <w:lang w:val="sr-Cyrl-RS"/>
        </w:rPr>
        <w:t>.</w:t>
      </w:r>
    </w:p>
    <w:p w14:paraId="5D18A2E0" w14:textId="77777777" w:rsidR="003C62A5" w:rsidRDefault="003C62A5" w:rsidP="00293ABC">
      <w:pPr>
        <w:spacing w:before="0"/>
        <w:rPr>
          <w:lang w:val="sr-Cyrl-RS"/>
        </w:rPr>
      </w:pPr>
    </w:p>
    <w:p w14:paraId="152D56E6" w14:textId="77777777" w:rsidR="003C62A5" w:rsidRPr="003C62A5" w:rsidRDefault="003C62A5" w:rsidP="003C62A5">
      <w:pPr>
        <w:spacing w:before="0"/>
        <w:rPr>
          <w:rFonts w:eastAsia="Lucida Sans Unicode" w:cs="Arial"/>
          <w:kern w:val="1"/>
          <w:lang w:val="sr-Cyrl-RS" w:eastAsia="hi-IN" w:bidi="hi-IN"/>
        </w:rPr>
      </w:pPr>
      <w:r w:rsidRPr="003C62A5">
        <w:rPr>
          <w:rFonts w:cs="Arial"/>
          <w:lang w:val="sr-Cyrl-CS"/>
        </w:rPr>
        <w:t xml:space="preserve">Продавац је обавезан да испоруку добара изврши на </w:t>
      </w:r>
      <w:r w:rsidRPr="003C62A5">
        <w:rPr>
          <w:rFonts w:cs="Arial"/>
          <w:bCs/>
          <w:lang w:val="sr-Cyrl-CS" w:eastAsia="ar-SA"/>
        </w:rPr>
        <w:t xml:space="preserve">паритету </w:t>
      </w:r>
      <w:r w:rsidRPr="003C62A5">
        <w:rPr>
          <w:rFonts w:cs="Arial"/>
          <w:bCs/>
          <w:lang w:eastAsia="ar-SA"/>
        </w:rPr>
        <w:t>FCO</w:t>
      </w:r>
      <w:r w:rsidRPr="003C62A5">
        <w:rPr>
          <w:rFonts w:cs="Arial"/>
          <w:bCs/>
          <w:lang w:val="sr-Cyrl-CS" w:eastAsia="ar-SA"/>
        </w:rPr>
        <w:t xml:space="preserve"> – </w:t>
      </w:r>
      <w:r w:rsidRPr="003C62A5">
        <w:rPr>
          <w:rFonts w:cs="Arial"/>
          <w:lang w:val="sr-Cyrl-CS"/>
        </w:rPr>
        <w:t>магацин Купца/</w:t>
      </w:r>
      <w:r w:rsidRPr="003C62A5">
        <w:rPr>
          <w:rFonts w:cs="Arial"/>
          <w:bCs/>
          <w:lang w:val="sr-Latn-RS" w:eastAsia="ar-SA"/>
        </w:rPr>
        <w:t xml:space="preserve"> D</w:t>
      </w:r>
      <w:r w:rsidRPr="003C62A5">
        <w:rPr>
          <w:rFonts w:cs="Arial"/>
          <w:bCs/>
          <w:lang w:val="sr-Cyrl-RS" w:eastAsia="ar-SA"/>
        </w:rPr>
        <w:t>А</w:t>
      </w:r>
      <w:r w:rsidRPr="003C62A5">
        <w:rPr>
          <w:rFonts w:cs="Arial"/>
          <w:bCs/>
          <w:lang w:val="sr-Latn-RS" w:eastAsia="ar-SA"/>
        </w:rPr>
        <w:t>P</w:t>
      </w:r>
      <w:r w:rsidRPr="003C62A5">
        <w:rPr>
          <w:rFonts w:cs="Arial"/>
          <w:lang w:val="sr-Cyrl-CS"/>
        </w:rPr>
        <w:t xml:space="preserve"> </w:t>
      </w:r>
      <w:r w:rsidRPr="003C62A5">
        <w:rPr>
          <w:rFonts w:eastAsia="Lucida Sans Unicode" w:cs="Arial"/>
          <w:kern w:val="1"/>
          <w:lang w:val="sr-Cyrl-CS" w:eastAsia="hi-IN" w:bidi="hi-IN"/>
        </w:rPr>
        <w:t>(</w:t>
      </w:r>
      <w:r w:rsidRPr="003C62A5">
        <w:rPr>
          <w:rFonts w:eastAsia="Lucida Sans Unicode" w:cs="Arial"/>
          <w:kern w:val="1"/>
          <w:lang w:val="sr-Latn-CS" w:eastAsia="hi-IN" w:bidi="hi-IN"/>
        </w:rPr>
        <w:t>INCOTERMS 20</w:t>
      </w:r>
      <w:r w:rsidRPr="003C62A5">
        <w:rPr>
          <w:rFonts w:eastAsia="Lucida Sans Unicode" w:cs="Arial"/>
          <w:kern w:val="1"/>
          <w:lang w:val="sr-Cyrl-CS" w:eastAsia="hi-IN" w:bidi="hi-IN"/>
        </w:rPr>
        <w:t>1</w:t>
      </w:r>
      <w:r w:rsidRPr="003C62A5">
        <w:rPr>
          <w:rFonts w:eastAsia="Lucida Sans Unicode" w:cs="Arial"/>
          <w:kern w:val="1"/>
          <w:lang w:val="sr-Latn-CS" w:eastAsia="hi-IN" w:bidi="hi-IN"/>
        </w:rPr>
        <w:t>0</w:t>
      </w:r>
      <w:r>
        <w:rPr>
          <w:rFonts w:eastAsia="Lucida Sans Unicode" w:cs="Arial"/>
          <w:kern w:val="1"/>
          <w:lang w:val="sr-Cyrl-RS" w:eastAsia="hi-IN" w:bidi="hi-IN"/>
        </w:rPr>
        <w:t>)</w:t>
      </w:r>
      <w:r w:rsidRPr="003C62A5">
        <w:rPr>
          <w:rFonts w:eastAsia="Lucida Sans Unicode" w:cs="Arial"/>
          <w:kern w:val="1"/>
          <w:lang w:val="sr-Cyrl-RS" w:eastAsia="hi-IN" w:bidi="hi-IN"/>
        </w:rPr>
        <w:t>.</w:t>
      </w:r>
    </w:p>
    <w:p w14:paraId="076B8223" w14:textId="77777777" w:rsidR="003C62A5" w:rsidRPr="003C62A5" w:rsidRDefault="003C62A5" w:rsidP="003C62A5">
      <w:pPr>
        <w:tabs>
          <w:tab w:val="left" w:pos="567"/>
        </w:tabs>
        <w:rPr>
          <w:rFonts w:eastAsia="Calibri" w:cs="Arial"/>
        </w:rPr>
      </w:pPr>
      <w:r w:rsidRPr="003C62A5">
        <w:rPr>
          <w:rFonts w:eastAsia="Calibri" w:cs="Arial"/>
        </w:rPr>
        <w:t>Продавац ће за све испоруке добара, прибавити о свом трошку сертификат о пореклу EUR 1.</w:t>
      </w:r>
    </w:p>
    <w:p w14:paraId="426C1E41" w14:textId="77777777" w:rsidR="003C62A5" w:rsidRPr="003C62A5" w:rsidRDefault="003C62A5" w:rsidP="003C62A5">
      <w:pPr>
        <w:tabs>
          <w:tab w:val="left" w:pos="567"/>
        </w:tabs>
        <w:rPr>
          <w:rFonts w:cs="Arial"/>
          <w:lang w:eastAsia="zh-CN"/>
        </w:rPr>
      </w:pPr>
      <w:r w:rsidRPr="003C62A5">
        <w:rPr>
          <w:rFonts w:eastAsia="Calibri" w:cs="Arial"/>
        </w:rPr>
        <w:t xml:space="preserve">Уколико </w:t>
      </w:r>
      <w:r w:rsidRPr="003C62A5">
        <w:rPr>
          <w:rFonts w:eastAsia="Calibri" w:cs="Arial"/>
          <w:lang w:val="sr-Cyrl-RS"/>
        </w:rPr>
        <w:t>П</w:t>
      </w:r>
      <w:r w:rsidRPr="003C62A5">
        <w:rPr>
          <w:rFonts w:eastAsia="Calibri" w:cs="Arial"/>
        </w:rPr>
        <w:t xml:space="preserve">родавац не прибави горе наведени сертификат EUR 1, дужан је </w:t>
      </w:r>
      <w:r w:rsidRPr="003C62A5">
        <w:rPr>
          <w:rFonts w:cs="Arial"/>
          <w:lang w:eastAsia="zh-CN"/>
        </w:rPr>
        <w:t xml:space="preserve">дужан је да плати припадајуће зависне трошкове увоза који би услед тога могли настати, директном дознаком на текући рачуни овлашћеног шпедитера </w:t>
      </w:r>
      <w:r w:rsidRPr="003C62A5">
        <w:rPr>
          <w:rFonts w:cs="Arial"/>
          <w:lang w:val="sr-Cyrl-RS" w:eastAsia="zh-CN"/>
        </w:rPr>
        <w:t>Купца</w:t>
      </w:r>
      <w:r w:rsidRPr="003C62A5">
        <w:rPr>
          <w:rFonts w:cs="Arial"/>
          <w:lang w:eastAsia="zh-CN"/>
        </w:rPr>
        <w:t>, Транспортшпед д.о.о. Београд.</w:t>
      </w:r>
    </w:p>
    <w:p w14:paraId="48D17D87" w14:textId="77777777" w:rsidR="003C62A5" w:rsidRPr="003C62A5" w:rsidRDefault="003C62A5" w:rsidP="003C62A5">
      <w:pPr>
        <w:autoSpaceDE w:val="0"/>
        <w:autoSpaceDN w:val="0"/>
        <w:adjustRightInd w:val="0"/>
        <w:contextualSpacing/>
        <w:rPr>
          <w:rFonts w:eastAsia="Calibri" w:cs="Arial"/>
        </w:rPr>
      </w:pPr>
    </w:p>
    <w:p w14:paraId="27C97CAF" w14:textId="77777777" w:rsidR="003C62A5" w:rsidRPr="003C62A5" w:rsidRDefault="003C62A5" w:rsidP="003C62A5">
      <w:pPr>
        <w:autoSpaceDE w:val="0"/>
        <w:autoSpaceDN w:val="0"/>
        <w:adjustRightInd w:val="0"/>
        <w:contextualSpacing/>
        <w:rPr>
          <w:rFonts w:eastAsia="Calibri" w:cs="Arial"/>
          <w:lang w:val="sr-Cyrl-RS"/>
        </w:rPr>
      </w:pPr>
      <w:r w:rsidRPr="003C62A5">
        <w:rPr>
          <w:rFonts w:eastAsia="Calibri" w:cs="Arial"/>
        </w:rPr>
        <w:t>Паритет код ПИР-а (привремени извоз</w:t>
      </w:r>
      <w:r w:rsidRPr="003C62A5">
        <w:rPr>
          <w:rFonts w:eastAsia="Calibri" w:cs="Arial"/>
          <w:lang w:val="sr-Cyrl-RS"/>
        </w:rPr>
        <w:t>)</w:t>
      </w:r>
      <w:r w:rsidRPr="003C62A5">
        <w:rPr>
          <w:rFonts w:eastAsia="Calibri" w:cs="Arial"/>
        </w:rPr>
        <w:t xml:space="preserve"> је EXW </w:t>
      </w:r>
      <w:r w:rsidRPr="003C62A5">
        <w:rPr>
          <w:rFonts w:cs="Arial"/>
          <w:lang w:val="sr-Cyrl-CS"/>
        </w:rPr>
        <w:t>магацини Купца</w:t>
      </w:r>
      <w:r w:rsidRPr="003C62A5">
        <w:rPr>
          <w:rFonts w:eastAsia="Calibri" w:cs="Arial"/>
          <w:lang w:val="sr-Cyrl-RS"/>
        </w:rPr>
        <w:t xml:space="preserve"> Каленић </w:t>
      </w:r>
      <w:r w:rsidRPr="003C62A5">
        <w:rPr>
          <w:rFonts w:eastAsia="Calibri" w:cs="Arial"/>
        </w:rPr>
        <w:t>INCOTERMS 2010</w:t>
      </w:r>
      <w:r w:rsidRPr="003C62A5">
        <w:rPr>
          <w:rFonts w:eastAsia="Calibri" w:cs="Arial"/>
          <w:lang w:val="sr-Cyrl-RS"/>
        </w:rPr>
        <w:t>.</w:t>
      </w:r>
    </w:p>
    <w:p w14:paraId="77C11AD7" w14:textId="77777777" w:rsidR="003C62A5" w:rsidRPr="003C62A5" w:rsidRDefault="003C62A5" w:rsidP="003C62A5">
      <w:pPr>
        <w:autoSpaceDE w:val="0"/>
        <w:autoSpaceDN w:val="0"/>
        <w:adjustRightInd w:val="0"/>
        <w:contextualSpacing/>
        <w:rPr>
          <w:rFonts w:eastAsia="Calibri" w:cs="Arial"/>
          <w:lang w:val="sr-Cyrl-RS"/>
        </w:rPr>
      </w:pPr>
    </w:p>
    <w:p w14:paraId="462F9F12" w14:textId="77777777" w:rsidR="003C62A5" w:rsidRPr="003C62A5" w:rsidRDefault="003C62A5" w:rsidP="003C62A5">
      <w:pPr>
        <w:autoSpaceDE w:val="0"/>
        <w:autoSpaceDN w:val="0"/>
        <w:adjustRightInd w:val="0"/>
        <w:contextualSpacing/>
        <w:rPr>
          <w:rFonts w:eastAsia="Calibri" w:cs="Arial"/>
        </w:rPr>
      </w:pPr>
      <w:r w:rsidRPr="003C62A5">
        <w:rPr>
          <w:rFonts w:eastAsia="Calibri" w:cs="Arial"/>
        </w:rPr>
        <w:t>Паритет код ПУР-а (раздужење привременог извоза</w:t>
      </w:r>
      <w:r w:rsidRPr="003C62A5">
        <w:rPr>
          <w:rFonts w:eastAsia="Calibri" w:cs="Arial"/>
          <w:lang w:val="sr-Cyrl-RS"/>
        </w:rPr>
        <w:t>)</w:t>
      </w:r>
      <w:r w:rsidRPr="003C62A5">
        <w:rPr>
          <w:rFonts w:eastAsia="Calibri" w:cs="Arial"/>
        </w:rPr>
        <w:t xml:space="preserve"> је DАP </w:t>
      </w:r>
      <w:r w:rsidRPr="003C62A5">
        <w:rPr>
          <w:rFonts w:cs="Arial"/>
          <w:lang w:val="sr-Cyrl-CS"/>
        </w:rPr>
        <w:t>магацини Купца</w:t>
      </w:r>
      <w:r w:rsidRPr="003C62A5">
        <w:rPr>
          <w:rFonts w:eastAsia="Calibri" w:cs="Arial"/>
        </w:rPr>
        <w:t xml:space="preserve"> </w:t>
      </w:r>
      <w:r>
        <w:rPr>
          <w:rFonts w:eastAsia="Calibri" w:cs="Arial"/>
          <w:lang w:val="sr-Cyrl-RS"/>
        </w:rPr>
        <w:t>Каленић</w:t>
      </w:r>
      <w:r w:rsidRPr="003C62A5">
        <w:rPr>
          <w:rFonts w:eastAsia="Calibri" w:cs="Arial"/>
          <w:lang w:val="sr-Cyrl-RS"/>
        </w:rPr>
        <w:t xml:space="preserve"> </w:t>
      </w:r>
      <w:r w:rsidRPr="003C62A5">
        <w:rPr>
          <w:rFonts w:eastAsia="Calibri" w:cs="Arial"/>
        </w:rPr>
        <w:t xml:space="preserve"> INCOTERMS 2010. </w:t>
      </w:r>
    </w:p>
    <w:p w14:paraId="2BF63DD9" w14:textId="77777777" w:rsidR="00D3417D" w:rsidRPr="00023A4A" w:rsidRDefault="00D3417D" w:rsidP="00B27256">
      <w:pPr>
        <w:pStyle w:val="KDParagraf"/>
        <w:spacing w:before="0"/>
        <w:contextualSpacing/>
        <w:jc w:val="left"/>
        <w:rPr>
          <w:rFonts w:cs="Arial"/>
        </w:rPr>
      </w:pPr>
    </w:p>
    <w:p w14:paraId="20AF6C2D" w14:textId="77777777" w:rsidR="004A3E6F" w:rsidRPr="00023A4A" w:rsidRDefault="004A3E6F" w:rsidP="00B27256">
      <w:pPr>
        <w:pStyle w:val="KDParagraf"/>
        <w:spacing w:before="0"/>
        <w:contextualSpacing/>
        <w:jc w:val="left"/>
        <w:rPr>
          <w:rFonts w:cs="Arial"/>
          <w:lang w:val="sr-Cyrl-RS"/>
        </w:rPr>
      </w:pPr>
      <w:r w:rsidRPr="00023A4A">
        <w:rPr>
          <w:rFonts w:cs="Arial"/>
        </w:rPr>
        <w:t>Прелазак својине и ризика на испорученим добрима која се испоручују по овом Уговору, са Продавца на Купца, прелази на дан испоруке.</w:t>
      </w:r>
      <w:r w:rsidR="007579F6" w:rsidRPr="00023A4A">
        <w:rPr>
          <w:rFonts w:cs="Arial"/>
          <w:lang w:val="sr-Cyrl-RS"/>
        </w:rPr>
        <w:t xml:space="preserve"> </w:t>
      </w:r>
      <w:r w:rsidRPr="00023A4A">
        <w:rPr>
          <w:rFonts w:cs="Arial"/>
        </w:rPr>
        <w:t xml:space="preserve">Као датум испоруке сматра се датум </w:t>
      </w:r>
      <w:r w:rsidR="00D3417D" w:rsidRPr="00023A4A">
        <w:rPr>
          <w:rFonts w:cs="Arial"/>
          <w:lang w:val="sr-Cyrl-RS"/>
        </w:rPr>
        <w:t xml:space="preserve">квантитативног </w:t>
      </w:r>
      <w:r w:rsidRPr="00023A4A">
        <w:rPr>
          <w:rFonts w:cs="Arial"/>
        </w:rPr>
        <w:t xml:space="preserve">пријема добра у </w:t>
      </w:r>
      <w:r w:rsidR="00D3417D" w:rsidRPr="00023A4A">
        <w:rPr>
          <w:rFonts w:cs="Arial"/>
        </w:rPr>
        <w:t xml:space="preserve">магацин Купца и </w:t>
      </w:r>
      <w:r w:rsidR="00D3417D" w:rsidRPr="00023A4A">
        <w:rPr>
          <w:rFonts w:cs="Arial"/>
          <w:lang w:val="sr-Cyrl-RS"/>
        </w:rPr>
        <w:t>потписивања отпремнице од стране овлашћеног представника Купца.</w:t>
      </w:r>
    </w:p>
    <w:p w14:paraId="04D5B29F" w14:textId="77777777" w:rsidR="002D4DD9" w:rsidRDefault="002D4DD9" w:rsidP="00B27256">
      <w:pPr>
        <w:pStyle w:val="KDParagraf"/>
        <w:spacing w:before="0"/>
        <w:contextualSpacing/>
        <w:jc w:val="left"/>
        <w:rPr>
          <w:rFonts w:cs="Arial"/>
          <w:lang w:val="sr-Cyrl-RS"/>
        </w:rPr>
      </w:pPr>
    </w:p>
    <w:p w14:paraId="1532410D" w14:textId="77777777" w:rsidR="0089717C" w:rsidRPr="00023A4A" w:rsidRDefault="0089717C" w:rsidP="00B27256">
      <w:pPr>
        <w:pStyle w:val="KDParagraf"/>
        <w:spacing w:before="0"/>
        <w:contextualSpacing/>
        <w:jc w:val="left"/>
        <w:rPr>
          <w:rFonts w:cs="Arial"/>
          <w:lang w:val="sr-Cyrl-RS"/>
        </w:rPr>
      </w:pPr>
      <w:r w:rsidRPr="0056247F">
        <w:rPr>
          <w:rFonts w:cs="Arial"/>
          <w:lang w:val="sr-Cyrl-RS"/>
        </w:rPr>
        <w:t xml:space="preserve">Продавац је обавезан да уз испоручена добра Купцу достави захтевану пратећу документацију уз испоруку: </w:t>
      </w:r>
      <w:r w:rsidRPr="0056247F">
        <w:rPr>
          <w:lang w:val="sr-Cyrl-RS"/>
        </w:rPr>
        <w:t>атесте или сертификате произвођача</w:t>
      </w:r>
      <w:r w:rsidR="0056247F" w:rsidRPr="0056247F">
        <w:rPr>
          <w:lang w:val="sr-Cyrl-RS"/>
        </w:rPr>
        <w:t>,</w:t>
      </w:r>
      <w:r w:rsidR="00E7350C" w:rsidRPr="0056247F">
        <w:rPr>
          <w:lang w:val="sr-Cyrl-RS"/>
        </w:rPr>
        <w:t xml:space="preserve">  </w:t>
      </w:r>
      <w:r w:rsidR="0056247F" w:rsidRPr="0056247F">
        <w:rPr>
          <w:lang w:val="sr-Cyrl-RS"/>
        </w:rPr>
        <w:t xml:space="preserve">упутства за употребу, </w:t>
      </w:r>
      <w:r w:rsidR="00E7350C" w:rsidRPr="0056247F">
        <w:rPr>
          <w:rFonts w:cs="Arial"/>
          <w:lang w:val="sr-Cyrl-RS"/>
        </w:rPr>
        <w:t>гарантн</w:t>
      </w:r>
      <w:r w:rsidR="0056247F" w:rsidRPr="0056247F">
        <w:rPr>
          <w:rFonts w:cs="Arial"/>
          <w:lang w:val="sr-Cyrl-RS"/>
        </w:rPr>
        <w:t>е</w:t>
      </w:r>
      <w:r w:rsidR="00E7350C" w:rsidRPr="0056247F">
        <w:rPr>
          <w:rFonts w:cs="Arial"/>
          <w:lang w:val="sr-Cyrl-RS"/>
        </w:rPr>
        <w:t xml:space="preserve"> лист</w:t>
      </w:r>
      <w:r w:rsidR="0056247F" w:rsidRPr="0056247F">
        <w:rPr>
          <w:rFonts w:cs="Arial"/>
          <w:lang w:val="sr-Cyrl-RS"/>
        </w:rPr>
        <w:t>ове</w:t>
      </w:r>
      <w:r w:rsidR="00E7350C" w:rsidRPr="0056247F">
        <w:rPr>
          <w:lang w:val="sr-Cyrl-RS"/>
        </w:rPr>
        <w:t xml:space="preserve"> за сваку позицију добра наведену у Обрасцу структуре цене</w:t>
      </w:r>
      <w:r w:rsidRPr="0056247F">
        <w:t xml:space="preserve">, </w:t>
      </w:r>
      <w:r w:rsidRPr="0056247F">
        <w:rPr>
          <w:rFonts w:cs="Arial"/>
          <w:lang w:val="sr-Cyrl-RS"/>
        </w:rPr>
        <w:t>ЈЦИ у случају кад је Продавац домаће правно лице и испоручује добра страног порекла</w:t>
      </w:r>
      <w:r w:rsidR="00E7350C" w:rsidRPr="0056247F">
        <w:rPr>
          <w:rFonts w:cs="Arial"/>
          <w:lang w:val="sr-Cyrl-RS"/>
        </w:rPr>
        <w:t>.</w:t>
      </w:r>
    </w:p>
    <w:p w14:paraId="43F6478B" w14:textId="77777777" w:rsidR="00D3417D" w:rsidRPr="00023A4A" w:rsidRDefault="00D3417D" w:rsidP="0015463F">
      <w:pPr>
        <w:pStyle w:val="KDParagraf"/>
        <w:spacing w:before="0"/>
        <w:contextualSpacing/>
        <w:rPr>
          <w:rFonts w:cs="Arial"/>
        </w:rPr>
      </w:pPr>
    </w:p>
    <w:p w14:paraId="5A2385B2" w14:textId="77777777" w:rsidR="004A3E6F" w:rsidRPr="00023A4A" w:rsidRDefault="004A3E6F" w:rsidP="0015463F">
      <w:pPr>
        <w:pStyle w:val="KDParagraf"/>
        <w:spacing w:before="0"/>
        <w:contextualSpacing/>
        <w:rPr>
          <w:rFonts w:cs="Arial"/>
        </w:rPr>
      </w:pPr>
      <w:r w:rsidRPr="00023A4A">
        <w:rPr>
          <w:rFonts w:cs="Arial"/>
        </w:rPr>
        <w:t>Евентуално настала штета приликом транспорта предметних добара до места испоруке пада на терет Продавца.</w:t>
      </w:r>
    </w:p>
    <w:p w14:paraId="1FCCF494" w14:textId="77777777" w:rsidR="00D3417D" w:rsidRPr="00023A4A" w:rsidRDefault="00D3417D" w:rsidP="0015463F">
      <w:pPr>
        <w:pStyle w:val="KDParagraf"/>
        <w:spacing w:before="0"/>
        <w:contextualSpacing/>
        <w:rPr>
          <w:rFonts w:cs="Arial"/>
        </w:rPr>
      </w:pPr>
    </w:p>
    <w:p w14:paraId="14CF8F5C" w14:textId="77777777" w:rsidR="004A3E6F" w:rsidRDefault="004A3E6F" w:rsidP="0015463F">
      <w:pPr>
        <w:pStyle w:val="KDParagraf"/>
        <w:spacing w:before="0"/>
        <w:contextualSpacing/>
        <w:rPr>
          <w:rFonts w:cs="Arial"/>
        </w:rPr>
      </w:pPr>
      <w:r w:rsidRPr="00023A4A">
        <w:rPr>
          <w:rFonts w:cs="Arial"/>
        </w:rPr>
        <w:t>У случају да Продавац не изврши испоруку добара у уговореном/им року/овима, Купац има право на наплату уговорне казне</w:t>
      </w:r>
      <w:r w:rsidR="006E2EDF" w:rsidRPr="00023A4A">
        <w:rPr>
          <w:rFonts w:cs="Arial"/>
          <w:lang w:val="sr-Cyrl-RS"/>
        </w:rPr>
        <w:t>, средства финансијског обезбеђења за добро извршење посла</w:t>
      </w:r>
      <w:r w:rsidRPr="00023A4A">
        <w:rPr>
          <w:rFonts w:cs="Arial"/>
        </w:rPr>
        <w:t xml:space="preserve"> у целости, као и право на раскид Уговора.</w:t>
      </w:r>
    </w:p>
    <w:p w14:paraId="79BB7BBC" w14:textId="77777777" w:rsidR="00174106" w:rsidRPr="00023A4A" w:rsidRDefault="00174106" w:rsidP="0015463F">
      <w:pPr>
        <w:pStyle w:val="KDParagraf"/>
        <w:spacing w:before="0"/>
        <w:contextualSpacing/>
        <w:rPr>
          <w:rFonts w:cs="Arial"/>
          <w:lang w:val="sr-Cyrl-BA"/>
        </w:rPr>
      </w:pPr>
    </w:p>
    <w:p w14:paraId="2886C7CB" w14:textId="3940CC73" w:rsidR="00174106" w:rsidRDefault="00174106" w:rsidP="00174106">
      <w:pPr>
        <w:autoSpaceDE w:val="0"/>
        <w:autoSpaceDN w:val="0"/>
        <w:rPr>
          <w:lang w:val="sr-Cyrl-RS"/>
        </w:rPr>
      </w:pPr>
      <w:r w:rsidRPr="008A7704">
        <w:rPr>
          <w:lang w:val="sr-Cyrl-RS"/>
        </w:rPr>
        <w:t xml:space="preserve">Пратеће услуге </w:t>
      </w:r>
      <w:r>
        <w:rPr>
          <w:lang w:val="sr-Cyrl-RS"/>
        </w:rPr>
        <w:t xml:space="preserve">и радови </w:t>
      </w:r>
      <w:r w:rsidRPr="008A7704">
        <w:rPr>
          <w:lang w:val="sr-Cyrl-RS"/>
        </w:rPr>
        <w:t>се врше на простору ПК ТАМНАВА-ИСТОЧНО ПОЉЕ у зони транспортера са гуменом траком СУ</w:t>
      </w:r>
      <w:r w:rsidR="003C62A5">
        <w:rPr>
          <w:lang w:val="sr-Cyrl-RS"/>
        </w:rPr>
        <w:t>П</w:t>
      </w:r>
      <w:r w:rsidRPr="008A7704">
        <w:rPr>
          <w:lang w:val="sr-Cyrl-RS"/>
        </w:rPr>
        <w:t>1 и СУ</w:t>
      </w:r>
      <w:r w:rsidR="003C62A5">
        <w:rPr>
          <w:lang w:val="sr-Cyrl-RS"/>
        </w:rPr>
        <w:t>П</w:t>
      </w:r>
      <w:r w:rsidRPr="008A7704">
        <w:rPr>
          <w:lang w:val="sr-Cyrl-RS"/>
        </w:rPr>
        <w:t>2.</w:t>
      </w:r>
    </w:p>
    <w:p w14:paraId="05F03A50" w14:textId="77777777" w:rsidR="00532620" w:rsidRDefault="00532620" w:rsidP="00174106">
      <w:pPr>
        <w:autoSpaceDE w:val="0"/>
        <w:autoSpaceDN w:val="0"/>
        <w:rPr>
          <w:lang w:val="sr-Cyrl-RS"/>
        </w:rPr>
      </w:pPr>
    </w:p>
    <w:p w14:paraId="55AB912F" w14:textId="77777777" w:rsidR="004A3E6F" w:rsidRPr="00023A4A" w:rsidRDefault="004A3E6F" w:rsidP="0015463F">
      <w:pPr>
        <w:pStyle w:val="KDParagraf"/>
        <w:spacing w:before="0"/>
        <w:contextualSpacing/>
        <w:rPr>
          <w:rFonts w:eastAsia="Calibri" w:cs="Arial"/>
          <w:color w:val="00B0F0"/>
        </w:rPr>
      </w:pPr>
    </w:p>
    <w:p w14:paraId="31ED9B21" w14:textId="77777777" w:rsidR="004A3E6F" w:rsidRPr="00023A4A" w:rsidRDefault="004A3E6F" w:rsidP="00C1391C">
      <w:pPr>
        <w:spacing w:before="0"/>
        <w:contextualSpacing/>
        <w:jc w:val="center"/>
        <w:rPr>
          <w:rFonts w:cs="Arial"/>
          <w:b/>
        </w:rPr>
      </w:pPr>
      <w:r w:rsidRPr="00023A4A">
        <w:rPr>
          <w:rFonts w:cs="Arial"/>
          <w:b/>
        </w:rPr>
        <w:t>КВАЛИТАТИВНИ И КВАНТИТАТИВНИ ПРИЈЕМ</w:t>
      </w:r>
    </w:p>
    <w:p w14:paraId="03651FC7" w14:textId="77777777" w:rsidR="004A3E6F" w:rsidRPr="00023A4A" w:rsidRDefault="004A3E6F" w:rsidP="0015463F">
      <w:pPr>
        <w:spacing w:before="0"/>
        <w:contextualSpacing/>
        <w:jc w:val="center"/>
        <w:rPr>
          <w:rFonts w:cs="Arial"/>
          <w:b/>
        </w:rPr>
      </w:pPr>
      <w:r w:rsidRPr="00023A4A">
        <w:rPr>
          <w:rFonts w:cs="Arial"/>
          <w:b/>
        </w:rPr>
        <w:t xml:space="preserve">Члан </w:t>
      </w:r>
      <w:r w:rsidR="007579F6" w:rsidRPr="00023A4A">
        <w:rPr>
          <w:rFonts w:cs="Arial"/>
          <w:b/>
          <w:lang w:val="sr-Cyrl-RS"/>
        </w:rPr>
        <w:t>7</w:t>
      </w:r>
      <w:r w:rsidRPr="00023A4A">
        <w:rPr>
          <w:rFonts w:cs="Arial"/>
          <w:b/>
        </w:rPr>
        <w:t>.</w:t>
      </w:r>
    </w:p>
    <w:p w14:paraId="5980C027" w14:textId="77777777" w:rsidR="004A3E6F" w:rsidRPr="00023A4A" w:rsidRDefault="004A3E6F" w:rsidP="0015463F">
      <w:pPr>
        <w:pStyle w:val="KDParagraf"/>
        <w:spacing w:before="0"/>
        <w:contextualSpacing/>
        <w:rPr>
          <w:rFonts w:cs="Arial"/>
          <w:lang w:val="ru-RU"/>
        </w:rPr>
      </w:pPr>
      <w:r w:rsidRPr="00023A4A">
        <w:rPr>
          <w:rFonts w:cs="Arial"/>
          <w:lang w:val="ru-RU"/>
        </w:rPr>
        <w:t xml:space="preserve">Продавац се обавезује да писаним путем обавести Купца о тачном датуму испоруке </w:t>
      </w:r>
      <w:r w:rsidR="0056247F">
        <w:rPr>
          <w:rFonts w:cs="Arial"/>
          <w:lang w:val="ru-RU"/>
        </w:rPr>
        <w:t xml:space="preserve">добара </w:t>
      </w:r>
      <w:r w:rsidRPr="00023A4A">
        <w:rPr>
          <w:rFonts w:cs="Arial"/>
          <w:lang w:val="ru-RU"/>
        </w:rPr>
        <w:t>најмање три радна дана пре планираног датума испоруке,</w:t>
      </w:r>
      <w:r w:rsidR="002A7A48" w:rsidRPr="00023A4A">
        <w:rPr>
          <w:rFonts w:cs="Arial"/>
          <w:lang w:val="ru-RU"/>
        </w:rPr>
        <w:t xml:space="preserve"> у складу са Обра</w:t>
      </w:r>
      <w:r w:rsidR="00C1391C" w:rsidRPr="00023A4A">
        <w:rPr>
          <w:rFonts w:cs="Arial"/>
          <w:lang w:val="ru-RU"/>
        </w:rPr>
        <w:t>с</w:t>
      </w:r>
      <w:r w:rsidR="002A7A48" w:rsidRPr="00023A4A">
        <w:rPr>
          <w:rFonts w:cs="Arial"/>
          <w:lang w:val="ru-RU"/>
        </w:rPr>
        <w:t xml:space="preserve">цем </w:t>
      </w:r>
      <w:r w:rsidR="00683EF2" w:rsidRPr="00023A4A">
        <w:t xml:space="preserve">"Најава испоруке добара" </w:t>
      </w:r>
      <w:r w:rsidR="00D3417D" w:rsidRPr="00023A4A">
        <w:rPr>
          <w:rFonts w:cs="Arial"/>
          <w:lang w:val="ru-RU"/>
        </w:rPr>
        <w:t xml:space="preserve">који је </w:t>
      </w:r>
      <w:r w:rsidR="00D3417D" w:rsidRPr="0056247F">
        <w:rPr>
          <w:rFonts w:cs="Arial"/>
          <w:lang w:val="ru-RU"/>
        </w:rPr>
        <w:t xml:space="preserve">дат као </w:t>
      </w:r>
      <w:r w:rsidR="0092490E" w:rsidRPr="0056247F">
        <w:rPr>
          <w:rFonts w:cs="Arial"/>
          <w:lang w:val="ru-RU"/>
        </w:rPr>
        <w:t xml:space="preserve">Прилог </w:t>
      </w:r>
      <w:r w:rsidR="002F47BE" w:rsidRPr="0056247F">
        <w:rPr>
          <w:rFonts w:cs="Arial"/>
          <w:lang w:val="ru-RU"/>
        </w:rPr>
        <w:t>6</w:t>
      </w:r>
      <w:r w:rsidR="00FC1955" w:rsidRPr="0056247F">
        <w:rPr>
          <w:rFonts w:cs="Arial"/>
          <w:lang w:val="ru-RU"/>
        </w:rPr>
        <w:t>.</w:t>
      </w:r>
      <w:r w:rsidRPr="0056247F">
        <w:rPr>
          <w:rFonts w:cs="Arial"/>
          <w:lang w:val="ru-RU"/>
        </w:rPr>
        <w:t xml:space="preserve"> </w:t>
      </w:r>
      <w:r w:rsidR="00683EF2" w:rsidRPr="0056247F">
        <w:rPr>
          <w:rFonts w:cs="Arial"/>
          <w:lang w:val="ru-RU"/>
        </w:rPr>
        <w:t>Уговора</w:t>
      </w:r>
      <w:r w:rsidR="00683EF2" w:rsidRPr="0056247F">
        <w:t xml:space="preserve"> као и 24 </w:t>
      </w:r>
      <w:r w:rsidR="00683EF2" w:rsidRPr="0056247F">
        <w:rPr>
          <w:lang w:val="sr-Cyrl-RS"/>
        </w:rPr>
        <w:t>(словима: двадесетчетири) часа</w:t>
      </w:r>
      <w:r w:rsidR="00683EF2" w:rsidRPr="0056247F">
        <w:t xml:space="preserve"> пре испоруке </w:t>
      </w:r>
      <w:r w:rsidR="0056247F" w:rsidRPr="0056247F">
        <w:rPr>
          <w:lang w:val="sr-Cyrl-RS"/>
        </w:rPr>
        <w:t xml:space="preserve">добара </w:t>
      </w:r>
      <w:r w:rsidR="00683EF2" w:rsidRPr="0056247F">
        <w:t xml:space="preserve">према </w:t>
      </w:r>
      <w:r w:rsidR="00683EF2" w:rsidRPr="0056247F">
        <w:rPr>
          <w:lang w:val="sr-Cyrl-RS"/>
        </w:rPr>
        <w:t>Обрасцу</w:t>
      </w:r>
      <w:r w:rsidR="00683EF2" w:rsidRPr="0056247F">
        <w:t xml:space="preserve"> "Обавештење о испоруци добара"</w:t>
      </w:r>
      <w:r w:rsidR="00683EF2" w:rsidRPr="0056247F">
        <w:rPr>
          <w:lang w:val="sr-Cyrl-RS"/>
        </w:rPr>
        <w:t xml:space="preserve"> </w:t>
      </w:r>
      <w:r w:rsidR="00683EF2" w:rsidRPr="0056247F">
        <w:rPr>
          <w:rFonts w:cs="Arial"/>
          <w:lang w:val="ru-RU"/>
        </w:rPr>
        <w:t xml:space="preserve">који је дат као Прилог </w:t>
      </w:r>
      <w:r w:rsidR="002F47BE" w:rsidRPr="0056247F">
        <w:rPr>
          <w:rFonts w:cs="Arial"/>
          <w:lang w:val="ru-RU"/>
        </w:rPr>
        <w:t>7</w:t>
      </w:r>
      <w:r w:rsidR="00683EF2" w:rsidRPr="0056247F">
        <w:rPr>
          <w:rFonts w:cs="Arial"/>
          <w:lang w:val="ru-RU"/>
        </w:rPr>
        <w:t>. Уговора</w:t>
      </w:r>
      <w:r w:rsidR="00683EF2" w:rsidRPr="00023A4A">
        <w:rPr>
          <w:rFonts w:cs="Arial"/>
          <w:lang w:val="ru-RU"/>
        </w:rPr>
        <w:t>.</w:t>
      </w:r>
    </w:p>
    <w:p w14:paraId="3B586E1D" w14:textId="77777777" w:rsidR="0056247F" w:rsidRDefault="0056247F" w:rsidP="0015463F">
      <w:pPr>
        <w:pStyle w:val="KDParagraf"/>
        <w:spacing w:before="0"/>
        <w:contextualSpacing/>
        <w:rPr>
          <w:rFonts w:cs="Arial"/>
        </w:rPr>
      </w:pPr>
    </w:p>
    <w:p w14:paraId="4A850F1F" w14:textId="77777777" w:rsidR="004A3E6F" w:rsidRPr="00023A4A" w:rsidRDefault="004A3E6F" w:rsidP="0015463F">
      <w:pPr>
        <w:pStyle w:val="KDParagraf"/>
        <w:spacing w:before="0"/>
        <w:contextualSpacing/>
        <w:rPr>
          <w:rFonts w:cs="Arial"/>
          <w:lang w:val="sr-Cyrl-RS"/>
        </w:rPr>
      </w:pPr>
      <w:r w:rsidRPr="00023A4A">
        <w:rPr>
          <w:rFonts w:cs="Arial"/>
        </w:rPr>
        <w:t xml:space="preserve">Купац је дужан да, у складу са обавештењем Продавца, организује благовремено преузимање добра </w:t>
      </w:r>
      <w:r w:rsidR="00072E75" w:rsidRPr="00023A4A">
        <w:rPr>
          <w:lang w:val="sr-Cyrl-CS"/>
        </w:rPr>
        <w:t xml:space="preserve">сваког радног дана </w:t>
      </w:r>
      <w:r w:rsidRPr="00023A4A">
        <w:rPr>
          <w:rFonts w:cs="Arial"/>
        </w:rPr>
        <w:t>у времену од 07,00 до 12,00 часова.</w:t>
      </w:r>
    </w:p>
    <w:p w14:paraId="6DA20821" w14:textId="77777777" w:rsidR="004642F8" w:rsidRPr="00023A4A" w:rsidRDefault="004642F8" w:rsidP="004642F8">
      <w:pPr>
        <w:pStyle w:val="NoSpacing"/>
        <w:rPr>
          <w:rFonts w:cs="Arial"/>
          <w:sz w:val="22"/>
          <w:szCs w:val="22"/>
          <w:lang w:val="ru-RU"/>
        </w:rPr>
      </w:pPr>
      <w:r w:rsidRPr="00023A4A">
        <w:rPr>
          <w:rFonts w:cs="Arial"/>
          <w:sz w:val="22"/>
          <w:szCs w:val="22"/>
          <w:lang w:val="ru-RU"/>
        </w:rPr>
        <w:t>Квантитативни пријем испоручених добара врши се у магацину Купца, приликом пријема добара, визуелном контролом и пребројавањем.</w:t>
      </w:r>
      <w:r w:rsidR="00325CB7">
        <w:rPr>
          <w:rFonts w:cs="Arial"/>
          <w:sz w:val="22"/>
          <w:szCs w:val="22"/>
          <w:lang w:val="ru-RU"/>
        </w:rPr>
        <w:t>, о ћему ће се сачинити  и обострано  потписати записник о квантитативном и квалитатном пријему добара и услуга</w:t>
      </w:r>
    </w:p>
    <w:p w14:paraId="7C1EBB18" w14:textId="77777777" w:rsidR="004642F8" w:rsidRPr="00023A4A" w:rsidRDefault="004642F8" w:rsidP="004642F8">
      <w:pPr>
        <w:pStyle w:val="NoSpacing"/>
        <w:rPr>
          <w:rFonts w:cs="Arial"/>
          <w:sz w:val="22"/>
          <w:szCs w:val="22"/>
          <w:lang w:val="ru-RU"/>
        </w:rPr>
      </w:pPr>
      <w:r w:rsidRPr="00023A4A">
        <w:rPr>
          <w:rFonts w:cs="Arial"/>
          <w:sz w:val="22"/>
          <w:szCs w:val="22"/>
          <w:lang w:val="ru-RU"/>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w:t>
      </w:r>
      <w:r w:rsidR="0089717C" w:rsidRPr="00023A4A">
        <w:rPr>
          <w:rFonts w:cs="Arial"/>
          <w:sz w:val="22"/>
          <w:szCs w:val="22"/>
          <w:lang w:val="ru-RU"/>
        </w:rPr>
        <w:t xml:space="preserve">отпремној </w:t>
      </w:r>
      <w:r w:rsidRPr="00023A4A">
        <w:rPr>
          <w:rFonts w:cs="Arial"/>
          <w:sz w:val="22"/>
          <w:szCs w:val="22"/>
          <w:lang w:val="ru-RU"/>
        </w:rPr>
        <w:t>документацији у ком случају Купац има право достављања писане рекламације Продавцу.</w:t>
      </w:r>
    </w:p>
    <w:p w14:paraId="41FC7125" w14:textId="77777777" w:rsidR="004642F8" w:rsidRPr="00023A4A" w:rsidRDefault="004642F8" w:rsidP="0015463F">
      <w:pPr>
        <w:pStyle w:val="KDParagraf"/>
        <w:spacing w:before="0"/>
        <w:contextualSpacing/>
        <w:rPr>
          <w:rFonts w:cs="Arial"/>
          <w:lang w:val="sr-Cyrl-RS"/>
        </w:rPr>
      </w:pPr>
    </w:p>
    <w:p w14:paraId="0C8D61CD" w14:textId="77777777" w:rsidR="004A3E6F" w:rsidRPr="00023A4A" w:rsidRDefault="004642F8" w:rsidP="0015463F">
      <w:pPr>
        <w:pStyle w:val="KDParagraf"/>
        <w:spacing w:before="0"/>
        <w:contextualSpacing/>
        <w:rPr>
          <w:rFonts w:cs="Arial"/>
          <w:lang w:val="sr-Cyrl-BA"/>
        </w:rPr>
      </w:pPr>
      <w:r w:rsidRPr="00023A4A">
        <w:rPr>
          <w:rFonts w:cs="Arial"/>
          <w:lang w:val="ru-RU"/>
        </w:rPr>
        <w:t>У случају да дође до одступања од уговореног, Продавац је дужан да до краја уговореног рока испоруке отклони све неусаглашености између уговорене и испоручене количине робе,</w:t>
      </w:r>
      <w:r w:rsidRPr="00023A4A">
        <w:rPr>
          <w:rFonts w:cs="Arial"/>
        </w:rPr>
        <w:t xml:space="preserve"> </w:t>
      </w:r>
      <w:r w:rsidRPr="00023A4A">
        <w:rPr>
          <w:rFonts w:cs="Arial"/>
          <w:lang w:val="sr-Cyrl-RS"/>
        </w:rPr>
        <w:t>у супротном</w:t>
      </w:r>
      <w:r w:rsidRPr="00023A4A">
        <w:rPr>
          <w:rFonts w:cs="Arial"/>
          <w:lang w:val="ru-RU"/>
        </w:rPr>
        <w:t xml:space="preserve">, </w:t>
      </w:r>
      <w:r w:rsidRPr="00023A4A">
        <w:rPr>
          <w:rFonts w:cs="Arial"/>
        </w:rPr>
        <w:t xml:space="preserve">сматраће се да </w:t>
      </w:r>
      <w:r w:rsidRPr="00023A4A">
        <w:rPr>
          <w:rFonts w:cs="Arial"/>
          <w:lang w:val="ru-RU"/>
        </w:rPr>
        <w:t>испорук</w:t>
      </w:r>
      <w:r w:rsidRPr="00023A4A">
        <w:rPr>
          <w:rFonts w:cs="Arial"/>
        </w:rPr>
        <w:t>а</w:t>
      </w:r>
      <w:r w:rsidRPr="00023A4A">
        <w:rPr>
          <w:rFonts w:cs="Arial"/>
          <w:lang w:val="ru-RU"/>
        </w:rPr>
        <w:t xml:space="preserve"> није </w:t>
      </w:r>
      <w:r w:rsidRPr="00023A4A">
        <w:rPr>
          <w:rFonts w:cs="Arial"/>
        </w:rPr>
        <w:t>извршена у року</w:t>
      </w:r>
      <w:r w:rsidRPr="00023A4A">
        <w:rPr>
          <w:rFonts w:cs="Arial"/>
          <w:lang w:val="ru-RU"/>
        </w:rPr>
        <w:t>.</w:t>
      </w:r>
    </w:p>
    <w:p w14:paraId="26EDA248" w14:textId="77777777" w:rsidR="00293ABC" w:rsidRPr="00023A4A" w:rsidRDefault="00293ABC" w:rsidP="00293ABC">
      <w:pPr>
        <w:tabs>
          <w:tab w:val="left" w:pos="-135"/>
          <w:tab w:val="left" w:pos="120"/>
          <w:tab w:val="left" w:pos="330"/>
        </w:tabs>
        <w:rPr>
          <w:rFonts w:cs="Arial"/>
          <w:noProof/>
        </w:rPr>
      </w:pPr>
      <w:r w:rsidRPr="00023A4A">
        <w:rPr>
          <w:rFonts w:cs="Arial"/>
          <w:noProof/>
          <w:lang w:val="sr-Cyrl-CS"/>
        </w:rPr>
        <w:t xml:space="preserve">Понуђена добра морају одговарати квалитету, функцији и техничким карактеристикама датим у обрасцу структуре цене или бити одговарајућа траженим добрима по квалитету, функцији и техничким карактеристикама. </w:t>
      </w:r>
    </w:p>
    <w:p w14:paraId="05776F77" w14:textId="77777777" w:rsidR="008F0671" w:rsidRDefault="008F0671" w:rsidP="0015463F">
      <w:pPr>
        <w:spacing w:before="0"/>
        <w:contextualSpacing/>
        <w:rPr>
          <w:rFonts w:cs="Arial"/>
          <w:b/>
          <w:highlight w:val="yellow"/>
        </w:rPr>
      </w:pPr>
    </w:p>
    <w:p w14:paraId="51FBCA66" w14:textId="77777777" w:rsidR="004A3E6F" w:rsidRPr="00023A4A" w:rsidRDefault="004A3E6F" w:rsidP="0015463F">
      <w:pPr>
        <w:tabs>
          <w:tab w:val="left" w:pos="9090"/>
        </w:tabs>
        <w:contextualSpacing/>
        <w:rPr>
          <w:rFonts w:cs="Arial"/>
          <w:lang w:val="sr-Cyrl-CS"/>
        </w:rPr>
      </w:pPr>
      <w:r w:rsidRPr="00023A4A">
        <w:rPr>
          <w:rFonts w:cs="Arial"/>
        </w:rPr>
        <w:t>Купац</w:t>
      </w:r>
      <w:r w:rsidR="00AF34EA" w:rsidRPr="00023A4A">
        <w:rPr>
          <w:rFonts w:cs="Arial"/>
        </w:rPr>
        <w:t xml:space="preserve"> </w:t>
      </w:r>
      <w:r w:rsidRPr="00023A4A">
        <w:rPr>
          <w:rFonts w:cs="Arial"/>
          <w:lang w:val="sr-Cyrl-CS"/>
        </w:rPr>
        <w:t>је обавез</w:t>
      </w:r>
      <w:r w:rsidRPr="00023A4A">
        <w:rPr>
          <w:rFonts w:cs="Arial"/>
        </w:rPr>
        <w:t>ан</w:t>
      </w:r>
      <w:r w:rsidRPr="00023A4A">
        <w:rPr>
          <w:rFonts w:cs="Arial"/>
          <w:lang w:val="sr-Cyrl-CS"/>
        </w:rPr>
        <w:t xml:space="preserve"> да по квантитативном пријему испоруке</w:t>
      </w:r>
      <w:r w:rsidR="00BA72F9" w:rsidRPr="00023A4A">
        <w:rPr>
          <w:rFonts w:cs="Arial"/>
          <w:lang w:val="sr-Latn-RS"/>
        </w:rPr>
        <w:t xml:space="preserve"> </w:t>
      </w:r>
      <w:r w:rsidRPr="00023A4A">
        <w:rPr>
          <w:rFonts w:cs="Arial"/>
          <w:bCs/>
          <w:lang w:val="sr-Cyrl-CS"/>
        </w:rPr>
        <w:t>добара</w:t>
      </w:r>
      <w:r w:rsidRPr="00023A4A">
        <w:rPr>
          <w:rFonts w:cs="Arial"/>
          <w:lang w:val="sr-Cyrl-CS"/>
        </w:rPr>
        <w:t>,</w:t>
      </w:r>
      <w:r w:rsidR="00BA72F9" w:rsidRPr="00023A4A">
        <w:rPr>
          <w:rFonts w:cs="Arial"/>
          <w:lang w:val="sr-Latn-RS"/>
        </w:rPr>
        <w:t xml:space="preserve"> </w:t>
      </w:r>
      <w:r w:rsidRPr="00023A4A">
        <w:rPr>
          <w:rFonts w:cs="Arial"/>
          <w:lang w:val="sr-Cyrl-CS"/>
        </w:rPr>
        <w:t>без одлагања, утврди квалитет испорученог добра  а најкасније у року од 10 (</w:t>
      </w:r>
      <w:r w:rsidR="0089717C" w:rsidRPr="00023A4A">
        <w:rPr>
          <w:rFonts w:cs="Arial"/>
          <w:lang w:val="sr-Cyrl-CS"/>
        </w:rPr>
        <w:t xml:space="preserve">словима: </w:t>
      </w:r>
      <w:r w:rsidR="008F0671">
        <w:rPr>
          <w:rFonts w:cs="Arial"/>
          <w:lang w:val="sr-Cyrl-CS"/>
        </w:rPr>
        <w:t xml:space="preserve">десет) дана </w:t>
      </w:r>
      <w:r w:rsidR="008F0671" w:rsidRPr="0052356C">
        <w:rPr>
          <w:rFonts w:cs="Arial"/>
          <w:lang w:val="sr-Cyrl-RS"/>
        </w:rPr>
        <w:t>од дана квантитативног пријема.</w:t>
      </w:r>
    </w:p>
    <w:p w14:paraId="43907E4D" w14:textId="77777777" w:rsidR="004A3E6F" w:rsidRPr="00023A4A" w:rsidRDefault="004A3E6F" w:rsidP="0015463F">
      <w:pPr>
        <w:tabs>
          <w:tab w:val="left" w:pos="9090"/>
        </w:tabs>
        <w:contextualSpacing/>
        <w:rPr>
          <w:rFonts w:cs="Arial"/>
        </w:rPr>
      </w:pPr>
      <w:r w:rsidRPr="00023A4A">
        <w:rPr>
          <w:rFonts w:cs="Arial"/>
        </w:rPr>
        <w:t>Купац</w:t>
      </w:r>
      <w:r w:rsidR="004642F8" w:rsidRPr="00023A4A">
        <w:rPr>
          <w:rFonts w:cs="Arial"/>
          <w:lang w:val="sr-Cyrl-RS"/>
        </w:rPr>
        <w:t xml:space="preserve"> </w:t>
      </w:r>
      <w:r w:rsidRPr="00023A4A">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
    <w:p w14:paraId="194A223F" w14:textId="77777777" w:rsidR="004A3E6F" w:rsidRPr="00023A4A" w:rsidRDefault="004A3E6F" w:rsidP="0015463F">
      <w:pPr>
        <w:tabs>
          <w:tab w:val="left" w:pos="9090"/>
        </w:tabs>
        <w:contextualSpacing/>
        <w:rPr>
          <w:rFonts w:cs="Arial"/>
        </w:rPr>
      </w:pPr>
      <w:r w:rsidRPr="00023A4A">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w:t>
      </w:r>
      <w:r w:rsidR="0089717C" w:rsidRPr="00023A4A">
        <w:rPr>
          <w:rFonts w:cs="Arial"/>
          <w:lang w:val="sr-Cyrl-RS"/>
        </w:rPr>
        <w:t>словима:</w:t>
      </w:r>
      <w:r w:rsidRPr="00023A4A">
        <w:rPr>
          <w:rFonts w:cs="Arial"/>
        </w:rPr>
        <w:t>три) дана од дана кадa је утврдио да квалитет испорученог добра не одговара уговореном.</w:t>
      </w:r>
    </w:p>
    <w:p w14:paraId="4C108F4C" w14:textId="77777777" w:rsidR="004A3E6F" w:rsidRPr="00023A4A" w:rsidRDefault="004A3E6F" w:rsidP="0015463F">
      <w:pPr>
        <w:tabs>
          <w:tab w:val="left" w:pos="9090"/>
        </w:tabs>
        <w:contextualSpacing/>
        <w:rPr>
          <w:rFonts w:cs="Arial"/>
          <w:lang w:val="sr-Cyrl-RS"/>
        </w:rPr>
      </w:pPr>
      <w:r w:rsidRPr="00023A4A">
        <w:rPr>
          <w:rFonts w:cs="Arial"/>
        </w:rPr>
        <w:t>Продавац је обавезан да у року од 10 (</w:t>
      </w:r>
      <w:r w:rsidR="0089717C" w:rsidRPr="00023A4A">
        <w:rPr>
          <w:rFonts w:cs="Arial"/>
          <w:lang w:val="sr-Cyrl-RS"/>
        </w:rPr>
        <w:t>словима:</w:t>
      </w:r>
      <w:r w:rsidRPr="00023A4A">
        <w:rPr>
          <w:rFonts w:cs="Arial"/>
        </w:rPr>
        <w:t>десет) дана од да</w:t>
      </w:r>
      <w:r w:rsidR="00FC40F5" w:rsidRPr="00023A4A">
        <w:rPr>
          <w:rFonts w:cs="Arial"/>
        </w:rPr>
        <w:t xml:space="preserve">на пријема приговора из </w:t>
      </w:r>
      <w:r w:rsidR="000A0F41" w:rsidRPr="00023A4A">
        <w:rPr>
          <w:rFonts w:cs="Arial"/>
        </w:rPr>
        <w:t>става 8</w:t>
      </w:r>
      <w:r w:rsidRPr="00023A4A">
        <w:rPr>
          <w:rFonts w:cs="Arial"/>
        </w:rPr>
        <w:t>. овог члана, писмено обавести Купца о исходу рекламације.</w:t>
      </w:r>
      <w:r w:rsidR="00B13E6B" w:rsidRPr="00023A4A">
        <w:rPr>
          <w:rFonts w:cs="Arial"/>
          <w:lang w:val="sr-Cyrl-RS"/>
        </w:rPr>
        <w:t xml:space="preserve"> </w:t>
      </w:r>
    </w:p>
    <w:p w14:paraId="32562A3B" w14:textId="77777777" w:rsidR="00B13E6B" w:rsidRPr="00023A4A" w:rsidRDefault="00B13E6B" w:rsidP="00B13E6B">
      <w:pPr>
        <w:tabs>
          <w:tab w:val="left" w:pos="9090"/>
        </w:tabs>
        <w:rPr>
          <w:rFonts w:cs="Arial"/>
        </w:rPr>
      </w:pPr>
      <w:r w:rsidRPr="00023A4A">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w:t>
      </w:r>
    </w:p>
    <w:p w14:paraId="2E9EE82F" w14:textId="77777777" w:rsidR="00B13E6B" w:rsidRPr="00023A4A" w:rsidRDefault="00B13E6B" w:rsidP="00B13E6B">
      <w:pPr>
        <w:pStyle w:val="KDNabrajanje"/>
        <w:rPr>
          <w:rFonts w:cs="Arial"/>
        </w:rPr>
      </w:pPr>
      <w:r w:rsidRPr="00023A4A">
        <w:rPr>
          <w:rFonts w:cs="Arial"/>
        </w:rPr>
        <w:t>тражи од Продавца да</w:t>
      </w:r>
      <w:r w:rsidRPr="00023A4A">
        <w:rPr>
          <w:rFonts w:cs="Arial"/>
          <w:lang w:val="sr-Cyrl-RS"/>
        </w:rPr>
        <w:t>,</w:t>
      </w:r>
      <w:r w:rsidRPr="00023A4A">
        <w:rPr>
          <w:rFonts w:cs="Arial"/>
        </w:rPr>
        <w:t xml:space="preserve"> у року остављеном у приговору</w:t>
      </w:r>
      <w:r w:rsidRPr="00023A4A">
        <w:rPr>
          <w:rFonts w:cs="Arial"/>
          <w:lang w:val="sr-Cyrl-RS"/>
        </w:rPr>
        <w:t>,</w:t>
      </w:r>
      <w:r w:rsidRPr="00023A4A">
        <w:rPr>
          <w:rFonts w:cs="Arial"/>
        </w:rPr>
        <w:t xml:space="preserve"> отклони недостатке о свом трошку, ако су мане на добрима отклоњиве, или </w:t>
      </w:r>
    </w:p>
    <w:p w14:paraId="213E293E" w14:textId="77777777" w:rsidR="00B13E6B" w:rsidRPr="00023A4A" w:rsidRDefault="00B13E6B" w:rsidP="00B13E6B">
      <w:pPr>
        <w:pStyle w:val="KDNabrajanje"/>
        <w:rPr>
          <w:lang w:val="sr-Cyrl-RS"/>
        </w:rPr>
      </w:pPr>
      <w:r w:rsidRPr="00023A4A">
        <w:t>тражи од Продавца да му</w:t>
      </w:r>
      <w:r w:rsidRPr="00023A4A">
        <w:rPr>
          <w:lang w:val="sr-Cyrl-RS"/>
        </w:rPr>
        <w:t>,</w:t>
      </w:r>
      <w:r w:rsidRPr="00023A4A">
        <w:t xml:space="preserve"> у року остављеном у приговору</w:t>
      </w:r>
      <w:r w:rsidRPr="00023A4A">
        <w:rPr>
          <w:lang w:val="sr-Cyrl-RS"/>
        </w:rPr>
        <w:t>,</w:t>
      </w:r>
      <w:r w:rsidRPr="00023A4A">
        <w:t xml:space="preserve"> испоручи нове количине добра без недостатака о свом трошку и да испоручено  добро са недостацима о свом трошку преузме</w:t>
      </w:r>
    </w:p>
    <w:p w14:paraId="68C10504" w14:textId="77777777" w:rsidR="004A3E6F" w:rsidRPr="00023A4A" w:rsidRDefault="004A3E6F" w:rsidP="0015463F">
      <w:pPr>
        <w:tabs>
          <w:tab w:val="left" w:pos="9090"/>
        </w:tabs>
        <w:contextualSpacing/>
        <w:rPr>
          <w:rFonts w:cs="Arial"/>
          <w:bCs/>
          <w:lang w:val="sr-Cyrl-CS"/>
        </w:rPr>
      </w:pPr>
      <w:r w:rsidRPr="00023A4A">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023A4A">
        <w:rPr>
          <w:rFonts w:cs="Arial"/>
          <w:bCs/>
        </w:rPr>
        <w:t>,</w:t>
      </w:r>
      <w:r w:rsidRPr="00023A4A">
        <w:rPr>
          <w:rFonts w:cs="Arial"/>
          <w:bCs/>
          <w:lang w:val="sr-Cyrl-CS"/>
        </w:rPr>
        <w:t xml:space="preserve"> одобрена од стране Продавца и </w:t>
      </w:r>
      <w:r w:rsidRPr="00023A4A">
        <w:rPr>
          <w:rFonts w:cs="Arial"/>
          <w:lang w:val="sr-Cyrl-CS"/>
        </w:rPr>
        <w:t>Купца</w:t>
      </w:r>
      <w:r w:rsidRPr="00023A4A">
        <w:rPr>
          <w:rFonts w:cs="Arial"/>
          <w:bCs/>
          <w:lang w:val="sr-Cyrl-CS"/>
        </w:rPr>
        <w:t xml:space="preserve">. Одлука независне лабораторије биће коначна. </w:t>
      </w:r>
    </w:p>
    <w:p w14:paraId="4FEA4DF5" w14:textId="77777777" w:rsidR="00E26080" w:rsidRDefault="00E26080" w:rsidP="0015463F">
      <w:pPr>
        <w:tabs>
          <w:tab w:val="left" w:pos="9090"/>
        </w:tabs>
        <w:contextualSpacing/>
        <w:rPr>
          <w:rFonts w:cs="Arial"/>
          <w:bCs/>
          <w:lang w:val="sr-Cyrl-CS"/>
        </w:rPr>
      </w:pPr>
    </w:p>
    <w:p w14:paraId="6ABD923C" w14:textId="77777777" w:rsidR="004A3E6F" w:rsidRPr="00023A4A" w:rsidRDefault="004A3E6F" w:rsidP="0015463F">
      <w:pPr>
        <w:tabs>
          <w:tab w:val="left" w:pos="9090"/>
        </w:tabs>
        <w:contextualSpacing/>
        <w:rPr>
          <w:rFonts w:cs="Arial"/>
          <w:bCs/>
          <w:lang w:val="sr-Cyrl-CS"/>
        </w:rPr>
      </w:pPr>
      <w:r w:rsidRPr="00023A4A">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14:paraId="059FE6A9" w14:textId="77777777" w:rsidR="00E26080" w:rsidRDefault="00E26080" w:rsidP="00F7483A">
      <w:pPr>
        <w:tabs>
          <w:tab w:val="left" w:pos="9090"/>
        </w:tabs>
        <w:contextualSpacing/>
        <w:rPr>
          <w:rFonts w:cs="Arial"/>
          <w:bCs/>
          <w:lang w:val="sr-Cyrl-CS"/>
        </w:rPr>
      </w:pPr>
    </w:p>
    <w:p w14:paraId="62609338" w14:textId="77777777" w:rsidR="009F3674" w:rsidRDefault="004A3E6F" w:rsidP="00F7483A">
      <w:pPr>
        <w:tabs>
          <w:tab w:val="left" w:pos="9090"/>
        </w:tabs>
        <w:contextualSpacing/>
        <w:rPr>
          <w:rFonts w:cs="Arial"/>
          <w:bCs/>
          <w:lang w:val="sr-Cyrl-CS"/>
        </w:rPr>
      </w:pPr>
      <w:r w:rsidRPr="00023A4A">
        <w:rPr>
          <w:rFonts w:cs="Arial"/>
          <w:bCs/>
          <w:lang w:val="sr-Cyrl-CS"/>
        </w:rPr>
        <w:t>Трошкове контроле сноси Продавац.</w:t>
      </w:r>
    </w:p>
    <w:p w14:paraId="2DFCC388" w14:textId="77777777" w:rsidR="0088327F" w:rsidRPr="00023A4A" w:rsidRDefault="0088327F" w:rsidP="00F7483A">
      <w:pPr>
        <w:tabs>
          <w:tab w:val="left" w:pos="9090"/>
        </w:tabs>
        <w:contextualSpacing/>
        <w:rPr>
          <w:rFonts w:cs="Arial"/>
          <w:bCs/>
          <w:lang w:val="sr-Cyrl-CS"/>
        </w:rPr>
      </w:pPr>
    </w:p>
    <w:p w14:paraId="54E5F95E" w14:textId="77777777" w:rsidR="0089717C" w:rsidRPr="00023A4A" w:rsidRDefault="0089717C" w:rsidP="0089717C">
      <w:pPr>
        <w:autoSpaceDE w:val="0"/>
        <w:autoSpaceDN w:val="0"/>
        <w:adjustRightInd w:val="0"/>
        <w:spacing w:before="0"/>
        <w:rPr>
          <w:rFonts w:cs="Arial"/>
        </w:rPr>
      </w:pPr>
      <w:r w:rsidRPr="00023A4A">
        <w:rPr>
          <w:lang w:val="sr-Cyrl-CS"/>
        </w:rPr>
        <w:t>Сматра се да је</w:t>
      </w:r>
      <w:r w:rsidR="0088327F">
        <w:rPr>
          <w:lang w:val="sr-Cyrl-CS"/>
        </w:rPr>
        <w:t xml:space="preserve"> квантитативни и </w:t>
      </w:r>
      <w:r w:rsidRPr="00023A4A">
        <w:rPr>
          <w:lang w:val="sr-Cyrl-CS"/>
        </w:rPr>
        <w:t xml:space="preserve"> квалитативни пријем добара извршен потписивањем Записника о </w:t>
      </w:r>
      <w:r w:rsidR="0088327F">
        <w:rPr>
          <w:lang w:val="sr-Cyrl-CS"/>
        </w:rPr>
        <w:t xml:space="preserve">квантитативном  и </w:t>
      </w:r>
      <w:r w:rsidRPr="00023A4A">
        <w:rPr>
          <w:lang w:val="sr-Cyrl-CS"/>
        </w:rPr>
        <w:t xml:space="preserve">квалитативном пријему </w:t>
      </w:r>
      <w:r w:rsidR="00293ABC">
        <w:rPr>
          <w:lang w:val="sr-Cyrl-CS"/>
        </w:rPr>
        <w:t xml:space="preserve">без примедби </w:t>
      </w:r>
      <w:r w:rsidRPr="00023A4A">
        <w:rPr>
          <w:rFonts w:cs="Arial"/>
          <w:lang w:val="sr-Cyrl-RS" w:eastAsia="zh-CN"/>
        </w:rPr>
        <w:t>од стране овлашћених представника Купца и Продавца</w:t>
      </w:r>
    </w:p>
    <w:p w14:paraId="159C777F" w14:textId="77777777" w:rsidR="0056247F" w:rsidRPr="00FF3D95" w:rsidRDefault="0056247F" w:rsidP="0056247F">
      <w:pPr>
        <w:autoSpaceDE w:val="0"/>
        <w:autoSpaceDN w:val="0"/>
        <w:rPr>
          <w:lang w:val="sr-Cyrl-RS" w:eastAsia="sr-Latn-RS"/>
        </w:rPr>
      </w:pPr>
      <w:r w:rsidRPr="00FF3D95">
        <w:rPr>
          <w:lang w:val="sr-Cyrl-RS"/>
        </w:rPr>
        <w:t>Квантитативни и квалитативни пријем пратећих услуга</w:t>
      </w:r>
      <w:r w:rsidR="00174106">
        <w:rPr>
          <w:lang w:val="sr-Cyrl-RS"/>
        </w:rPr>
        <w:t xml:space="preserve"> и радова </w:t>
      </w:r>
      <w:r w:rsidRPr="00FF3D95">
        <w:rPr>
          <w:lang w:val="sr-Cyrl-RS"/>
        </w:rPr>
        <w:t>врши решењем именован</w:t>
      </w:r>
      <w:r>
        <w:rPr>
          <w:lang w:val="sr-Cyrl-RS"/>
        </w:rPr>
        <w:t>и</w:t>
      </w:r>
      <w:r w:rsidRPr="00FF3D95">
        <w:rPr>
          <w:lang w:val="sr-Cyrl-RS"/>
        </w:rPr>
        <w:t xml:space="preserve"> </w:t>
      </w:r>
      <w:r>
        <w:rPr>
          <w:rFonts w:cs="Arial"/>
          <w:lang w:val="ru-RU" w:eastAsia="ar-SA"/>
        </w:rPr>
        <w:t xml:space="preserve">Стручни надзор </w:t>
      </w:r>
      <w:r w:rsidRPr="00C81099">
        <w:rPr>
          <w:rFonts w:cs="Arial"/>
          <w:lang w:val="sr-Cyrl-RS" w:eastAsia="ar-SA"/>
        </w:rPr>
        <w:t xml:space="preserve">и комисија </w:t>
      </w:r>
      <w:r w:rsidR="00CF3CCA">
        <w:rPr>
          <w:rFonts w:cs="Arial"/>
          <w:lang w:val="sr-Cyrl-RS" w:eastAsia="ar-SA"/>
        </w:rPr>
        <w:t>Купца</w:t>
      </w:r>
      <w:r w:rsidRPr="00FF3D95">
        <w:rPr>
          <w:lang w:val="sr-Cyrl-RS"/>
        </w:rPr>
        <w:t xml:space="preserve">, у присуству овлашћеног представника </w:t>
      </w:r>
      <w:r w:rsidR="00CF3CCA">
        <w:rPr>
          <w:lang w:val="sr-Cyrl-RS"/>
        </w:rPr>
        <w:t>Продавца</w:t>
      </w:r>
      <w:r w:rsidRPr="00FF3D95">
        <w:rPr>
          <w:lang w:val="sr-Cyrl-RS"/>
        </w:rPr>
        <w:t>.</w:t>
      </w:r>
    </w:p>
    <w:p w14:paraId="2EA10FA4" w14:textId="77777777" w:rsidR="0056247F" w:rsidRPr="00FF3D95" w:rsidRDefault="0056247F" w:rsidP="0056247F">
      <w:pPr>
        <w:autoSpaceDE w:val="0"/>
        <w:autoSpaceDN w:val="0"/>
        <w:rPr>
          <w:lang w:val="sr-Cyrl-RS"/>
        </w:rPr>
      </w:pPr>
      <w:r w:rsidRPr="00FF3D95">
        <w:rPr>
          <w:lang w:val="sr-Cyrl-RS"/>
        </w:rPr>
        <w:t xml:space="preserve">О извршеним услугама </w:t>
      </w:r>
      <w:r w:rsidR="00174106">
        <w:rPr>
          <w:lang w:val="sr-Cyrl-RS"/>
        </w:rPr>
        <w:t xml:space="preserve">и радовима </w:t>
      </w:r>
      <w:r w:rsidRPr="00FF3D95">
        <w:rPr>
          <w:lang w:val="sr-Cyrl-RS"/>
        </w:rPr>
        <w:t>и њиховом квантитативном и квалитативном пријему сачињава се Записник о пружен</w:t>
      </w:r>
      <w:r>
        <w:rPr>
          <w:lang w:val="sr-Cyrl-RS"/>
        </w:rPr>
        <w:t>ој</w:t>
      </w:r>
      <w:r w:rsidRPr="00FF3D95">
        <w:rPr>
          <w:lang w:val="sr-Cyrl-RS"/>
        </w:rPr>
        <w:t xml:space="preserve"> услу</w:t>
      </w:r>
      <w:r>
        <w:rPr>
          <w:lang w:val="sr-Cyrl-RS"/>
        </w:rPr>
        <w:t>зи</w:t>
      </w:r>
      <w:r w:rsidR="00174106">
        <w:rPr>
          <w:lang w:val="sr-Cyrl-RS"/>
        </w:rPr>
        <w:t>/радовима</w:t>
      </w:r>
      <w:r>
        <w:rPr>
          <w:lang w:val="sr-Cyrl-RS"/>
        </w:rPr>
        <w:t xml:space="preserve"> за сваку уговорену </w:t>
      </w:r>
      <w:r w:rsidR="00174106">
        <w:rPr>
          <w:lang w:val="sr-Cyrl-RS"/>
        </w:rPr>
        <w:t>позицију</w:t>
      </w:r>
      <w:r>
        <w:rPr>
          <w:lang w:val="sr-Cyrl-RS"/>
        </w:rPr>
        <w:t xml:space="preserve"> појединачно</w:t>
      </w:r>
      <w:r w:rsidRPr="00FF3D95">
        <w:rPr>
          <w:lang w:val="sr-Cyrl-RS"/>
        </w:rPr>
        <w:t xml:space="preserve"> који се потписује од стране овлашћених представника обе уговорне стране. У случају да се приликом пријема </w:t>
      </w:r>
      <w:r w:rsidR="00174106">
        <w:rPr>
          <w:lang w:val="sr-Cyrl-RS"/>
        </w:rPr>
        <w:t>у</w:t>
      </w:r>
      <w:r w:rsidRPr="00FF3D95">
        <w:rPr>
          <w:lang w:val="sr-Cyrl-RS"/>
        </w:rPr>
        <w:t>слуге</w:t>
      </w:r>
      <w:r w:rsidR="00174106">
        <w:rPr>
          <w:lang w:val="sr-Cyrl-RS"/>
        </w:rPr>
        <w:t>/радова</w:t>
      </w:r>
      <w:r w:rsidRPr="00FF3D95">
        <w:rPr>
          <w:lang w:val="sr-Cyrl-RS"/>
        </w:rPr>
        <w:t xml:space="preserve"> утврди да стварно стање не одговара обиму и квалитету, </w:t>
      </w:r>
      <w:r w:rsidR="00CF3CCA">
        <w:rPr>
          <w:lang w:val="sr-Cyrl-RS"/>
        </w:rPr>
        <w:t>Купац</w:t>
      </w:r>
      <w:r w:rsidRPr="00FF3D95">
        <w:rPr>
          <w:lang w:val="sr-Cyrl-RS"/>
        </w:rPr>
        <w:t xml:space="preserve"> је дужан да рекламацију записнички констатује и исту одмах достави </w:t>
      </w:r>
      <w:r w:rsidR="00CF3CCA">
        <w:rPr>
          <w:lang w:val="sr-Cyrl-RS"/>
        </w:rPr>
        <w:t>Продавцу</w:t>
      </w:r>
      <w:r w:rsidRPr="00FF3D95">
        <w:rPr>
          <w:lang w:val="sr-Cyrl-RS"/>
        </w:rPr>
        <w:t>.</w:t>
      </w:r>
    </w:p>
    <w:p w14:paraId="73E1CB82" w14:textId="77777777" w:rsidR="0056247F" w:rsidRPr="00FF3D95" w:rsidRDefault="00CF3CCA" w:rsidP="0056247F">
      <w:pPr>
        <w:autoSpaceDE w:val="0"/>
        <w:autoSpaceDN w:val="0"/>
        <w:rPr>
          <w:lang w:val="sr-Cyrl-RS"/>
        </w:rPr>
      </w:pPr>
      <w:r>
        <w:rPr>
          <w:lang w:val="sr-Cyrl-RS"/>
        </w:rPr>
        <w:t>Продавац</w:t>
      </w:r>
      <w:r w:rsidR="0056247F" w:rsidRPr="00FF3D95">
        <w:rPr>
          <w:lang w:val="sr-Cyrl-RS"/>
        </w:rPr>
        <w:t xml:space="preserve"> је у обавези да преко </w:t>
      </w:r>
      <w:r w:rsidR="0056247F">
        <w:rPr>
          <w:lang w:val="sr-Cyrl-RS"/>
        </w:rPr>
        <w:t>С</w:t>
      </w:r>
      <w:r w:rsidR="0056247F" w:rsidRPr="00FF3D95">
        <w:rPr>
          <w:lang w:val="sr-Cyrl-RS"/>
        </w:rPr>
        <w:t xml:space="preserve">тручног надзора обавести </w:t>
      </w:r>
      <w:r>
        <w:rPr>
          <w:lang w:val="sr-Cyrl-RS"/>
        </w:rPr>
        <w:t>Купца</w:t>
      </w:r>
      <w:r w:rsidR="0056247F" w:rsidRPr="00FF3D95">
        <w:rPr>
          <w:lang w:val="sr-Cyrl-RS"/>
        </w:rPr>
        <w:t xml:space="preserve"> о завршетку пружања услуга </w:t>
      </w:r>
      <w:r w:rsidR="0056247F">
        <w:rPr>
          <w:lang w:val="sr-Cyrl-RS"/>
        </w:rPr>
        <w:t xml:space="preserve">и радова </w:t>
      </w:r>
      <w:r w:rsidR="0056247F" w:rsidRPr="00FF3D95">
        <w:rPr>
          <w:lang w:val="sr-Cyrl-RS"/>
        </w:rPr>
        <w:t>и спремности за примопредају објекта.</w:t>
      </w:r>
    </w:p>
    <w:p w14:paraId="38493EA0" w14:textId="77777777" w:rsidR="0056247F" w:rsidRPr="00D97511" w:rsidRDefault="0056247F" w:rsidP="0056247F">
      <w:pPr>
        <w:autoSpaceDE w:val="0"/>
        <w:autoSpaceDN w:val="0"/>
        <w:rPr>
          <w:lang w:val="sr-Cyrl-RS"/>
        </w:rPr>
      </w:pPr>
      <w:r w:rsidRPr="00D97511">
        <w:rPr>
          <w:lang w:val="sr-Cyrl-RS"/>
        </w:rPr>
        <w:t>Примопредају предмета јавне набавке извршиће комисија за примопредају објекта састављена од овлашћених представника обе уговорне стране, о чему ће бити сачињен Записник о примопредаји објекта.</w:t>
      </w:r>
    </w:p>
    <w:p w14:paraId="6CF45877" w14:textId="77777777" w:rsidR="00CF3CCA" w:rsidRDefault="00CF3CCA" w:rsidP="0056247F">
      <w:pPr>
        <w:spacing w:before="0"/>
        <w:rPr>
          <w:rFonts w:eastAsia="Arial Unicode MS"/>
        </w:rPr>
      </w:pPr>
    </w:p>
    <w:p w14:paraId="74F2ACFC" w14:textId="77777777" w:rsidR="0056247F" w:rsidRPr="00D97511" w:rsidRDefault="0056247F" w:rsidP="0056247F">
      <w:pPr>
        <w:spacing w:before="0"/>
        <w:rPr>
          <w:rFonts w:cs="Arial"/>
          <w:lang w:eastAsia="ar-SA"/>
        </w:rPr>
      </w:pPr>
      <w:r w:rsidRPr="00D97511">
        <w:rPr>
          <w:rFonts w:eastAsia="Arial Unicode MS"/>
        </w:rPr>
        <w:t xml:space="preserve">За случај </w:t>
      </w:r>
      <w:r w:rsidRPr="00D97511">
        <w:rPr>
          <w:rFonts w:eastAsia="Arial Unicode MS"/>
          <w:lang w:val="sr-Cyrl-CS"/>
        </w:rPr>
        <w:t xml:space="preserve">било каквог квантитативног или квалитативног одступања, представници </w:t>
      </w:r>
      <w:r w:rsidR="00CF3CCA">
        <w:rPr>
          <w:rFonts w:eastAsia="Arial Unicode MS"/>
          <w:lang w:val="sr-Cyrl-CS"/>
        </w:rPr>
        <w:t>Купца и Продавца</w:t>
      </w:r>
      <w:r w:rsidRPr="00D97511">
        <w:rPr>
          <w:rFonts w:eastAsia="Arial Unicode MS"/>
          <w:lang w:val="sr-Cyrl-CS"/>
        </w:rPr>
        <w:t xml:space="preserve"> сачиниће Записник са примедбама. </w:t>
      </w:r>
      <w:r w:rsidR="00CF3CCA">
        <w:rPr>
          <w:rFonts w:cs="Arial"/>
          <w:lang w:val="sr-Cyrl-RS" w:eastAsia="ar-SA"/>
        </w:rPr>
        <w:t>Продавац</w:t>
      </w:r>
      <w:r w:rsidRPr="00D97511">
        <w:rPr>
          <w:rFonts w:cs="Arial"/>
          <w:lang w:eastAsia="ar-SA"/>
        </w:rPr>
        <w:t xml:space="preserve"> је дужан да одмах, а најкасније у року који </w:t>
      </w:r>
      <w:r w:rsidRPr="00D97511">
        <w:rPr>
          <w:rFonts w:cs="Arial"/>
          <w:lang w:val="sr-Cyrl-RS" w:eastAsia="ar-SA"/>
        </w:rPr>
        <w:t xml:space="preserve">одговорна лица </w:t>
      </w:r>
      <w:r w:rsidR="00CF3CCA">
        <w:rPr>
          <w:rFonts w:cs="Arial"/>
          <w:lang w:val="sr-Cyrl-RS" w:eastAsia="ar-SA"/>
        </w:rPr>
        <w:t>Купца</w:t>
      </w:r>
      <w:r w:rsidRPr="00D97511">
        <w:rPr>
          <w:rFonts w:cs="Arial"/>
          <w:lang w:eastAsia="ar-SA"/>
        </w:rPr>
        <w:t xml:space="preserve"> одред</w:t>
      </w:r>
      <w:r w:rsidRPr="00D97511">
        <w:rPr>
          <w:rFonts w:cs="Arial"/>
          <w:lang w:val="sr-Cyrl-RS" w:eastAsia="ar-SA"/>
        </w:rPr>
        <w:t>е</w:t>
      </w:r>
      <w:r w:rsidRPr="00D97511">
        <w:rPr>
          <w:rFonts w:cs="Arial"/>
          <w:lang w:eastAsia="ar-SA"/>
        </w:rPr>
        <w:t xml:space="preserve"> Записником, отклони све евентуалне констатоване недостатке и примедбе.</w:t>
      </w:r>
    </w:p>
    <w:p w14:paraId="1CE34526" w14:textId="77777777" w:rsidR="0056247F" w:rsidRPr="00D97511" w:rsidRDefault="0056247F" w:rsidP="0056247F">
      <w:pPr>
        <w:spacing w:before="0"/>
        <w:rPr>
          <w:lang w:val="sr-Cyrl-RS" w:eastAsia="ar-SA"/>
        </w:rPr>
      </w:pPr>
      <w:r w:rsidRPr="00D97511">
        <w:rPr>
          <w:rFonts w:cs="Arial"/>
          <w:lang w:eastAsia="ar-SA"/>
        </w:rPr>
        <w:t xml:space="preserve">Када </w:t>
      </w:r>
      <w:r w:rsidR="00CF3CCA">
        <w:rPr>
          <w:rFonts w:cs="Arial"/>
          <w:lang w:val="sr-Cyrl-RS" w:eastAsia="ar-SA"/>
        </w:rPr>
        <w:t>Продавац</w:t>
      </w:r>
      <w:r w:rsidRPr="00D97511">
        <w:rPr>
          <w:rFonts w:cs="Arial"/>
          <w:lang w:eastAsia="ar-SA"/>
        </w:rPr>
        <w:t xml:space="preserve"> отклони све евентуалне примедбе и недостатке у датим роковима, </w:t>
      </w:r>
      <w:r w:rsidRPr="00D97511">
        <w:rPr>
          <w:rFonts w:cs="Arial"/>
          <w:lang w:val="sr-Cyrl-RS" w:eastAsia="ar-SA"/>
        </w:rPr>
        <w:t xml:space="preserve">одговорна лица </w:t>
      </w:r>
      <w:r w:rsidR="00CF3CCA">
        <w:rPr>
          <w:rFonts w:cs="Arial"/>
          <w:lang w:val="sr-Cyrl-RS" w:eastAsia="ar-SA"/>
        </w:rPr>
        <w:t>Купца</w:t>
      </w:r>
      <w:r w:rsidRPr="00D97511">
        <w:rPr>
          <w:rFonts w:cs="Arial"/>
          <w:lang w:eastAsia="ar-SA"/>
        </w:rPr>
        <w:t xml:space="preserve"> ће извршити поново пријем </w:t>
      </w:r>
      <w:r>
        <w:rPr>
          <w:rFonts w:cs="Arial"/>
          <w:lang w:val="sr-Cyrl-RS" w:eastAsia="ar-SA"/>
        </w:rPr>
        <w:t>услуга</w:t>
      </w:r>
      <w:r w:rsidR="00174106">
        <w:rPr>
          <w:rFonts w:cs="Arial"/>
          <w:lang w:val="sr-Cyrl-RS" w:eastAsia="ar-SA"/>
        </w:rPr>
        <w:t>/радова</w:t>
      </w:r>
      <w:r>
        <w:rPr>
          <w:rFonts w:cs="Arial"/>
          <w:lang w:val="sr-Cyrl-RS" w:eastAsia="ar-SA"/>
        </w:rPr>
        <w:t xml:space="preserve"> и објекта</w:t>
      </w:r>
      <w:r w:rsidRPr="00D97511">
        <w:rPr>
          <w:rFonts w:cs="Arial"/>
          <w:lang w:eastAsia="ar-SA"/>
        </w:rPr>
        <w:t xml:space="preserve"> и то констатовати новим Записником. Тек тада се сматра да је извршен успешно </w:t>
      </w:r>
      <w:r w:rsidRPr="00D97511">
        <w:rPr>
          <w:rFonts w:cs="Arial"/>
          <w:lang w:val="sr-Cyrl-RS" w:eastAsia="ar-SA"/>
        </w:rPr>
        <w:t xml:space="preserve">квалитативни и квантитативни </w:t>
      </w:r>
      <w:r w:rsidRPr="00D97511">
        <w:rPr>
          <w:rFonts w:cs="Arial"/>
          <w:lang w:eastAsia="ar-SA"/>
        </w:rPr>
        <w:t xml:space="preserve">пријем </w:t>
      </w:r>
      <w:r>
        <w:rPr>
          <w:rFonts w:cs="Arial"/>
          <w:lang w:val="sr-Cyrl-RS" w:eastAsia="ar-SA"/>
        </w:rPr>
        <w:t>објекта</w:t>
      </w:r>
      <w:r w:rsidRPr="00D97511">
        <w:rPr>
          <w:rFonts w:cs="Arial"/>
          <w:lang w:eastAsia="ar-SA"/>
        </w:rPr>
        <w:t>.</w:t>
      </w:r>
    </w:p>
    <w:p w14:paraId="55E0712F" w14:textId="77777777" w:rsidR="00B84DE9" w:rsidRDefault="00B84DE9" w:rsidP="00072E75">
      <w:pPr>
        <w:spacing w:before="0"/>
        <w:contextualSpacing/>
        <w:jc w:val="center"/>
        <w:rPr>
          <w:rFonts w:cs="Arial"/>
          <w:b/>
        </w:rPr>
      </w:pPr>
    </w:p>
    <w:p w14:paraId="1E6302A0" w14:textId="77777777" w:rsidR="004A3E6F" w:rsidRPr="00023A4A" w:rsidRDefault="004A3E6F" w:rsidP="00072E75">
      <w:pPr>
        <w:spacing w:before="0"/>
        <w:contextualSpacing/>
        <w:jc w:val="center"/>
        <w:rPr>
          <w:rFonts w:cs="Arial"/>
          <w:b/>
        </w:rPr>
      </w:pPr>
      <w:r w:rsidRPr="00023A4A">
        <w:rPr>
          <w:rFonts w:cs="Arial"/>
          <w:b/>
        </w:rPr>
        <w:t>ГАРАНТНИ РОК</w:t>
      </w:r>
    </w:p>
    <w:p w14:paraId="576872D7" w14:textId="77777777" w:rsidR="004A3E6F" w:rsidRPr="00023A4A" w:rsidRDefault="004A3E6F" w:rsidP="0015463F">
      <w:pPr>
        <w:spacing w:before="0"/>
        <w:contextualSpacing/>
        <w:jc w:val="center"/>
        <w:rPr>
          <w:rFonts w:cs="Arial"/>
        </w:rPr>
      </w:pPr>
      <w:r w:rsidRPr="00023A4A">
        <w:rPr>
          <w:rFonts w:cs="Arial"/>
          <w:b/>
        </w:rPr>
        <w:t>Члан 8.</w:t>
      </w:r>
    </w:p>
    <w:p w14:paraId="5D0A7D38" w14:textId="77777777" w:rsidR="00926A35" w:rsidRPr="00975EF5" w:rsidRDefault="00926A35" w:rsidP="00926A35">
      <w:pPr>
        <w:spacing w:before="0"/>
        <w:jc w:val="left"/>
        <w:rPr>
          <w:rFonts w:cs="Arial"/>
          <w:lang w:val="sr-Cyrl-RS" w:eastAsia="zh-CN"/>
        </w:rPr>
      </w:pPr>
      <w:r w:rsidRPr="00023A4A">
        <w:rPr>
          <w:rFonts w:cs="Arial"/>
          <w:bCs/>
          <w:lang w:val="sr-Cyrl-RS" w:eastAsia="ar-SA"/>
        </w:rPr>
        <w:t>Гарантни рок износи:____(словима:_________________)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Pr="00975EF5">
        <w:rPr>
          <w:rFonts w:cs="Arial"/>
          <w:lang w:val="sr-Cyrl-CS" w:eastAsia="zh-CN"/>
        </w:rPr>
        <w:t>од</w:t>
      </w:r>
      <w:r w:rsidRPr="00975EF5">
        <w:rPr>
          <w:rFonts w:cs="Arial"/>
          <w:lang w:val="sr-Cyrl-RS" w:eastAsia="zh-CN"/>
        </w:rPr>
        <w:t xml:space="preserve"> дана </w:t>
      </w:r>
      <w:r>
        <w:rPr>
          <w:rFonts w:cs="Arial"/>
          <w:lang w:val="sr-Cyrl-RS" w:eastAsia="zh-CN"/>
        </w:rPr>
        <w:t>потписивања Записника о примопредаји објекта од стране овлашћених представника обе уговорне стране.</w:t>
      </w:r>
    </w:p>
    <w:p w14:paraId="7672A262" w14:textId="77777777" w:rsidR="00293ABC" w:rsidRDefault="00293ABC" w:rsidP="00293ABC">
      <w:pPr>
        <w:spacing w:before="0"/>
        <w:rPr>
          <w:rFonts w:cs="Arial"/>
          <w:highlight w:val="yellow"/>
          <w:lang w:val="sr-Cyrl-CS" w:eastAsia="zh-CN"/>
        </w:rPr>
      </w:pPr>
    </w:p>
    <w:p w14:paraId="26CC9006" w14:textId="77777777" w:rsidR="00293ABC" w:rsidRPr="00023A4A" w:rsidRDefault="00926A35" w:rsidP="00293ABC">
      <w:pPr>
        <w:spacing w:before="0"/>
        <w:rPr>
          <w:rFonts w:cs="Arial"/>
          <w:lang w:eastAsia="zh-CN"/>
        </w:rPr>
      </w:pPr>
      <w:r>
        <w:rPr>
          <w:rFonts w:cs="Arial"/>
          <w:lang w:val="sr-Cyrl-CS" w:eastAsia="zh-CN"/>
        </w:rPr>
        <w:t>Продавац</w:t>
      </w:r>
      <w:r w:rsidR="00293ABC" w:rsidRPr="00293ABC">
        <w:rPr>
          <w:rFonts w:cs="Arial"/>
          <w:lang w:eastAsia="zh-CN"/>
        </w:rPr>
        <w:t xml:space="preserve"> је дужан да о свом трошку отклони све евентуалне недостатке у току трајања гарантног рока.</w:t>
      </w:r>
      <w:r w:rsidR="00293ABC" w:rsidRPr="00023A4A">
        <w:rPr>
          <w:rFonts w:cs="Arial"/>
          <w:lang w:eastAsia="zh-CN"/>
        </w:rPr>
        <w:t xml:space="preserve"> </w:t>
      </w:r>
    </w:p>
    <w:p w14:paraId="10BE0AED" w14:textId="77777777" w:rsidR="00E7350C" w:rsidRPr="00023A4A" w:rsidRDefault="00E7350C" w:rsidP="00E7350C">
      <w:pPr>
        <w:pStyle w:val="KDParagraf"/>
        <w:spacing w:before="0"/>
        <w:contextualSpacing/>
        <w:rPr>
          <w:rFonts w:cs="Arial"/>
        </w:rPr>
      </w:pPr>
    </w:p>
    <w:p w14:paraId="65B5EA48" w14:textId="77777777" w:rsidR="00B13E6B" w:rsidRPr="00023A4A" w:rsidRDefault="00B13E6B" w:rsidP="00E7350C">
      <w:pPr>
        <w:pStyle w:val="KDParagraf"/>
        <w:spacing w:before="0"/>
        <w:contextualSpacing/>
        <w:rPr>
          <w:rFonts w:cs="Arial"/>
        </w:rPr>
      </w:pPr>
      <w:r w:rsidRPr="00023A4A">
        <w:rPr>
          <w:rFonts w:cs="Arial"/>
        </w:rPr>
        <w:t xml:space="preserve">Купац има право на рекламацију у току трајања гарантног рока 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а најкасније у року од три дана од дана сазнања за недостатак. </w:t>
      </w:r>
    </w:p>
    <w:p w14:paraId="0EE9B13D" w14:textId="77777777" w:rsidR="00E7350C" w:rsidRPr="00023A4A" w:rsidRDefault="00E7350C" w:rsidP="00B13E6B">
      <w:pPr>
        <w:pStyle w:val="KDParagraf"/>
        <w:spacing w:before="0"/>
        <w:contextualSpacing/>
        <w:rPr>
          <w:rFonts w:cs="Arial"/>
        </w:rPr>
      </w:pPr>
    </w:p>
    <w:p w14:paraId="364125E9" w14:textId="77777777" w:rsidR="00B13E6B" w:rsidRPr="00023A4A" w:rsidRDefault="00B13E6B" w:rsidP="00B13E6B">
      <w:pPr>
        <w:pStyle w:val="KDParagraf"/>
        <w:spacing w:before="0"/>
        <w:contextualSpacing/>
        <w:rPr>
          <w:rFonts w:cs="Arial"/>
        </w:rPr>
      </w:pPr>
      <w:r w:rsidRPr="00023A4A">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7C5830AF" w14:textId="77777777" w:rsidR="00E7350C" w:rsidRPr="00023A4A" w:rsidRDefault="00E7350C" w:rsidP="00B13E6B">
      <w:pPr>
        <w:pStyle w:val="KDParagraf"/>
        <w:spacing w:before="0"/>
        <w:contextualSpacing/>
        <w:rPr>
          <w:rFonts w:cs="Arial"/>
        </w:rPr>
      </w:pPr>
    </w:p>
    <w:p w14:paraId="5E50AFFE" w14:textId="77777777" w:rsidR="00B13E6B" w:rsidRPr="00023A4A" w:rsidRDefault="00B13E6B" w:rsidP="00B13E6B">
      <w:pPr>
        <w:pStyle w:val="KDParagraf"/>
        <w:spacing w:before="0"/>
        <w:contextualSpacing/>
        <w:rPr>
          <w:rFonts w:cs="Arial"/>
        </w:rPr>
      </w:pPr>
      <w:r w:rsidRPr="00023A4A">
        <w:rPr>
          <w:rFonts w:cs="Arial"/>
        </w:rPr>
        <w:t>У случају потврђивања чињеница, изложених у рекламационом акту Купца, Продавац се обавезује да у гарантном року, о свом трошку.</w:t>
      </w:r>
    </w:p>
    <w:p w14:paraId="587C9E61" w14:textId="77777777" w:rsidR="00B13E6B" w:rsidRPr="00023A4A" w:rsidRDefault="00B13E6B" w:rsidP="00B13E6B">
      <w:pPr>
        <w:pStyle w:val="KDParagraf"/>
        <w:spacing w:before="0"/>
        <w:contextualSpacing/>
        <w:rPr>
          <w:rFonts w:cs="Arial"/>
        </w:rPr>
      </w:pPr>
      <w:r w:rsidRPr="00023A4A">
        <w:rPr>
          <w:rFonts w:cs="Arial"/>
        </w:rPr>
        <w:t>-</w:t>
      </w:r>
      <w:r w:rsidRPr="00023A4A">
        <w:rPr>
          <w:rFonts w:cs="Arial"/>
        </w:rPr>
        <w:tab/>
        <w:t xml:space="preserve"> отклони све евентуалне недостатке на испорученом добру под условима утврђеним у техничкој гаранцији и важећим законским прописима РС или </w:t>
      </w:r>
    </w:p>
    <w:p w14:paraId="3FD4D9C9" w14:textId="77777777" w:rsidR="00B13E6B" w:rsidRPr="00023A4A" w:rsidRDefault="00B13E6B" w:rsidP="00B13E6B">
      <w:pPr>
        <w:pStyle w:val="KDParagraf"/>
        <w:spacing w:before="0"/>
        <w:contextualSpacing/>
        <w:rPr>
          <w:rFonts w:cs="Arial"/>
        </w:rPr>
      </w:pPr>
      <w:r w:rsidRPr="00023A4A">
        <w:rPr>
          <w:rFonts w:cs="Arial"/>
        </w:rPr>
        <w:t>-</w:t>
      </w:r>
      <w:r w:rsidRPr="00023A4A">
        <w:rPr>
          <w:rFonts w:cs="Arial"/>
        </w:rPr>
        <w:tab/>
        <w:t>испоручи ново добро у замену за рекламирано, најкасније 15 (петнаест) дана од дана повраћаја рекламираног добра од стране Купца</w:t>
      </w:r>
      <w:r w:rsidR="00926A35" w:rsidRPr="00926A35">
        <w:t xml:space="preserve"> </w:t>
      </w:r>
      <w:r w:rsidR="00926A35" w:rsidRPr="00023A4A">
        <w:t>и да испоручено  добро са недостацима о свом трошку преузме</w:t>
      </w:r>
      <w:r w:rsidRPr="00023A4A">
        <w:rPr>
          <w:rFonts w:cs="Arial"/>
        </w:rPr>
        <w:t>.</w:t>
      </w:r>
    </w:p>
    <w:p w14:paraId="63B3D919" w14:textId="77777777" w:rsidR="00E7350C" w:rsidRPr="00023A4A" w:rsidRDefault="00E7350C" w:rsidP="00B13E6B">
      <w:pPr>
        <w:pStyle w:val="KDParagraf"/>
        <w:spacing w:before="0"/>
        <w:contextualSpacing/>
        <w:rPr>
          <w:rFonts w:cs="Arial"/>
        </w:rPr>
      </w:pPr>
    </w:p>
    <w:p w14:paraId="059C6F33" w14:textId="77777777" w:rsidR="00B13E6B" w:rsidRPr="00023A4A" w:rsidRDefault="00B13E6B" w:rsidP="00B13E6B">
      <w:pPr>
        <w:pStyle w:val="KDParagraf"/>
        <w:spacing w:before="0"/>
        <w:contextualSpacing/>
        <w:rPr>
          <w:rFonts w:cs="Arial"/>
        </w:rPr>
      </w:pPr>
      <w:r w:rsidRPr="00023A4A">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из става 1. овог члана, од датума замене.</w:t>
      </w:r>
    </w:p>
    <w:p w14:paraId="5D62A635" w14:textId="77777777" w:rsidR="00E7350C" w:rsidRPr="00023A4A" w:rsidRDefault="00E7350C" w:rsidP="00B13E6B">
      <w:pPr>
        <w:pStyle w:val="KDParagraf"/>
        <w:spacing w:before="0"/>
        <w:contextualSpacing/>
        <w:rPr>
          <w:rFonts w:cs="Arial"/>
        </w:rPr>
      </w:pPr>
    </w:p>
    <w:p w14:paraId="2C8F1F50" w14:textId="77777777" w:rsidR="00B13E6B" w:rsidRPr="00023A4A" w:rsidRDefault="00B13E6B" w:rsidP="00B13E6B">
      <w:pPr>
        <w:pStyle w:val="KDParagraf"/>
        <w:spacing w:before="0"/>
        <w:contextualSpacing/>
        <w:rPr>
          <w:rFonts w:cs="Arial"/>
        </w:rPr>
      </w:pPr>
      <w:r w:rsidRPr="00023A4A">
        <w:rPr>
          <w:rFonts w:cs="Arial"/>
        </w:rPr>
        <w:t>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09B114A9" w14:textId="77777777" w:rsidR="00E7350C" w:rsidRPr="00023A4A" w:rsidRDefault="00E7350C" w:rsidP="00B13E6B">
      <w:pPr>
        <w:pStyle w:val="KDParagraf"/>
        <w:spacing w:before="0"/>
        <w:contextualSpacing/>
        <w:rPr>
          <w:rFonts w:cs="Arial"/>
        </w:rPr>
      </w:pPr>
    </w:p>
    <w:p w14:paraId="69724DA4" w14:textId="77777777" w:rsidR="00F7483A" w:rsidRPr="00023A4A" w:rsidRDefault="00B13E6B" w:rsidP="00B13E6B">
      <w:pPr>
        <w:pStyle w:val="KDParagraf"/>
        <w:spacing w:before="0"/>
        <w:contextualSpacing/>
        <w:rPr>
          <w:rFonts w:cs="Arial"/>
          <w:lang w:val="sr-Cyrl-RS"/>
        </w:rPr>
      </w:pPr>
      <w:r w:rsidRPr="00023A4A">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r w:rsidRPr="00023A4A">
        <w:rPr>
          <w:rFonts w:cs="Arial"/>
          <w:lang w:val="sr-Cyrl-RS"/>
        </w:rPr>
        <w:t>.</w:t>
      </w:r>
      <w:r w:rsidR="0088327F">
        <w:rPr>
          <w:rFonts w:cs="Arial"/>
          <w:lang w:val="sr-Cyrl-RS"/>
        </w:rPr>
        <w:t>и Купац може реализовати СФО за отклањање недостатака у гарантном року.</w:t>
      </w:r>
    </w:p>
    <w:p w14:paraId="611979E6" w14:textId="77777777" w:rsidR="00B84DE9" w:rsidRDefault="00B84DE9" w:rsidP="00445E37">
      <w:pPr>
        <w:spacing w:before="0"/>
        <w:contextualSpacing/>
        <w:jc w:val="center"/>
        <w:rPr>
          <w:rFonts w:cs="Arial"/>
          <w:b/>
        </w:rPr>
      </w:pPr>
    </w:p>
    <w:p w14:paraId="296646EB" w14:textId="77777777" w:rsidR="00792952" w:rsidRPr="00023A4A" w:rsidRDefault="00792952" w:rsidP="00445E37">
      <w:pPr>
        <w:spacing w:before="0"/>
        <w:contextualSpacing/>
        <w:jc w:val="center"/>
        <w:rPr>
          <w:rFonts w:cs="Arial"/>
          <w:b/>
        </w:rPr>
      </w:pPr>
      <w:r w:rsidRPr="00023A4A">
        <w:rPr>
          <w:rFonts w:cs="Arial"/>
          <w:b/>
        </w:rPr>
        <w:t>СРЕДСТВА ФИНАНСИЈСКОГ ОБЕЗБЕЂЕЊА</w:t>
      </w:r>
    </w:p>
    <w:p w14:paraId="53BB8175" w14:textId="77777777" w:rsidR="00792952" w:rsidRPr="00023A4A" w:rsidRDefault="00792952" w:rsidP="0015463F">
      <w:pPr>
        <w:spacing w:before="0"/>
        <w:contextualSpacing/>
        <w:jc w:val="center"/>
        <w:rPr>
          <w:rFonts w:cs="Arial"/>
          <w:b/>
        </w:rPr>
      </w:pPr>
      <w:r w:rsidRPr="00023A4A">
        <w:rPr>
          <w:rFonts w:cs="Arial"/>
          <w:b/>
        </w:rPr>
        <w:t>Члан 9.</w:t>
      </w:r>
    </w:p>
    <w:p w14:paraId="5B624868" w14:textId="77777777" w:rsidR="008A5391" w:rsidRPr="00023A4A" w:rsidRDefault="008A5391" w:rsidP="008A5391">
      <w:pPr>
        <w:spacing w:before="0"/>
        <w:contextualSpacing/>
        <w:jc w:val="left"/>
        <w:rPr>
          <w:rFonts w:cs="Arial"/>
          <w:b/>
          <w:lang w:val="sr-Cyrl-RS"/>
        </w:rPr>
      </w:pPr>
      <w:r w:rsidRPr="00023A4A">
        <w:rPr>
          <w:rFonts w:cs="Arial"/>
          <w:b/>
          <w:lang w:val="sr-Cyrl-RS"/>
        </w:rPr>
        <w:t>За добро извршење посла</w:t>
      </w:r>
    </w:p>
    <w:p w14:paraId="6480B4FE" w14:textId="77777777" w:rsidR="00AE0AF6" w:rsidRPr="00972061" w:rsidRDefault="00AE0AF6" w:rsidP="00AE0AF6">
      <w:pPr>
        <w:spacing w:before="0"/>
        <w:rPr>
          <w:rFonts w:cs="Arial"/>
        </w:rPr>
      </w:pPr>
      <w:r w:rsidRPr="00972061">
        <w:rPr>
          <w:rFonts w:cs="Arial"/>
        </w:rPr>
        <w:t>Продавац је дужан да у тренутку закључења Уговора а најкасније у року од 10 (</w:t>
      </w:r>
      <w:r>
        <w:rPr>
          <w:rFonts w:cs="Arial"/>
          <w:lang w:val="sr-Cyrl-RS"/>
        </w:rPr>
        <w:t>словима:</w:t>
      </w:r>
      <w:r w:rsidRPr="00972061">
        <w:rPr>
          <w:rFonts w:cs="Arial"/>
        </w:rPr>
        <w:t>десет) дана од дана обостраног потписивања Уговора од законских заступника уговорних страна,а пре испоруке, као одложни услов из члана 74. став 2. З</w:t>
      </w:r>
      <w:r>
        <w:rPr>
          <w:rFonts w:cs="Arial"/>
        </w:rPr>
        <w:t>акона о облигационим односима ("Сл. лист СФРЈ"</w:t>
      </w:r>
      <w:r w:rsidRPr="00972061">
        <w:rPr>
          <w:rFonts w:cs="Arial"/>
        </w:rPr>
        <w:t xml:space="preserve"> бр. 29/78, 39/85, 45/89 – одлука УСЈ и</w:t>
      </w:r>
      <w:r>
        <w:rPr>
          <w:rFonts w:cs="Arial"/>
        </w:rPr>
        <w:t xml:space="preserve"> 57/89, "Сл.лист СРЈ" бр. 31/93 и "Сл. лист СЦГ"</w:t>
      </w:r>
      <w:r w:rsidRPr="00972061">
        <w:rPr>
          <w:rFonts w:cs="Arial"/>
        </w:rPr>
        <w:t xml:space="preserve"> бр. 1/2003 – Уставна повеља), као средство финансијског обезбеђења за добро извршење посла преда Купцу банкарску гаранцију за добро извршење посла.</w:t>
      </w:r>
    </w:p>
    <w:p w14:paraId="38AC4DBD" w14:textId="77777777" w:rsidR="00AE0AF6" w:rsidRPr="00972061" w:rsidRDefault="00AE0AF6" w:rsidP="00AE0AF6">
      <w:pPr>
        <w:spacing w:before="0"/>
        <w:rPr>
          <w:rFonts w:cs="Arial"/>
        </w:rPr>
      </w:pPr>
      <w:r w:rsidRPr="00972061">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452F20DB" w14:textId="77777777" w:rsidR="00AE0AF6" w:rsidRPr="00972061" w:rsidRDefault="00AE0AF6" w:rsidP="00AE0AF6">
      <w:pPr>
        <w:spacing w:before="0"/>
        <w:rPr>
          <w:rFonts w:cs="Arial"/>
        </w:rPr>
      </w:pPr>
      <w:r w:rsidRPr="00972061">
        <w:rPr>
          <w:rFonts w:cs="Arial"/>
        </w:rPr>
        <w:t>Банкарска гаранција мора трајати најмање 30 (словима:тридесет) календарских дана дуже од рока одређеног за коначно извршење посла.</w:t>
      </w:r>
    </w:p>
    <w:p w14:paraId="3C0C3931" w14:textId="77777777" w:rsidR="00AE0AF6" w:rsidRPr="00972061" w:rsidRDefault="00AE0AF6" w:rsidP="00AE0AF6">
      <w:pPr>
        <w:spacing w:before="0"/>
        <w:rPr>
          <w:rFonts w:cs="Arial"/>
        </w:rPr>
      </w:pPr>
      <w:r w:rsidRPr="0097206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BFAD927" w14:textId="77777777" w:rsidR="00AE0AF6" w:rsidRPr="00972061" w:rsidRDefault="00AE0AF6" w:rsidP="00AE0AF6">
      <w:pPr>
        <w:spacing w:before="0"/>
        <w:rPr>
          <w:rFonts w:cs="Arial"/>
        </w:rPr>
      </w:pPr>
      <w:r w:rsidRPr="00972061">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21698A88" w14:textId="77777777" w:rsidR="00AE0AF6" w:rsidRPr="00972061" w:rsidRDefault="00AE0AF6" w:rsidP="00AE0AF6">
      <w:pPr>
        <w:spacing w:before="0"/>
        <w:rPr>
          <w:rFonts w:cs="Arial"/>
        </w:rPr>
      </w:pPr>
      <w:r w:rsidRPr="0097206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8F44351" w14:textId="77777777" w:rsidR="00AE0AF6" w:rsidRPr="00972061" w:rsidRDefault="00AE0AF6" w:rsidP="00AE0AF6">
      <w:pPr>
        <w:spacing w:before="0"/>
        <w:rPr>
          <w:rFonts w:cs="Arial"/>
        </w:rPr>
      </w:pPr>
      <w:r w:rsidRPr="00972061">
        <w:rPr>
          <w:rFonts w:cs="Arial"/>
        </w:rPr>
        <w:t>У случају да је пословно седиште банке гаранта изван Републике Србије у случају спора по овој Гаранцији, утврђуј</w:t>
      </w:r>
      <w:r>
        <w:rPr>
          <w:rFonts w:cs="Arial"/>
        </w:rPr>
        <w:t xml:space="preserve">е се надлежност </w:t>
      </w:r>
      <w:r>
        <w:rPr>
          <w:rFonts w:cs="Arial"/>
          <w:lang w:val="sr-Cyrl-RS"/>
        </w:rPr>
        <w:t>сталне</w:t>
      </w:r>
      <w:r w:rsidRPr="00972061">
        <w:rPr>
          <w:rFonts w:cs="Arial"/>
        </w:rPr>
        <w:t xml:space="preserve"> арбитраже при ПКС уз примену Правилника ПКС и процесног и материјалног права Републике Србије.</w:t>
      </w:r>
    </w:p>
    <w:p w14:paraId="7DC7784D" w14:textId="77777777" w:rsidR="00AE0AF6" w:rsidRPr="0077045D" w:rsidRDefault="00AE0AF6" w:rsidP="00AE0AF6">
      <w:pPr>
        <w:tabs>
          <w:tab w:val="left" w:pos="9090"/>
        </w:tabs>
        <w:spacing w:before="0" w:after="60"/>
        <w:rPr>
          <w:rFonts w:cs="Arial"/>
          <w:lang w:val="sr-Cyrl-RS"/>
        </w:rPr>
      </w:pPr>
      <w:r w:rsidRPr="0077045D">
        <w:rPr>
          <w:rFonts w:cs="Arial"/>
          <w:lang w:val="sr-Cyrl-RS"/>
        </w:rPr>
        <w:t>Ова гаранција истиче на наведени датум, без обзира да ли је овај документ враћен или није.</w:t>
      </w:r>
    </w:p>
    <w:p w14:paraId="685F282B" w14:textId="77777777" w:rsidR="00AE0AF6" w:rsidRPr="0077045D" w:rsidRDefault="00AE0AF6" w:rsidP="00AE0AF6">
      <w:pPr>
        <w:tabs>
          <w:tab w:val="left" w:pos="9090"/>
        </w:tabs>
        <w:spacing w:before="0" w:after="60"/>
        <w:rPr>
          <w:rFonts w:cs="Arial"/>
          <w:lang w:val="sr-Cyrl-RS"/>
        </w:rPr>
      </w:pPr>
      <w:r w:rsidRPr="0077045D">
        <w:rPr>
          <w:rFonts w:cs="Arial"/>
          <w:lang w:val="sr-Cyrl-RS"/>
        </w:rPr>
        <w:t>Уколико гаранцију издаје страна банка, мора имати кредитни рејтинг.</w:t>
      </w:r>
    </w:p>
    <w:p w14:paraId="2594DFC0" w14:textId="77777777" w:rsidR="00AE0AF6" w:rsidRDefault="00AE0AF6" w:rsidP="00AE0AF6">
      <w:pPr>
        <w:tabs>
          <w:tab w:val="left" w:pos="9090"/>
        </w:tabs>
        <w:spacing w:before="0" w:after="60"/>
        <w:rPr>
          <w:rFonts w:cs="Arial"/>
          <w:lang w:val="sr-Cyrl-RS"/>
        </w:rPr>
      </w:pPr>
      <w:r w:rsidRPr="0077045D">
        <w:rPr>
          <w:rFonts w:cs="Arial"/>
          <w:lang w:val="sr-Cyrl-RS"/>
        </w:rPr>
        <w:t>Банкарска гаранција мора бити у валути Понуде.</w:t>
      </w:r>
    </w:p>
    <w:p w14:paraId="5B589254" w14:textId="77777777" w:rsidR="00325CB7" w:rsidRDefault="00325CB7" w:rsidP="00AE0AF6">
      <w:pPr>
        <w:tabs>
          <w:tab w:val="left" w:pos="9090"/>
        </w:tabs>
        <w:spacing w:before="0" w:after="60"/>
        <w:rPr>
          <w:rFonts w:cs="Arial"/>
          <w:lang w:val="sr-Cyrl-RS"/>
        </w:rPr>
      </w:pPr>
      <w:r w:rsidRPr="00325CB7">
        <w:rPr>
          <w:rFonts w:cs="Arial"/>
          <w:lang w:val="sr-Cyrl-RS"/>
        </w:rPr>
        <w:t>Банкарска гаранција мора бити издата у складу са једнообразним правилима МТК за гаранције на позив – URDG 7658.</w:t>
      </w:r>
    </w:p>
    <w:p w14:paraId="6FF28897" w14:textId="77777777" w:rsidR="00B84DE9" w:rsidRDefault="00B84DE9" w:rsidP="0015463F">
      <w:pPr>
        <w:tabs>
          <w:tab w:val="left" w:pos="9090"/>
        </w:tabs>
        <w:contextualSpacing/>
        <w:jc w:val="center"/>
        <w:rPr>
          <w:rFonts w:cs="Arial"/>
          <w:b/>
        </w:rPr>
      </w:pPr>
    </w:p>
    <w:p w14:paraId="466EEE29" w14:textId="77777777" w:rsidR="00792952" w:rsidRPr="00023A4A" w:rsidRDefault="00792952" w:rsidP="0015463F">
      <w:pPr>
        <w:tabs>
          <w:tab w:val="left" w:pos="9090"/>
        </w:tabs>
        <w:contextualSpacing/>
        <w:jc w:val="center"/>
        <w:rPr>
          <w:rFonts w:cs="Arial"/>
          <w:b/>
        </w:rPr>
      </w:pPr>
      <w:r w:rsidRPr="00023A4A">
        <w:rPr>
          <w:rFonts w:cs="Arial"/>
          <w:b/>
        </w:rPr>
        <w:t>Члан 10.</w:t>
      </w:r>
    </w:p>
    <w:p w14:paraId="28B3648D" w14:textId="77777777" w:rsidR="00792952" w:rsidRPr="00023A4A" w:rsidRDefault="00792952" w:rsidP="0015463F">
      <w:pPr>
        <w:pStyle w:val="KDParagraf"/>
        <w:spacing w:before="0"/>
        <w:contextualSpacing/>
        <w:rPr>
          <w:rFonts w:cs="Arial"/>
        </w:rPr>
      </w:pPr>
      <w:r w:rsidRPr="00023A4A">
        <w:rPr>
          <w:rFonts w:cs="Arial"/>
        </w:rPr>
        <w:t>Достављање средстава финансијског обезбеђења из члана 9.</w:t>
      </w:r>
      <w:r w:rsidR="00445E37" w:rsidRPr="00023A4A">
        <w:rPr>
          <w:rFonts w:cs="Arial"/>
          <w:lang w:val="sr-Cyrl-RS"/>
        </w:rPr>
        <w:t xml:space="preserve"> овог Уговора </w:t>
      </w:r>
      <w:r w:rsidRPr="00023A4A">
        <w:rPr>
          <w:rFonts w:cs="Arial"/>
        </w:rPr>
        <w:t xml:space="preserve">представља одложни услов, тако да правно дејство овог </w:t>
      </w:r>
      <w:r w:rsidR="00445E37" w:rsidRPr="00023A4A">
        <w:rPr>
          <w:rFonts w:cs="Arial"/>
          <w:lang w:val="sr-Cyrl-RS"/>
        </w:rPr>
        <w:t>У</w:t>
      </w:r>
      <w:r w:rsidRPr="00023A4A">
        <w:rPr>
          <w:rFonts w:cs="Arial"/>
        </w:rPr>
        <w:t>говора не настаје док се одложни услов не испуни.</w:t>
      </w:r>
    </w:p>
    <w:p w14:paraId="05253DE8" w14:textId="77777777" w:rsidR="008A5391" w:rsidRPr="00023A4A" w:rsidRDefault="008A5391" w:rsidP="0015463F">
      <w:pPr>
        <w:pStyle w:val="KDParagraf"/>
        <w:spacing w:before="0"/>
        <w:contextualSpacing/>
        <w:rPr>
          <w:rFonts w:cs="Arial"/>
        </w:rPr>
      </w:pPr>
    </w:p>
    <w:p w14:paraId="00C4A81B" w14:textId="77777777" w:rsidR="00B20F11" w:rsidRPr="00023A4A" w:rsidRDefault="00792952" w:rsidP="0015463F">
      <w:pPr>
        <w:pStyle w:val="KDParagraf"/>
        <w:spacing w:before="0"/>
        <w:contextualSpacing/>
        <w:rPr>
          <w:rFonts w:cs="Arial"/>
        </w:rPr>
      </w:pPr>
      <w:r w:rsidRPr="00023A4A">
        <w:rPr>
          <w:rFonts w:cs="Arial"/>
        </w:rPr>
        <w:t>Уколико се средство финансијског обезбеђења не достави у остављеном року, сматраће се да је Продавац одбио да закључи Уговор</w:t>
      </w:r>
      <w:r w:rsidR="008A5391" w:rsidRPr="00023A4A">
        <w:rPr>
          <w:rFonts w:cs="Arial"/>
          <w:lang w:val="sr-Cyrl-RS"/>
        </w:rPr>
        <w:t xml:space="preserve"> и Купац ће реализовати средство финансијског обезбеђења за озбиљност понуде.</w:t>
      </w:r>
      <w:r w:rsidRPr="00023A4A">
        <w:rPr>
          <w:rFonts w:cs="Arial"/>
        </w:rPr>
        <w:t>.</w:t>
      </w:r>
    </w:p>
    <w:p w14:paraId="1371B77A" w14:textId="77777777" w:rsidR="008331F3" w:rsidRPr="00023A4A" w:rsidRDefault="008331F3" w:rsidP="00B20F11">
      <w:pPr>
        <w:pStyle w:val="KDParagraf"/>
        <w:spacing w:before="0"/>
        <w:contextualSpacing/>
        <w:jc w:val="center"/>
        <w:rPr>
          <w:rFonts w:cs="Arial"/>
          <w:b/>
        </w:rPr>
      </w:pPr>
      <w:r w:rsidRPr="00023A4A">
        <w:rPr>
          <w:rFonts w:cs="Arial"/>
          <w:b/>
        </w:rPr>
        <w:t>Члан 11.</w:t>
      </w:r>
    </w:p>
    <w:p w14:paraId="0C98887C" w14:textId="77777777" w:rsidR="008331F3" w:rsidRPr="00023A4A" w:rsidRDefault="008A5391" w:rsidP="008331F3">
      <w:pPr>
        <w:pStyle w:val="KDParagraf"/>
        <w:spacing w:before="0"/>
        <w:contextualSpacing/>
        <w:jc w:val="left"/>
        <w:rPr>
          <w:rFonts w:cs="Arial"/>
          <w:b/>
        </w:rPr>
      </w:pPr>
      <w:r w:rsidRPr="00023A4A">
        <w:rPr>
          <w:rFonts w:cs="Arial"/>
          <w:b/>
          <w:lang w:val="sr-Cyrl-RS"/>
        </w:rPr>
        <w:t>З</w:t>
      </w:r>
      <w:r w:rsidR="008331F3" w:rsidRPr="00023A4A">
        <w:rPr>
          <w:rFonts w:cs="Arial"/>
          <w:b/>
        </w:rPr>
        <w:t xml:space="preserve">а отклањање </w:t>
      </w:r>
      <w:r w:rsidRPr="00023A4A">
        <w:rPr>
          <w:rFonts w:cs="Arial"/>
          <w:b/>
          <w:lang w:val="sr-Cyrl-RS"/>
        </w:rPr>
        <w:t>недостатака</w:t>
      </w:r>
      <w:r w:rsidR="008331F3" w:rsidRPr="00023A4A">
        <w:rPr>
          <w:rFonts w:cs="Arial"/>
          <w:b/>
        </w:rPr>
        <w:t xml:space="preserve"> у гарантном року</w:t>
      </w:r>
    </w:p>
    <w:p w14:paraId="52B8AEC3" w14:textId="77777777" w:rsidR="00AE0AF6" w:rsidRDefault="00AE0AF6" w:rsidP="00AE0AF6">
      <w:pPr>
        <w:spacing w:before="0" w:after="120"/>
        <w:rPr>
          <w:rFonts w:eastAsia="TimesNewRomanPSMT" w:cs="Arial"/>
          <w:iCs/>
          <w:lang w:val="sr-Cyrl-RS"/>
        </w:rPr>
      </w:pPr>
      <w:r w:rsidRPr="00655B01">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w:t>
      </w:r>
      <w:r>
        <w:rPr>
          <w:rFonts w:eastAsia="TimesNewRomanPSMT" w:cs="Arial"/>
          <w:iCs/>
          <w:lang w:val="sr-Cyrl-RS"/>
        </w:rPr>
        <w:t xml:space="preserve"> </w:t>
      </w:r>
      <w:r w:rsidRPr="00655B01">
        <w:rPr>
          <w:rFonts w:eastAsia="TimesNewRomanPSMT" w:cs="Arial"/>
          <w:iCs/>
        </w:rPr>
        <w:t>без права протеста и платива на први позив, издата у висини од 5% од укупно уговорене цене (без ПДВ) са роком важења 30</w:t>
      </w:r>
      <w:r w:rsidRPr="00655B01">
        <w:rPr>
          <w:rFonts w:eastAsia="TimesNewRomanPSMT" w:cs="Arial"/>
          <w:iCs/>
          <w:lang w:val="sr-Cyrl-RS"/>
        </w:rPr>
        <w:t>(словима:тридесет)</w:t>
      </w:r>
      <w:r w:rsidRPr="00655B01">
        <w:rPr>
          <w:rFonts w:eastAsia="TimesNewRomanPSMT" w:cs="Arial"/>
          <w:iCs/>
        </w:rPr>
        <w:t xml:space="preserve"> </w:t>
      </w:r>
      <w:r w:rsidRPr="00655B01">
        <w:rPr>
          <w:rFonts w:eastAsia="TimesNewRomanPSMT" w:cs="Arial"/>
          <w:iCs/>
          <w:lang w:val="sr-Cyrl-RS"/>
        </w:rPr>
        <w:t xml:space="preserve"> календарских </w:t>
      </w:r>
      <w:r w:rsidRPr="00655B01">
        <w:rPr>
          <w:rFonts w:eastAsia="TimesNewRomanPSMT" w:cs="Arial"/>
          <w:iCs/>
        </w:rPr>
        <w:t>дана дужим од</w:t>
      </w:r>
      <w:r w:rsidRPr="00655B01">
        <w:rPr>
          <w:rFonts w:eastAsia="TimesNewRomanPSMT" w:cs="Arial"/>
          <w:iCs/>
          <w:lang w:val="sr-Cyrl-RS"/>
        </w:rPr>
        <w:t xml:space="preserve"> уговореног</w:t>
      </w:r>
      <w:r w:rsidRPr="00655B01">
        <w:rPr>
          <w:rFonts w:eastAsia="TimesNewRomanPSMT" w:cs="Arial"/>
          <w:iCs/>
        </w:rPr>
        <w:t xml:space="preserve"> гарантно</w:t>
      </w:r>
      <w:r w:rsidRPr="00655B01">
        <w:rPr>
          <w:rFonts w:eastAsia="TimesNewRomanPSMT" w:cs="Arial"/>
          <w:iCs/>
          <w:lang w:val="sr-Cyrl-RS"/>
        </w:rPr>
        <w:t>г р</w:t>
      </w:r>
      <w:r w:rsidRPr="00655B01">
        <w:rPr>
          <w:rFonts w:eastAsia="TimesNewRomanPSMT" w:cs="Arial"/>
          <w:iCs/>
        </w:rPr>
        <w:t>ока.</w:t>
      </w:r>
    </w:p>
    <w:p w14:paraId="12154965" w14:textId="77777777" w:rsidR="00AE0AF6" w:rsidRPr="00AE0AF6" w:rsidRDefault="00AE0AF6" w:rsidP="00AE0AF6">
      <w:pPr>
        <w:spacing w:before="0" w:after="120"/>
        <w:rPr>
          <w:rFonts w:cs="Arial"/>
          <w:noProof/>
          <w:lang w:val="sr-Cyrl-RS"/>
        </w:rPr>
      </w:pPr>
      <w:r w:rsidRPr="00AE0AF6">
        <w:rPr>
          <w:rFonts w:cs="Arial"/>
          <w:noProof/>
          <w:lang w:val="sr-Cyrl-RS"/>
        </w:rPr>
        <w:t>Ако се за време трајања уговора промене  гарантни рокови важност банкарске гаранције за отклањање недостатак ау гарантном року  мора да се продужи</w:t>
      </w:r>
    </w:p>
    <w:p w14:paraId="55AD5BB1" w14:textId="77777777" w:rsidR="00AE0AF6" w:rsidRPr="00655B01" w:rsidRDefault="00AE0AF6" w:rsidP="00AE0AF6">
      <w:pPr>
        <w:pStyle w:val="KDParagraf"/>
        <w:spacing w:before="0"/>
        <w:rPr>
          <w:rFonts w:eastAsia="TimesNewRomanPSMT" w:cs="Arial"/>
          <w:iCs/>
        </w:rPr>
      </w:pPr>
      <w:r w:rsidRPr="00655B01">
        <w:rPr>
          <w:rFonts w:eastAsia="TimesNewRomanPSMT" w:cs="Arial"/>
          <w:iCs/>
        </w:rPr>
        <w:t>Банкарска гаранција за отклањање недостатака у гарантном року</w:t>
      </w:r>
      <w:r w:rsidRPr="00DE2FD7">
        <w:rPr>
          <w:rFonts w:eastAsia="TimesNewRomanPSMT" w:cs="Arial"/>
          <w:iCs/>
        </w:rPr>
        <w:t>, доставља се приликом прве испоруке. Уколико продавац не достави банкарску гаранцију за отклањање недостатака у</w:t>
      </w:r>
      <w:r w:rsidRPr="00655B01">
        <w:rPr>
          <w:rFonts w:eastAsia="TimesNewRomanPSMT" w:cs="Arial"/>
          <w:iCs/>
        </w:rPr>
        <w:t xml:space="preserve"> гарантном року, Купац има право да наплати банкарске гаранције за добро извршење посла.</w:t>
      </w:r>
    </w:p>
    <w:p w14:paraId="76A37162" w14:textId="77777777" w:rsidR="00AE0AF6" w:rsidRDefault="00AE0AF6" w:rsidP="00AE0AF6">
      <w:pPr>
        <w:pStyle w:val="KDParagraf"/>
        <w:spacing w:before="0"/>
        <w:rPr>
          <w:rFonts w:eastAsia="TimesNewRomanPSMT" w:cs="Arial"/>
          <w:iCs/>
        </w:rPr>
      </w:pPr>
    </w:p>
    <w:p w14:paraId="7741C5DE" w14:textId="77777777" w:rsidR="00AE0AF6" w:rsidRPr="00655B01" w:rsidRDefault="00AE0AF6" w:rsidP="00AE0AF6">
      <w:pPr>
        <w:pStyle w:val="KDParagraf"/>
        <w:spacing w:before="0"/>
        <w:rPr>
          <w:rFonts w:eastAsia="TimesNewRomanPSMT" w:cs="Arial"/>
          <w:iCs/>
        </w:rPr>
      </w:pPr>
      <w:r w:rsidRPr="00655B01">
        <w:rPr>
          <w:rFonts w:eastAsia="TimesNewRomanPSMT" w:cs="Arial"/>
          <w:iCs/>
        </w:rPr>
        <w:t>Достављена банкарска гаранција  не може да садржи додатне услове за исплату, краћи рок и мањи износ.</w:t>
      </w:r>
    </w:p>
    <w:p w14:paraId="3150CCDC" w14:textId="77777777" w:rsidR="00AE0AF6" w:rsidRDefault="00AE0AF6" w:rsidP="00AE0AF6">
      <w:pPr>
        <w:pStyle w:val="KDParagraf"/>
        <w:spacing w:before="0"/>
        <w:rPr>
          <w:rFonts w:eastAsia="TimesNewRomanPSMT" w:cs="Arial"/>
          <w:iCs/>
        </w:rPr>
      </w:pPr>
    </w:p>
    <w:p w14:paraId="03CFED77" w14:textId="77777777" w:rsidR="00AE0AF6" w:rsidRDefault="00AE0AF6" w:rsidP="00AE0AF6">
      <w:pPr>
        <w:pStyle w:val="KDParagraf"/>
        <w:spacing w:before="0"/>
        <w:rPr>
          <w:rFonts w:eastAsia="TimesNewRomanPSMT" w:cs="Arial"/>
          <w:iCs/>
        </w:rPr>
      </w:pPr>
      <w:r w:rsidRPr="00655B01">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5AD5A407" w14:textId="77777777" w:rsidR="00AE0AF6" w:rsidRDefault="00AE0AF6" w:rsidP="00AE0AF6">
      <w:pPr>
        <w:pStyle w:val="KDParagraf"/>
        <w:spacing w:before="0"/>
        <w:rPr>
          <w:rFonts w:eastAsia="TimesNewRomanPSMT" w:cs="Arial"/>
          <w:iCs/>
        </w:rPr>
      </w:pPr>
    </w:p>
    <w:p w14:paraId="51028A6A" w14:textId="77777777" w:rsidR="00AE0AF6" w:rsidRPr="00972061" w:rsidRDefault="00AE0AF6" w:rsidP="00AE0AF6">
      <w:pPr>
        <w:spacing w:before="0"/>
        <w:rPr>
          <w:rFonts w:cs="Arial"/>
        </w:rPr>
      </w:pPr>
      <w:r w:rsidRPr="0097206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984F798" w14:textId="77777777" w:rsidR="00AE0AF6" w:rsidRDefault="00AE0AF6" w:rsidP="00AE0AF6">
      <w:pPr>
        <w:spacing w:before="0"/>
        <w:rPr>
          <w:rFonts w:cs="Arial"/>
        </w:rPr>
      </w:pPr>
    </w:p>
    <w:p w14:paraId="2D1B826C" w14:textId="77777777" w:rsidR="00AE0AF6" w:rsidRDefault="00AE0AF6" w:rsidP="00AE0AF6">
      <w:pPr>
        <w:spacing w:before="0"/>
        <w:rPr>
          <w:rFonts w:cs="Arial"/>
          <w:lang w:val="sr-Cyrl-RS"/>
        </w:rPr>
      </w:pPr>
      <w:r w:rsidRPr="00972061">
        <w:rPr>
          <w:rFonts w:cs="Arial"/>
        </w:rPr>
        <w:t>У случају да је пословно седиште банке гаранта изван Републике Србије у случају спора по овој Гаранцији, утврђуј</w:t>
      </w:r>
      <w:r>
        <w:rPr>
          <w:rFonts w:cs="Arial"/>
        </w:rPr>
        <w:t xml:space="preserve">е се надлежност </w:t>
      </w:r>
      <w:r>
        <w:rPr>
          <w:rFonts w:cs="Arial"/>
          <w:lang w:val="sr-Cyrl-RS"/>
        </w:rPr>
        <w:t>сталне</w:t>
      </w:r>
      <w:r w:rsidRPr="00972061">
        <w:rPr>
          <w:rFonts w:cs="Arial"/>
        </w:rPr>
        <w:t xml:space="preserve"> арбитраже при ПКС уз примену Правилника ПКС и процесног и материјалног права Републике Србије.</w:t>
      </w:r>
    </w:p>
    <w:p w14:paraId="13673AE9" w14:textId="77777777" w:rsidR="00AE0AF6" w:rsidRDefault="00AE0AF6" w:rsidP="00AE0AF6">
      <w:pPr>
        <w:spacing w:before="0"/>
        <w:rPr>
          <w:rFonts w:cs="Arial"/>
          <w:lang w:val="sr-Cyrl-RS"/>
        </w:rPr>
      </w:pPr>
      <w:r w:rsidRPr="0077045D">
        <w:rPr>
          <w:rFonts w:cs="Arial"/>
          <w:lang w:val="sr-Cyrl-RS"/>
        </w:rPr>
        <w:t>Банкарска гаранција мора бити издата у складу са једнообразним правилима МТК за гаранције на позив – URDG 7658.</w:t>
      </w:r>
    </w:p>
    <w:p w14:paraId="7A4BAFAB" w14:textId="77777777" w:rsidR="00AE0AF6" w:rsidRPr="00822C94" w:rsidRDefault="00AE0AF6" w:rsidP="00AE0AF6">
      <w:pPr>
        <w:spacing w:before="0"/>
        <w:rPr>
          <w:rFonts w:cs="Arial"/>
          <w:lang w:val="sr-Cyrl-RS"/>
        </w:rPr>
      </w:pPr>
    </w:p>
    <w:p w14:paraId="449F27B6" w14:textId="77777777" w:rsidR="00AE0AF6" w:rsidRPr="0077045D" w:rsidRDefault="00AE0AF6" w:rsidP="00AE0AF6">
      <w:pPr>
        <w:pStyle w:val="KDParagraf"/>
        <w:spacing w:before="0"/>
        <w:rPr>
          <w:rFonts w:eastAsia="TimesNewRomanPSMT" w:cs="Arial"/>
          <w:iCs/>
        </w:rPr>
      </w:pPr>
      <w:r w:rsidRPr="0077045D">
        <w:rPr>
          <w:rFonts w:eastAsia="TimesNewRomanPSMT" w:cs="Arial"/>
          <w:iCs/>
        </w:rPr>
        <w:t>Ова гаранција истиче на наведени датум, без обзира да ли је овај документ враћен или није.</w:t>
      </w:r>
    </w:p>
    <w:p w14:paraId="28C33CDF" w14:textId="77777777" w:rsidR="00AE0AF6" w:rsidRPr="0077045D" w:rsidRDefault="00AE0AF6" w:rsidP="00AE0AF6">
      <w:pPr>
        <w:pStyle w:val="KDParagraf"/>
        <w:spacing w:before="0"/>
        <w:rPr>
          <w:rFonts w:eastAsia="TimesNewRomanPSMT" w:cs="Arial"/>
          <w:iCs/>
        </w:rPr>
      </w:pPr>
      <w:r w:rsidRPr="0077045D">
        <w:rPr>
          <w:rFonts w:eastAsia="TimesNewRomanPSMT" w:cs="Arial"/>
          <w:iCs/>
        </w:rPr>
        <w:t>Уколико гаранцију издаје страна банка, мора имати кредитни рејтинг.</w:t>
      </w:r>
    </w:p>
    <w:p w14:paraId="650302FD" w14:textId="77777777" w:rsidR="00E40627" w:rsidRDefault="00AE0AF6" w:rsidP="00AE0AF6">
      <w:pPr>
        <w:pStyle w:val="KDParagraf"/>
        <w:spacing w:before="0"/>
        <w:rPr>
          <w:rFonts w:eastAsia="TimesNewRomanPSMT" w:cs="Arial"/>
          <w:iCs/>
          <w:lang w:val="sr-Cyrl-RS"/>
        </w:rPr>
      </w:pPr>
      <w:r w:rsidRPr="0077045D">
        <w:rPr>
          <w:rFonts w:eastAsia="TimesNewRomanPSMT" w:cs="Arial"/>
          <w:iCs/>
        </w:rPr>
        <w:t>Банкарска гаранција мора бити у валути Понуде</w:t>
      </w:r>
      <w:r>
        <w:rPr>
          <w:rFonts w:eastAsia="TimesNewRomanPSMT" w:cs="Arial"/>
          <w:iCs/>
          <w:lang w:val="sr-Cyrl-RS"/>
        </w:rPr>
        <w:t xml:space="preserve">        </w:t>
      </w:r>
    </w:p>
    <w:p w14:paraId="3F9684CB" w14:textId="77777777" w:rsidR="001A2D35" w:rsidRDefault="001A2D35" w:rsidP="00E40627">
      <w:pPr>
        <w:tabs>
          <w:tab w:val="left" w:pos="567"/>
        </w:tabs>
        <w:jc w:val="center"/>
        <w:rPr>
          <w:rFonts w:eastAsia="TimesNewRomanPSMT" w:cs="Arial"/>
          <w:b/>
          <w:iCs/>
          <w:lang w:val="sr-Cyrl-RS"/>
        </w:rPr>
      </w:pPr>
    </w:p>
    <w:p w14:paraId="0C713445" w14:textId="77777777" w:rsidR="001A2D35" w:rsidRDefault="001A2D35" w:rsidP="00E40627">
      <w:pPr>
        <w:tabs>
          <w:tab w:val="left" w:pos="567"/>
        </w:tabs>
        <w:jc w:val="center"/>
        <w:rPr>
          <w:rFonts w:eastAsia="TimesNewRomanPSMT" w:cs="Arial"/>
          <w:b/>
          <w:iCs/>
          <w:lang w:val="sr-Cyrl-RS"/>
        </w:rPr>
      </w:pPr>
    </w:p>
    <w:p w14:paraId="6DEEEA58" w14:textId="77777777" w:rsidR="00E40627" w:rsidRPr="00E40627" w:rsidRDefault="00E40627" w:rsidP="00E40627">
      <w:pPr>
        <w:tabs>
          <w:tab w:val="left" w:pos="567"/>
        </w:tabs>
        <w:jc w:val="center"/>
        <w:rPr>
          <w:rFonts w:cs="Arial"/>
          <w:b/>
          <w:lang w:val="sr-Cyrl-RS"/>
        </w:rPr>
      </w:pPr>
      <w:r w:rsidRPr="00E40627">
        <w:rPr>
          <w:rFonts w:eastAsia="TimesNewRomanPSMT" w:cs="Arial"/>
          <w:b/>
          <w:iCs/>
          <w:lang w:val="sr-Cyrl-RS"/>
        </w:rPr>
        <w:t>БЕЗБЕДНОСТ И ЗДРАВЉЕ НА РАДУ</w:t>
      </w:r>
    </w:p>
    <w:p w14:paraId="01A1236A" w14:textId="77777777" w:rsidR="00E40627" w:rsidRPr="00DE1779" w:rsidRDefault="00E40627" w:rsidP="00E40627">
      <w:pPr>
        <w:tabs>
          <w:tab w:val="left" w:pos="567"/>
        </w:tabs>
        <w:jc w:val="center"/>
        <w:rPr>
          <w:rFonts w:cs="Arial"/>
          <w:b/>
          <w:lang w:val="sr-Cyrl-RS"/>
        </w:rPr>
      </w:pPr>
      <w:r w:rsidRPr="00DE1779">
        <w:rPr>
          <w:rFonts w:cs="Arial"/>
          <w:b/>
          <w:lang w:val="sr-Cyrl-RS"/>
        </w:rPr>
        <w:t xml:space="preserve">Члан </w:t>
      </w:r>
      <w:r>
        <w:rPr>
          <w:rFonts w:cs="Arial"/>
          <w:b/>
          <w:lang w:val="sr-Cyrl-RS"/>
        </w:rPr>
        <w:t>12</w:t>
      </w:r>
      <w:r w:rsidRPr="00DE1779">
        <w:rPr>
          <w:rFonts w:cs="Arial"/>
          <w:b/>
          <w:lang w:val="sr-Cyrl-RS"/>
        </w:rPr>
        <w:t>.</w:t>
      </w:r>
    </w:p>
    <w:p w14:paraId="1DD84D49" w14:textId="77777777" w:rsidR="00E40627" w:rsidRPr="00DE1779" w:rsidRDefault="00E40627" w:rsidP="00E40627">
      <w:pPr>
        <w:tabs>
          <w:tab w:val="left" w:pos="567"/>
        </w:tabs>
        <w:rPr>
          <w:rFonts w:cs="Arial"/>
          <w:lang w:val="sr-Cyrl-RS"/>
        </w:rPr>
      </w:pPr>
      <w:r>
        <w:rPr>
          <w:rFonts w:cs="Arial"/>
          <w:lang w:val="sr-Cyrl-RS"/>
        </w:rPr>
        <w:t>Продавац</w:t>
      </w:r>
      <w:r w:rsidRPr="00DE1779">
        <w:rPr>
          <w:rFonts w:cs="Arial"/>
          <w:lang w:val="sr-Cyrl-RS"/>
        </w:rPr>
        <w:t xml:space="preserve">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w:t>
      </w:r>
      <w:r>
        <w:rPr>
          <w:rFonts w:cs="Arial"/>
          <w:lang w:val="sr-Cyrl-RS"/>
        </w:rPr>
        <w:t>Продавац</w:t>
      </w:r>
      <w:r w:rsidRPr="00DE1779">
        <w:rPr>
          <w:rFonts w:cs="Arial"/>
          <w:lang w:val="sr-Cyrl-RS"/>
        </w:rPr>
        <w:t xml:space="preserve"> је дужан да се придржава аката </w:t>
      </w:r>
      <w:r>
        <w:rPr>
          <w:rFonts w:cs="Arial"/>
          <w:lang w:val="sr-Cyrl-RS"/>
        </w:rPr>
        <w:t>Купца</w:t>
      </w:r>
      <w:r w:rsidRPr="00DE1779">
        <w:rPr>
          <w:rFonts w:cs="Arial"/>
          <w:lang w:val="sr-Cyrl-RS"/>
        </w:rPr>
        <w:t>, односно докумената које  Уговорне стране закључе из области безбеднос</w:t>
      </w:r>
      <w:r>
        <w:rPr>
          <w:rFonts w:cs="Arial"/>
          <w:lang w:val="sr-Cyrl-RS"/>
        </w:rPr>
        <w:t>т</w:t>
      </w:r>
      <w:r w:rsidRPr="00DE1779">
        <w:rPr>
          <w:rFonts w:cs="Arial"/>
          <w:lang w:val="sr-Cyrl-RS"/>
        </w:rPr>
        <w:t xml:space="preserve"> ти и здравља на раду у складу са прописима Републике Србије.</w:t>
      </w:r>
    </w:p>
    <w:p w14:paraId="0E19B0B5" w14:textId="77777777" w:rsidR="00E40627" w:rsidRPr="00DE1779" w:rsidRDefault="00E40627" w:rsidP="00E40627">
      <w:pPr>
        <w:tabs>
          <w:tab w:val="left" w:pos="567"/>
        </w:tabs>
        <w:rPr>
          <w:rFonts w:cs="Arial"/>
          <w:lang w:val="sr-Cyrl-RS"/>
        </w:rPr>
      </w:pPr>
      <w:r>
        <w:rPr>
          <w:rFonts w:cs="Arial"/>
          <w:lang w:val="sr-Cyrl-RS"/>
        </w:rPr>
        <w:t>Продавац</w:t>
      </w:r>
      <w:r w:rsidRPr="00DE1779">
        <w:rPr>
          <w:rFonts w:cs="Arial"/>
          <w:lang w:val="sr-Cyrl-RS"/>
        </w:rPr>
        <w:t xml:space="preserve">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искуства, неопходно спровести како би се заштитили запослени код </w:t>
      </w:r>
      <w:r>
        <w:rPr>
          <w:rFonts w:cs="Arial"/>
          <w:lang w:val="sr-Cyrl-RS"/>
        </w:rPr>
        <w:t>Продавац</w:t>
      </w:r>
      <w:r w:rsidRPr="00DE1779">
        <w:rPr>
          <w:rFonts w:cs="Arial"/>
          <w:lang w:val="sr-Cyrl-RS"/>
        </w:rPr>
        <w:t xml:space="preserve">, као и друга лица која </w:t>
      </w:r>
      <w:r>
        <w:rPr>
          <w:rFonts w:cs="Arial"/>
          <w:lang w:val="sr-Cyrl-RS"/>
        </w:rPr>
        <w:t>Продавац</w:t>
      </w:r>
      <w:r w:rsidRPr="00DE1779">
        <w:rPr>
          <w:rFonts w:cs="Arial"/>
          <w:lang w:val="sr-Cyrl-RS"/>
        </w:rPr>
        <w:t xml:space="preserve"> ангажује приликом пружања услуге и имовина. </w:t>
      </w:r>
    </w:p>
    <w:p w14:paraId="0A9CBDCD" w14:textId="77777777" w:rsidR="00E40627" w:rsidRPr="00DE1779" w:rsidRDefault="00E40627" w:rsidP="00E40627">
      <w:pPr>
        <w:tabs>
          <w:tab w:val="left" w:pos="567"/>
        </w:tabs>
        <w:rPr>
          <w:rFonts w:cs="Arial"/>
          <w:lang w:val="sr-Cyrl-RS"/>
        </w:rPr>
      </w:pPr>
      <w:r w:rsidRPr="00DE1779">
        <w:rPr>
          <w:rFonts w:cs="Arial"/>
          <w:lang w:val="sr-Cyrl-RS"/>
        </w:rPr>
        <w:t xml:space="preserve">У случају било каквог кршења обавезе наведене у ставу 1. и 2. овог члана </w:t>
      </w:r>
      <w:r>
        <w:rPr>
          <w:rFonts w:cs="Arial"/>
          <w:lang w:val="sr-Cyrl-RS"/>
        </w:rPr>
        <w:t>Купац</w:t>
      </w:r>
      <w:r w:rsidRPr="00DE1779">
        <w:rPr>
          <w:rFonts w:cs="Arial"/>
          <w:lang w:val="sr-Cyrl-RS"/>
        </w:rPr>
        <w:t xml:space="preserve"> може раскинути овај Уговор.</w:t>
      </w:r>
    </w:p>
    <w:p w14:paraId="3A2A197B" w14:textId="77777777" w:rsidR="00E40627" w:rsidRPr="00DE1779" w:rsidRDefault="00E40627" w:rsidP="001A2D35">
      <w:pPr>
        <w:tabs>
          <w:tab w:val="left" w:pos="567"/>
        </w:tabs>
        <w:spacing w:before="0"/>
        <w:jc w:val="center"/>
        <w:rPr>
          <w:rFonts w:cs="Arial"/>
          <w:b/>
          <w:lang w:val="sr-Cyrl-RS"/>
        </w:rPr>
      </w:pPr>
      <w:r w:rsidRPr="00DE1779">
        <w:rPr>
          <w:rFonts w:cs="Arial"/>
          <w:b/>
          <w:lang w:val="sr-Cyrl-RS"/>
        </w:rPr>
        <w:t xml:space="preserve">Члан </w:t>
      </w:r>
      <w:r>
        <w:rPr>
          <w:rFonts w:cs="Arial"/>
          <w:b/>
          <w:lang w:val="sr-Cyrl-RS"/>
        </w:rPr>
        <w:t>13</w:t>
      </w:r>
      <w:r w:rsidRPr="00DE1779">
        <w:rPr>
          <w:rFonts w:cs="Arial"/>
          <w:b/>
          <w:lang w:val="sr-Cyrl-RS"/>
        </w:rPr>
        <w:t>.</w:t>
      </w:r>
    </w:p>
    <w:p w14:paraId="7C20681F" w14:textId="77777777" w:rsidR="00E40627" w:rsidRPr="00DE1779" w:rsidRDefault="00E40627" w:rsidP="001A2D35">
      <w:pPr>
        <w:tabs>
          <w:tab w:val="left" w:pos="567"/>
        </w:tabs>
        <w:spacing w:before="0"/>
        <w:rPr>
          <w:rFonts w:cs="Arial"/>
          <w:lang w:val="sr-Cyrl-RS"/>
        </w:rPr>
      </w:pPr>
      <w:r w:rsidRPr="00DE1779">
        <w:rPr>
          <w:rFonts w:cs="Arial"/>
          <w:lang w:val="sr-Cyrl-RS"/>
        </w:rPr>
        <w:t>Права и обавезе Уговорних страна у вези са безбедности и здрављем на раду дефинисане су у Прилогу о безбедности и здрављу на раду, који</w:t>
      </w:r>
      <w:r>
        <w:rPr>
          <w:rFonts w:cs="Arial"/>
          <w:lang w:val="sr-Cyrl-RS"/>
        </w:rPr>
        <w:t xml:space="preserve"> чини саставни део овог Уговора</w:t>
      </w:r>
      <w:r w:rsidRPr="00DE1779">
        <w:rPr>
          <w:rFonts w:cs="Arial"/>
          <w:lang w:val="sr-Cyrl-RS"/>
        </w:rPr>
        <w:t>.</w:t>
      </w:r>
    </w:p>
    <w:p w14:paraId="02476D18" w14:textId="77777777" w:rsidR="001A2D35" w:rsidRDefault="001A2D35" w:rsidP="001A2D35">
      <w:pPr>
        <w:tabs>
          <w:tab w:val="left" w:pos="567"/>
        </w:tabs>
        <w:spacing w:before="0"/>
        <w:jc w:val="center"/>
        <w:rPr>
          <w:rFonts w:cs="Arial"/>
          <w:b/>
          <w:lang w:val="sr-Cyrl-RS"/>
        </w:rPr>
      </w:pPr>
    </w:p>
    <w:p w14:paraId="0930E0B4" w14:textId="77777777" w:rsidR="00E40627" w:rsidRPr="00DE1779" w:rsidRDefault="00E40627" w:rsidP="001A2D35">
      <w:pPr>
        <w:tabs>
          <w:tab w:val="left" w:pos="567"/>
        </w:tabs>
        <w:spacing w:before="0"/>
        <w:jc w:val="center"/>
        <w:rPr>
          <w:rFonts w:cs="Arial"/>
          <w:b/>
          <w:lang w:val="sr-Cyrl-RS"/>
        </w:rPr>
      </w:pPr>
      <w:r w:rsidRPr="00DE1779">
        <w:rPr>
          <w:rFonts w:cs="Arial"/>
          <w:b/>
          <w:lang w:val="sr-Cyrl-RS"/>
        </w:rPr>
        <w:t xml:space="preserve">Члан </w:t>
      </w:r>
      <w:r>
        <w:rPr>
          <w:rFonts w:cs="Arial"/>
          <w:b/>
          <w:lang w:val="sr-Cyrl-RS"/>
        </w:rPr>
        <w:t>14</w:t>
      </w:r>
      <w:r w:rsidRPr="00DE1779">
        <w:rPr>
          <w:rFonts w:cs="Arial"/>
          <w:b/>
          <w:lang w:val="sr-Cyrl-RS"/>
        </w:rPr>
        <w:t>.</w:t>
      </w:r>
    </w:p>
    <w:p w14:paraId="33290899" w14:textId="77777777" w:rsidR="00E40627" w:rsidRPr="00DE1779" w:rsidRDefault="00E40627" w:rsidP="001A2D35">
      <w:pPr>
        <w:tabs>
          <w:tab w:val="left" w:pos="567"/>
        </w:tabs>
        <w:spacing w:before="0"/>
        <w:rPr>
          <w:rFonts w:cs="Arial"/>
          <w:lang w:val="sr-Cyrl-RS"/>
        </w:rPr>
      </w:pPr>
      <w:r>
        <w:rPr>
          <w:rFonts w:cs="Arial"/>
          <w:lang w:val="sr-Cyrl-RS"/>
        </w:rPr>
        <w:t>Продавац</w:t>
      </w:r>
      <w:r w:rsidRPr="00DE1779">
        <w:rPr>
          <w:rFonts w:cs="Arial"/>
          <w:lang w:val="sr-Cyrl-RS"/>
        </w:rPr>
        <w:t xml:space="preserve"> дужан је да колективно осигура своје запослене (извршиоце) у случају повреде на раду, професионалних обољења и обољења у вези са радом.</w:t>
      </w:r>
    </w:p>
    <w:p w14:paraId="483BB0AF" w14:textId="77777777" w:rsidR="001A2D35" w:rsidRDefault="001A2D35" w:rsidP="001A2D35">
      <w:pPr>
        <w:tabs>
          <w:tab w:val="left" w:pos="567"/>
        </w:tabs>
        <w:spacing w:before="0"/>
        <w:jc w:val="center"/>
        <w:rPr>
          <w:rFonts w:cs="Arial"/>
          <w:b/>
          <w:lang w:val="sr-Cyrl-RS"/>
        </w:rPr>
      </w:pPr>
    </w:p>
    <w:p w14:paraId="34F615BC" w14:textId="77777777" w:rsidR="00E40627" w:rsidRPr="00DE1779" w:rsidRDefault="00E40627" w:rsidP="001A2D35">
      <w:pPr>
        <w:tabs>
          <w:tab w:val="left" w:pos="567"/>
        </w:tabs>
        <w:spacing w:before="0"/>
        <w:jc w:val="center"/>
        <w:rPr>
          <w:rFonts w:cs="Arial"/>
          <w:b/>
          <w:lang w:val="sr-Cyrl-RS"/>
        </w:rPr>
      </w:pPr>
      <w:r w:rsidRPr="00DE1779">
        <w:rPr>
          <w:rFonts w:cs="Arial"/>
          <w:b/>
          <w:lang w:val="sr-Cyrl-RS"/>
        </w:rPr>
        <w:t xml:space="preserve">Члан </w:t>
      </w:r>
      <w:r>
        <w:rPr>
          <w:rFonts w:cs="Arial"/>
          <w:b/>
          <w:lang w:val="sr-Cyrl-RS"/>
        </w:rPr>
        <w:t>15</w:t>
      </w:r>
      <w:r w:rsidRPr="00DE1779">
        <w:rPr>
          <w:rFonts w:cs="Arial"/>
          <w:b/>
          <w:lang w:val="sr-Cyrl-RS"/>
        </w:rPr>
        <w:t>.</w:t>
      </w:r>
    </w:p>
    <w:p w14:paraId="5FAC9B85" w14:textId="77777777" w:rsidR="00E40627" w:rsidRPr="00DE1779" w:rsidRDefault="00E40627" w:rsidP="001A2D35">
      <w:pPr>
        <w:tabs>
          <w:tab w:val="left" w:pos="567"/>
        </w:tabs>
        <w:spacing w:before="0"/>
        <w:rPr>
          <w:rFonts w:cs="Arial"/>
          <w:lang w:val="sr-Cyrl-RS"/>
        </w:rPr>
      </w:pPr>
      <w:r>
        <w:rPr>
          <w:rFonts w:cs="Arial"/>
          <w:lang w:val="sr-Cyrl-RS"/>
        </w:rPr>
        <w:t>Продавац</w:t>
      </w:r>
      <w:r w:rsidRPr="00DE1779">
        <w:rPr>
          <w:rFonts w:cs="Arial"/>
          <w:lang w:val="sr-Cyrl-RS"/>
        </w:rPr>
        <w:t xml:space="preserve"> је дужан да </w:t>
      </w:r>
      <w:r>
        <w:rPr>
          <w:rFonts w:cs="Arial"/>
          <w:lang w:val="sr-Cyrl-RS"/>
        </w:rPr>
        <w:t>Купцу</w:t>
      </w:r>
      <w:r w:rsidRPr="00DE1779">
        <w:rPr>
          <w:rFonts w:cs="Arial"/>
          <w:lang w:val="sr-Cyrl-RS"/>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Pr>
          <w:rFonts w:cs="Arial"/>
          <w:lang w:val="sr-Cyrl-RS"/>
        </w:rPr>
        <w:t>Продавца</w:t>
      </w:r>
      <w:r w:rsidRPr="00DE1779">
        <w:rPr>
          <w:rFonts w:cs="Arial"/>
          <w:lang w:val="sr-Cyrl-RS"/>
        </w:rPr>
        <w:t xml:space="preserve">, односно његових запослених, као и других лица које је ангажовао </w:t>
      </w:r>
      <w:r>
        <w:rPr>
          <w:rFonts w:cs="Arial"/>
          <w:lang w:val="sr-Cyrl-RS"/>
        </w:rPr>
        <w:t>Продавац</w:t>
      </w:r>
      <w:r w:rsidRPr="00DE1779">
        <w:rPr>
          <w:rFonts w:cs="Arial"/>
          <w:lang w:val="sr-Cyrl-RS"/>
        </w:rPr>
        <w:t>, ради обављања послова који су предмет овог Уговора.</w:t>
      </w:r>
    </w:p>
    <w:p w14:paraId="7BD72F6E" w14:textId="77777777" w:rsidR="00E40627" w:rsidRPr="00DE1779" w:rsidRDefault="00E40627" w:rsidP="00E40627">
      <w:pPr>
        <w:tabs>
          <w:tab w:val="left" w:pos="567"/>
        </w:tabs>
        <w:rPr>
          <w:rFonts w:cs="Arial"/>
          <w:lang w:val="sr-Cyrl-RS"/>
        </w:rPr>
      </w:pPr>
      <w:r w:rsidRPr="00DE1779">
        <w:rPr>
          <w:rFonts w:cs="Arial"/>
          <w:lang w:val="sr-Cyrl-RS"/>
        </w:rPr>
        <w:t xml:space="preserve">Под штетом, у смислу става 1. овог члана, подразумева се нематеријална штета настала услед смрти или повреде запосленог код </w:t>
      </w:r>
      <w:r>
        <w:rPr>
          <w:rFonts w:cs="Arial"/>
          <w:lang w:val="sr-Cyrl-RS"/>
        </w:rPr>
        <w:t>Купца</w:t>
      </w:r>
      <w:r w:rsidRPr="00DE1779">
        <w:rPr>
          <w:rFonts w:cs="Arial"/>
          <w:lang w:val="sr-Cyrl-RS"/>
        </w:rPr>
        <w:t xml:space="preserve">, штета настала на имовини </w:t>
      </w:r>
      <w:r>
        <w:rPr>
          <w:rFonts w:cs="Arial"/>
          <w:lang w:val="sr-Cyrl-RS"/>
        </w:rPr>
        <w:t>Купца</w:t>
      </w:r>
      <w:r w:rsidRPr="00DE1779">
        <w:rPr>
          <w:rFonts w:cs="Arial"/>
          <w:lang w:val="sr-Cyrl-RS"/>
        </w:rPr>
        <w:t xml:space="preserve">, као и сви други трошкови и накнаде које је имао </w:t>
      </w:r>
      <w:r>
        <w:rPr>
          <w:rFonts w:cs="Arial"/>
          <w:lang w:val="sr-Cyrl-RS"/>
        </w:rPr>
        <w:t>Купац</w:t>
      </w:r>
      <w:r w:rsidRPr="00DE1779">
        <w:rPr>
          <w:rFonts w:cs="Arial"/>
          <w:lang w:val="sr-Cyrl-RS"/>
        </w:rPr>
        <w:t xml:space="preserve"> ради отклањања последица настале штете.</w:t>
      </w:r>
    </w:p>
    <w:p w14:paraId="0943814E" w14:textId="77777777" w:rsidR="00E40627" w:rsidRPr="00DE1779" w:rsidRDefault="00E40627" w:rsidP="00E40627">
      <w:pPr>
        <w:tabs>
          <w:tab w:val="left" w:pos="567"/>
        </w:tabs>
        <w:rPr>
          <w:rFonts w:cs="Arial"/>
          <w:lang w:val="sr-Cyrl-RS"/>
        </w:rPr>
      </w:pPr>
      <w:r>
        <w:rPr>
          <w:rFonts w:cs="Arial"/>
          <w:lang w:val="sr-Cyrl-RS"/>
        </w:rPr>
        <w:t>Продавац</w:t>
      </w:r>
      <w:r w:rsidRPr="00DE1779">
        <w:rPr>
          <w:rFonts w:cs="Arial"/>
          <w:lang w:val="sr-Cyrl-RS"/>
        </w:rPr>
        <w:t xml:space="preserve"> је дужан да поседује полису осигурања од одговорности из делатности за штете причињене трећим лицима.</w:t>
      </w:r>
    </w:p>
    <w:p w14:paraId="7DC44800" w14:textId="77777777" w:rsidR="00E40627" w:rsidRPr="00DE1779" w:rsidRDefault="00E40627" w:rsidP="001A2D35">
      <w:pPr>
        <w:tabs>
          <w:tab w:val="left" w:pos="567"/>
        </w:tabs>
        <w:spacing w:before="0"/>
        <w:jc w:val="center"/>
        <w:rPr>
          <w:rFonts w:cs="Arial"/>
          <w:b/>
          <w:lang w:val="sr-Cyrl-RS"/>
        </w:rPr>
      </w:pPr>
      <w:r w:rsidRPr="00DE1779">
        <w:rPr>
          <w:rFonts w:cs="Arial"/>
          <w:b/>
          <w:lang w:val="sr-Cyrl-RS"/>
        </w:rPr>
        <w:t xml:space="preserve">Члан </w:t>
      </w:r>
      <w:r>
        <w:rPr>
          <w:rFonts w:cs="Arial"/>
          <w:b/>
          <w:lang w:val="sr-Cyrl-RS"/>
        </w:rPr>
        <w:t>16</w:t>
      </w:r>
      <w:r w:rsidRPr="00DE1779">
        <w:rPr>
          <w:rFonts w:cs="Arial"/>
          <w:b/>
          <w:lang w:val="sr-Cyrl-RS"/>
        </w:rPr>
        <w:t>.</w:t>
      </w:r>
    </w:p>
    <w:p w14:paraId="6E0B30D1" w14:textId="77777777" w:rsidR="00E40627" w:rsidRPr="00DE1779" w:rsidRDefault="00E40627" w:rsidP="001A2D35">
      <w:pPr>
        <w:tabs>
          <w:tab w:val="left" w:pos="567"/>
        </w:tabs>
        <w:spacing w:before="0"/>
        <w:rPr>
          <w:rFonts w:cs="Arial"/>
          <w:lang w:val="sr-Cyrl-RS"/>
        </w:rPr>
      </w:pPr>
      <w:r>
        <w:rPr>
          <w:rFonts w:cs="Arial"/>
          <w:lang w:val="sr-Cyrl-RS"/>
        </w:rPr>
        <w:t>Продавац</w:t>
      </w:r>
      <w:r w:rsidRPr="00DE1779">
        <w:rPr>
          <w:rFonts w:cs="Arial"/>
          <w:lang w:val="sr-Cyrl-RS"/>
        </w:rPr>
        <w:t xml:space="preserve"> је дужан да, у складу са Законом о  безбедности и здравља на раду („Службени гласник РС“, бр. 101/2005 и 91/2015), (даља: Закон о БЗР), обустави послове на радном месту уколико је забрану рада на радном месту или забрану употребе средства за рад издало лице одређено од стране </w:t>
      </w:r>
      <w:r>
        <w:rPr>
          <w:rFonts w:cs="Arial"/>
          <w:lang w:val="sr-Cyrl-RS"/>
        </w:rPr>
        <w:t>Купца</w:t>
      </w:r>
      <w:r w:rsidRPr="00DE1779">
        <w:rPr>
          <w:rFonts w:cs="Arial"/>
          <w:lang w:val="sr-Cyrl-RS"/>
        </w:rPr>
        <w:t xml:space="preserve">, у складу са прописима, од стране </w:t>
      </w:r>
      <w:r>
        <w:rPr>
          <w:rFonts w:cs="Arial"/>
          <w:lang w:val="sr-Cyrl-RS"/>
        </w:rPr>
        <w:t>Купца</w:t>
      </w:r>
      <w:r w:rsidRPr="00DE1779">
        <w:rPr>
          <w:rFonts w:cs="Arial"/>
          <w:lang w:val="sr-Cyrl-RS"/>
        </w:rPr>
        <w:t xml:space="preserve">, као и  да спроводи контролу примене превентивних мера за безбедан и здрав рад, док се не отклоне примедбе </w:t>
      </w:r>
      <w:r>
        <w:rPr>
          <w:rFonts w:cs="Arial"/>
          <w:lang w:val="sr-Cyrl-RS"/>
        </w:rPr>
        <w:t>Купца</w:t>
      </w:r>
      <w:r w:rsidRPr="00DE1779">
        <w:rPr>
          <w:rFonts w:cs="Arial"/>
          <w:lang w:val="sr-Cyrl-RS"/>
        </w:rPr>
        <w:t>.</w:t>
      </w:r>
    </w:p>
    <w:p w14:paraId="3E5CB5D7" w14:textId="77777777" w:rsidR="00E40627" w:rsidRPr="00DE1779" w:rsidRDefault="00E40627" w:rsidP="00E40627">
      <w:pPr>
        <w:tabs>
          <w:tab w:val="left" w:pos="567"/>
        </w:tabs>
        <w:rPr>
          <w:rFonts w:cs="Arial"/>
          <w:lang w:val="sr-Cyrl-RS"/>
        </w:rPr>
      </w:pPr>
      <w:r>
        <w:rPr>
          <w:rFonts w:cs="Arial"/>
          <w:lang w:val="sr-Cyrl-RS"/>
        </w:rPr>
        <w:t>Продавац</w:t>
      </w:r>
      <w:r w:rsidRPr="00DE1779">
        <w:rPr>
          <w:rFonts w:cs="Arial"/>
          <w:lang w:val="sr-Cyrl-RS"/>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пружање услуга, због тога што су послови обустављени од стране лица одређеног од стране </w:t>
      </w:r>
      <w:r>
        <w:rPr>
          <w:rFonts w:cs="Arial"/>
          <w:lang w:val="sr-Cyrl-RS"/>
        </w:rPr>
        <w:t>Купца</w:t>
      </w:r>
      <w:r w:rsidRPr="00DE1779">
        <w:rPr>
          <w:rFonts w:cs="Arial"/>
          <w:lang w:val="sr-Cyrl-RS"/>
        </w:rPr>
        <w:t xml:space="preserve"> за спровођење контроле примене превентивних мера за безбедан и здрав рад.</w:t>
      </w:r>
    </w:p>
    <w:p w14:paraId="05B8D2F3" w14:textId="77777777" w:rsidR="00AE0AF6" w:rsidRPr="00822C94" w:rsidRDefault="00AE0AF6" w:rsidP="00AE0AF6">
      <w:pPr>
        <w:pStyle w:val="KDParagraf"/>
        <w:spacing w:before="0"/>
        <w:rPr>
          <w:rFonts w:eastAsia="TimesNewRomanPSMT" w:cs="Arial"/>
          <w:iCs/>
          <w:lang w:val="sr-Cyrl-RS"/>
        </w:rPr>
      </w:pPr>
      <w:r>
        <w:rPr>
          <w:rFonts w:eastAsia="TimesNewRomanPSMT" w:cs="Arial"/>
          <w:iCs/>
          <w:lang w:val="sr-Cyrl-RS"/>
        </w:rPr>
        <w:t xml:space="preserve">                                          </w:t>
      </w:r>
    </w:p>
    <w:p w14:paraId="1E815F97" w14:textId="77777777" w:rsidR="00E40627" w:rsidRPr="00DE1779" w:rsidRDefault="00E40627" w:rsidP="00E40627">
      <w:pPr>
        <w:jc w:val="center"/>
        <w:rPr>
          <w:rFonts w:cs="Arial"/>
          <w:b/>
          <w:lang w:val="sr-Cyrl-RS"/>
        </w:rPr>
      </w:pPr>
      <w:r>
        <w:rPr>
          <w:rFonts w:cs="Arial"/>
          <w:b/>
          <w:lang w:val="sr-Cyrl-RS"/>
        </w:rPr>
        <w:t>ПОВЕРЉИВОСТ</w:t>
      </w:r>
    </w:p>
    <w:p w14:paraId="643CD6E1" w14:textId="77777777" w:rsidR="00E40627" w:rsidRPr="00DE1779" w:rsidRDefault="00E40627" w:rsidP="001A2D35">
      <w:pPr>
        <w:spacing w:before="0"/>
        <w:jc w:val="center"/>
        <w:rPr>
          <w:rFonts w:cs="Arial"/>
          <w:b/>
          <w:lang w:val="sr-Cyrl-RS"/>
        </w:rPr>
      </w:pPr>
      <w:r w:rsidRPr="00DE1779">
        <w:rPr>
          <w:rFonts w:cs="Arial"/>
          <w:b/>
          <w:lang w:val="sr-Cyrl-RS"/>
        </w:rPr>
        <w:t>Члан 1</w:t>
      </w:r>
      <w:r>
        <w:rPr>
          <w:rFonts w:cs="Arial"/>
          <w:b/>
          <w:lang w:val="sr-Cyrl-RS"/>
        </w:rPr>
        <w:t>7</w:t>
      </w:r>
      <w:r w:rsidRPr="00DE1779">
        <w:rPr>
          <w:rFonts w:cs="Arial"/>
          <w:b/>
          <w:lang w:val="sr-Cyrl-RS"/>
        </w:rPr>
        <w:t>.</w:t>
      </w:r>
    </w:p>
    <w:p w14:paraId="0D0C6A55" w14:textId="77777777" w:rsidR="00E40627" w:rsidRPr="00DE1779" w:rsidRDefault="00E40627" w:rsidP="001A2D35">
      <w:pPr>
        <w:spacing w:before="0"/>
        <w:rPr>
          <w:rFonts w:cs="Arial"/>
          <w:lang w:val="sr-Cyrl-RS"/>
        </w:rPr>
      </w:pPr>
      <w:r>
        <w:rPr>
          <w:rFonts w:cs="Arial"/>
          <w:lang w:val="sr-Cyrl-RS"/>
        </w:rPr>
        <w:t>Продавац</w:t>
      </w:r>
      <w:r w:rsidRPr="00DE1779">
        <w:rPr>
          <w:rFonts w:cs="Arial"/>
          <w:lang w:val="sr-Cyrl-RS"/>
        </w:rPr>
        <w:t xml:space="preserve">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техничким подацима и обавештењима, до којих дођу у вези са реализацијом овог Уговора и да их користе искључиво за обављање уговореног посла, а у складу </w:t>
      </w:r>
      <w:r w:rsidRPr="005E6D84">
        <w:rPr>
          <w:rFonts w:cs="Arial"/>
          <w:lang w:val="sr-Cyrl-RS"/>
        </w:rPr>
        <w:t>са Уговором о чувању пословне тајне и поверљивих информација, који као Прилог 8 чини</w:t>
      </w:r>
      <w:r w:rsidRPr="00DE1779">
        <w:rPr>
          <w:rFonts w:cs="Arial"/>
          <w:lang w:val="sr-Cyrl-RS"/>
        </w:rPr>
        <w:t xml:space="preserve"> саставни део овог Уговора. </w:t>
      </w:r>
    </w:p>
    <w:p w14:paraId="3057E445" w14:textId="77777777" w:rsidR="00E40627" w:rsidRPr="00DE1779" w:rsidRDefault="00E40627" w:rsidP="00E40627">
      <w:pPr>
        <w:rPr>
          <w:rFonts w:cs="Arial"/>
          <w:lang w:val="sr-Cyrl-RS"/>
        </w:rPr>
      </w:pPr>
      <w:r w:rsidRPr="00DE1779">
        <w:rPr>
          <w:rFonts w:cs="Arial"/>
          <w:lang w:val="sr-Cyrl-RS"/>
        </w:rPr>
        <w:t xml:space="preserve">Информације, подаци и документација које је </w:t>
      </w:r>
      <w:r>
        <w:rPr>
          <w:rFonts w:cs="Arial"/>
          <w:lang w:val="sr-Cyrl-RS"/>
        </w:rPr>
        <w:t>Купац</w:t>
      </w:r>
      <w:r w:rsidRPr="00DE1779">
        <w:rPr>
          <w:rFonts w:cs="Arial"/>
          <w:lang w:val="sr-Cyrl-RS"/>
        </w:rPr>
        <w:t xml:space="preserve"> доставио </w:t>
      </w:r>
      <w:r>
        <w:rPr>
          <w:rFonts w:cs="Arial"/>
          <w:lang w:val="sr-Cyrl-RS"/>
        </w:rPr>
        <w:t>Продавцу</w:t>
      </w:r>
      <w:r w:rsidRPr="00DE1779">
        <w:rPr>
          <w:rFonts w:cs="Arial"/>
          <w:lang w:val="sr-Cyrl-RS"/>
        </w:rPr>
        <w:t xml:space="preserve"> у извршавању предмета овог уговора, </w:t>
      </w:r>
      <w:r>
        <w:rPr>
          <w:rFonts w:cs="Arial"/>
          <w:lang w:val="sr-Cyrl-RS"/>
        </w:rPr>
        <w:t>Продавац</w:t>
      </w:r>
      <w:r w:rsidRPr="00DE1779">
        <w:rPr>
          <w:rFonts w:cs="Arial"/>
          <w:lang w:val="sr-Cyrl-RS"/>
        </w:rPr>
        <w:t xml:space="preserve"> не може стављати на располагање трећим лицима, без претходне писане сагласности </w:t>
      </w:r>
      <w:r>
        <w:rPr>
          <w:rFonts w:cs="Arial"/>
          <w:lang w:val="sr-Cyrl-RS"/>
        </w:rPr>
        <w:t>Купца</w:t>
      </w:r>
      <w:r w:rsidRPr="00DE1779">
        <w:rPr>
          <w:rFonts w:cs="Arial"/>
          <w:lang w:val="sr-Cyrl-RS"/>
        </w:rPr>
        <w:t xml:space="preserve">. </w:t>
      </w:r>
    </w:p>
    <w:p w14:paraId="55FE41E1" w14:textId="77777777" w:rsidR="004A3E6F" w:rsidRPr="00023A4A" w:rsidRDefault="004A3E6F" w:rsidP="00445E37">
      <w:pPr>
        <w:spacing w:before="0"/>
        <w:contextualSpacing/>
        <w:jc w:val="center"/>
        <w:rPr>
          <w:rFonts w:cs="Arial"/>
          <w:b/>
        </w:rPr>
      </w:pPr>
      <w:r w:rsidRPr="00023A4A">
        <w:rPr>
          <w:rFonts w:cs="Arial"/>
          <w:b/>
        </w:rPr>
        <w:t>УГОВОРНА КАЗНА</w:t>
      </w:r>
    </w:p>
    <w:p w14:paraId="16322943" w14:textId="77777777" w:rsidR="004A3E6F" w:rsidRPr="00023A4A" w:rsidRDefault="004A3E6F" w:rsidP="0015463F">
      <w:pPr>
        <w:spacing w:before="0"/>
        <w:contextualSpacing/>
        <w:jc w:val="center"/>
        <w:rPr>
          <w:rFonts w:cs="Arial"/>
          <w:b/>
        </w:rPr>
      </w:pPr>
      <w:r w:rsidRPr="00023A4A">
        <w:rPr>
          <w:rFonts w:cs="Arial"/>
          <w:b/>
        </w:rPr>
        <w:t>Члан 1</w:t>
      </w:r>
      <w:r w:rsidR="00E40627">
        <w:rPr>
          <w:rFonts w:cs="Arial"/>
          <w:b/>
          <w:lang w:val="sr-Cyrl-RS"/>
        </w:rPr>
        <w:t>8</w:t>
      </w:r>
      <w:r w:rsidRPr="00023A4A">
        <w:rPr>
          <w:rFonts w:cs="Arial"/>
          <w:b/>
        </w:rPr>
        <w:t>.</w:t>
      </w:r>
    </w:p>
    <w:p w14:paraId="1D659E9F" w14:textId="77777777" w:rsidR="0070026A" w:rsidRPr="00023A4A" w:rsidRDefault="0070026A" w:rsidP="0070026A">
      <w:pPr>
        <w:tabs>
          <w:tab w:val="left" w:pos="9090"/>
        </w:tabs>
        <w:rPr>
          <w:rFonts w:cs="Arial"/>
          <w:bCs/>
          <w:lang w:val="sr-Cyrl-CS"/>
        </w:rPr>
      </w:pPr>
      <w:r w:rsidRPr="00023A4A">
        <w:rPr>
          <w:rFonts w:cs="Arial"/>
          <w:bCs/>
          <w:lang w:val="sr-Cyrl-CS"/>
        </w:rPr>
        <w:t>Уколико Продавац не испоручи добр</w:t>
      </w:r>
      <w:r w:rsidRPr="00023A4A">
        <w:rPr>
          <w:rFonts w:cs="Arial"/>
          <w:bCs/>
        </w:rPr>
        <w:t>а</w:t>
      </w:r>
      <w:r w:rsidRPr="00023A4A">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 у уговореном року.</w:t>
      </w:r>
    </w:p>
    <w:p w14:paraId="5E8304D7" w14:textId="77777777" w:rsidR="0070026A" w:rsidRPr="00023A4A" w:rsidRDefault="0070026A" w:rsidP="0070026A">
      <w:pPr>
        <w:tabs>
          <w:tab w:val="left" w:pos="9090"/>
        </w:tabs>
        <w:rPr>
          <w:rFonts w:cs="Arial"/>
        </w:rPr>
      </w:pPr>
      <w:r w:rsidRPr="00023A4A">
        <w:rPr>
          <w:rFonts w:cs="Arial"/>
          <w:bCs/>
        </w:rPr>
        <w:t>Уговорна казна се обрачунава од првог дана од истека уговореног рока испоруке из члана 6</w:t>
      </w:r>
      <w:r w:rsidRPr="00023A4A">
        <w:rPr>
          <w:rFonts w:cs="Arial"/>
          <w:bCs/>
          <w:lang w:val="sr-Latn-CS"/>
        </w:rPr>
        <w:t>.</w:t>
      </w:r>
      <w:r w:rsidRPr="00023A4A">
        <w:rPr>
          <w:rFonts w:cs="Arial"/>
          <w:bCs/>
        </w:rPr>
        <w:t xml:space="preserve"> овог Уговора и износи 0,5% уговорене вредности добара која нису испоручена</w:t>
      </w:r>
      <w:r w:rsidRPr="00023A4A">
        <w:rPr>
          <w:rFonts w:cs="Arial"/>
          <w:bCs/>
          <w:lang w:val="sr-Cyrl-RS"/>
        </w:rPr>
        <w:t xml:space="preserve"> у уговореном року</w:t>
      </w:r>
      <w:r w:rsidRPr="00023A4A">
        <w:rPr>
          <w:rFonts w:cs="Arial"/>
          <w:bCs/>
        </w:rPr>
        <w:t xml:space="preserve"> дневно, а највише до 10% укупно уговорене вредности добара,</w:t>
      </w:r>
      <w:r w:rsidRPr="00023A4A">
        <w:rPr>
          <w:rFonts w:cs="Arial"/>
        </w:rPr>
        <w:t>без пореза на додату вредност.</w:t>
      </w:r>
    </w:p>
    <w:p w14:paraId="635D8618" w14:textId="77777777" w:rsidR="0070026A" w:rsidRPr="00023A4A" w:rsidRDefault="0070026A" w:rsidP="0070026A">
      <w:pPr>
        <w:tabs>
          <w:tab w:val="left" w:pos="9090"/>
        </w:tabs>
        <w:rPr>
          <w:rFonts w:cs="Arial"/>
          <w:bCs/>
        </w:rPr>
      </w:pPr>
      <w:r w:rsidRPr="00023A4A">
        <w:rPr>
          <w:rFonts w:cs="Arial"/>
          <w:bCs/>
        </w:rPr>
        <w:t xml:space="preserve">Фактурисање уговорне казне врши Купац, испостављањем рачуна, којим се обрачунава кашњење у испоруци. Плаћање фактурисане уговорне казне доспева у рoку </w:t>
      </w:r>
      <w:r w:rsidRPr="00023A4A">
        <w:rPr>
          <w:rFonts w:cs="Arial"/>
          <w:bCs/>
          <w:lang w:val="sr-Cyrl-RS"/>
        </w:rPr>
        <w:t>од</w:t>
      </w:r>
      <w:r w:rsidRPr="00023A4A">
        <w:rPr>
          <w:rFonts w:cs="Arial"/>
          <w:bCs/>
        </w:rPr>
        <w:t xml:space="preserve"> 45 (</w:t>
      </w:r>
      <w:r w:rsidR="00E9130C" w:rsidRPr="00023A4A">
        <w:rPr>
          <w:rFonts w:cs="Arial"/>
          <w:bCs/>
          <w:lang w:val="sr-Cyrl-RS"/>
        </w:rPr>
        <w:t>словима:</w:t>
      </w:r>
      <w:r w:rsidRPr="00023A4A">
        <w:rPr>
          <w:rFonts w:cs="Arial"/>
          <w:bCs/>
        </w:rPr>
        <w:t>четрдесетпет) дaнa oд дaнa фактурисања од стране Купца.</w:t>
      </w:r>
    </w:p>
    <w:p w14:paraId="15EE2655" w14:textId="77777777" w:rsidR="00E65DD2" w:rsidRDefault="00E65DD2" w:rsidP="0070026A">
      <w:pPr>
        <w:pStyle w:val="KDParagraf"/>
        <w:spacing w:before="0"/>
        <w:contextualSpacing/>
        <w:rPr>
          <w:rFonts w:cs="Arial"/>
          <w:bCs/>
          <w:lang w:val="sr-Cyrl-CS"/>
        </w:rPr>
      </w:pPr>
    </w:p>
    <w:p w14:paraId="6C4135A9" w14:textId="77777777" w:rsidR="004A3E6F" w:rsidRPr="00023A4A" w:rsidRDefault="0070026A" w:rsidP="0070026A">
      <w:pPr>
        <w:pStyle w:val="KDParagraf"/>
        <w:spacing w:before="0"/>
        <w:contextualSpacing/>
        <w:rPr>
          <w:rFonts w:cs="Arial"/>
          <w:bCs/>
          <w:lang w:val="sr-Cyrl-CS"/>
        </w:rPr>
      </w:pPr>
      <w:r w:rsidRPr="00023A4A">
        <w:rPr>
          <w:rFonts w:cs="Arial"/>
          <w:bCs/>
          <w:lang w:val="sr-Cyrl-CS"/>
        </w:rPr>
        <w:t>У случају закашњења са испоруком дужег од 20 (</w:t>
      </w:r>
      <w:r w:rsidR="00072E75">
        <w:rPr>
          <w:rFonts w:cs="Arial"/>
          <w:bCs/>
          <w:lang w:val="sr-Cyrl-CS"/>
        </w:rPr>
        <w:t>словима:</w:t>
      </w:r>
      <w:r w:rsidRPr="00023A4A">
        <w:rPr>
          <w:rFonts w:cs="Arial"/>
          <w:bCs/>
          <w:lang w:val="sr-Cyrl-CS"/>
        </w:rPr>
        <w:t xml:space="preserve">двадесет) дана, </w:t>
      </w:r>
      <w:r w:rsidRPr="00023A4A">
        <w:rPr>
          <w:rFonts w:cs="Arial"/>
          <w:bCs/>
        </w:rPr>
        <w:t>Купац</w:t>
      </w:r>
      <w:r w:rsidRPr="00023A4A">
        <w:rPr>
          <w:rFonts w:cs="Arial"/>
          <w:bCs/>
          <w:lang w:val="sr-Cyrl-CS"/>
        </w:rPr>
        <w:t xml:space="preserve"> има право да једнострано раскине овај Уговор и од Продавца захтева накнаду штете и измакле добити.</w:t>
      </w:r>
    </w:p>
    <w:p w14:paraId="1CB489BC" w14:textId="77777777" w:rsidR="00997855" w:rsidRPr="00023A4A" w:rsidRDefault="00997855" w:rsidP="0015463F">
      <w:pPr>
        <w:autoSpaceDE w:val="0"/>
        <w:autoSpaceDN w:val="0"/>
        <w:adjustRightInd w:val="0"/>
        <w:spacing w:before="0"/>
        <w:contextualSpacing/>
        <w:rPr>
          <w:rFonts w:cs="Arial"/>
          <w:b/>
          <w:lang w:val="sr-Cyrl-RS"/>
        </w:rPr>
      </w:pPr>
    </w:p>
    <w:p w14:paraId="5514B628" w14:textId="77777777" w:rsidR="004A3E6F" w:rsidRPr="00023A4A" w:rsidRDefault="004A3E6F" w:rsidP="00445E37">
      <w:pPr>
        <w:autoSpaceDE w:val="0"/>
        <w:autoSpaceDN w:val="0"/>
        <w:adjustRightInd w:val="0"/>
        <w:spacing w:before="0"/>
        <w:contextualSpacing/>
        <w:jc w:val="center"/>
        <w:rPr>
          <w:rFonts w:cs="Arial"/>
          <w:b/>
        </w:rPr>
      </w:pPr>
      <w:r w:rsidRPr="00023A4A">
        <w:rPr>
          <w:rFonts w:cs="Arial"/>
          <w:b/>
        </w:rPr>
        <w:t>ВИША СИЛА</w:t>
      </w:r>
    </w:p>
    <w:p w14:paraId="169CF39A" w14:textId="77777777" w:rsidR="004A3E6F" w:rsidRPr="00023A4A" w:rsidRDefault="004A3E6F" w:rsidP="0015463F">
      <w:pPr>
        <w:autoSpaceDE w:val="0"/>
        <w:autoSpaceDN w:val="0"/>
        <w:adjustRightInd w:val="0"/>
        <w:spacing w:before="0"/>
        <w:contextualSpacing/>
        <w:jc w:val="center"/>
        <w:rPr>
          <w:rFonts w:cs="Arial"/>
          <w:b/>
        </w:rPr>
      </w:pPr>
      <w:r w:rsidRPr="00023A4A">
        <w:rPr>
          <w:rFonts w:cs="Arial"/>
          <w:b/>
        </w:rPr>
        <w:t>Члан 1</w:t>
      </w:r>
      <w:r w:rsidR="00E40627">
        <w:rPr>
          <w:rFonts w:cs="Arial"/>
          <w:b/>
          <w:lang w:val="sr-Cyrl-RS"/>
        </w:rPr>
        <w:t>9</w:t>
      </w:r>
      <w:r w:rsidRPr="00023A4A">
        <w:rPr>
          <w:rFonts w:cs="Arial"/>
          <w:b/>
        </w:rPr>
        <w:t>.</w:t>
      </w:r>
    </w:p>
    <w:p w14:paraId="1E3A10F9" w14:textId="77777777" w:rsidR="004A3E6F" w:rsidRPr="00023A4A" w:rsidRDefault="004A3E6F" w:rsidP="0015463F">
      <w:pPr>
        <w:tabs>
          <w:tab w:val="left" w:pos="1512"/>
          <w:tab w:val="left" w:pos="9090"/>
        </w:tabs>
        <w:contextualSpacing/>
        <w:rPr>
          <w:rFonts w:cs="Arial"/>
        </w:rPr>
      </w:pPr>
      <w:r w:rsidRPr="00023A4A">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023A4A">
        <w:rPr>
          <w:rFonts w:cs="Arial"/>
          <w:lang w:val="sr-Cyrl-CS"/>
        </w:rPr>
        <w:t>за</w:t>
      </w:r>
      <w:r w:rsidRPr="00023A4A">
        <w:rPr>
          <w:rFonts w:cs="Arial"/>
        </w:rPr>
        <w:t xml:space="preserve"> накнаду штете за делимично или потпуно неизвршење уговорених обавеза</w:t>
      </w:r>
      <w:r w:rsidRPr="00023A4A">
        <w:rPr>
          <w:rFonts w:cs="Arial"/>
          <w:lang w:val="sr-Cyrl-CS"/>
        </w:rPr>
        <w:t>,</w:t>
      </w:r>
      <w:r w:rsidRPr="00023A4A">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023A4A">
        <w:rPr>
          <w:rFonts w:cs="Arial"/>
          <w:lang w:val="sr-Cyrl-CS"/>
        </w:rPr>
        <w:t>,</w:t>
      </w:r>
      <w:r w:rsidRPr="00023A4A">
        <w:rPr>
          <w:rFonts w:cs="Arial"/>
        </w:rPr>
        <w:t xml:space="preserve"> одлаже се за време њеног трајања. </w:t>
      </w:r>
    </w:p>
    <w:p w14:paraId="34A9D283" w14:textId="77777777" w:rsidR="00E9130C" w:rsidRPr="00023A4A" w:rsidRDefault="00E9130C" w:rsidP="0015463F">
      <w:pPr>
        <w:tabs>
          <w:tab w:val="left" w:pos="1512"/>
          <w:tab w:val="left" w:pos="9090"/>
        </w:tabs>
        <w:contextualSpacing/>
        <w:rPr>
          <w:rFonts w:cs="Arial"/>
        </w:rPr>
      </w:pPr>
    </w:p>
    <w:p w14:paraId="71FDABF3" w14:textId="77777777" w:rsidR="004A3E6F" w:rsidRPr="00023A4A" w:rsidRDefault="004A3E6F" w:rsidP="0015463F">
      <w:pPr>
        <w:tabs>
          <w:tab w:val="left" w:pos="1512"/>
          <w:tab w:val="left" w:pos="9090"/>
        </w:tabs>
        <w:contextualSpacing/>
        <w:rPr>
          <w:rFonts w:cs="Arial"/>
          <w:lang w:val="hr-HR"/>
        </w:rPr>
      </w:pPr>
      <w:r w:rsidRPr="00023A4A">
        <w:rPr>
          <w:rFonts w:cs="Arial"/>
        </w:rPr>
        <w:t>Уговорна страна којој је извршавање уговорних обавеза онемогућено услед дејства више силе је у обавези да одмах</w:t>
      </w:r>
      <w:r w:rsidRPr="00023A4A">
        <w:rPr>
          <w:rFonts w:cs="Arial"/>
          <w:lang w:val="hr-HR"/>
        </w:rPr>
        <w:t xml:space="preserve">, </w:t>
      </w:r>
      <w:r w:rsidRPr="00023A4A">
        <w:rPr>
          <w:rFonts w:cs="Arial"/>
        </w:rPr>
        <w:t>без одлагања</w:t>
      </w:r>
      <w:r w:rsidRPr="00023A4A">
        <w:rPr>
          <w:rFonts w:cs="Arial"/>
          <w:lang w:val="hr-HR"/>
        </w:rPr>
        <w:t>, а најкасније у року од 48 (</w:t>
      </w:r>
      <w:r w:rsidR="00E9130C" w:rsidRPr="00023A4A">
        <w:rPr>
          <w:rFonts w:cs="Arial"/>
          <w:lang w:val="sr-Cyrl-RS"/>
        </w:rPr>
        <w:t>словима:</w:t>
      </w:r>
      <w:r w:rsidRPr="00023A4A">
        <w:rPr>
          <w:rFonts w:cs="Arial"/>
          <w:lang w:val="hr-HR"/>
        </w:rPr>
        <w:t xml:space="preserve">четрдесетосам) часова, од часа наступања случаја више силе, писаним путем обавести другу Уговорну </w:t>
      </w:r>
      <w:r w:rsidRPr="00023A4A">
        <w:rPr>
          <w:rFonts w:cs="Arial"/>
        </w:rPr>
        <w:t>страну о настанку</w:t>
      </w:r>
      <w:r w:rsidRPr="00023A4A">
        <w:rPr>
          <w:rFonts w:cs="Arial"/>
          <w:lang w:val="hr-HR"/>
        </w:rPr>
        <w:t xml:space="preserve"> више силе</w:t>
      </w:r>
      <w:r w:rsidRPr="00023A4A">
        <w:rPr>
          <w:rFonts w:cs="Arial"/>
        </w:rPr>
        <w:t xml:space="preserve"> и њеном процењеном или очекиваном трајању</w:t>
      </w:r>
      <w:r w:rsidRPr="00023A4A">
        <w:rPr>
          <w:rFonts w:cs="Arial"/>
          <w:lang w:val="hr-HR"/>
        </w:rPr>
        <w:t>, уз достављање доказа о постојању више силе.</w:t>
      </w:r>
    </w:p>
    <w:p w14:paraId="2BBA8A9B" w14:textId="77777777" w:rsidR="00E9130C" w:rsidRPr="00023A4A" w:rsidRDefault="00E9130C" w:rsidP="0015463F">
      <w:pPr>
        <w:tabs>
          <w:tab w:val="left" w:pos="1512"/>
          <w:tab w:val="left" w:pos="9090"/>
        </w:tabs>
        <w:contextualSpacing/>
        <w:rPr>
          <w:rFonts w:cs="Arial"/>
        </w:rPr>
      </w:pPr>
    </w:p>
    <w:p w14:paraId="2E642391" w14:textId="77777777" w:rsidR="004A3E6F" w:rsidRPr="00023A4A" w:rsidRDefault="004A3E6F" w:rsidP="0015463F">
      <w:pPr>
        <w:tabs>
          <w:tab w:val="left" w:pos="1512"/>
          <w:tab w:val="left" w:pos="9090"/>
        </w:tabs>
        <w:contextualSpacing/>
        <w:rPr>
          <w:rFonts w:cs="Arial"/>
        </w:rPr>
      </w:pPr>
      <w:r w:rsidRPr="00023A4A">
        <w:rPr>
          <w:rFonts w:cs="Arial"/>
        </w:rPr>
        <w:t>За време трајања више силе свака Уговорна страна сноси своје трошкове</w:t>
      </w:r>
      <w:r w:rsidRPr="00023A4A">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023A4A">
        <w:rPr>
          <w:rFonts w:cs="Arial"/>
        </w:rPr>
        <w:t>.</w:t>
      </w:r>
    </w:p>
    <w:p w14:paraId="52B5418C" w14:textId="77777777" w:rsidR="00E9130C" w:rsidRPr="00023A4A" w:rsidRDefault="00E9130C" w:rsidP="0015463F">
      <w:pPr>
        <w:tabs>
          <w:tab w:val="left" w:pos="1512"/>
          <w:tab w:val="left" w:pos="9090"/>
        </w:tabs>
        <w:contextualSpacing/>
        <w:rPr>
          <w:rFonts w:cs="Arial"/>
        </w:rPr>
      </w:pPr>
    </w:p>
    <w:p w14:paraId="0EA089D4" w14:textId="77777777" w:rsidR="00B84DE9" w:rsidRDefault="004A3E6F" w:rsidP="00174106">
      <w:pPr>
        <w:tabs>
          <w:tab w:val="left" w:pos="1512"/>
          <w:tab w:val="left" w:pos="9090"/>
        </w:tabs>
        <w:contextualSpacing/>
        <w:rPr>
          <w:rFonts w:eastAsia="Calibri" w:cs="Arial"/>
          <w:b/>
          <w:bCs/>
          <w:lang w:val="sr-Cyrl-RS" w:eastAsia="ar-SA"/>
        </w:rPr>
      </w:pPr>
      <w:r w:rsidRPr="00023A4A">
        <w:rPr>
          <w:rFonts w:cs="Arial"/>
        </w:rPr>
        <w:t>Уколико деловање више силе траје дуже од 30 (</w:t>
      </w:r>
      <w:r w:rsidR="00E9130C" w:rsidRPr="00023A4A">
        <w:rPr>
          <w:rFonts w:cs="Arial"/>
          <w:lang w:val="sr-Cyrl-RS"/>
        </w:rPr>
        <w:t>словима:</w:t>
      </w:r>
      <w:r w:rsidRPr="00023A4A">
        <w:rPr>
          <w:rFonts w:cs="Arial"/>
        </w:rPr>
        <w:t xml:space="preserve">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023A4A">
        <w:rPr>
          <w:rFonts w:cs="Arial"/>
          <w:lang w:val="sr-Cyrl-CS"/>
        </w:rPr>
        <w:t xml:space="preserve">по овом основу – </w:t>
      </w:r>
      <w:r w:rsidRPr="00023A4A">
        <w:rPr>
          <w:rFonts w:cs="Arial"/>
        </w:rPr>
        <w:t>ни једна од Уговорних страна не стиче право на накнаду било какве штете.</w:t>
      </w:r>
    </w:p>
    <w:p w14:paraId="3FD4480E" w14:textId="77777777" w:rsidR="001A2D35" w:rsidRDefault="001A2D35" w:rsidP="00445E37">
      <w:pPr>
        <w:spacing w:before="0"/>
        <w:jc w:val="center"/>
        <w:rPr>
          <w:rFonts w:eastAsia="Calibri" w:cs="Arial"/>
          <w:b/>
          <w:bCs/>
          <w:lang w:val="sr-Cyrl-RS" w:eastAsia="ar-SA"/>
        </w:rPr>
      </w:pPr>
    </w:p>
    <w:p w14:paraId="4DDD2A36" w14:textId="77777777" w:rsidR="00F7483A" w:rsidRPr="00023A4A" w:rsidRDefault="00F7483A" w:rsidP="00445E37">
      <w:pPr>
        <w:spacing w:before="0"/>
        <w:jc w:val="center"/>
        <w:rPr>
          <w:rFonts w:eastAsia="Calibri" w:cs="Arial"/>
          <w:b/>
          <w:bCs/>
          <w:lang w:val="sr-Cyrl-RS" w:eastAsia="ar-SA"/>
        </w:rPr>
      </w:pPr>
      <w:r w:rsidRPr="00023A4A">
        <w:rPr>
          <w:rFonts w:eastAsia="Calibri" w:cs="Arial"/>
          <w:b/>
          <w:bCs/>
          <w:lang w:val="sr-Cyrl-RS" w:eastAsia="ar-SA"/>
        </w:rPr>
        <w:t>НАКНАДА ШТЕТЕ</w:t>
      </w:r>
    </w:p>
    <w:p w14:paraId="38A92D63" w14:textId="77777777" w:rsidR="00E47312" w:rsidRPr="00023A4A" w:rsidRDefault="00E47312" w:rsidP="00E47312">
      <w:pPr>
        <w:tabs>
          <w:tab w:val="left" w:pos="1512"/>
          <w:tab w:val="left" w:pos="9090"/>
        </w:tabs>
        <w:contextualSpacing/>
        <w:jc w:val="center"/>
        <w:rPr>
          <w:rFonts w:cs="Arial"/>
          <w:b/>
          <w:bCs/>
          <w:lang w:val="ru-RU"/>
        </w:rPr>
      </w:pPr>
      <w:r w:rsidRPr="00023A4A">
        <w:rPr>
          <w:rFonts w:cs="Arial"/>
          <w:b/>
          <w:bCs/>
          <w:lang w:val="ru-RU"/>
        </w:rPr>
        <w:t xml:space="preserve">Члан </w:t>
      </w:r>
      <w:r w:rsidR="00E40627">
        <w:rPr>
          <w:rFonts w:cs="Arial"/>
          <w:b/>
          <w:bCs/>
          <w:lang w:val="ru-RU"/>
        </w:rPr>
        <w:t>20</w:t>
      </w:r>
      <w:r w:rsidRPr="00023A4A">
        <w:rPr>
          <w:rFonts w:cs="Arial"/>
          <w:b/>
          <w:bCs/>
          <w:lang w:val="ru-RU"/>
        </w:rPr>
        <w:t>.</w:t>
      </w:r>
    </w:p>
    <w:p w14:paraId="4D3F0BA7" w14:textId="77777777" w:rsidR="00E47312" w:rsidRPr="00023A4A" w:rsidRDefault="00E47312" w:rsidP="00E47312">
      <w:pPr>
        <w:tabs>
          <w:tab w:val="left" w:pos="1512"/>
          <w:tab w:val="left" w:pos="9090"/>
        </w:tabs>
        <w:contextualSpacing/>
        <w:rPr>
          <w:rFonts w:cs="Arial"/>
        </w:rPr>
      </w:pPr>
      <w:r w:rsidRPr="00023A4A">
        <w:rPr>
          <w:rFonts w:cs="Arial"/>
        </w:rPr>
        <w:t>Пр</w:t>
      </w:r>
      <w:r w:rsidRPr="00023A4A">
        <w:rPr>
          <w:rFonts w:cs="Arial"/>
          <w:lang w:val="sr-Cyrl-RS"/>
        </w:rPr>
        <w:t>одавац</w:t>
      </w:r>
      <w:r w:rsidRPr="00023A4A">
        <w:rPr>
          <w:rFonts w:cs="Arial"/>
        </w:rPr>
        <w:t xml:space="preserve"> је одговоран К</w:t>
      </w:r>
      <w:r w:rsidRPr="00023A4A">
        <w:rPr>
          <w:rFonts w:cs="Arial"/>
          <w:lang w:val="sr-Cyrl-RS"/>
        </w:rPr>
        <w:t>упцу</w:t>
      </w:r>
      <w:r w:rsidRPr="00023A4A">
        <w:rPr>
          <w:rFonts w:cs="Arial"/>
        </w:rPr>
        <w:t xml:space="preserve"> за материјалне и нематеријалне недостатке испуњења обавеза преузетих овим уговором.</w:t>
      </w:r>
    </w:p>
    <w:p w14:paraId="06AED399" w14:textId="77777777" w:rsidR="00E47312" w:rsidRPr="00023A4A" w:rsidRDefault="00E47312" w:rsidP="00E47312">
      <w:pPr>
        <w:tabs>
          <w:tab w:val="left" w:pos="1512"/>
          <w:tab w:val="left" w:pos="9090"/>
        </w:tabs>
        <w:contextualSpacing/>
        <w:rPr>
          <w:rFonts w:cs="Arial"/>
        </w:rPr>
      </w:pPr>
      <w:r w:rsidRPr="00023A4A">
        <w:rPr>
          <w:rFonts w:cs="Arial"/>
        </w:rPr>
        <w:t>Пр</w:t>
      </w:r>
      <w:r w:rsidRPr="00023A4A">
        <w:rPr>
          <w:rFonts w:cs="Arial"/>
          <w:lang w:val="sr-Cyrl-RS"/>
        </w:rPr>
        <w:t>одавац</w:t>
      </w:r>
      <w:r w:rsidRPr="00023A4A">
        <w:rPr>
          <w:rFonts w:cs="Arial"/>
        </w:rPr>
        <w:t xml:space="preserve"> је у складу са законом одговоран за штету коју је претрпео К</w:t>
      </w:r>
      <w:r w:rsidRPr="00023A4A">
        <w:rPr>
          <w:rFonts w:cs="Arial"/>
          <w:lang w:val="sr-Cyrl-RS"/>
        </w:rPr>
        <w:t>упац</w:t>
      </w:r>
      <w:r w:rsidRPr="00023A4A">
        <w:rPr>
          <w:rFonts w:cs="Arial"/>
        </w:rPr>
        <w:t xml:space="preserve"> неиспуњењем, делимичним испуњењем или задоцњењем у испуњењу обавеза преузетих овим </w:t>
      </w:r>
      <w:r w:rsidRPr="00023A4A">
        <w:rPr>
          <w:rFonts w:cs="Arial"/>
          <w:lang w:val="sr-Cyrl-RS"/>
        </w:rPr>
        <w:t>У</w:t>
      </w:r>
      <w:r w:rsidRPr="00023A4A">
        <w:rPr>
          <w:rFonts w:cs="Arial"/>
        </w:rPr>
        <w:t>говором.</w:t>
      </w:r>
    </w:p>
    <w:p w14:paraId="7BF84475" w14:textId="77777777" w:rsidR="00E47312" w:rsidRPr="00023A4A" w:rsidRDefault="00E47312" w:rsidP="00E47312">
      <w:pPr>
        <w:tabs>
          <w:tab w:val="left" w:pos="1512"/>
          <w:tab w:val="left" w:pos="9090"/>
        </w:tabs>
        <w:contextualSpacing/>
        <w:rPr>
          <w:rFonts w:cs="Arial"/>
        </w:rPr>
      </w:pPr>
      <w:r w:rsidRPr="00023A4A">
        <w:rPr>
          <w:rFonts w:cs="Arial"/>
          <w:lang w:val="sr-Latn-RS"/>
        </w:rPr>
        <w:t>Уколико К</w:t>
      </w:r>
      <w:r w:rsidRPr="00023A4A">
        <w:rPr>
          <w:rFonts w:cs="Arial"/>
          <w:lang w:val="sr-Cyrl-RS"/>
        </w:rPr>
        <w:t>упац</w:t>
      </w:r>
      <w:r w:rsidRPr="00023A4A">
        <w:rPr>
          <w:rFonts w:cs="Arial"/>
          <w:lang w:val="sr-Latn-RS"/>
        </w:rPr>
        <w:t xml:space="preserve"> претрпи штету због чињења или нечињења Пр</w:t>
      </w:r>
      <w:r w:rsidRPr="00023A4A">
        <w:rPr>
          <w:rFonts w:cs="Arial"/>
          <w:lang w:val="sr-Cyrl-RS"/>
        </w:rPr>
        <w:t>одавца</w:t>
      </w:r>
      <w:r w:rsidRPr="00023A4A">
        <w:rPr>
          <w:rFonts w:cs="Arial"/>
          <w:lang w:val="sr-Latn-RS"/>
        </w:rPr>
        <w:t xml:space="preserve"> и уколико се </w:t>
      </w:r>
      <w:r w:rsidRPr="00023A4A">
        <w:rPr>
          <w:rFonts w:cs="Arial"/>
          <w:lang w:val="sr-Cyrl-RS"/>
        </w:rPr>
        <w:t>У</w:t>
      </w:r>
      <w:r w:rsidRPr="00023A4A">
        <w:rPr>
          <w:rFonts w:cs="Arial"/>
          <w:lang w:val="sr-Latn-RS"/>
        </w:rPr>
        <w:t>говорне стране сагласе око основа и висине претрпљене штете, Пр</w:t>
      </w:r>
      <w:r w:rsidRPr="00023A4A">
        <w:rPr>
          <w:rFonts w:cs="Arial"/>
          <w:lang w:val="sr-Cyrl-RS"/>
        </w:rPr>
        <w:t>одавац</w:t>
      </w:r>
      <w:r w:rsidRPr="00023A4A">
        <w:rPr>
          <w:rFonts w:cs="Arial"/>
          <w:lang w:val="sr-Latn-RS"/>
        </w:rPr>
        <w:t xml:space="preserve"> је сагласан да К</w:t>
      </w:r>
      <w:r w:rsidRPr="00023A4A">
        <w:rPr>
          <w:rFonts w:cs="Arial"/>
          <w:lang w:val="sr-Cyrl-RS"/>
        </w:rPr>
        <w:t xml:space="preserve">упцу </w:t>
      </w:r>
      <w:r w:rsidRPr="00023A4A">
        <w:rPr>
          <w:rFonts w:cs="Arial"/>
          <w:lang w:val="sr-Latn-RS"/>
        </w:rPr>
        <w:t>исту накнади, тако што К</w:t>
      </w:r>
      <w:r w:rsidRPr="00023A4A">
        <w:rPr>
          <w:rFonts w:cs="Arial"/>
          <w:lang w:val="sr-Cyrl-RS"/>
        </w:rPr>
        <w:t>упац</w:t>
      </w:r>
      <w:r w:rsidRPr="00023A4A">
        <w:rPr>
          <w:rFonts w:cs="Arial"/>
          <w:lang w:val="sr-Latn-RS"/>
        </w:rPr>
        <w:t xml:space="preserve"> има право на наплату накнаде штете без посебног обавештења Пр</w:t>
      </w:r>
      <w:r w:rsidRPr="00023A4A">
        <w:rPr>
          <w:rFonts w:cs="Arial"/>
          <w:lang w:val="sr-Cyrl-RS"/>
        </w:rPr>
        <w:t>одавцу</w:t>
      </w:r>
      <w:r w:rsidRPr="00023A4A">
        <w:rPr>
          <w:rFonts w:cs="Arial"/>
          <w:lang w:val="sr-Latn-RS"/>
        </w:rPr>
        <w:t xml:space="preserve"> уз издавање одговарајућег обрачуна са роком плаћања од 15 </w:t>
      </w:r>
      <w:r w:rsidRPr="00023A4A">
        <w:rPr>
          <w:rFonts w:cs="Arial"/>
          <w:lang w:val="sr-Cyrl-RS"/>
        </w:rPr>
        <w:t xml:space="preserve">(словима:петнаест) </w:t>
      </w:r>
      <w:r w:rsidRPr="00023A4A">
        <w:rPr>
          <w:rFonts w:cs="Arial"/>
          <w:lang w:val="sr-Latn-RS"/>
        </w:rPr>
        <w:t>дана од датума издавања истог.</w:t>
      </w:r>
    </w:p>
    <w:p w14:paraId="7E673F53" w14:textId="77777777" w:rsidR="00174106" w:rsidRDefault="00174106" w:rsidP="00445E37">
      <w:pPr>
        <w:spacing w:before="0"/>
        <w:contextualSpacing/>
        <w:jc w:val="center"/>
        <w:rPr>
          <w:rFonts w:cs="Arial"/>
          <w:b/>
        </w:rPr>
      </w:pPr>
    </w:p>
    <w:p w14:paraId="59F5590C" w14:textId="77777777" w:rsidR="004A3E6F" w:rsidRPr="00023A4A" w:rsidRDefault="004A3E6F" w:rsidP="00445E37">
      <w:pPr>
        <w:spacing w:before="0"/>
        <w:contextualSpacing/>
        <w:jc w:val="center"/>
        <w:rPr>
          <w:rFonts w:cs="Arial"/>
          <w:b/>
        </w:rPr>
      </w:pPr>
      <w:r w:rsidRPr="00023A4A">
        <w:rPr>
          <w:rFonts w:cs="Arial"/>
          <w:b/>
        </w:rPr>
        <w:t>РАСКИД УГОВОРА</w:t>
      </w:r>
    </w:p>
    <w:p w14:paraId="346611FA" w14:textId="77777777" w:rsidR="004A3E6F" w:rsidRPr="00023A4A" w:rsidRDefault="004A3E6F" w:rsidP="0015463F">
      <w:pPr>
        <w:spacing w:before="0"/>
        <w:contextualSpacing/>
        <w:jc w:val="center"/>
        <w:rPr>
          <w:rFonts w:cs="Arial"/>
        </w:rPr>
      </w:pPr>
      <w:r w:rsidRPr="00023A4A">
        <w:rPr>
          <w:rFonts w:cs="Arial"/>
          <w:b/>
        </w:rPr>
        <w:t xml:space="preserve">Члан </w:t>
      </w:r>
      <w:r w:rsidR="00E40627">
        <w:rPr>
          <w:rFonts w:cs="Arial"/>
          <w:b/>
          <w:lang w:val="sr-Cyrl-RS"/>
        </w:rPr>
        <w:t>21</w:t>
      </w:r>
      <w:r w:rsidRPr="00023A4A">
        <w:rPr>
          <w:rFonts w:cs="Arial"/>
          <w:b/>
        </w:rPr>
        <w:t>.</w:t>
      </w:r>
    </w:p>
    <w:p w14:paraId="4ACC7DE2" w14:textId="77777777" w:rsidR="004A3E6F" w:rsidRPr="00023A4A" w:rsidRDefault="004A3E6F" w:rsidP="0015463F">
      <w:pPr>
        <w:tabs>
          <w:tab w:val="left" w:pos="9090"/>
        </w:tabs>
        <w:contextualSpacing/>
        <w:rPr>
          <w:rFonts w:cs="Arial"/>
          <w:bCs/>
          <w:lang w:val="sr-Cyrl-CS"/>
        </w:rPr>
      </w:pPr>
      <w:r w:rsidRPr="00023A4A">
        <w:rPr>
          <w:rFonts w:cs="Arial"/>
          <w:bCs/>
          <w:lang w:val="sr-Cyrl-CS"/>
        </w:rPr>
        <w:t xml:space="preserve">Ако Продавац не испуни овај Уговор, или ако не буде квалитетно и о року испуњавао своје обавезе, или, упркос писмене опомене </w:t>
      </w:r>
      <w:r w:rsidRPr="00023A4A">
        <w:rPr>
          <w:rFonts w:cs="Arial"/>
          <w:lang w:val="sr-Cyrl-CS"/>
        </w:rPr>
        <w:t>Купца</w:t>
      </w:r>
      <w:r w:rsidRPr="00023A4A">
        <w:rPr>
          <w:rFonts w:cs="Arial"/>
          <w:bCs/>
          <w:lang w:val="sr-Cyrl-CS"/>
        </w:rPr>
        <w:t xml:space="preserve">, крши одредбе овог </w:t>
      </w:r>
      <w:r w:rsidR="00445E37" w:rsidRPr="00023A4A">
        <w:rPr>
          <w:rFonts w:cs="Arial"/>
          <w:bCs/>
          <w:lang w:val="sr-Cyrl-CS"/>
        </w:rPr>
        <w:t>У</w:t>
      </w:r>
      <w:r w:rsidRPr="00023A4A">
        <w:rPr>
          <w:rFonts w:cs="Arial"/>
          <w:bCs/>
          <w:lang w:val="sr-Cyrl-CS"/>
        </w:rPr>
        <w:t xml:space="preserve">говора, </w:t>
      </w:r>
      <w:r w:rsidRPr="00023A4A">
        <w:rPr>
          <w:rFonts w:cs="Arial"/>
          <w:lang w:val="sr-Cyrl-CS"/>
        </w:rPr>
        <w:t>Купац</w:t>
      </w:r>
      <w:r w:rsidRPr="00023A4A">
        <w:rPr>
          <w:rFonts w:cs="Arial"/>
          <w:bCs/>
          <w:lang w:val="sr-Cyrl-CS"/>
        </w:rPr>
        <w:t xml:space="preserve"> има право да констатује непоштовање одредби Уговора и о томе достави Продавцу писану опомену.</w:t>
      </w:r>
    </w:p>
    <w:p w14:paraId="22062DAE" w14:textId="77777777" w:rsidR="004A3E6F" w:rsidRPr="00023A4A" w:rsidRDefault="004A3E6F" w:rsidP="0015463F">
      <w:pPr>
        <w:tabs>
          <w:tab w:val="left" w:pos="9090"/>
        </w:tabs>
        <w:contextualSpacing/>
        <w:rPr>
          <w:rFonts w:cs="Arial"/>
          <w:bCs/>
          <w:lang w:val="sr-Cyrl-CS"/>
        </w:rPr>
      </w:pPr>
      <w:r w:rsidRPr="00023A4A">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023A4A">
        <w:rPr>
          <w:rFonts w:cs="Arial"/>
          <w:lang w:val="sr-Cyrl-CS"/>
        </w:rPr>
        <w:t>Купац</w:t>
      </w:r>
      <w:r w:rsidRPr="00023A4A">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6213393C" w14:textId="77777777" w:rsidR="004A3E6F" w:rsidRPr="00023A4A" w:rsidRDefault="004A3E6F" w:rsidP="0015463F">
      <w:pPr>
        <w:tabs>
          <w:tab w:val="left" w:pos="9090"/>
        </w:tabs>
        <w:contextualSpacing/>
        <w:rPr>
          <w:rFonts w:cs="Arial"/>
          <w:bCs/>
          <w:lang w:val="sr-Cyrl-CS"/>
        </w:rPr>
      </w:pPr>
      <w:r w:rsidRPr="00023A4A">
        <w:rPr>
          <w:rFonts w:cs="Arial"/>
          <w:bCs/>
          <w:lang w:val="sr-Cyrl-CS"/>
        </w:rPr>
        <w:t xml:space="preserve">У случају раскида овог </w:t>
      </w:r>
      <w:r w:rsidRPr="00023A4A">
        <w:rPr>
          <w:rFonts w:cs="Arial"/>
          <w:bCs/>
        </w:rPr>
        <w:t>У</w:t>
      </w:r>
      <w:r w:rsidRPr="00023A4A">
        <w:rPr>
          <w:rFonts w:cs="Arial"/>
          <w:bCs/>
          <w:lang w:val="sr-Cyrl-CS"/>
        </w:rPr>
        <w:t>говора, у смислу овог члана, Уговорне стране ће измирити своје обавезе настале до дана раскида.</w:t>
      </w:r>
    </w:p>
    <w:p w14:paraId="1687A883" w14:textId="77777777" w:rsidR="004A3E6F" w:rsidRPr="00023A4A" w:rsidRDefault="004A3E6F" w:rsidP="0015463F">
      <w:pPr>
        <w:tabs>
          <w:tab w:val="left" w:pos="9090"/>
        </w:tabs>
        <w:contextualSpacing/>
        <w:rPr>
          <w:rFonts w:cs="Arial"/>
          <w:bCs/>
          <w:lang w:val="sr-Cyrl-CS"/>
        </w:rPr>
      </w:pPr>
      <w:r w:rsidRPr="00023A4A">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6D586AC6" w14:textId="77777777" w:rsidR="00AC75D4" w:rsidRPr="00023A4A" w:rsidRDefault="00AC75D4" w:rsidP="004A3E6F">
      <w:pPr>
        <w:spacing w:before="0"/>
        <w:jc w:val="center"/>
        <w:rPr>
          <w:rFonts w:cs="Arial"/>
          <w:b/>
        </w:rPr>
      </w:pPr>
    </w:p>
    <w:p w14:paraId="74052F2E" w14:textId="77777777" w:rsidR="004A3E6F" w:rsidRPr="00023A4A" w:rsidRDefault="004A3E6F" w:rsidP="0015463F">
      <w:pPr>
        <w:spacing w:before="0"/>
        <w:contextualSpacing/>
        <w:jc w:val="center"/>
        <w:rPr>
          <w:rFonts w:cs="Arial"/>
          <w:b/>
        </w:rPr>
      </w:pPr>
      <w:r w:rsidRPr="00023A4A">
        <w:rPr>
          <w:rFonts w:cs="Arial"/>
          <w:b/>
        </w:rPr>
        <w:t xml:space="preserve">Члан </w:t>
      </w:r>
      <w:r w:rsidR="00E40627">
        <w:rPr>
          <w:rFonts w:cs="Arial"/>
          <w:b/>
          <w:lang w:val="sr-Cyrl-RS"/>
        </w:rPr>
        <w:t>22</w:t>
      </w:r>
      <w:r w:rsidRPr="00023A4A">
        <w:rPr>
          <w:rFonts w:cs="Arial"/>
          <w:b/>
        </w:rPr>
        <w:t>.</w:t>
      </w:r>
    </w:p>
    <w:p w14:paraId="05EFDE4B" w14:textId="77777777" w:rsidR="004A3E6F" w:rsidRPr="00023A4A" w:rsidRDefault="004A3E6F" w:rsidP="0015463F">
      <w:pPr>
        <w:contextualSpacing/>
        <w:rPr>
          <w:rFonts w:cs="Arial"/>
        </w:rPr>
      </w:pPr>
      <w:r w:rsidRPr="00023A4A">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E2F89FC" w14:textId="77777777" w:rsidR="004A3E6F" w:rsidRPr="00023A4A" w:rsidRDefault="004A3E6F" w:rsidP="0015463F">
      <w:pPr>
        <w:pStyle w:val="KDParagraf"/>
        <w:spacing w:before="0"/>
        <w:contextualSpacing/>
        <w:rPr>
          <w:rFonts w:eastAsia="Calibri" w:cs="Arial"/>
          <w:noProof/>
          <w:color w:val="00B0F0"/>
        </w:rPr>
      </w:pPr>
    </w:p>
    <w:p w14:paraId="60CD5EDD" w14:textId="77777777" w:rsidR="004A3E6F" w:rsidRPr="00023A4A" w:rsidRDefault="004A3E6F" w:rsidP="0015463F">
      <w:pPr>
        <w:spacing w:before="0"/>
        <w:contextualSpacing/>
        <w:jc w:val="center"/>
        <w:rPr>
          <w:rFonts w:cs="Arial"/>
          <w:b/>
        </w:rPr>
      </w:pPr>
      <w:r w:rsidRPr="00023A4A">
        <w:rPr>
          <w:rFonts w:cs="Arial"/>
          <w:b/>
        </w:rPr>
        <w:t xml:space="preserve">Члан </w:t>
      </w:r>
      <w:r w:rsidR="00E40627">
        <w:rPr>
          <w:rFonts w:cs="Arial"/>
          <w:b/>
          <w:lang w:val="sr-Cyrl-RS"/>
        </w:rPr>
        <w:t>23</w:t>
      </w:r>
      <w:r w:rsidRPr="00023A4A">
        <w:rPr>
          <w:rFonts w:cs="Arial"/>
          <w:b/>
        </w:rPr>
        <w:t>.</w:t>
      </w:r>
    </w:p>
    <w:p w14:paraId="41BD27B7" w14:textId="77777777" w:rsidR="004A3E6F" w:rsidRPr="00023A4A" w:rsidRDefault="004A3E6F" w:rsidP="0015463F">
      <w:pPr>
        <w:contextualSpacing/>
        <w:rPr>
          <w:rFonts w:cs="Arial"/>
        </w:rPr>
      </w:pPr>
      <w:r w:rsidRPr="00023A4A">
        <w:rPr>
          <w:rFonts w:cs="Arial"/>
        </w:rPr>
        <w:t>Продавац је дужан</w:t>
      </w:r>
      <w:r w:rsidR="00E9130C" w:rsidRPr="00023A4A">
        <w:rPr>
          <w:rFonts w:cs="Arial"/>
          <w:lang w:val="sr-Cyrl-RS"/>
        </w:rPr>
        <w:t xml:space="preserve"> </w:t>
      </w:r>
      <w:r w:rsidRPr="00023A4A">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10A972BF" w14:textId="77777777" w:rsidR="00997855" w:rsidRPr="00023A4A" w:rsidRDefault="004A3E6F" w:rsidP="00F7483A">
      <w:pPr>
        <w:contextualSpacing/>
        <w:rPr>
          <w:rFonts w:cs="Arial"/>
        </w:rPr>
      </w:pPr>
      <w:r w:rsidRPr="00023A4A">
        <w:rPr>
          <w:rFonts w:cs="Arial"/>
        </w:rPr>
        <w:t xml:space="preserve">Информације, подаци и документација које је </w:t>
      </w:r>
      <w:r w:rsidRPr="00023A4A">
        <w:rPr>
          <w:rFonts w:cs="Arial"/>
          <w:color w:val="000000"/>
        </w:rPr>
        <w:t>Купац</w:t>
      </w:r>
      <w:r w:rsidRPr="00023A4A">
        <w:rPr>
          <w:rFonts w:cs="Arial"/>
        </w:rPr>
        <w:t xml:space="preserve"> доставио Продавцу у извршавању предмета овог Уговора,</w:t>
      </w:r>
      <w:r w:rsidR="00445E37" w:rsidRPr="00023A4A">
        <w:rPr>
          <w:rFonts w:cs="Arial"/>
          <w:lang w:val="sr-Cyrl-RS"/>
        </w:rPr>
        <w:t xml:space="preserve"> </w:t>
      </w:r>
      <w:r w:rsidRPr="00023A4A">
        <w:rPr>
          <w:rFonts w:cs="Arial"/>
        </w:rPr>
        <w:t>Продавац не може ставља</w:t>
      </w:r>
      <w:r w:rsidR="00445E37" w:rsidRPr="00023A4A">
        <w:rPr>
          <w:rFonts w:cs="Arial"/>
        </w:rPr>
        <w:t>ти на располагање трећим лицима</w:t>
      </w:r>
      <w:r w:rsidRPr="00023A4A">
        <w:rPr>
          <w:rFonts w:cs="Arial"/>
        </w:rPr>
        <w:t xml:space="preserve"> без претходне писане сагласности </w:t>
      </w:r>
      <w:r w:rsidRPr="00023A4A">
        <w:rPr>
          <w:rFonts w:cs="Arial"/>
          <w:color w:val="000000"/>
        </w:rPr>
        <w:t>Купца,</w:t>
      </w:r>
      <w:r w:rsidR="00445E37" w:rsidRPr="00023A4A">
        <w:rPr>
          <w:rFonts w:cs="Arial"/>
          <w:color w:val="000000"/>
          <w:lang w:val="sr-Cyrl-RS"/>
        </w:rPr>
        <w:t xml:space="preserve"> </w:t>
      </w:r>
      <w:r w:rsidRPr="00023A4A">
        <w:rPr>
          <w:rFonts w:cs="Arial"/>
          <w:color w:val="000000"/>
        </w:rPr>
        <w:t>осим у случајевима предвиђеним одговарајућим прописима</w:t>
      </w:r>
      <w:r w:rsidRPr="00023A4A">
        <w:rPr>
          <w:rFonts w:cs="Arial"/>
        </w:rPr>
        <w:t xml:space="preserve">. </w:t>
      </w:r>
    </w:p>
    <w:p w14:paraId="4FA3C601" w14:textId="77777777" w:rsidR="001A2D35" w:rsidRDefault="001A2D35" w:rsidP="0015463F">
      <w:pPr>
        <w:spacing w:before="0"/>
        <w:contextualSpacing/>
        <w:jc w:val="center"/>
        <w:rPr>
          <w:rFonts w:cs="Arial"/>
          <w:b/>
        </w:rPr>
      </w:pPr>
    </w:p>
    <w:p w14:paraId="58EFEC2E" w14:textId="77777777" w:rsidR="004A3E6F" w:rsidRPr="00023A4A" w:rsidRDefault="004A3E6F" w:rsidP="0015463F">
      <w:pPr>
        <w:spacing w:before="0"/>
        <w:contextualSpacing/>
        <w:jc w:val="center"/>
        <w:rPr>
          <w:rFonts w:cs="Arial"/>
          <w:b/>
        </w:rPr>
      </w:pPr>
      <w:r w:rsidRPr="00023A4A">
        <w:rPr>
          <w:rFonts w:cs="Arial"/>
          <w:b/>
        </w:rPr>
        <w:t xml:space="preserve">Члан </w:t>
      </w:r>
      <w:r w:rsidR="00E40627">
        <w:rPr>
          <w:rFonts w:cs="Arial"/>
          <w:b/>
          <w:lang w:val="sr-Cyrl-RS"/>
        </w:rPr>
        <w:t>24</w:t>
      </w:r>
      <w:r w:rsidRPr="00023A4A">
        <w:rPr>
          <w:rFonts w:cs="Arial"/>
          <w:b/>
        </w:rPr>
        <w:t>.</w:t>
      </w:r>
    </w:p>
    <w:p w14:paraId="0744760F" w14:textId="77777777" w:rsidR="004A3E6F" w:rsidRPr="00023A4A" w:rsidRDefault="004A3E6F" w:rsidP="0015463F">
      <w:pPr>
        <w:tabs>
          <w:tab w:val="left" w:pos="9090"/>
        </w:tabs>
        <w:contextualSpacing/>
        <w:rPr>
          <w:rFonts w:cs="Arial"/>
          <w:lang w:val="sr-Cyrl-CS"/>
        </w:rPr>
      </w:pPr>
      <w:r w:rsidRPr="00023A4A">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6871CCA7" w14:textId="77777777" w:rsidR="004A3E6F" w:rsidRDefault="004A3E6F" w:rsidP="0015463F">
      <w:pPr>
        <w:tabs>
          <w:tab w:val="left" w:pos="9090"/>
        </w:tabs>
        <w:contextualSpacing/>
        <w:rPr>
          <w:rFonts w:cs="Arial"/>
          <w:lang w:val="ru-RU"/>
        </w:rPr>
      </w:pPr>
      <w:r w:rsidRPr="00023A4A">
        <w:rPr>
          <w:rFonts w:cs="Arial"/>
          <w:lang w:val="ru-RU"/>
        </w:rPr>
        <w:t xml:space="preserve">Након закључења </w:t>
      </w:r>
      <w:r w:rsidRPr="00023A4A">
        <w:rPr>
          <w:rFonts w:cs="Arial"/>
        </w:rPr>
        <w:t xml:space="preserve">и ступања на правну снагу </w:t>
      </w:r>
      <w:r w:rsidRPr="00023A4A">
        <w:rPr>
          <w:rFonts w:cs="Arial"/>
          <w:lang w:val="ru-RU"/>
        </w:rPr>
        <w:t xml:space="preserve">овог Уговора, Купац може да дозволи, а </w:t>
      </w:r>
      <w:r w:rsidRPr="00023A4A">
        <w:rPr>
          <w:rFonts w:cs="Arial"/>
        </w:rPr>
        <w:t>Продавац</w:t>
      </w:r>
      <w:r w:rsidRPr="00023A4A">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70C50D23" w14:textId="77777777" w:rsidR="00705F7D" w:rsidRPr="00023A4A" w:rsidRDefault="00705F7D" w:rsidP="001A2D35">
      <w:pPr>
        <w:spacing w:before="0"/>
        <w:contextualSpacing/>
        <w:jc w:val="center"/>
        <w:rPr>
          <w:rFonts w:cs="Arial"/>
          <w:b/>
        </w:rPr>
      </w:pPr>
      <w:r w:rsidRPr="00023A4A">
        <w:rPr>
          <w:rFonts w:cs="Arial"/>
          <w:b/>
        </w:rPr>
        <w:t xml:space="preserve">Члан </w:t>
      </w:r>
      <w:r w:rsidR="00E40627">
        <w:rPr>
          <w:rFonts w:cs="Arial"/>
          <w:b/>
          <w:lang w:val="sr-Cyrl-RS"/>
        </w:rPr>
        <w:t>25</w:t>
      </w:r>
      <w:r w:rsidRPr="00023A4A">
        <w:rPr>
          <w:rFonts w:cs="Arial"/>
          <w:b/>
        </w:rPr>
        <w:t>.</w:t>
      </w:r>
    </w:p>
    <w:p w14:paraId="5295FC30" w14:textId="77777777" w:rsidR="00705F7D" w:rsidRPr="00023A4A" w:rsidRDefault="00705F7D" w:rsidP="001A2D35">
      <w:pPr>
        <w:tabs>
          <w:tab w:val="left" w:pos="9090"/>
        </w:tabs>
        <w:spacing w:before="0"/>
        <w:rPr>
          <w:rFonts w:cs="Arial"/>
          <w:lang w:val="ru-RU"/>
        </w:rPr>
      </w:pPr>
      <w:r w:rsidRPr="00023A4A">
        <w:rPr>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стране.</w:t>
      </w:r>
    </w:p>
    <w:p w14:paraId="5EF89CAB" w14:textId="77777777" w:rsidR="00800808" w:rsidRPr="00023A4A" w:rsidRDefault="00800808" w:rsidP="0015463F">
      <w:pPr>
        <w:spacing w:before="0"/>
        <w:contextualSpacing/>
        <w:jc w:val="center"/>
        <w:rPr>
          <w:rFonts w:cs="Arial"/>
          <w:b/>
        </w:rPr>
      </w:pPr>
    </w:p>
    <w:p w14:paraId="029F4728" w14:textId="77777777" w:rsidR="004A3E6F" w:rsidRPr="00023A4A" w:rsidRDefault="004A3E6F" w:rsidP="0015463F">
      <w:pPr>
        <w:spacing w:before="0"/>
        <w:contextualSpacing/>
        <w:jc w:val="center"/>
        <w:rPr>
          <w:rFonts w:cs="Arial"/>
          <w:b/>
        </w:rPr>
      </w:pPr>
      <w:r w:rsidRPr="00023A4A">
        <w:rPr>
          <w:rFonts w:cs="Arial"/>
          <w:b/>
        </w:rPr>
        <w:t xml:space="preserve">Члан </w:t>
      </w:r>
      <w:r w:rsidR="00705F7D" w:rsidRPr="00023A4A">
        <w:rPr>
          <w:rFonts w:cs="Arial"/>
          <w:b/>
          <w:lang w:val="sr-Cyrl-RS"/>
        </w:rPr>
        <w:t>2</w:t>
      </w:r>
      <w:r w:rsidR="00E40627">
        <w:rPr>
          <w:rFonts w:cs="Arial"/>
          <w:b/>
          <w:lang w:val="sr-Cyrl-RS"/>
        </w:rPr>
        <w:t>6</w:t>
      </w:r>
      <w:r w:rsidRPr="00023A4A">
        <w:rPr>
          <w:rFonts w:cs="Arial"/>
          <w:b/>
        </w:rPr>
        <w:t>.</w:t>
      </w:r>
    </w:p>
    <w:p w14:paraId="337986C0" w14:textId="77777777" w:rsidR="004A3E6F" w:rsidRPr="00023A4A" w:rsidRDefault="004A3E6F" w:rsidP="0015463F">
      <w:pPr>
        <w:pStyle w:val="KDParagraf"/>
        <w:spacing w:before="0"/>
        <w:contextualSpacing/>
        <w:rPr>
          <w:rFonts w:eastAsia="Calibri" w:cs="Arial"/>
          <w:noProof/>
          <w:lang w:val="ru-RU"/>
        </w:rPr>
      </w:pPr>
      <w:r w:rsidRPr="00023A4A">
        <w:rPr>
          <w:rFonts w:eastAsia="Calibri" w:cs="Arial"/>
          <w:noProof/>
        </w:rPr>
        <w:t>Продавац</w:t>
      </w:r>
      <w:r w:rsidRPr="00023A4A">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023A4A">
        <w:rPr>
          <w:rFonts w:eastAsia="TimesNewRomanPSMT" w:cs="Arial"/>
          <w:bCs/>
          <w:lang w:val="ru-RU"/>
        </w:rPr>
        <w:t>у вези са испуњеношћу услова из поступка јавне набавке</w:t>
      </w:r>
      <w:r w:rsidRPr="00023A4A">
        <w:rPr>
          <w:rFonts w:eastAsia="Calibri" w:cs="Arial"/>
          <w:noProof/>
          <w:lang w:val="ru-RU"/>
        </w:rPr>
        <w:t xml:space="preserve">, о насталој промени писмено обавести </w:t>
      </w:r>
      <w:r w:rsidRPr="00023A4A">
        <w:rPr>
          <w:rFonts w:eastAsia="Calibri" w:cs="Arial"/>
          <w:noProof/>
        </w:rPr>
        <w:t>Купца</w:t>
      </w:r>
      <w:r w:rsidRPr="00023A4A">
        <w:rPr>
          <w:rFonts w:eastAsia="Calibri" w:cs="Arial"/>
          <w:noProof/>
          <w:lang w:val="ru-RU"/>
        </w:rPr>
        <w:t xml:space="preserve"> и да је документује на прописан начин.</w:t>
      </w:r>
    </w:p>
    <w:p w14:paraId="58333696" w14:textId="77777777" w:rsidR="004A3E6F" w:rsidRPr="00023A4A" w:rsidRDefault="004A3E6F" w:rsidP="0015463F">
      <w:pPr>
        <w:pStyle w:val="KDParagraf"/>
        <w:spacing w:before="0"/>
        <w:contextualSpacing/>
        <w:rPr>
          <w:rFonts w:eastAsia="Calibri" w:cs="Arial"/>
          <w:noProof/>
        </w:rPr>
      </w:pPr>
      <w:r w:rsidRPr="00023A4A">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3FC20A3C" w14:textId="77777777" w:rsidR="001A2D35" w:rsidRDefault="001A2D35" w:rsidP="00445E37">
      <w:pPr>
        <w:spacing w:before="0"/>
        <w:jc w:val="center"/>
        <w:rPr>
          <w:rFonts w:cs="Arial"/>
          <w:b/>
          <w:lang w:val="sr-Cyrl-BA"/>
        </w:rPr>
      </w:pPr>
    </w:p>
    <w:p w14:paraId="120F6F4D" w14:textId="77777777" w:rsidR="0070026A" w:rsidRPr="00023A4A" w:rsidRDefault="0070026A" w:rsidP="00445E37">
      <w:pPr>
        <w:spacing w:before="0"/>
        <w:jc w:val="center"/>
        <w:rPr>
          <w:rFonts w:cs="Arial"/>
          <w:b/>
          <w:lang w:val="sr-Cyrl-BA"/>
        </w:rPr>
      </w:pPr>
      <w:r w:rsidRPr="00023A4A">
        <w:rPr>
          <w:rFonts w:cs="Arial"/>
          <w:b/>
          <w:lang w:val="sr-Cyrl-BA"/>
        </w:rPr>
        <w:t>ЗАКЉУЧИВАЊЕ И СТУПАЊЕ УГОВОРА НА СНАГУ</w:t>
      </w:r>
    </w:p>
    <w:p w14:paraId="752D85BB" w14:textId="77777777" w:rsidR="0070026A" w:rsidRPr="00023A4A" w:rsidRDefault="00E47312" w:rsidP="0070026A">
      <w:pPr>
        <w:spacing w:before="0"/>
        <w:jc w:val="center"/>
        <w:rPr>
          <w:rFonts w:cs="Arial"/>
          <w:b/>
        </w:rPr>
      </w:pPr>
      <w:r w:rsidRPr="00023A4A">
        <w:rPr>
          <w:rFonts w:cs="Arial"/>
          <w:b/>
        </w:rPr>
        <w:t>Члан 2</w:t>
      </w:r>
      <w:r w:rsidR="00E40627">
        <w:rPr>
          <w:rFonts w:cs="Arial"/>
          <w:b/>
          <w:lang w:val="sr-Cyrl-RS"/>
        </w:rPr>
        <w:t>7</w:t>
      </w:r>
      <w:r w:rsidR="0070026A" w:rsidRPr="00023A4A">
        <w:rPr>
          <w:rFonts w:cs="Arial"/>
          <w:b/>
        </w:rPr>
        <w:t>.</w:t>
      </w:r>
    </w:p>
    <w:p w14:paraId="6E704FF1" w14:textId="77777777" w:rsidR="0070026A" w:rsidRPr="00023A4A" w:rsidRDefault="0070026A" w:rsidP="0070026A">
      <w:pPr>
        <w:pStyle w:val="KDParagraf"/>
        <w:spacing w:before="0"/>
        <w:rPr>
          <w:rFonts w:eastAsia="Calibri" w:cs="Arial"/>
        </w:rPr>
      </w:pPr>
      <w:r w:rsidRPr="00023A4A">
        <w:rPr>
          <w:rFonts w:eastAsia="Calibri" w:cs="Arial"/>
        </w:rPr>
        <w:t>Уговор се сматра закљученим након потписивања од стране законских заступника Уговорних страна</w:t>
      </w:r>
      <w:r w:rsidRPr="00023A4A">
        <w:rPr>
          <w:rFonts w:eastAsia="Calibri" w:cs="Arial"/>
          <w:lang w:val="sr-Cyrl-RS"/>
        </w:rPr>
        <w:t>,</w:t>
      </w:r>
      <w:r w:rsidRPr="00023A4A">
        <w:rPr>
          <w:rFonts w:eastAsia="Calibri" w:cs="Arial"/>
        </w:rPr>
        <w:t xml:space="preserve"> а ступа на снагу када </w:t>
      </w:r>
      <w:r w:rsidR="00445E37" w:rsidRPr="00023A4A">
        <w:rPr>
          <w:rFonts w:eastAsia="Calibri" w:cs="Arial"/>
          <w:lang w:val="sr-Cyrl-RS"/>
        </w:rPr>
        <w:t>П</w:t>
      </w:r>
      <w:r w:rsidRPr="00023A4A">
        <w:rPr>
          <w:rFonts w:eastAsia="Calibri" w:cs="Arial"/>
        </w:rPr>
        <w:t>родавац испуни одложни услов и достави у уговореном року средствo финансијског обезбеђења</w:t>
      </w:r>
      <w:r w:rsidRPr="00023A4A">
        <w:rPr>
          <w:rFonts w:eastAsia="Calibri" w:cs="Arial"/>
          <w:lang w:val="sr-Cyrl-RS"/>
        </w:rPr>
        <w:t xml:space="preserve"> за добро извршење посла</w:t>
      </w:r>
      <w:r w:rsidRPr="00023A4A">
        <w:rPr>
          <w:rFonts w:eastAsia="Calibri" w:cs="Arial"/>
        </w:rPr>
        <w:t>.</w:t>
      </w:r>
    </w:p>
    <w:p w14:paraId="65B7B7E0" w14:textId="77777777" w:rsidR="0070026A" w:rsidRPr="00023A4A" w:rsidRDefault="0070026A" w:rsidP="0070026A">
      <w:pPr>
        <w:pStyle w:val="KDParagraf"/>
        <w:spacing w:before="0"/>
        <w:rPr>
          <w:rFonts w:eastAsia="Calibri" w:cs="Arial"/>
        </w:rPr>
      </w:pPr>
    </w:p>
    <w:p w14:paraId="5415F8CC" w14:textId="77777777" w:rsidR="0070026A" w:rsidRPr="00023A4A" w:rsidRDefault="0070026A" w:rsidP="0070026A">
      <w:pPr>
        <w:pStyle w:val="KDParagraf"/>
        <w:spacing w:before="0"/>
        <w:rPr>
          <w:rFonts w:eastAsia="Calibri" w:cs="Arial"/>
        </w:rPr>
      </w:pPr>
      <w:r w:rsidRPr="00023A4A">
        <w:rPr>
          <w:rFonts w:eastAsia="Calibri" w:cs="Arial"/>
        </w:rPr>
        <w:t>Уколико Уговор није  раскинут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w:t>
      </w:r>
    </w:p>
    <w:p w14:paraId="69F67D94" w14:textId="77777777" w:rsidR="00E47312" w:rsidRPr="00023A4A" w:rsidRDefault="00E47312" w:rsidP="0015463F">
      <w:pPr>
        <w:spacing w:before="0"/>
        <w:contextualSpacing/>
        <w:rPr>
          <w:rFonts w:cs="Arial"/>
          <w:b/>
        </w:rPr>
      </w:pPr>
    </w:p>
    <w:p w14:paraId="303C7DF1" w14:textId="77777777" w:rsidR="001A2D35" w:rsidRDefault="001A2D35" w:rsidP="00445E37">
      <w:pPr>
        <w:spacing w:before="0"/>
        <w:contextualSpacing/>
        <w:jc w:val="center"/>
        <w:rPr>
          <w:rFonts w:cs="Arial"/>
          <w:b/>
        </w:rPr>
      </w:pPr>
    </w:p>
    <w:p w14:paraId="1BB864F7" w14:textId="77777777" w:rsidR="001A2D35" w:rsidRDefault="001A2D35" w:rsidP="00445E37">
      <w:pPr>
        <w:spacing w:before="0"/>
        <w:contextualSpacing/>
        <w:jc w:val="center"/>
        <w:rPr>
          <w:rFonts w:cs="Arial"/>
          <w:b/>
        </w:rPr>
      </w:pPr>
    </w:p>
    <w:p w14:paraId="0C06061D" w14:textId="77777777" w:rsidR="004A3E6F" w:rsidRPr="00023A4A" w:rsidRDefault="004A3E6F" w:rsidP="00445E37">
      <w:pPr>
        <w:spacing w:before="0"/>
        <w:contextualSpacing/>
        <w:jc w:val="center"/>
        <w:rPr>
          <w:rFonts w:cs="Arial"/>
          <w:b/>
        </w:rPr>
      </w:pPr>
      <w:r w:rsidRPr="00023A4A">
        <w:rPr>
          <w:rFonts w:cs="Arial"/>
          <w:b/>
        </w:rPr>
        <w:t>ИЗМЕНЕ ТОКОМ ТРАЈАЊА УГОВОРА</w:t>
      </w:r>
    </w:p>
    <w:p w14:paraId="5E254AB8" w14:textId="77777777" w:rsidR="004A3E6F" w:rsidRPr="00023A4A" w:rsidRDefault="00675983" w:rsidP="001A2D35">
      <w:pPr>
        <w:spacing w:before="0"/>
        <w:contextualSpacing/>
        <w:jc w:val="center"/>
        <w:rPr>
          <w:rFonts w:cs="Arial"/>
          <w:b/>
        </w:rPr>
      </w:pPr>
      <w:r w:rsidRPr="00023A4A">
        <w:rPr>
          <w:rFonts w:cs="Arial"/>
          <w:b/>
        </w:rPr>
        <w:t xml:space="preserve">Члан </w:t>
      </w:r>
      <w:r w:rsidR="00E47312" w:rsidRPr="00023A4A">
        <w:rPr>
          <w:rFonts w:cs="Arial"/>
          <w:b/>
        </w:rPr>
        <w:t>2</w:t>
      </w:r>
      <w:r w:rsidR="00E40627">
        <w:rPr>
          <w:rFonts w:cs="Arial"/>
          <w:b/>
          <w:lang w:val="sr-Cyrl-RS"/>
        </w:rPr>
        <w:t>8</w:t>
      </w:r>
      <w:r w:rsidR="004A3E6F" w:rsidRPr="00023A4A">
        <w:rPr>
          <w:rFonts w:cs="Arial"/>
          <w:b/>
        </w:rPr>
        <w:t>.</w:t>
      </w:r>
    </w:p>
    <w:p w14:paraId="57B059EC" w14:textId="77777777" w:rsidR="0070026A" w:rsidRPr="00023A4A" w:rsidRDefault="0070026A" w:rsidP="001A2D35">
      <w:pPr>
        <w:spacing w:before="0"/>
        <w:rPr>
          <w:rFonts w:cs="Arial"/>
          <w:lang w:eastAsia="sr-Latn-CS"/>
        </w:rPr>
      </w:pPr>
      <w:r w:rsidRPr="00023A4A">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23768DD9" w14:textId="77777777" w:rsidR="00E9130C" w:rsidRPr="00023A4A" w:rsidRDefault="00E9130C" w:rsidP="0070026A">
      <w:pPr>
        <w:pStyle w:val="KDParagraf"/>
        <w:spacing w:before="0"/>
        <w:rPr>
          <w:rFonts w:cs="Arial"/>
        </w:rPr>
      </w:pPr>
    </w:p>
    <w:p w14:paraId="162C92E1" w14:textId="77777777" w:rsidR="0070026A" w:rsidRPr="00023A4A" w:rsidRDefault="0070026A" w:rsidP="0070026A">
      <w:pPr>
        <w:pStyle w:val="KDParagraf"/>
        <w:spacing w:before="0"/>
        <w:rPr>
          <w:rFonts w:cs="Arial"/>
        </w:rPr>
      </w:pPr>
      <w:r w:rsidRPr="00023A4A">
        <w:rPr>
          <w:rFonts w:cs="Arial"/>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 при чему укупна вредност повећања Уговора не може да буде већа од вредности из члана 124а Закона о јавним набавкама. </w:t>
      </w:r>
    </w:p>
    <w:p w14:paraId="470B7B6F" w14:textId="77777777" w:rsidR="00E9130C" w:rsidRPr="00023A4A" w:rsidRDefault="00E9130C" w:rsidP="00E9130C">
      <w:pPr>
        <w:tabs>
          <w:tab w:val="left" w:pos="567"/>
        </w:tabs>
        <w:spacing w:before="0"/>
        <w:rPr>
          <w:rFonts w:cs="Arial"/>
        </w:rPr>
      </w:pPr>
    </w:p>
    <w:p w14:paraId="1E8B25EC" w14:textId="77777777" w:rsidR="00E9130C" w:rsidRPr="00023A4A" w:rsidRDefault="0070026A" w:rsidP="00E9130C">
      <w:pPr>
        <w:tabs>
          <w:tab w:val="left" w:pos="567"/>
        </w:tabs>
        <w:spacing w:before="0"/>
        <w:rPr>
          <w:rFonts w:cs="Arial"/>
        </w:rPr>
      </w:pPr>
      <w:r w:rsidRPr="00023A4A">
        <w:rPr>
          <w:rFonts w:cs="Arial"/>
        </w:rPr>
        <w:t xml:space="preserve">Купац </w:t>
      </w:r>
      <w:r w:rsidR="00445E37" w:rsidRPr="00023A4A">
        <w:rPr>
          <w:rFonts w:cs="Arial"/>
          <w:lang w:val="ru-RU" w:eastAsia="sr-Latn-CS"/>
        </w:rPr>
        <w:t xml:space="preserve">може да дозволи промену </w:t>
      </w:r>
      <w:r w:rsidR="00E9130C" w:rsidRPr="00023A4A">
        <w:rPr>
          <w:rFonts w:cs="Arial"/>
          <w:lang w:val="ru-RU" w:eastAsia="sr-Latn-CS"/>
        </w:rPr>
        <w:t xml:space="preserve">битних елемената Уговора из објективних разлога као што су: </w:t>
      </w:r>
      <w:r w:rsidR="00E9130C" w:rsidRPr="00023A4A">
        <w:rPr>
          <w:rFonts w:cs="Arial"/>
        </w:rPr>
        <w:t>виша сила, и</w:t>
      </w:r>
      <w:r w:rsidR="00445E37" w:rsidRPr="00023A4A">
        <w:rPr>
          <w:rFonts w:cs="Arial"/>
        </w:rPr>
        <w:t>змена важећих законских прописа или мере државних органа</w:t>
      </w:r>
      <w:r w:rsidR="00E9130C" w:rsidRPr="00023A4A">
        <w:rPr>
          <w:rFonts w:cs="Arial"/>
          <w:lang w:val="ru-RU" w:eastAsia="sr-Latn-CS"/>
        </w:rPr>
        <w:t>.</w:t>
      </w:r>
    </w:p>
    <w:p w14:paraId="5B3A84FB" w14:textId="77777777" w:rsidR="00E9130C" w:rsidRPr="00023A4A" w:rsidRDefault="00E9130C" w:rsidP="00E9130C">
      <w:pPr>
        <w:pStyle w:val="KDParagraf"/>
        <w:spacing w:before="0"/>
        <w:rPr>
          <w:rFonts w:cs="Arial"/>
          <w:lang w:eastAsia="sr-Latn-CS"/>
        </w:rPr>
      </w:pPr>
    </w:p>
    <w:p w14:paraId="6F0C7E80" w14:textId="77777777" w:rsidR="00927CC0" w:rsidRPr="00023A4A" w:rsidRDefault="0070026A" w:rsidP="00927CC0">
      <w:pPr>
        <w:pStyle w:val="KDParagraf"/>
        <w:spacing w:before="0"/>
        <w:rPr>
          <w:rFonts w:eastAsia="Calibri" w:cs="Arial"/>
        </w:rPr>
      </w:pPr>
      <w:r w:rsidRPr="00023A4A">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D5DF53A" w14:textId="77777777" w:rsidR="00705F7D" w:rsidRPr="00023A4A" w:rsidRDefault="00705F7D" w:rsidP="00705F7D">
      <w:pPr>
        <w:spacing w:before="0"/>
        <w:contextualSpacing/>
        <w:jc w:val="center"/>
        <w:rPr>
          <w:rFonts w:cs="Arial"/>
          <w:b/>
        </w:rPr>
      </w:pPr>
      <w:r w:rsidRPr="00023A4A">
        <w:rPr>
          <w:rFonts w:cs="Arial"/>
          <w:b/>
        </w:rPr>
        <w:t>ЗАВРШНЕ ОДРЕДБЕ</w:t>
      </w:r>
    </w:p>
    <w:p w14:paraId="28958E4F" w14:textId="77777777" w:rsidR="00E9130C" w:rsidRPr="00023A4A" w:rsidRDefault="00E9130C" w:rsidP="00927CC0">
      <w:pPr>
        <w:pStyle w:val="KDParagraf"/>
        <w:spacing w:before="0"/>
        <w:contextualSpacing/>
        <w:rPr>
          <w:rFonts w:eastAsia="Calibri" w:cs="Arial"/>
        </w:rPr>
      </w:pPr>
    </w:p>
    <w:p w14:paraId="0C81372E" w14:textId="77777777" w:rsidR="00927CC0" w:rsidRPr="00023A4A" w:rsidRDefault="00927CC0" w:rsidP="00E9130C">
      <w:pPr>
        <w:spacing w:before="0"/>
        <w:contextualSpacing/>
        <w:jc w:val="center"/>
        <w:rPr>
          <w:rFonts w:eastAsia="Calibri" w:cs="Arial"/>
        </w:rPr>
      </w:pPr>
      <w:r w:rsidRPr="00023A4A">
        <w:rPr>
          <w:rFonts w:cs="Arial"/>
          <w:b/>
        </w:rPr>
        <w:t>Члан 2</w:t>
      </w:r>
      <w:r w:rsidR="00E40627">
        <w:rPr>
          <w:rFonts w:cs="Arial"/>
          <w:b/>
          <w:lang w:val="sr-Cyrl-RS"/>
        </w:rPr>
        <w:t>9</w:t>
      </w:r>
      <w:r w:rsidRPr="00023A4A">
        <w:rPr>
          <w:rFonts w:cs="Arial"/>
          <w:b/>
        </w:rPr>
        <w:t>.</w:t>
      </w:r>
    </w:p>
    <w:p w14:paraId="542EA851" w14:textId="77777777" w:rsidR="00705F7D" w:rsidRPr="00023A4A" w:rsidRDefault="00705F7D" w:rsidP="00705F7D">
      <w:pPr>
        <w:tabs>
          <w:tab w:val="left" w:pos="9090"/>
        </w:tabs>
        <w:spacing w:before="0"/>
        <w:rPr>
          <w:rFonts w:cs="Arial"/>
          <w:lang w:val="sr-Cyrl-CS"/>
        </w:rPr>
      </w:pPr>
      <w:r w:rsidRPr="00023A4A">
        <w:rPr>
          <w:rFonts w:cs="Arial"/>
          <w:lang w:val="sr-Cyrl-BA"/>
        </w:rPr>
        <w:t>На односе Уговорних страна</w:t>
      </w:r>
      <w:r w:rsidRPr="00023A4A">
        <w:rPr>
          <w:rFonts w:cs="Arial"/>
          <w:lang w:val="sr-Cyrl-CS"/>
        </w:rPr>
        <w:t>,</w:t>
      </w:r>
      <w:r w:rsidRPr="00023A4A">
        <w:rPr>
          <w:rFonts w:cs="Arial"/>
          <w:lang w:val="sr-Cyrl-BA"/>
        </w:rPr>
        <w:t xml:space="preserve"> који нису уређени овим Уговором</w:t>
      </w:r>
      <w:r w:rsidRPr="00023A4A">
        <w:rPr>
          <w:rFonts w:cs="Arial"/>
          <w:lang w:val="sr-Cyrl-CS"/>
        </w:rPr>
        <w:t>,</w:t>
      </w:r>
      <w:r w:rsidRPr="00023A4A">
        <w:rPr>
          <w:rFonts w:cs="Arial"/>
          <w:lang w:val="sr-Cyrl-BA"/>
        </w:rPr>
        <w:t xml:space="preserve"> примењују се одговарајуће одредбе ЗОО</w:t>
      </w:r>
      <w:r w:rsidRPr="00023A4A">
        <w:rPr>
          <w:rFonts w:cs="Arial"/>
          <w:lang w:val="pt-BR"/>
        </w:rPr>
        <w:t xml:space="preserve"> и других </w:t>
      </w:r>
      <w:r w:rsidRPr="00023A4A">
        <w:rPr>
          <w:rFonts w:cs="Arial"/>
          <w:lang w:val="sr-Cyrl-CS"/>
        </w:rPr>
        <w:t xml:space="preserve">закона, подзаконских аката, стандарда и </w:t>
      </w:r>
      <w:r w:rsidRPr="00023A4A">
        <w:rPr>
          <w:rFonts w:cs="Arial"/>
          <w:lang w:val="ru-RU"/>
        </w:rPr>
        <w:t>техни</w:t>
      </w:r>
      <w:r w:rsidRPr="00023A4A">
        <w:rPr>
          <w:rFonts w:cs="Arial"/>
          <w:lang w:val="sr-Cyrl-CS"/>
        </w:rPr>
        <w:t>ч</w:t>
      </w:r>
      <w:r w:rsidRPr="00023A4A">
        <w:rPr>
          <w:rFonts w:cs="Arial"/>
          <w:lang w:val="ru-RU"/>
        </w:rPr>
        <w:t>ки</w:t>
      </w:r>
      <w:r w:rsidRPr="00023A4A">
        <w:rPr>
          <w:rFonts w:cs="Arial"/>
          <w:lang w:val="sr-Cyrl-CS"/>
        </w:rPr>
        <w:t xml:space="preserve">х </w:t>
      </w:r>
      <w:r w:rsidRPr="00023A4A">
        <w:rPr>
          <w:rFonts w:cs="Arial"/>
          <w:lang w:val="ru-RU"/>
        </w:rPr>
        <w:t>норматива Републике Србије</w:t>
      </w:r>
      <w:r w:rsidRPr="00023A4A">
        <w:rPr>
          <w:rFonts w:cs="Arial"/>
          <w:lang w:val="sr-Cyrl-CS"/>
        </w:rPr>
        <w:t xml:space="preserve"> – примењивих с обзиром на предмет овог Уговора.</w:t>
      </w:r>
    </w:p>
    <w:p w14:paraId="1CFC05A4" w14:textId="77777777" w:rsidR="00705F7D" w:rsidRPr="00023A4A" w:rsidRDefault="00705F7D" w:rsidP="00705F7D">
      <w:pPr>
        <w:tabs>
          <w:tab w:val="left" w:pos="567"/>
        </w:tabs>
        <w:spacing w:before="0"/>
        <w:rPr>
          <w:rFonts w:eastAsia="Calibri" w:cs="Arial"/>
          <w:lang w:val="ru-RU"/>
        </w:rPr>
      </w:pPr>
      <w:r w:rsidRPr="00023A4A">
        <w:rPr>
          <w:rFonts w:eastAsia="Calibri" w:cs="Arial"/>
          <w:lang w:val="ru-RU"/>
        </w:rPr>
        <w:t>Овај Уговор и његови прилози сачињени су на српском језику.</w:t>
      </w:r>
    </w:p>
    <w:p w14:paraId="0B7132BB" w14:textId="77777777" w:rsidR="00705F7D" w:rsidRPr="00023A4A" w:rsidRDefault="00705F7D" w:rsidP="00705F7D">
      <w:pPr>
        <w:tabs>
          <w:tab w:val="left" w:pos="9090"/>
        </w:tabs>
        <w:rPr>
          <w:rFonts w:cs="Arial"/>
          <w:lang w:val="ru-RU"/>
        </w:rPr>
      </w:pPr>
      <w:r w:rsidRPr="00023A4A">
        <w:rPr>
          <w:rFonts w:eastAsia="Calibri" w:cs="Arial"/>
          <w:lang w:val="ru-RU"/>
        </w:rPr>
        <w:t>На овај Уговор примењују се закони Републике Србије. У случају спора меродавно је право Републике Србије.</w:t>
      </w:r>
      <w:r w:rsidRPr="00023A4A">
        <w:rPr>
          <w:rFonts w:cs="Arial"/>
          <w:lang w:val="ru-RU"/>
        </w:rPr>
        <w:t xml:space="preserve"> </w:t>
      </w:r>
    </w:p>
    <w:p w14:paraId="10B3F4B9" w14:textId="77777777" w:rsidR="00F7483A" w:rsidRDefault="00705F7D" w:rsidP="00F7483A">
      <w:pPr>
        <w:tabs>
          <w:tab w:val="left" w:pos="9090"/>
        </w:tabs>
        <w:rPr>
          <w:rFonts w:cs="Arial"/>
          <w:lang w:val="ru-RU"/>
        </w:rPr>
      </w:pPr>
      <w:r w:rsidRPr="00023A4A">
        <w:rPr>
          <w:rFonts w:cs="Arial"/>
          <w:lang w:val="ru-RU"/>
        </w:rPr>
        <w:t>У случају спора примењује се материјално и процесно право Републике Србије, а поступак се води на српском језику.</w:t>
      </w:r>
    </w:p>
    <w:p w14:paraId="62C006F1" w14:textId="77777777" w:rsidR="001A2D35" w:rsidRDefault="001A2D35" w:rsidP="0015463F">
      <w:pPr>
        <w:spacing w:before="0"/>
        <w:contextualSpacing/>
        <w:jc w:val="center"/>
        <w:rPr>
          <w:rFonts w:cs="Arial"/>
          <w:b/>
          <w:lang w:val="ru-RU"/>
        </w:rPr>
      </w:pPr>
    </w:p>
    <w:p w14:paraId="7BD72C0E" w14:textId="77777777" w:rsidR="004A3E6F" w:rsidRPr="00023A4A" w:rsidRDefault="004A3E6F" w:rsidP="0015463F">
      <w:pPr>
        <w:spacing w:before="0"/>
        <w:contextualSpacing/>
        <w:jc w:val="center"/>
        <w:rPr>
          <w:rFonts w:cs="Arial"/>
          <w:b/>
        </w:rPr>
      </w:pPr>
      <w:r w:rsidRPr="00023A4A">
        <w:rPr>
          <w:rFonts w:cs="Arial"/>
          <w:b/>
          <w:lang w:val="ru-RU"/>
        </w:rPr>
        <w:t xml:space="preserve">Члан </w:t>
      </w:r>
      <w:r w:rsidR="00E40627">
        <w:rPr>
          <w:rFonts w:cs="Arial"/>
          <w:b/>
          <w:lang w:val="sr-Cyrl-RS"/>
        </w:rPr>
        <w:t>30</w:t>
      </w:r>
      <w:r w:rsidRPr="00023A4A">
        <w:rPr>
          <w:rFonts w:cs="Arial"/>
          <w:b/>
          <w:lang w:val="ru-RU"/>
        </w:rPr>
        <w:t>.</w:t>
      </w:r>
    </w:p>
    <w:p w14:paraId="08C2137E" w14:textId="77777777" w:rsidR="004A3E6F" w:rsidRPr="00023A4A" w:rsidRDefault="004A3E6F" w:rsidP="0015463F">
      <w:pPr>
        <w:tabs>
          <w:tab w:val="left" w:pos="9090"/>
        </w:tabs>
        <w:contextualSpacing/>
        <w:rPr>
          <w:rFonts w:cs="Arial"/>
        </w:rPr>
      </w:pPr>
      <w:r w:rsidRPr="00023A4A">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18728CBC" w14:textId="77777777" w:rsidR="00B84DE9" w:rsidRDefault="004A3E6F" w:rsidP="00174106">
      <w:pPr>
        <w:tabs>
          <w:tab w:val="left" w:pos="9090"/>
        </w:tabs>
        <w:contextualSpacing/>
        <w:rPr>
          <w:rFonts w:cs="Arial"/>
          <w:b/>
        </w:rPr>
      </w:pPr>
      <w:r w:rsidRPr="00023A4A">
        <w:rPr>
          <w:rFonts w:cs="Arial"/>
        </w:rPr>
        <w:t>У случају спора примењује се материјално и процесно право Републике Србије, а поступак се води на српском језику.</w:t>
      </w:r>
    </w:p>
    <w:p w14:paraId="7D8DD877" w14:textId="77777777" w:rsidR="001A2D35" w:rsidRDefault="001A2D35" w:rsidP="0015463F">
      <w:pPr>
        <w:spacing w:before="0"/>
        <w:contextualSpacing/>
        <w:jc w:val="center"/>
        <w:rPr>
          <w:rFonts w:cs="Arial"/>
          <w:b/>
        </w:rPr>
      </w:pPr>
    </w:p>
    <w:p w14:paraId="45B65B12" w14:textId="77777777" w:rsidR="004A3E6F" w:rsidRPr="00023A4A" w:rsidRDefault="004A3E6F" w:rsidP="0015463F">
      <w:pPr>
        <w:spacing w:before="0"/>
        <w:contextualSpacing/>
        <w:jc w:val="center"/>
        <w:rPr>
          <w:rFonts w:cs="Arial"/>
          <w:b/>
        </w:rPr>
      </w:pPr>
      <w:r w:rsidRPr="00023A4A">
        <w:rPr>
          <w:rFonts w:cs="Arial"/>
          <w:b/>
        </w:rPr>
        <w:t xml:space="preserve">Члан </w:t>
      </w:r>
      <w:r w:rsidR="00E40627">
        <w:rPr>
          <w:rFonts w:cs="Arial"/>
          <w:b/>
          <w:lang w:val="sr-Cyrl-RS"/>
        </w:rPr>
        <w:t>31</w:t>
      </w:r>
      <w:r w:rsidRPr="00023A4A">
        <w:rPr>
          <w:rFonts w:cs="Arial"/>
          <w:b/>
        </w:rPr>
        <w:t>.</w:t>
      </w:r>
    </w:p>
    <w:p w14:paraId="7FD09588" w14:textId="77777777" w:rsidR="004A3E6F" w:rsidRPr="00023A4A" w:rsidRDefault="004A3E6F" w:rsidP="0015463F">
      <w:pPr>
        <w:spacing w:before="0"/>
        <w:contextualSpacing/>
        <w:rPr>
          <w:rFonts w:cs="Arial"/>
          <w:spacing w:val="2"/>
          <w:lang w:val="sr-Cyrl-CS"/>
        </w:rPr>
      </w:pPr>
      <w:r w:rsidRPr="00023A4A">
        <w:rPr>
          <w:rFonts w:cs="Arial"/>
          <w:spacing w:val="2"/>
          <w:lang w:val="sr-Cyrl-CS"/>
        </w:rPr>
        <w:t>Саставни део овог Уговора су и његови прилози, како следи:</w:t>
      </w:r>
    </w:p>
    <w:p w14:paraId="00057400" w14:textId="77777777" w:rsidR="00E65DD2" w:rsidRPr="00023A4A" w:rsidRDefault="004A3E6F" w:rsidP="00E65DD2">
      <w:pPr>
        <w:tabs>
          <w:tab w:val="left" w:pos="9090"/>
        </w:tabs>
        <w:contextualSpacing/>
        <w:rPr>
          <w:rFonts w:cs="Arial"/>
        </w:rPr>
      </w:pPr>
      <w:r w:rsidRPr="00023A4A">
        <w:rPr>
          <w:rFonts w:cs="Arial"/>
        </w:rPr>
        <w:t xml:space="preserve">Прилог 1 </w:t>
      </w:r>
      <w:r w:rsidR="00E65DD2" w:rsidRPr="00023A4A">
        <w:rPr>
          <w:rFonts w:cs="Arial"/>
        </w:rPr>
        <w:t>Конкурсна документација</w:t>
      </w:r>
      <w:r w:rsidR="00E65DD2" w:rsidRPr="00023A4A">
        <w:rPr>
          <w:rFonts w:cs="Arial"/>
          <w:lang w:val="sr-Cyrl-RS"/>
        </w:rPr>
        <w:t xml:space="preserve"> (шифра/линк ка Порталу УЈН)</w:t>
      </w:r>
    </w:p>
    <w:p w14:paraId="6C3FE58F" w14:textId="77777777" w:rsidR="004A3E6F" w:rsidRPr="00023A4A" w:rsidRDefault="00E65DD2" w:rsidP="0015463F">
      <w:pPr>
        <w:tabs>
          <w:tab w:val="left" w:pos="9090"/>
        </w:tabs>
        <w:contextualSpacing/>
        <w:rPr>
          <w:rFonts w:cs="Arial"/>
          <w:lang w:val="sr-Cyrl-RS"/>
        </w:rPr>
      </w:pPr>
      <w:r w:rsidRPr="00023A4A">
        <w:rPr>
          <w:rFonts w:cs="Arial"/>
        </w:rPr>
        <w:t>Прилог 2</w:t>
      </w:r>
      <w:r>
        <w:rPr>
          <w:rFonts w:cs="Arial"/>
          <w:lang w:val="sr-Cyrl-RS"/>
        </w:rPr>
        <w:t xml:space="preserve"> </w:t>
      </w:r>
      <w:r w:rsidR="004A3E6F" w:rsidRPr="00023A4A">
        <w:rPr>
          <w:rFonts w:cs="Arial"/>
        </w:rPr>
        <w:t>Понуда</w:t>
      </w:r>
      <w:r w:rsidR="002F47BE" w:rsidRPr="00023A4A">
        <w:rPr>
          <w:rFonts w:cs="Arial"/>
          <w:lang w:val="sr-Cyrl-RS"/>
        </w:rPr>
        <w:t xml:space="preserve"> бр.      од                    год.</w:t>
      </w:r>
    </w:p>
    <w:p w14:paraId="6A569CAE" w14:textId="77777777" w:rsidR="004A3E6F" w:rsidRPr="00023A4A" w:rsidRDefault="004A3E6F" w:rsidP="0015463F">
      <w:pPr>
        <w:tabs>
          <w:tab w:val="left" w:pos="9090"/>
        </w:tabs>
        <w:contextualSpacing/>
        <w:rPr>
          <w:rFonts w:cs="Arial"/>
          <w:lang w:val="sr-Cyrl-RS"/>
        </w:rPr>
      </w:pPr>
      <w:r w:rsidRPr="00023A4A">
        <w:rPr>
          <w:rFonts w:cs="Arial"/>
        </w:rPr>
        <w:t xml:space="preserve">Прилог </w:t>
      </w:r>
      <w:r w:rsidR="00E65DD2">
        <w:rPr>
          <w:rFonts w:cs="Arial"/>
          <w:lang w:val="sr-Cyrl-RS"/>
        </w:rPr>
        <w:t>3</w:t>
      </w:r>
      <w:r w:rsidRPr="00023A4A">
        <w:rPr>
          <w:rFonts w:cs="Arial"/>
        </w:rPr>
        <w:t xml:space="preserve"> Образац структуре цене</w:t>
      </w:r>
      <w:r w:rsidR="00997855" w:rsidRPr="00023A4A">
        <w:rPr>
          <w:rFonts w:cs="Arial"/>
          <w:lang w:val="sr-Cyrl-RS"/>
        </w:rPr>
        <w:t xml:space="preserve"> </w:t>
      </w:r>
    </w:p>
    <w:p w14:paraId="17C59F0C" w14:textId="77777777" w:rsidR="00705F7D" w:rsidRPr="00023A4A" w:rsidRDefault="00705F7D" w:rsidP="0015463F">
      <w:pPr>
        <w:tabs>
          <w:tab w:val="left" w:pos="9090"/>
        </w:tabs>
        <w:contextualSpacing/>
        <w:rPr>
          <w:rFonts w:cs="Arial"/>
          <w:lang w:val="sr-Cyrl-RS"/>
        </w:rPr>
      </w:pPr>
      <w:r w:rsidRPr="00023A4A">
        <w:rPr>
          <w:rFonts w:cs="Arial"/>
        </w:rPr>
        <w:t xml:space="preserve">Прилог </w:t>
      </w:r>
      <w:r w:rsidR="00E65DD2">
        <w:rPr>
          <w:rFonts w:cs="Arial"/>
          <w:lang w:val="sr-Cyrl-RS"/>
        </w:rPr>
        <w:t>4</w:t>
      </w:r>
      <w:r w:rsidRPr="00023A4A">
        <w:rPr>
          <w:rFonts w:cs="Arial"/>
          <w:lang w:val="sr-Cyrl-RS"/>
        </w:rPr>
        <w:t xml:space="preserve"> Техничка спецификација</w:t>
      </w:r>
    </w:p>
    <w:p w14:paraId="13734F0D" w14:textId="77777777" w:rsidR="004A3E6F" w:rsidRPr="00023A4A" w:rsidRDefault="004A3E6F" w:rsidP="0015463F">
      <w:pPr>
        <w:tabs>
          <w:tab w:val="left" w:pos="9090"/>
        </w:tabs>
        <w:contextualSpacing/>
        <w:rPr>
          <w:rFonts w:cs="Arial"/>
          <w:lang w:val="sr-Cyrl-RS"/>
        </w:rPr>
      </w:pPr>
      <w:r w:rsidRPr="00023A4A">
        <w:rPr>
          <w:rFonts w:cs="Arial"/>
        </w:rPr>
        <w:t xml:space="preserve">Прилог </w:t>
      </w:r>
      <w:r w:rsidR="00705F7D" w:rsidRPr="00023A4A">
        <w:rPr>
          <w:rFonts w:cs="Arial"/>
          <w:lang w:val="sr-Cyrl-RS"/>
        </w:rPr>
        <w:t>5</w:t>
      </w:r>
      <w:r w:rsidRPr="00023A4A">
        <w:rPr>
          <w:rFonts w:cs="Arial"/>
        </w:rPr>
        <w:t xml:space="preserve"> Споразум о заједничком </w:t>
      </w:r>
      <w:r w:rsidR="00705F7D" w:rsidRPr="00023A4A">
        <w:rPr>
          <w:rFonts w:cs="Arial"/>
          <w:lang w:val="sr-Cyrl-RS"/>
        </w:rPr>
        <w:t xml:space="preserve">извршењу набавке </w:t>
      </w:r>
      <w:r w:rsidR="002F47BE" w:rsidRPr="00023A4A">
        <w:rPr>
          <w:rFonts w:cs="Arial"/>
          <w:lang w:val="sr-Cyrl-RS"/>
        </w:rPr>
        <w:t xml:space="preserve">бр. </w:t>
      </w:r>
      <w:r w:rsidR="00705F7D" w:rsidRPr="00023A4A">
        <w:rPr>
          <w:rFonts w:cs="Arial"/>
          <w:lang w:val="sr-Cyrl-RS"/>
        </w:rPr>
        <w:t>(</w:t>
      </w:r>
      <w:r w:rsidR="00705F7D" w:rsidRPr="00023A4A">
        <w:rPr>
          <w:rFonts w:cs="Arial"/>
          <w:i/>
          <w:lang w:val="sr-Cyrl-RS"/>
        </w:rPr>
        <w:t>у случају подношења заједничке понуде</w:t>
      </w:r>
      <w:r w:rsidR="00705F7D" w:rsidRPr="00023A4A">
        <w:rPr>
          <w:rFonts w:cs="Arial"/>
          <w:lang w:val="sr-Cyrl-RS"/>
        </w:rPr>
        <w:t>)</w:t>
      </w:r>
    </w:p>
    <w:p w14:paraId="49AC6855" w14:textId="77777777" w:rsidR="00D3417D" w:rsidRPr="00023A4A" w:rsidRDefault="00D3417D" w:rsidP="0015463F">
      <w:pPr>
        <w:tabs>
          <w:tab w:val="left" w:pos="9090"/>
        </w:tabs>
        <w:contextualSpacing/>
        <w:rPr>
          <w:rFonts w:cs="Arial"/>
          <w:lang w:val="sr-Cyrl-RS"/>
        </w:rPr>
      </w:pPr>
      <w:r w:rsidRPr="00023A4A">
        <w:rPr>
          <w:rFonts w:cs="Arial"/>
        </w:rPr>
        <w:t xml:space="preserve">Прилог </w:t>
      </w:r>
      <w:r w:rsidR="00705F7D" w:rsidRPr="00023A4A">
        <w:rPr>
          <w:rFonts w:cs="Arial"/>
          <w:lang w:val="sr-Cyrl-RS"/>
        </w:rPr>
        <w:t>6</w:t>
      </w:r>
      <w:r w:rsidRPr="00023A4A">
        <w:rPr>
          <w:rFonts w:cs="Arial"/>
          <w:lang w:val="sr-Cyrl-RS"/>
        </w:rPr>
        <w:t xml:space="preserve"> Најава испоруке добара</w:t>
      </w:r>
    </w:p>
    <w:p w14:paraId="762B7113" w14:textId="77777777" w:rsidR="00683EF2" w:rsidRDefault="00683EF2" w:rsidP="0015463F">
      <w:pPr>
        <w:tabs>
          <w:tab w:val="left" w:pos="9090"/>
        </w:tabs>
        <w:contextualSpacing/>
      </w:pPr>
      <w:r w:rsidRPr="00023A4A">
        <w:rPr>
          <w:rFonts w:cs="Arial"/>
        </w:rPr>
        <w:t xml:space="preserve">Прилог </w:t>
      </w:r>
      <w:r w:rsidR="00705F7D" w:rsidRPr="00023A4A">
        <w:rPr>
          <w:rFonts w:cs="Arial"/>
          <w:lang w:val="sr-Cyrl-RS"/>
        </w:rPr>
        <w:t>7</w:t>
      </w:r>
      <w:r w:rsidRPr="00023A4A">
        <w:rPr>
          <w:rFonts w:cs="Arial"/>
          <w:lang w:val="sr-Cyrl-RS"/>
        </w:rPr>
        <w:t xml:space="preserve"> </w:t>
      </w:r>
      <w:r w:rsidRPr="00023A4A">
        <w:t>Обавештење о испоруци добара</w:t>
      </w:r>
    </w:p>
    <w:p w14:paraId="7B9DCAD4" w14:textId="77777777" w:rsidR="001A2D35" w:rsidRPr="001A2D35" w:rsidRDefault="001A2D35" w:rsidP="001A2D35">
      <w:pPr>
        <w:autoSpaceDE w:val="0"/>
        <w:autoSpaceDN w:val="0"/>
        <w:spacing w:before="0"/>
        <w:ind w:left="2127" w:hanging="2127"/>
        <w:rPr>
          <w:rFonts w:cs="Arial"/>
          <w:lang w:val="sr-Cyrl-RS"/>
        </w:rPr>
      </w:pPr>
      <w:r w:rsidRPr="001A2D35">
        <w:rPr>
          <w:rFonts w:cs="Arial"/>
          <w:lang w:val="sr-Cyrl-RS"/>
        </w:rPr>
        <w:t>Прилог  8  У</w:t>
      </w:r>
      <w:r w:rsidRPr="001A2D35">
        <w:rPr>
          <w:rFonts w:cs="Arial"/>
          <w:lang w:val="sr-Cyrl-RS" w:eastAsia="ar-SA"/>
        </w:rPr>
        <w:t xml:space="preserve">говор о </w:t>
      </w:r>
      <w:r w:rsidRPr="001A2D35">
        <w:rPr>
          <w:rFonts w:cs="Arial"/>
          <w:lang w:val="sr-Cyrl-RS"/>
        </w:rPr>
        <w:t>чувању пословне тајне и поверљивих информација;</w:t>
      </w:r>
    </w:p>
    <w:p w14:paraId="6F7B1AA1" w14:textId="77777777" w:rsidR="001A2D35" w:rsidRPr="001A2D35" w:rsidRDefault="001A2D35" w:rsidP="001A2D35">
      <w:pPr>
        <w:autoSpaceDE w:val="0"/>
        <w:autoSpaceDN w:val="0"/>
        <w:spacing w:before="0"/>
        <w:ind w:left="2127" w:hanging="2127"/>
        <w:jc w:val="left"/>
        <w:rPr>
          <w:rFonts w:cs="Arial"/>
          <w:noProof/>
          <w:lang w:val="sr-Cyrl-RS" w:eastAsia="ar-SA"/>
        </w:rPr>
      </w:pPr>
      <w:r w:rsidRPr="001A2D35">
        <w:rPr>
          <w:rFonts w:cs="Arial"/>
          <w:lang w:val="sr-Cyrl-RS" w:eastAsia="ar-SA"/>
        </w:rPr>
        <w:t>Прилог  9</w:t>
      </w:r>
      <w:r w:rsidRPr="001A2D35">
        <w:rPr>
          <w:rFonts w:cs="Arial"/>
          <w:lang w:val="sr-Cyrl-RS"/>
        </w:rPr>
        <w:t xml:space="preserve">  </w:t>
      </w:r>
      <w:r w:rsidRPr="001A2D35">
        <w:rPr>
          <w:rFonts w:cs="Arial"/>
          <w:noProof/>
          <w:lang w:val="sr-Cyrl-RS" w:eastAsia="ar-SA"/>
        </w:rPr>
        <w:t xml:space="preserve">Правила о безбедност и здравље на раду </w:t>
      </w:r>
    </w:p>
    <w:p w14:paraId="60B976D1" w14:textId="77777777" w:rsidR="00CC7779" w:rsidRDefault="00CC7779" w:rsidP="0015463F">
      <w:pPr>
        <w:tabs>
          <w:tab w:val="left" w:pos="9090"/>
        </w:tabs>
        <w:contextualSpacing/>
        <w:rPr>
          <w:lang w:val="sr-Cyrl-RS"/>
        </w:rPr>
      </w:pPr>
      <w:r w:rsidRPr="00023A4A">
        <w:rPr>
          <w:lang w:val="sr-Cyrl-RS"/>
        </w:rPr>
        <w:t xml:space="preserve">Прилог </w:t>
      </w:r>
      <w:r w:rsidR="001A2D35">
        <w:rPr>
          <w:lang w:val="sr-Cyrl-RS"/>
        </w:rPr>
        <w:t>10</w:t>
      </w:r>
      <w:r w:rsidRPr="00023A4A">
        <w:rPr>
          <w:lang w:val="sr-Cyrl-RS"/>
        </w:rPr>
        <w:t xml:space="preserve"> Средства финансијског обезбеђења</w:t>
      </w:r>
    </w:p>
    <w:p w14:paraId="46101228" w14:textId="77777777" w:rsidR="00DB11D1" w:rsidRPr="00023A4A" w:rsidRDefault="00DB11D1" w:rsidP="0015463F">
      <w:pPr>
        <w:spacing w:before="0"/>
        <w:contextualSpacing/>
        <w:rPr>
          <w:rFonts w:cs="Arial"/>
          <w:spacing w:val="2"/>
          <w:lang w:val="sr-Cyrl-CS"/>
        </w:rPr>
      </w:pPr>
    </w:p>
    <w:p w14:paraId="71956763" w14:textId="77777777" w:rsidR="00E47312" w:rsidRPr="00023A4A" w:rsidRDefault="004A3E6F" w:rsidP="0015463F">
      <w:pPr>
        <w:spacing w:before="0"/>
        <w:contextualSpacing/>
        <w:rPr>
          <w:rFonts w:cs="Arial"/>
          <w:spacing w:val="2"/>
          <w:lang w:val="sr-Cyrl-CS"/>
        </w:rPr>
      </w:pPr>
      <w:r w:rsidRPr="00023A4A">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BAC3F86" w14:textId="77777777" w:rsidR="00B45E56" w:rsidRDefault="00B45E56" w:rsidP="0015463F">
      <w:pPr>
        <w:spacing w:before="0"/>
        <w:contextualSpacing/>
        <w:jc w:val="center"/>
        <w:rPr>
          <w:rFonts w:cs="Arial"/>
          <w:b/>
        </w:rPr>
      </w:pPr>
    </w:p>
    <w:p w14:paraId="6A0DA336" w14:textId="77777777" w:rsidR="001A2D35" w:rsidRDefault="001A2D35" w:rsidP="0015463F">
      <w:pPr>
        <w:spacing w:before="0"/>
        <w:contextualSpacing/>
        <w:jc w:val="center"/>
        <w:rPr>
          <w:rFonts w:cs="Arial"/>
          <w:b/>
        </w:rPr>
      </w:pPr>
    </w:p>
    <w:p w14:paraId="283B3CEA" w14:textId="77777777" w:rsidR="001A2D35" w:rsidRDefault="001A2D35" w:rsidP="0015463F">
      <w:pPr>
        <w:spacing w:before="0"/>
        <w:contextualSpacing/>
        <w:jc w:val="center"/>
        <w:rPr>
          <w:rFonts w:cs="Arial"/>
          <w:b/>
        </w:rPr>
      </w:pPr>
    </w:p>
    <w:p w14:paraId="039C9EE0" w14:textId="77777777" w:rsidR="004A3E6F" w:rsidRPr="00023A4A" w:rsidRDefault="004A3E6F" w:rsidP="0015463F">
      <w:pPr>
        <w:spacing w:before="0"/>
        <w:contextualSpacing/>
        <w:jc w:val="center"/>
        <w:rPr>
          <w:rFonts w:cs="Arial"/>
          <w:b/>
        </w:rPr>
      </w:pPr>
      <w:r w:rsidRPr="00023A4A">
        <w:rPr>
          <w:rFonts w:cs="Arial"/>
          <w:b/>
        </w:rPr>
        <w:t xml:space="preserve">Члан </w:t>
      </w:r>
      <w:r w:rsidR="00E40627">
        <w:rPr>
          <w:rFonts w:cs="Arial"/>
          <w:b/>
          <w:lang w:val="sr-Cyrl-RS"/>
        </w:rPr>
        <w:t>32</w:t>
      </w:r>
      <w:r w:rsidRPr="00023A4A">
        <w:rPr>
          <w:rFonts w:cs="Arial"/>
          <w:b/>
        </w:rPr>
        <w:t>.</w:t>
      </w:r>
    </w:p>
    <w:p w14:paraId="2A879DE4" w14:textId="77777777" w:rsidR="00F7483A" w:rsidRDefault="004A3E6F" w:rsidP="0015463F">
      <w:pPr>
        <w:pStyle w:val="KDParagraf"/>
        <w:spacing w:before="0"/>
        <w:contextualSpacing/>
        <w:rPr>
          <w:rFonts w:cs="Arial"/>
        </w:rPr>
      </w:pPr>
      <w:r w:rsidRPr="00023A4A">
        <w:rPr>
          <w:rFonts w:cs="Arial"/>
        </w:rPr>
        <w:t xml:space="preserve">Уговор је сачињен у </w:t>
      </w:r>
      <w:r w:rsidR="00724EA0" w:rsidRPr="00023A4A">
        <w:rPr>
          <w:rFonts w:cs="Arial"/>
          <w:lang w:val="sr-Cyrl-RS"/>
        </w:rPr>
        <w:t>7</w:t>
      </w:r>
      <w:r w:rsidRPr="00023A4A">
        <w:rPr>
          <w:rFonts w:cs="Arial"/>
        </w:rPr>
        <w:t xml:space="preserve"> (</w:t>
      </w:r>
      <w:r w:rsidR="00724EA0" w:rsidRPr="00023A4A">
        <w:rPr>
          <w:rFonts w:cs="Arial"/>
          <w:lang w:val="sr-Cyrl-RS"/>
        </w:rPr>
        <w:t>седам</w:t>
      </w:r>
      <w:r w:rsidRPr="00023A4A">
        <w:rPr>
          <w:rFonts w:cs="Arial"/>
        </w:rPr>
        <w:t xml:space="preserve">) истоветних примерка, од којих </w:t>
      </w:r>
      <w:r w:rsidR="0070026A" w:rsidRPr="00023A4A">
        <w:rPr>
          <w:rFonts w:cs="Arial"/>
          <w:lang w:val="sr-Cyrl-RS"/>
        </w:rPr>
        <w:t>3</w:t>
      </w:r>
      <w:r w:rsidRPr="00023A4A">
        <w:rPr>
          <w:rFonts w:cs="Arial"/>
        </w:rPr>
        <w:t xml:space="preserve"> (</w:t>
      </w:r>
      <w:r w:rsidR="0070026A" w:rsidRPr="00023A4A">
        <w:rPr>
          <w:rFonts w:cs="Arial"/>
          <w:lang w:val="sr-Cyrl-RS"/>
        </w:rPr>
        <w:t>три</w:t>
      </w:r>
      <w:r w:rsidRPr="00023A4A">
        <w:rPr>
          <w:rFonts w:cs="Arial"/>
        </w:rPr>
        <w:t xml:space="preserve">) примерка за Продавца а </w:t>
      </w:r>
      <w:r w:rsidR="00724EA0" w:rsidRPr="00023A4A">
        <w:rPr>
          <w:rFonts w:cs="Arial"/>
          <w:lang w:val="sr-Cyrl-RS"/>
        </w:rPr>
        <w:t>4</w:t>
      </w:r>
      <w:r w:rsidR="0070026A" w:rsidRPr="00023A4A">
        <w:rPr>
          <w:rFonts w:cs="Arial"/>
          <w:lang w:val="sr-Cyrl-RS"/>
        </w:rPr>
        <w:t xml:space="preserve"> (</w:t>
      </w:r>
      <w:r w:rsidR="00724EA0" w:rsidRPr="00023A4A">
        <w:rPr>
          <w:rFonts w:cs="Arial"/>
          <w:lang w:val="sr-Cyrl-RS"/>
        </w:rPr>
        <w:t>четири</w:t>
      </w:r>
      <w:r w:rsidR="0070026A" w:rsidRPr="00023A4A">
        <w:rPr>
          <w:rFonts w:cs="Arial"/>
          <w:lang w:val="sr-Cyrl-RS"/>
        </w:rPr>
        <w:t>)</w:t>
      </w:r>
      <w:r w:rsidR="0070026A" w:rsidRPr="00023A4A">
        <w:rPr>
          <w:rFonts w:cs="Arial"/>
        </w:rPr>
        <w:t xml:space="preserve"> </w:t>
      </w:r>
      <w:r w:rsidRPr="00023A4A">
        <w:rPr>
          <w:rFonts w:cs="Arial"/>
        </w:rPr>
        <w:t xml:space="preserve"> за Купца.</w:t>
      </w:r>
    </w:p>
    <w:p w14:paraId="2FC0F53E" w14:textId="77777777" w:rsidR="00B84DE9" w:rsidRPr="00023A4A" w:rsidRDefault="00B84DE9" w:rsidP="0015463F">
      <w:pPr>
        <w:pStyle w:val="KDParagraf"/>
        <w:spacing w:before="0"/>
        <w:contextualSpacing/>
        <w:rPr>
          <w:rFonts w:cs="Arial"/>
        </w:rPr>
      </w:pPr>
    </w:p>
    <w:tbl>
      <w:tblPr>
        <w:tblW w:w="0" w:type="auto"/>
        <w:tblLook w:val="04A0" w:firstRow="1" w:lastRow="0" w:firstColumn="1" w:lastColumn="0" w:noHBand="0" w:noVBand="1"/>
      </w:tblPr>
      <w:tblGrid>
        <w:gridCol w:w="4303"/>
        <w:gridCol w:w="2184"/>
        <w:gridCol w:w="3656"/>
      </w:tblGrid>
      <w:tr w:rsidR="00CC7779" w:rsidRPr="00023A4A" w14:paraId="6B7E0229" w14:textId="77777777" w:rsidTr="00023A4A">
        <w:trPr>
          <w:trHeight w:val="121"/>
        </w:trPr>
        <w:tc>
          <w:tcPr>
            <w:tcW w:w="4303" w:type="dxa"/>
            <w:hideMark/>
          </w:tcPr>
          <w:p w14:paraId="188D14F5" w14:textId="77777777" w:rsidR="00CC7779" w:rsidRPr="00023A4A" w:rsidRDefault="00CC7779" w:rsidP="00CC7779">
            <w:pPr>
              <w:spacing w:before="0"/>
              <w:jc w:val="center"/>
              <w:rPr>
                <w:rFonts w:cs="Arial"/>
                <w:b/>
                <w:smallCaps/>
                <w:lang w:val="sr-Cyrl-RS"/>
              </w:rPr>
            </w:pPr>
            <w:r w:rsidRPr="00023A4A">
              <w:rPr>
                <w:b/>
                <w:lang w:val="sr-Cyrl-RS" w:eastAsia="sr-Latn-CS"/>
              </w:rPr>
              <w:t>Купац</w:t>
            </w:r>
          </w:p>
        </w:tc>
        <w:tc>
          <w:tcPr>
            <w:tcW w:w="2184" w:type="dxa"/>
            <w:vAlign w:val="center"/>
          </w:tcPr>
          <w:p w14:paraId="7769AEC7" w14:textId="77777777" w:rsidR="00CC7779" w:rsidRPr="00023A4A" w:rsidRDefault="00CC7779" w:rsidP="00CC7779">
            <w:pPr>
              <w:spacing w:before="0"/>
              <w:jc w:val="center"/>
              <w:rPr>
                <w:rFonts w:cs="Arial"/>
                <w:b/>
                <w:smallCaps/>
              </w:rPr>
            </w:pPr>
          </w:p>
        </w:tc>
        <w:tc>
          <w:tcPr>
            <w:tcW w:w="3656" w:type="dxa"/>
            <w:vAlign w:val="center"/>
            <w:hideMark/>
          </w:tcPr>
          <w:p w14:paraId="2C62F5D7" w14:textId="440FE276" w:rsidR="00CC7779" w:rsidRPr="00023A4A" w:rsidRDefault="00E35AB5" w:rsidP="00CC7779">
            <w:pPr>
              <w:rPr>
                <w:b/>
              </w:rPr>
            </w:pPr>
            <w:r>
              <w:rPr>
                <w:rFonts w:cs="Arial"/>
                <w:b/>
                <w:lang w:val="sr-Cyrl-RS" w:eastAsia="sr-Latn-CS"/>
              </w:rPr>
              <w:t xml:space="preserve">                </w:t>
            </w:r>
            <w:r w:rsidR="00CC7779" w:rsidRPr="00023A4A">
              <w:rPr>
                <w:rFonts w:cs="Arial"/>
                <w:b/>
                <w:lang w:val="sr-Cyrl-RS" w:eastAsia="sr-Latn-CS"/>
              </w:rPr>
              <w:t>Продавац</w:t>
            </w:r>
          </w:p>
        </w:tc>
      </w:tr>
      <w:tr w:rsidR="00CC7779" w:rsidRPr="00023A4A" w14:paraId="255B1985" w14:textId="77777777" w:rsidTr="00023A4A">
        <w:trPr>
          <w:trHeight w:val="372"/>
        </w:trPr>
        <w:tc>
          <w:tcPr>
            <w:tcW w:w="4303" w:type="dxa"/>
            <w:hideMark/>
          </w:tcPr>
          <w:p w14:paraId="5C25BC8E" w14:textId="77777777" w:rsidR="00CC7779" w:rsidRPr="00023A4A" w:rsidRDefault="00CC7779" w:rsidP="00CC7779">
            <w:pPr>
              <w:spacing w:before="0"/>
              <w:jc w:val="center"/>
              <w:rPr>
                <w:b/>
                <w:lang w:val="sr-Latn-CS" w:eastAsia="sr-Latn-CS"/>
              </w:rPr>
            </w:pPr>
            <w:r w:rsidRPr="00023A4A">
              <w:rPr>
                <w:b/>
                <w:lang w:val="sr-Latn-CS" w:eastAsia="sr-Latn-CS"/>
              </w:rPr>
              <w:t>Јавно предузеће „Електропривреда  Србије“ Београд</w:t>
            </w:r>
          </w:p>
          <w:p w14:paraId="2EBF6F86" w14:textId="77777777" w:rsidR="00CC7779" w:rsidRPr="00023A4A" w:rsidRDefault="00CC7779" w:rsidP="00CC7779">
            <w:pPr>
              <w:spacing w:before="0"/>
              <w:jc w:val="center"/>
              <w:rPr>
                <w:rFonts w:cs="Arial"/>
                <w:b/>
              </w:rPr>
            </w:pPr>
            <w:r w:rsidRPr="00023A4A">
              <w:rPr>
                <w:rFonts w:eastAsia="Calibri"/>
              </w:rPr>
              <w:t xml:space="preserve">       </w:t>
            </w:r>
            <w:r w:rsidRPr="00023A4A">
              <w:rPr>
                <w:rFonts w:eastAsia="Calibri"/>
                <w:lang w:val="sr-Cyrl-RS"/>
              </w:rPr>
              <w:t xml:space="preserve">            </w:t>
            </w:r>
            <w:r w:rsidRPr="00023A4A">
              <w:rPr>
                <w:rFonts w:eastAsia="Calibri"/>
              </w:rPr>
              <w:t xml:space="preserve">    </w:t>
            </w:r>
          </w:p>
        </w:tc>
        <w:tc>
          <w:tcPr>
            <w:tcW w:w="2184" w:type="dxa"/>
            <w:vAlign w:val="center"/>
          </w:tcPr>
          <w:p w14:paraId="01263CA7" w14:textId="77777777" w:rsidR="00CC7779" w:rsidRPr="00023A4A" w:rsidRDefault="00CC7779" w:rsidP="00CC7779">
            <w:pPr>
              <w:spacing w:before="0"/>
              <w:jc w:val="center"/>
              <w:rPr>
                <w:rFonts w:cs="Arial"/>
                <w:b/>
                <w:smallCaps/>
              </w:rPr>
            </w:pPr>
          </w:p>
        </w:tc>
        <w:tc>
          <w:tcPr>
            <w:tcW w:w="3656" w:type="dxa"/>
            <w:vAlign w:val="center"/>
          </w:tcPr>
          <w:p w14:paraId="32F18565" w14:textId="77777777" w:rsidR="00CC7779" w:rsidRPr="00023A4A" w:rsidRDefault="00CC7779" w:rsidP="00CC7779">
            <w:pPr>
              <w:spacing w:before="0"/>
              <w:jc w:val="center"/>
              <w:rPr>
                <w:rFonts w:cs="Arial"/>
                <w:b/>
                <w:lang w:val="sr-Latn-CS" w:eastAsia="sr-Latn-CS"/>
              </w:rPr>
            </w:pPr>
            <w:r w:rsidRPr="00023A4A">
              <w:rPr>
                <w:rFonts w:cs="Arial"/>
                <w:b/>
                <w:lang w:val="sr-Latn-CS" w:eastAsia="sr-Latn-CS"/>
              </w:rPr>
              <w:t>Назив</w:t>
            </w:r>
          </w:p>
          <w:p w14:paraId="76974C68" w14:textId="77777777" w:rsidR="00CC7779" w:rsidRPr="00023A4A" w:rsidRDefault="00CC7779" w:rsidP="00CC7779">
            <w:pPr>
              <w:jc w:val="center"/>
              <w:rPr>
                <w:b/>
                <w:lang w:val="sr-Cyrl-RS"/>
              </w:rPr>
            </w:pPr>
          </w:p>
        </w:tc>
      </w:tr>
      <w:tr w:rsidR="00CC7779" w:rsidRPr="00023A4A" w14:paraId="24E612CA" w14:textId="77777777" w:rsidTr="00023A4A">
        <w:trPr>
          <w:trHeight w:val="121"/>
        </w:trPr>
        <w:tc>
          <w:tcPr>
            <w:tcW w:w="4303" w:type="dxa"/>
            <w:hideMark/>
          </w:tcPr>
          <w:p w14:paraId="32EEDC8F" w14:textId="77777777" w:rsidR="00CC7779" w:rsidRPr="00023A4A" w:rsidRDefault="00CC7779" w:rsidP="00CC7779">
            <w:pPr>
              <w:spacing w:before="0"/>
              <w:jc w:val="center"/>
              <w:rPr>
                <w:b/>
                <w:lang w:val="sr-Latn-CS" w:eastAsia="sr-Latn-CS"/>
              </w:rPr>
            </w:pPr>
            <w:r w:rsidRPr="00023A4A">
              <w:rPr>
                <w:lang w:val="sr-Latn-CS" w:eastAsia="sr-Latn-CS"/>
              </w:rPr>
              <w:t xml:space="preserve">     </w:t>
            </w:r>
            <w:r w:rsidRPr="00023A4A">
              <w:rPr>
                <w:b/>
                <w:lang w:val="sr-Latn-CS" w:eastAsia="sr-Latn-CS"/>
              </w:rPr>
              <w:t>________________________</w:t>
            </w:r>
          </w:p>
          <w:p w14:paraId="10901A3E" w14:textId="77777777" w:rsidR="00CC7779" w:rsidRPr="00023A4A" w:rsidRDefault="00CC7779" w:rsidP="00CC7779">
            <w:pPr>
              <w:spacing w:before="0"/>
              <w:jc w:val="center"/>
              <w:rPr>
                <w:rFonts w:cs="Arial"/>
                <w:b/>
                <w:smallCaps/>
              </w:rPr>
            </w:pPr>
            <w:r w:rsidRPr="00023A4A">
              <w:rPr>
                <w:rFonts w:eastAsia="Calibri"/>
              </w:rPr>
              <w:t xml:space="preserve">  в.д. директора</w:t>
            </w:r>
          </w:p>
        </w:tc>
        <w:tc>
          <w:tcPr>
            <w:tcW w:w="2184" w:type="dxa"/>
            <w:vAlign w:val="center"/>
            <w:hideMark/>
          </w:tcPr>
          <w:p w14:paraId="034B6A29" w14:textId="77777777" w:rsidR="00CC7779" w:rsidRPr="00023A4A" w:rsidRDefault="00CC7779" w:rsidP="00CC7779">
            <w:pPr>
              <w:spacing w:before="0"/>
              <w:jc w:val="center"/>
              <w:rPr>
                <w:rFonts w:cs="Arial"/>
                <w:smallCaps/>
              </w:rPr>
            </w:pPr>
            <w:r w:rsidRPr="00023A4A">
              <w:rPr>
                <w:rFonts w:cs="Arial"/>
                <w:lang w:val="sr-Latn-CS" w:eastAsia="sr-Latn-CS"/>
              </w:rPr>
              <w:t>М.П.</w:t>
            </w:r>
          </w:p>
        </w:tc>
        <w:tc>
          <w:tcPr>
            <w:tcW w:w="3656" w:type="dxa"/>
            <w:vAlign w:val="center"/>
            <w:hideMark/>
          </w:tcPr>
          <w:p w14:paraId="7F344BC1" w14:textId="77777777" w:rsidR="00CC7779" w:rsidRPr="00023A4A" w:rsidRDefault="00CC7779" w:rsidP="00CC7779">
            <w:pPr>
              <w:pBdr>
                <w:bottom w:val="single" w:sz="12" w:space="1" w:color="auto"/>
              </w:pBdr>
              <w:spacing w:before="0"/>
              <w:jc w:val="center"/>
              <w:rPr>
                <w:rFonts w:cs="Arial"/>
                <w:lang w:val="sr-Latn-CS" w:eastAsia="sr-Latn-CS"/>
              </w:rPr>
            </w:pPr>
          </w:p>
          <w:p w14:paraId="144B3968" w14:textId="77777777" w:rsidR="00CC7779" w:rsidRPr="00023A4A" w:rsidRDefault="00CC7779" w:rsidP="00CC7779">
            <w:pPr>
              <w:spacing w:before="0"/>
              <w:jc w:val="center"/>
              <w:rPr>
                <w:rFonts w:cs="Arial"/>
                <w:b/>
                <w:smallCaps/>
              </w:rPr>
            </w:pPr>
            <w:r w:rsidRPr="00023A4A">
              <w:rPr>
                <w:rFonts w:cs="Arial"/>
                <w:lang w:val="sr-Cyrl-RS" w:eastAsia="sr-Latn-CS"/>
              </w:rPr>
              <w:t>(функција)</w:t>
            </w:r>
          </w:p>
        </w:tc>
      </w:tr>
      <w:tr w:rsidR="00CC7779" w:rsidRPr="00023A4A" w14:paraId="7ACBF3AF" w14:textId="77777777" w:rsidTr="00023A4A">
        <w:trPr>
          <w:trHeight w:val="121"/>
        </w:trPr>
        <w:tc>
          <w:tcPr>
            <w:tcW w:w="4303" w:type="dxa"/>
            <w:hideMark/>
          </w:tcPr>
          <w:p w14:paraId="296B9837" w14:textId="77777777" w:rsidR="00CC7779" w:rsidRPr="00023A4A" w:rsidRDefault="00CC7779" w:rsidP="00CC7779">
            <w:pPr>
              <w:spacing w:before="0"/>
              <w:jc w:val="center"/>
              <w:rPr>
                <w:rFonts w:cs="Arial"/>
                <w:b/>
                <w:smallCaps/>
              </w:rPr>
            </w:pPr>
            <w:r w:rsidRPr="00023A4A">
              <w:rPr>
                <w:lang w:val="sr-Latn-CS" w:eastAsia="sr-Latn-CS"/>
              </w:rPr>
              <w:t xml:space="preserve">  Милорад Грчић</w:t>
            </w:r>
          </w:p>
        </w:tc>
        <w:tc>
          <w:tcPr>
            <w:tcW w:w="2184" w:type="dxa"/>
            <w:vAlign w:val="center"/>
          </w:tcPr>
          <w:p w14:paraId="1FBB3EBD" w14:textId="77777777" w:rsidR="00CC7779" w:rsidRPr="00023A4A" w:rsidRDefault="00CC7779" w:rsidP="00CC7779">
            <w:pPr>
              <w:spacing w:before="0"/>
              <w:jc w:val="center"/>
              <w:rPr>
                <w:rFonts w:cs="Arial"/>
                <w:b/>
                <w:smallCaps/>
              </w:rPr>
            </w:pPr>
          </w:p>
        </w:tc>
        <w:tc>
          <w:tcPr>
            <w:tcW w:w="3656" w:type="dxa"/>
            <w:vAlign w:val="center"/>
            <w:hideMark/>
          </w:tcPr>
          <w:p w14:paraId="6D629A72" w14:textId="77777777" w:rsidR="00CC7779" w:rsidRPr="00023A4A" w:rsidRDefault="00CC7779" w:rsidP="00CC7779">
            <w:r w:rsidRPr="00023A4A">
              <w:rPr>
                <w:rFonts w:cs="Arial"/>
                <w:lang w:val="sr-Cyrl-RS" w:eastAsia="sr-Latn-CS"/>
              </w:rPr>
              <w:t xml:space="preserve">              </w:t>
            </w:r>
            <w:r w:rsidRPr="00023A4A">
              <w:rPr>
                <w:rFonts w:cs="Arial"/>
                <w:lang w:val="sr-Latn-CS" w:eastAsia="sr-Latn-CS"/>
              </w:rPr>
              <w:t>име и презиме</w:t>
            </w:r>
          </w:p>
        </w:tc>
      </w:tr>
      <w:tr w:rsidR="00CC7779" w:rsidRPr="00023A4A" w14:paraId="192CEA81" w14:textId="77777777" w:rsidTr="00023A4A">
        <w:trPr>
          <w:trHeight w:val="245"/>
        </w:trPr>
        <w:tc>
          <w:tcPr>
            <w:tcW w:w="4303" w:type="dxa"/>
            <w:hideMark/>
          </w:tcPr>
          <w:p w14:paraId="7D506C8B" w14:textId="77777777" w:rsidR="00CC7779" w:rsidRPr="00023A4A" w:rsidRDefault="00CC7779" w:rsidP="00CC7779">
            <w:pPr>
              <w:spacing w:before="0"/>
              <w:jc w:val="center"/>
              <w:rPr>
                <w:rFonts w:cs="Arial"/>
                <w:lang w:val="sr-Cyrl-RS"/>
              </w:rPr>
            </w:pPr>
          </w:p>
        </w:tc>
        <w:tc>
          <w:tcPr>
            <w:tcW w:w="2184" w:type="dxa"/>
            <w:vAlign w:val="center"/>
          </w:tcPr>
          <w:p w14:paraId="116106F6" w14:textId="77777777" w:rsidR="00CC7779" w:rsidRPr="00023A4A" w:rsidRDefault="00CC7779" w:rsidP="00CC7779">
            <w:pPr>
              <w:spacing w:before="0"/>
              <w:jc w:val="center"/>
              <w:rPr>
                <w:rFonts w:cs="Arial"/>
                <w:b/>
                <w:smallCaps/>
              </w:rPr>
            </w:pPr>
          </w:p>
        </w:tc>
        <w:tc>
          <w:tcPr>
            <w:tcW w:w="3656" w:type="dxa"/>
            <w:vAlign w:val="center"/>
          </w:tcPr>
          <w:p w14:paraId="5254C596" w14:textId="77777777" w:rsidR="00CC7779" w:rsidRPr="00023A4A" w:rsidRDefault="00CC7779" w:rsidP="00CC7779">
            <w:pPr>
              <w:rPr>
                <w:lang w:val="sr-Cyrl-RS"/>
              </w:rPr>
            </w:pPr>
          </w:p>
        </w:tc>
      </w:tr>
    </w:tbl>
    <w:p w14:paraId="6B2D16A0" w14:textId="77777777" w:rsidR="00E26080" w:rsidRDefault="00E26080" w:rsidP="00023A4A">
      <w:pPr>
        <w:spacing w:before="0"/>
        <w:jc w:val="center"/>
        <w:rPr>
          <w:rFonts w:cs="Arial"/>
          <w:b/>
          <w:lang w:val="ru-RU"/>
        </w:rPr>
      </w:pPr>
    </w:p>
    <w:p w14:paraId="3BC9E812" w14:textId="77777777" w:rsidR="00E26080" w:rsidRDefault="00E26080" w:rsidP="00023A4A">
      <w:pPr>
        <w:spacing w:before="0"/>
        <w:jc w:val="center"/>
        <w:rPr>
          <w:rFonts w:cs="Arial"/>
          <w:b/>
          <w:lang w:val="ru-RU"/>
        </w:rPr>
      </w:pPr>
    </w:p>
    <w:p w14:paraId="4BD8BC67" w14:textId="77777777" w:rsidR="00E26080" w:rsidRDefault="00E26080" w:rsidP="00023A4A">
      <w:pPr>
        <w:spacing w:before="0"/>
        <w:jc w:val="center"/>
        <w:rPr>
          <w:rFonts w:cs="Arial"/>
          <w:b/>
          <w:lang w:val="ru-RU"/>
        </w:rPr>
      </w:pPr>
    </w:p>
    <w:p w14:paraId="54C0884B" w14:textId="77777777" w:rsidR="00E26080" w:rsidRDefault="00E26080" w:rsidP="00023A4A">
      <w:pPr>
        <w:spacing w:before="0"/>
        <w:jc w:val="center"/>
        <w:rPr>
          <w:rFonts w:cs="Arial"/>
          <w:b/>
          <w:lang w:val="ru-RU"/>
        </w:rPr>
      </w:pPr>
    </w:p>
    <w:p w14:paraId="79398D05" w14:textId="77777777" w:rsidR="001A2D35" w:rsidRDefault="001A2D35" w:rsidP="00023A4A">
      <w:pPr>
        <w:spacing w:before="0"/>
        <w:jc w:val="center"/>
        <w:rPr>
          <w:rFonts w:cs="Arial"/>
          <w:b/>
          <w:lang w:val="ru-RU"/>
        </w:rPr>
      </w:pPr>
    </w:p>
    <w:p w14:paraId="2FE3E89C" w14:textId="77777777" w:rsidR="001A2D35" w:rsidRDefault="001A2D35" w:rsidP="00023A4A">
      <w:pPr>
        <w:spacing w:before="0"/>
        <w:jc w:val="center"/>
        <w:rPr>
          <w:rFonts w:cs="Arial"/>
          <w:b/>
          <w:lang w:val="ru-RU"/>
        </w:rPr>
      </w:pPr>
    </w:p>
    <w:p w14:paraId="555F82CF" w14:textId="77777777" w:rsidR="001A2D35" w:rsidRDefault="001A2D35" w:rsidP="00023A4A">
      <w:pPr>
        <w:spacing w:before="0"/>
        <w:jc w:val="center"/>
        <w:rPr>
          <w:rFonts w:cs="Arial"/>
          <w:b/>
          <w:lang w:val="ru-RU"/>
        </w:rPr>
      </w:pPr>
    </w:p>
    <w:p w14:paraId="4C2A2CBE" w14:textId="77777777" w:rsidR="001A2D35" w:rsidRDefault="001A2D35" w:rsidP="00023A4A">
      <w:pPr>
        <w:spacing w:before="0"/>
        <w:jc w:val="center"/>
        <w:rPr>
          <w:rFonts w:cs="Arial"/>
          <w:b/>
          <w:lang w:val="ru-RU"/>
        </w:rPr>
      </w:pPr>
    </w:p>
    <w:p w14:paraId="0903644C" w14:textId="77777777" w:rsidR="001A2D35" w:rsidRDefault="001A2D35" w:rsidP="00023A4A">
      <w:pPr>
        <w:spacing w:before="0"/>
        <w:jc w:val="center"/>
        <w:rPr>
          <w:rFonts w:cs="Arial"/>
          <w:b/>
          <w:lang w:val="ru-RU"/>
        </w:rPr>
      </w:pPr>
    </w:p>
    <w:p w14:paraId="622B60F8" w14:textId="77777777" w:rsidR="001A2D35" w:rsidRDefault="001A2D35" w:rsidP="00023A4A">
      <w:pPr>
        <w:spacing w:before="0"/>
        <w:jc w:val="center"/>
        <w:rPr>
          <w:rFonts w:cs="Arial"/>
          <w:b/>
          <w:lang w:val="ru-RU"/>
        </w:rPr>
      </w:pPr>
    </w:p>
    <w:p w14:paraId="3533EE20" w14:textId="77777777" w:rsidR="001A2D35" w:rsidRDefault="001A2D35" w:rsidP="00023A4A">
      <w:pPr>
        <w:spacing w:before="0"/>
        <w:jc w:val="center"/>
        <w:rPr>
          <w:rFonts w:cs="Arial"/>
          <w:b/>
          <w:lang w:val="ru-RU"/>
        </w:rPr>
      </w:pPr>
    </w:p>
    <w:p w14:paraId="244307E9" w14:textId="77777777" w:rsidR="001A2D35" w:rsidRDefault="001A2D35" w:rsidP="00023A4A">
      <w:pPr>
        <w:spacing w:before="0"/>
        <w:jc w:val="center"/>
        <w:rPr>
          <w:rFonts w:cs="Arial"/>
          <w:b/>
          <w:lang w:val="ru-RU"/>
        </w:rPr>
      </w:pPr>
    </w:p>
    <w:p w14:paraId="3A9337A8" w14:textId="77777777" w:rsidR="001A2D35" w:rsidRDefault="001A2D35" w:rsidP="00023A4A">
      <w:pPr>
        <w:spacing w:before="0"/>
        <w:jc w:val="center"/>
        <w:rPr>
          <w:rFonts w:cs="Arial"/>
          <w:b/>
          <w:lang w:val="ru-RU"/>
        </w:rPr>
      </w:pPr>
    </w:p>
    <w:p w14:paraId="3CCB02D8" w14:textId="77777777" w:rsidR="001A2D35" w:rsidRDefault="001A2D35" w:rsidP="00023A4A">
      <w:pPr>
        <w:spacing w:before="0"/>
        <w:jc w:val="center"/>
        <w:rPr>
          <w:rFonts w:cs="Arial"/>
          <w:b/>
          <w:lang w:val="ru-RU"/>
        </w:rPr>
      </w:pPr>
    </w:p>
    <w:p w14:paraId="5338F800" w14:textId="77777777" w:rsidR="001A2D35" w:rsidRDefault="001A2D35" w:rsidP="00023A4A">
      <w:pPr>
        <w:spacing w:before="0"/>
        <w:jc w:val="center"/>
        <w:rPr>
          <w:rFonts w:cs="Arial"/>
          <w:b/>
          <w:lang w:val="ru-RU"/>
        </w:rPr>
      </w:pPr>
    </w:p>
    <w:p w14:paraId="4B8F088B" w14:textId="77777777" w:rsidR="001A2D35" w:rsidRDefault="001A2D35" w:rsidP="00023A4A">
      <w:pPr>
        <w:spacing w:before="0"/>
        <w:jc w:val="center"/>
        <w:rPr>
          <w:rFonts w:cs="Arial"/>
          <w:b/>
          <w:lang w:val="ru-RU"/>
        </w:rPr>
      </w:pPr>
    </w:p>
    <w:p w14:paraId="49478F97" w14:textId="77777777" w:rsidR="001A2D35" w:rsidRDefault="001A2D35" w:rsidP="00023A4A">
      <w:pPr>
        <w:spacing w:before="0"/>
        <w:jc w:val="center"/>
        <w:rPr>
          <w:rFonts w:cs="Arial"/>
          <w:b/>
          <w:lang w:val="ru-RU"/>
        </w:rPr>
      </w:pPr>
    </w:p>
    <w:p w14:paraId="595C7E8D" w14:textId="77777777" w:rsidR="001A2D35" w:rsidRDefault="001A2D35" w:rsidP="00023A4A">
      <w:pPr>
        <w:spacing w:before="0"/>
        <w:jc w:val="center"/>
        <w:rPr>
          <w:rFonts w:cs="Arial"/>
          <w:b/>
          <w:lang w:val="ru-RU"/>
        </w:rPr>
      </w:pPr>
    </w:p>
    <w:p w14:paraId="4C6FDA3D" w14:textId="77777777" w:rsidR="001A2D35" w:rsidRDefault="001A2D35" w:rsidP="00023A4A">
      <w:pPr>
        <w:spacing w:before="0"/>
        <w:jc w:val="center"/>
        <w:rPr>
          <w:rFonts w:cs="Arial"/>
          <w:b/>
          <w:lang w:val="ru-RU"/>
        </w:rPr>
      </w:pPr>
    </w:p>
    <w:p w14:paraId="7A142907" w14:textId="77777777" w:rsidR="001A2D35" w:rsidRDefault="001A2D35" w:rsidP="00023A4A">
      <w:pPr>
        <w:spacing w:before="0"/>
        <w:jc w:val="center"/>
        <w:rPr>
          <w:rFonts w:cs="Arial"/>
          <w:b/>
          <w:lang w:val="ru-RU"/>
        </w:rPr>
      </w:pPr>
    </w:p>
    <w:p w14:paraId="7276EDB2" w14:textId="77777777" w:rsidR="001A2D35" w:rsidRDefault="001A2D35" w:rsidP="00023A4A">
      <w:pPr>
        <w:spacing w:before="0"/>
        <w:jc w:val="center"/>
        <w:rPr>
          <w:rFonts w:cs="Arial"/>
          <w:b/>
          <w:lang w:val="ru-RU"/>
        </w:rPr>
      </w:pPr>
    </w:p>
    <w:p w14:paraId="5789C51E" w14:textId="77777777" w:rsidR="001A2D35" w:rsidRDefault="001A2D35" w:rsidP="00023A4A">
      <w:pPr>
        <w:spacing w:before="0"/>
        <w:jc w:val="center"/>
        <w:rPr>
          <w:rFonts w:cs="Arial"/>
          <w:b/>
          <w:lang w:val="ru-RU"/>
        </w:rPr>
      </w:pPr>
    </w:p>
    <w:p w14:paraId="5B5BE8B0" w14:textId="77777777" w:rsidR="001A2D35" w:rsidRDefault="001A2D35" w:rsidP="00023A4A">
      <w:pPr>
        <w:spacing w:before="0"/>
        <w:jc w:val="center"/>
        <w:rPr>
          <w:rFonts w:cs="Arial"/>
          <w:b/>
          <w:lang w:val="ru-RU"/>
        </w:rPr>
      </w:pPr>
    </w:p>
    <w:p w14:paraId="6FFA8B24" w14:textId="77777777" w:rsidR="001A2D35" w:rsidRDefault="001A2D35" w:rsidP="00023A4A">
      <w:pPr>
        <w:spacing w:before="0"/>
        <w:jc w:val="center"/>
        <w:rPr>
          <w:rFonts w:cs="Arial"/>
          <w:b/>
          <w:lang w:val="ru-RU"/>
        </w:rPr>
      </w:pPr>
    </w:p>
    <w:p w14:paraId="79B8D0CC" w14:textId="77777777" w:rsidR="001A2D35" w:rsidRDefault="001A2D35" w:rsidP="00023A4A">
      <w:pPr>
        <w:spacing w:before="0"/>
        <w:jc w:val="center"/>
        <w:rPr>
          <w:rFonts w:cs="Arial"/>
          <w:b/>
          <w:lang w:val="ru-RU"/>
        </w:rPr>
      </w:pPr>
    </w:p>
    <w:p w14:paraId="422F1187" w14:textId="77777777" w:rsidR="001A2D35" w:rsidRDefault="001A2D35" w:rsidP="00023A4A">
      <w:pPr>
        <w:spacing w:before="0"/>
        <w:jc w:val="center"/>
        <w:rPr>
          <w:rFonts w:cs="Arial"/>
          <w:b/>
          <w:lang w:val="ru-RU"/>
        </w:rPr>
      </w:pPr>
    </w:p>
    <w:p w14:paraId="22C045C8" w14:textId="77777777" w:rsidR="001A2D35" w:rsidRDefault="001A2D35" w:rsidP="00023A4A">
      <w:pPr>
        <w:spacing w:before="0"/>
        <w:jc w:val="center"/>
        <w:rPr>
          <w:rFonts w:cs="Arial"/>
          <w:b/>
          <w:lang w:val="ru-RU"/>
        </w:rPr>
      </w:pPr>
    </w:p>
    <w:p w14:paraId="4541C60C" w14:textId="77777777" w:rsidR="001A2D35" w:rsidRDefault="001A2D35" w:rsidP="00023A4A">
      <w:pPr>
        <w:spacing w:before="0"/>
        <w:jc w:val="center"/>
        <w:rPr>
          <w:rFonts w:cs="Arial"/>
          <w:b/>
          <w:lang w:val="ru-RU"/>
        </w:rPr>
      </w:pPr>
    </w:p>
    <w:p w14:paraId="0757A3A3" w14:textId="77777777" w:rsidR="001A2D35" w:rsidRDefault="001A2D35" w:rsidP="00023A4A">
      <w:pPr>
        <w:spacing w:before="0"/>
        <w:jc w:val="center"/>
        <w:rPr>
          <w:rFonts w:cs="Arial"/>
          <w:b/>
          <w:lang w:val="ru-RU"/>
        </w:rPr>
      </w:pPr>
    </w:p>
    <w:p w14:paraId="482D5F8F" w14:textId="77777777" w:rsidR="001A2D35" w:rsidRDefault="001A2D35" w:rsidP="00023A4A">
      <w:pPr>
        <w:spacing w:before="0"/>
        <w:jc w:val="center"/>
        <w:rPr>
          <w:rFonts w:cs="Arial"/>
          <w:b/>
          <w:lang w:val="ru-RU"/>
        </w:rPr>
      </w:pPr>
    </w:p>
    <w:p w14:paraId="0FB7C566" w14:textId="77777777" w:rsidR="001A2D35" w:rsidRDefault="001A2D35" w:rsidP="00023A4A">
      <w:pPr>
        <w:spacing w:before="0"/>
        <w:jc w:val="center"/>
        <w:rPr>
          <w:rFonts w:cs="Arial"/>
          <w:b/>
          <w:lang w:val="ru-RU"/>
        </w:rPr>
      </w:pPr>
    </w:p>
    <w:p w14:paraId="181C825E" w14:textId="77777777" w:rsidR="001A2D35" w:rsidRDefault="001A2D35" w:rsidP="00023A4A">
      <w:pPr>
        <w:spacing w:before="0"/>
        <w:jc w:val="center"/>
        <w:rPr>
          <w:rFonts w:cs="Arial"/>
          <w:b/>
          <w:lang w:val="ru-RU"/>
        </w:rPr>
      </w:pPr>
    </w:p>
    <w:p w14:paraId="18C21F5A" w14:textId="77777777" w:rsidR="001A2D35" w:rsidRDefault="001A2D35" w:rsidP="00023A4A">
      <w:pPr>
        <w:spacing w:before="0"/>
        <w:jc w:val="center"/>
        <w:rPr>
          <w:rFonts w:cs="Arial"/>
          <w:b/>
          <w:lang w:val="ru-RU"/>
        </w:rPr>
      </w:pPr>
    </w:p>
    <w:p w14:paraId="6A3972F2" w14:textId="77777777" w:rsidR="001A2D35" w:rsidRDefault="001A2D35" w:rsidP="00023A4A">
      <w:pPr>
        <w:spacing w:before="0"/>
        <w:jc w:val="center"/>
        <w:rPr>
          <w:rFonts w:cs="Arial"/>
          <w:b/>
          <w:lang w:val="ru-RU"/>
        </w:rPr>
      </w:pPr>
    </w:p>
    <w:p w14:paraId="38FB910C" w14:textId="77777777" w:rsidR="001A2D35" w:rsidRDefault="001A2D35" w:rsidP="00023A4A">
      <w:pPr>
        <w:spacing w:before="0"/>
        <w:jc w:val="center"/>
        <w:rPr>
          <w:rFonts w:cs="Arial"/>
          <w:b/>
          <w:lang w:val="ru-RU"/>
        </w:rPr>
      </w:pPr>
    </w:p>
    <w:p w14:paraId="25F838C0" w14:textId="77777777" w:rsidR="001A2D35" w:rsidRDefault="001A2D35" w:rsidP="00023A4A">
      <w:pPr>
        <w:spacing w:before="0"/>
        <w:jc w:val="center"/>
        <w:rPr>
          <w:rFonts w:cs="Arial"/>
          <w:b/>
          <w:lang w:val="ru-RU"/>
        </w:rPr>
      </w:pPr>
    </w:p>
    <w:p w14:paraId="3EA5EADA" w14:textId="77777777" w:rsidR="001A2D35" w:rsidRDefault="001A2D35" w:rsidP="00023A4A">
      <w:pPr>
        <w:spacing w:before="0"/>
        <w:jc w:val="center"/>
        <w:rPr>
          <w:rFonts w:cs="Arial"/>
          <w:b/>
          <w:lang w:val="ru-RU"/>
        </w:rPr>
      </w:pPr>
    </w:p>
    <w:p w14:paraId="7E2F8382" w14:textId="77777777" w:rsidR="001A2D35" w:rsidRDefault="001A2D35" w:rsidP="00023A4A">
      <w:pPr>
        <w:spacing w:before="0"/>
        <w:jc w:val="center"/>
        <w:rPr>
          <w:rFonts w:cs="Arial"/>
          <w:b/>
          <w:lang w:val="ru-RU"/>
        </w:rPr>
      </w:pPr>
    </w:p>
    <w:p w14:paraId="7FD51C04" w14:textId="77777777" w:rsidR="001A2D35" w:rsidRDefault="001A2D35" w:rsidP="00023A4A">
      <w:pPr>
        <w:spacing w:before="0"/>
        <w:jc w:val="center"/>
        <w:rPr>
          <w:rFonts w:cs="Arial"/>
          <w:b/>
          <w:lang w:val="ru-RU"/>
        </w:rPr>
      </w:pPr>
    </w:p>
    <w:p w14:paraId="2DA0C728" w14:textId="77777777" w:rsidR="001A2D35" w:rsidRDefault="001A2D35" w:rsidP="00023A4A">
      <w:pPr>
        <w:spacing w:before="0"/>
        <w:jc w:val="center"/>
        <w:rPr>
          <w:rFonts w:cs="Arial"/>
          <w:b/>
          <w:lang w:val="ru-RU"/>
        </w:rPr>
      </w:pPr>
    </w:p>
    <w:p w14:paraId="0C050D32" w14:textId="77777777" w:rsidR="001A2D35" w:rsidRDefault="001A2D35" w:rsidP="00023A4A">
      <w:pPr>
        <w:spacing w:before="0"/>
        <w:jc w:val="center"/>
        <w:rPr>
          <w:rFonts w:cs="Arial"/>
          <w:b/>
          <w:lang w:val="ru-RU"/>
        </w:rPr>
      </w:pPr>
    </w:p>
    <w:p w14:paraId="38D7EB77" w14:textId="77777777" w:rsidR="001A2D35" w:rsidRPr="001A2D35" w:rsidRDefault="001A2D35" w:rsidP="001A2D35">
      <w:pPr>
        <w:numPr>
          <w:ilvl w:val="1"/>
          <w:numId w:val="0"/>
        </w:numPr>
        <w:spacing w:after="240"/>
        <w:ind w:left="1440" w:hanging="720"/>
        <w:outlineLvl w:val="1"/>
        <w:rPr>
          <w:rFonts w:cs="Arial"/>
          <w:b/>
          <w:lang w:val="sr-Cyrl-RS" w:eastAsia="ar-SA"/>
        </w:rPr>
      </w:pPr>
      <w:r>
        <w:rPr>
          <w:rFonts w:cs="Arial"/>
          <w:b/>
          <w:lang w:val="sr-Cyrl-RS" w:eastAsia="ar-SA"/>
        </w:rPr>
        <w:t xml:space="preserve">8.2. </w:t>
      </w:r>
      <w:r w:rsidRPr="001A2D35">
        <w:rPr>
          <w:rFonts w:cs="Arial"/>
          <w:b/>
          <w:lang w:val="sr-Cyrl-RS" w:eastAsia="ar-SA"/>
        </w:rPr>
        <w:t xml:space="preserve">МОДЕЛ УГОВОРА </w:t>
      </w:r>
    </w:p>
    <w:p w14:paraId="4E7105D4" w14:textId="77777777" w:rsidR="001A2D35" w:rsidRPr="001A2D35" w:rsidRDefault="001A2D35" w:rsidP="001A2D35">
      <w:pPr>
        <w:suppressAutoHyphens/>
        <w:spacing w:before="0"/>
        <w:jc w:val="left"/>
        <w:rPr>
          <w:rFonts w:cs="Arial"/>
          <w:b/>
          <w:lang w:val="sr-Cyrl-CS" w:eastAsia="ar-SA"/>
        </w:rPr>
      </w:pPr>
      <w:r w:rsidRPr="001A2D35">
        <w:rPr>
          <w:rFonts w:cs="Arial"/>
          <w:b/>
          <w:lang w:val="sr-Cyrl-CS" w:eastAsia="ar-SA"/>
        </w:rPr>
        <w:t>о чувању пословне тајне и поверљивих информација</w:t>
      </w:r>
    </w:p>
    <w:p w14:paraId="60F9686F" w14:textId="77777777" w:rsidR="001A2D35" w:rsidRPr="001A2D35" w:rsidRDefault="001A2D35" w:rsidP="001A2D35">
      <w:pPr>
        <w:suppressAutoHyphens/>
        <w:spacing w:before="0"/>
        <w:jc w:val="left"/>
        <w:rPr>
          <w:rFonts w:cs="Arial"/>
          <w:lang w:val="sr-Cyrl-RS" w:eastAsia="ar-SA"/>
        </w:rPr>
      </w:pPr>
    </w:p>
    <w:p w14:paraId="5B286308" w14:textId="77777777" w:rsidR="001A2D35" w:rsidRPr="001A2D35" w:rsidRDefault="001A2D35" w:rsidP="001A2D35">
      <w:pPr>
        <w:suppressAutoHyphens/>
        <w:spacing w:before="0"/>
        <w:rPr>
          <w:rFonts w:cs="Arial"/>
          <w:lang w:val="sr-Cyrl-RS" w:eastAsia="ar-SA"/>
        </w:rPr>
      </w:pPr>
    </w:p>
    <w:p w14:paraId="376C1BA6" w14:textId="77777777" w:rsidR="001A2D35" w:rsidRPr="001A2D35" w:rsidRDefault="001A2D35" w:rsidP="001A2D35">
      <w:pPr>
        <w:suppressAutoHyphens/>
        <w:spacing w:before="0"/>
        <w:rPr>
          <w:rFonts w:cs="Arial"/>
          <w:lang w:val="sr-Cyrl-RS" w:eastAsia="ar-SA"/>
        </w:rPr>
      </w:pPr>
      <w:r w:rsidRPr="001A2D35">
        <w:rPr>
          <w:rFonts w:cs="Arial"/>
          <w:lang w:val="sr-Cyrl-RS" w:eastAsia="ar-SA"/>
        </w:rPr>
        <w:t>Закључен у Београду дана ______године, између следећих уговорних страна:</w:t>
      </w:r>
    </w:p>
    <w:p w14:paraId="496D7ECE" w14:textId="77777777" w:rsidR="001A2D35" w:rsidRPr="001A2D35" w:rsidRDefault="001A2D35" w:rsidP="001A2D35">
      <w:pPr>
        <w:suppressAutoHyphens/>
        <w:spacing w:before="0"/>
        <w:rPr>
          <w:rFonts w:cs="Arial"/>
          <w:lang w:val="sr-Cyrl-RS" w:eastAsia="ar-SA"/>
        </w:rPr>
      </w:pPr>
    </w:p>
    <w:p w14:paraId="08A673F7"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1.</w:t>
      </w:r>
      <w:r w:rsidRPr="001A2D35">
        <w:rPr>
          <w:rFonts w:cs="Arial"/>
          <w:lang w:val="sr-Cyrl-RS" w:eastAsia="ar-SA"/>
        </w:rPr>
        <w:tab/>
        <w:t>Јавно предузеће „Електропривреда Србије“ Београд, Ул. Балканска 13, Огранак РБ Колубара Лазаревац, Светог Саве 1, матични број: 20053658, ПИБ: 103920327, текући рачун: Комерцијална банка АД Београд број рачуна 205-23250-81, које заступа в.д. директор Милорад Грчић (у даљем тексту: Купац)</w:t>
      </w:r>
    </w:p>
    <w:p w14:paraId="74BB7703"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и</w:t>
      </w:r>
    </w:p>
    <w:p w14:paraId="56D19557" w14:textId="77777777" w:rsidR="001A2D35" w:rsidRPr="001A2D35" w:rsidRDefault="001A2D35" w:rsidP="001A2D35">
      <w:pPr>
        <w:tabs>
          <w:tab w:val="left" w:pos="360"/>
        </w:tabs>
        <w:suppressAutoHyphens/>
        <w:spacing w:before="0"/>
        <w:rPr>
          <w:rFonts w:cs="Arial"/>
          <w:lang w:val="sr-Cyrl-RS" w:eastAsia="ar-SA"/>
        </w:rPr>
      </w:pPr>
    </w:p>
    <w:p w14:paraId="415B1022"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2.</w:t>
      </w:r>
      <w:r w:rsidRPr="001A2D35">
        <w:rPr>
          <w:rFonts w:cs="Arial"/>
          <w:lang w:val="sr-Cyrl-RS" w:eastAsia="ar-SA"/>
        </w:rPr>
        <w:tab/>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понуђача)(у даљем тексту: Продавац) </w:t>
      </w:r>
    </w:p>
    <w:p w14:paraId="5D86C6E9"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2а)________________________________________из</w:t>
      </w:r>
      <w:r w:rsidRPr="001A2D35">
        <w:rPr>
          <w:rFonts w:cs="Arial"/>
          <w:lang w:val="sr-Cyrl-RS" w:eastAsia="ar-SA"/>
        </w:rPr>
        <w:tab/>
        <w:t>_____________, улица</w:t>
      </w:r>
    </w:p>
    <w:p w14:paraId="1689BB54"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 xml:space="preserve"> ___________________ бр. ___, ПИБ: _____________, матични број _____________, Текући рачун ____________,банка ______________ ,кога заступа __________________________, (члан групе понуђача или подизвођач)</w:t>
      </w:r>
    </w:p>
    <w:p w14:paraId="3CE44175"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2б)_______________________________________из</w:t>
      </w:r>
      <w:r w:rsidRPr="001A2D35">
        <w:rPr>
          <w:rFonts w:cs="Arial"/>
          <w:lang w:val="sr-Cyrl-RS" w:eastAsia="ar-SA"/>
        </w:rPr>
        <w:tab/>
        <w:t>_____________, улица</w:t>
      </w:r>
    </w:p>
    <w:p w14:paraId="1BB00B56"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 xml:space="preserve"> ___________________ бр. ___, ПИБ: _____________, матични број _____________, </w:t>
      </w:r>
    </w:p>
    <w:p w14:paraId="4BAF8FF3" w14:textId="77777777" w:rsidR="001A2D35" w:rsidRPr="001A2D35" w:rsidRDefault="001A2D35" w:rsidP="001A2D35">
      <w:pPr>
        <w:tabs>
          <w:tab w:val="left" w:pos="360"/>
        </w:tabs>
        <w:suppressAutoHyphens/>
        <w:spacing w:before="0"/>
        <w:rPr>
          <w:rFonts w:eastAsia="Calibri" w:cs="Arial"/>
          <w:noProof/>
          <w:lang w:val="sr-Cyrl-RS"/>
        </w:rPr>
      </w:pPr>
      <w:r w:rsidRPr="001A2D35">
        <w:rPr>
          <w:rFonts w:cs="Arial"/>
          <w:lang w:val="sr-Cyrl-RS" w:eastAsia="ar-SA"/>
        </w:rPr>
        <w:t>Текући рачун ____________,банка ______________ ,кога  заступа _______________________, (члан групе понуђача или подизвођач)</w:t>
      </w:r>
    </w:p>
    <w:p w14:paraId="29322F7A" w14:textId="77777777" w:rsidR="001A2D35" w:rsidRPr="001A2D35" w:rsidRDefault="001A2D35" w:rsidP="001A2D35">
      <w:pPr>
        <w:tabs>
          <w:tab w:val="left" w:pos="567"/>
        </w:tabs>
        <w:spacing w:before="0"/>
        <w:rPr>
          <w:rFonts w:eastAsia="Calibri" w:cs="Arial"/>
          <w:noProof/>
          <w:lang w:val="sr-Cyrl-RS"/>
        </w:rPr>
      </w:pPr>
    </w:p>
    <w:p w14:paraId="055418C4"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заједнички назив Стране.</w:t>
      </w:r>
    </w:p>
    <w:p w14:paraId="0646C896" w14:textId="77777777" w:rsidR="001A2D35" w:rsidRPr="001A2D35" w:rsidRDefault="001A2D35" w:rsidP="001A2D35">
      <w:pPr>
        <w:tabs>
          <w:tab w:val="left" w:pos="567"/>
        </w:tabs>
        <w:spacing w:before="0"/>
        <w:rPr>
          <w:rFonts w:eastAsia="Calibri" w:cs="Arial"/>
          <w:noProof/>
          <w:lang w:val="sr-Cyrl-RS"/>
        </w:rPr>
      </w:pPr>
    </w:p>
    <w:p w14:paraId="6489CA81"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1.</w:t>
      </w:r>
    </w:p>
    <w:p w14:paraId="152A908E" w14:textId="04698E74" w:rsidR="001A2D35" w:rsidRPr="001A2D35" w:rsidRDefault="001A2D35" w:rsidP="001A2D35">
      <w:pPr>
        <w:spacing w:before="0"/>
        <w:rPr>
          <w:rFonts w:cs="Arial"/>
          <w:lang w:val="sr-Cyrl-RS" w:eastAsia="ar-SA"/>
        </w:rPr>
      </w:pPr>
      <w:r w:rsidRPr="001A2D35">
        <w:rPr>
          <w:rFonts w:cs="Arial"/>
          <w:lang w:val="sr-Cyrl-RS" w:eastAsia="ar-SA"/>
        </w:rPr>
        <w:t>Стране су се договориле да у вези са набавком добара и пратећих услуга и радова: „</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r w:rsidRPr="001A2D35">
        <w:rPr>
          <w:rFonts w:cs="Arial"/>
          <w:lang w:val="sr-Cyrl-RS" w:eastAsia="ar-SA"/>
        </w:rPr>
        <w:t>“</w:t>
      </w:r>
      <w:r w:rsidRPr="001A2D35">
        <w:rPr>
          <w:rFonts w:cs="Arial"/>
          <w:bCs/>
          <w:lang w:val="sr-Cyrl-RS" w:eastAsia="ar-SA"/>
        </w:rPr>
        <w:t>, јн. бр. ЈН/</w:t>
      </w:r>
      <w:r>
        <w:rPr>
          <w:rFonts w:cs="Arial"/>
          <w:bCs/>
          <w:lang w:val="sr-Cyrl-RS" w:eastAsia="ar-SA"/>
        </w:rPr>
        <w:t>4</w:t>
      </w:r>
      <w:r w:rsidRPr="001A2D35">
        <w:rPr>
          <w:rFonts w:cs="Arial"/>
          <w:bCs/>
          <w:lang w:val="sr-Cyrl-RS" w:eastAsia="ar-SA"/>
        </w:rPr>
        <w:t>000/</w:t>
      </w:r>
      <w:r>
        <w:rPr>
          <w:rFonts w:eastAsia="Arial Unicode MS" w:cs="Arial"/>
          <w:kern w:val="2"/>
          <w:lang w:val="sr-Cyrl-RS" w:eastAsia="ar-SA"/>
        </w:rPr>
        <w:t>0379</w:t>
      </w:r>
      <w:r w:rsidRPr="001A2D35">
        <w:rPr>
          <w:rFonts w:cs="Arial"/>
          <w:bCs/>
          <w:lang w:val="sr-Cyrl-RS" w:eastAsia="ar-SA"/>
        </w:rPr>
        <w:t>/201</w:t>
      </w:r>
      <w:r w:rsidRPr="001A2D35">
        <w:rPr>
          <w:rFonts w:cs="Arial"/>
          <w:bCs/>
          <w:lang w:val="sr-Latn-RS" w:eastAsia="ar-SA"/>
        </w:rPr>
        <w:t>8</w:t>
      </w:r>
      <w:r w:rsidRPr="001A2D35">
        <w:rPr>
          <w:rFonts w:cs="Arial"/>
          <w:bCs/>
          <w:lang w:val="sr-Cyrl-RS" w:eastAsia="ar-SA"/>
        </w:rPr>
        <w:t>, (у даљем тексту Добра и пратеће услуге и радови)</w:t>
      </w:r>
      <w:r w:rsidRPr="001A2D35">
        <w:rPr>
          <w:rFonts w:cs="Arial"/>
          <w:b/>
          <w:bCs/>
          <w:lang w:val="sr-Cyrl-RS" w:eastAsia="ar-SA"/>
        </w:rPr>
        <w:t xml:space="preserve"> </w:t>
      </w:r>
      <w:r w:rsidRPr="001A2D35">
        <w:rPr>
          <w:rFonts w:cs="Arial"/>
          <w:lang w:val="sr-Cyrl-RS" w:eastAsia="ar-SA"/>
        </w:rPr>
        <w:t>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1CF85B53" w14:textId="77777777" w:rsidR="001A2D35" w:rsidRPr="001A2D35" w:rsidRDefault="001A2D35" w:rsidP="001A2D35">
      <w:pPr>
        <w:tabs>
          <w:tab w:val="left" w:pos="567"/>
        </w:tabs>
        <w:spacing w:before="0"/>
        <w:rPr>
          <w:rFonts w:eastAsia="Calibri" w:cs="Arial"/>
          <w:noProof/>
          <w:lang w:val="sr-Cyrl-RS"/>
        </w:rPr>
      </w:pPr>
    </w:p>
    <w:p w14:paraId="7ED43A6B"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Овај Уговор представља прилог основном Уговору број _____ од ____. године. </w:t>
      </w:r>
    </w:p>
    <w:p w14:paraId="2ED20EB6" w14:textId="77777777" w:rsidR="001A2D35" w:rsidRPr="001A2D35" w:rsidRDefault="001A2D35" w:rsidP="001A2D35">
      <w:pPr>
        <w:tabs>
          <w:tab w:val="left" w:pos="567"/>
        </w:tabs>
        <w:spacing w:before="0"/>
        <w:rPr>
          <w:rFonts w:eastAsia="Calibri" w:cs="Arial"/>
          <w:noProof/>
          <w:lang w:val="sr-Cyrl-RS"/>
        </w:rPr>
      </w:pPr>
    </w:p>
    <w:p w14:paraId="4B8B2F10"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2.</w:t>
      </w:r>
    </w:p>
    <w:p w14:paraId="35995593"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Стране су сaгласне да термини који се користе, односно проистичу из овог уговорног односа имају следеће значење: </w:t>
      </w:r>
    </w:p>
    <w:p w14:paraId="5674BD4C" w14:textId="77777777" w:rsidR="001A2D35" w:rsidRPr="001A2D35" w:rsidRDefault="001A2D35" w:rsidP="001A2D35">
      <w:pPr>
        <w:tabs>
          <w:tab w:val="left" w:pos="567"/>
        </w:tabs>
        <w:spacing w:before="0"/>
        <w:rPr>
          <w:rFonts w:eastAsia="Calibri" w:cs="Arial"/>
          <w:noProof/>
          <w:lang w:val="sr-Cyrl-RS"/>
        </w:rPr>
      </w:pPr>
    </w:p>
    <w:p w14:paraId="578EDEBB"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1F0388C6" w14:textId="77777777" w:rsidR="001A2D35" w:rsidRPr="001A2D35" w:rsidRDefault="001A2D35" w:rsidP="001A2D35">
      <w:pPr>
        <w:tabs>
          <w:tab w:val="left" w:pos="567"/>
        </w:tabs>
        <w:spacing w:before="0"/>
        <w:rPr>
          <w:rFonts w:eastAsia="Calibri" w:cs="Arial"/>
          <w:noProof/>
          <w:lang w:val="sr-Cyrl-RS"/>
        </w:rPr>
      </w:pPr>
    </w:p>
    <w:p w14:paraId="65A2C96D"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Држалац пословне тајне – лице које на основу закона контролише коришћење пословне тајне; </w:t>
      </w:r>
    </w:p>
    <w:p w14:paraId="31164EF6" w14:textId="77777777" w:rsidR="001A2D35" w:rsidRPr="001A2D35" w:rsidRDefault="001A2D35" w:rsidP="001A2D35">
      <w:pPr>
        <w:tabs>
          <w:tab w:val="left" w:pos="567"/>
        </w:tabs>
        <w:spacing w:before="0"/>
        <w:rPr>
          <w:rFonts w:eastAsia="Calibri" w:cs="Arial"/>
          <w:noProof/>
          <w:lang w:val="sr-Cyrl-RS"/>
        </w:rPr>
      </w:pPr>
    </w:p>
    <w:p w14:paraId="3FE01094"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11E8D61C" w14:textId="77777777" w:rsidR="001A2D35" w:rsidRPr="001A2D35" w:rsidRDefault="001A2D35" w:rsidP="001A2D35">
      <w:pPr>
        <w:tabs>
          <w:tab w:val="left" w:pos="567"/>
        </w:tabs>
        <w:spacing w:before="0"/>
        <w:rPr>
          <w:rFonts w:eastAsia="Calibri" w:cs="Arial"/>
          <w:noProof/>
          <w:lang w:val="sr-Cyrl-RS"/>
        </w:rPr>
      </w:pPr>
    </w:p>
    <w:p w14:paraId="2C6AA992"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12F7FEC3"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ab/>
      </w:r>
    </w:p>
    <w:p w14:paraId="4EF54592"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Давалац – Страна која је Држалац пословне тајне, која Примаоцу уступа податке који представљају пословну тајну;</w:t>
      </w:r>
    </w:p>
    <w:p w14:paraId="327ADDDD" w14:textId="77777777" w:rsidR="001A2D35" w:rsidRPr="001A2D35" w:rsidRDefault="001A2D35" w:rsidP="001A2D35">
      <w:pPr>
        <w:tabs>
          <w:tab w:val="left" w:pos="567"/>
        </w:tabs>
        <w:spacing w:before="0"/>
        <w:rPr>
          <w:rFonts w:eastAsia="Calibri" w:cs="Arial"/>
          <w:noProof/>
          <w:lang w:val="sr-Cyrl-RS"/>
        </w:rPr>
      </w:pPr>
    </w:p>
    <w:p w14:paraId="2E9E2960"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Прималац – Страна која од Даваоца прима податке који представљају пословну тајну, те пријемом истих постаје Држалац пословне тајне;</w:t>
      </w:r>
    </w:p>
    <w:p w14:paraId="04A6034C" w14:textId="77777777" w:rsidR="001A2D35" w:rsidRPr="001A2D35" w:rsidRDefault="001A2D35" w:rsidP="001A2D35">
      <w:pPr>
        <w:tabs>
          <w:tab w:val="left" w:pos="567"/>
        </w:tabs>
        <w:spacing w:before="0"/>
        <w:rPr>
          <w:rFonts w:eastAsia="Calibri" w:cs="Arial"/>
          <w:noProof/>
          <w:lang w:val="sr-Cyrl-RS"/>
        </w:rPr>
      </w:pPr>
    </w:p>
    <w:p w14:paraId="6FD92FA8"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7A0630F2" w14:textId="77777777" w:rsidR="001A2D35" w:rsidRPr="001A2D35" w:rsidRDefault="001A2D35" w:rsidP="001A2D35">
      <w:pPr>
        <w:tabs>
          <w:tab w:val="left" w:pos="567"/>
        </w:tabs>
        <w:spacing w:before="0"/>
        <w:rPr>
          <w:rFonts w:eastAsia="Calibri" w:cs="Arial"/>
          <w:noProof/>
          <w:lang w:val="sr-Cyrl-RS"/>
        </w:rPr>
      </w:pPr>
    </w:p>
    <w:p w14:paraId="5A90A9ED"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7AD3C63B" w14:textId="77777777" w:rsidR="001A2D35" w:rsidRPr="001A2D35" w:rsidRDefault="001A2D35" w:rsidP="001A2D35">
      <w:pPr>
        <w:tabs>
          <w:tab w:val="left" w:pos="567"/>
        </w:tabs>
        <w:spacing w:before="0"/>
        <w:rPr>
          <w:rFonts w:eastAsia="Calibri" w:cs="Arial"/>
          <w:noProof/>
          <w:lang w:val="sr-Cyrl-RS"/>
        </w:rPr>
      </w:pPr>
    </w:p>
    <w:p w14:paraId="2968BD2C"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3.</w:t>
      </w:r>
    </w:p>
    <w:p w14:paraId="322DFEA7"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Купца и Продавца.</w:t>
      </w:r>
    </w:p>
    <w:p w14:paraId="298F12F4" w14:textId="77777777" w:rsidR="001A2D35" w:rsidRPr="001A2D35" w:rsidRDefault="001A2D35" w:rsidP="001A2D35">
      <w:pPr>
        <w:tabs>
          <w:tab w:val="left" w:pos="567"/>
        </w:tabs>
        <w:spacing w:before="0"/>
        <w:rPr>
          <w:rFonts w:eastAsia="Calibri" w:cs="Arial"/>
          <w:noProof/>
          <w:lang w:val="sr-Cyrl-RS"/>
        </w:rPr>
      </w:pPr>
    </w:p>
    <w:p w14:paraId="70D6DCA6"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7DDBCD7A" w14:textId="77777777" w:rsidR="001A2D35" w:rsidRPr="001A2D35" w:rsidRDefault="001A2D35" w:rsidP="001A2D35">
      <w:pPr>
        <w:tabs>
          <w:tab w:val="left" w:pos="567"/>
        </w:tabs>
        <w:spacing w:before="0"/>
        <w:rPr>
          <w:rFonts w:eastAsia="Calibri" w:cs="Arial"/>
          <w:noProof/>
          <w:lang w:val="sr-Cyrl-RS"/>
        </w:rPr>
      </w:pPr>
    </w:p>
    <w:p w14:paraId="7466C737"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25F5799A" w14:textId="77777777" w:rsidR="001A2D35" w:rsidRPr="001A2D35" w:rsidRDefault="001A2D35" w:rsidP="001A2D35">
      <w:pPr>
        <w:tabs>
          <w:tab w:val="left" w:pos="567"/>
        </w:tabs>
        <w:spacing w:before="0"/>
        <w:rPr>
          <w:rFonts w:eastAsia="Calibri" w:cs="Arial"/>
          <w:noProof/>
          <w:lang w:val="sr-Cyrl-RS"/>
        </w:rPr>
      </w:pPr>
    </w:p>
    <w:p w14:paraId="5546BCB8"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Осим ако изричито није другачије уређено, </w:t>
      </w:r>
    </w:p>
    <w:p w14:paraId="15C2CC64"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 xml:space="preserve">ниједна страна неће користити пословну тајну или поверљиве информације друге стране, </w:t>
      </w:r>
    </w:p>
    <w:p w14:paraId="6D27E13B"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2DF88A86"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32E6F459" w14:textId="77777777" w:rsidR="001A2D35" w:rsidRPr="001A2D35" w:rsidRDefault="001A2D35" w:rsidP="001A2D35">
      <w:pPr>
        <w:tabs>
          <w:tab w:val="left" w:pos="567"/>
        </w:tabs>
        <w:spacing w:before="0"/>
        <w:rPr>
          <w:rFonts w:eastAsia="Calibri" w:cs="Arial"/>
          <w:noProof/>
          <w:lang w:val="sr-Cyrl-RS"/>
        </w:rPr>
      </w:pPr>
    </w:p>
    <w:p w14:paraId="6138C09D"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4.</w:t>
      </w:r>
    </w:p>
    <w:p w14:paraId="59422F69"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5B21A9F5" w14:textId="77777777" w:rsidR="001A2D35" w:rsidRPr="001A2D35" w:rsidRDefault="001A2D35" w:rsidP="001A2D35">
      <w:pPr>
        <w:tabs>
          <w:tab w:val="left" w:pos="567"/>
        </w:tabs>
        <w:spacing w:before="0"/>
        <w:rPr>
          <w:rFonts w:eastAsia="Calibri" w:cs="Arial"/>
          <w:noProof/>
          <w:lang w:val="sr-Cyrl-RS"/>
        </w:rPr>
      </w:pPr>
    </w:p>
    <w:p w14:paraId="3581FB8A"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69BA750" w14:textId="77777777" w:rsidR="001A2D35" w:rsidRPr="001A2D35" w:rsidRDefault="001A2D35" w:rsidP="001A2D35">
      <w:pPr>
        <w:tabs>
          <w:tab w:val="left" w:pos="567"/>
        </w:tabs>
        <w:spacing w:before="0"/>
        <w:rPr>
          <w:rFonts w:eastAsia="Calibri" w:cs="Arial"/>
          <w:noProof/>
          <w:lang w:val="sr-Cyrl-RS"/>
        </w:rPr>
      </w:pPr>
    </w:p>
    <w:p w14:paraId="2C6E7B29"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Обавеза из претходног става не постоји у случајевима:</w:t>
      </w:r>
    </w:p>
    <w:p w14:paraId="2577983B" w14:textId="77777777" w:rsidR="001A2D35" w:rsidRPr="001A2D35" w:rsidRDefault="001A2D35" w:rsidP="001A2D35">
      <w:pPr>
        <w:tabs>
          <w:tab w:val="left" w:pos="567"/>
        </w:tabs>
        <w:spacing w:before="0"/>
        <w:rPr>
          <w:rFonts w:eastAsia="Calibri" w:cs="Arial"/>
          <w:noProof/>
          <w:lang w:val="sr-Cyrl-RS"/>
        </w:rPr>
      </w:pPr>
    </w:p>
    <w:p w14:paraId="7817DC15"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6630ADD"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60A4963A"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5241606"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746DADAE" w14:textId="77777777" w:rsidR="001A2D35" w:rsidRPr="001A2D35" w:rsidRDefault="001A2D35" w:rsidP="001A2D35">
      <w:pPr>
        <w:tabs>
          <w:tab w:val="left" w:pos="567"/>
        </w:tabs>
        <w:spacing w:before="0"/>
        <w:rPr>
          <w:rFonts w:eastAsia="Calibri" w:cs="Arial"/>
          <w:noProof/>
          <w:lang w:val="sr-Cyrl-RS"/>
        </w:rPr>
      </w:pPr>
    </w:p>
    <w:p w14:paraId="2EACF3AF"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3C0D43A3"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 xml:space="preserve">то било познато Примаоцу у време одавања, </w:t>
      </w:r>
    </w:p>
    <w:p w14:paraId="63E88D7E"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 xml:space="preserve">дошло до јавности, али не кривицом Примаоца, </w:t>
      </w:r>
    </w:p>
    <w:p w14:paraId="6B890D56"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 xml:space="preserve">то примљено правним путем без ограничења употребе од треће стране која је овлашћена да ода, </w:t>
      </w:r>
    </w:p>
    <w:p w14:paraId="03D19209"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 xml:space="preserve">то независно развијено од стране Примаоца без приступа или коришћења пословне тајне и/или поверљивих информација власника; или </w:t>
      </w:r>
    </w:p>
    <w:p w14:paraId="19DC0511"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је писмено одобрено да се објави од стране Даваоца.</w:t>
      </w:r>
    </w:p>
    <w:p w14:paraId="28BB0D95" w14:textId="77777777" w:rsidR="001A2D35" w:rsidRPr="001A2D35" w:rsidRDefault="001A2D35" w:rsidP="001A2D35">
      <w:pPr>
        <w:tabs>
          <w:tab w:val="left" w:pos="567"/>
        </w:tabs>
        <w:spacing w:before="0"/>
        <w:rPr>
          <w:rFonts w:eastAsia="Calibri" w:cs="Arial"/>
          <w:noProof/>
          <w:lang w:val="sr-Cyrl-RS"/>
        </w:rPr>
      </w:pPr>
    </w:p>
    <w:p w14:paraId="2B04CDA5"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5.</w:t>
      </w:r>
    </w:p>
    <w:p w14:paraId="7251F57A"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4D432E8C" w14:textId="77777777" w:rsidR="001A2D35" w:rsidRPr="001A2D35" w:rsidRDefault="001A2D35" w:rsidP="001A2D35">
      <w:pPr>
        <w:tabs>
          <w:tab w:val="left" w:pos="567"/>
        </w:tabs>
        <w:spacing w:before="0"/>
        <w:jc w:val="center"/>
        <w:rPr>
          <w:rFonts w:eastAsia="Calibri" w:cs="Arial"/>
          <w:noProof/>
          <w:lang w:val="sr-Cyrl-RS"/>
        </w:rPr>
      </w:pPr>
    </w:p>
    <w:p w14:paraId="255D99FC"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6.</w:t>
      </w:r>
    </w:p>
    <w:p w14:paraId="12E92C52"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Свака од Страна је обавезна да одреди:</w:t>
      </w:r>
    </w:p>
    <w:p w14:paraId="1655FC1D"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име и презиме лица задужених за размену пословне тајне (у даљем тексту: Задужено лице),</w:t>
      </w:r>
    </w:p>
    <w:p w14:paraId="7BB5B275"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поштанску адресу за размену докумената у папирном облику, кад се подаци размењују у папирном облику</w:t>
      </w:r>
    </w:p>
    <w:p w14:paraId="048C2F1D"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е-маил адресу за размену електронских докумената, кад се подаци достављају коришћењем интернет-а</w:t>
      </w:r>
    </w:p>
    <w:p w14:paraId="10F821B6"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1A32031C" w14:textId="77777777" w:rsidR="001A2D35" w:rsidRPr="001A2D35" w:rsidRDefault="001A2D35" w:rsidP="001A2D35">
      <w:pPr>
        <w:tabs>
          <w:tab w:val="left" w:pos="567"/>
        </w:tabs>
        <w:spacing w:before="0"/>
        <w:rPr>
          <w:rFonts w:eastAsia="Calibri" w:cs="Arial"/>
          <w:noProof/>
          <w:lang w:val="sr-Cyrl-RS"/>
        </w:rPr>
      </w:pPr>
    </w:p>
    <w:p w14:paraId="0BAE014C"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Размена података који представљају пословну тајну не може почети пре испуњења обавеза из претходног става. </w:t>
      </w:r>
    </w:p>
    <w:p w14:paraId="2D7475F6" w14:textId="77777777" w:rsidR="001A2D35" w:rsidRPr="001A2D35" w:rsidRDefault="001A2D35" w:rsidP="001A2D35">
      <w:pPr>
        <w:tabs>
          <w:tab w:val="left" w:pos="567"/>
        </w:tabs>
        <w:spacing w:before="0"/>
        <w:rPr>
          <w:rFonts w:eastAsia="Calibri" w:cs="Arial"/>
          <w:noProof/>
          <w:lang w:val="sr-Cyrl-RS"/>
        </w:rPr>
      </w:pPr>
    </w:p>
    <w:p w14:paraId="67DE1E6E"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4F42476A" w14:textId="77777777" w:rsidR="001A2D35" w:rsidRPr="001A2D35" w:rsidRDefault="001A2D35" w:rsidP="001A2D35">
      <w:pPr>
        <w:tabs>
          <w:tab w:val="left" w:pos="567"/>
        </w:tabs>
        <w:spacing w:before="0"/>
        <w:rPr>
          <w:rFonts w:eastAsia="Calibri" w:cs="Arial"/>
          <w:noProof/>
          <w:lang w:val="sr-Cyrl-RS"/>
        </w:rPr>
      </w:pPr>
    </w:p>
    <w:p w14:paraId="3CBA8519" w14:textId="77777777" w:rsidR="001A2D35" w:rsidRPr="001A2D35" w:rsidRDefault="001A2D35" w:rsidP="001A2D35">
      <w:pPr>
        <w:tabs>
          <w:tab w:val="left" w:pos="567"/>
        </w:tabs>
        <w:spacing w:before="0"/>
        <w:jc w:val="center"/>
        <w:rPr>
          <w:rFonts w:eastAsia="Calibri" w:cs="Arial"/>
          <w:noProof/>
          <w:lang w:val="sr-Cyrl-RS"/>
        </w:rPr>
      </w:pPr>
    </w:p>
    <w:p w14:paraId="5A90F6E2"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7.</w:t>
      </w:r>
    </w:p>
    <w:p w14:paraId="065C1E09"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16F90242" w14:textId="77777777" w:rsidR="001A2D35" w:rsidRPr="001A2D35" w:rsidRDefault="001A2D35" w:rsidP="001A2D35">
      <w:pPr>
        <w:tabs>
          <w:tab w:val="left" w:pos="567"/>
        </w:tabs>
        <w:spacing w:before="0"/>
        <w:rPr>
          <w:rFonts w:eastAsia="Calibri" w:cs="Arial"/>
          <w:noProof/>
          <w:lang w:val="sr-Cyrl-RS"/>
        </w:rPr>
      </w:pPr>
    </w:p>
    <w:p w14:paraId="69D86049"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CF2C735" w14:textId="77777777" w:rsidR="001A2D35" w:rsidRPr="001A2D35" w:rsidRDefault="001A2D35" w:rsidP="001A2D35">
      <w:pPr>
        <w:tabs>
          <w:tab w:val="left" w:pos="567"/>
        </w:tabs>
        <w:spacing w:before="0"/>
        <w:rPr>
          <w:rFonts w:eastAsia="Calibri" w:cs="Arial"/>
          <w:noProof/>
          <w:lang w:val="sr-Cyrl-RS"/>
        </w:rPr>
      </w:pPr>
    </w:p>
    <w:p w14:paraId="78D10B4D"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06AB7B04" w14:textId="77777777" w:rsidR="001A2D35" w:rsidRPr="001A2D35" w:rsidRDefault="001A2D35" w:rsidP="001A2D35">
      <w:pPr>
        <w:tabs>
          <w:tab w:val="left" w:pos="567"/>
        </w:tabs>
        <w:spacing w:before="0"/>
        <w:rPr>
          <w:rFonts w:eastAsia="Calibri" w:cs="Arial"/>
          <w:noProof/>
          <w:lang w:val="sr-Cyrl-RS"/>
        </w:rPr>
      </w:pPr>
    </w:p>
    <w:p w14:paraId="7B9B0D9C"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8.</w:t>
      </w:r>
    </w:p>
    <w:p w14:paraId="06660C9E"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13FEAF17" w14:textId="77777777" w:rsidR="001A2D35" w:rsidRPr="001A2D35" w:rsidRDefault="001A2D35" w:rsidP="001A2D35">
      <w:pPr>
        <w:tabs>
          <w:tab w:val="left" w:pos="567"/>
        </w:tabs>
        <w:spacing w:before="0"/>
        <w:rPr>
          <w:rFonts w:eastAsia="Calibri" w:cs="Arial"/>
          <w:noProof/>
          <w:lang w:val="sr-Cyrl-RS"/>
        </w:rPr>
      </w:pPr>
    </w:p>
    <w:p w14:paraId="2C8FC6D8"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22CC1CDE" w14:textId="77777777" w:rsidR="001A2D35" w:rsidRPr="001A2D35" w:rsidRDefault="001A2D35" w:rsidP="001A2D35">
      <w:pPr>
        <w:tabs>
          <w:tab w:val="left" w:pos="567"/>
        </w:tabs>
        <w:spacing w:before="0"/>
        <w:rPr>
          <w:rFonts w:eastAsia="Calibri" w:cs="Arial"/>
          <w:noProof/>
          <w:lang w:val="sr-Cyrl-RS"/>
        </w:rPr>
      </w:pPr>
    </w:p>
    <w:p w14:paraId="0B7C46AB"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Материјални и електронски медији у којима, или на којима, се налази пословна тајна морају да садрже следеће ознаке степена тајности:</w:t>
      </w:r>
    </w:p>
    <w:p w14:paraId="39AFD5AE" w14:textId="77777777" w:rsidR="001A2D35" w:rsidRPr="001A2D35" w:rsidRDefault="001A2D35" w:rsidP="001A2D35">
      <w:pPr>
        <w:tabs>
          <w:tab w:val="left" w:pos="567"/>
        </w:tabs>
        <w:spacing w:before="0"/>
        <w:rPr>
          <w:rFonts w:eastAsia="Calibri" w:cs="Arial"/>
          <w:noProof/>
          <w:lang w:val="sr-Cyrl-RS"/>
        </w:rPr>
      </w:pPr>
    </w:p>
    <w:p w14:paraId="29A53999"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За Купца:</w:t>
      </w:r>
    </w:p>
    <w:p w14:paraId="429F5DB3"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Пословна тајна</w:t>
      </w:r>
    </w:p>
    <w:p w14:paraId="76DA81ED" w14:textId="77777777" w:rsidR="001A2D35" w:rsidRDefault="001A2D35" w:rsidP="001A2D35">
      <w:pPr>
        <w:tabs>
          <w:tab w:val="left" w:pos="567"/>
        </w:tabs>
        <w:spacing w:before="0"/>
        <w:jc w:val="center"/>
        <w:rPr>
          <w:rFonts w:cs="Arial"/>
          <w:lang w:val="sr-Cyrl-RS" w:eastAsia="ar-SA"/>
        </w:rPr>
      </w:pPr>
      <w:r w:rsidRPr="001A2D35">
        <w:rPr>
          <w:rFonts w:cs="Arial"/>
          <w:lang w:val="sr-Cyrl-RS" w:eastAsia="ar-SA"/>
        </w:rPr>
        <w:t xml:space="preserve">Јавно предузеће „Електропривреда Србије“ Београд, Ул. Балканска 13, </w:t>
      </w:r>
    </w:p>
    <w:p w14:paraId="37B76280" w14:textId="77777777" w:rsidR="001A2D35" w:rsidRDefault="001A2D35" w:rsidP="001A2D35">
      <w:pPr>
        <w:tabs>
          <w:tab w:val="left" w:pos="567"/>
        </w:tabs>
        <w:spacing w:before="0"/>
        <w:jc w:val="center"/>
        <w:rPr>
          <w:rFonts w:cs="Arial"/>
          <w:lang w:val="sr-Cyrl-RS" w:eastAsia="ar-SA"/>
        </w:rPr>
      </w:pPr>
      <w:r w:rsidRPr="001A2D35">
        <w:rPr>
          <w:rFonts w:cs="Arial"/>
          <w:lang w:val="sr-Cyrl-RS" w:eastAsia="ar-SA"/>
        </w:rPr>
        <w:t>Огранак РБ Колубара Лазаревац, Светог Саве 1</w:t>
      </w:r>
    </w:p>
    <w:p w14:paraId="114A96A7"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или:</w:t>
      </w:r>
    </w:p>
    <w:p w14:paraId="75824973"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Поверљиво</w:t>
      </w:r>
    </w:p>
    <w:p w14:paraId="2248B73E" w14:textId="77777777" w:rsidR="001A2D35" w:rsidRDefault="001A2D35" w:rsidP="001A2D35">
      <w:pPr>
        <w:tabs>
          <w:tab w:val="left" w:pos="567"/>
        </w:tabs>
        <w:spacing w:before="0"/>
        <w:jc w:val="center"/>
        <w:rPr>
          <w:rFonts w:cs="Arial"/>
          <w:lang w:val="sr-Cyrl-RS" w:eastAsia="ar-SA"/>
        </w:rPr>
      </w:pPr>
      <w:r w:rsidRPr="001A2D35">
        <w:rPr>
          <w:rFonts w:cs="Arial"/>
          <w:lang w:val="sr-Cyrl-RS" w:eastAsia="ar-SA"/>
        </w:rPr>
        <w:t xml:space="preserve">Јавно предузеће „Електропривреда Србије“ Београд, Ул. Балканска 13, </w:t>
      </w:r>
    </w:p>
    <w:p w14:paraId="5AAA7FBE" w14:textId="77777777" w:rsidR="001A2D35" w:rsidRDefault="001A2D35" w:rsidP="001A2D35">
      <w:pPr>
        <w:tabs>
          <w:tab w:val="left" w:pos="567"/>
        </w:tabs>
        <w:spacing w:before="0"/>
        <w:jc w:val="center"/>
        <w:rPr>
          <w:rFonts w:cs="Arial"/>
          <w:lang w:val="sr-Cyrl-RS" w:eastAsia="ar-SA"/>
        </w:rPr>
      </w:pPr>
      <w:r w:rsidRPr="001A2D35">
        <w:rPr>
          <w:rFonts w:cs="Arial"/>
          <w:lang w:val="sr-Cyrl-RS" w:eastAsia="ar-SA"/>
        </w:rPr>
        <w:t>Огранак РБ Колубара Лазаревац, Светог Саве 1</w:t>
      </w:r>
    </w:p>
    <w:p w14:paraId="59F37B08" w14:textId="77777777" w:rsidR="001A2D35" w:rsidRPr="001A2D35" w:rsidRDefault="001A2D35" w:rsidP="001A2D35">
      <w:pPr>
        <w:tabs>
          <w:tab w:val="left" w:pos="567"/>
        </w:tabs>
        <w:spacing w:before="0"/>
        <w:jc w:val="center"/>
        <w:rPr>
          <w:rFonts w:eastAsia="Calibri" w:cs="Arial"/>
          <w:noProof/>
          <w:lang w:val="sr-Cyrl-RS"/>
        </w:rPr>
      </w:pPr>
    </w:p>
    <w:p w14:paraId="6CC3C808"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За Продавца:</w:t>
      </w:r>
    </w:p>
    <w:p w14:paraId="2DDDCADA"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Пословна тајна</w:t>
      </w:r>
    </w:p>
    <w:p w14:paraId="30BBCF0F"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___________</w:t>
      </w:r>
    </w:p>
    <w:p w14:paraId="30033F54"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_______________</w:t>
      </w:r>
    </w:p>
    <w:p w14:paraId="07A13AEF"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или:</w:t>
      </w:r>
    </w:p>
    <w:p w14:paraId="4F5E85E4"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Поверљиво</w:t>
      </w:r>
    </w:p>
    <w:p w14:paraId="784355F7"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_______________</w:t>
      </w:r>
    </w:p>
    <w:p w14:paraId="4A45D246"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__________________</w:t>
      </w:r>
    </w:p>
    <w:p w14:paraId="73A0B6D8" w14:textId="77777777" w:rsidR="001A2D35" w:rsidRPr="001A2D35" w:rsidRDefault="001A2D35" w:rsidP="001A2D35">
      <w:pPr>
        <w:tabs>
          <w:tab w:val="left" w:pos="567"/>
        </w:tabs>
        <w:spacing w:before="0"/>
        <w:rPr>
          <w:rFonts w:eastAsia="Calibri" w:cs="Arial"/>
          <w:noProof/>
          <w:lang w:val="sr-Cyrl-RS"/>
        </w:rPr>
      </w:pPr>
    </w:p>
    <w:p w14:paraId="7793807D"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70B53DB5" w14:textId="77777777" w:rsidR="001A2D35" w:rsidRPr="001A2D35" w:rsidRDefault="001A2D35" w:rsidP="001A2D35">
      <w:pPr>
        <w:tabs>
          <w:tab w:val="left" w:pos="567"/>
        </w:tabs>
        <w:spacing w:before="0"/>
        <w:rPr>
          <w:rFonts w:eastAsia="Calibri" w:cs="Arial"/>
          <w:noProof/>
          <w:lang w:val="sr-Cyrl-RS"/>
        </w:rPr>
      </w:pPr>
    </w:p>
    <w:p w14:paraId="740D4428"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9.</w:t>
      </w:r>
    </w:p>
    <w:p w14:paraId="3BFCB907"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69531D2E" w14:textId="77777777" w:rsidR="001A2D35" w:rsidRPr="001A2D35" w:rsidRDefault="001A2D35" w:rsidP="001A2D35">
      <w:pPr>
        <w:tabs>
          <w:tab w:val="left" w:pos="567"/>
        </w:tabs>
        <w:spacing w:before="0"/>
        <w:rPr>
          <w:rFonts w:eastAsia="Calibri" w:cs="Arial"/>
          <w:noProof/>
          <w:lang w:val="sr-Cyrl-RS"/>
        </w:rPr>
      </w:pPr>
    </w:p>
    <w:p w14:paraId="34934D2C"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12045433" w14:textId="77777777" w:rsidR="001A2D35" w:rsidRPr="001A2D35" w:rsidRDefault="001A2D35" w:rsidP="001A2D35">
      <w:pPr>
        <w:tabs>
          <w:tab w:val="left" w:pos="567"/>
        </w:tabs>
        <w:spacing w:before="0"/>
        <w:rPr>
          <w:rFonts w:eastAsia="Calibri" w:cs="Arial"/>
          <w:noProof/>
          <w:lang w:val="sr-Cyrl-RS"/>
        </w:rPr>
      </w:pPr>
    </w:p>
    <w:p w14:paraId="4B1ED961"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10.</w:t>
      </w:r>
    </w:p>
    <w:p w14:paraId="7986488F"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2F9A8C7D" w14:textId="77777777" w:rsidR="001A2D35" w:rsidRPr="001A2D35" w:rsidRDefault="001A2D35" w:rsidP="001A2D35">
      <w:pPr>
        <w:tabs>
          <w:tab w:val="left" w:pos="567"/>
        </w:tabs>
        <w:spacing w:before="0"/>
        <w:rPr>
          <w:rFonts w:eastAsia="Calibri" w:cs="Arial"/>
          <w:noProof/>
          <w:lang w:val="sr-Cyrl-RS"/>
        </w:rPr>
      </w:pPr>
    </w:p>
    <w:p w14:paraId="570C58AC"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0FB2A058" w14:textId="77777777" w:rsidR="001A2D35" w:rsidRPr="001A2D35" w:rsidRDefault="001A2D35" w:rsidP="001A2D35">
      <w:pPr>
        <w:tabs>
          <w:tab w:val="left" w:pos="567"/>
        </w:tabs>
        <w:spacing w:before="0"/>
        <w:rPr>
          <w:rFonts w:eastAsia="Calibri" w:cs="Arial"/>
          <w:noProof/>
          <w:lang w:val="sr-Cyrl-RS"/>
        </w:rPr>
      </w:pPr>
    </w:p>
    <w:p w14:paraId="52BE0BFC"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11.</w:t>
      </w:r>
    </w:p>
    <w:p w14:paraId="5FDEAF57"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7CF992EA" w14:textId="77777777" w:rsidR="001A2D35" w:rsidRPr="001A2D35" w:rsidRDefault="001A2D35" w:rsidP="001A2D35">
      <w:pPr>
        <w:tabs>
          <w:tab w:val="left" w:pos="567"/>
        </w:tabs>
        <w:spacing w:before="0"/>
        <w:rPr>
          <w:rFonts w:eastAsia="Calibri" w:cs="Arial"/>
          <w:noProof/>
          <w:lang w:val="sr-Cyrl-RS"/>
        </w:rPr>
      </w:pPr>
    </w:p>
    <w:p w14:paraId="0D8613F2"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12.</w:t>
      </w:r>
    </w:p>
    <w:p w14:paraId="6BB7E4FB"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08D8689F" w14:textId="77777777" w:rsidR="001A2D35" w:rsidRPr="001A2D35" w:rsidRDefault="001A2D35" w:rsidP="001A2D35">
      <w:pPr>
        <w:tabs>
          <w:tab w:val="left" w:pos="567"/>
        </w:tabs>
        <w:spacing w:before="0"/>
        <w:rPr>
          <w:rFonts w:eastAsia="Calibri" w:cs="Arial"/>
          <w:noProof/>
          <w:lang w:val="sr-Cyrl-RS"/>
        </w:rPr>
      </w:pPr>
    </w:p>
    <w:p w14:paraId="713263EA"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35300524" w14:textId="77777777" w:rsidR="001A2D35" w:rsidRPr="001A2D35" w:rsidRDefault="001A2D35" w:rsidP="001A2D35">
      <w:pPr>
        <w:tabs>
          <w:tab w:val="left" w:pos="567"/>
        </w:tabs>
        <w:spacing w:before="0"/>
        <w:rPr>
          <w:rFonts w:eastAsia="Calibri" w:cs="Arial"/>
          <w:noProof/>
          <w:lang w:val="sr-Cyrl-RS"/>
        </w:rPr>
      </w:pPr>
    </w:p>
    <w:p w14:paraId="0E41F6BF" w14:textId="77777777" w:rsidR="001A2D35" w:rsidRPr="001A2D35" w:rsidRDefault="001A2D35" w:rsidP="001A2D35">
      <w:pPr>
        <w:tabs>
          <w:tab w:val="left" w:pos="567"/>
        </w:tabs>
        <w:spacing w:before="0"/>
        <w:rPr>
          <w:rFonts w:cs="Arial"/>
          <w:lang w:val="sr-Cyrl-RS"/>
        </w:rPr>
      </w:pPr>
      <w:r w:rsidRPr="001A2D35">
        <w:rPr>
          <w:rFonts w:cs="Arial"/>
          <w:lang w:val="sr-Cyrl-RS"/>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13A3A780" w14:textId="77777777" w:rsidR="001A2D35" w:rsidRPr="001A2D35" w:rsidRDefault="001A2D35" w:rsidP="001A2D35">
      <w:pPr>
        <w:tabs>
          <w:tab w:val="left" w:pos="567"/>
        </w:tabs>
        <w:spacing w:before="0"/>
        <w:rPr>
          <w:rFonts w:eastAsia="Calibri" w:cs="Arial"/>
          <w:noProof/>
          <w:lang w:val="sr-Cyrl-RS"/>
        </w:rPr>
      </w:pPr>
    </w:p>
    <w:p w14:paraId="085D9020"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13.</w:t>
      </w:r>
    </w:p>
    <w:p w14:paraId="086EDF10" w14:textId="77777777" w:rsidR="001A2D35" w:rsidRPr="001A2D35" w:rsidRDefault="001A2D35" w:rsidP="001A2D35">
      <w:pPr>
        <w:suppressAutoHyphens/>
        <w:spacing w:before="0"/>
        <w:rPr>
          <w:rFonts w:cs="Arial"/>
          <w:lang w:val="sr-Cyrl-RS" w:eastAsia="ar-SA"/>
        </w:rPr>
      </w:pPr>
      <w:r w:rsidRPr="001A2D35">
        <w:rPr>
          <w:rFonts w:eastAsia="Calibri" w:cs="Arial"/>
          <w:noProof/>
          <w:lang w:val="sr-Cyrl-RS" w:eastAsia="ar-SA"/>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w:t>
      </w:r>
      <w:r w:rsidRPr="001A2D35">
        <w:rPr>
          <w:rFonts w:cs="Arial"/>
          <w:lang w:val="sr-Cyrl-RS" w:eastAsia="ar-SA"/>
        </w:rPr>
        <w:t xml:space="preserve">у Београду (Сталне арбитраже при Привредној комори Србије са местом арбитраже у Београду, уз примену њеног Правилника </w:t>
      </w:r>
      <w:r w:rsidRPr="001A2D35">
        <w:rPr>
          <w:rFonts w:cs="Arial"/>
          <w:i/>
          <w:lang w:val="sr-Cyrl-RS" w:eastAsia="ar-SA"/>
        </w:rPr>
        <w:t>[напомена: коначан текст у Уговору зависи од тога да ли је изабран домаћи или страни Продавац]</w:t>
      </w:r>
      <w:r w:rsidRPr="001A2D35">
        <w:rPr>
          <w:rFonts w:cs="Arial"/>
          <w:lang w:val="sr-Cyrl-RS" w:eastAsia="ar-SA"/>
        </w:rPr>
        <w:t>).</w:t>
      </w:r>
    </w:p>
    <w:p w14:paraId="20702E93" w14:textId="77777777" w:rsidR="001A2D35" w:rsidRPr="001A2D35" w:rsidRDefault="001A2D35" w:rsidP="001A2D35">
      <w:pPr>
        <w:tabs>
          <w:tab w:val="left" w:pos="567"/>
        </w:tabs>
        <w:spacing w:before="0"/>
        <w:rPr>
          <w:rFonts w:cs="Arial"/>
          <w:b/>
          <w:lang w:val="sr-Cyrl-RS"/>
        </w:rPr>
      </w:pPr>
      <w:r w:rsidRPr="001A2D35">
        <w:rPr>
          <w:rFonts w:eastAsia="Calibri" w:cs="Arial"/>
          <w:noProof/>
          <w:lang w:val="sr-Cyrl-RS"/>
        </w:rPr>
        <w:t xml:space="preserve"> </w:t>
      </w:r>
    </w:p>
    <w:p w14:paraId="0AB77501" w14:textId="77777777" w:rsidR="001A2D35" w:rsidRPr="001A2D35" w:rsidRDefault="001A2D35" w:rsidP="001A2D35">
      <w:pPr>
        <w:spacing w:before="0"/>
        <w:jc w:val="center"/>
        <w:rPr>
          <w:rFonts w:eastAsia="MS Mincho" w:cs="Arial"/>
          <w:lang w:val="sr-Cyrl-RS" w:eastAsia="ja-JP"/>
        </w:rPr>
      </w:pPr>
      <w:r w:rsidRPr="001A2D35">
        <w:rPr>
          <w:rFonts w:eastAsia="MS Mincho" w:cs="Arial"/>
          <w:lang w:val="sr-Cyrl-RS" w:eastAsia="ja-JP"/>
        </w:rPr>
        <w:t>Члан 14.</w:t>
      </w:r>
    </w:p>
    <w:p w14:paraId="3B10524C" w14:textId="77777777" w:rsidR="001A2D35" w:rsidRPr="001A2D35" w:rsidRDefault="001A2D35" w:rsidP="001A2D35">
      <w:pPr>
        <w:suppressAutoHyphens/>
        <w:spacing w:before="0"/>
        <w:rPr>
          <w:rFonts w:cs="Arial"/>
          <w:lang w:val="sr-Cyrl-RS" w:eastAsia="ar-SA"/>
        </w:rPr>
      </w:pPr>
      <w:r w:rsidRPr="001A2D35">
        <w:rPr>
          <w:rFonts w:cs="Arial"/>
          <w:lang w:val="sr-Cyrl-RS" w:eastAsia="ar-SA"/>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представника/законских заступника сваке од Страна.</w:t>
      </w:r>
    </w:p>
    <w:p w14:paraId="7C320A84" w14:textId="77777777" w:rsidR="001A2D35" w:rsidRPr="001A2D35" w:rsidRDefault="001A2D35" w:rsidP="001A2D35">
      <w:pPr>
        <w:suppressAutoHyphens/>
        <w:spacing w:before="0"/>
        <w:jc w:val="left"/>
        <w:rPr>
          <w:rFonts w:cs="Arial"/>
          <w:lang w:val="sr-Cyrl-RS" w:eastAsia="ar-SA"/>
        </w:rPr>
      </w:pPr>
    </w:p>
    <w:p w14:paraId="26CA7326" w14:textId="77777777" w:rsidR="001A2D35" w:rsidRPr="001A2D35" w:rsidRDefault="001A2D35" w:rsidP="001A2D35">
      <w:pPr>
        <w:spacing w:before="0"/>
        <w:jc w:val="center"/>
        <w:rPr>
          <w:rFonts w:eastAsia="MS Mincho" w:cs="Arial"/>
          <w:lang w:val="sr-Cyrl-RS" w:eastAsia="ja-JP"/>
        </w:rPr>
      </w:pPr>
      <w:r w:rsidRPr="001A2D35">
        <w:rPr>
          <w:rFonts w:eastAsia="MS Mincho" w:cs="Arial"/>
          <w:lang w:val="sr-Cyrl-RS" w:eastAsia="ja-JP"/>
        </w:rPr>
        <w:t>Члан 15.</w:t>
      </w:r>
    </w:p>
    <w:p w14:paraId="3FB042C2" w14:textId="77777777" w:rsidR="001A2D35" w:rsidRPr="001A2D35" w:rsidRDefault="001A2D35" w:rsidP="001A2D35">
      <w:pPr>
        <w:spacing w:before="0"/>
        <w:rPr>
          <w:rFonts w:eastAsia="MS Mincho" w:cs="Arial"/>
          <w:b/>
          <w:lang w:val="sr-Cyrl-RS" w:eastAsia="ja-JP"/>
        </w:rPr>
      </w:pPr>
      <w:r w:rsidRPr="001A2D35">
        <w:rPr>
          <w:rFonts w:eastAsia="MS Mincho" w:cs="Arial"/>
          <w:lang w:val="sr-Cyrl-RS" w:eastAsia="ja-JP"/>
        </w:rPr>
        <w:t>На све што није регулисано одредбама овог Уговора, примениће се одредбе ЗОО и позитивноправних прописа Републике Србије применљивих, с обзиром на предмет Уговора.</w:t>
      </w:r>
      <w:r w:rsidRPr="001A2D35">
        <w:rPr>
          <w:rFonts w:eastAsia="MS Mincho" w:cs="Arial"/>
          <w:b/>
          <w:lang w:val="sr-Cyrl-RS" w:eastAsia="ja-JP"/>
        </w:rPr>
        <w:t xml:space="preserve"> </w:t>
      </w:r>
    </w:p>
    <w:p w14:paraId="67FDF107" w14:textId="77777777" w:rsidR="001A2D35" w:rsidRPr="001A2D35" w:rsidRDefault="001A2D35" w:rsidP="001A2D35">
      <w:pPr>
        <w:spacing w:before="0"/>
        <w:jc w:val="left"/>
        <w:rPr>
          <w:rFonts w:eastAsia="MS Mincho" w:cs="Arial"/>
          <w:b/>
          <w:lang w:val="sr-Cyrl-RS" w:eastAsia="ja-JP"/>
        </w:rPr>
      </w:pPr>
    </w:p>
    <w:p w14:paraId="1414909B" w14:textId="77777777" w:rsidR="001A2D35" w:rsidRPr="001A2D35" w:rsidRDefault="001A2D35" w:rsidP="001A2D35">
      <w:pPr>
        <w:spacing w:before="0"/>
        <w:jc w:val="center"/>
        <w:rPr>
          <w:rFonts w:eastAsia="MS Mincho" w:cs="Arial"/>
          <w:lang w:val="sr-Cyrl-RS" w:eastAsia="ja-JP"/>
        </w:rPr>
      </w:pPr>
      <w:r w:rsidRPr="001A2D35">
        <w:rPr>
          <w:rFonts w:eastAsia="MS Mincho" w:cs="Arial"/>
          <w:lang w:val="sr-Cyrl-RS" w:eastAsia="ja-JP"/>
        </w:rPr>
        <w:t>Члан 16.</w:t>
      </w:r>
    </w:p>
    <w:p w14:paraId="73FC55D5" w14:textId="77777777" w:rsidR="001A2D35" w:rsidRPr="001A2D35" w:rsidRDefault="001A2D35" w:rsidP="001A2D35">
      <w:pPr>
        <w:suppressAutoHyphens/>
        <w:spacing w:before="0"/>
        <w:rPr>
          <w:rFonts w:cs="Arial"/>
          <w:lang w:val="sr-Cyrl-RS" w:eastAsia="ar-SA"/>
        </w:rPr>
      </w:pPr>
      <w:r w:rsidRPr="001A2D35">
        <w:rPr>
          <w:rFonts w:cs="Arial"/>
          <w:lang w:val="sr-Cyrl-RS" w:eastAsia="ar-SA"/>
        </w:rPr>
        <w:t>Овај Уговор се сматра закљученим на дан када су га потписали законски заступници обе Стране, а ако га законски заступници нису потписали на исти дан, Уговор се сматра закљученим на дан другог потписа по временском редоследу.</w:t>
      </w:r>
    </w:p>
    <w:p w14:paraId="3275D02E" w14:textId="77777777" w:rsidR="001A2D35" w:rsidRPr="001A2D35" w:rsidRDefault="001A2D35" w:rsidP="001A2D35">
      <w:pPr>
        <w:suppressAutoHyphens/>
        <w:spacing w:before="0"/>
        <w:rPr>
          <w:rFonts w:cs="Arial"/>
          <w:lang w:val="sr-Cyrl-RS" w:eastAsia="ar-SA"/>
        </w:rPr>
      </w:pPr>
    </w:p>
    <w:p w14:paraId="6CC03BAA" w14:textId="77777777" w:rsidR="001A2D35" w:rsidRPr="001A2D35" w:rsidRDefault="001A2D35" w:rsidP="001A2D35">
      <w:pPr>
        <w:suppressAutoHyphens/>
        <w:spacing w:before="0"/>
        <w:rPr>
          <w:rFonts w:cs="Arial"/>
          <w:lang w:val="sr-Cyrl-RS" w:eastAsia="ar-SA"/>
        </w:rPr>
      </w:pPr>
      <w:r w:rsidRPr="001A2D35">
        <w:rPr>
          <w:rFonts w:cs="Arial"/>
          <w:lang w:val="sr-Cyrl-RS" w:eastAsia="ar-SA"/>
        </w:rPr>
        <w:t>Обавезе према очувању поверљивости пословне тајне и поверљивих информација које су претходно дефинисане важе трајно.</w:t>
      </w:r>
    </w:p>
    <w:p w14:paraId="25BDE97D" w14:textId="77777777" w:rsidR="001A2D35" w:rsidRPr="001A2D35" w:rsidRDefault="001A2D35" w:rsidP="001A2D35">
      <w:pPr>
        <w:suppressAutoHyphens/>
        <w:spacing w:before="0"/>
        <w:rPr>
          <w:rFonts w:cs="Arial"/>
          <w:lang w:val="sr-Cyrl-RS" w:eastAsia="ar-SA"/>
        </w:rPr>
      </w:pPr>
    </w:p>
    <w:p w14:paraId="01B3164A" w14:textId="77777777" w:rsidR="001A2D35" w:rsidRPr="001A2D35" w:rsidRDefault="001A2D35" w:rsidP="001A2D35">
      <w:pPr>
        <w:spacing w:before="0"/>
        <w:jc w:val="center"/>
        <w:rPr>
          <w:rFonts w:eastAsia="MS Mincho" w:cs="Arial"/>
          <w:lang w:val="sr-Cyrl-RS" w:eastAsia="ja-JP"/>
        </w:rPr>
      </w:pPr>
      <w:r w:rsidRPr="001A2D35">
        <w:rPr>
          <w:rFonts w:eastAsia="MS Mincho" w:cs="Arial"/>
          <w:lang w:val="sr-Cyrl-RS" w:eastAsia="ja-JP"/>
        </w:rPr>
        <w:t>Члан 17.</w:t>
      </w:r>
    </w:p>
    <w:p w14:paraId="4E6AB8FF"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Овај Уговор је потписан у шест (6) истоветих примерка од којих, по три (3) примерка задржава свака Страна.</w:t>
      </w:r>
    </w:p>
    <w:p w14:paraId="6F47FD9B" w14:textId="77777777" w:rsidR="001A2D35" w:rsidRPr="001A2D35" w:rsidRDefault="001A2D35" w:rsidP="001A2D35">
      <w:pPr>
        <w:tabs>
          <w:tab w:val="left" w:pos="360"/>
        </w:tabs>
        <w:suppressAutoHyphens/>
        <w:spacing w:before="0"/>
        <w:rPr>
          <w:rFonts w:cs="Arial"/>
          <w:lang w:val="sr-Cyrl-RS" w:eastAsia="ar-SA"/>
        </w:rPr>
      </w:pPr>
    </w:p>
    <w:p w14:paraId="37D91487" w14:textId="77777777" w:rsidR="001A2D35" w:rsidRPr="001A2D35" w:rsidRDefault="001A2D35" w:rsidP="001A2D35">
      <w:pPr>
        <w:suppressAutoHyphens/>
        <w:spacing w:before="0"/>
        <w:rPr>
          <w:rFonts w:cs="Arial"/>
          <w:lang w:val="sr-Cyrl-RS" w:eastAsia="ar-SA"/>
        </w:rPr>
      </w:pPr>
      <w:r w:rsidRPr="001A2D35">
        <w:rPr>
          <w:rFonts w:cs="Arial"/>
          <w:lang w:val="sr-Cyrl-RS" w:eastAsia="ar-SA"/>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1DF54434" w14:textId="77777777" w:rsidR="001A2D35" w:rsidRPr="001A2D35" w:rsidRDefault="001A2D35" w:rsidP="001A2D35">
      <w:pPr>
        <w:suppressAutoHyphens/>
        <w:spacing w:before="0"/>
        <w:rPr>
          <w:rFonts w:cs="Arial"/>
          <w:lang w:val="sr-Cyrl-RS" w:eastAsia="ar-SA"/>
        </w:rPr>
      </w:pPr>
    </w:p>
    <w:p w14:paraId="65464B77" w14:textId="77777777" w:rsidR="001A2D35" w:rsidRPr="001A2D35" w:rsidRDefault="001A2D35" w:rsidP="001A2D35">
      <w:pPr>
        <w:suppressAutoHyphens/>
        <w:spacing w:before="0"/>
        <w:ind w:right="-3"/>
        <w:jc w:val="left"/>
        <w:rPr>
          <w:rFonts w:cs="Arial"/>
          <w:lang w:val="sr-Cyrl-RS" w:eastAsia="ar-SA"/>
        </w:rPr>
      </w:pPr>
    </w:p>
    <w:tbl>
      <w:tblPr>
        <w:tblW w:w="0" w:type="auto"/>
        <w:tblLook w:val="04A0" w:firstRow="1" w:lastRow="0" w:firstColumn="1" w:lastColumn="0" w:noHBand="0" w:noVBand="1"/>
      </w:tblPr>
      <w:tblGrid>
        <w:gridCol w:w="4503"/>
        <w:gridCol w:w="1275"/>
        <w:gridCol w:w="4395"/>
      </w:tblGrid>
      <w:tr w:rsidR="001A2D35" w:rsidRPr="001A2D35" w14:paraId="0421140F" w14:textId="77777777" w:rsidTr="001A2D35">
        <w:tc>
          <w:tcPr>
            <w:tcW w:w="4503" w:type="dxa"/>
            <w:shd w:val="clear" w:color="auto" w:fill="auto"/>
            <w:vAlign w:val="center"/>
            <w:hideMark/>
          </w:tcPr>
          <w:p w14:paraId="54CA067F" w14:textId="77777777" w:rsidR="001A2D35" w:rsidRPr="001A2D35" w:rsidRDefault="001A2D35" w:rsidP="001A2D35">
            <w:pPr>
              <w:suppressAutoHyphens/>
              <w:spacing w:before="0"/>
              <w:jc w:val="center"/>
              <w:rPr>
                <w:rFonts w:cs="Arial"/>
                <w:b/>
                <w:lang w:val="sr-Cyrl-RS" w:eastAsia="ar-SA"/>
              </w:rPr>
            </w:pPr>
            <w:r w:rsidRPr="001A2D35">
              <w:rPr>
                <w:rFonts w:cs="Arial"/>
                <w:b/>
                <w:lang w:val="sr-Cyrl-RS" w:eastAsia="ar-SA"/>
              </w:rPr>
              <w:t>КУПАЦ</w:t>
            </w:r>
          </w:p>
        </w:tc>
        <w:tc>
          <w:tcPr>
            <w:tcW w:w="1275" w:type="dxa"/>
            <w:shd w:val="clear" w:color="auto" w:fill="auto"/>
            <w:vAlign w:val="center"/>
          </w:tcPr>
          <w:p w14:paraId="6568100C" w14:textId="77777777" w:rsidR="001A2D35" w:rsidRPr="001A2D35" w:rsidRDefault="001A2D35" w:rsidP="001A2D35">
            <w:pPr>
              <w:suppressAutoHyphens/>
              <w:spacing w:before="0"/>
              <w:jc w:val="center"/>
              <w:rPr>
                <w:rFonts w:cs="Arial"/>
                <w:b/>
                <w:lang w:val="sr-Cyrl-RS" w:eastAsia="ar-SA"/>
              </w:rPr>
            </w:pPr>
          </w:p>
        </w:tc>
        <w:tc>
          <w:tcPr>
            <w:tcW w:w="4395" w:type="dxa"/>
            <w:shd w:val="clear" w:color="auto" w:fill="auto"/>
            <w:vAlign w:val="center"/>
            <w:hideMark/>
          </w:tcPr>
          <w:p w14:paraId="643C9B5C" w14:textId="77777777" w:rsidR="001A2D35" w:rsidRPr="001A2D35" w:rsidRDefault="001A2D35" w:rsidP="001A2D35">
            <w:pPr>
              <w:suppressAutoHyphens/>
              <w:spacing w:before="0"/>
              <w:jc w:val="center"/>
              <w:rPr>
                <w:rFonts w:cs="Arial"/>
                <w:b/>
                <w:lang w:val="sr-Cyrl-RS" w:eastAsia="ar-SA"/>
              </w:rPr>
            </w:pPr>
            <w:r w:rsidRPr="001A2D35">
              <w:rPr>
                <w:rFonts w:cs="Arial"/>
                <w:b/>
                <w:lang w:val="sr-Cyrl-RS" w:eastAsia="ar-SA"/>
              </w:rPr>
              <w:t>ПРОДАВАЦ</w:t>
            </w:r>
          </w:p>
        </w:tc>
      </w:tr>
      <w:tr w:rsidR="001A2D35" w:rsidRPr="001A2D35" w14:paraId="1A774FD7" w14:textId="77777777" w:rsidTr="001A2D35">
        <w:tc>
          <w:tcPr>
            <w:tcW w:w="4503" w:type="dxa"/>
            <w:shd w:val="clear" w:color="auto" w:fill="auto"/>
            <w:vAlign w:val="center"/>
            <w:hideMark/>
          </w:tcPr>
          <w:p w14:paraId="040B2BB1" w14:textId="77777777" w:rsidR="001A2D35" w:rsidRPr="001A2D35" w:rsidRDefault="001A2D35" w:rsidP="001A2D35">
            <w:pPr>
              <w:suppressAutoHyphens/>
              <w:spacing w:before="0"/>
              <w:jc w:val="center"/>
              <w:rPr>
                <w:rFonts w:cs="Arial"/>
                <w:b/>
                <w:lang w:val="sr-Cyrl-RS" w:eastAsia="ar-SA"/>
              </w:rPr>
            </w:pPr>
            <w:r w:rsidRPr="001A2D35">
              <w:rPr>
                <w:rFonts w:cs="Arial"/>
                <w:b/>
                <w:lang w:val="sr-Cyrl-RS" w:eastAsia="ar-SA"/>
              </w:rPr>
              <w:t>Јавно предузеће „Електропривреда Србије“Београд</w:t>
            </w:r>
          </w:p>
          <w:p w14:paraId="3B97C72B" w14:textId="77777777" w:rsidR="001A2D35" w:rsidRPr="001A2D35" w:rsidRDefault="001A2D35" w:rsidP="001A2D35">
            <w:pPr>
              <w:suppressAutoHyphens/>
              <w:spacing w:before="0"/>
              <w:jc w:val="center"/>
              <w:rPr>
                <w:rFonts w:cs="Arial"/>
                <w:b/>
                <w:lang w:val="sr-Cyrl-RS" w:eastAsia="ar-SA"/>
              </w:rPr>
            </w:pPr>
          </w:p>
        </w:tc>
        <w:tc>
          <w:tcPr>
            <w:tcW w:w="1275" w:type="dxa"/>
            <w:shd w:val="clear" w:color="auto" w:fill="auto"/>
            <w:vAlign w:val="center"/>
          </w:tcPr>
          <w:p w14:paraId="48C09A5B" w14:textId="77777777" w:rsidR="001A2D35" w:rsidRPr="001A2D35" w:rsidRDefault="001A2D35" w:rsidP="001A2D35">
            <w:pPr>
              <w:suppressAutoHyphens/>
              <w:spacing w:before="0"/>
              <w:jc w:val="left"/>
              <w:rPr>
                <w:rFonts w:cs="Arial"/>
                <w:b/>
                <w:lang w:val="sr-Cyrl-RS" w:eastAsia="ar-SA"/>
              </w:rPr>
            </w:pPr>
          </w:p>
        </w:tc>
        <w:tc>
          <w:tcPr>
            <w:tcW w:w="4395" w:type="dxa"/>
            <w:shd w:val="clear" w:color="auto" w:fill="auto"/>
            <w:vAlign w:val="center"/>
          </w:tcPr>
          <w:p w14:paraId="1FEE77D1" w14:textId="77777777" w:rsidR="001A2D35" w:rsidRPr="001A2D35" w:rsidRDefault="001A2D35" w:rsidP="001A2D35">
            <w:pPr>
              <w:suppressAutoHyphens/>
              <w:spacing w:before="0"/>
              <w:jc w:val="left"/>
              <w:rPr>
                <w:rFonts w:cs="Arial"/>
                <w:b/>
                <w:lang w:val="sr-Cyrl-RS" w:eastAsia="ar-SA"/>
              </w:rPr>
            </w:pPr>
            <w:r w:rsidRPr="001A2D35">
              <w:rPr>
                <w:rFonts w:cs="Arial"/>
                <w:b/>
                <w:lang w:val="sr-Cyrl-RS" w:eastAsia="ar-SA"/>
              </w:rPr>
              <w:t xml:space="preserve">                       Назив</w:t>
            </w:r>
          </w:p>
        </w:tc>
      </w:tr>
      <w:tr w:rsidR="001A2D35" w:rsidRPr="001A2D35" w14:paraId="746981BE" w14:textId="77777777" w:rsidTr="001A2D35">
        <w:tc>
          <w:tcPr>
            <w:tcW w:w="4503" w:type="dxa"/>
            <w:shd w:val="clear" w:color="auto" w:fill="auto"/>
            <w:vAlign w:val="center"/>
            <w:hideMark/>
          </w:tcPr>
          <w:p w14:paraId="6E3EA672" w14:textId="77777777" w:rsidR="001A2D35" w:rsidRPr="001A2D35" w:rsidRDefault="001A2D35" w:rsidP="001A2D35">
            <w:pPr>
              <w:suppressAutoHyphens/>
              <w:spacing w:before="0"/>
              <w:jc w:val="left"/>
              <w:rPr>
                <w:rFonts w:cs="Arial"/>
                <w:b/>
                <w:lang w:val="sr-Cyrl-RS" w:eastAsia="ar-SA"/>
              </w:rPr>
            </w:pPr>
            <w:r w:rsidRPr="001A2D35">
              <w:rPr>
                <w:rFonts w:cs="Arial"/>
                <w:b/>
                <w:lang w:val="sr-Cyrl-RS" w:eastAsia="ar-SA"/>
              </w:rPr>
              <w:t>_____________________________</w:t>
            </w:r>
          </w:p>
        </w:tc>
        <w:tc>
          <w:tcPr>
            <w:tcW w:w="1275" w:type="dxa"/>
            <w:shd w:val="clear" w:color="auto" w:fill="auto"/>
            <w:vAlign w:val="center"/>
            <w:hideMark/>
          </w:tcPr>
          <w:p w14:paraId="74845E38" w14:textId="77777777" w:rsidR="001A2D35" w:rsidRPr="001A2D35" w:rsidRDefault="001A2D35" w:rsidP="001A2D35">
            <w:pPr>
              <w:suppressAutoHyphens/>
              <w:spacing w:before="0"/>
              <w:jc w:val="left"/>
              <w:rPr>
                <w:rFonts w:cs="Arial"/>
                <w:lang w:val="sr-Cyrl-RS" w:eastAsia="ar-SA"/>
              </w:rPr>
            </w:pPr>
            <w:r w:rsidRPr="001A2D35">
              <w:rPr>
                <w:rFonts w:cs="Arial"/>
                <w:lang w:val="sr-Cyrl-RS" w:eastAsia="ar-SA"/>
              </w:rPr>
              <w:t>М.П.</w:t>
            </w:r>
          </w:p>
        </w:tc>
        <w:tc>
          <w:tcPr>
            <w:tcW w:w="4395" w:type="dxa"/>
            <w:shd w:val="clear" w:color="auto" w:fill="auto"/>
            <w:vAlign w:val="center"/>
            <w:hideMark/>
          </w:tcPr>
          <w:p w14:paraId="151F7F76" w14:textId="77777777" w:rsidR="001A2D35" w:rsidRPr="001A2D35" w:rsidRDefault="001A2D35" w:rsidP="001A2D35">
            <w:pPr>
              <w:suppressAutoHyphens/>
              <w:spacing w:before="0"/>
              <w:jc w:val="left"/>
              <w:rPr>
                <w:rFonts w:cs="Arial"/>
                <w:b/>
                <w:lang w:val="sr-Cyrl-RS" w:eastAsia="ar-SA"/>
              </w:rPr>
            </w:pPr>
            <w:r w:rsidRPr="001A2D35">
              <w:rPr>
                <w:rFonts w:cs="Arial"/>
                <w:b/>
                <w:lang w:val="sr-Cyrl-RS" w:eastAsia="ar-SA"/>
              </w:rPr>
              <w:t>_____________________________</w:t>
            </w:r>
          </w:p>
        </w:tc>
      </w:tr>
      <w:tr w:rsidR="001A2D35" w:rsidRPr="001A2D35" w14:paraId="5485059C" w14:textId="77777777" w:rsidTr="001A2D35">
        <w:tc>
          <w:tcPr>
            <w:tcW w:w="4503" w:type="dxa"/>
            <w:shd w:val="clear" w:color="auto" w:fill="auto"/>
            <w:vAlign w:val="center"/>
            <w:hideMark/>
          </w:tcPr>
          <w:p w14:paraId="0EA358DA" w14:textId="77777777" w:rsidR="001A2D35" w:rsidRPr="001A2D35" w:rsidRDefault="001A2D35" w:rsidP="001A2D35">
            <w:pPr>
              <w:suppressAutoHyphens/>
              <w:spacing w:before="0"/>
              <w:jc w:val="left"/>
              <w:rPr>
                <w:rFonts w:cs="Arial"/>
                <w:b/>
                <w:lang w:val="sr-Cyrl-RS" w:eastAsia="ar-SA"/>
              </w:rPr>
            </w:pPr>
          </w:p>
        </w:tc>
        <w:tc>
          <w:tcPr>
            <w:tcW w:w="1275" w:type="dxa"/>
            <w:shd w:val="clear" w:color="auto" w:fill="auto"/>
            <w:vAlign w:val="center"/>
          </w:tcPr>
          <w:p w14:paraId="2B945C5E" w14:textId="77777777" w:rsidR="001A2D35" w:rsidRPr="001A2D35" w:rsidRDefault="001A2D35" w:rsidP="001A2D35">
            <w:pPr>
              <w:suppressAutoHyphens/>
              <w:spacing w:before="0"/>
              <w:jc w:val="left"/>
              <w:rPr>
                <w:rFonts w:cs="Arial"/>
                <w:b/>
                <w:lang w:val="sr-Cyrl-RS" w:eastAsia="ar-SA"/>
              </w:rPr>
            </w:pPr>
          </w:p>
        </w:tc>
        <w:tc>
          <w:tcPr>
            <w:tcW w:w="4395" w:type="dxa"/>
            <w:shd w:val="clear" w:color="auto" w:fill="auto"/>
            <w:vAlign w:val="center"/>
            <w:hideMark/>
          </w:tcPr>
          <w:p w14:paraId="75A84C53" w14:textId="77777777" w:rsidR="001A2D35" w:rsidRPr="001A2D35" w:rsidRDefault="001A2D35" w:rsidP="001A2D35">
            <w:pPr>
              <w:suppressAutoHyphens/>
              <w:spacing w:before="0"/>
              <w:jc w:val="left"/>
              <w:rPr>
                <w:rFonts w:cs="Arial"/>
                <w:b/>
                <w:lang w:val="sr-Cyrl-RS" w:eastAsia="ar-SA"/>
              </w:rPr>
            </w:pPr>
            <w:r w:rsidRPr="001A2D35">
              <w:rPr>
                <w:rFonts w:cs="Arial"/>
                <w:lang w:val="sr-Cyrl-RS" w:eastAsia="ar-SA"/>
              </w:rPr>
              <w:t xml:space="preserve">           име и презиме</w:t>
            </w:r>
          </w:p>
        </w:tc>
      </w:tr>
      <w:tr w:rsidR="001A2D35" w:rsidRPr="001A2D35" w14:paraId="793CE222" w14:textId="77777777" w:rsidTr="001A2D35">
        <w:tc>
          <w:tcPr>
            <w:tcW w:w="4503" w:type="dxa"/>
            <w:shd w:val="clear" w:color="auto" w:fill="auto"/>
            <w:vAlign w:val="center"/>
            <w:hideMark/>
          </w:tcPr>
          <w:p w14:paraId="0E351C73" w14:textId="77777777" w:rsidR="001A2D35" w:rsidRPr="001A2D35" w:rsidRDefault="001A2D35" w:rsidP="001A2D35">
            <w:pPr>
              <w:suppressAutoHyphens/>
              <w:spacing w:before="0"/>
              <w:jc w:val="center"/>
              <w:rPr>
                <w:rFonts w:cs="Arial"/>
                <w:lang w:val="sr-Cyrl-RS" w:eastAsia="ar-SA"/>
              </w:rPr>
            </w:pPr>
            <w:r w:rsidRPr="001A2D35">
              <w:rPr>
                <w:rFonts w:cs="Arial"/>
                <w:lang w:val="sr-Cyrl-RS" w:eastAsia="ar-SA"/>
              </w:rPr>
              <w:t>Милорад Грчић</w:t>
            </w:r>
          </w:p>
          <w:p w14:paraId="26911509" w14:textId="77777777" w:rsidR="001A2D35" w:rsidRPr="001A2D35" w:rsidRDefault="001A2D35" w:rsidP="001A2D35">
            <w:pPr>
              <w:suppressAutoHyphens/>
              <w:spacing w:before="0"/>
              <w:jc w:val="center"/>
              <w:rPr>
                <w:rFonts w:cs="Arial"/>
                <w:lang w:val="sr-Cyrl-RS" w:eastAsia="ar-SA"/>
              </w:rPr>
            </w:pPr>
            <w:r w:rsidRPr="001A2D35">
              <w:rPr>
                <w:rFonts w:cs="Arial"/>
                <w:lang w:val="sr-Cyrl-RS" w:eastAsia="ar-SA"/>
              </w:rPr>
              <w:t>в.д.директора</w:t>
            </w:r>
          </w:p>
          <w:p w14:paraId="26E0C905" w14:textId="77777777" w:rsidR="001A2D35" w:rsidRPr="001A2D35" w:rsidRDefault="001A2D35" w:rsidP="001A2D35">
            <w:pPr>
              <w:suppressAutoHyphens/>
              <w:spacing w:before="0"/>
              <w:jc w:val="left"/>
              <w:rPr>
                <w:rFonts w:cs="Arial"/>
                <w:lang w:val="sr-Cyrl-RS" w:eastAsia="ar-SA"/>
              </w:rPr>
            </w:pPr>
          </w:p>
        </w:tc>
        <w:tc>
          <w:tcPr>
            <w:tcW w:w="1275" w:type="dxa"/>
            <w:shd w:val="clear" w:color="auto" w:fill="auto"/>
            <w:vAlign w:val="center"/>
          </w:tcPr>
          <w:p w14:paraId="188C9AFD" w14:textId="77777777" w:rsidR="001A2D35" w:rsidRPr="001A2D35" w:rsidRDefault="001A2D35" w:rsidP="001A2D35">
            <w:pPr>
              <w:suppressAutoHyphens/>
              <w:spacing w:before="0"/>
              <w:jc w:val="left"/>
              <w:rPr>
                <w:rFonts w:cs="Arial"/>
                <w:b/>
                <w:lang w:val="sr-Cyrl-RS" w:eastAsia="ar-SA"/>
              </w:rPr>
            </w:pPr>
          </w:p>
        </w:tc>
        <w:tc>
          <w:tcPr>
            <w:tcW w:w="4395" w:type="dxa"/>
            <w:shd w:val="clear" w:color="auto" w:fill="auto"/>
            <w:vAlign w:val="center"/>
          </w:tcPr>
          <w:p w14:paraId="65228B0A" w14:textId="77777777" w:rsidR="001A2D35" w:rsidRPr="001A2D35" w:rsidRDefault="001A2D35" w:rsidP="001A2D35">
            <w:pPr>
              <w:suppressAutoHyphens/>
              <w:spacing w:before="0"/>
              <w:jc w:val="left"/>
              <w:rPr>
                <w:rFonts w:cs="Arial"/>
                <w:b/>
                <w:lang w:val="sr-Cyrl-RS" w:eastAsia="ar-SA"/>
              </w:rPr>
            </w:pPr>
            <w:r w:rsidRPr="001A2D35">
              <w:rPr>
                <w:rFonts w:cs="Arial"/>
                <w:lang w:val="sr-Cyrl-RS" w:eastAsia="ar-SA"/>
              </w:rPr>
              <w:t xml:space="preserve">             функција</w:t>
            </w:r>
          </w:p>
        </w:tc>
      </w:tr>
    </w:tbl>
    <w:p w14:paraId="2FBC3AF2" w14:textId="77777777" w:rsidR="00023A4A" w:rsidRPr="00023A4A" w:rsidRDefault="00023A4A" w:rsidP="00023A4A">
      <w:pPr>
        <w:spacing w:before="0"/>
        <w:jc w:val="center"/>
        <w:rPr>
          <w:rFonts w:cs="Arial"/>
          <w:b/>
          <w:lang w:val="ru-RU"/>
        </w:rPr>
      </w:pPr>
    </w:p>
    <w:sectPr w:rsidR="00023A4A" w:rsidRPr="00023A4A" w:rsidSect="00023A4A">
      <w:footnotePr>
        <w:pos w:val="beneathText"/>
      </w:footnotePr>
      <w:pgSz w:w="11909" w:h="16834" w:code="9"/>
      <w:pgMar w:top="0" w:right="569" w:bottom="1440" w:left="993"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1C95A" w14:textId="77777777" w:rsidR="00EC0722" w:rsidRDefault="00EC0722">
      <w:r>
        <w:separator/>
      </w:r>
    </w:p>
    <w:p w14:paraId="3206420F" w14:textId="77777777" w:rsidR="00EC0722" w:rsidRDefault="00EC0722"/>
  </w:endnote>
  <w:endnote w:type="continuationSeparator" w:id="0">
    <w:p w14:paraId="5118ED9D" w14:textId="77777777" w:rsidR="00EC0722" w:rsidRDefault="00EC0722">
      <w:r>
        <w:continuationSeparator/>
      </w:r>
    </w:p>
    <w:p w14:paraId="44608856" w14:textId="77777777" w:rsidR="00EC0722" w:rsidRDefault="00EC07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97341" w14:textId="77777777" w:rsidR="001D4BB6" w:rsidRDefault="001D4BB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D77169" w14:textId="77777777" w:rsidR="001D4BB6" w:rsidRDefault="001D4BB6" w:rsidP="00841BE7">
    <w:pPr>
      <w:pStyle w:val="Footer"/>
      <w:ind w:right="360"/>
    </w:pPr>
  </w:p>
  <w:p w14:paraId="23269918" w14:textId="77777777" w:rsidR="001D4BB6" w:rsidRDefault="001D4BB6"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3F72B" w14:textId="5C24FA48" w:rsidR="001D4BB6" w:rsidRPr="00EC5BB4" w:rsidRDefault="001D4BB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20E5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20E59">
      <w:rPr>
        <w:rStyle w:val="PageNumber"/>
        <w:rFonts w:cs="Arial"/>
        <w:b/>
        <w:noProof/>
        <w:szCs w:val="24"/>
      </w:rPr>
      <w:t>38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2088D" w14:textId="77777777" w:rsidR="001D4BB6" w:rsidRDefault="001D4BB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FEF44B" w14:textId="77777777" w:rsidR="001D4BB6" w:rsidRDefault="001D4BB6" w:rsidP="00841BE7">
    <w:pPr>
      <w:pStyle w:val="Footer"/>
      <w:ind w:right="360"/>
    </w:pPr>
  </w:p>
  <w:p w14:paraId="5BEED0BD" w14:textId="77777777" w:rsidR="001D4BB6" w:rsidRDefault="001D4BB6" w:rsidP="00F7304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C398D" w14:textId="2387D9D7" w:rsidR="001D4BB6" w:rsidRPr="00EC5BB4" w:rsidRDefault="001D4BB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158CC">
      <w:rPr>
        <w:rStyle w:val="PageNumber"/>
        <w:rFonts w:cs="Arial"/>
        <w:b/>
        <w:noProof/>
        <w:szCs w:val="24"/>
      </w:rPr>
      <w:t>132</w:t>
    </w:r>
    <w:r w:rsidRPr="00EC5BB4">
      <w:rPr>
        <w:rStyle w:val="PageNumber"/>
        <w:rFonts w:cs="Arial"/>
        <w:b/>
        <w:szCs w:val="24"/>
      </w:rPr>
      <w:fldChar w:fldCharType="end"/>
    </w:r>
    <w:r w:rsidRPr="00EC5BB4">
      <w:rPr>
        <w:rStyle w:val="PageNumber"/>
        <w:rFonts w:cs="Arial"/>
        <w:b/>
        <w:szCs w:val="24"/>
      </w:rPr>
      <w:t xml:space="preserve"> од </w:t>
    </w:r>
    <w:r w:rsidRPr="004E02EE">
      <w:rPr>
        <w:rStyle w:val="PageNumber"/>
        <w:rFonts w:cs="Arial"/>
        <w:b/>
        <w:szCs w:val="24"/>
      </w:rPr>
      <w:fldChar w:fldCharType="begin"/>
    </w:r>
    <w:r w:rsidRPr="004E02EE">
      <w:rPr>
        <w:rStyle w:val="PageNumber"/>
        <w:rFonts w:cs="Arial"/>
        <w:b/>
        <w:szCs w:val="24"/>
      </w:rPr>
      <w:instrText xml:space="preserve"> NUMPAGES </w:instrText>
    </w:r>
    <w:r w:rsidRPr="004E02EE">
      <w:rPr>
        <w:rStyle w:val="PageNumber"/>
        <w:rFonts w:cs="Arial"/>
        <w:b/>
        <w:szCs w:val="24"/>
      </w:rPr>
      <w:fldChar w:fldCharType="separate"/>
    </w:r>
    <w:r w:rsidR="002158CC">
      <w:rPr>
        <w:rStyle w:val="PageNumber"/>
        <w:rFonts w:cs="Arial"/>
        <w:b/>
        <w:noProof/>
        <w:szCs w:val="24"/>
      </w:rPr>
      <w:t>132</w:t>
    </w:r>
    <w:r w:rsidRPr="004E02EE">
      <w:rPr>
        <w:rStyle w:val="PageNumber"/>
        <w:rFonts w:cs="Arial"/>
        <w:b/>
        <w:szCs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535B9" w14:textId="2C4CE1F8" w:rsidR="001D4BB6" w:rsidRPr="00EC5BB4" w:rsidRDefault="001D4BB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158CC">
      <w:rPr>
        <w:rStyle w:val="PageNumber"/>
        <w:rFonts w:cs="Arial"/>
        <w:b/>
        <w:noProof/>
        <w:szCs w:val="24"/>
      </w:rPr>
      <w:t>109</w:t>
    </w:r>
    <w:r w:rsidRPr="00EC5BB4">
      <w:rPr>
        <w:rStyle w:val="PageNumber"/>
        <w:rFonts w:cs="Arial"/>
        <w:b/>
        <w:szCs w:val="24"/>
      </w:rPr>
      <w:fldChar w:fldCharType="end"/>
    </w:r>
    <w:r w:rsidRPr="00EC5BB4">
      <w:rPr>
        <w:rStyle w:val="PageNumber"/>
        <w:rFonts w:cs="Arial"/>
        <w:b/>
        <w:szCs w:val="24"/>
      </w:rPr>
      <w:t xml:space="preserve"> од </w:t>
    </w:r>
    <w:r w:rsidRPr="00966F48">
      <w:rPr>
        <w:rStyle w:val="PageNumber"/>
        <w:rFonts w:cs="Arial"/>
        <w:b/>
        <w:szCs w:val="24"/>
      </w:rPr>
      <w:fldChar w:fldCharType="begin"/>
    </w:r>
    <w:r w:rsidRPr="00966F48">
      <w:rPr>
        <w:rStyle w:val="PageNumber"/>
        <w:rFonts w:cs="Arial"/>
        <w:b/>
        <w:szCs w:val="24"/>
      </w:rPr>
      <w:instrText xml:space="preserve"> NUMPAGES </w:instrText>
    </w:r>
    <w:r w:rsidRPr="00966F48">
      <w:rPr>
        <w:rStyle w:val="PageNumber"/>
        <w:rFonts w:cs="Arial"/>
        <w:b/>
        <w:szCs w:val="24"/>
      </w:rPr>
      <w:fldChar w:fldCharType="separate"/>
    </w:r>
    <w:r w:rsidR="002158CC">
      <w:rPr>
        <w:rStyle w:val="PageNumber"/>
        <w:rFonts w:cs="Arial"/>
        <w:b/>
        <w:noProof/>
        <w:szCs w:val="24"/>
      </w:rPr>
      <w:t>132</w:t>
    </w:r>
    <w:r w:rsidRPr="00966F48">
      <w:rPr>
        <w:rStyle w:val="PageNumber"/>
        <w:rFonts w:cs="Arial"/>
        <w:b/>
        <w:szCs w:val="24"/>
      </w:rPr>
      <w:fldChar w:fldCharType="end"/>
    </w:r>
  </w:p>
  <w:p w14:paraId="735AEEA5" w14:textId="77777777" w:rsidR="001D4BB6" w:rsidRDefault="001D4BB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651E0" w14:textId="77777777" w:rsidR="00EC0722" w:rsidRDefault="00EC0722">
      <w:r>
        <w:separator/>
      </w:r>
    </w:p>
    <w:p w14:paraId="2F1FD2E5" w14:textId="77777777" w:rsidR="00EC0722" w:rsidRDefault="00EC0722"/>
  </w:footnote>
  <w:footnote w:type="continuationSeparator" w:id="0">
    <w:p w14:paraId="26F78CD2" w14:textId="77777777" w:rsidR="00EC0722" w:rsidRDefault="00EC0722">
      <w:r>
        <w:continuationSeparator/>
      </w:r>
    </w:p>
    <w:p w14:paraId="01E22E6F" w14:textId="77777777" w:rsidR="00EC0722" w:rsidRDefault="00EC072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EC790" w14:textId="77777777" w:rsidR="001D4BB6" w:rsidRDefault="001D4BB6" w:rsidP="004276AD">
    <w:pPr>
      <w:pStyle w:val="Header"/>
      <w:rPr>
        <w:sz w:val="20"/>
      </w:rPr>
    </w:pPr>
    <w:r>
      <w:rPr>
        <w:sz w:val="20"/>
      </w:rPr>
      <w:t xml:space="preserve"> </w:t>
    </w:r>
  </w:p>
  <w:p w14:paraId="75DAD2B3" w14:textId="77777777" w:rsidR="001D4BB6" w:rsidRPr="00334D17" w:rsidRDefault="001D4BB6" w:rsidP="004276AD">
    <w:pPr>
      <w:pStyle w:val="Header"/>
      <w:rPr>
        <w:sz w:val="20"/>
      </w:rPr>
    </w:pPr>
  </w:p>
  <w:p w14:paraId="66D212BD" w14:textId="77777777" w:rsidR="001D4BB6" w:rsidRDefault="001D4BB6" w:rsidP="00FB39EB">
    <w:pPr>
      <w:pStyle w:val="Header"/>
      <w:jc w:val="center"/>
      <w:rPr>
        <w:sz w:val="22"/>
        <w:szCs w:val="22"/>
      </w:rPr>
    </w:pPr>
    <w:r w:rsidRPr="00FC59DF">
      <w:rPr>
        <w:sz w:val="22"/>
        <w:szCs w:val="22"/>
      </w:rPr>
      <w:t>ЈП</w:t>
    </w:r>
    <w:r>
      <w:rPr>
        <w:sz w:val="22"/>
        <w:szCs w:val="22"/>
      </w:rPr>
      <w:t xml:space="preserve"> „Електропривреда Србије“ Београд</w:t>
    </w:r>
  </w:p>
  <w:p w14:paraId="2425C44A" w14:textId="77777777" w:rsidR="001D4BB6" w:rsidRPr="004276AD" w:rsidRDefault="001D4BB6" w:rsidP="00FB39EB">
    <w:pPr>
      <w:pStyle w:val="Header"/>
      <w:jc w:val="center"/>
    </w:pPr>
    <w:r w:rsidRPr="00FC59DF">
      <w:rPr>
        <w:sz w:val="22"/>
        <w:szCs w:val="22"/>
      </w:rPr>
      <w:t xml:space="preserve">Конкурсна документација </w:t>
    </w:r>
    <w:r>
      <w:rPr>
        <w:sz w:val="22"/>
        <w:szCs w:val="22"/>
      </w:rPr>
      <w:t>JН/4000/</w:t>
    </w:r>
    <w:r>
      <w:rPr>
        <w:sz w:val="22"/>
        <w:szCs w:val="22"/>
        <w:lang w:val="sr-Cyrl-RS"/>
      </w:rPr>
      <w:t>0379</w:t>
    </w:r>
    <w:r>
      <w:rPr>
        <w:sz w:val="22"/>
        <w:szCs w:val="22"/>
      </w:rPr>
      <w:t>/2018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3B5B9" w14:textId="77777777" w:rsidR="001D4BB6" w:rsidRDefault="001D4BB6" w:rsidP="004276AD">
    <w:pPr>
      <w:pStyle w:val="Header"/>
    </w:pPr>
    <w:r>
      <w:t xml:space="preserve">                                                                                                                 </w:t>
    </w:r>
  </w:p>
  <w:p w14:paraId="365F68A7" w14:textId="77777777" w:rsidR="001D4BB6" w:rsidRDefault="001D4BB6" w:rsidP="00AE2854">
    <w:pPr>
      <w:pStyle w:val="Header"/>
      <w:jc w:val="center"/>
      <w:rPr>
        <w:sz w:val="22"/>
        <w:szCs w:val="22"/>
      </w:rPr>
    </w:pPr>
    <w:r w:rsidRPr="0081221C">
      <w:rPr>
        <w:sz w:val="22"/>
        <w:szCs w:val="22"/>
      </w:rPr>
      <w:t>ЈП „Електропривреда Србије“ Београд</w:t>
    </w:r>
  </w:p>
  <w:p w14:paraId="053E9E9F" w14:textId="77777777" w:rsidR="001D4BB6" w:rsidRPr="0081221C" w:rsidRDefault="001D4BB6" w:rsidP="00AE2854">
    <w:pPr>
      <w:pStyle w:val="Header"/>
      <w:jc w:val="center"/>
      <w:rPr>
        <w:sz w:val="22"/>
        <w:szCs w:val="22"/>
      </w:rPr>
    </w:pPr>
    <w:r w:rsidRPr="0081221C">
      <w:rPr>
        <w:sz w:val="22"/>
        <w:szCs w:val="22"/>
      </w:rPr>
      <w:t>Конкурсна документација ЈН</w:t>
    </w:r>
    <w:r>
      <w:rPr>
        <w:sz w:val="22"/>
        <w:szCs w:val="22"/>
      </w:rPr>
      <w:t>/4000/</w:t>
    </w:r>
    <w:r>
      <w:rPr>
        <w:sz w:val="22"/>
        <w:szCs w:val="22"/>
        <w:lang w:val="sr-Cyrl-RS"/>
      </w:rPr>
      <w:t>0379</w:t>
    </w:r>
    <w:r>
      <w:rPr>
        <w:sz w:val="22"/>
        <w:szCs w:val="22"/>
      </w:rPr>
      <w:t>/2018</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E3B61" w14:textId="77777777" w:rsidR="001D4BB6" w:rsidRDefault="001D4BB6" w:rsidP="004276AD">
    <w:pPr>
      <w:pStyle w:val="Header"/>
      <w:rPr>
        <w:sz w:val="20"/>
      </w:rPr>
    </w:pPr>
  </w:p>
  <w:p w14:paraId="2BD8BB60" w14:textId="77777777" w:rsidR="001D4BB6" w:rsidRDefault="001D4BB6" w:rsidP="00023A4A">
    <w:pPr>
      <w:pStyle w:val="Header"/>
      <w:jc w:val="center"/>
      <w:rPr>
        <w:sz w:val="22"/>
        <w:szCs w:val="22"/>
      </w:rPr>
    </w:pPr>
    <w:r w:rsidRPr="00FC59DF">
      <w:rPr>
        <w:sz w:val="22"/>
        <w:szCs w:val="22"/>
      </w:rPr>
      <w:t xml:space="preserve">ЈП „Електропривреда Србије“ </w:t>
    </w:r>
    <w:r>
      <w:rPr>
        <w:sz w:val="22"/>
        <w:szCs w:val="22"/>
      </w:rPr>
      <w:t>Београд</w:t>
    </w:r>
  </w:p>
  <w:p w14:paraId="34992220" w14:textId="77777777" w:rsidR="001D4BB6" w:rsidRPr="00FC59DF" w:rsidRDefault="001D4BB6" w:rsidP="00023A4A">
    <w:pPr>
      <w:pStyle w:val="Header"/>
      <w:jc w:val="center"/>
      <w:rPr>
        <w:sz w:val="22"/>
        <w:szCs w:val="22"/>
      </w:rPr>
    </w:pPr>
    <w:r w:rsidRPr="00FC59DF">
      <w:rPr>
        <w:sz w:val="22"/>
        <w:szCs w:val="22"/>
      </w:rPr>
      <w:t xml:space="preserve">Конкурсна документација </w:t>
    </w:r>
    <w:r>
      <w:t>ЈН/4000/</w:t>
    </w:r>
    <w:r>
      <w:rPr>
        <w:lang w:val="sr-Cyrl-RS"/>
      </w:rPr>
      <w:t>0379</w:t>
    </w:r>
    <w:r>
      <w:t>/2018</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9C70A" w14:textId="77777777" w:rsidR="001D4BB6" w:rsidRDefault="001D4BB6" w:rsidP="004276AD">
    <w:pPr>
      <w:pStyle w:val="Header"/>
    </w:pPr>
  </w:p>
  <w:p w14:paraId="21B5AC1E" w14:textId="77777777" w:rsidR="001D4BB6" w:rsidRPr="0081221C" w:rsidRDefault="001D4BB6" w:rsidP="0081221C">
    <w:pPr>
      <w:pStyle w:val="Header"/>
      <w:rPr>
        <w:sz w:val="22"/>
        <w:szCs w:val="22"/>
      </w:rPr>
    </w:pPr>
    <w:r w:rsidRPr="0081221C">
      <w:rPr>
        <w:sz w:val="22"/>
        <w:szCs w:val="22"/>
      </w:rPr>
      <w:t>ЈП „Електропривреда Србије“ Београд</w:t>
    </w:r>
    <w:r>
      <w:rPr>
        <w:sz w:val="22"/>
        <w:szCs w:val="22"/>
      </w:rPr>
      <w:t xml:space="preserve">  </w:t>
    </w:r>
    <w:r w:rsidRPr="0081221C">
      <w:rPr>
        <w:sz w:val="22"/>
        <w:szCs w:val="22"/>
      </w:rPr>
      <w:t xml:space="preserve">Конкурсна документација </w:t>
    </w:r>
    <w:r>
      <w:t>ЈН/4000/</w:t>
    </w:r>
    <w:r>
      <w:rPr>
        <w:lang w:val="sr-Cyrl-RS"/>
      </w:rPr>
      <w:t>0379</w:t>
    </w:r>
    <w:r>
      <w:t>/2018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DB6C5A08"/>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1AAE053E">
      <w:start w:val="1"/>
      <w:numFmt w:val="decimal"/>
      <w:lvlText w:val="%4."/>
      <w:lvlJc w:val="left"/>
      <w:pPr>
        <w:tabs>
          <w:tab w:val="num" w:pos="2880"/>
        </w:tabs>
        <w:ind w:left="0" w:firstLine="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311" w:hanging="360"/>
      </w:pPr>
      <w:rPr>
        <w:rFonts w:ascii="Symbol" w:hAnsi="Symbol" w:hint="default"/>
      </w:rPr>
    </w:lvl>
    <w:lvl w:ilvl="1" w:tplc="04090003">
      <w:start w:val="1"/>
      <w:numFmt w:val="bullet"/>
      <w:lvlText w:val="o"/>
      <w:lvlJc w:val="left"/>
      <w:pPr>
        <w:ind w:left="1031" w:hanging="360"/>
      </w:pPr>
      <w:rPr>
        <w:rFonts w:ascii="Courier New" w:hAnsi="Courier New" w:cs="Courier New" w:hint="default"/>
      </w:rPr>
    </w:lvl>
    <w:lvl w:ilvl="2" w:tplc="04090005" w:tentative="1">
      <w:start w:val="1"/>
      <w:numFmt w:val="bullet"/>
      <w:lvlText w:val=""/>
      <w:lvlJc w:val="left"/>
      <w:pPr>
        <w:ind w:left="1751" w:hanging="360"/>
      </w:pPr>
      <w:rPr>
        <w:rFonts w:ascii="Wingdings" w:hAnsi="Wingdings" w:hint="default"/>
      </w:rPr>
    </w:lvl>
    <w:lvl w:ilvl="3" w:tplc="04090001" w:tentative="1">
      <w:start w:val="1"/>
      <w:numFmt w:val="bullet"/>
      <w:lvlText w:val=""/>
      <w:lvlJc w:val="left"/>
      <w:pPr>
        <w:ind w:left="2471" w:hanging="360"/>
      </w:pPr>
      <w:rPr>
        <w:rFonts w:ascii="Symbol" w:hAnsi="Symbol" w:hint="default"/>
      </w:rPr>
    </w:lvl>
    <w:lvl w:ilvl="4" w:tplc="04090003" w:tentative="1">
      <w:start w:val="1"/>
      <w:numFmt w:val="bullet"/>
      <w:lvlText w:val="o"/>
      <w:lvlJc w:val="left"/>
      <w:pPr>
        <w:ind w:left="3191" w:hanging="360"/>
      </w:pPr>
      <w:rPr>
        <w:rFonts w:ascii="Courier New" w:hAnsi="Courier New" w:cs="Courier New" w:hint="default"/>
      </w:rPr>
    </w:lvl>
    <w:lvl w:ilvl="5" w:tplc="04090005" w:tentative="1">
      <w:start w:val="1"/>
      <w:numFmt w:val="bullet"/>
      <w:lvlText w:val=""/>
      <w:lvlJc w:val="left"/>
      <w:pPr>
        <w:ind w:left="3911" w:hanging="360"/>
      </w:pPr>
      <w:rPr>
        <w:rFonts w:ascii="Wingdings" w:hAnsi="Wingdings" w:hint="default"/>
      </w:rPr>
    </w:lvl>
    <w:lvl w:ilvl="6" w:tplc="04090001" w:tentative="1">
      <w:start w:val="1"/>
      <w:numFmt w:val="bullet"/>
      <w:lvlText w:val=""/>
      <w:lvlJc w:val="left"/>
      <w:pPr>
        <w:ind w:left="4631" w:hanging="360"/>
      </w:pPr>
      <w:rPr>
        <w:rFonts w:ascii="Symbol" w:hAnsi="Symbol" w:hint="default"/>
      </w:rPr>
    </w:lvl>
    <w:lvl w:ilvl="7" w:tplc="04090003" w:tentative="1">
      <w:start w:val="1"/>
      <w:numFmt w:val="bullet"/>
      <w:lvlText w:val="o"/>
      <w:lvlJc w:val="left"/>
      <w:pPr>
        <w:ind w:left="5351" w:hanging="360"/>
      </w:pPr>
      <w:rPr>
        <w:rFonts w:ascii="Courier New" w:hAnsi="Courier New" w:cs="Courier New" w:hint="default"/>
      </w:rPr>
    </w:lvl>
    <w:lvl w:ilvl="8" w:tplc="04090005" w:tentative="1">
      <w:start w:val="1"/>
      <w:numFmt w:val="bullet"/>
      <w:lvlText w:val=""/>
      <w:lvlJc w:val="left"/>
      <w:pPr>
        <w:ind w:left="6071" w:hanging="360"/>
      </w:pPr>
      <w:rPr>
        <w:rFonts w:ascii="Wingdings" w:hAnsi="Wingdings" w:hint="default"/>
      </w:rPr>
    </w:lvl>
  </w:abstractNum>
  <w:abstractNum w:abstractNumId="59"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1E765A85"/>
    <w:multiLevelType w:val="hybridMultilevel"/>
    <w:tmpl w:val="90CA0924"/>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5" w15:restartNumberingAfterBreak="0">
    <w:nsid w:val="231E7315"/>
    <w:multiLevelType w:val="multilevel"/>
    <w:tmpl w:val="0409001D"/>
    <w:numStyleLink w:val="1ai"/>
  </w:abstractNum>
  <w:abstractNum w:abstractNumId="66" w15:restartNumberingAfterBreak="0">
    <w:nsid w:val="23B804FC"/>
    <w:multiLevelType w:val="multilevel"/>
    <w:tmpl w:val="B18A6DCE"/>
    <w:lvl w:ilvl="0">
      <w:start w:val="6"/>
      <w:numFmt w:val="decimal"/>
      <w:lvlText w:val="%1"/>
      <w:lvlJc w:val="left"/>
      <w:pPr>
        <w:ind w:left="360" w:hanging="360"/>
      </w:pPr>
      <w:rPr>
        <w:rFonts w:hint="default"/>
      </w:rPr>
    </w:lvl>
    <w:lvl w:ilvl="1">
      <w:start w:val="1"/>
      <w:numFmt w:val="decimal"/>
      <w:lvlText w:val="%1.%2"/>
      <w:lvlJc w:val="left"/>
      <w:pPr>
        <w:ind w:left="810" w:hanging="81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C0B61B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36510F44"/>
    <w:multiLevelType w:val="hybridMultilevel"/>
    <w:tmpl w:val="90CA0924"/>
    <w:lvl w:ilvl="0" w:tplc="241A0011">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1" w15:restartNumberingAfterBreak="0">
    <w:nsid w:val="37546157"/>
    <w:multiLevelType w:val="multilevel"/>
    <w:tmpl w:val="7230231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B8D616E"/>
    <w:multiLevelType w:val="multilevel"/>
    <w:tmpl w:val="F2DEE950"/>
    <w:lvl w:ilvl="0">
      <w:start w:val="6"/>
      <w:numFmt w:val="decimal"/>
      <w:lvlText w:val="%1"/>
      <w:lvlJc w:val="left"/>
      <w:pPr>
        <w:ind w:left="465" w:hanging="465"/>
      </w:pPr>
      <w:rPr>
        <w:rFonts w:hint="default"/>
      </w:rPr>
    </w:lvl>
    <w:lvl w:ilvl="1">
      <w:start w:val="13"/>
      <w:numFmt w:val="decimal"/>
      <w:lvlText w:val="%1.%2"/>
      <w:lvlJc w:val="left"/>
      <w:pPr>
        <w:ind w:left="504" w:hanging="504"/>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74"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2B42F75"/>
    <w:multiLevelType w:val="hybridMultilevel"/>
    <w:tmpl w:val="B5C85884"/>
    <w:lvl w:ilvl="0" w:tplc="91F4EB1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454D6BAA"/>
    <w:multiLevelType w:val="hybridMultilevel"/>
    <w:tmpl w:val="90CA0924"/>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89F3A19"/>
    <w:multiLevelType w:val="hybridMultilevel"/>
    <w:tmpl w:val="CBB43918"/>
    <w:lvl w:ilvl="0" w:tplc="BE9CF7F0">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F135DC0"/>
    <w:multiLevelType w:val="hybridMultilevel"/>
    <w:tmpl w:val="5CC8D6F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15:restartNumberingAfterBreak="0">
    <w:nsid w:val="4FE42EA5"/>
    <w:multiLevelType w:val="hybridMultilevel"/>
    <w:tmpl w:val="49E42D28"/>
    <w:name w:val="WW8Num21322222"/>
    <w:lvl w:ilvl="0" w:tplc="1AAE053E">
      <w:start w:val="1"/>
      <w:numFmt w:val="decimal"/>
      <w:lvlText w:val="%1."/>
      <w:lvlJc w:val="left"/>
      <w:pPr>
        <w:tabs>
          <w:tab w:val="num" w:pos="288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F6C793B"/>
    <w:multiLevelType w:val="hybridMultilevel"/>
    <w:tmpl w:val="ECA06F54"/>
    <w:lvl w:ilvl="0" w:tplc="E8103FD8">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5FDD7D10"/>
    <w:multiLevelType w:val="multilevel"/>
    <w:tmpl w:val="723023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8" w15:restartNumberingAfterBreak="0">
    <w:nsid w:val="6095013E"/>
    <w:multiLevelType w:val="hybridMultilevel"/>
    <w:tmpl w:val="A196701C"/>
    <w:lvl w:ilvl="0" w:tplc="7C846A8C">
      <w:start w:val="1"/>
      <w:numFmt w:val="bullet"/>
      <w:lvlText w:val="-"/>
      <w:lvlJc w:val="left"/>
      <w:pPr>
        <w:tabs>
          <w:tab w:val="num" w:pos="360"/>
        </w:tabs>
        <w:ind w:left="360" w:hanging="360"/>
      </w:pPr>
      <w:rPr>
        <w:rFonts w:ascii="Courier New" w:hAnsi="Courier New" w:hint="default"/>
        <w:color w:val="auto"/>
        <w:sz w:val="28"/>
        <w:szCs w:val="28"/>
      </w:rPr>
    </w:lvl>
    <w:lvl w:ilvl="1" w:tplc="04090003">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02A3BD1"/>
    <w:multiLevelType w:val="hybridMultilevel"/>
    <w:tmpl w:val="2068BDAA"/>
    <w:lvl w:ilvl="0" w:tplc="D52EC040">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9" w15:restartNumberingAfterBreak="0">
    <w:nsid w:val="7D2836D3"/>
    <w:multiLevelType w:val="hybridMultilevel"/>
    <w:tmpl w:val="4D1C877A"/>
    <w:lvl w:ilvl="0" w:tplc="E57E9DD4">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3"/>
  </w:num>
  <w:num w:numId="2">
    <w:abstractNumId w:val="63"/>
  </w:num>
  <w:num w:numId="3">
    <w:abstractNumId w:val="86"/>
  </w:num>
  <w:num w:numId="4">
    <w:abstractNumId w:val="57"/>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97"/>
  </w:num>
  <w:num w:numId="8">
    <w:abstractNumId w:val="75"/>
  </w:num>
  <w:num w:numId="9">
    <w:abstractNumId w:val="67"/>
  </w:num>
  <w:num w:numId="10">
    <w:abstractNumId w:val="58"/>
  </w:num>
  <w:num w:numId="11">
    <w:abstractNumId w:val="79"/>
  </w:num>
  <w:num w:numId="12">
    <w:abstractNumId w:val="62"/>
  </w:num>
  <w:num w:numId="13">
    <w:abstractNumId w:val="89"/>
  </w:num>
  <w:num w:numId="14">
    <w:abstractNumId w:val="92"/>
  </w:num>
  <w:num w:numId="15">
    <w:abstractNumId w:val="51"/>
  </w:num>
  <w:num w:numId="16">
    <w:abstractNumId w:val="77"/>
  </w:num>
  <w:num w:numId="17">
    <w:abstractNumId w:val="59"/>
  </w:num>
  <w:num w:numId="18">
    <w:abstractNumId w:val="66"/>
  </w:num>
  <w:num w:numId="19">
    <w:abstractNumId w:val="49"/>
  </w:num>
  <w:num w:numId="20">
    <w:abstractNumId w:val="73"/>
  </w:num>
  <w:num w:numId="21">
    <w:abstractNumId w:val="55"/>
  </w:num>
  <w:num w:numId="22">
    <w:abstractNumId w:val="74"/>
  </w:num>
  <w:num w:numId="23">
    <w:abstractNumId w:val="91"/>
  </w:num>
  <w:num w:numId="24">
    <w:abstractNumId w:val="98"/>
  </w:num>
  <w:num w:numId="25">
    <w:abstractNumId w:val="78"/>
  </w:num>
  <w:num w:numId="26">
    <w:abstractNumId w:val="70"/>
  </w:num>
  <w:num w:numId="27">
    <w:abstractNumId w:val="76"/>
  </w:num>
  <w:num w:numId="28">
    <w:abstractNumId w:val="64"/>
  </w:num>
  <w:num w:numId="29">
    <w:abstractNumId w:val="88"/>
  </w:num>
  <w:num w:numId="30">
    <w:abstractNumId w:val="68"/>
  </w:num>
  <w:num w:numId="31">
    <w:abstractNumId w:val="65"/>
    <w:lvlOverride w:ilvl="0">
      <w:lvl w:ilvl="0">
        <w:start w:val="1"/>
        <w:numFmt w:val="decimal"/>
        <w:lvlText w:val="%1)"/>
        <w:lvlJc w:val="left"/>
        <w:pPr>
          <w:tabs>
            <w:tab w:val="num" w:pos="360"/>
          </w:tabs>
          <w:ind w:left="360" w:hanging="360"/>
        </w:pPr>
      </w:lvl>
    </w:lvlOverride>
  </w:num>
  <w:num w:numId="32">
    <w:abstractNumId w:val="99"/>
  </w:num>
  <w:num w:numId="33">
    <w:abstractNumId w:val="82"/>
  </w:num>
  <w:num w:numId="34">
    <w:abstractNumId w:val="52"/>
  </w:num>
  <w:num w:numId="35">
    <w:abstractNumId w:val="80"/>
  </w:num>
  <w:num w:numId="36">
    <w:abstractNumId w:val="71"/>
  </w:num>
  <w:num w:numId="37">
    <w:abstractNumId w:val="50"/>
  </w:num>
  <w:num w:numId="38">
    <w:abstractNumId w:val="8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64C"/>
    <w:rsid w:val="0000496D"/>
    <w:rsid w:val="00005800"/>
    <w:rsid w:val="000058B3"/>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0C4"/>
    <w:rsid w:val="0001214C"/>
    <w:rsid w:val="00012769"/>
    <w:rsid w:val="0001299B"/>
    <w:rsid w:val="00012EA5"/>
    <w:rsid w:val="000131E4"/>
    <w:rsid w:val="0001344F"/>
    <w:rsid w:val="0001466B"/>
    <w:rsid w:val="00014750"/>
    <w:rsid w:val="00014F46"/>
    <w:rsid w:val="00015894"/>
    <w:rsid w:val="00015BB6"/>
    <w:rsid w:val="00015D88"/>
    <w:rsid w:val="00015E2F"/>
    <w:rsid w:val="00015E7C"/>
    <w:rsid w:val="0001611B"/>
    <w:rsid w:val="000167FC"/>
    <w:rsid w:val="00016AB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43"/>
    <w:rsid w:val="000221F1"/>
    <w:rsid w:val="000224DA"/>
    <w:rsid w:val="00022726"/>
    <w:rsid w:val="000227EC"/>
    <w:rsid w:val="00022CB5"/>
    <w:rsid w:val="00023057"/>
    <w:rsid w:val="00023308"/>
    <w:rsid w:val="000233A0"/>
    <w:rsid w:val="00023A4A"/>
    <w:rsid w:val="00023BFF"/>
    <w:rsid w:val="00023D09"/>
    <w:rsid w:val="0002512F"/>
    <w:rsid w:val="00025304"/>
    <w:rsid w:val="00025ABF"/>
    <w:rsid w:val="00025B97"/>
    <w:rsid w:val="00025EC5"/>
    <w:rsid w:val="00026036"/>
    <w:rsid w:val="000261C8"/>
    <w:rsid w:val="00026444"/>
    <w:rsid w:val="00026621"/>
    <w:rsid w:val="000267C3"/>
    <w:rsid w:val="00026F45"/>
    <w:rsid w:val="00027305"/>
    <w:rsid w:val="00027418"/>
    <w:rsid w:val="0002750F"/>
    <w:rsid w:val="00027F81"/>
    <w:rsid w:val="000303E2"/>
    <w:rsid w:val="00030453"/>
    <w:rsid w:val="00030591"/>
    <w:rsid w:val="00030949"/>
    <w:rsid w:val="00030B9D"/>
    <w:rsid w:val="0003103E"/>
    <w:rsid w:val="000314B3"/>
    <w:rsid w:val="0003169E"/>
    <w:rsid w:val="000317BA"/>
    <w:rsid w:val="00031C49"/>
    <w:rsid w:val="00031E71"/>
    <w:rsid w:val="0003218A"/>
    <w:rsid w:val="00032272"/>
    <w:rsid w:val="00032B7E"/>
    <w:rsid w:val="00032C65"/>
    <w:rsid w:val="00033207"/>
    <w:rsid w:val="00033D74"/>
    <w:rsid w:val="00034202"/>
    <w:rsid w:val="00034535"/>
    <w:rsid w:val="0003493C"/>
    <w:rsid w:val="00034E4F"/>
    <w:rsid w:val="00034FFF"/>
    <w:rsid w:val="00035203"/>
    <w:rsid w:val="00035379"/>
    <w:rsid w:val="0003588D"/>
    <w:rsid w:val="000359EE"/>
    <w:rsid w:val="00035C04"/>
    <w:rsid w:val="00036222"/>
    <w:rsid w:val="000364AD"/>
    <w:rsid w:val="000365C7"/>
    <w:rsid w:val="00036776"/>
    <w:rsid w:val="00036BDD"/>
    <w:rsid w:val="0003771A"/>
    <w:rsid w:val="00037B82"/>
    <w:rsid w:val="00037E5A"/>
    <w:rsid w:val="00040AB1"/>
    <w:rsid w:val="00041105"/>
    <w:rsid w:val="00041B26"/>
    <w:rsid w:val="00041CE5"/>
    <w:rsid w:val="00041D7D"/>
    <w:rsid w:val="000420FF"/>
    <w:rsid w:val="00042335"/>
    <w:rsid w:val="0004255F"/>
    <w:rsid w:val="000426A6"/>
    <w:rsid w:val="0004273F"/>
    <w:rsid w:val="00042846"/>
    <w:rsid w:val="00042AB1"/>
    <w:rsid w:val="00042D8E"/>
    <w:rsid w:val="0004327C"/>
    <w:rsid w:val="00043B23"/>
    <w:rsid w:val="00043C87"/>
    <w:rsid w:val="00043D31"/>
    <w:rsid w:val="000440B1"/>
    <w:rsid w:val="00044484"/>
    <w:rsid w:val="00044A8E"/>
    <w:rsid w:val="000455D2"/>
    <w:rsid w:val="00045FB6"/>
    <w:rsid w:val="00046875"/>
    <w:rsid w:val="00046BC7"/>
    <w:rsid w:val="00046BE9"/>
    <w:rsid w:val="00046D24"/>
    <w:rsid w:val="00046DA8"/>
    <w:rsid w:val="00046F29"/>
    <w:rsid w:val="00046FA0"/>
    <w:rsid w:val="00047355"/>
    <w:rsid w:val="0004799D"/>
    <w:rsid w:val="0005045C"/>
    <w:rsid w:val="0005083D"/>
    <w:rsid w:val="00050CD6"/>
    <w:rsid w:val="00050CE9"/>
    <w:rsid w:val="00050FBE"/>
    <w:rsid w:val="0005127F"/>
    <w:rsid w:val="00051432"/>
    <w:rsid w:val="00051B4A"/>
    <w:rsid w:val="00051ED2"/>
    <w:rsid w:val="00052B06"/>
    <w:rsid w:val="00052DCF"/>
    <w:rsid w:val="00052F72"/>
    <w:rsid w:val="0005316D"/>
    <w:rsid w:val="000531E1"/>
    <w:rsid w:val="000532AB"/>
    <w:rsid w:val="000533E6"/>
    <w:rsid w:val="00053643"/>
    <w:rsid w:val="00053796"/>
    <w:rsid w:val="00053D87"/>
    <w:rsid w:val="00053E33"/>
    <w:rsid w:val="00054601"/>
    <w:rsid w:val="00055239"/>
    <w:rsid w:val="000554F7"/>
    <w:rsid w:val="000556DA"/>
    <w:rsid w:val="00055834"/>
    <w:rsid w:val="00056C77"/>
    <w:rsid w:val="000577BC"/>
    <w:rsid w:val="00057E3F"/>
    <w:rsid w:val="00057F61"/>
    <w:rsid w:val="0006005E"/>
    <w:rsid w:val="0006034A"/>
    <w:rsid w:val="0006034B"/>
    <w:rsid w:val="0006051E"/>
    <w:rsid w:val="000609A8"/>
    <w:rsid w:val="00060DAC"/>
    <w:rsid w:val="0006139C"/>
    <w:rsid w:val="000613C3"/>
    <w:rsid w:val="00061507"/>
    <w:rsid w:val="000616A5"/>
    <w:rsid w:val="000616FA"/>
    <w:rsid w:val="00061902"/>
    <w:rsid w:val="00061F18"/>
    <w:rsid w:val="00062080"/>
    <w:rsid w:val="000621F5"/>
    <w:rsid w:val="0006233D"/>
    <w:rsid w:val="00062432"/>
    <w:rsid w:val="000627B8"/>
    <w:rsid w:val="000628D0"/>
    <w:rsid w:val="00062E62"/>
    <w:rsid w:val="00062FA8"/>
    <w:rsid w:val="00063C21"/>
    <w:rsid w:val="00063C5D"/>
    <w:rsid w:val="00063D1A"/>
    <w:rsid w:val="00063F0B"/>
    <w:rsid w:val="00063F3D"/>
    <w:rsid w:val="000641BD"/>
    <w:rsid w:val="0006437F"/>
    <w:rsid w:val="00064415"/>
    <w:rsid w:val="000648A2"/>
    <w:rsid w:val="00065071"/>
    <w:rsid w:val="0006514D"/>
    <w:rsid w:val="00065368"/>
    <w:rsid w:val="00065849"/>
    <w:rsid w:val="00065DE7"/>
    <w:rsid w:val="00065F49"/>
    <w:rsid w:val="000663EE"/>
    <w:rsid w:val="00066548"/>
    <w:rsid w:val="0006688A"/>
    <w:rsid w:val="00066E57"/>
    <w:rsid w:val="00066E93"/>
    <w:rsid w:val="0006783E"/>
    <w:rsid w:val="00070234"/>
    <w:rsid w:val="00070240"/>
    <w:rsid w:val="000706CF"/>
    <w:rsid w:val="000706E1"/>
    <w:rsid w:val="00070CBF"/>
    <w:rsid w:val="00071074"/>
    <w:rsid w:val="000711DD"/>
    <w:rsid w:val="000718B1"/>
    <w:rsid w:val="000720C0"/>
    <w:rsid w:val="00072ABE"/>
    <w:rsid w:val="00072E75"/>
    <w:rsid w:val="00073409"/>
    <w:rsid w:val="00073AB4"/>
    <w:rsid w:val="00073D60"/>
    <w:rsid w:val="00073EC5"/>
    <w:rsid w:val="0007456F"/>
    <w:rsid w:val="00074BD9"/>
    <w:rsid w:val="00075F5B"/>
    <w:rsid w:val="0007605E"/>
    <w:rsid w:val="0007608E"/>
    <w:rsid w:val="000760C0"/>
    <w:rsid w:val="000765D5"/>
    <w:rsid w:val="00076DAD"/>
    <w:rsid w:val="00076FF6"/>
    <w:rsid w:val="0007717A"/>
    <w:rsid w:val="0007750C"/>
    <w:rsid w:val="00077746"/>
    <w:rsid w:val="00077A64"/>
    <w:rsid w:val="00077AC7"/>
    <w:rsid w:val="00077BE9"/>
    <w:rsid w:val="00077DCD"/>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5"/>
    <w:rsid w:val="00085788"/>
    <w:rsid w:val="00085E88"/>
    <w:rsid w:val="00085F22"/>
    <w:rsid w:val="00086EED"/>
    <w:rsid w:val="00086F03"/>
    <w:rsid w:val="0008707A"/>
    <w:rsid w:val="000870AF"/>
    <w:rsid w:val="0008737F"/>
    <w:rsid w:val="000875AB"/>
    <w:rsid w:val="00087B49"/>
    <w:rsid w:val="00087D31"/>
    <w:rsid w:val="00090302"/>
    <w:rsid w:val="00090362"/>
    <w:rsid w:val="000905C6"/>
    <w:rsid w:val="00090A5C"/>
    <w:rsid w:val="00090DF6"/>
    <w:rsid w:val="000912C2"/>
    <w:rsid w:val="000915E9"/>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E9E"/>
    <w:rsid w:val="00095F7C"/>
    <w:rsid w:val="000961F7"/>
    <w:rsid w:val="0009627F"/>
    <w:rsid w:val="000962AD"/>
    <w:rsid w:val="0009667E"/>
    <w:rsid w:val="000968C0"/>
    <w:rsid w:val="00096AED"/>
    <w:rsid w:val="00096BD0"/>
    <w:rsid w:val="00097294"/>
    <w:rsid w:val="00097FA2"/>
    <w:rsid w:val="000A070F"/>
    <w:rsid w:val="000A0720"/>
    <w:rsid w:val="000A0F41"/>
    <w:rsid w:val="000A10E3"/>
    <w:rsid w:val="000A187E"/>
    <w:rsid w:val="000A1CAC"/>
    <w:rsid w:val="000A2227"/>
    <w:rsid w:val="000A3715"/>
    <w:rsid w:val="000A388F"/>
    <w:rsid w:val="000A3F5E"/>
    <w:rsid w:val="000A4D7F"/>
    <w:rsid w:val="000A52EE"/>
    <w:rsid w:val="000A5458"/>
    <w:rsid w:val="000A59B4"/>
    <w:rsid w:val="000A5AC0"/>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4"/>
    <w:rsid w:val="000B0E5B"/>
    <w:rsid w:val="000B13F7"/>
    <w:rsid w:val="000B1653"/>
    <w:rsid w:val="000B1C19"/>
    <w:rsid w:val="000B1CF8"/>
    <w:rsid w:val="000B1DA4"/>
    <w:rsid w:val="000B1F37"/>
    <w:rsid w:val="000B1FA7"/>
    <w:rsid w:val="000B217E"/>
    <w:rsid w:val="000B225C"/>
    <w:rsid w:val="000B2EE9"/>
    <w:rsid w:val="000B322D"/>
    <w:rsid w:val="000B3387"/>
    <w:rsid w:val="000B3979"/>
    <w:rsid w:val="000B3C1C"/>
    <w:rsid w:val="000B420C"/>
    <w:rsid w:val="000B4512"/>
    <w:rsid w:val="000B4588"/>
    <w:rsid w:val="000B45FD"/>
    <w:rsid w:val="000B47D8"/>
    <w:rsid w:val="000B4842"/>
    <w:rsid w:val="000B486E"/>
    <w:rsid w:val="000B48E3"/>
    <w:rsid w:val="000B4CCC"/>
    <w:rsid w:val="000B4D6F"/>
    <w:rsid w:val="000B515F"/>
    <w:rsid w:val="000B57BF"/>
    <w:rsid w:val="000B58E8"/>
    <w:rsid w:val="000B59E2"/>
    <w:rsid w:val="000B59EB"/>
    <w:rsid w:val="000B5F30"/>
    <w:rsid w:val="000B6370"/>
    <w:rsid w:val="000B67DA"/>
    <w:rsid w:val="000B6C6F"/>
    <w:rsid w:val="000B6E4A"/>
    <w:rsid w:val="000B711D"/>
    <w:rsid w:val="000B7193"/>
    <w:rsid w:val="000B722D"/>
    <w:rsid w:val="000B76C5"/>
    <w:rsid w:val="000B7943"/>
    <w:rsid w:val="000B7A06"/>
    <w:rsid w:val="000B7D9C"/>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8B7"/>
    <w:rsid w:val="000C5D43"/>
    <w:rsid w:val="000C67B2"/>
    <w:rsid w:val="000C7024"/>
    <w:rsid w:val="000C7B91"/>
    <w:rsid w:val="000C7BB7"/>
    <w:rsid w:val="000C7E10"/>
    <w:rsid w:val="000D003F"/>
    <w:rsid w:val="000D02E0"/>
    <w:rsid w:val="000D0D30"/>
    <w:rsid w:val="000D1051"/>
    <w:rsid w:val="000D12AF"/>
    <w:rsid w:val="000D1390"/>
    <w:rsid w:val="000D1475"/>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353"/>
    <w:rsid w:val="000D468D"/>
    <w:rsid w:val="000D46D0"/>
    <w:rsid w:val="000D4712"/>
    <w:rsid w:val="000D49C4"/>
    <w:rsid w:val="000D4B0A"/>
    <w:rsid w:val="000D4BED"/>
    <w:rsid w:val="000D4C4F"/>
    <w:rsid w:val="000D4D8E"/>
    <w:rsid w:val="000D570B"/>
    <w:rsid w:val="000D5A30"/>
    <w:rsid w:val="000D5D37"/>
    <w:rsid w:val="000D63D3"/>
    <w:rsid w:val="000D64E7"/>
    <w:rsid w:val="000D68A4"/>
    <w:rsid w:val="000D68C4"/>
    <w:rsid w:val="000D6ACE"/>
    <w:rsid w:val="000D6FD6"/>
    <w:rsid w:val="000D7758"/>
    <w:rsid w:val="000D7919"/>
    <w:rsid w:val="000D7B65"/>
    <w:rsid w:val="000E0014"/>
    <w:rsid w:val="000E01D3"/>
    <w:rsid w:val="000E08CC"/>
    <w:rsid w:val="000E0E27"/>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6C4"/>
    <w:rsid w:val="000E48B2"/>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D9F"/>
    <w:rsid w:val="000F162B"/>
    <w:rsid w:val="000F1885"/>
    <w:rsid w:val="000F1D3E"/>
    <w:rsid w:val="000F1D75"/>
    <w:rsid w:val="000F1F11"/>
    <w:rsid w:val="000F298E"/>
    <w:rsid w:val="000F2A7A"/>
    <w:rsid w:val="000F2E60"/>
    <w:rsid w:val="000F3138"/>
    <w:rsid w:val="000F33C3"/>
    <w:rsid w:val="000F364F"/>
    <w:rsid w:val="000F36A0"/>
    <w:rsid w:val="000F3FF7"/>
    <w:rsid w:val="000F4109"/>
    <w:rsid w:val="000F4348"/>
    <w:rsid w:val="000F458B"/>
    <w:rsid w:val="000F45A2"/>
    <w:rsid w:val="000F4610"/>
    <w:rsid w:val="000F48FD"/>
    <w:rsid w:val="000F5222"/>
    <w:rsid w:val="000F53AA"/>
    <w:rsid w:val="000F57ED"/>
    <w:rsid w:val="000F59DB"/>
    <w:rsid w:val="000F6421"/>
    <w:rsid w:val="000F683D"/>
    <w:rsid w:val="000F6D51"/>
    <w:rsid w:val="000F6EA8"/>
    <w:rsid w:val="000F7272"/>
    <w:rsid w:val="000F73F4"/>
    <w:rsid w:val="000F79CB"/>
    <w:rsid w:val="00100252"/>
    <w:rsid w:val="00100827"/>
    <w:rsid w:val="00100F41"/>
    <w:rsid w:val="00101220"/>
    <w:rsid w:val="00101B4E"/>
    <w:rsid w:val="00102340"/>
    <w:rsid w:val="001029A5"/>
    <w:rsid w:val="00102AC1"/>
    <w:rsid w:val="00102F65"/>
    <w:rsid w:val="00103122"/>
    <w:rsid w:val="001034E8"/>
    <w:rsid w:val="00103735"/>
    <w:rsid w:val="00103CC9"/>
    <w:rsid w:val="00103DD9"/>
    <w:rsid w:val="00103E5D"/>
    <w:rsid w:val="001040F2"/>
    <w:rsid w:val="001047F0"/>
    <w:rsid w:val="00104B87"/>
    <w:rsid w:val="00104FAA"/>
    <w:rsid w:val="00105121"/>
    <w:rsid w:val="001054E1"/>
    <w:rsid w:val="001056CC"/>
    <w:rsid w:val="0010570A"/>
    <w:rsid w:val="00105A35"/>
    <w:rsid w:val="001060FB"/>
    <w:rsid w:val="001066AB"/>
    <w:rsid w:val="001066B6"/>
    <w:rsid w:val="0010671F"/>
    <w:rsid w:val="00107098"/>
    <w:rsid w:val="001070C7"/>
    <w:rsid w:val="0010773D"/>
    <w:rsid w:val="00107CB3"/>
    <w:rsid w:val="00110207"/>
    <w:rsid w:val="001105E6"/>
    <w:rsid w:val="0011086D"/>
    <w:rsid w:val="00110A9D"/>
    <w:rsid w:val="00110BD5"/>
    <w:rsid w:val="00110E6A"/>
    <w:rsid w:val="001111D8"/>
    <w:rsid w:val="00111425"/>
    <w:rsid w:val="001115F2"/>
    <w:rsid w:val="001117FD"/>
    <w:rsid w:val="00111C93"/>
    <w:rsid w:val="001120AD"/>
    <w:rsid w:val="001126B3"/>
    <w:rsid w:val="001126DB"/>
    <w:rsid w:val="001132F2"/>
    <w:rsid w:val="00113968"/>
    <w:rsid w:val="001139E5"/>
    <w:rsid w:val="00113B67"/>
    <w:rsid w:val="00113B84"/>
    <w:rsid w:val="001146A1"/>
    <w:rsid w:val="001147C3"/>
    <w:rsid w:val="001148D5"/>
    <w:rsid w:val="00115226"/>
    <w:rsid w:val="001161CF"/>
    <w:rsid w:val="001162D0"/>
    <w:rsid w:val="00116570"/>
    <w:rsid w:val="001168C1"/>
    <w:rsid w:val="00116C7A"/>
    <w:rsid w:val="00116CF0"/>
    <w:rsid w:val="00117C4F"/>
    <w:rsid w:val="00117C72"/>
    <w:rsid w:val="0012040F"/>
    <w:rsid w:val="00120CEF"/>
    <w:rsid w:val="00120FCC"/>
    <w:rsid w:val="001214B4"/>
    <w:rsid w:val="0012159F"/>
    <w:rsid w:val="00121732"/>
    <w:rsid w:val="00121A3B"/>
    <w:rsid w:val="00121BA9"/>
    <w:rsid w:val="00121D20"/>
    <w:rsid w:val="00121F0A"/>
    <w:rsid w:val="001220FA"/>
    <w:rsid w:val="0012222E"/>
    <w:rsid w:val="001224E7"/>
    <w:rsid w:val="001226DD"/>
    <w:rsid w:val="00122CAF"/>
    <w:rsid w:val="00122D69"/>
    <w:rsid w:val="00122F20"/>
    <w:rsid w:val="001232EA"/>
    <w:rsid w:val="001235B2"/>
    <w:rsid w:val="00123BC5"/>
    <w:rsid w:val="001243C5"/>
    <w:rsid w:val="0012475E"/>
    <w:rsid w:val="001248C2"/>
    <w:rsid w:val="001252A3"/>
    <w:rsid w:val="0012591A"/>
    <w:rsid w:val="0012595E"/>
    <w:rsid w:val="001259A0"/>
    <w:rsid w:val="00125BB4"/>
    <w:rsid w:val="00125F41"/>
    <w:rsid w:val="00126383"/>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DF2"/>
    <w:rsid w:val="00131264"/>
    <w:rsid w:val="0013155E"/>
    <w:rsid w:val="0013191B"/>
    <w:rsid w:val="001320F3"/>
    <w:rsid w:val="00132368"/>
    <w:rsid w:val="001329FE"/>
    <w:rsid w:val="00132A42"/>
    <w:rsid w:val="00133203"/>
    <w:rsid w:val="0013335F"/>
    <w:rsid w:val="00133597"/>
    <w:rsid w:val="0013363D"/>
    <w:rsid w:val="00133780"/>
    <w:rsid w:val="00133907"/>
    <w:rsid w:val="0013390A"/>
    <w:rsid w:val="001339A0"/>
    <w:rsid w:val="00133A6E"/>
    <w:rsid w:val="00133CB5"/>
    <w:rsid w:val="00133DB1"/>
    <w:rsid w:val="00133FA4"/>
    <w:rsid w:val="00134400"/>
    <w:rsid w:val="00134AEF"/>
    <w:rsid w:val="00134C14"/>
    <w:rsid w:val="00134D46"/>
    <w:rsid w:val="001350CE"/>
    <w:rsid w:val="0013517D"/>
    <w:rsid w:val="001352E0"/>
    <w:rsid w:val="001353DA"/>
    <w:rsid w:val="0013566D"/>
    <w:rsid w:val="0013579A"/>
    <w:rsid w:val="001364AE"/>
    <w:rsid w:val="001364B9"/>
    <w:rsid w:val="0013667A"/>
    <w:rsid w:val="001366A5"/>
    <w:rsid w:val="00136ED7"/>
    <w:rsid w:val="00136F6D"/>
    <w:rsid w:val="001370C5"/>
    <w:rsid w:val="001374C4"/>
    <w:rsid w:val="00137540"/>
    <w:rsid w:val="00137B56"/>
    <w:rsid w:val="001405B1"/>
    <w:rsid w:val="00140694"/>
    <w:rsid w:val="00140C2C"/>
    <w:rsid w:val="0014106B"/>
    <w:rsid w:val="0014115C"/>
    <w:rsid w:val="001411CA"/>
    <w:rsid w:val="001412D9"/>
    <w:rsid w:val="00141344"/>
    <w:rsid w:val="00141491"/>
    <w:rsid w:val="001414EA"/>
    <w:rsid w:val="00141BC9"/>
    <w:rsid w:val="00141FC2"/>
    <w:rsid w:val="00142570"/>
    <w:rsid w:val="00142637"/>
    <w:rsid w:val="00142658"/>
    <w:rsid w:val="00142809"/>
    <w:rsid w:val="00142A2F"/>
    <w:rsid w:val="00142DAC"/>
    <w:rsid w:val="001430B1"/>
    <w:rsid w:val="001435FC"/>
    <w:rsid w:val="00143A27"/>
    <w:rsid w:val="00143A79"/>
    <w:rsid w:val="00143C09"/>
    <w:rsid w:val="00143DEB"/>
    <w:rsid w:val="00143E29"/>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6DDD"/>
    <w:rsid w:val="001474B6"/>
    <w:rsid w:val="001508B7"/>
    <w:rsid w:val="00150FCE"/>
    <w:rsid w:val="001510F7"/>
    <w:rsid w:val="0015110F"/>
    <w:rsid w:val="00151402"/>
    <w:rsid w:val="001515D2"/>
    <w:rsid w:val="00151D13"/>
    <w:rsid w:val="00151F32"/>
    <w:rsid w:val="001522F5"/>
    <w:rsid w:val="00152458"/>
    <w:rsid w:val="00152656"/>
    <w:rsid w:val="0015293D"/>
    <w:rsid w:val="00152BEB"/>
    <w:rsid w:val="00152C72"/>
    <w:rsid w:val="00152D30"/>
    <w:rsid w:val="00152D36"/>
    <w:rsid w:val="00152E7F"/>
    <w:rsid w:val="0015336B"/>
    <w:rsid w:val="00153763"/>
    <w:rsid w:val="00153AB1"/>
    <w:rsid w:val="00153EC1"/>
    <w:rsid w:val="00153F9F"/>
    <w:rsid w:val="001540BB"/>
    <w:rsid w:val="0015412A"/>
    <w:rsid w:val="001541DC"/>
    <w:rsid w:val="0015463F"/>
    <w:rsid w:val="00154F96"/>
    <w:rsid w:val="00155004"/>
    <w:rsid w:val="001553E5"/>
    <w:rsid w:val="00155607"/>
    <w:rsid w:val="001558D3"/>
    <w:rsid w:val="00155A46"/>
    <w:rsid w:val="001560FE"/>
    <w:rsid w:val="001563C0"/>
    <w:rsid w:val="00156578"/>
    <w:rsid w:val="001566CE"/>
    <w:rsid w:val="001567D2"/>
    <w:rsid w:val="00156C1B"/>
    <w:rsid w:val="0015754B"/>
    <w:rsid w:val="00157A0A"/>
    <w:rsid w:val="00157DAF"/>
    <w:rsid w:val="00157E0D"/>
    <w:rsid w:val="0016015F"/>
    <w:rsid w:val="0016027D"/>
    <w:rsid w:val="001603BC"/>
    <w:rsid w:val="001606AA"/>
    <w:rsid w:val="00160BF4"/>
    <w:rsid w:val="001612D9"/>
    <w:rsid w:val="00161309"/>
    <w:rsid w:val="0016164B"/>
    <w:rsid w:val="0016196A"/>
    <w:rsid w:val="001620BD"/>
    <w:rsid w:val="0016276B"/>
    <w:rsid w:val="00162A6D"/>
    <w:rsid w:val="00162B82"/>
    <w:rsid w:val="00162C5E"/>
    <w:rsid w:val="001639C5"/>
    <w:rsid w:val="00163B49"/>
    <w:rsid w:val="00164411"/>
    <w:rsid w:val="00164470"/>
    <w:rsid w:val="001644F1"/>
    <w:rsid w:val="0016457D"/>
    <w:rsid w:val="0016493C"/>
    <w:rsid w:val="001651DE"/>
    <w:rsid w:val="00165568"/>
    <w:rsid w:val="001657C3"/>
    <w:rsid w:val="0016626F"/>
    <w:rsid w:val="00166649"/>
    <w:rsid w:val="00166795"/>
    <w:rsid w:val="001668E2"/>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214"/>
    <w:rsid w:val="00172DB6"/>
    <w:rsid w:val="001732B3"/>
    <w:rsid w:val="001732B9"/>
    <w:rsid w:val="00173465"/>
    <w:rsid w:val="00173565"/>
    <w:rsid w:val="00173637"/>
    <w:rsid w:val="00173CD8"/>
    <w:rsid w:val="00173D1D"/>
    <w:rsid w:val="00173DCE"/>
    <w:rsid w:val="00174106"/>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43"/>
    <w:rsid w:val="00177CD2"/>
    <w:rsid w:val="00180100"/>
    <w:rsid w:val="001802F7"/>
    <w:rsid w:val="00180680"/>
    <w:rsid w:val="0018082B"/>
    <w:rsid w:val="001809F2"/>
    <w:rsid w:val="00180E83"/>
    <w:rsid w:val="00181669"/>
    <w:rsid w:val="0018171F"/>
    <w:rsid w:val="001818B9"/>
    <w:rsid w:val="001818C6"/>
    <w:rsid w:val="00181C5A"/>
    <w:rsid w:val="00181D0D"/>
    <w:rsid w:val="00181D3D"/>
    <w:rsid w:val="00181DC2"/>
    <w:rsid w:val="00181E4C"/>
    <w:rsid w:val="001823A1"/>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1C0"/>
    <w:rsid w:val="0018744C"/>
    <w:rsid w:val="001878D2"/>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422"/>
    <w:rsid w:val="0019387A"/>
    <w:rsid w:val="0019398E"/>
    <w:rsid w:val="00193ACF"/>
    <w:rsid w:val="00193C15"/>
    <w:rsid w:val="0019425A"/>
    <w:rsid w:val="001945D3"/>
    <w:rsid w:val="001945FA"/>
    <w:rsid w:val="001948C6"/>
    <w:rsid w:val="001948F8"/>
    <w:rsid w:val="00194903"/>
    <w:rsid w:val="00194C7D"/>
    <w:rsid w:val="001959B0"/>
    <w:rsid w:val="001959D0"/>
    <w:rsid w:val="00196151"/>
    <w:rsid w:val="00196235"/>
    <w:rsid w:val="00196726"/>
    <w:rsid w:val="00196727"/>
    <w:rsid w:val="00196C8D"/>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ACF"/>
    <w:rsid w:val="001A2B4D"/>
    <w:rsid w:val="001A2D35"/>
    <w:rsid w:val="001A2F3C"/>
    <w:rsid w:val="001A2FA0"/>
    <w:rsid w:val="001A307F"/>
    <w:rsid w:val="001A3616"/>
    <w:rsid w:val="001A375E"/>
    <w:rsid w:val="001A4190"/>
    <w:rsid w:val="001A41BC"/>
    <w:rsid w:val="001A4211"/>
    <w:rsid w:val="001A45F7"/>
    <w:rsid w:val="001A45FC"/>
    <w:rsid w:val="001A4853"/>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5CD"/>
    <w:rsid w:val="001B096F"/>
    <w:rsid w:val="001B0CC3"/>
    <w:rsid w:val="001B1C0A"/>
    <w:rsid w:val="001B1EB4"/>
    <w:rsid w:val="001B218F"/>
    <w:rsid w:val="001B219D"/>
    <w:rsid w:val="001B2C5C"/>
    <w:rsid w:val="001B2DDA"/>
    <w:rsid w:val="001B3133"/>
    <w:rsid w:val="001B367E"/>
    <w:rsid w:val="001B3787"/>
    <w:rsid w:val="001B3A36"/>
    <w:rsid w:val="001B3B0B"/>
    <w:rsid w:val="001B3C70"/>
    <w:rsid w:val="001B3CC2"/>
    <w:rsid w:val="001B3E3D"/>
    <w:rsid w:val="001B3E7F"/>
    <w:rsid w:val="001B3FAC"/>
    <w:rsid w:val="001B403E"/>
    <w:rsid w:val="001B4262"/>
    <w:rsid w:val="001B45BF"/>
    <w:rsid w:val="001B4668"/>
    <w:rsid w:val="001B4731"/>
    <w:rsid w:val="001B4A87"/>
    <w:rsid w:val="001B4A9C"/>
    <w:rsid w:val="001B5C7B"/>
    <w:rsid w:val="001B5CCE"/>
    <w:rsid w:val="001B61F1"/>
    <w:rsid w:val="001B6640"/>
    <w:rsid w:val="001B6BB1"/>
    <w:rsid w:val="001B6EAE"/>
    <w:rsid w:val="001B70EF"/>
    <w:rsid w:val="001B7C0C"/>
    <w:rsid w:val="001B7C30"/>
    <w:rsid w:val="001B7E0D"/>
    <w:rsid w:val="001C03D9"/>
    <w:rsid w:val="001C1BA6"/>
    <w:rsid w:val="001C1C80"/>
    <w:rsid w:val="001C1CEB"/>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6B95"/>
    <w:rsid w:val="001C73B1"/>
    <w:rsid w:val="001C74FB"/>
    <w:rsid w:val="001C777A"/>
    <w:rsid w:val="001C7790"/>
    <w:rsid w:val="001C7B29"/>
    <w:rsid w:val="001C7B8E"/>
    <w:rsid w:val="001D041E"/>
    <w:rsid w:val="001D04CF"/>
    <w:rsid w:val="001D09B2"/>
    <w:rsid w:val="001D0EF2"/>
    <w:rsid w:val="001D1027"/>
    <w:rsid w:val="001D1509"/>
    <w:rsid w:val="001D17C3"/>
    <w:rsid w:val="001D1EB2"/>
    <w:rsid w:val="001D298A"/>
    <w:rsid w:val="001D2A59"/>
    <w:rsid w:val="001D307C"/>
    <w:rsid w:val="001D32F5"/>
    <w:rsid w:val="001D3452"/>
    <w:rsid w:val="001D3C3D"/>
    <w:rsid w:val="001D3C84"/>
    <w:rsid w:val="001D3DBD"/>
    <w:rsid w:val="001D4246"/>
    <w:rsid w:val="001D4BB6"/>
    <w:rsid w:val="001D4DC7"/>
    <w:rsid w:val="001D4E60"/>
    <w:rsid w:val="001D5159"/>
    <w:rsid w:val="001D5473"/>
    <w:rsid w:val="001D5729"/>
    <w:rsid w:val="001D6116"/>
    <w:rsid w:val="001D61A1"/>
    <w:rsid w:val="001D61A2"/>
    <w:rsid w:val="001D66F4"/>
    <w:rsid w:val="001D6C08"/>
    <w:rsid w:val="001D6C0F"/>
    <w:rsid w:val="001D7032"/>
    <w:rsid w:val="001D744E"/>
    <w:rsid w:val="001D752F"/>
    <w:rsid w:val="001D770B"/>
    <w:rsid w:val="001E0260"/>
    <w:rsid w:val="001E0518"/>
    <w:rsid w:val="001E06AD"/>
    <w:rsid w:val="001E12BC"/>
    <w:rsid w:val="001E1402"/>
    <w:rsid w:val="001E1691"/>
    <w:rsid w:val="001E1C53"/>
    <w:rsid w:val="001E1D8C"/>
    <w:rsid w:val="001E2223"/>
    <w:rsid w:val="001E2449"/>
    <w:rsid w:val="001E26E7"/>
    <w:rsid w:val="001E2725"/>
    <w:rsid w:val="001E293E"/>
    <w:rsid w:val="001E2A4C"/>
    <w:rsid w:val="001E2E42"/>
    <w:rsid w:val="001E2F45"/>
    <w:rsid w:val="001E3201"/>
    <w:rsid w:val="001E336D"/>
    <w:rsid w:val="001E3436"/>
    <w:rsid w:val="001E358F"/>
    <w:rsid w:val="001E370C"/>
    <w:rsid w:val="001E3AD6"/>
    <w:rsid w:val="001E3BAC"/>
    <w:rsid w:val="001E3F1D"/>
    <w:rsid w:val="001E421A"/>
    <w:rsid w:val="001E4E74"/>
    <w:rsid w:val="001E5197"/>
    <w:rsid w:val="001E5228"/>
    <w:rsid w:val="001E5384"/>
    <w:rsid w:val="001E577C"/>
    <w:rsid w:val="001E594E"/>
    <w:rsid w:val="001E6177"/>
    <w:rsid w:val="001E6797"/>
    <w:rsid w:val="001E6997"/>
    <w:rsid w:val="001E6C8B"/>
    <w:rsid w:val="001E6DC5"/>
    <w:rsid w:val="001E6E32"/>
    <w:rsid w:val="001E70CB"/>
    <w:rsid w:val="001E77A5"/>
    <w:rsid w:val="001E7D7A"/>
    <w:rsid w:val="001F05D3"/>
    <w:rsid w:val="001F10C6"/>
    <w:rsid w:val="001F17A8"/>
    <w:rsid w:val="001F1802"/>
    <w:rsid w:val="001F18F4"/>
    <w:rsid w:val="001F1F8E"/>
    <w:rsid w:val="001F282D"/>
    <w:rsid w:val="001F2AC6"/>
    <w:rsid w:val="001F2BE5"/>
    <w:rsid w:val="001F2E75"/>
    <w:rsid w:val="001F3129"/>
    <w:rsid w:val="001F31C3"/>
    <w:rsid w:val="001F322B"/>
    <w:rsid w:val="001F3DA5"/>
    <w:rsid w:val="001F3DCE"/>
    <w:rsid w:val="001F43E0"/>
    <w:rsid w:val="001F4CCE"/>
    <w:rsid w:val="001F4E1C"/>
    <w:rsid w:val="001F4EE1"/>
    <w:rsid w:val="001F5035"/>
    <w:rsid w:val="001F5123"/>
    <w:rsid w:val="001F56BB"/>
    <w:rsid w:val="001F5715"/>
    <w:rsid w:val="001F59E0"/>
    <w:rsid w:val="001F5EFA"/>
    <w:rsid w:val="001F62BF"/>
    <w:rsid w:val="001F68D8"/>
    <w:rsid w:val="001F6AAB"/>
    <w:rsid w:val="001F6AEC"/>
    <w:rsid w:val="001F74B2"/>
    <w:rsid w:val="001F74B4"/>
    <w:rsid w:val="001F776A"/>
    <w:rsid w:val="001F7A08"/>
    <w:rsid w:val="00200094"/>
    <w:rsid w:val="002001BC"/>
    <w:rsid w:val="00200244"/>
    <w:rsid w:val="00200349"/>
    <w:rsid w:val="002008DA"/>
    <w:rsid w:val="002009BF"/>
    <w:rsid w:val="00200C66"/>
    <w:rsid w:val="00200CBB"/>
    <w:rsid w:val="00200E58"/>
    <w:rsid w:val="002019F6"/>
    <w:rsid w:val="0020243A"/>
    <w:rsid w:val="0020251E"/>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CC5"/>
    <w:rsid w:val="00210FF3"/>
    <w:rsid w:val="0021136F"/>
    <w:rsid w:val="00211424"/>
    <w:rsid w:val="002114E5"/>
    <w:rsid w:val="0021152F"/>
    <w:rsid w:val="002117A9"/>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1E5"/>
    <w:rsid w:val="002143A0"/>
    <w:rsid w:val="00214A3B"/>
    <w:rsid w:val="0021522E"/>
    <w:rsid w:val="002153B4"/>
    <w:rsid w:val="002155EB"/>
    <w:rsid w:val="00215622"/>
    <w:rsid w:val="002158CC"/>
    <w:rsid w:val="00215AB4"/>
    <w:rsid w:val="00215D0A"/>
    <w:rsid w:val="00215E1D"/>
    <w:rsid w:val="0021628F"/>
    <w:rsid w:val="002163D0"/>
    <w:rsid w:val="002164E6"/>
    <w:rsid w:val="002165CA"/>
    <w:rsid w:val="0021666D"/>
    <w:rsid w:val="0021672E"/>
    <w:rsid w:val="002172E3"/>
    <w:rsid w:val="002176BF"/>
    <w:rsid w:val="00217EA9"/>
    <w:rsid w:val="002201B8"/>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5E8"/>
    <w:rsid w:val="002246F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47"/>
    <w:rsid w:val="00232552"/>
    <w:rsid w:val="00232912"/>
    <w:rsid w:val="00232AB4"/>
    <w:rsid w:val="00232BD9"/>
    <w:rsid w:val="00233121"/>
    <w:rsid w:val="00233412"/>
    <w:rsid w:val="00233981"/>
    <w:rsid w:val="00233B0E"/>
    <w:rsid w:val="00233B20"/>
    <w:rsid w:val="00234073"/>
    <w:rsid w:val="00234135"/>
    <w:rsid w:val="00234A8F"/>
    <w:rsid w:val="00234AFE"/>
    <w:rsid w:val="002352D8"/>
    <w:rsid w:val="002355F2"/>
    <w:rsid w:val="0023562B"/>
    <w:rsid w:val="002356B3"/>
    <w:rsid w:val="00235837"/>
    <w:rsid w:val="0023587D"/>
    <w:rsid w:val="00236507"/>
    <w:rsid w:val="00236565"/>
    <w:rsid w:val="0023668D"/>
    <w:rsid w:val="00236692"/>
    <w:rsid w:val="00236A74"/>
    <w:rsid w:val="00236BCF"/>
    <w:rsid w:val="00237670"/>
    <w:rsid w:val="00237DF9"/>
    <w:rsid w:val="00237FB2"/>
    <w:rsid w:val="00240344"/>
    <w:rsid w:val="0024067F"/>
    <w:rsid w:val="00240937"/>
    <w:rsid w:val="00240961"/>
    <w:rsid w:val="00240B93"/>
    <w:rsid w:val="0024114E"/>
    <w:rsid w:val="00241A19"/>
    <w:rsid w:val="00241AB0"/>
    <w:rsid w:val="002422C3"/>
    <w:rsid w:val="0024231B"/>
    <w:rsid w:val="00242DF8"/>
    <w:rsid w:val="00242F92"/>
    <w:rsid w:val="002430B1"/>
    <w:rsid w:val="00243C78"/>
    <w:rsid w:val="00244361"/>
    <w:rsid w:val="002444C8"/>
    <w:rsid w:val="002444EC"/>
    <w:rsid w:val="0024485F"/>
    <w:rsid w:val="00244A86"/>
    <w:rsid w:val="00245371"/>
    <w:rsid w:val="00245760"/>
    <w:rsid w:val="002459E2"/>
    <w:rsid w:val="00245AAF"/>
    <w:rsid w:val="00245D8D"/>
    <w:rsid w:val="00245E38"/>
    <w:rsid w:val="0024604B"/>
    <w:rsid w:val="002462B4"/>
    <w:rsid w:val="0024726B"/>
    <w:rsid w:val="002479F9"/>
    <w:rsid w:val="00247C64"/>
    <w:rsid w:val="00247C77"/>
    <w:rsid w:val="00247CEA"/>
    <w:rsid w:val="00247F64"/>
    <w:rsid w:val="00247FD6"/>
    <w:rsid w:val="002508A8"/>
    <w:rsid w:val="0025133A"/>
    <w:rsid w:val="00251496"/>
    <w:rsid w:val="002519DF"/>
    <w:rsid w:val="00251B5E"/>
    <w:rsid w:val="00251C99"/>
    <w:rsid w:val="00251CF5"/>
    <w:rsid w:val="00251DB5"/>
    <w:rsid w:val="0025238C"/>
    <w:rsid w:val="00252A63"/>
    <w:rsid w:val="00252B1F"/>
    <w:rsid w:val="00252CA3"/>
    <w:rsid w:val="00252D25"/>
    <w:rsid w:val="00253011"/>
    <w:rsid w:val="00253033"/>
    <w:rsid w:val="00253748"/>
    <w:rsid w:val="00253E9C"/>
    <w:rsid w:val="0025487A"/>
    <w:rsid w:val="0025492D"/>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703"/>
    <w:rsid w:val="00260B87"/>
    <w:rsid w:val="00260D53"/>
    <w:rsid w:val="00260F9B"/>
    <w:rsid w:val="00261232"/>
    <w:rsid w:val="00261249"/>
    <w:rsid w:val="00261349"/>
    <w:rsid w:val="00261778"/>
    <w:rsid w:val="0026182A"/>
    <w:rsid w:val="00261C1E"/>
    <w:rsid w:val="002623FC"/>
    <w:rsid w:val="00262522"/>
    <w:rsid w:val="00262569"/>
    <w:rsid w:val="00262725"/>
    <w:rsid w:val="0026277D"/>
    <w:rsid w:val="002627C8"/>
    <w:rsid w:val="00262825"/>
    <w:rsid w:val="0026340F"/>
    <w:rsid w:val="002637B8"/>
    <w:rsid w:val="00263EA9"/>
    <w:rsid w:val="0026400A"/>
    <w:rsid w:val="0026414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7CB"/>
    <w:rsid w:val="002678FF"/>
    <w:rsid w:val="00267CAF"/>
    <w:rsid w:val="00267D70"/>
    <w:rsid w:val="00267E07"/>
    <w:rsid w:val="00267F8E"/>
    <w:rsid w:val="00270101"/>
    <w:rsid w:val="002703C2"/>
    <w:rsid w:val="0027049E"/>
    <w:rsid w:val="00270653"/>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981"/>
    <w:rsid w:val="00275620"/>
    <w:rsid w:val="00275968"/>
    <w:rsid w:val="00275F42"/>
    <w:rsid w:val="00276337"/>
    <w:rsid w:val="00276CBA"/>
    <w:rsid w:val="00276ED0"/>
    <w:rsid w:val="0027708B"/>
    <w:rsid w:val="00277323"/>
    <w:rsid w:val="00277438"/>
    <w:rsid w:val="0027775B"/>
    <w:rsid w:val="00277821"/>
    <w:rsid w:val="00280127"/>
    <w:rsid w:val="00280814"/>
    <w:rsid w:val="00280B9C"/>
    <w:rsid w:val="00280DAD"/>
    <w:rsid w:val="00281051"/>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D0A"/>
    <w:rsid w:val="002879BB"/>
    <w:rsid w:val="00287A95"/>
    <w:rsid w:val="002907A2"/>
    <w:rsid w:val="002908BC"/>
    <w:rsid w:val="00290A84"/>
    <w:rsid w:val="00290B26"/>
    <w:rsid w:val="00290BFB"/>
    <w:rsid w:val="00290E62"/>
    <w:rsid w:val="00290F16"/>
    <w:rsid w:val="00291253"/>
    <w:rsid w:val="00291382"/>
    <w:rsid w:val="00291859"/>
    <w:rsid w:val="002928AF"/>
    <w:rsid w:val="00292BDB"/>
    <w:rsid w:val="00292C1F"/>
    <w:rsid w:val="00292CA3"/>
    <w:rsid w:val="00292DDF"/>
    <w:rsid w:val="00292E14"/>
    <w:rsid w:val="00293149"/>
    <w:rsid w:val="00293264"/>
    <w:rsid w:val="00293734"/>
    <w:rsid w:val="00293ABC"/>
    <w:rsid w:val="00293D60"/>
    <w:rsid w:val="00293EEA"/>
    <w:rsid w:val="00293F1B"/>
    <w:rsid w:val="00293F5E"/>
    <w:rsid w:val="00294082"/>
    <w:rsid w:val="0029434F"/>
    <w:rsid w:val="00294DF0"/>
    <w:rsid w:val="00294EEE"/>
    <w:rsid w:val="00294F26"/>
    <w:rsid w:val="00294F7F"/>
    <w:rsid w:val="00295157"/>
    <w:rsid w:val="00295377"/>
    <w:rsid w:val="00295AC9"/>
    <w:rsid w:val="00295C5A"/>
    <w:rsid w:val="00295D4D"/>
    <w:rsid w:val="00296016"/>
    <w:rsid w:val="002960CE"/>
    <w:rsid w:val="00296110"/>
    <w:rsid w:val="002963F0"/>
    <w:rsid w:val="00296742"/>
    <w:rsid w:val="00296950"/>
    <w:rsid w:val="00296972"/>
    <w:rsid w:val="00297F48"/>
    <w:rsid w:val="002A00E2"/>
    <w:rsid w:val="002A0233"/>
    <w:rsid w:val="002A0B81"/>
    <w:rsid w:val="002A0FAA"/>
    <w:rsid w:val="002A1887"/>
    <w:rsid w:val="002A2011"/>
    <w:rsid w:val="002A2373"/>
    <w:rsid w:val="002A2488"/>
    <w:rsid w:val="002A28C9"/>
    <w:rsid w:val="002A2DD0"/>
    <w:rsid w:val="002A33AE"/>
    <w:rsid w:val="002A3C3F"/>
    <w:rsid w:val="002A3F56"/>
    <w:rsid w:val="002A40FE"/>
    <w:rsid w:val="002A42EC"/>
    <w:rsid w:val="002A436B"/>
    <w:rsid w:val="002A4479"/>
    <w:rsid w:val="002A480D"/>
    <w:rsid w:val="002A4C1D"/>
    <w:rsid w:val="002A5235"/>
    <w:rsid w:val="002A57A5"/>
    <w:rsid w:val="002A5C0C"/>
    <w:rsid w:val="002A5CE7"/>
    <w:rsid w:val="002A5F0A"/>
    <w:rsid w:val="002A6482"/>
    <w:rsid w:val="002A6529"/>
    <w:rsid w:val="002A6546"/>
    <w:rsid w:val="002A69FB"/>
    <w:rsid w:val="002A6DF3"/>
    <w:rsid w:val="002A6F0F"/>
    <w:rsid w:val="002A6FD6"/>
    <w:rsid w:val="002A7138"/>
    <w:rsid w:val="002A7161"/>
    <w:rsid w:val="002A73F4"/>
    <w:rsid w:val="002A776B"/>
    <w:rsid w:val="002A786E"/>
    <w:rsid w:val="002A7A48"/>
    <w:rsid w:val="002A7AE5"/>
    <w:rsid w:val="002A7E23"/>
    <w:rsid w:val="002B017B"/>
    <w:rsid w:val="002B033C"/>
    <w:rsid w:val="002B0367"/>
    <w:rsid w:val="002B0650"/>
    <w:rsid w:val="002B0891"/>
    <w:rsid w:val="002B0C8B"/>
    <w:rsid w:val="002B0F43"/>
    <w:rsid w:val="002B1022"/>
    <w:rsid w:val="002B1389"/>
    <w:rsid w:val="002B1A1C"/>
    <w:rsid w:val="002B1BC2"/>
    <w:rsid w:val="002B1FEC"/>
    <w:rsid w:val="002B2034"/>
    <w:rsid w:val="002B2134"/>
    <w:rsid w:val="002B21E0"/>
    <w:rsid w:val="002B23FB"/>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77F"/>
    <w:rsid w:val="002B5A35"/>
    <w:rsid w:val="002B5A84"/>
    <w:rsid w:val="002B5B83"/>
    <w:rsid w:val="002B5D52"/>
    <w:rsid w:val="002B6603"/>
    <w:rsid w:val="002B663B"/>
    <w:rsid w:val="002B6D5A"/>
    <w:rsid w:val="002B6EB1"/>
    <w:rsid w:val="002B6F1E"/>
    <w:rsid w:val="002B72C2"/>
    <w:rsid w:val="002B7588"/>
    <w:rsid w:val="002B7A6E"/>
    <w:rsid w:val="002C00D1"/>
    <w:rsid w:val="002C042F"/>
    <w:rsid w:val="002C082D"/>
    <w:rsid w:val="002C083C"/>
    <w:rsid w:val="002C0C5C"/>
    <w:rsid w:val="002C0D84"/>
    <w:rsid w:val="002C17DD"/>
    <w:rsid w:val="002C247D"/>
    <w:rsid w:val="002C2733"/>
    <w:rsid w:val="002C2807"/>
    <w:rsid w:val="002C2AC1"/>
    <w:rsid w:val="002C2AF6"/>
    <w:rsid w:val="002C3141"/>
    <w:rsid w:val="002C3274"/>
    <w:rsid w:val="002C3283"/>
    <w:rsid w:val="002C342F"/>
    <w:rsid w:val="002C34EE"/>
    <w:rsid w:val="002C35E1"/>
    <w:rsid w:val="002C38B3"/>
    <w:rsid w:val="002C3B6B"/>
    <w:rsid w:val="002C3DFA"/>
    <w:rsid w:val="002C3FEE"/>
    <w:rsid w:val="002C5943"/>
    <w:rsid w:val="002C5A60"/>
    <w:rsid w:val="002C5AEB"/>
    <w:rsid w:val="002C60D3"/>
    <w:rsid w:val="002C6229"/>
    <w:rsid w:val="002C66EC"/>
    <w:rsid w:val="002C6F42"/>
    <w:rsid w:val="002C70F3"/>
    <w:rsid w:val="002C70FB"/>
    <w:rsid w:val="002C7C32"/>
    <w:rsid w:val="002D0167"/>
    <w:rsid w:val="002D0554"/>
    <w:rsid w:val="002D0583"/>
    <w:rsid w:val="002D05BE"/>
    <w:rsid w:val="002D08E2"/>
    <w:rsid w:val="002D0D9B"/>
    <w:rsid w:val="002D0FC0"/>
    <w:rsid w:val="002D1762"/>
    <w:rsid w:val="002D224C"/>
    <w:rsid w:val="002D277B"/>
    <w:rsid w:val="002D2D9F"/>
    <w:rsid w:val="002D2DFE"/>
    <w:rsid w:val="002D3297"/>
    <w:rsid w:val="002D32EE"/>
    <w:rsid w:val="002D3319"/>
    <w:rsid w:val="002D339D"/>
    <w:rsid w:val="002D356E"/>
    <w:rsid w:val="002D3733"/>
    <w:rsid w:val="002D3869"/>
    <w:rsid w:val="002D407F"/>
    <w:rsid w:val="002D410A"/>
    <w:rsid w:val="002D452C"/>
    <w:rsid w:val="002D4625"/>
    <w:rsid w:val="002D49C2"/>
    <w:rsid w:val="002D4AD0"/>
    <w:rsid w:val="002D4AFD"/>
    <w:rsid w:val="002D4D6B"/>
    <w:rsid w:val="002D4DD9"/>
    <w:rsid w:val="002D4E90"/>
    <w:rsid w:val="002D4F18"/>
    <w:rsid w:val="002D5217"/>
    <w:rsid w:val="002D5540"/>
    <w:rsid w:val="002D5AA6"/>
    <w:rsid w:val="002D5E88"/>
    <w:rsid w:val="002D5EF3"/>
    <w:rsid w:val="002D5FD3"/>
    <w:rsid w:val="002D6137"/>
    <w:rsid w:val="002D65AE"/>
    <w:rsid w:val="002D673A"/>
    <w:rsid w:val="002D680D"/>
    <w:rsid w:val="002D6997"/>
    <w:rsid w:val="002D6AAE"/>
    <w:rsid w:val="002D6D20"/>
    <w:rsid w:val="002D6D6E"/>
    <w:rsid w:val="002D704D"/>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FAF"/>
    <w:rsid w:val="002E2018"/>
    <w:rsid w:val="002E2374"/>
    <w:rsid w:val="002E2A29"/>
    <w:rsid w:val="002E2F11"/>
    <w:rsid w:val="002E40BF"/>
    <w:rsid w:val="002E4258"/>
    <w:rsid w:val="002E5445"/>
    <w:rsid w:val="002E59D5"/>
    <w:rsid w:val="002E5C22"/>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AD1"/>
    <w:rsid w:val="002F2DE5"/>
    <w:rsid w:val="002F2E6E"/>
    <w:rsid w:val="002F2F3B"/>
    <w:rsid w:val="002F3DAD"/>
    <w:rsid w:val="002F45B3"/>
    <w:rsid w:val="002F45F5"/>
    <w:rsid w:val="002F47BE"/>
    <w:rsid w:val="002F48D1"/>
    <w:rsid w:val="002F536E"/>
    <w:rsid w:val="002F53FF"/>
    <w:rsid w:val="002F57A0"/>
    <w:rsid w:val="002F6199"/>
    <w:rsid w:val="002F6739"/>
    <w:rsid w:val="002F700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598"/>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A34"/>
    <w:rsid w:val="00311E5C"/>
    <w:rsid w:val="00312198"/>
    <w:rsid w:val="0031223A"/>
    <w:rsid w:val="00312650"/>
    <w:rsid w:val="00312B44"/>
    <w:rsid w:val="00312D91"/>
    <w:rsid w:val="0031310F"/>
    <w:rsid w:val="0031324D"/>
    <w:rsid w:val="00314378"/>
    <w:rsid w:val="003144E0"/>
    <w:rsid w:val="00314573"/>
    <w:rsid w:val="00314768"/>
    <w:rsid w:val="00314AE3"/>
    <w:rsid w:val="003152EB"/>
    <w:rsid w:val="00315802"/>
    <w:rsid w:val="00315981"/>
    <w:rsid w:val="00315BF5"/>
    <w:rsid w:val="00315EBA"/>
    <w:rsid w:val="00316135"/>
    <w:rsid w:val="00316380"/>
    <w:rsid w:val="00316899"/>
    <w:rsid w:val="003168CA"/>
    <w:rsid w:val="003170D9"/>
    <w:rsid w:val="003172E3"/>
    <w:rsid w:val="00317845"/>
    <w:rsid w:val="0031798D"/>
    <w:rsid w:val="00317A39"/>
    <w:rsid w:val="00317A45"/>
    <w:rsid w:val="00317AC7"/>
    <w:rsid w:val="00317B7C"/>
    <w:rsid w:val="00320065"/>
    <w:rsid w:val="0032007A"/>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3A"/>
    <w:rsid w:val="00324AE5"/>
    <w:rsid w:val="00324CE1"/>
    <w:rsid w:val="00324D24"/>
    <w:rsid w:val="003252AF"/>
    <w:rsid w:val="003255E6"/>
    <w:rsid w:val="00325BE2"/>
    <w:rsid w:val="00325CB7"/>
    <w:rsid w:val="003260D5"/>
    <w:rsid w:val="003264A0"/>
    <w:rsid w:val="00326C33"/>
    <w:rsid w:val="0032735C"/>
    <w:rsid w:val="0032791C"/>
    <w:rsid w:val="00327E77"/>
    <w:rsid w:val="00327F59"/>
    <w:rsid w:val="00327FAC"/>
    <w:rsid w:val="00330053"/>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163"/>
    <w:rsid w:val="00335525"/>
    <w:rsid w:val="003358B5"/>
    <w:rsid w:val="0033599E"/>
    <w:rsid w:val="00335A01"/>
    <w:rsid w:val="00335E2F"/>
    <w:rsid w:val="00336343"/>
    <w:rsid w:val="00336FB3"/>
    <w:rsid w:val="003372D6"/>
    <w:rsid w:val="003375F4"/>
    <w:rsid w:val="003376C6"/>
    <w:rsid w:val="00337C5A"/>
    <w:rsid w:val="00337E1E"/>
    <w:rsid w:val="0034052F"/>
    <w:rsid w:val="00340872"/>
    <w:rsid w:val="00340D97"/>
    <w:rsid w:val="003410E3"/>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10"/>
    <w:rsid w:val="00344E22"/>
    <w:rsid w:val="00344ED8"/>
    <w:rsid w:val="00345036"/>
    <w:rsid w:val="003450CB"/>
    <w:rsid w:val="0034602A"/>
    <w:rsid w:val="003460FF"/>
    <w:rsid w:val="003473A0"/>
    <w:rsid w:val="003477C1"/>
    <w:rsid w:val="00347BBC"/>
    <w:rsid w:val="00350395"/>
    <w:rsid w:val="003503BE"/>
    <w:rsid w:val="003508B5"/>
    <w:rsid w:val="00350FB0"/>
    <w:rsid w:val="003515FF"/>
    <w:rsid w:val="0035163D"/>
    <w:rsid w:val="003517E4"/>
    <w:rsid w:val="0035188B"/>
    <w:rsid w:val="0035236F"/>
    <w:rsid w:val="003525AA"/>
    <w:rsid w:val="00352784"/>
    <w:rsid w:val="003527E1"/>
    <w:rsid w:val="00352864"/>
    <w:rsid w:val="003528F1"/>
    <w:rsid w:val="00352AA5"/>
    <w:rsid w:val="00352C3A"/>
    <w:rsid w:val="00352D61"/>
    <w:rsid w:val="00353961"/>
    <w:rsid w:val="00354245"/>
    <w:rsid w:val="00354420"/>
    <w:rsid w:val="00354653"/>
    <w:rsid w:val="0035477D"/>
    <w:rsid w:val="003549DE"/>
    <w:rsid w:val="00354A32"/>
    <w:rsid w:val="00354D41"/>
    <w:rsid w:val="00354EB5"/>
    <w:rsid w:val="0035563A"/>
    <w:rsid w:val="003559CF"/>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D45"/>
    <w:rsid w:val="00364E8B"/>
    <w:rsid w:val="003650CF"/>
    <w:rsid w:val="003650EE"/>
    <w:rsid w:val="003651C3"/>
    <w:rsid w:val="0036531C"/>
    <w:rsid w:val="00365382"/>
    <w:rsid w:val="003653B7"/>
    <w:rsid w:val="00365D1D"/>
    <w:rsid w:val="00365EB4"/>
    <w:rsid w:val="0036623D"/>
    <w:rsid w:val="00366490"/>
    <w:rsid w:val="00366522"/>
    <w:rsid w:val="003666C3"/>
    <w:rsid w:val="00366734"/>
    <w:rsid w:val="00366837"/>
    <w:rsid w:val="00367475"/>
    <w:rsid w:val="00367850"/>
    <w:rsid w:val="003679DF"/>
    <w:rsid w:val="00367BFF"/>
    <w:rsid w:val="0037008B"/>
    <w:rsid w:val="003700EF"/>
    <w:rsid w:val="0037041F"/>
    <w:rsid w:val="003709D3"/>
    <w:rsid w:val="00370AA9"/>
    <w:rsid w:val="00370BD0"/>
    <w:rsid w:val="00370E97"/>
    <w:rsid w:val="003711B1"/>
    <w:rsid w:val="003713EF"/>
    <w:rsid w:val="003715D3"/>
    <w:rsid w:val="00371603"/>
    <w:rsid w:val="00371BC9"/>
    <w:rsid w:val="0037260A"/>
    <w:rsid w:val="00372D45"/>
    <w:rsid w:val="00372D67"/>
    <w:rsid w:val="00372FB4"/>
    <w:rsid w:val="00372FED"/>
    <w:rsid w:val="00373291"/>
    <w:rsid w:val="00373705"/>
    <w:rsid w:val="003737F4"/>
    <w:rsid w:val="00373F61"/>
    <w:rsid w:val="00374227"/>
    <w:rsid w:val="003746CC"/>
    <w:rsid w:val="00374D0A"/>
    <w:rsid w:val="00374D49"/>
    <w:rsid w:val="00374EE7"/>
    <w:rsid w:val="00374FCD"/>
    <w:rsid w:val="00375021"/>
    <w:rsid w:val="003756A2"/>
    <w:rsid w:val="00375838"/>
    <w:rsid w:val="00375FF5"/>
    <w:rsid w:val="00376130"/>
    <w:rsid w:val="003762D5"/>
    <w:rsid w:val="00376716"/>
    <w:rsid w:val="00376A5A"/>
    <w:rsid w:val="00376CA5"/>
    <w:rsid w:val="003771A2"/>
    <w:rsid w:val="003772D0"/>
    <w:rsid w:val="003774DA"/>
    <w:rsid w:val="00377540"/>
    <w:rsid w:val="0037783D"/>
    <w:rsid w:val="00377ACF"/>
    <w:rsid w:val="00377BB1"/>
    <w:rsid w:val="003807DF"/>
    <w:rsid w:val="00381009"/>
    <w:rsid w:val="00381027"/>
    <w:rsid w:val="003810FE"/>
    <w:rsid w:val="00381575"/>
    <w:rsid w:val="00381889"/>
    <w:rsid w:val="00381945"/>
    <w:rsid w:val="0038206D"/>
    <w:rsid w:val="003821A6"/>
    <w:rsid w:val="0038233F"/>
    <w:rsid w:val="00382754"/>
    <w:rsid w:val="00382FCF"/>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901"/>
    <w:rsid w:val="00395AEF"/>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046"/>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497"/>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CBD"/>
    <w:rsid w:val="003B5D08"/>
    <w:rsid w:val="003B612E"/>
    <w:rsid w:val="003B654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DBC"/>
    <w:rsid w:val="003C2FF1"/>
    <w:rsid w:val="003C39B7"/>
    <w:rsid w:val="003C3DA1"/>
    <w:rsid w:val="003C4417"/>
    <w:rsid w:val="003C459B"/>
    <w:rsid w:val="003C45F6"/>
    <w:rsid w:val="003C4A09"/>
    <w:rsid w:val="003C4CA2"/>
    <w:rsid w:val="003C4CAB"/>
    <w:rsid w:val="003C4E60"/>
    <w:rsid w:val="003C504C"/>
    <w:rsid w:val="003C528E"/>
    <w:rsid w:val="003C53F5"/>
    <w:rsid w:val="003C5563"/>
    <w:rsid w:val="003C5ADB"/>
    <w:rsid w:val="003C5B52"/>
    <w:rsid w:val="003C5E34"/>
    <w:rsid w:val="003C62A5"/>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5D"/>
    <w:rsid w:val="003D529D"/>
    <w:rsid w:val="003D5362"/>
    <w:rsid w:val="003D562E"/>
    <w:rsid w:val="003D580D"/>
    <w:rsid w:val="003D6058"/>
    <w:rsid w:val="003D61E6"/>
    <w:rsid w:val="003D631A"/>
    <w:rsid w:val="003D63C8"/>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3B0"/>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435"/>
    <w:rsid w:val="003E654C"/>
    <w:rsid w:val="003E6573"/>
    <w:rsid w:val="003E66B3"/>
    <w:rsid w:val="003E68E9"/>
    <w:rsid w:val="003E6948"/>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069"/>
    <w:rsid w:val="003F2117"/>
    <w:rsid w:val="003F2182"/>
    <w:rsid w:val="003F21FF"/>
    <w:rsid w:val="003F2910"/>
    <w:rsid w:val="003F2EF6"/>
    <w:rsid w:val="003F3107"/>
    <w:rsid w:val="003F3479"/>
    <w:rsid w:val="003F348E"/>
    <w:rsid w:val="003F36EE"/>
    <w:rsid w:val="003F38EF"/>
    <w:rsid w:val="003F3999"/>
    <w:rsid w:val="003F3A05"/>
    <w:rsid w:val="003F3DBA"/>
    <w:rsid w:val="003F3E4B"/>
    <w:rsid w:val="003F43F4"/>
    <w:rsid w:val="003F46E3"/>
    <w:rsid w:val="003F4863"/>
    <w:rsid w:val="003F4F4D"/>
    <w:rsid w:val="003F5024"/>
    <w:rsid w:val="003F5025"/>
    <w:rsid w:val="003F5919"/>
    <w:rsid w:val="003F5EAC"/>
    <w:rsid w:val="003F5ED0"/>
    <w:rsid w:val="003F60C3"/>
    <w:rsid w:val="003F6545"/>
    <w:rsid w:val="003F6656"/>
    <w:rsid w:val="003F670B"/>
    <w:rsid w:val="003F6726"/>
    <w:rsid w:val="003F6858"/>
    <w:rsid w:val="003F6B67"/>
    <w:rsid w:val="003F6D84"/>
    <w:rsid w:val="003F6DAF"/>
    <w:rsid w:val="003F7B3E"/>
    <w:rsid w:val="003F7DFD"/>
    <w:rsid w:val="003F7F17"/>
    <w:rsid w:val="0040009E"/>
    <w:rsid w:val="00400160"/>
    <w:rsid w:val="0040080E"/>
    <w:rsid w:val="00400917"/>
    <w:rsid w:val="00400A38"/>
    <w:rsid w:val="00401787"/>
    <w:rsid w:val="00401AF8"/>
    <w:rsid w:val="00401CD9"/>
    <w:rsid w:val="00401F5B"/>
    <w:rsid w:val="004023EA"/>
    <w:rsid w:val="0040245C"/>
    <w:rsid w:val="0040259D"/>
    <w:rsid w:val="004033AB"/>
    <w:rsid w:val="004033D9"/>
    <w:rsid w:val="00403B69"/>
    <w:rsid w:val="00403BD9"/>
    <w:rsid w:val="00403C47"/>
    <w:rsid w:val="004047BD"/>
    <w:rsid w:val="00404DD4"/>
    <w:rsid w:val="00405684"/>
    <w:rsid w:val="00405E5E"/>
    <w:rsid w:val="004062E7"/>
    <w:rsid w:val="004065AE"/>
    <w:rsid w:val="00406C79"/>
    <w:rsid w:val="00406F7D"/>
    <w:rsid w:val="004075C2"/>
    <w:rsid w:val="0040775A"/>
    <w:rsid w:val="004077E5"/>
    <w:rsid w:val="00410307"/>
    <w:rsid w:val="004107FE"/>
    <w:rsid w:val="00411041"/>
    <w:rsid w:val="0041123A"/>
    <w:rsid w:val="00411871"/>
    <w:rsid w:val="004118CB"/>
    <w:rsid w:val="00411DC3"/>
    <w:rsid w:val="004120AE"/>
    <w:rsid w:val="004125D6"/>
    <w:rsid w:val="00412AC4"/>
    <w:rsid w:val="00412FFF"/>
    <w:rsid w:val="00413198"/>
    <w:rsid w:val="00413236"/>
    <w:rsid w:val="0041370C"/>
    <w:rsid w:val="00413AFE"/>
    <w:rsid w:val="00413BCE"/>
    <w:rsid w:val="00413ECB"/>
    <w:rsid w:val="00414215"/>
    <w:rsid w:val="00414356"/>
    <w:rsid w:val="004143B5"/>
    <w:rsid w:val="004143E5"/>
    <w:rsid w:val="00414A97"/>
    <w:rsid w:val="00414ABC"/>
    <w:rsid w:val="00415058"/>
    <w:rsid w:val="00415A39"/>
    <w:rsid w:val="0041601E"/>
    <w:rsid w:val="00416358"/>
    <w:rsid w:val="0041640B"/>
    <w:rsid w:val="004164A3"/>
    <w:rsid w:val="004166B2"/>
    <w:rsid w:val="00416B98"/>
    <w:rsid w:val="00417EBA"/>
    <w:rsid w:val="004206CB"/>
    <w:rsid w:val="00420F5D"/>
    <w:rsid w:val="00421BD7"/>
    <w:rsid w:val="00422032"/>
    <w:rsid w:val="00422350"/>
    <w:rsid w:val="00422578"/>
    <w:rsid w:val="004226F8"/>
    <w:rsid w:val="00422D01"/>
    <w:rsid w:val="004232F7"/>
    <w:rsid w:val="00423C07"/>
    <w:rsid w:val="00423F85"/>
    <w:rsid w:val="00424296"/>
    <w:rsid w:val="00424A23"/>
    <w:rsid w:val="00424ACE"/>
    <w:rsid w:val="00424B12"/>
    <w:rsid w:val="00424B48"/>
    <w:rsid w:val="00425062"/>
    <w:rsid w:val="004251AB"/>
    <w:rsid w:val="004252C7"/>
    <w:rsid w:val="0042539F"/>
    <w:rsid w:val="004259BE"/>
    <w:rsid w:val="00425A77"/>
    <w:rsid w:val="00425A94"/>
    <w:rsid w:val="00425BA1"/>
    <w:rsid w:val="00425BAB"/>
    <w:rsid w:val="0042687E"/>
    <w:rsid w:val="00426B0C"/>
    <w:rsid w:val="00426CA9"/>
    <w:rsid w:val="0042720A"/>
    <w:rsid w:val="004276AD"/>
    <w:rsid w:val="00427883"/>
    <w:rsid w:val="00427A8A"/>
    <w:rsid w:val="00427AA1"/>
    <w:rsid w:val="00427CE2"/>
    <w:rsid w:val="00427CFE"/>
    <w:rsid w:val="00427E21"/>
    <w:rsid w:val="00427EB4"/>
    <w:rsid w:val="0043024A"/>
    <w:rsid w:val="00430427"/>
    <w:rsid w:val="004312D3"/>
    <w:rsid w:val="004316F6"/>
    <w:rsid w:val="004317EF"/>
    <w:rsid w:val="00431B8E"/>
    <w:rsid w:val="0043237C"/>
    <w:rsid w:val="00432535"/>
    <w:rsid w:val="00432657"/>
    <w:rsid w:val="004327B8"/>
    <w:rsid w:val="00432942"/>
    <w:rsid w:val="00432D69"/>
    <w:rsid w:val="0043312E"/>
    <w:rsid w:val="00433673"/>
    <w:rsid w:val="0043375F"/>
    <w:rsid w:val="00433784"/>
    <w:rsid w:val="004338C4"/>
    <w:rsid w:val="00433B83"/>
    <w:rsid w:val="00434293"/>
    <w:rsid w:val="0043431B"/>
    <w:rsid w:val="00434B16"/>
    <w:rsid w:val="00435443"/>
    <w:rsid w:val="004354FC"/>
    <w:rsid w:val="00435A98"/>
    <w:rsid w:val="00435C5B"/>
    <w:rsid w:val="004360F4"/>
    <w:rsid w:val="00436336"/>
    <w:rsid w:val="004363D8"/>
    <w:rsid w:val="0043654E"/>
    <w:rsid w:val="0043679B"/>
    <w:rsid w:val="00436DA9"/>
    <w:rsid w:val="00436EE1"/>
    <w:rsid w:val="00437049"/>
    <w:rsid w:val="00437124"/>
    <w:rsid w:val="00437A68"/>
    <w:rsid w:val="00437B87"/>
    <w:rsid w:val="00437F73"/>
    <w:rsid w:val="00440A71"/>
    <w:rsid w:val="00440AD5"/>
    <w:rsid w:val="00441026"/>
    <w:rsid w:val="00441499"/>
    <w:rsid w:val="00441785"/>
    <w:rsid w:val="00441BAB"/>
    <w:rsid w:val="00441E54"/>
    <w:rsid w:val="0044217C"/>
    <w:rsid w:val="004424A0"/>
    <w:rsid w:val="004424DD"/>
    <w:rsid w:val="004425F5"/>
    <w:rsid w:val="00442999"/>
    <w:rsid w:val="004433E9"/>
    <w:rsid w:val="004435FD"/>
    <w:rsid w:val="00443729"/>
    <w:rsid w:val="00443819"/>
    <w:rsid w:val="004439A4"/>
    <w:rsid w:val="00443A6A"/>
    <w:rsid w:val="00443AD9"/>
    <w:rsid w:val="00443BFF"/>
    <w:rsid w:val="00443DBF"/>
    <w:rsid w:val="00444649"/>
    <w:rsid w:val="004448D7"/>
    <w:rsid w:val="004448E7"/>
    <w:rsid w:val="0044590F"/>
    <w:rsid w:val="00445A55"/>
    <w:rsid w:val="00445E37"/>
    <w:rsid w:val="00445E54"/>
    <w:rsid w:val="0044613E"/>
    <w:rsid w:val="00446EC0"/>
    <w:rsid w:val="00447244"/>
    <w:rsid w:val="0044765A"/>
    <w:rsid w:val="00447702"/>
    <w:rsid w:val="0044779D"/>
    <w:rsid w:val="00447B18"/>
    <w:rsid w:val="00447D24"/>
    <w:rsid w:val="00450C9B"/>
    <w:rsid w:val="00450CD0"/>
    <w:rsid w:val="00450EB3"/>
    <w:rsid w:val="004511D5"/>
    <w:rsid w:val="00451863"/>
    <w:rsid w:val="00451891"/>
    <w:rsid w:val="004518FA"/>
    <w:rsid w:val="004519B1"/>
    <w:rsid w:val="004519BB"/>
    <w:rsid w:val="00451F41"/>
    <w:rsid w:val="0045246A"/>
    <w:rsid w:val="00452710"/>
    <w:rsid w:val="00452758"/>
    <w:rsid w:val="00452965"/>
    <w:rsid w:val="00452F73"/>
    <w:rsid w:val="0045306E"/>
    <w:rsid w:val="00453275"/>
    <w:rsid w:val="004532CC"/>
    <w:rsid w:val="00453803"/>
    <w:rsid w:val="00453A04"/>
    <w:rsid w:val="00453B90"/>
    <w:rsid w:val="0045469A"/>
    <w:rsid w:val="00455690"/>
    <w:rsid w:val="0045575A"/>
    <w:rsid w:val="004559F1"/>
    <w:rsid w:val="00455D19"/>
    <w:rsid w:val="00455E5C"/>
    <w:rsid w:val="00456435"/>
    <w:rsid w:val="0045685C"/>
    <w:rsid w:val="00456A8F"/>
    <w:rsid w:val="00456B39"/>
    <w:rsid w:val="00456D6C"/>
    <w:rsid w:val="00457A99"/>
    <w:rsid w:val="00460A7A"/>
    <w:rsid w:val="004612CD"/>
    <w:rsid w:val="0046161E"/>
    <w:rsid w:val="0046175E"/>
    <w:rsid w:val="004618A5"/>
    <w:rsid w:val="00461F43"/>
    <w:rsid w:val="004626AB"/>
    <w:rsid w:val="0046293B"/>
    <w:rsid w:val="00463455"/>
    <w:rsid w:val="004635BD"/>
    <w:rsid w:val="004636C5"/>
    <w:rsid w:val="00463E7A"/>
    <w:rsid w:val="00463FD9"/>
    <w:rsid w:val="00463FE2"/>
    <w:rsid w:val="004642F8"/>
    <w:rsid w:val="00464918"/>
    <w:rsid w:val="00464D1D"/>
    <w:rsid w:val="00464D71"/>
    <w:rsid w:val="004650BE"/>
    <w:rsid w:val="00465275"/>
    <w:rsid w:val="00465640"/>
    <w:rsid w:val="00465992"/>
    <w:rsid w:val="00465B0B"/>
    <w:rsid w:val="0046634F"/>
    <w:rsid w:val="00466372"/>
    <w:rsid w:val="0046641A"/>
    <w:rsid w:val="00466485"/>
    <w:rsid w:val="004669D3"/>
    <w:rsid w:val="00466BD5"/>
    <w:rsid w:val="00466F10"/>
    <w:rsid w:val="0046708D"/>
    <w:rsid w:val="00467220"/>
    <w:rsid w:val="00467355"/>
    <w:rsid w:val="00467477"/>
    <w:rsid w:val="0046755D"/>
    <w:rsid w:val="00467DB0"/>
    <w:rsid w:val="004701A2"/>
    <w:rsid w:val="00470FB0"/>
    <w:rsid w:val="004716B3"/>
    <w:rsid w:val="00471E6B"/>
    <w:rsid w:val="004722E0"/>
    <w:rsid w:val="0047231C"/>
    <w:rsid w:val="004723AD"/>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4EB"/>
    <w:rsid w:val="004756E7"/>
    <w:rsid w:val="00475814"/>
    <w:rsid w:val="004758E9"/>
    <w:rsid w:val="00475BD1"/>
    <w:rsid w:val="00475F7B"/>
    <w:rsid w:val="004764F9"/>
    <w:rsid w:val="004765B3"/>
    <w:rsid w:val="00476735"/>
    <w:rsid w:val="00476E54"/>
    <w:rsid w:val="00476EA7"/>
    <w:rsid w:val="004770B9"/>
    <w:rsid w:val="0047715C"/>
    <w:rsid w:val="004772F7"/>
    <w:rsid w:val="0047743A"/>
    <w:rsid w:val="0047790C"/>
    <w:rsid w:val="00477ABD"/>
    <w:rsid w:val="00480077"/>
    <w:rsid w:val="00480907"/>
    <w:rsid w:val="00480A0F"/>
    <w:rsid w:val="00480A1E"/>
    <w:rsid w:val="004812AF"/>
    <w:rsid w:val="00481742"/>
    <w:rsid w:val="00481BC8"/>
    <w:rsid w:val="00481BCC"/>
    <w:rsid w:val="00482208"/>
    <w:rsid w:val="00482257"/>
    <w:rsid w:val="00482585"/>
    <w:rsid w:val="00482654"/>
    <w:rsid w:val="0048279A"/>
    <w:rsid w:val="004829D9"/>
    <w:rsid w:val="00482AAA"/>
    <w:rsid w:val="00482D4C"/>
    <w:rsid w:val="00483BB4"/>
    <w:rsid w:val="00483CD8"/>
    <w:rsid w:val="00483EFF"/>
    <w:rsid w:val="00484F79"/>
    <w:rsid w:val="0048566A"/>
    <w:rsid w:val="004856F3"/>
    <w:rsid w:val="0048599A"/>
    <w:rsid w:val="00485AB8"/>
    <w:rsid w:val="00485C55"/>
    <w:rsid w:val="00485E00"/>
    <w:rsid w:val="00485F02"/>
    <w:rsid w:val="004863B7"/>
    <w:rsid w:val="0048686C"/>
    <w:rsid w:val="004872C9"/>
    <w:rsid w:val="00487309"/>
    <w:rsid w:val="00487825"/>
    <w:rsid w:val="004905AB"/>
    <w:rsid w:val="00490B65"/>
    <w:rsid w:val="00490DA3"/>
    <w:rsid w:val="00490F97"/>
    <w:rsid w:val="004910E9"/>
    <w:rsid w:val="004913CE"/>
    <w:rsid w:val="00491E05"/>
    <w:rsid w:val="00491EFB"/>
    <w:rsid w:val="00491FDD"/>
    <w:rsid w:val="00492A7A"/>
    <w:rsid w:val="00492AC4"/>
    <w:rsid w:val="00492DD4"/>
    <w:rsid w:val="0049306E"/>
    <w:rsid w:val="0049324F"/>
    <w:rsid w:val="004934A8"/>
    <w:rsid w:val="004938FD"/>
    <w:rsid w:val="004939D2"/>
    <w:rsid w:val="00493FE8"/>
    <w:rsid w:val="004942C8"/>
    <w:rsid w:val="004947DD"/>
    <w:rsid w:val="00494B40"/>
    <w:rsid w:val="00494CD6"/>
    <w:rsid w:val="0049540A"/>
    <w:rsid w:val="0049558F"/>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6B8"/>
    <w:rsid w:val="004A20F9"/>
    <w:rsid w:val="004A23B2"/>
    <w:rsid w:val="004A2650"/>
    <w:rsid w:val="004A28A7"/>
    <w:rsid w:val="004A2E80"/>
    <w:rsid w:val="004A304D"/>
    <w:rsid w:val="004A34A8"/>
    <w:rsid w:val="004A375E"/>
    <w:rsid w:val="004A3E6F"/>
    <w:rsid w:val="004A3EB1"/>
    <w:rsid w:val="004A41DC"/>
    <w:rsid w:val="004A491C"/>
    <w:rsid w:val="004A4FE8"/>
    <w:rsid w:val="004A5249"/>
    <w:rsid w:val="004A53A1"/>
    <w:rsid w:val="004A547C"/>
    <w:rsid w:val="004A58FB"/>
    <w:rsid w:val="004A5947"/>
    <w:rsid w:val="004A597C"/>
    <w:rsid w:val="004A5D09"/>
    <w:rsid w:val="004A5F4F"/>
    <w:rsid w:val="004A61E3"/>
    <w:rsid w:val="004A6F5B"/>
    <w:rsid w:val="004A71AA"/>
    <w:rsid w:val="004A725C"/>
    <w:rsid w:val="004A766B"/>
    <w:rsid w:val="004A79BB"/>
    <w:rsid w:val="004B0321"/>
    <w:rsid w:val="004B03F3"/>
    <w:rsid w:val="004B05F4"/>
    <w:rsid w:val="004B0E05"/>
    <w:rsid w:val="004B1425"/>
    <w:rsid w:val="004B143F"/>
    <w:rsid w:val="004B161F"/>
    <w:rsid w:val="004B163D"/>
    <w:rsid w:val="004B19FF"/>
    <w:rsid w:val="004B1A93"/>
    <w:rsid w:val="004B1DD8"/>
    <w:rsid w:val="004B20FF"/>
    <w:rsid w:val="004B2200"/>
    <w:rsid w:val="004B246A"/>
    <w:rsid w:val="004B25C8"/>
    <w:rsid w:val="004B2BFA"/>
    <w:rsid w:val="004B347E"/>
    <w:rsid w:val="004B3A94"/>
    <w:rsid w:val="004B4010"/>
    <w:rsid w:val="004B4696"/>
    <w:rsid w:val="004B4A56"/>
    <w:rsid w:val="004B4FC8"/>
    <w:rsid w:val="004B535C"/>
    <w:rsid w:val="004B54EA"/>
    <w:rsid w:val="004B5A0E"/>
    <w:rsid w:val="004B5A54"/>
    <w:rsid w:val="004B5A8B"/>
    <w:rsid w:val="004B5C5A"/>
    <w:rsid w:val="004B5D05"/>
    <w:rsid w:val="004B5DC3"/>
    <w:rsid w:val="004B5E40"/>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3BC0"/>
    <w:rsid w:val="004C40FA"/>
    <w:rsid w:val="004C41A1"/>
    <w:rsid w:val="004C45AC"/>
    <w:rsid w:val="004C4877"/>
    <w:rsid w:val="004C4B2E"/>
    <w:rsid w:val="004C4E61"/>
    <w:rsid w:val="004C4F28"/>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869"/>
    <w:rsid w:val="004D2DB8"/>
    <w:rsid w:val="004D2EC4"/>
    <w:rsid w:val="004D2EEA"/>
    <w:rsid w:val="004D311B"/>
    <w:rsid w:val="004D31AD"/>
    <w:rsid w:val="004D34EE"/>
    <w:rsid w:val="004D385B"/>
    <w:rsid w:val="004D3FF6"/>
    <w:rsid w:val="004D41C8"/>
    <w:rsid w:val="004D4636"/>
    <w:rsid w:val="004D47C7"/>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5F4"/>
    <w:rsid w:val="004D7A10"/>
    <w:rsid w:val="004D7CE3"/>
    <w:rsid w:val="004E004D"/>
    <w:rsid w:val="004E02EE"/>
    <w:rsid w:val="004E038A"/>
    <w:rsid w:val="004E0B26"/>
    <w:rsid w:val="004E0FFC"/>
    <w:rsid w:val="004E18C2"/>
    <w:rsid w:val="004E1B12"/>
    <w:rsid w:val="004E1B58"/>
    <w:rsid w:val="004E2137"/>
    <w:rsid w:val="004E2434"/>
    <w:rsid w:val="004E25C2"/>
    <w:rsid w:val="004E26CB"/>
    <w:rsid w:val="004E28D5"/>
    <w:rsid w:val="004E2917"/>
    <w:rsid w:val="004E297C"/>
    <w:rsid w:val="004E2C0C"/>
    <w:rsid w:val="004E2C14"/>
    <w:rsid w:val="004E2CD2"/>
    <w:rsid w:val="004E32CC"/>
    <w:rsid w:val="004E3430"/>
    <w:rsid w:val="004E3B14"/>
    <w:rsid w:val="004E4047"/>
    <w:rsid w:val="004E465A"/>
    <w:rsid w:val="004E469E"/>
    <w:rsid w:val="004E496A"/>
    <w:rsid w:val="004E4985"/>
    <w:rsid w:val="004E4BFC"/>
    <w:rsid w:val="004E4C8A"/>
    <w:rsid w:val="004E53C5"/>
    <w:rsid w:val="004E5460"/>
    <w:rsid w:val="004E5665"/>
    <w:rsid w:val="004E56BB"/>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124"/>
    <w:rsid w:val="004F1238"/>
    <w:rsid w:val="004F17E7"/>
    <w:rsid w:val="004F18B1"/>
    <w:rsid w:val="004F1A0A"/>
    <w:rsid w:val="004F1E87"/>
    <w:rsid w:val="004F1EB3"/>
    <w:rsid w:val="004F26FD"/>
    <w:rsid w:val="004F32B9"/>
    <w:rsid w:val="004F3373"/>
    <w:rsid w:val="004F3396"/>
    <w:rsid w:val="004F3781"/>
    <w:rsid w:val="004F3D64"/>
    <w:rsid w:val="004F4790"/>
    <w:rsid w:val="004F49BB"/>
    <w:rsid w:val="004F4C91"/>
    <w:rsid w:val="004F4DA8"/>
    <w:rsid w:val="004F4DBA"/>
    <w:rsid w:val="004F5367"/>
    <w:rsid w:val="004F5616"/>
    <w:rsid w:val="004F5A19"/>
    <w:rsid w:val="004F6256"/>
    <w:rsid w:val="004F68E6"/>
    <w:rsid w:val="004F6A0B"/>
    <w:rsid w:val="004F6AEF"/>
    <w:rsid w:val="004F6D55"/>
    <w:rsid w:val="004F6FB6"/>
    <w:rsid w:val="004F70D8"/>
    <w:rsid w:val="004F7288"/>
    <w:rsid w:val="004F7502"/>
    <w:rsid w:val="004F767C"/>
    <w:rsid w:val="004F77AB"/>
    <w:rsid w:val="004F79B5"/>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D45"/>
    <w:rsid w:val="005020CD"/>
    <w:rsid w:val="0050212F"/>
    <w:rsid w:val="00502238"/>
    <w:rsid w:val="005026BD"/>
    <w:rsid w:val="00502D60"/>
    <w:rsid w:val="00502E1C"/>
    <w:rsid w:val="00503040"/>
    <w:rsid w:val="005033F0"/>
    <w:rsid w:val="00503666"/>
    <w:rsid w:val="0050381D"/>
    <w:rsid w:val="00503CAC"/>
    <w:rsid w:val="00503FEB"/>
    <w:rsid w:val="005040B8"/>
    <w:rsid w:val="00504358"/>
    <w:rsid w:val="005046A9"/>
    <w:rsid w:val="005047AE"/>
    <w:rsid w:val="00504863"/>
    <w:rsid w:val="00504A05"/>
    <w:rsid w:val="00505287"/>
    <w:rsid w:val="0050554C"/>
    <w:rsid w:val="00505CDF"/>
    <w:rsid w:val="00506033"/>
    <w:rsid w:val="005060FD"/>
    <w:rsid w:val="0050629D"/>
    <w:rsid w:val="0050679F"/>
    <w:rsid w:val="00506AFC"/>
    <w:rsid w:val="00506EA2"/>
    <w:rsid w:val="00507617"/>
    <w:rsid w:val="00507883"/>
    <w:rsid w:val="00507896"/>
    <w:rsid w:val="00507C51"/>
    <w:rsid w:val="00507C67"/>
    <w:rsid w:val="005102A6"/>
    <w:rsid w:val="005102CB"/>
    <w:rsid w:val="0051076C"/>
    <w:rsid w:val="00510945"/>
    <w:rsid w:val="00511710"/>
    <w:rsid w:val="00511FA0"/>
    <w:rsid w:val="0051241C"/>
    <w:rsid w:val="00512BED"/>
    <w:rsid w:val="005133AD"/>
    <w:rsid w:val="005134F6"/>
    <w:rsid w:val="005135F1"/>
    <w:rsid w:val="00513DC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3F"/>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56C"/>
    <w:rsid w:val="005240E1"/>
    <w:rsid w:val="0052460F"/>
    <w:rsid w:val="005247F2"/>
    <w:rsid w:val="00525053"/>
    <w:rsid w:val="00525055"/>
    <w:rsid w:val="0052562A"/>
    <w:rsid w:val="005256F8"/>
    <w:rsid w:val="00525BA5"/>
    <w:rsid w:val="00525C03"/>
    <w:rsid w:val="00525DFF"/>
    <w:rsid w:val="0052656C"/>
    <w:rsid w:val="005265BC"/>
    <w:rsid w:val="00526694"/>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432"/>
    <w:rsid w:val="00532620"/>
    <w:rsid w:val="005326D5"/>
    <w:rsid w:val="005329F0"/>
    <w:rsid w:val="00533083"/>
    <w:rsid w:val="00533284"/>
    <w:rsid w:val="005333DE"/>
    <w:rsid w:val="005337DA"/>
    <w:rsid w:val="005339DD"/>
    <w:rsid w:val="00533A87"/>
    <w:rsid w:val="00533CD9"/>
    <w:rsid w:val="00534390"/>
    <w:rsid w:val="005344F2"/>
    <w:rsid w:val="005347BE"/>
    <w:rsid w:val="0053491E"/>
    <w:rsid w:val="00534A62"/>
    <w:rsid w:val="00534C64"/>
    <w:rsid w:val="005355CF"/>
    <w:rsid w:val="0053569A"/>
    <w:rsid w:val="0053641D"/>
    <w:rsid w:val="005365A7"/>
    <w:rsid w:val="0053691F"/>
    <w:rsid w:val="00536932"/>
    <w:rsid w:val="00536D2F"/>
    <w:rsid w:val="005370E0"/>
    <w:rsid w:val="00537227"/>
    <w:rsid w:val="00537552"/>
    <w:rsid w:val="00537609"/>
    <w:rsid w:val="00537747"/>
    <w:rsid w:val="00537B72"/>
    <w:rsid w:val="00540015"/>
    <w:rsid w:val="0054056C"/>
    <w:rsid w:val="00540649"/>
    <w:rsid w:val="005406A0"/>
    <w:rsid w:val="0054098C"/>
    <w:rsid w:val="00540A43"/>
    <w:rsid w:val="00540B91"/>
    <w:rsid w:val="00540BE5"/>
    <w:rsid w:val="00540CD8"/>
    <w:rsid w:val="005410D0"/>
    <w:rsid w:val="005419DB"/>
    <w:rsid w:val="00541A92"/>
    <w:rsid w:val="00541B8C"/>
    <w:rsid w:val="00541E19"/>
    <w:rsid w:val="00542127"/>
    <w:rsid w:val="00542354"/>
    <w:rsid w:val="00542429"/>
    <w:rsid w:val="00542457"/>
    <w:rsid w:val="005424A0"/>
    <w:rsid w:val="005425D7"/>
    <w:rsid w:val="00542700"/>
    <w:rsid w:val="00543191"/>
    <w:rsid w:val="005431C8"/>
    <w:rsid w:val="00543210"/>
    <w:rsid w:val="00543975"/>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572"/>
    <w:rsid w:val="00547654"/>
    <w:rsid w:val="00550451"/>
    <w:rsid w:val="00550552"/>
    <w:rsid w:val="00550BFA"/>
    <w:rsid w:val="00550FE2"/>
    <w:rsid w:val="0055106E"/>
    <w:rsid w:val="00551550"/>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03"/>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F53"/>
    <w:rsid w:val="00562063"/>
    <w:rsid w:val="00562212"/>
    <w:rsid w:val="0056247F"/>
    <w:rsid w:val="005627ED"/>
    <w:rsid w:val="005629A7"/>
    <w:rsid w:val="00562AF5"/>
    <w:rsid w:val="00562BBD"/>
    <w:rsid w:val="00562BDD"/>
    <w:rsid w:val="00563146"/>
    <w:rsid w:val="0056349E"/>
    <w:rsid w:val="00563DD7"/>
    <w:rsid w:val="00564277"/>
    <w:rsid w:val="0056455D"/>
    <w:rsid w:val="005645FF"/>
    <w:rsid w:val="00564E84"/>
    <w:rsid w:val="00565119"/>
    <w:rsid w:val="00565159"/>
    <w:rsid w:val="00565336"/>
    <w:rsid w:val="0056571E"/>
    <w:rsid w:val="00565922"/>
    <w:rsid w:val="00565F4F"/>
    <w:rsid w:val="00566390"/>
    <w:rsid w:val="00566C5B"/>
    <w:rsid w:val="00566D3C"/>
    <w:rsid w:val="00566D60"/>
    <w:rsid w:val="0056708A"/>
    <w:rsid w:val="005672E8"/>
    <w:rsid w:val="00567343"/>
    <w:rsid w:val="00567B57"/>
    <w:rsid w:val="00567C96"/>
    <w:rsid w:val="00567D3E"/>
    <w:rsid w:val="00570258"/>
    <w:rsid w:val="00570425"/>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5E3"/>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5FF4"/>
    <w:rsid w:val="0057608F"/>
    <w:rsid w:val="00576B30"/>
    <w:rsid w:val="00576EBE"/>
    <w:rsid w:val="005776F5"/>
    <w:rsid w:val="00577988"/>
    <w:rsid w:val="005779CC"/>
    <w:rsid w:val="005779CE"/>
    <w:rsid w:val="00577AAB"/>
    <w:rsid w:val="00577B4A"/>
    <w:rsid w:val="00577B78"/>
    <w:rsid w:val="00577B88"/>
    <w:rsid w:val="00577D6B"/>
    <w:rsid w:val="005800F0"/>
    <w:rsid w:val="005805BD"/>
    <w:rsid w:val="00580C0C"/>
    <w:rsid w:val="00580CE9"/>
    <w:rsid w:val="005811DF"/>
    <w:rsid w:val="00581333"/>
    <w:rsid w:val="00581406"/>
    <w:rsid w:val="00581443"/>
    <w:rsid w:val="005816EB"/>
    <w:rsid w:val="00581A51"/>
    <w:rsid w:val="00582431"/>
    <w:rsid w:val="005829C3"/>
    <w:rsid w:val="0058323D"/>
    <w:rsid w:val="005832AA"/>
    <w:rsid w:val="00583667"/>
    <w:rsid w:val="00583A40"/>
    <w:rsid w:val="00584509"/>
    <w:rsid w:val="005847B0"/>
    <w:rsid w:val="00584BDB"/>
    <w:rsid w:val="005851BE"/>
    <w:rsid w:val="005852D5"/>
    <w:rsid w:val="00585A47"/>
    <w:rsid w:val="005862C2"/>
    <w:rsid w:val="005863F4"/>
    <w:rsid w:val="0058657D"/>
    <w:rsid w:val="00586789"/>
    <w:rsid w:val="00586F76"/>
    <w:rsid w:val="0058756C"/>
    <w:rsid w:val="005877A8"/>
    <w:rsid w:val="00587B94"/>
    <w:rsid w:val="00587C8E"/>
    <w:rsid w:val="005902FD"/>
    <w:rsid w:val="00590C50"/>
    <w:rsid w:val="00591069"/>
    <w:rsid w:val="005911DA"/>
    <w:rsid w:val="00591B88"/>
    <w:rsid w:val="00592C7D"/>
    <w:rsid w:val="00593106"/>
    <w:rsid w:val="0059310C"/>
    <w:rsid w:val="00593148"/>
    <w:rsid w:val="005933F4"/>
    <w:rsid w:val="00593434"/>
    <w:rsid w:val="00593EB1"/>
    <w:rsid w:val="00594D1F"/>
    <w:rsid w:val="00594F71"/>
    <w:rsid w:val="00595000"/>
    <w:rsid w:val="0059587B"/>
    <w:rsid w:val="005959ED"/>
    <w:rsid w:val="00595CB8"/>
    <w:rsid w:val="00595CDD"/>
    <w:rsid w:val="00595EF1"/>
    <w:rsid w:val="00596359"/>
    <w:rsid w:val="005969BC"/>
    <w:rsid w:val="00597748"/>
    <w:rsid w:val="005978EE"/>
    <w:rsid w:val="00597AD9"/>
    <w:rsid w:val="00597D19"/>
    <w:rsid w:val="00597DB7"/>
    <w:rsid w:val="005A0253"/>
    <w:rsid w:val="005A039C"/>
    <w:rsid w:val="005A05CB"/>
    <w:rsid w:val="005A0657"/>
    <w:rsid w:val="005A06DD"/>
    <w:rsid w:val="005A0D1E"/>
    <w:rsid w:val="005A0DB1"/>
    <w:rsid w:val="005A0F05"/>
    <w:rsid w:val="005A12A9"/>
    <w:rsid w:val="005A157D"/>
    <w:rsid w:val="005A1AB0"/>
    <w:rsid w:val="005A1BF6"/>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127"/>
    <w:rsid w:val="005B1305"/>
    <w:rsid w:val="005B14C3"/>
    <w:rsid w:val="005B14F4"/>
    <w:rsid w:val="005B191A"/>
    <w:rsid w:val="005B1CE6"/>
    <w:rsid w:val="005B24DF"/>
    <w:rsid w:val="005B2A19"/>
    <w:rsid w:val="005B3619"/>
    <w:rsid w:val="005B4B50"/>
    <w:rsid w:val="005B4B5C"/>
    <w:rsid w:val="005B4BF7"/>
    <w:rsid w:val="005B5392"/>
    <w:rsid w:val="005B54E7"/>
    <w:rsid w:val="005B56D4"/>
    <w:rsid w:val="005B5A1F"/>
    <w:rsid w:val="005B5A2D"/>
    <w:rsid w:val="005B5D37"/>
    <w:rsid w:val="005B6192"/>
    <w:rsid w:val="005B6257"/>
    <w:rsid w:val="005B6494"/>
    <w:rsid w:val="005B65FE"/>
    <w:rsid w:val="005B6621"/>
    <w:rsid w:val="005B71D4"/>
    <w:rsid w:val="005B71F8"/>
    <w:rsid w:val="005B75E1"/>
    <w:rsid w:val="005B7669"/>
    <w:rsid w:val="005B775B"/>
    <w:rsid w:val="005B79E8"/>
    <w:rsid w:val="005B7B42"/>
    <w:rsid w:val="005B7BBC"/>
    <w:rsid w:val="005B7DA9"/>
    <w:rsid w:val="005B7FA2"/>
    <w:rsid w:val="005C02B3"/>
    <w:rsid w:val="005C0AE1"/>
    <w:rsid w:val="005C0AF9"/>
    <w:rsid w:val="005C0BE4"/>
    <w:rsid w:val="005C0D14"/>
    <w:rsid w:val="005C13DD"/>
    <w:rsid w:val="005C16BF"/>
    <w:rsid w:val="005C1995"/>
    <w:rsid w:val="005C2322"/>
    <w:rsid w:val="005C2435"/>
    <w:rsid w:val="005C27E6"/>
    <w:rsid w:val="005C2A56"/>
    <w:rsid w:val="005C2EF7"/>
    <w:rsid w:val="005C301A"/>
    <w:rsid w:val="005C31BC"/>
    <w:rsid w:val="005C32A0"/>
    <w:rsid w:val="005C33B2"/>
    <w:rsid w:val="005C396D"/>
    <w:rsid w:val="005C4B44"/>
    <w:rsid w:val="005C4F53"/>
    <w:rsid w:val="005C5088"/>
    <w:rsid w:val="005C5298"/>
    <w:rsid w:val="005C548F"/>
    <w:rsid w:val="005C5490"/>
    <w:rsid w:val="005C5A99"/>
    <w:rsid w:val="005C5D39"/>
    <w:rsid w:val="005C5D7F"/>
    <w:rsid w:val="005C5EB5"/>
    <w:rsid w:val="005C63ED"/>
    <w:rsid w:val="005C668D"/>
    <w:rsid w:val="005C68EF"/>
    <w:rsid w:val="005C6920"/>
    <w:rsid w:val="005C6926"/>
    <w:rsid w:val="005C6B40"/>
    <w:rsid w:val="005C6D4C"/>
    <w:rsid w:val="005C7271"/>
    <w:rsid w:val="005C7CDE"/>
    <w:rsid w:val="005D02FF"/>
    <w:rsid w:val="005D06E4"/>
    <w:rsid w:val="005D0A9A"/>
    <w:rsid w:val="005D0DF1"/>
    <w:rsid w:val="005D107C"/>
    <w:rsid w:val="005D14A6"/>
    <w:rsid w:val="005D1B33"/>
    <w:rsid w:val="005D1C62"/>
    <w:rsid w:val="005D1D62"/>
    <w:rsid w:val="005D1D95"/>
    <w:rsid w:val="005D1DF1"/>
    <w:rsid w:val="005D1FDA"/>
    <w:rsid w:val="005D1FF8"/>
    <w:rsid w:val="005D233D"/>
    <w:rsid w:val="005D2856"/>
    <w:rsid w:val="005D2C39"/>
    <w:rsid w:val="005D3C76"/>
    <w:rsid w:val="005D3D2F"/>
    <w:rsid w:val="005D44BB"/>
    <w:rsid w:val="005D4A8F"/>
    <w:rsid w:val="005D5269"/>
    <w:rsid w:val="005D5348"/>
    <w:rsid w:val="005D5729"/>
    <w:rsid w:val="005D5EE9"/>
    <w:rsid w:val="005D606A"/>
    <w:rsid w:val="005D61CE"/>
    <w:rsid w:val="005D65A6"/>
    <w:rsid w:val="005D6D74"/>
    <w:rsid w:val="005E0151"/>
    <w:rsid w:val="005E0548"/>
    <w:rsid w:val="005E122D"/>
    <w:rsid w:val="005E1232"/>
    <w:rsid w:val="005E14C7"/>
    <w:rsid w:val="005E176F"/>
    <w:rsid w:val="005E18A5"/>
    <w:rsid w:val="005E18FC"/>
    <w:rsid w:val="005E1A2F"/>
    <w:rsid w:val="005E1C5F"/>
    <w:rsid w:val="005E1E5D"/>
    <w:rsid w:val="005E2334"/>
    <w:rsid w:val="005E2611"/>
    <w:rsid w:val="005E27AA"/>
    <w:rsid w:val="005E2CDC"/>
    <w:rsid w:val="005E2D05"/>
    <w:rsid w:val="005E2D71"/>
    <w:rsid w:val="005E487E"/>
    <w:rsid w:val="005E4F99"/>
    <w:rsid w:val="005E50F1"/>
    <w:rsid w:val="005E531A"/>
    <w:rsid w:val="005E5432"/>
    <w:rsid w:val="005E5779"/>
    <w:rsid w:val="005E58D5"/>
    <w:rsid w:val="005E5B77"/>
    <w:rsid w:val="005E5E93"/>
    <w:rsid w:val="005E692E"/>
    <w:rsid w:val="005E69B6"/>
    <w:rsid w:val="005E6C70"/>
    <w:rsid w:val="005E6C85"/>
    <w:rsid w:val="005E7B7C"/>
    <w:rsid w:val="005F0021"/>
    <w:rsid w:val="005F00D7"/>
    <w:rsid w:val="005F0143"/>
    <w:rsid w:val="005F0422"/>
    <w:rsid w:val="005F0501"/>
    <w:rsid w:val="005F075E"/>
    <w:rsid w:val="005F078E"/>
    <w:rsid w:val="005F0C7B"/>
    <w:rsid w:val="005F1064"/>
    <w:rsid w:val="005F10B7"/>
    <w:rsid w:val="005F1138"/>
    <w:rsid w:val="005F1844"/>
    <w:rsid w:val="005F1977"/>
    <w:rsid w:val="005F1E0F"/>
    <w:rsid w:val="005F2100"/>
    <w:rsid w:val="005F212C"/>
    <w:rsid w:val="005F2169"/>
    <w:rsid w:val="005F2194"/>
    <w:rsid w:val="005F253E"/>
    <w:rsid w:val="005F29A7"/>
    <w:rsid w:val="005F29CA"/>
    <w:rsid w:val="005F304D"/>
    <w:rsid w:val="005F335A"/>
    <w:rsid w:val="005F36FA"/>
    <w:rsid w:val="005F3C41"/>
    <w:rsid w:val="005F3F39"/>
    <w:rsid w:val="005F4261"/>
    <w:rsid w:val="005F461B"/>
    <w:rsid w:val="005F4697"/>
    <w:rsid w:val="005F4770"/>
    <w:rsid w:val="005F4A91"/>
    <w:rsid w:val="005F4FD3"/>
    <w:rsid w:val="005F56B6"/>
    <w:rsid w:val="005F5B67"/>
    <w:rsid w:val="005F5B94"/>
    <w:rsid w:val="005F5C73"/>
    <w:rsid w:val="005F62FE"/>
    <w:rsid w:val="005F6498"/>
    <w:rsid w:val="005F68E7"/>
    <w:rsid w:val="005F6E1E"/>
    <w:rsid w:val="005F7163"/>
    <w:rsid w:val="005F71C8"/>
    <w:rsid w:val="005F7D8D"/>
    <w:rsid w:val="00600067"/>
    <w:rsid w:val="006002CC"/>
    <w:rsid w:val="00600664"/>
    <w:rsid w:val="00600A33"/>
    <w:rsid w:val="00600B01"/>
    <w:rsid w:val="00600CD1"/>
    <w:rsid w:val="00601454"/>
    <w:rsid w:val="00601C40"/>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66D"/>
    <w:rsid w:val="006058F1"/>
    <w:rsid w:val="0060593A"/>
    <w:rsid w:val="00605980"/>
    <w:rsid w:val="00605C42"/>
    <w:rsid w:val="00605D81"/>
    <w:rsid w:val="006060DF"/>
    <w:rsid w:val="00606100"/>
    <w:rsid w:val="00606200"/>
    <w:rsid w:val="00606356"/>
    <w:rsid w:val="0060648C"/>
    <w:rsid w:val="00606B56"/>
    <w:rsid w:val="00606BA9"/>
    <w:rsid w:val="00606DC4"/>
    <w:rsid w:val="0060795F"/>
    <w:rsid w:val="00607CF3"/>
    <w:rsid w:val="006103C9"/>
    <w:rsid w:val="0061088E"/>
    <w:rsid w:val="00610975"/>
    <w:rsid w:val="006109C2"/>
    <w:rsid w:val="00610BD0"/>
    <w:rsid w:val="00610E11"/>
    <w:rsid w:val="00610F5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9E3"/>
    <w:rsid w:val="00615EAD"/>
    <w:rsid w:val="00616177"/>
    <w:rsid w:val="00616817"/>
    <w:rsid w:val="00616E1C"/>
    <w:rsid w:val="00617242"/>
    <w:rsid w:val="006204E2"/>
    <w:rsid w:val="00620511"/>
    <w:rsid w:val="00620723"/>
    <w:rsid w:val="00620E07"/>
    <w:rsid w:val="00621213"/>
    <w:rsid w:val="006213F4"/>
    <w:rsid w:val="00621752"/>
    <w:rsid w:val="00621765"/>
    <w:rsid w:val="006220D5"/>
    <w:rsid w:val="006222FF"/>
    <w:rsid w:val="0062245B"/>
    <w:rsid w:val="006225D2"/>
    <w:rsid w:val="00622610"/>
    <w:rsid w:val="00622B66"/>
    <w:rsid w:val="00622E65"/>
    <w:rsid w:val="00622EE8"/>
    <w:rsid w:val="006231F4"/>
    <w:rsid w:val="00623752"/>
    <w:rsid w:val="0062379B"/>
    <w:rsid w:val="00623832"/>
    <w:rsid w:val="00623925"/>
    <w:rsid w:val="0062395F"/>
    <w:rsid w:val="00623ACF"/>
    <w:rsid w:val="00623C24"/>
    <w:rsid w:val="00623DF3"/>
    <w:rsid w:val="00623FBB"/>
    <w:rsid w:val="0062427E"/>
    <w:rsid w:val="00624479"/>
    <w:rsid w:val="00624497"/>
    <w:rsid w:val="006248E0"/>
    <w:rsid w:val="00624A6A"/>
    <w:rsid w:val="00624AEE"/>
    <w:rsid w:val="00624DFF"/>
    <w:rsid w:val="00624FDC"/>
    <w:rsid w:val="00625273"/>
    <w:rsid w:val="00625377"/>
    <w:rsid w:val="0062540E"/>
    <w:rsid w:val="0062559C"/>
    <w:rsid w:val="0062562C"/>
    <w:rsid w:val="00625A32"/>
    <w:rsid w:val="006261EF"/>
    <w:rsid w:val="00626522"/>
    <w:rsid w:val="0062654B"/>
    <w:rsid w:val="00626C2D"/>
    <w:rsid w:val="00626D7A"/>
    <w:rsid w:val="00626DCA"/>
    <w:rsid w:val="00626FC9"/>
    <w:rsid w:val="006274B4"/>
    <w:rsid w:val="006274FB"/>
    <w:rsid w:val="00627B48"/>
    <w:rsid w:val="00630278"/>
    <w:rsid w:val="0063038F"/>
    <w:rsid w:val="00630421"/>
    <w:rsid w:val="00630EB5"/>
    <w:rsid w:val="00631036"/>
    <w:rsid w:val="00631454"/>
    <w:rsid w:val="0063186B"/>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5DC0"/>
    <w:rsid w:val="00636052"/>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AB6"/>
    <w:rsid w:val="00645F72"/>
    <w:rsid w:val="006460AA"/>
    <w:rsid w:val="006469F3"/>
    <w:rsid w:val="00647193"/>
    <w:rsid w:val="00647A26"/>
    <w:rsid w:val="00650121"/>
    <w:rsid w:val="00650243"/>
    <w:rsid w:val="006506C2"/>
    <w:rsid w:val="00650A44"/>
    <w:rsid w:val="00650FD1"/>
    <w:rsid w:val="00651550"/>
    <w:rsid w:val="006518CA"/>
    <w:rsid w:val="0065197C"/>
    <w:rsid w:val="00651AA8"/>
    <w:rsid w:val="00651E34"/>
    <w:rsid w:val="00651EBA"/>
    <w:rsid w:val="00652A26"/>
    <w:rsid w:val="00652D53"/>
    <w:rsid w:val="00652D55"/>
    <w:rsid w:val="0065341E"/>
    <w:rsid w:val="006535D7"/>
    <w:rsid w:val="006535DB"/>
    <w:rsid w:val="0065369F"/>
    <w:rsid w:val="00653898"/>
    <w:rsid w:val="00653A2A"/>
    <w:rsid w:val="00653FA4"/>
    <w:rsid w:val="00654117"/>
    <w:rsid w:val="00654492"/>
    <w:rsid w:val="00654FEE"/>
    <w:rsid w:val="00655066"/>
    <w:rsid w:val="006551C1"/>
    <w:rsid w:val="00655849"/>
    <w:rsid w:val="0065596B"/>
    <w:rsid w:val="00655C81"/>
    <w:rsid w:val="00655D42"/>
    <w:rsid w:val="00655DE3"/>
    <w:rsid w:val="0065691A"/>
    <w:rsid w:val="00656B13"/>
    <w:rsid w:val="00656CAA"/>
    <w:rsid w:val="00657021"/>
    <w:rsid w:val="0065720C"/>
    <w:rsid w:val="00657291"/>
    <w:rsid w:val="006577BC"/>
    <w:rsid w:val="00660662"/>
    <w:rsid w:val="0066068A"/>
    <w:rsid w:val="006609AA"/>
    <w:rsid w:val="006609D0"/>
    <w:rsid w:val="00660E11"/>
    <w:rsid w:val="00660E4F"/>
    <w:rsid w:val="006618E1"/>
    <w:rsid w:val="006619FB"/>
    <w:rsid w:val="00661A0A"/>
    <w:rsid w:val="00661BB7"/>
    <w:rsid w:val="006625C2"/>
    <w:rsid w:val="00662CC8"/>
    <w:rsid w:val="00662F41"/>
    <w:rsid w:val="00663B46"/>
    <w:rsid w:val="00663D9E"/>
    <w:rsid w:val="00664027"/>
    <w:rsid w:val="00664534"/>
    <w:rsid w:val="006645E2"/>
    <w:rsid w:val="00664A23"/>
    <w:rsid w:val="00664F29"/>
    <w:rsid w:val="0066500B"/>
    <w:rsid w:val="00665143"/>
    <w:rsid w:val="006658AD"/>
    <w:rsid w:val="00665BAE"/>
    <w:rsid w:val="00666A36"/>
    <w:rsid w:val="00666FF0"/>
    <w:rsid w:val="00667A08"/>
    <w:rsid w:val="00667B52"/>
    <w:rsid w:val="00670208"/>
    <w:rsid w:val="00670461"/>
    <w:rsid w:val="00670808"/>
    <w:rsid w:val="006709E5"/>
    <w:rsid w:val="00670C4B"/>
    <w:rsid w:val="00670DB0"/>
    <w:rsid w:val="006720CE"/>
    <w:rsid w:val="00672264"/>
    <w:rsid w:val="00672C02"/>
    <w:rsid w:val="00672DAC"/>
    <w:rsid w:val="006732C4"/>
    <w:rsid w:val="006734A8"/>
    <w:rsid w:val="0067367A"/>
    <w:rsid w:val="00673B4A"/>
    <w:rsid w:val="00673EA7"/>
    <w:rsid w:val="00673FA5"/>
    <w:rsid w:val="00674172"/>
    <w:rsid w:val="006744BC"/>
    <w:rsid w:val="006745F7"/>
    <w:rsid w:val="00674689"/>
    <w:rsid w:val="00674801"/>
    <w:rsid w:val="00675249"/>
    <w:rsid w:val="00675613"/>
    <w:rsid w:val="0067574B"/>
    <w:rsid w:val="006757B1"/>
    <w:rsid w:val="006758F3"/>
    <w:rsid w:val="00675983"/>
    <w:rsid w:val="00675C40"/>
    <w:rsid w:val="00676071"/>
    <w:rsid w:val="006760E6"/>
    <w:rsid w:val="0067657A"/>
    <w:rsid w:val="0067671E"/>
    <w:rsid w:val="00676A2B"/>
    <w:rsid w:val="00676A6F"/>
    <w:rsid w:val="006771E4"/>
    <w:rsid w:val="0067791E"/>
    <w:rsid w:val="00677C6C"/>
    <w:rsid w:val="00677CF8"/>
    <w:rsid w:val="00677E0F"/>
    <w:rsid w:val="006808BB"/>
    <w:rsid w:val="00681D48"/>
    <w:rsid w:val="00681DD6"/>
    <w:rsid w:val="006828A6"/>
    <w:rsid w:val="00682C79"/>
    <w:rsid w:val="0068305D"/>
    <w:rsid w:val="0068310D"/>
    <w:rsid w:val="006839A4"/>
    <w:rsid w:val="00683CE7"/>
    <w:rsid w:val="00683EF2"/>
    <w:rsid w:val="00684031"/>
    <w:rsid w:val="0068414F"/>
    <w:rsid w:val="006841FC"/>
    <w:rsid w:val="006842CD"/>
    <w:rsid w:val="00684392"/>
    <w:rsid w:val="00684815"/>
    <w:rsid w:val="00685158"/>
    <w:rsid w:val="00685A19"/>
    <w:rsid w:val="00685B9E"/>
    <w:rsid w:val="00685BAF"/>
    <w:rsid w:val="006865CB"/>
    <w:rsid w:val="00686711"/>
    <w:rsid w:val="0068778C"/>
    <w:rsid w:val="00687BD3"/>
    <w:rsid w:val="00687EE4"/>
    <w:rsid w:val="00690255"/>
    <w:rsid w:val="0069029F"/>
    <w:rsid w:val="0069097C"/>
    <w:rsid w:val="006913BB"/>
    <w:rsid w:val="0069160E"/>
    <w:rsid w:val="00691ACB"/>
    <w:rsid w:val="00691CBF"/>
    <w:rsid w:val="00691F1E"/>
    <w:rsid w:val="0069229A"/>
    <w:rsid w:val="00692D14"/>
    <w:rsid w:val="006931FA"/>
    <w:rsid w:val="00693302"/>
    <w:rsid w:val="00693989"/>
    <w:rsid w:val="006939B4"/>
    <w:rsid w:val="00694B66"/>
    <w:rsid w:val="00694C9A"/>
    <w:rsid w:val="00694F79"/>
    <w:rsid w:val="00694F95"/>
    <w:rsid w:val="00695096"/>
    <w:rsid w:val="006953AC"/>
    <w:rsid w:val="0069548B"/>
    <w:rsid w:val="00695698"/>
    <w:rsid w:val="006957B5"/>
    <w:rsid w:val="006959A6"/>
    <w:rsid w:val="0069635B"/>
    <w:rsid w:val="006966EE"/>
    <w:rsid w:val="00696EC6"/>
    <w:rsid w:val="0069705A"/>
    <w:rsid w:val="00697194"/>
    <w:rsid w:val="00697A9B"/>
    <w:rsid w:val="00697EB8"/>
    <w:rsid w:val="006A0203"/>
    <w:rsid w:val="006A0738"/>
    <w:rsid w:val="006A0A56"/>
    <w:rsid w:val="006A0C7F"/>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CDF"/>
    <w:rsid w:val="006A4EF9"/>
    <w:rsid w:val="006A4F77"/>
    <w:rsid w:val="006A500A"/>
    <w:rsid w:val="006A52C0"/>
    <w:rsid w:val="006A54E8"/>
    <w:rsid w:val="006A56F4"/>
    <w:rsid w:val="006A59FC"/>
    <w:rsid w:val="006A5E41"/>
    <w:rsid w:val="006A6575"/>
    <w:rsid w:val="006A671E"/>
    <w:rsid w:val="006A6C3D"/>
    <w:rsid w:val="006A6CFF"/>
    <w:rsid w:val="006A6D02"/>
    <w:rsid w:val="006A6EFD"/>
    <w:rsid w:val="006A744C"/>
    <w:rsid w:val="006A759D"/>
    <w:rsid w:val="006A7632"/>
    <w:rsid w:val="006A79B9"/>
    <w:rsid w:val="006A7C37"/>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4D6C"/>
    <w:rsid w:val="006B521C"/>
    <w:rsid w:val="006B556C"/>
    <w:rsid w:val="006B557B"/>
    <w:rsid w:val="006B5B25"/>
    <w:rsid w:val="006B5E95"/>
    <w:rsid w:val="006B627B"/>
    <w:rsid w:val="006B659A"/>
    <w:rsid w:val="006B6740"/>
    <w:rsid w:val="006B736E"/>
    <w:rsid w:val="006B7C6C"/>
    <w:rsid w:val="006C0070"/>
    <w:rsid w:val="006C05A3"/>
    <w:rsid w:val="006C08E2"/>
    <w:rsid w:val="006C099B"/>
    <w:rsid w:val="006C0E01"/>
    <w:rsid w:val="006C0EF9"/>
    <w:rsid w:val="006C0FCB"/>
    <w:rsid w:val="006C1CEB"/>
    <w:rsid w:val="006C1DEF"/>
    <w:rsid w:val="006C2E55"/>
    <w:rsid w:val="006C2F8C"/>
    <w:rsid w:val="006C3020"/>
    <w:rsid w:val="006C3D5B"/>
    <w:rsid w:val="006C3E61"/>
    <w:rsid w:val="006C3E7E"/>
    <w:rsid w:val="006C3FDA"/>
    <w:rsid w:val="006C4222"/>
    <w:rsid w:val="006C42F2"/>
    <w:rsid w:val="006C455A"/>
    <w:rsid w:val="006C4D37"/>
    <w:rsid w:val="006C54BD"/>
    <w:rsid w:val="006C5763"/>
    <w:rsid w:val="006C5787"/>
    <w:rsid w:val="006C598D"/>
    <w:rsid w:val="006C5BE0"/>
    <w:rsid w:val="006C5C97"/>
    <w:rsid w:val="006C5D2A"/>
    <w:rsid w:val="006C5F2E"/>
    <w:rsid w:val="006C62B6"/>
    <w:rsid w:val="006C6AF1"/>
    <w:rsid w:val="006C6FDF"/>
    <w:rsid w:val="006C7060"/>
    <w:rsid w:val="006C769D"/>
    <w:rsid w:val="006D0070"/>
    <w:rsid w:val="006D00CC"/>
    <w:rsid w:val="006D00E6"/>
    <w:rsid w:val="006D01C7"/>
    <w:rsid w:val="006D0437"/>
    <w:rsid w:val="006D0551"/>
    <w:rsid w:val="006D089A"/>
    <w:rsid w:val="006D0B88"/>
    <w:rsid w:val="006D1969"/>
    <w:rsid w:val="006D1D27"/>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314"/>
    <w:rsid w:val="006D6772"/>
    <w:rsid w:val="006D6E0D"/>
    <w:rsid w:val="006D6FBA"/>
    <w:rsid w:val="006D70F1"/>
    <w:rsid w:val="006D76B0"/>
    <w:rsid w:val="006D7B84"/>
    <w:rsid w:val="006D7DE0"/>
    <w:rsid w:val="006D7E43"/>
    <w:rsid w:val="006E0637"/>
    <w:rsid w:val="006E0A7E"/>
    <w:rsid w:val="006E0AB0"/>
    <w:rsid w:val="006E0EFC"/>
    <w:rsid w:val="006E0F67"/>
    <w:rsid w:val="006E0F8A"/>
    <w:rsid w:val="006E13B0"/>
    <w:rsid w:val="006E13C8"/>
    <w:rsid w:val="006E143E"/>
    <w:rsid w:val="006E17BF"/>
    <w:rsid w:val="006E1932"/>
    <w:rsid w:val="006E1DCB"/>
    <w:rsid w:val="006E21F3"/>
    <w:rsid w:val="006E2646"/>
    <w:rsid w:val="006E27DD"/>
    <w:rsid w:val="006E2A6B"/>
    <w:rsid w:val="006E2D1F"/>
    <w:rsid w:val="006E2EDF"/>
    <w:rsid w:val="006E3186"/>
    <w:rsid w:val="006E3215"/>
    <w:rsid w:val="006E34E1"/>
    <w:rsid w:val="006E3697"/>
    <w:rsid w:val="006E3F62"/>
    <w:rsid w:val="006E40DA"/>
    <w:rsid w:val="006E4159"/>
    <w:rsid w:val="006E43B6"/>
    <w:rsid w:val="006E45E4"/>
    <w:rsid w:val="006E4A82"/>
    <w:rsid w:val="006E56A8"/>
    <w:rsid w:val="006E5C38"/>
    <w:rsid w:val="006E5CFB"/>
    <w:rsid w:val="006E5EDD"/>
    <w:rsid w:val="006E5EEB"/>
    <w:rsid w:val="006E67DA"/>
    <w:rsid w:val="006E6D5E"/>
    <w:rsid w:val="006E6E17"/>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222"/>
    <w:rsid w:val="006F239F"/>
    <w:rsid w:val="006F241B"/>
    <w:rsid w:val="006F27AA"/>
    <w:rsid w:val="006F3560"/>
    <w:rsid w:val="006F35C3"/>
    <w:rsid w:val="006F3750"/>
    <w:rsid w:val="006F3866"/>
    <w:rsid w:val="006F3A60"/>
    <w:rsid w:val="006F3B6C"/>
    <w:rsid w:val="006F41BB"/>
    <w:rsid w:val="006F445A"/>
    <w:rsid w:val="006F48D1"/>
    <w:rsid w:val="006F48E4"/>
    <w:rsid w:val="006F549A"/>
    <w:rsid w:val="006F570F"/>
    <w:rsid w:val="006F571D"/>
    <w:rsid w:val="006F602A"/>
    <w:rsid w:val="006F642E"/>
    <w:rsid w:val="006F6DDA"/>
    <w:rsid w:val="006F6DEA"/>
    <w:rsid w:val="006F7831"/>
    <w:rsid w:val="006F7C9A"/>
    <w:rsid w:val="006F7D53"/>
    <w:rsid w:val="00700220"/>
    <w:rsid w:val="0070026A"/>
    <w:rsid w:val="00700281"/>
    <w:rsid w:val="007005DC"/>
    <w:rsid w:val="0070080F"/>
    <w:rsid w:val="00700E79"/>
    <w:rsid w:val="007014DA"/>
    <w:rsid w:val="007017E1"/>
    <w:rsid w:val="00701CC1"/>
    <w:rsid w:val="00701CE0"/>
    <w:rsid w:val="0070275C"/>
    <w:rsid w:val="00702938"/>
    <w:rsid w:val="00702D4E"/>
    <w:rsid w:val="00702E85"/>
    <w:rsid w:val="007036B0"/>
    <w:rsid w:val="00703856"/>
    <w:rsid w:val="00704445"/>
    <w:rsid w:val="0070454D"/>
    <w:rsid w:val="0070465D"/>
    <w:rsid w:val="007047E2"/>
    <w:rsid w:val="007049D1"/>
    <w:rsid w:val="00704B92"/>
    <w:rsid w:val="00704EEE"/>
    <w:rsid w:val="00705173"/>
    <w:rsid w:val="0070553E"/>
    <w:rsid w:val="00705847"/>
    <w:rsid w:val="00705961"/>
    <w:rsid w:val="00705C88"/>
    <w:rsid w:val="00705F7D"/>
    <w:rsid w:val="00706542"/>
    <w:rsid w:val="00706756"/>
    <w:rsid w:val="00706840"/>
    <w:rsid w:val="00706D83"/>
    <w:rsid w:val="00706E24"/>
    <w:rsid w:val="00706F57"/>
    <w:rsid w:val="007079CB"/>
    <w:rsid w:val="00707DD9"/>
    <w:rsid w:val="00707EEC"/>
    <w:rsid w:val="0071011B"/>
    <w:rsid w:val="00710304"/>
    <w:rsid w:val="00710339"/>
    <w:rsid w:val="00710E89"/>
    <w:rsid w:val="0071137E"/>
    <w:rsid w:val="007116C0"/>
    <w:rsid w:val="007116E8"/>
    <w:rsid w:val="00711DF6"/>
    <w:rsid w:val="0071231D"/>
    <w:rsid w:val="00712A1E"/>
    <w:rsid w:val="00712D22"/>
    <w:rsid w:val="00713006"/>
    <w:rsid w:val="00713067"/>
    <w:rsid w:val="0071311C"/>
    <w:rsid w:val="00713279"/>
    <w:rsid w:val="00713588"/>
    <w:rsid w:val="00713A8C"/>
    <w:rsid w:val="00713B67"/>
    <w:rsid w:val="00713C4F"/>
    <w:rsid w:val="00713E3E"/>
    <w:rsid w:val="007148F5"/>
    <w:rsid w:val="00714FD3"/>
    <w:rsid w:val="007152B5"/>
    <w:rsid w:val="00715FF1"/>
    <w:rsid w:val="00716152"/>
    <w:rsid w:val="007163D0"/>
    <w:rsid w:val="00716885"/>
    <w:rsid w:val="00716938"/>
    <w:rsid w:val="00716A43"/>
    <w:rsid w:val="00717048"/>
    <w:rsid w:val="00717352"/>
    <w:rsid w:val="00717533"/>
    <w:rsid w:val="00717986"/>
    <w:rsid w:val="00717AAF"/>
    <w:rsid w:val="00717D4A"/>
    <w:rsid w:val="00717F9A"/>
    <w:rsid w:val="00720119"/>
    <w:rsid w:val="00720381"/>
    <w:rsid w:val="007208C7"/>
    <w:rsid w:val="00720F86"/>
    <w:rsid w:val="00720FAB"/>
    <w:rsid w:val="00720FB7"/>
    <w:rsid w:val="00721732"/>
    <w:rsid w:val="00721793"/>
    <w:rsid w:val="007217B0"/>
    <w:rsid w:val="00721F60"/>
    <w:rsid w:val="00722152"/>
    <w:rsid w:val="007223C9"/>
    <w:rsid w:val="007226DA"/>
    <w:rsid w:val="007228FE"/>
    <w:rsid w:val="00722955"/>
    <w:rsid w:val="0072295D"/>
    <w:rsid w:val="00722ACB"/>
    <w:rsid w:val="00722BD6"/>
    <w:rsid w:val="00722E3C"/>
    <w:rsid w:val="00722E3E"/>
    <w:rsid w:val="00723592"/>
    <w:rsid w:val="007237AF"/>
    <w:rsid w:val="00723E3E"/>
    <w:rsid w:val="00724536"/>
    <w:rsid w:val="00724A35"/>
    <w:rsid w:val="00724A6C"/>
    <w:rsid w:val="00724C84"/>
    <w:rsid w:val="00724EA0"/>
    <w:rsid w:val="00725046"/>
    <w:rsid w:val="00725217"/>
    <w:rsid w:val="0072543B"/>
    <w:rsid w:val="00725CD5"/>
    <w:rsid w:val="007262C8"/>
    <w:rsid w:val="0072639E"/>
    <w:rsid w:val="00726615"/>
    <w:rsid w:val="007267FC"/>
    <w:rsid w:val="00726EA7"/>
    <w:rsid w:val="00727026"/>
    <w:rsid w:val="00727104"/>
    <w:rsid w:val="007272C9"/>
    <w:rsid w:val="007275AF"/>
    <w:rsid w:val="00727994"/>
    <w:rsid w:val="00727A2E"/>
    <w:rsid w:val="00727D38"/>
    <w:rsid w:val="00727DFF"/>
    <w:rsid w:val="00727F69"/>
    <w:rsid w:val="00730208"/>
    <w:rsid w:val="00730227"/>
    <w:rsid w:val="00730405"/>
    <w:rsid w:val="007304B2"/>
    <w:rsid w:val="007307E9"/>
    <w:rsid w:val="0073094D"/>
    <w:rsid w:val="00730CBF"/>
    <w:rsid w:val="00730CED"/>
    <w:rsid w:val="007310F9"/>
    <w:rsid w:val="00731114"/>
    <w:rsid w:val="00731241"/>
    <w:rsid w:val="00731398"/>
    <w:rsid w:val="00731509"/>
    <w:rsid w:val="00731677"/>
    <w:rsid w:val="007321EA"/>
    <w:rsid w:val="00732299"/>
    <w:rsid w:val="00732643"/>
    <w:rsid w:val="00732A90"/>
    <w:rsid w:val="00732E32"/>
    <w:rsid w:val="0073318B"/>
    <w:rsid w:val="007336EF"/>
    <w:rsid w:val="00733E87"/>
    <w:rsid w:val="007340A6"/>
    <w:rsid w:val="007343EA"/>
    <w:rsid w:val="0073440B"/>
    <w:rsid w:val="00734629"/>
    <w:rsid w:val="007348F6"/>
    <w:rsid w:val="00734A1B"/>
    <w:rsid w:val="00734A9C"/>
    <w:rsid w:val="00734CA1"/>
    <w:rsid w:val="00734D0A"/>
    <w:rsid w:val="0073540F"/>
    <w:rsid w:val="007358BC"/>
    <w:rsid w:val="007358C0"/>
    <w:rsid w:val="00735940"/>
    <w:rsid w:val="00735AF5"/>
    <w:rsid w:val="00735B55"/>
    <w:rsid w:val="00735FD8"/>
    <w:rsid w:val="00736018"/>
    <w:rsid w:val="00736265"/>
    <w:rsid w:val="00737550"/>
    <w:rsid w:val="00737598"/>
    <w:rsid w:val="007377C4"/>
    <w:rsid w:val="00737BF7"/>
    <w:rsid w:val="00737FDE"/>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851"/>
    <w:rsid w:val="007478A0"/>
    <w:rsid w:val="0074797B"/>
    <w:rsid w:val="00750519"/>
    <w:rsid w:val="007506C6"/>
    <w:rsid w:val="0075081F"/>
    <w:rsid w:val="0075083C"/>
    <w:rsid w:val="0075140E"/>
    <w:rsid w:val="0075155E"/>
    <w:rsid w:val="007515C1"/>
    <w:rsid w:val="007516E0"/>
    <w:rsid w:val="007516E3"/>
    <w:rsid w:val="00751B9C"/>
    <w:rsid w:val="00751C9C"/>
    <w:rsid w:val="00752BF3"/>
    <w:rsid w:val="00752CD8"/>
    <w:rsid w:val="00752EAC"/>
    <w:rsid w:val="00753180"/>
    <w:rsid w:val="0075384F"/>
    <w:rsid w:val="0075390E"/>
    <w:rsid w:val="00753A3E"/>
    <w:rsid w:val="00753B0C"/>
    <w:rsid w:val="00753B2B"/>
    <w:rsid w:val="00753C2B"/>
    <w:rsid w:val="00753FD4"/>
    <w:rsid w:val="007540D1"/>
    <w:rsid w:val="00754218"/>
    <w:rsid w:val="0075463C"/>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9F6"/>
    <w:rsid w:val="00757EEA"/>
    <w:rsid w:val="00760071"/>
    <w:rsid w:val="00760114"/>
    <w:rsid w:val="00760321"/>
    <w:rsid w:val="00760642"/>
    <w:rsid w:val="0076075B"/>
    <w:rsid w:val="0076084E"/>
    <w:rsid w:val="00760851"/>
    <w:rsid w:val="00760B10"/>
    <w:rsid w:val="00760E58"/>
    <w:rsid w:val="00761016"/>
    <w:rsid w:val="00761452"/>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931"/>
    <w:rsid w:val="00764713"/>
    <w:rsid w:val="007649C8"/>
    <w:rsid w:val="00764E45"/>
    <w:rsid w:val="00765629"/>
    <w:rsid w:val="007657B6"/>
    <w:rsid w:val="00765876"/>
    <w:rsid w:val="0076599B"/>
    <w:rsid w:val="00765AFA"/>
    <w:rsid w:val="00766437"/>
    <w:rsid w:val="007669FF"/>
    <w:rsid w:val="00766CD9"/>
    <w:rsid w:val="00766E41"/>
    <w:rsid w:val="00767011"/>
    <w:rsid w:val="00767658"/>
    <w:rsid w:val="00767C61"/>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AF9"/>
    <w:rsid w:val="00776559"/>
    <w:rsid w:val="00776867"/>
    <w:rsid w:val="00776D17"/>
    <w:rsid w:val="00776F7F"/>
    <w:rsid w:val="007772EE"/>
    <w:rsid w:val="007774B4"/>
    <w:rsid w:val="0077751C"/>
    <w:rsid w:val="0077787E"/>
    <w:rsid w:val="00777A57"/>
    <w:rsid w:val="00777DDA"/>
    <w:rsid w:val="007806BE"/>
    <w:rsid w:val="0078075B"/>
    <w:rsid w:val="00780A98"/>
    <w:rsid w:val="00780EC9"/>
    <w:rsid w:val="00781AC3"/>
    <w:rsid w:val="00781DDA"/>
    <w:rsid w:val="00782552"/>
    <w:rsid w:val="007826BF"/>
    <w:rsid w:val="00782A09"/>
    <w:rsid w:val="007834FA"/>
    <w:rsid w:val="007837BC"/>
    <w:rsid w:val="0078391A"/>
    <w:rsid w:val="00785033"/>
    <w:rsid w:val="007850B9"/>
    <w:rsid w:val="00785302"/>
    <w:rsid w:val="007854CE"/>
    <w:rsid w:val="00785A36"/>
    <w:rsid w:val="0078604C"/>
    <w:rsid w:val="007863D8"/>
    <w:rsid w:val="00786594"/>
    <w:rsid w:val="00786746"/>
    <w:rsid w:val="00786775"/>
    <w:rsid w:val="00786904"/>
    <w:rsid w:val="00786965"/>
    <w:rsid w:val="00786A21"/>
    <w:rsid w:val="007878F9"/>
    <w:rsid w:val="00787BD1"/>
    <w:rsid w:val="007901E4"/>
    <w:rsid w:val="007903CB"/>
    <w:rsid w:val="007904A5"/>
    <w:rsid w:val="007904B4"/>
    <w:rsid w:val="00790505"/>
    <w:rsid w:val="00790AE8"/>
    <w:rsid w:val="00790B6E"/>
    <w:rsid w:val="00791DF1"/>
    <w:rsid w:val="007922C8"/>
    <w:rsid w:val="00792330"/>
    <w:rsid w:val="00792427"/>
    <w:rsid w:val="00792952"/>
    <w:rsid w:val="00792C3B"/>
    <w:rsid w:val="00792E35"/>
    <w:rsid w:val="00793032"/>
    <w:rsid w:val="0079381F"/>
    <w:rsid w:val="00793C62"/>
    <w:rsid w:val="00793D30"/>
    <w:rsid w:val="00793E95"/>
    <w:rsid w:val="007940E5"/>
    <w:rsid w:val="007944FF"/>
    <w:rsid w:val="007948B4"/>
    <w:rsid w:val="00794ED5"/>
    <w:rsid w:val="00794F50"/>
    <w:rsid w:val="00795238"/>
    <w:rsid w:val="00795810"/>
    <w:rsid w:val="00795A97"/>
    <w:rsid w:val="00795B64"/>
    <w:rsid w:val="007969FB"/>
    <w:rsid w:val="00797082"/>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2FA"/>
    <w:rsid w:val="007A24B5"/>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2AA"/>
    <w:rsid w:val="007A7B4F"/>
    <w:rsid w:val="007A7D40"/>
    <w:rsid w:val="007A7DEB"/>
    <w:rsid w:val="007A7ED2"/>
    <w:rsid w:val="007B0642"/>
    <w:rsid w:val="007B0716"/>
    <w:rsid w:val="007B07AD"/>
    <w:rsid w:val="007B089A"/>
    <w:rsid w:val="007B0CCF"/>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F6B"/>
    <w:rsid w:val="007B6B7C"/>
    <w:rsid w:val="007B6D4F"/>
    <w:rsid w:val="007B6D78"/>
    <w:rsid w:val="007B7529"/>
    <w:rsid w:val="007B78A6"/>
    <w:rsid w:val="007B7BDF"/>
    <w:rsid w:val="007B7CEF"/>
    <w:rsid w:val="007B7F39"/>
    <w:rsid w:val="007C0E7C"/>
    <w:rsid w:val="007C114C"/>
    <w:rsid w:val="007C1277"/>
    <w:rsid w:val="007C18A0"/>
    <w:rsid w:val="007C1E51"/>
    <w:rsid w:val="007C1FBB"/>
    <w:rsid w:val="007C1FDE"/>
    <w:rsid w:val="007C2103"/>
    <w:rsid w:val="007C22BC"/>
    <w:rsid w:val="007C296C"/>
    <w:rsid w:val="007C2A93"/>
    <w:rsid w:val="007C2B9A"/>
    <w:rsid w:val="007C2CC5"/>
    <w:rsid w:val="007C2E37"/>
    <w:rsid w:val="007C31E0"/>
    <w:rsid w:val="007C34E5"/>
    <w:rsid w:val="007C35C9"/>
    <w:rsid w:val="007C35E2"/>
    <w:rsid w:val="007C3AD4"/>
    <w:rsid w:val="007C402E"/>
    <w:rsid w:val="007C41A3"/>
    <w:rsid w:val="007C427D"/>
    <w:rsid w:val="007C43AD"/>
    <w:rsid w:val="007C43F5"/>
    <w:rsid w:val="007C4703"/>
    <w:rsid w:val="007C4751"/>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568"/>
    <w:rsid w:val="007D2574"/>
    <w:rsid w:val="007D2647"/>
    <w:rsid w:val="007D2C5A"/>
    <w:rsid w:val="007D2F59"/>
    <w:rsid w:val="007D3780"/>
    <w:rsid w:val="007D46CA"/>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373"/>
    <w:rsid w:val="007D747B"/>
    <w:rsid w:val="007D7C1F"/>
    <w:rsid w:val="007E054B"/>
    <w:rsid w:val="007E0596"/>
    <w:rsid w:val="007E0856"/>
    <w:rsid w:val="007E1181"/>
    <w:rsid w:val="007E1360"/>
    <w:rsid w:val="007E1C3A"/>
    <w:rsid w:val="007E2195"/>
    <w:rsid w:val="007E255D"/>
    <w:rsid w:val="007E2D86"/>
    <w:rsid w:val="007E3060"/>
    <w:rsid w:val="007E3266"/>
    <w:rsid w:val="007E3496"/>
    <w:rsid w:val="007E361F"/>
    <w:rsid w:val="007E374E"/>
    <w:rsid w:val="007E3AF6"/>
    <w:rsid w:val="007E3FEC"/>
    <w:rsid w:val="007E44E5"/>
    <w:rsid w:val="007E473E"/>
    <w:rsid w:val="007E4744"/>
    <w:rsid w:val="007E4BCD"/>
    <w:rsid w:val="007E4C12"/>
    <w:rsid w:val="007E4CDF"/>
    <w:rsid w:val="007E5724"/>
    <w:rsid w:val="007E627A"/>
    <w:rsid w:val="007E6390"/>
    <w:rsid w:val="007E6406"/>
    <w:rsid w:val="007E6425"/>
    <w:rsid w:val="007E64D4"/>
    <w:rsid w:val="007E64F4"/>
    <w:rsid w:val="007E6544"/>
    <w:rsid w:val="007E6C69"/>
    <w:rsid w:val="007E72C6"/>
    <w:rsid w:val="007E76FF"/>
    <w:rsid w:val="007E7976"/>
    <w:rsid w:val="007E7BB8"/>
    <w:rsid w:val="007F04D6"/>
    <w:rsid w:val="007F06BC"/>
    <w:rsid w:val="007F08C9"/>
    <w:rsid w:val="007F08E5"/>
    <w:rsid w:val="007F0A62"/>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808"/>
    <w:rsid w:val="00800967"/>
    <w:rsid w:val="008009C1"/>
    <w:rsid w:val="00800E18"/>
    <w:rsid w:val="00801702"/>
    <w:rsid w:val="00801B65"/>
    <w:rsid w:val="00801E1C"/>
    <w:rsid w:val="00801F19"/>
    <w:rsid w:val="008020F5"/>
    <w:rsid w:val="008024EB"/>
    <w:rsid w:val="00802E86"/>
    <w:rsid w:val="00802EF1"/>
    <w:rsid w:val="00803A6F"/>
    <w:rsid w:val="00803F62"/>
    <w:rsid w:val="0080402C"/>
    <w:rsid w:val="0080403A"/>
    <w:rsid w:val="008040E5"/>
    <w:rsid w:val="00804186"/>
    <w:rsid w:val="0080428B"/>
    <w:rsid w:val="008046C5"/>
    <w:rsid w:val="00804A37"/>
    <w:rsid w:val="008051EE"/>
    <w:rsid w:val="00805216"/>
    <w:rsid w:val="00805310"/>
    <w:rsid w:val="00805799"/>
    <w:rsid w:val="00805811"/>
    <w:rsid w:val="00805821"/>
    <w:rsid w:val="00805D93"/>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21C"/>
    <w:rsid w:val="0081247E"/>
    <w:rsid w:val="00812510"/>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4D4"/>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781"/>
    <w:rsid w:val="00821916"/>
    <w:rsid w:val="00821A0C"/>
    <w:rsid w:val="00821F78"/>
    <w:rsid w:val="0082218F"/>
    <w:rsid w:val="00822656"/>
    <w:rsid w:val="0082278B"/>
    <w:rsid w:val="00822B25"/>
    <w:rsid w:val="00822F0D"/>
    <w:rsid w:val="00823171"/>
    <w:rsid w:val="0082353B"/>
    <w:rsid w:val="00823BE0"/>
    <w:rsid w:val="00823BFD"/>
    <w:rsid w:val="00823C7B"/>
    <w:rsid w:val="0082410A"/>
    <w:rsid w:val="0082465B"/>
    <w:rsid w:val="0082469D"/>
    <w:rsid w:val="00824861"/>
    <w:rsid w:val="00824899"/>
    <w:rsid w:val="0082520C"/>
    <w:rsid w:val="0082520E"/>
    <w:rsid w:val="008252C7"/>
    <w:rsid w:val="008254FC"/>
    <w:rsid w:val="00825598"/>
    <w:rsid w:val="0082595F"/>
    <w:rsid w:val="008260CD"/>
    <w:rsid w:val="00827257"/>
    <w:rsid w:val="00830956"/>
    <w:rsid w:val="0083122D"/>
    <w:rsid w:val="0083139A"/>
    <w:rsid w:val="00831BD7"/>
    <w:rsid w:val="00832564"/>
    <w:rsid w:val="008331F3"/>
    <w:rsid w:val="008337DE"/>
    <w:rsid w:val="00833911"/>
    <w:rsid w:val="00834673"/>
    <w:rsid w:val="00834839"/>
    <w:rsid w:val="00834929"/>
    <w:rsid w:val="00834A47"/>
    <w:rsid w:val="00834F58"/>
    <w:rsid w:val="00835EB6"/>
    <w:rsid w:val="00835FA9"/>
    <w:rsid w:val="00836E6D"/>
    <w:rsid w:val="00836EAC"/>
    <w:rsid w:val="00837753"/>
    <w:rsid w:val="00837B79"/>
    <w:rsid w:val="00837D4A"/>
    <w:rsid w:val="00840030"/>
    <w:rsid w:val="0084022F"/>
    <w:rsid w:val="00840364"/>
    <w:rsid w:val="00840E10"/>
    <w:rsid w:val="0084157B"/>
    <w:rsid w:val="00841BC4"/>
    <w:rsid w:val="00841BE7"/>
    <w:rsid w:val="00841EBF"/>
    <w:rsid w:val="00841F94"/>
    <w:rsid w:val="008423A9"/>
    <w:rsid w:val="00842A1C"/>
    <w:rsid w:val="00842B3D"/>
    <w:rsid w:val="00842CAD"/>
    <w:rsid w:val="00842E4F"/>
    <w:rsid w:val="00842F08"/>
    <w:rsid w:val="00842F4C"/>
    <w:rsid w:val="00843AEC"/>
    <w:rsid w:val="00844295"/>
    <w:rsid w:val="008443D9"/>
    <w:rsid w:val="00844A5E"/>
    <w:rsid w:val="00844C48"/>
    <w:rsid w:val="008450A9"/>
    <w:rsid w:val="0084571A"/>
    <w:rsid w:val="008457D5"/>
    <w:rsid w:val="008459D0"/>
    <w:rsid w:val="00845E6D"/>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E8"/>
    <w:rsid w:val="0085348E"/>
    <w:rsid w:val="008534D0"/>
    <w:rsid w:val="0085364E"/>
    <w:rsid w:val="0085367B"/>
    <w:rsid w:val="0085378A"/>
    <w:rsid w:val="008537FB"/>
    <w:rsid w:val="008538D9"/>
    <w:rsid w:val="00853BB6"/>
    <w:rsid w:val="00854058"/>
    <w:rsid w:val="0085405B"/>
    <w:rsid w:val="00854335"/>
    <w:rsid w:val="008545B6"/>
    <w:rsid w:val="00854690"/>
    <w:rsid w:val="0085494D"/>
    <w:rsid w:val="00854CC9"/>
    <w:rsid w:val="00854DF0"/>
    <w:rsid w:val="00855D97"/>
    <w:rsid w:val="00855F92"/>
    <w:rsid w:val="0085605D"/>
    <w:rsid w:val="0085614C"/>
    <w:rsid w:val="00856228"/>
    <w:rsid w:val="00856260"/>
    <w:rsid w:val="008564A4"/>
    <w:rsid w:val="0085657F"/>
    <w:rsid w:val="008565D9"/>
    <w:rsid w:val="008567F1"/>
    <w:rsid w:val="008568C8"/>
    <w:rsid w:val="00856933"/>
    <w:rsid w:val="00856D51"/>
    <w:rsid w:val="008576CB"/>
    <w:rsid w:val="00857BCE"/>
    <w:rsid w:val="00857FB0"/>
    <w:rsid w:val="00860105"/>
    <w:rsid w:val="00860691"/>
    <w:rsid w:val="00860E44"/>
    <w:rsid w:val="008610E8"/>
    <w:rsid w:val="00861417"/>
    <w:rsid w:val="00861714"/>
    <w:rsid w:val="008619C1"/>
    <w:rsid w:val="00861AFB"/>
    <w:rsid w:val="0086265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C91"/>
    <w:rsid w:val="008650CF"/>
    <w:rsid w:val="00865ADC"/>
    <w:rsid w:val="00865EFB"/>
    <w:rsid w:val="00865F92"/>
    <w:rsid w:val="008667BE"/>
    <w:rsid w:val="00866B4E"/>
    <w:rsid w:val="00866BD3"/>
    <w:rsid w:val="0086708E"/>
    <w:rsid w:val="0086723C"/>
    <w:rsid w:val="00867279"/>
    <w:rsid w:val="008674C1"/>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B6"/>
    <w:rsid w:val="00872C75"/>
    <w:rsid w:val="00873021"/>
    <w:rsid w:val="008731C6"/>
    <w:rsid w:val="008736E4"/>
    <w:rsid w:val="00873B2B"/>
    <w:rsid w:val="0087407E"/>
    <w:rsid w:val="00874659"/>
    <w:rsid w:val="008749CF"/>
    <w:rsid w:val="00874B28"/>
    <w:rsid w:val="00874C37"/>
    <w:rsid w:val="00874EB9"/>
    <w:rsid w:val="00874F5B"/>
    <w:rsid w:val="00875033"/>
    <w:rsid w:val="00875071"/>
    <w:rsid w:val="0087512D"/>
    <w:rsid w:val="00875359"/>
    <w:rsid w:val="00875E57"/>
    <w:rsid w:val="00875FAD"/>
    <w:rsid w:val="00876181"/>
    <w:rsid w:val="00876388"/>
    <w:rsid w:val="008768C0"/>
    <w:rsid w:val="00876DA7"/>
    <w:rsid w:val="00876F2C"/>
    <w:rsid w:val="008770C4"/>
    <w:rsid w:val="008774EC"/>
    <w:rsid w:val="00877513"/>
    <w:rsid w:val="0087760F"/>
    <w:rsid w:val="00877AFB"/>
    <w:rsid w:val="00877BA7"/>
    <w:rsid w:val="00877D1A"/>
    <w:rsid w:val="00877D80"/>
    <w:rsid w:val="00877E67"/>
    <w:rsid w:val="00877EFF"/>
    <w:rsid w:val="00877F45"/>
    <w:rsid w:val="00880A4D"/>
    <w:rsid w:val="00880C30"/>
    <w:rsid w:val="00880C65"/>
    <w:rsid w:val="00880E64"/>
    <w:rsid w:val="00881072"/>
    <w:rsid w:val="00881801"/>
    <w:rsid w:val="00881D8C"/>
    <w:rsid w:val="008821F5"/>
    <w:rsid w:val="008824BD"/>
    <w:rsid w:val="008824F8"/>
    <w:rsid w:val="008826D7"/>
    <w:rsid w:val="00882AF6"/>
    <w:rsid w:val="0088310B"/>
    <w:rsid w:val="0088327F"/>
    <w:rsid w:val="008837A7"/>
    <w:rsid w:val="00883B05"/>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9BE"/>
    <w:rsid w:val="00894D7B"/>
    <w:rsid w:val="00894DA8"/>
    <w:rsid w:val="00894EAF"/>
    <w:rsid w:val="00895027"/>
    <w:rsid w:val="008950F2"/>
    <w:rsid w:val="008950F5"/>
    <w:rsid w:val="008952FC"/>
    <w:rsid w:val="00896A1D"/>
    <w:rsid w:val="00896DC8"/>
    <w:rsid w:val="0089717C"/>
    <w:rsid w:val="00897218"/>
    <w:rsid w:val="00897674"/>
    <w:rsid w:val="00897711"/>
    <w:rsid w:val="00897A36"/>
    <w:rsid w:val="00897D3B"/>
    <w:rsid w:val="008A0536"/>
    <w:rsid w:val="008A1111"/>
    <w:rsid w:val="008A1998"/>
    <w:rsid w:val="008A1EF4"/>
    <w:rsid w:val="008A219C"/>
    <w:rsid w:val="008A22E4"/>
    <w:rsid w:val="008A2347"/>
    <w:rsid w:val="008A2AA5"/>
    <w:rsid w:val="008A2CDE"/>
    <w:rsid w:val="008A3321"/>
    <w:rsid w:val="008A36DD"/>
    <w:rsid w:val="008A39A0"/>
    <w:rsid w:val="008A3BE1"/>
    <w:rsid w:val="008A3D50"/>
    <w:rsid w:val="008A3E0A"/>
    <w:rsid w:val="008A3E25"/>
    <w:rsid w:val="008A4217"/>
    <w:rsid w:val="008A4F28"/>
    <w:rsid w:val="008A5391"/>
    <w:rsid w:val="008A5791"/>
    <w:rsid w:val="008A5EF9"/>
    <w:rsid w:val="008A6413"/>
    <w:rsid w:val="008A6424"/>
    <w:rsid w:val="008A6558"/>
    <w:rsid w:val="008A6C2B"/>
    <w:rsid w:val="008A71C9"/>
    <w:rsid w:val="008A7704"/>
    <w:rsid w:val="008A7E4C"/>
    <w:rsid w:val="008A7FB7"/>
    <w:rsid w:val="008B0035"/>
    <w:rsid w:val="008B0730"/>
    <w:rsid w:val="008B073C"/>
    <w:rsid w:val="008B0B49"/>
    <w:rsid w:val="008B0C38"/>
    <w:rsid w:val="008B0CB1"/>
    <w:rsid w:val="008B0CB9"/>
    <w:rsid w:val="008B1270"/>
    <w:rsid w:val="008B1371"/>
    <w:rsid w:val="008B1947"/>
    <w:rsid w:val="008B1A01"/>
    <w:rsid w:val="008B23B0"/>
    <w:rsid w:val="008B2582"/>
    <w:rsid w:val="008B2821"/>
    <w:rsid w:val="008B2B03"/>
    <w:rsid w:val="008B2E0A"/>
    <w:rsid w:val="008B2F52"/>
    <w:rsid w:val="008B3434"/>
    <w:rsid w:val="008B35FE"/>
    <w:rsid w:val="008B36B1"/>
    <w:rsid w:val="008B4192"/>
    <w:rsid w:val="008B4221"/>
    <w:rsid w:val="008B4246"/>
    <w:rsid w:val="008B4533"/>
    <w:rsid w:val="008B46D9"/>
    <w:rsid w:val="008B48B6"/>
    <w:rsid w:val="008B4B02"/>
    <w:rsid w:val="008B4F7E"/>
    <w:rsid w:val="008B51D9"/>
    <w:rsid w:val="008B5E97"/>
    <w:rsid w:val="008B5FBE"/>
    <w:rsid w:val="008B60BA"/>
    <w:rsid w:val="008B6273"/>
    <w:rsid w:val="008B6367"/>
    <w:rsid w:val="008B65D7"/>
    <w:rsid w:val="008B6606"/>
    <w:rsid w:val="008B697C"/>
    <w:rsid w:val="008B6D72"/>
    <w:rsid w:val="008B72B2"/>
    <w:rsid w:val="008B73A9"/>
    <w:rsid w:val="008B73B7"/>
    <w:rsid w:val="008B7F60"/>
    <w:rsid w:val="008B7F7A"/>
    <w:rsid w:val="008C0167"/>
    <w:rsid w:val="008C13A6"/>
    <w:rsid w:val="008C1FD7"/>
    <w:rsid w:val="008C2061"/>
    <w:rsid w:val="008C206E"/>
    <w:rsid w:val="008C21F6"/>
    <w:rsid w:val="008C230B"/>
    <w:rsid w:val="008C26BB"/>
    <w:rsid w:val="008C27AC"/>
    <w:rsid w:val="008C2C16"/>
    <w:rsid w:val="008C3081"/>
    <w:rsid w:val="008C3308"/>
    <w:rsid w:val="008C34B4"/>
    <w:rsid w:val="008C3586"/>
    <w:rsid w:val="008C3987"/>
    <w:rsid w:val="008C3C6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1F2"/>
    <w:rsid w:val="008D058C"/>
    <w:rsid w:val="008D0796"/>
    <w:rsid w:val="008D0BAF"/>
    <w:rsid w:val="008D0DE9"/>
    <w:rsid w:val="008D16A4"/>
    <w:rsid w:val="008D1769"/>
    <w:rsid w:val="008D18F8"/>
    <w:rsid w:val="008D1900"/>
    <w:rsid w:val="008D1946"/>
    <w:rsid w:val="008D1C85"/>
    <w:rsid w:val="008D1E4E"/>
    <w:rsid w:val="008D209C"/>
    <w:rsid w:val="008D24ED"/>
    <w:rsid w:val="008D2B23"/>
    <w:rsid w:val="008D2C40"/>
    <w:rsid w:val="008D33B1"/>
    <w:rsid w:val="008D37AD"/>
    <w:rsid w:val="008D3AD4"/>
    <w:rsid w:val="008D43AF"/>
    <w:rsid w:val="008D46DF"/>
    <w:rsid w:val="008D476D"/>
    <w:rsid w:val="008D4C2B"/>
    <w:rsid w:val="008D4F98"/>
    <w:rsid w:val="008D5016"/>
    <w:rsid w:val="008D53CE"/>
    <w:rsid w:val="008D5429"/>
    <w:rsid w:val="008D5F13"/>
    <w:rsid w:val="008D60CF"/>
    <w:rsid w:val="008D6D61"/>
    <w:rsid w:val="008D6F33"/>
    <w:rsid w:val="008D7135"/>
    <w:rsid w:val="008D71DE"/>
    <w:rsid w:val="008D71FC"/>
    <w:rsid w:val="008D72EB"/>
    <w:rsid w:val="008D7AB5"/>
    <w:rsid w:val="008E0174"/>
    <w:rsid w:val="008E0504"/>
    <w:rsid w:val="008E0524"/>
    <w:rsid w:val="008E052A"/>
    <w:rsid w:val="008E057A"/>
    <w:rsid w:val="008E0895"/>
    <w:rsid w:val="008E0BD1"/>
    <w:rsid w:val="008E1385"/>
    <w:rsid w:val="008E140B"/>
    <w:rsid w:val="008E143A"/>
    <w:rsid w:val="008E144F"/>
    <w:rsid w:val="008E1460"/>
    <w:rsid w:val="008E14F1"/>
    <w:rsid w:val="008E176E"/>
    <w:rsid w:val="008E1828"/>
    <w:rsid w:val="008E20A5"/>
    <w:rsid w:val="008E21F5"/>
    <w:rsid w:val="008E28FE"/>
    <w:rsid w:val="008E2976"/>
    <w:rsid w:val="008E2C91"/>
    <w:rsid w:val="008E2D1B"/>
    <w:rsid w:val="008E33E7"/>
    <w:rsid w:val="008E3DE9"/>
    <w:rsid w:val="008E3EE1"/>
    <w:rsid w:val="008E42BF"/>
    <w:rsid w:val="008E449F"/>
    <w:rsid w:val="008E4DED"/>
    <w:rsid w:val="008E528D"/>
    <w:rsid w:val="008E52D9"/>
    <w:rsid w:val="008E5400"/>
    <w:rsid w:val="008E583F"/>
    <w:rsid w:val="008E585A"/>
    <w:rsid w:val="008E5BBB"/>
    <w:rsid w:val="008E5EED"/>
    <w:rsid w:val="008E6C55"/>
    <w:rsid w:val="008E6E16"/>
    <w:rsid w:val="008E6FD6"/>
    <w:rsid w:val="008E7418"/>
    <w:rsid w:val="008E75D3"/>
    <w:rsid w:val="008E7B2E"/>
    <w:rsid w:val="008F0168"/>
    <w:rsid w:val="008F05EA"/>
    <w:rsid w:val="008F0671"/>
    <w:rsid w:val="008F08B8"/>
    <w:rsid w:val="008F0B29"/>
    <w:rsid w:val="008F0C57"/>
    <w:rsid w:val="008F0C9C"/>
    <w:rsid w:val="008F0CFD"/>
    <w:rsid w:val="008F0DE7"/>
    <w:rsid w:val="008F0F46"/>
    <w:rsid w:val="008F1536"/>
    <w:rsid w:val="008F1635"/>
    <w:rsid w:val="008F16EC"/>
    <w:rsid w:val="008F18BC"/>
    <w:rsid w:val="008F1A91"/>
    <w:rsid w:val="008F2087"/>
    <w:rsid w:val="008F28CA"/>
    <w:rsid w:val="008F2F52"/>
    <w:rsid w:val="008F312A"/>
    <w:rsid w:val="008F410E"/>
    <w:rsid w:val="008F4198"/>
    <w:rsid w:val="008F4430"/>
    <w:rsid w:val="008F4598"/>
    <w:rsid w:val="008F4CC3"/>
    <w:rsid w:val="008F555D"/>
    <w:rsid w:val="008F5C6E"/>
    <w:rsid w:val="008F6097"/>
    <w:rsid w:val="008F6221"/>
    <w:rsid w:val="008F6669"/>
    <w:rsid w:val="008F6AD1"/>
    <w:rsid w:val="008F6EFA"/>
    <w:rsid w:val="008F70F6"/>
    <w:rsid w:val="008F72B1"/>
    <w:rsid w:val="008F774C"/>
    <w:rsid w:val="008F7C41"/>
    <w:rsid w:val="008F7E1F"/>
    <w:rsid w:val="008F7F28"/>
    <w:rsid w:val="00900607"/>
    <w:rsid w:val="009006BC"/>
    <w:rsid w:val="009007B3"/>
    <w:rsid w:val="009009DC"/>
    <w:rsid w:val="00900A0D"/>
    <w:rsid w:val="00900BBF"/>
    <w:rsid w:val="00900F5C"/>
    <w:rsid w:val="0090162E"/>
    <w:rsid w:val="00901AF9"/>
    <w:rsid w:val="00902495"/>
    <w:rsid w:val="00902678"/>
    <w:rsid w:val="00902B64"/>
    <w:rsid w:val="00902C40"/>
    <w:rsid w:val="00902C86"/>
    <w:rsid w:val="00902C8F"/>
    <w:rsid w:val="00903326"/>
    <w:rsid w:val="00903921"/>
    <w:rsid w:val="00903B82"/>
    <w:rsid w:val="00903E1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5B2"/>
    <w:rsid w:val="00906878"/>
    <w:rsid w:val="009071DE"/>
    <w:rsid w:val="00907DB6"/>
    <w:rsid w:val="00910312"/>
    <w:rsid w:val="009103F8"/>
    <w:rsid w:val="00910720"/>
    <w:rsid w:val="00910A1A"/>
    <w:rsid w:val="009110D5"/>
    <w:rsid w:val="00911108"/>
    <w:rsid w:val="009112D5"/>
    <w:rsid w:val="00911B82"/>
    <w:rsid w:val="00911D29"/>
    <w:rsid w:val="0091234D"/>
    <w:rsid w:val="0091248D"/>
    <w:rsid w:val="00912668"/>
    <w:rsid w:val="00912E0D"/>
    <w:rsid w:val="00912E2D"/>
    <w:rsid w:val="00913665"/>
    <w:rsid w:val="00913926"/>
    <w:rsid w:val="00913B1A"/>
    <w:rsid w:val="00913B82"/>
    <w:rsid w:val="0091448B"/>
    <w:rsid w:val="00914BEF"/>
    <w:rsid w:val="00915590"/>
    <w:rsid w:val="0091597A"/>
    <w:rsid w:val="00915B26"/>
    <w:rsid w:val="009163C2"/>
    <w:rsid w:val="009168B5"/>
    <w:rsid w:val="00916E86"/>
    <w:rsid w:val="00917181"/>
    <w:rsid w:val="00917B98"/>
    <w:rsid w:val="00917F71"/>
    <w:rsid w:val="0092000A"/>
    <w:rsid w:val="0092014D"/>
    <w:rsid w:val="009204F5"/>
    <w:rsid w:val="009206AC"/>
    <w:rsid w:val="00920E0C"/>
    <w:rsid w:val="00920E59"/>
    <w:rsid w:val="00920F20"/>
    <w:rsid w:val="00921474"/>
    <w:rsid w:val="009218A7"/>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0E"/>
    <w:rsid w:val="00925102"/>
    <w:rsid w:val="009251B4"/>
    <w:rsid w:val="00925B19"/>
    <w:rsid w:val="00925C46"/>
    <w:rsid w:val="00925CD9"/>
    <w:rsid w:val="00925E05"/>
    <w:rsid w:val="00925ED6"/>
    <w:rsid w:val="009266E2"/>
    <w:rsid w:val="00926734"/>
    <w:rsid w:val="0092680D"/>
    <w:rsid w:val="00926852"/>
    <w:rsid w:val="00926A35"/>
    <w:rsid w:val="00926AE7"/>
    <w:rsid w:val="00926B3E"/>
    <w:rsid w:val="0092701C"/>
    <w:rsid w:val="0092735A"/>
    <w:rsid w:val="00927CC0"/>
    <w:rsid w:val="00930400"/>
    <w:rsid w:val="0093067A"/>
    <w:rsid w:val="00931669"/>
    <w:rsid w:val="00931774"/>
    <w:rsid w:val="009321B9"/>
    <w:rsid w:val="00932408"/>
    <w:rsid w:val="00932668"/>
    <w:rsid w:val="00932678"/>
    <w:rsid w:val="0093289A"/>
    <w:rsid w:val="00932CD3"/>
    <w:rsid w:val="00932D2D"/>
    <w:rsid w:val="00932DEC"/>
    <w:rsid w:val="00932FBF"/>
    <w:rsid w:val="009331EB"/>
    <w:rsid w:val="009333C3"/>
    <w:rsid w:val="0093386D"/>
    <w:rsid w:val="009339B1"/>
    <w:rsid w:val="00933BA9"/>
    <w:rsid w:val="00933EBC"/>
    <w:rsid w:val="00933F8C"/>
    <w:rsid w:val="00933FDA"/>
    <w:rsid w:val="009347CF"/>
    <w:rsid w:val="00934A0E"/>
    <w:rsid w:val="00934C61"/>
    <w:rsid w:val="0093512C"/>
    <w:rsid w:val="009355E8"/>
    <w:rsid w:val="00935B7F"/>
    <w:rsid w:val="00936537"/>
    <w:rsid w:val="00936709"/>
    <w:rsid w:val="009371F7"/>
    <w:rsid w:val="00937855"/>
    <w:rsid w:val="00937BA5"/>
    <w:rsid w:val="00940069"/>
    <w:rsid w:val="0094044D"/>
    <w:rsid w:val="0094057D"/>
    <w:rsid w:val="00940764"/>
    <w:rsid w:val="00940C74"/>
    <w:rsid w:val="00941558"/>
    <w:rsid w:val="00941CD4"/>
    <w:rsid w:val="0094234B"/>
    <w:rsid w:val="00942550"/>
    <w:rsid w:val="00942559"/>
    <w:rsid w:val="009427ED"/>
    <w:rsid w:val="00942B95"/>
    <w:rsid w:val="009435FF"/>
    <w:rsid w:val="009440B1"/>
    <w:rsid w:val="00944391"/>
    <w:rsid w:val="00944830"/>
    <w:rsid w:val="009449E5"/>
    <w:rsid w:val="00944DED"/>
    <w:rsid w:val="009458E5"/>
    <w:rsid w:val="00945D51"/>
    <w:rsid w:val="009464BD"/>
    <w:rsid w:val="009465FA"/>
    <w:rsid w:val="009467EE"/>
    <w:rsid w:val="00946A68"/>
    <w:rsid w:val="00946D7D"/>
    <w:rsid w:val="009474F9"/>
    <w:rsid w:val="009475BE"/>
    <w:rsid w:val="00947D07"/>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E77"/>
    <w:rsid w:val="00954FD3"/>
    <w:rsid w:val="00955364"/>
    <w:rsid w:val="009558CB"/>
    <w:rsid w:val="00955B08"/>
    <w:rsid w:val="00955EB0"/>
    <w:rsid w:val="00955FCE"/>
    <w:rsid w:val="00956051"/>
    <w:rsid w:val="009565CC"/>
    <w:rsid w:val="00956975"/>
    <w:rsid w:val="00956DB4"/>
    <w:rsid w:val="009577E3"/>
    <w:rsid w:val="00957820"/>
    <w:rsid w:val="00957A95"/>
    <w:rsid w:val="00957C05"/>
    <w:rsid w:val="00957C91"/>
    <w:rsid w:val="00957EA5"/>
    <w:rsid w:val="009605D4"/>
    <w:rsid w:val="00960D7D"/>
    <w:rsid w:val="00960DE8"/>
    <w:rsid w:val="00960F87"/>
    <w:rsid w:val="00960FF0"/>
    <w:rsid w:val="009610EA"/>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68"/>
    <w:rsid w:val="00964D77"/>
    <w:rsid w:val="009652F5"/>
    <w:rsid w:val="00965931"/>
    <w:rsid w:val="00965AEB"/>
    <w:rsid w:val="00965B93"/>
    <w:rsid w:val="00965F46"/>
    <w:rsid w:val="0096601E"/>
    <w:rsid w:val="0096608B"/>
    <w:rsid w:val="00966A52"/>
    <w:rsid w:val="00966DC2"/>
    <w:rsid w:val="00966ED3"/>
    <w:rsid w:val="00966F48"/>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B42"/>
    <w:rsid w:val="00972CFE"/>
    <w:rsid w:val="00973585"/>
    <w:rsid w:val="00973925"/>
    <w:rsid w:val="00973AE7"/>
    <w:rsid w:val="00973B4B"/>
    <w:rsid w:val="00973E53"/>
    <w:rsid w:val="00974148"/>
    <w:rsid w:val="00974649"/>
    <w:rsid w:val="009747C4"/>
    <w:rsid w:val="00974BB4"/>
    <w:rsid w:val="00974DAE"/>
    <w:rsid w:val="00975822"/>
    <w:rsid w:val="00975EE5"/>
    <w:rsid w:val="00975EF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5D"/>
    <w:rsid w:val="00980546"/>
    <w:rsid w:val="0098056A"/>
    <w:rsid w:val="009808EA"/>
    <w:rsid w:val="00981349"/>
    <w:rsid w:val="00981782"/>
    <w:rsid w:val="009818B8"/>
    <w:rsid w:val="00981BE0"/>
    <w:rsid w:val="00981DC1"/>
    <w:rsid w:val="00981EFA"/>
    <w:rsid w:val="00982070"/>
    <w:rsid w:val="009821EF"/>
    <w:rsid w:val="009832B9"/>
    <w:rsid w:val="009833A8"/>
    <w:rsid w:val="009833C9"/>
    <w:rsid w:val="00983B15"/>
    <w:rsid w:val="00983B9D"/>
    <w:rsid w:val="0098440C"/>
    <w:rsid w:val="00984938"/>
    <w:rsid w:val="00985172"/>
    <w:rsid w:val="0098526A"/>
    <w:rsid w:val="00985529"/>
    <w:rsid w:val="00985669"/>
    <w:rsid w:val="00985FCA"/>
    <w:rsid w:val="0098669F"/>
    <w:rsid w:val="009867A8"/>
    <w:rsid w:val="00986F3D"/>
    <w:rsid w:val="00987239"/>
    <w:rsid w:val="0098738E"/>
    <w:rsid w:val="00987F9A"/>
    <w:rsid w:val="00990043"/>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9C0"/>
    <w:rsid w:val="00994B96"/>
    <w:rsid w:val="00994BFF"/>
    <w:rsid w:val="00994DCC"/>
    <w:rsid w:val="00994E95"/>
    <w:rsid w:val="0099520B"/>
    <w:rsid w:val="0099526F"/>
    <w:rsid w:val="009957A0"/>
    <w:rsid w:val="00995A49"/>
    <w:rsid w:val="00995AA6"/>
    <w:rsid w:val="0099622F"/>
    <w:rsid w:val="00996EC8"/>
    <w:rsid w:val="009977EB"/>
    <w:rsid w:val="00997855"/>
    <w:rsid w:val="0099791F"/>
    <w:rsid w:val="00997B9E"/>
    <w:rsid w:val="00997DA3"/>
    <w:rsid w:val="00997FBB"/>
    <w:rsid w:val="009A0144"/>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2D"/>
    <w:rsid w:val="009A6D33"/>
    <w:rsid w:val="009A6FAB"/>
    <w:rsid w:val="009A7199"/>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7BD"/>
    <w:rsid w:val="009B2CFB"/>
    <w:rsid w:val="009B2F82"/>
    <w:rsid w:val="009B30FE"/>
    <w:rsid w:val="009B320B"/>
    <w:rsid w:val="009B3371"/>
    <w:rsid w:val="009B3553"/>
    <w:rsid w:val="009B380E"/>
    <w:rsid w:val="009B3D65"/>
    <w:rsid w:val="009B3E2F"/>
    <w:rsid w:val="009B4337"/>
    <w:rsid w:val="009B43A2"/>
    <w:rsid w:val="009B47D1"/>
    <w:rsid w:val="009B4AE7"/>
    <w:rsid w:val="009B4DE6"/>
    <w:rsid w:val="009B4E38"/>
    <w:rsid w:val="009B4E99"/>
    <w:rsid w:val="009B6426"/>
    <w:rsid w:val="009B686A"/>
    <w:rsid w:val="009B6B56"/>
    <w:rsid w:val="009B6BE5"/>
    <w:rsid w:val="009B6C48"/>
    <w:rsid w:val="009B6CF1"/>
    <w:rsid w:val="009B6E6A"/>
    <w:rsid w:val="009B7D7F"/>
    <w:rsid w:val="009B7E8B"/>
    <w:rsid w:val="009C0057"/>
    <w:rsid w:val="009C052A"/>
    <w:rsid w:val="009C0A47"/>
    <w:rsid w:val="009C0BD9"/>
    <w:rsid w:val="009C0D01"/>
    <w:rsid w:val="009C0DB9"/>
    <w:rsid w:val="009C104B"/>
    <w:rsid w:val="009C1091"/>
    <w:rsid w:val="009C18C6"/>
    <w:rsid w:val="009C192B"/>
    <w:rsid w:val="009C1ED7"/>
    <w:rsid w:val="009C2179"/>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B9"/>
    <w:rsid w:val="009D29C4"/>
    <w:rsid w:val="009D2AF4"/>
    <w:rsid w:val="009D2B90"/>
    <w:rsid w:val="009D2FB1"/>
    <w:rsid w:val="009D3699"/>
    <w:rsid w:val="009D3D43"/>
    <w:rsid w:val="009D4035"/>
    <w:rsid w:val="009D42DA"/>
    <w:rsid w:val="009D4543"/>
    <w:rsid w:val="009D4A6E"/>
    <w:rsid w:val="009D4B17"/>
    <w:rsid w:val="009D4B46"/>
    <w:rsid w:val="009D4C89"/>
    <w:rsid w:val="009D565E"/>
    <w:rsid w:val="009D5749"/>
    <w:rsid w:val="009D5973"/>
    <w:rsid w:val="009D5A6F"/>
    <w:rsid w:val="009D639F"/>
    <w:rsid w:val="009D6D05"/>
    <w:rsid w:val="009D74B5"/>
    <w:rsid w:val="009D7604"/>
    <w:rsid w:val="009D791C"/>
    <w:rsid w:val="009D7B3C"/>
    <w:rsid w:val="009D7C04"/>
    <w:rsid w:val="009D7C29"/>
    <w:rsid w:val="009E00BF"/>
    <w:rsid w:val="009E0408"/>
    <w:rsid w:val="009E0772"/>
    <w:rsid w:val="009E0E9B"/>
    <w:rsid w:val="009E1340"/>
    <w:rsid w:val="009E180F"/>
    <w:rsid w:val="009E19DA"/>
    <w:rsid w:val="009E1E91"/>
    <w:rsid w:val="009E215B"/>
    <w:rsid w:val="009E2308"/>
    <w:rsid w:val="009E23DB"/>
    <w:rsid w:val="009E285D"/>
    <w:rsid w:val="009E29C5"/>
    <w:rsid w:val="009E2BC8"/>
    <w:rsid w:val="009E2CBB"/>
    <w:rsid w:val="009E2DD3"/>
    <w:rsid w:val="009E2FC3"/>
    <w:rsid w:val="009E339A"/>
    <w:rsid w:val="009E3ACA"/>
    <w:rsid w:val="009E3D3F"/>
    <w:rsid w:val="009E41E2"/>
    <w:rsid w:val="009E42F0"/>
    <w:rsid w:val="009E482A"/>
    <w:rsid w:val="009E49BB"/>
    <w:rsid w:val="009E4AAA"/>
    <w:rsid w:val="009E4CF3"/>
    <w:rsid w:val="009E5027"/>
    <w:rsid w:val="009E52BA"/>
    <w:rsid w:val="009E52C7"/>
    <w:rsid w:val="009E5CB8"/>
    <w:rsid w:val="009E5D49"/>
    <w:rsid w:val="009E5DA0"/>
    <w:rsid w:val="009E64F6"/>
    <w:rsid w:val="009E68FE"/>
    <w:rsid w:val="009E69BC"/>
    <w:rsid w:val="009E6FF5"/>
    <w:rsid w:val="009E77C9"/>
    <w:rsid w:val="009E7811"/>
    <w:rsid w:val="009E7DAE"/>
    <w:rsid w:val="009E7DBF"/>
    <w:rsid w:val="009E7E10"/>
    <w:rsid w:val="009E7E4E"/>
    <w:rsid w:val="009F0316"/>
    <w:rsid w:val="009F03E6"/>
    <w:rsid w:val="009F08A5"/>
    <w:rsid w:val="009F0AB5"/>
    <w:rsid w:val="009F0D52"/>
    <w:rsid w:val="009F0E4B"/>
    <w:rsid w:val="009F1011"/>
    <w:rsid w:val="009F1112"/>
    <w:rsid w:val="009F1326"/>
    <w:rsid w:val="009F178F"/>
    <w:rsid w:val="009F1986"/>
    <w:rsid w:val="009F1A4D"/>
    <w:rsid w:val="009F1DA5"/>
    <w:rsid w:val="009F1F3F"/>
    <w:rsid w:val="009F1FD6"/>
    <w:rsid w:val="009F1FFA"/>
    <w:rsid w:val="009F2536"/>
    <w:rsid w:val="009F25A6"/>
    <w:rsid w:val="009F2958"/>
    <w:rsid w:val="009F2A74"/>
    <w:rsid w:val="009F2B22"/>
    <w:rsid w:val="009F31B3"/>
    <w:rsid w:val="009F3674"/>
    <w:rsid w:val="009F3A79"/>
    <w:rsid w:val="009F3EDD"/>
    <w:rsid w:val="009F3FCC"/>
    <w:rsid w:val="009F4360"/>
    <w:rsid w:val="009F4383"/>
    <w:rsid w:val="009F46F2"/>
    <w:rsid w:val="009F4AF2"/>
    <w:rsid w:val="009F4B90"/>
    <w:rsid w:val="009F4E66"/>
    <w:rsid w:val="009F4EBD"/>
    <w:rsid w:val="009F501F"/>
    <w:rsid w:val="009F5124"/>
    <w:rsid w:val="009F5F2C"/>
    <w:rsid w:val="009F6103"/>
    <w:rsid w:val="009F6D5B"/>
    <w:rsid w:val="009F6DCE"/>
    <w:rsid w:val="009F71A8"/>
    <w:rsid w:val="009F7913"/>
    <w:rsid w:val="009F7C52"/>
    <w:rsid w:val="009F7E8E"/>
    <w:rsid w:val="009F7F46"/>
    <w:rsid w:val="00A004AB"/>
    <w:rsid w:val="00A00D64"/>
    <w:rsid w:val="00A01126"/>
    <w:rsid w:val="00A01169"/>
    <w:rsid w:val="00A01254"/>
    <w:rsid w:val="00A01890"/>
    <w:rsid w:val="00A01AC8"/>
    <w:rsid w:val="00A0242E"/>
    <w:rsid w:val="00A025A0"/>
    <w:rsid w:val="00A02848"/>
    <w:rsid w:val="00A035DF"/>
    <w:rsid w:val="00A04B1D"/>
    <w:rsid w:val="00A04BDE"/>
    <w:rsid w:val="00A04D5F"/>
    <w:rsid w:val="00A05273"/>
    <w:rsid w:val="00A05499"/>
    <w:rsid w:val="00A058CB"/>
    <w:rsid w:val="00A05D7D"/>
    <w:rsid w:val="00A0624F"/>
    <w:rsid w:val="00A062D2"/>
    <w:rsid w:val="00A06F0F"/>
    <w:rsid w:val="00A07052"/>
    <w:rsid w:val="00A072C8"/>
    <w:rsid w:val="00A074BF"/>
    <w:rsid w:val="00A0751E"/>
    <w:rsid w:val="00A102AD"/>
    <w:rsid w:val="00A107D3"/>
    <w:rsid w:val="00A109A1"/>
    <w:rsid w:val="00A1104B"/>
    <w:rsid w:val="00A11094"/>
    <w:rsid w:val="00A112B9"/>
    <w:rsid w:val="00A118B0"/>
    <w:rsid w:val="00A118E0"/>
    <w:rsid w:val="00A120B9"/>
    <w:rsid w:val="00A128FE"/>
    <w:rsid w:val="00A12F17"/>
    <w:rsid w:val="00A12F99"/>
    <w:rsid w:val="00A1319D"/>
    <w:rsid w:val="00A13254"/>
    <w:rsid w:val="00A13398"/>
    <w:rsid w:val="00A133B9"/>
    <w:rsid w:val="00A13B02"/>
    <w:rsid w:val="00A13C87"/>
    <w:rsid w:val="00A13CDA"/>
    <w:rsid w:val="00A1411B"/>
    <w:rsid w:val="00A14432"/>
    <w:rsid w:val="00A1452A"/>
    <w:rsid w:val="00A1486A"/>
    <w:rsid w:val="00A14F1F"/>
    <w:rsid w:val="00A1596B"/>
    <w:rsid w:val="00A15CD5"/>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0E5F"/>
    <w:rsid w:val="00A21580"/>
    <w:rsid w:val="00A215D1"/>
    <w:rsid w:val="00A2190F"/>
    <w:rsid w:val="00A21A88"/>
    <w:rsid w:val="00A221EE"/>
    <w:rsid w:val="00A227E1"/>
    <w:rsid w:val="00A22F1B"/>
    <w:rsid w:val="00A2376D"/>
    <w:rsid w:val="00A238D1"/>
    <w:rsid w:val="00A23976"/>
    <w:rsid w:val="00A239AC"/>
    <w:rsid w:val="00A23A68"/>
    <w:rsid w:val="00A23B7E"/>
    <w:rsid w:val="00A23DE1"/>
    <w:rsid w:val="00A23FE0"/>
    <w:rsid w:val="00A2404F"/>
    <w:rsid w:val="00A240F7"/>
    <w:rsid w:val="00A24A3E"/>
    <w:rsid w:val="00A24AA3"/>
    <w:rsid w:val="00A24FA9"/>
    <w:rsid w:val="00A254DA"/>
    <w:rsid w:val="00A25735"/>
    <w:rsid w:val="00A257F5"/>
    <w:rsid w:val="00A25D00"/>
    <w:rsid w:val="00A25D78"/>
    <w:rsid w:val="00A26526"/>
    <w:rsid w:val="00A266F8"/>
    <w:rsid w:val="00A27030"/>
    <w:rsid w:val="00A300FD"/>
    <w:rsid w:val="00A308F9"/>
    <w:rsid w:val="00A310F5"/>
    <w:rsid w:val="00A3140C"/>
    <w:rsid w:val="00A315D5"/>
    <w:rsid w:val="00A31602"/>
    <w:rsid w:val="00A316B1"/>
    <w:rsid w:val="00A31FAC"/>
    <w:rsid w:val="00A32211"/>
    <w:rsid w:val="00A3224D"/>
    <w:rsid w:val="00A324E2"/>
    <w:rsid w:val="00A327B0"/>
    <w:rsid w:val="00A32AAB"/>
    <w:rsid w:val="00A32B32"/>
    <w:rsid w:val="00A32ECA"/>
    <w:rsid w:val="00A331EF"/>
    <w:rsid w:val="00A33761"/>
    <w:rsid w:val="00A3390C"/>
    <w:rsid w:val="00A33D5B"/>
    <w:rsid w:val="00A34113"/>
    <w:rsid w:val="00A34193"/>
    <w:rsid w:val="00A3466B"/>
    <w:rsid w:val="00A34797"/>
    <w:rsid w:val="00A34C69"/>
    <w:rsid w:val="00A34CE4"/>
    <w:rsid w:val="00A34F3A"/>
    <w:rsid w:val="00A35156"/>
    <w:rsid w:val="00A35347"/>
    <w:rsid w:val="00A353B8"/>
    <w:rsid w:val="00A356F1"/>
    <w:rsid w:val="00A359FC"/>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B5D"/>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B2"/>
    <w:rsid w:val="00A516F8"/>
    <w:rsid w:val="00A51C4C"/>
    <w:rsid w:val="00A51DB1"/>
    <w:rsid w:val="00A521C0"/>
    <w:rsid w:val="00A5231D"/>
    <w:rsid w:val="00A52424"/>
    <w:rsid w:val="00A52574"/>
    <w:rsid w:val="00A53563"/>
    <w:rsid w:val="00A53B40"/>
    <w:rsid w:val="00A53E3F"/>
    <w:rsid w:val="00A54741"/>
    <w:rsid w:val="00A55057"/>
    <w:rsid w:val="00A556C3"/>
    <w:rsid w:val="00A5577F"/>
    <w:rsid w:val="00A55B9A"/>
    <w:rsid w:val="00A55C74"/>
    <w:rsid w:val="00A56364"/>
    <w:rsid w:val="00A5645B"/>
    <w:rsid w:val="00A5665E"/>
    <w:rsid w:val="00A568C5"/>
    <w:rsid w:val="00A57439"/>
    <w:rsid w:val="00A5766B"/>
    <w:rsid w:val="00A57BF2"/>
    <w:rsid w:val="00A57FD3"/>
    <w:rsid w:val="00A60039"/>
    <w:rsid w:val="00A60088"/>
    <w:rsid w:val="00A60246"/>
    <w:rsid w:val="00A607D1"/>
    <w:rsid w:val="00A6095B"/>
    <w:rsid w:val="00A61509"/>
    <w:rsid w:val="00A6199C"/>
    <w:rsid w:val="00A619CB"/>
    <w:rsid w:val="00A61F9C"/>
    <w:rsid w:val="00A62047"/>
    <w:rsid w:val="00A62136"/>
    <w:rsid w:val="00A621A4"/>
    <w:rsid w:val="00A62292"/>
    <w:rsid w:val="00A6234C"/>
    <w:rsid w:val="00A6252B"/>
    <w:rsid w:val="00A627A2"/>
    <w:rsid w:val="00A62AE0"/>
    <w:rsid w:val="00A62D86"/>
    <w:rsid w:val="00A631AB"/>
    <w:rsid w:val="00A63474"/>
    <w:rsid w:val="00A63957"/>
    <w:rsid w:val="00A63E9D"/>
    <w:rsid w:val="00A63EA9"/>
    <w:rsid w:val="00A64721"/>
    <w:rsid w:val="00A64D20"/>
    <w:rsid w:val="00A64F47"/>
    <w:rsid w:val="00A6538A"/>
    <w:rsid w:val="00A6544F"/>
    <w:rsid w:val="00A658CA"/>
    <w:rsid w:val="00A65E60"/>
    <w:rsid w:val="00A65F6C"/>
    <w:rsid w:val="00A660DB"/>
    <w:rsid w:val="00A661DE"/>
    <w:rsid w:val="00A66713"/>
    <w:rsid w:val="00A66901"/>
    <w:rsid w:val="00A66F6A"/>
    <w:rsid w:val="00A67031"/>
    <w:rsid w:val="00A67706"/>
    <w:rsid w:val="00A6780D"/>
    <w:rsid w:val="00A67D88"/>
    <w:rsid w:val="00A67E9D"/>
    <w:rsid w:val="00A70475"/>
    <w:rsid w:val="00A7055F"/>
    <w:rsid w:val="00A70AFC"/>
    <w:rsid w:val="00A70F0A"/>
    <w:rsid w:val="00A7145A"/>
    <w:rsid w:val="00A71584"/>
    <w:rsid w:val="00A71693"/>
    <w:rsid w:val="00A71A51"/>
    <w:rsid w:val="00A71E3B"/>
    <w:rsid w:val="00A726D1"/>
    <w:rsid w:val="00A72C8B"/>
    <w:rsid w:val="00A72F79"/>
    <w:rsid w:val="00A73048"/>
    <w:rsid w:val="00A73374"/>
    <w:rsid w:val="00A733E5"/>
    <w:rsid w:val="00A739DD"/>
    <w:rsid w:val="00A73C54"/>
    <w:rsid w:val="00A73D16"/>
    <w:rsid w:val="00A73D9A"/>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10D"/>
    <w:rsid w:val="00A8038D"/>
    <w:rsid w:val="00A80511"/>
    <w:rsid w:val="00A80538"/>
    <w:rsid w:val="00A8054F"/>
    <w:rsid w:val="00A80C99"/>
    <w:rsid w:val="00A80E7C"/>
    <w:rsid w:val="00A80FAE"/>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5F8B"/>
    <w:rsid w:val="00A8628A"/>
    <w:rsid w:val="00A86624"/>
    <w:rsid w:val="00A86E74"/>
    <w:rsid w:val="00A870A7"/>
    <w:rsid w:val="00A8737E"/>
    <w:rsid w:val="00A873F5"/>
    <w:rsid w:val="00A8741E"/>
    <w:rsid w:val="00A87B9F"/>
    <w:rsid w:val="00A906B7"/>
    <w:rsid w:val="00A9077E"/>
    <w:rsid w:val="00A907D6"/>
    <w:rsid w:val="00A907E7"/>
    <w:rsid w:val="00A9142E"/>
    <w:rsid w:val="00A91B4A"/>
    <w:rsid w:val="00A91DF5"/>
    <w:rsid w:val="00A91F68"/>
    <w:rsid w:val="00A921E7"/>
    <w:rsid w:val="00A9243C"/>
    <w:rsid w:val="00A92688"/>
    <w:rsid w:val="00A92A3A"/>
    <w:rsid w:val="00A92A93"/>
    <w:rsid w:val="00A92D21"/>
    <w:rsid w:val="00A93C9A"/>
    <w:rsid w:val="00A94394"/>
    <w:rsid w:val="00A9455F"/>
    <w:rsid w:val="00A9474D"/>
    <w:rsid w:val="00A94916"/>
    <w:rsid w:val="00A94F3C"/>
    <w:rsid w:val="00A956FE"/>
    <w:rsid w:val="00A95BC3"/>
    <w:rsid w:val="00A96941"/>
    <w:rsid w:val="00A96DB4"/>
    <w:rsid w:val="00A97155"/>
    <w:rsid w:val="00A97509"/>
    <w:rsid w:val="00A97723"/>
    <w:rsid w:val="00A97750"/>
    <w:rsid w:val="00A978E1"/>
    <w:rsid w:val="00A97A0C"/>
    <w:rsid w:val="00A97E89"/>
    <w:rsid w:val="00A97F37"/>
    <w:rsid w:val="00AA0303"/>
    <w:rsid w:val="00AA0433"/>
    <w:rsid w:val="00AA0691"/>
    <w:rsid w:val="00AA06CD"/>
    <w:rsid w:val="00AA0F1C"/>
    <w:rsid w:val="00AA124D"/>
    <w:rsid w:val="00AA1279"/>
    <w:rsid w:val="00AA12C4"/>
    <w:rsid w:val="00AA1467"/>
    <w:rsid w:val="00AA1A65"/>
    <w:rsid w:val="00AA1B23"/>
    <w:rsid w:val="00AA269F"/>
    <w:rsid w:val="00AA2860"/>
    <w:rsid w:val="00AA291A"/>
    <w:rsid w:val="00AA2CC3"/>
    <w:rsid w:val="00AA34B2"/>
    <w:rsid w:val="00AA3A9A"/>
    <w:rsid w:val="00AA3C33"/>
    <w:rsid w:val="00AA3D2F"/>
    <w:rsid w:val="00AA3E74"/>
    <w:rsid w:val="00AA5929"/>
    <w:rsid w:val="00AA6002"/>
    <w:rsid w:val="00AA633A"/>
    <w:rsid w:val="00AA65F6"/>
    <w:rsid w:val="00AA6AAA"/>
    <w:rsid w:val="00AA6D9C"/>
    <w:rsid w:val="00AA6DE0"/>
    <w:rsid w:val="00AA6E4F"/>
    <w:rsid w:val="00AA6F40"/>
    <w:rsid w:val="00AA7688"/>
    <w:rsid w:val="00AA7A21"/>
    <w:rsid w:val="00AA7FF9"/>
    <w:rsid w:val="00AB004A"/>
    <w:rsid w:val="00AB00B8"/>
    <w:rsid w:val="00AB021F"/>
    <w:rsid w:val="00AB02A1"/>
    <w:rsid w:val="00AB0462"/>
    <w:rsid w:val="00AB05BF"/>
    <w:rsid w:val="00AB0DB9"/>
    <w:rsid w:val="00AB1371"/>
    <w:rsid w:val="00AB1BF3"/>
    <w:rsid w:val="00AB204B"/>
    <w:rsid w:val="00AB2310"/>
    <w:rsid w:val="00AB270E"/>
    <w:rsid w:val="00AB2EF2"/>
    <w:rsid w:val="00AB33B7"/>
    <w:rsid w:val="00AB3921"/>
    <w:rsid w:val="00AB3E2C"/>
    <w:rsid w:val="00AB3F73"/>
    <w:rsid w:val="00AB4056"/>
    <w:rsid w:val="00AB416F"/>
    <w:rsid w:val="00AB4196"/>
    <w:rsid w:val="00AB4555"/>
    <w:rsid w:val="00AB4ACA"/>
    <w:rsid w:val="00AB51E6"/>
    <w:rsid w:val="00AB603E"/>
    <w:rsid w:val="00AB628B"/>
    <w:rsid w:val="00AB63DA"/>
    <w:rsid w:val="00AB6436"/>
    <w:rsid w:val="00AB6BBB"/>
    <w:rsid w:val="00AB70D2"/>
    <w:rsid w:val="00AB71FF"/>
    <w:rsid w:val="00AB78F1"/>
    <w:rsid w:val="00AB7CD9"/>
    <w:rsid w:val="00AC043E"/>
    <w:rsid w:val="00AC0714"/>
    <w:rsid w:val="00AC0842"/>
    <w:rsid w:val="00AC0958"/>
    <w:rsid w:val="00AC0CC6"/>
    <w:rsid w:val="00AC12E0"/>
    <w:rsid w:val="00AC1766"/>
    <w:rsid w:val="00AC1A40"/>
    <w:rsid w:val="00AC1BFB"/>
    <w:rsid w:val="00AC1CAC"/>
    <w:rsid w:val="00AC1EFD"/>
    <w:rsid w:val="00AC254B"/>
    <w:rsid w:val="00AC2764"/>
    <w:rsid w:val="00AC2C5A"/>
    <w:rsid w:val="00AC312A"/>
    <w:rsid w:val="00AC3567"/>
    <w:rsid w:val="00AC3B03"/>
    <w:rsid w:val="00AC41C5"/>
    <w:rsid w:val="00AC4D1D"/>
    <w:rsid w:val="00AC4D6E"/>
    <w:rsid w:val="00AC53D9"/>
    <w:rsid w:val="00AC55D0"/>
    <w:rsid w:val="00AC580B"/>
    <w:rsid w:val="00AC59F9"/>
    <w:rsid w:val="00AC5F14"/>
    <w:rsid w:val="00AC5F7C"/>
    <w:rsid w:val="00AC5F86"/>
    <w:rsid w:val="00AC5FD6"/>
    <w:rsid w:val="00AC6188"/>
    <w:rsid w:val="00AC6392"/>
    <w:rsid w:val="00AC6F59"/>
    <w:rsid w:val="00AC7158"/>
    <w:rsid w:val="00AC73A1"/>
    <w:rsid w:val="00AC73BD"/>
    <w:rsid w:val="00AC75D4"/>
    <w:rsid w:val="00AD0802"/>
    <w:rsid w:val="00AD0BDD"/>
    <w:rsid w:val="00AD0C24"/>
    <w:rsid w:val="00AD0CF5"/>
    <w:rsid w:val="00AD0E3E"/>
    <w:rsid w:val="00AD1121"/>
    <w:rsid w:val="00AD1340"/>
    <w:rsid w:val="00AD1363"/>
    <w:rsid w:val="00AD1370"/>
    <w:rsid w:val="00AD1BB1"/>
    <w:rsid w:val="00AD1E65"/>
    <w:rsid w:val="00AD1FE6"/>
    <w:rsid w:val="00AD2617"/>
    <w:rsid w:val="00AD2B16"/>
    <w:rsid w:val="00AD2C9A"/>
    <w:rsid w:val="00AD2FFB"/>
    <w:rsid w:val="00AD3088"/>
    <w:rsid w:val="00AD32F2"/>
    <w:rsid w:val="00AD36B4"/>
    <w:rsid w:val="00AD3810"/>
    <w:rsid w:val="00AD3978"/>
    <w:rsid w:val="00AD3B8E"/>
    <w:rsid w:val="00AD3CB9"/>
    <w:rsid w:val="00AD3D7B"/>
    <w:rsid w:val="00AD3FBA"/>
    <w:rsid w:val="00AD4748"/>
    <w:rsid w:val="00AD506C"/>
    <w:rsid w:val="00AD50C7"/>
    <w:rsid w:val="00AD5138"/>
    <w:rsid w:val="00AD60F4"/>
    <w:rsid w:val="00AD64DF"/>
    <w:rsid w:val="00AD6AF3"/>
    <w:rsid w:val="00AD6CD3"/>
    <w:rsid w:val="00AD6FB8"/>
    <w:rsid w:val="00AD7293"/>
    <w:rsid w:val="00AD72B0"/>
    <w:rsid w:val="00AD749B"/>
    <w:rsid w:val="00AD7607"/>
    <w:rsid w:val="00AD7E87"/>
    <w:rsid w:val="00AE03DB"/>
    <w:rsid w:val="00AE05BA"/>
    <w:rsid w:val="00AE067A"/>
    <w:rsid w:val="00AE0894"/>
    <w:rsid w:val="00AE08D6"/>
    <w:rsid w:val="00AE0AF6"/>
    <w:rsid w:val="00AE16FC"/>
    <w:rsid w:val="00AE1DB7"/>
    <w:rsid w:val="00AE1E83"/>
    <w:rsid w:val="00AE1FC9"/>
    <w:rsid w:val="00AE22C2"/>
    <w:rsid w:val="00AE22F6"/>
    <w:rsid w:val="00AE2854"/>
    <w:rsid w:val="00AE28CC"/>
    <w:rsid w:val="00AE29E5"/>
    <w:rsid w:val="00AE2BBE"/>
    <w:rsid w:val="00AE3042"/>
    <w:rsid w:val="00AE3287"/>
    <w:rsid w:val="00AE3724"/>
    <w:rsid w:val="00AE5CF6"/>
    <w:rsid w:val="00AE605F"/>
    <w:rsid w:val="00AE621C"/>
    <w:rsid w:val="00AE6441"/>
    <w:rsid w:val="00AE6D51"/>
    <w:rsid w:val="00AE6D86"/>
    <w:rsid w:val="00AE6DC5"/>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4EA"/>
    <w:rsid w:val="00AF3551"/>
    <w:rsid w:val="00AF36B1"/>
    <w:rsid w:val="00AF3AF8"/>
    <w:rsid w:val="00AF3EF7"/>
    <w:rsid w:val="00AF3F68"/>
    <w:rsid w:val="00AF44BB"/>
    <w:rsid w:val="00AF475B"/>
    <w:rsid w:val="00AF4D5B"/>
    <w:rsid w:val="00AF4F9C"/>
    <w:rsid w:val="00AF5B5E"/>
    <w:rsid w:val="00AF5BFC"/>
    <w:rsid w:val="00AF5EB6"/>
    <w:rsid w:val="00AF624A"/>
    <w:rsid w:val="00AF625E"/>
    <w:rsid w:val="00AF6C40"/>
    <w:rsid w:val="00AF6DBB"/>
    <w:rsid w:val="00AF783E"/>
    <w:rsid w:val="00AF7BAE"/>
    <w:rsid w:val="00B00049"/>
    <w:rsid w:val="00B000D9"/>
    <w:rsid w:val="00B00168"/>
    <w:rsid w:val="00B00642"/>
    <w:rsid w:val="00B00978"/>
    <w:rsid w:val="00B009E1"/>
    <w:rsid w:val="00B00B81"/>
    <w:rsid w:val="00B00BBC"/>
    <w:rsid w:val="00B00D80"/>
    <w:rsid w:val="00B0106E"/>
    <w:rsid w:val="00B0117E"/>
    <w:rsid w:val="00B01607"/>
    <w:rsid w:val="00B0162D"/>
    <w:rsid w:val="00B0190C"/>
    <w:rsid w:val="00B02666"/>
    <w:rsid w:val="00B02A05"/>
    <w:rsid w:val="00B02C43"/>
    <w:rsid w:val="00B02E86"/>
    <w:rsid w:val="00B03820"/>
    <w:rsid w:val="00B03885"/>
    <w:rsid w:val="00B039B1"/>
    <w:rsid w:val="00B03DA4"/>
    <w:rsid w:val="00B0474A"/>
    <w:rsid w:val="00B0489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6EF7"/>
    <w:rsid w:val="00B0754C"/>
    <w:rsid w:val="00B07828"/>
    <w:rsid w:val="00B078EC"/>
    <w:rsid w:val="00B07C24"/>
    <w:rsid w:val="00B1016D"/>
    <w:rsid w:val="00B10365"/>
    <w:rsid w:val="00B1090C"/>
    <w:rsid w:val="00B109FE"/>
    <w:rsid w:val="00B11701"/>
    <w:rsid w:val="00B11CD5"/>
    <w:rsid w:val="00B11EEF"/>
    <w:rsid w:val="00B11FC4"/>
    <w:rsid w:val="00B12914"/>
    <w:rsid w:val="00B13517"/>
    <w:rsid w:val="00B13597"/>
    <w:rsid w:val="00B13CD3"/>
    <w:rsid w:val="00B13E6B"/>
    <w:rsid w:val="00B13EEF"/>
    <w:rsid w:val="00B13EF2"/>
    <w:rsid w:val="00B1420F"/>
    <w:rsid w:val="00B14239"/>
    <w:rsid w:val="00B14600"/>
    <w:rsid w:val="00B1475E"/>
    <w:rsid w:val="00B14A55"/>
    <w:rsid w:val="00B14CFF"/>
    <w:rsid w:val="00B14D96"/>
    <w:rsid w:val="00B14EB3"/>
    <w:rsid w:val="00B154F0"/>
    <w:rsid w:val="00B15823"/>
    <w:rsid w:val="00B15BD5"/>
    <w:rsid w:val="00B15E46"/>
    <w:rsid w:val="00B16257"/>
    <w:rsid w:val="00B16538"/>
    <w:rsid w:val="00B16670"/>
    <w:rsid w:val="00B16932"/>
    <w:rsid w:val="00B17150"/>
    <w:rsid w:val="00B173E0"/>
    <w:rsid w:val="00B174AD"/>
    <w:rsid w:val="00B17874"/>
    <w:rsid w:val="00B178CC"/>
    <w:rsid w:val="00B201E6"/>
    <w:rsid w:val="00B20233"/>
    <w:rsid w:val="00B20520"/>
    <w:rsid w:val="00B20556"/>
    <w:rsid w:val="00B205ED"/>
    <w:rsid w:val="00B20844"/>
    <w:rsid w:val="00B20A6C"/>
    <w:rsid w:val="00B20C4F"/>
    <w:rsid w:val="00B20F11"/>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256"/>
    <w:rsid w:val="00B277A7"/>
    <w:rsid w:val="00B3008E"/>
    <w:rsid w:val="00B3068E"/>
    <w:rsid w:val="00B3082B"/>
    <w:rsid w:val="00B30AAF"/>
    <w:rsid w:val="00B31030"/>
    <w:rsid w:val="00B314F9"/>
    <w:rsid w:val="00B31A98"/>
    <w:rsid w:val="00B31D6B"/>
    <w:rsid w:val="00B3206C"/>
    <w:rsid w:val="00B322BF"/>
    <w:rsid w:val="00B325C6"/>
    <w:rsid w:val="00B32DF9"/>
    <w:rsid w:val="00B33259"/>
    <w:rsid w:val="00B3393B"/>
    <w:rsid w:val="00B339BC"/>
    <w:rsid w:val="00B33F06"/>
    <w:rsid w:val="00B3406E"/>
    <w:rsid w:val="00B340DF"/>
    <w:rsid w:val="00B3425E"/>
    <w:rsid w:val="00B342AF"/>
    <w:rsid w:val="00B342ED"/>
    <w:rsid w:val="00B3479B"/>
    <w:rsid w:val="00B34C1D"/>
    <w:rsid w:val="00B34C7F"/>
    <w:rsid w:val="00B35383"/>
    <w:rsid w:val="00B355F7"/>
    <w:rsid w:val="00B35783"/>
    <w:rsid w:val="00B3598F"/>
    <w:rsid w:val="00B35B43"/>
    <w:rsid w:val="00B35D11"/>
    <w:rsid w:val="00B35FC8"/>
    <w:rsid w:val="00B36326"/>
    <w:rsid w:val="00B363C4"/>
    <w:rsid w:val="00B368CD"/>
    <w:rsid w:val="00B368F3"/>
    <w:rsid w:val="00B3698A"/>
    <w:rsid w:val="00B373AC"/>
    <w:rsid w:val="00B378E9"/>
    <w:rsid w:val="00B37917"/>
    <w:rsid w:val="00B37C36"/>
    <w:rsid w:val="00B37CFB"/>
    <w:rsid w:val="00B37DF3"/>
    <w:rsid w:val="00B37F4A"/>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36"/>
    <w:rsid w:val="00B43989"/>
    <w:rsid w:val="00B43DA3"/>
    <w:rsid w:val="00B43DF8"/>
    <w:rsid w:val="00B43F78"/>
    <w:rsid w:val="00B4469E"/>
    <w:rsid w:val="00B454C1"/>
    <w:rsid w:val="00B45550"/>
    <w:rsid w:val="00B456E5"/>
    <w:rsid w:val="00B45D49"/>
    <w:rsid w:val="00B45DE7"/>
    <w:rsid w:val="00B45E56"/>
    <w:rsid w:val="00B46183"/>
    <w:rsid w:val="00B46B4E"/>
    <w:rsid w:val="00B46C9A"/>
    <w:rsid w:val="00B46D29"/>
    <w:rsid w:val="00B46F5D"/>
    <w:rsid w:val="00B47314"/>
    <w:rsid w:val="00B47320"/>
    <w:rsid w:val="00B477C5"/>
    <w:rsid w:val="00B47C4B"/>
    <w:rsid w:val="00B47CCE"/>
    <w:rsid w:val="00B47E8B"/>
    <w:rsid w:val="00B505E8"/>
    <w:rsid w:val="00B50D1D"/>
    <w:rsid w:val="00B50EEF"/>
    <w:rsid w:val="00B510F4"/>
    <w:rsid w:val="00B51B5D"/>
    <w:rsid w:val="00B51E94"/>
    <w:rsid w:val="00B5220E"/>
    <w:rsid w:val="00B522CB"/>
    <w:rsid w:val="00B52387"/>
    <w:rsid w:val="00B525FD"/>
    <w:rsid w:val="00B527FE"/>
    <w:rsid w:val="00B5287A"/>
    <w:rsid w:val="00B53332"/>
    <w:rsid w:val="00B53647"/>
    <w:rsid w:val="00B53A73"/>
    <w:rsid w:val="00B5486D"/>
    <w:rsid w:val="00B55376"/>
    <w:rsid w:val="00B55C9E"/>
    <w:rsid w:val="00B55CA5"/>
    <w:rsid w:val="00B55CC7"/>
    <w:rsid w:val="00B55F0B"/>
    <w:rsid w:val="00B56027"/>
    <w:rsid w:val="00B5680E"/>
    <w:rsid w:val="00B5690A"/>
    <w:rsid w:val="00B569C8"/>
    <w:rsid w:val="00B56C01"/>
    <w:rsid w:val="00B56D23"/>
    <w:rsid w:val="00B578A4"/>
    <w:rsid w:val="00B578B7"/>
    <w:rsid w:val="00B57A33"/>
    <w:rsid w:val="00B57D35"/>
    <w:rsid w:val="00B57EFD"/>
    <w:rsid w:val="00B60558"/>
    <w:rsid w:val="00B6059B"/>
    <w:rsid w:val="00B6080D"/>
    <w:rsid w:val="00B60B5F"/>
    <w:rsid w:val="00B60D6A"/>
    <w:rsid w:val="00B60E79"/>
    <w:rsid w:val="00B61612"/>
    <w:rsid w:val="00B61698"/>
    <w:rsid w:val="00B618F5"/>
    <w:rsid w:val="00B61AD9"/>
    <w:rsid w:val="00B61BE9"/>
    <w:rsid w:val="00B61C90"/>
    <w:rsid w:val="00B61DFC"/>
    <w:rsid w:val="00B61F80"/>
    <w:rsid w:val="00B61FF4"/>
    <w:rsid w:val="00B623FE"/>
    <w:rsid w:val="00B629F8"/>
    <w:rsid w:val="00B62B5B"/>
    <w:rsid w:val="00B62C45"/>
    <w:rsid w:val="00B62D37"/>
    <w:rsid w:val="00B63174"/>
    <w:rsid w:val="00B6365C"/>
    <w:rsid w:val="00B63C0C"/>
    <w:rsid w:val="00B6424D"/>
    <w:rsid w:val="00B64298"/>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E89"/>
    <w:rsid w:val="00B677C8"/>
    <w:rsid w:val="00B67A37"/>
    <w:rsid w:val="00B67C02"/>
    <w:rsid w:val="00B67C31"/>
    <w:rsid w:val="00B67DDD"/>
    <w:rsid w:val="00B700D3"/>
    <w:rsid w:val="00B71089"/>
    <w:rsid w:val="00B71B46"/>
    <w:rsid w:val="00B71C50"/>
    <w:rsid w:val="00B72190"/>
    <w:rsid w:val="00B722F4"/>
    <w:rsid w:val="00B728E1"/>
    <w:rsid w:val="00B72DA0"/>
    <w:rsid w:val="00B72F2E"/>
    <w:rsid w:val="00B73336"/>
    <w:rsid w:val="00B7342A"/>
    <w:rsid w:val="00B73437"/>
    <w:rsid w:val="00B737A5"/>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2A"/>
    <w:rsid w:val="00B77EBF"/>
    <w:rsid w:val="00B805DC"/>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3EC7"/>
    <w:rsid w:val="00B84319"/>
    <w:rsid w:val="00B843C9"/>
    <w:rsid w:val="00B843F6"/>
    <w:rsid w:val="00B849FC"/>
    <w:rsid w:val="00B84B07"/>
    <w:rsid w:val="00B84CA1"/>
    <w:rsid w:val="00B84DE9"/>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FF9"/>
    <w:rsid w:val="00B91012"/>
    <w:rsid w:val="00B910DC"/>
    <w:rsid w:val="00B91606"/>
    <w:rsid w:val="00B91670"/>
    <w:rsid w:val="00B916D2"/>
    <w:rsid w:val="00B919E0"/>
    <w:rsid w:val="00B91C8F"/>
    <w:rsid w:val="00B91F55"/>
    <w:rsid w:val="00B92496"/>
    <w:rsid w:val="00B92991"/>
    <w:rsid w:val="00B92C55"/>
    <w:rsid w:val="00B9339B"/>
    <w:rsid w:val="00B93772"/>
    <w:rsid w:val="00B93C84"/>
    <w:rsid w:val="00B93C85"/>
    <w:rsid w:val="00B93CF5"/>
    <w:rsid w:val="00B93D8F"/>
    <w:rsid w:val="00B93FB2"/>
    <w:rsid w:val="00B9437A"/>
    <w:rsid w:val="00B944BA"/>
    <w:rsid w:val="00B94A1E"/>
    <w:rsid w:val="00B94CA2"/>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97B17"/>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885"/>
    <w:rsid w:val="00BA2B1F"/>
    <w:rsid w:val="00BA2C2D"/>
    <w:rsid w:val="00BA2F0C"/>
    <w:rsid w:val="00BA30FC"/>
    <w:rsid w:val="00BA3153"/>
    <w:rsid w:val="00BA3799"/>
    <w:rsid w:val="00BA38F2"/>
    <w:rsid w:val="00BA39E8"/>
    <w:rsid w:val="00BA40DD"/>
    <w:rsid w:val="00BA42D9"/>
    <w:rsid w:val="00BA430D"/>
    <w:rsid w:val="00BA4859"/>
    <w:rsid w:val="00BA495E"/>
    <w:rsid w:val="00BA4B06"/>
    <w:rsid w:val="00BA4DDD"/>
    <w:rsid w:val="00BA526D"/>
    <w:rsid w:val="00BA5D0F"/>
    <w:rsid w:val="00BA5F68"/>
    <w:rsid w:val="00BA6118"/>
    <w:rsid w:val="00BA6122"/>
    <w:rsid w:val="00BA6467"/>
    <w:rsid w:val="00BA6571"/>
    <w:rsid w:val="00BA657B"/>
    <w:rsid w:val="00BA7215"/>
    <w:rsid w:val="00BA72F9"/>
    <w:rsid w:val="00BA75B0"/>
    <w:rsid w:val="00BA7992"/>
    <w:rsid w:val="00BB0152"/>
    <w:rsid w:val="00BB0282"/>
    <w:rsid w:val="00BB09CA"/>
    <w:rsid w:val="00BB0BD9"/>
    <w:rsid w:val="00BB0F68"/>
    <w:rsid w:val="00BB11CF"/>
    <w:rsid w:val="00BB1546"/>
    <w:rsid w:val="00BB1A4A"/>
    <w:rsid w:val="00BB1F50"/>
    <w:rsid w:val="00BB1F9D"/>
    <w:rsid w:val="00BB203D"/>
    <w:rsid w:val="00BB26D7"/>
    <w:rsid w:val="00BB2AAA"/>
    <w:rsid w:val="00BB2CC1"/>
    <w:rsid w:val="00BB38DB"/>
    <w:rsid w:val="00BB3A9D"/>
    <w:rsid w:val="00BB4028"/>
    <w:rsid w:val="00BB4103"/>
    <w:rsid w:val="00BB4431"/>
    <w:rsid w:val="00BB443C"/>
    <w:rsid w:val="00BB4DD1"/>
    <w:rsid w:val="00BB4F63"/>
    <w:rsid w:val="00BB5191"/>
    <w:rsid w:val="00BB5214"/>
    <w:rsid w:val="00BB5786"/>
    <w:rsid w:val="00BB59B3"/>
    <w:rsid w:val="00BB5A3D"/>
    <w:rsid w:val="00BB5C47"/>
    <w:rsid w:val="00BB610D"/>
    <w:rsid w:val="00BB6278"/>
    <w:rsid w:val="00BB64BE"/>
    <w:rsid w:val="00BB694D"/>
    <w:rsid w:val="00BB6A8B"/>
    <w:rsid w:val="00BB6CB3"/>
    <w:rsid w:val="00BB70A7"/>
    <w:rsid w:val="00BB75B4"/>
    <w:rsid w:val="00BB7778"/>
    <w:rsid w:val="00BB7B6F"/>
    <w:rsid w:val="00BB7BAC"/>
    <w:rsid w:val="00BB7D63"/>
    <w:rsid w:val="00BB7F15"/>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D5C"/>
    <w:rsid w:val="00BC4E75"/>
    <w:rsid w:val="00BC508A"/>
    <w:rsid w:val="00BC5200"/>
    <w:rsid w:val="00BC5476"/>
    <w:rsid w:val="00BC5559"/>
    <w:rsid w:val="00BC55C3"/>
    <w:rsid w:val="00BC59B6"/>
    <w:rsid w:val="00BC59CB"/>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0BE"/>
    <w:rsid w:val="00BD427D"/>
    <w:rsid w:val="00BD45CB"/>
    <w:rsid w:val="00BD51C4"/>
    <w:rsid w:val="00BD581D"/>
    <w:rsid w:val="00BD5BC9"/>
    <w:rsid w:val="00BD5D00"/>
    <w:rsid w:val="00BD5DA7"/>
    <w:rsid w:val="00BD66DE"/>
    <w:rsid w:val="00BD6B3A"/>
    <w:rsid w:val="00BD6F1B"/>
    <w:rsid w:val="00BD72A8"/>
    <w:rsid w:val="00BD73C2"/>
    <w:rsid w:val="00BD74A2"/>
    <w:rsid w:val="00BD7ABC"/>
    <w:rsid w:val="00BD7C00"/>
    <w:rsid w:val="00BE03C3"/>
    <w:rsid w:val="00BE0691"/>
    <w:rsid w:val="00BE06C7"/>
    <w:rsid w:val="00BE0987"/>
    <w:rsid w:val="00BE09E1"/>
    <w:rsid w:val="00BE1071"/>
    <w:rsid w:val="00BE1272"/>
    <w:rsid w:val="00BE15D8"/>
    <w:rsid w:val="00BE1921"/>
    <w:rsid w:val="00BE1A3D"/>
    <w:rsid w:val="00BE21A1"/>
    <w:rsid w:val="00BE2401"/>
    <w:rsid w:val="00BE29C7"/>
    <w:rsid w:val="00BE2C29"/>
    <w:rsid w:val="00BE2EA9"/>
    <w:rsid w:val="00BE37EC"/>
    <w:rsid w:val="00BE3B16"/>
    <w:rsid w:val="00BE4013"/>
    <w:rsid w:val="00BE4700"/>
    <w:rsid w:val="00BE471D"/>
    <w:rsid w:val="00BE48A5"/>
    <w:rsid w:val="00BE4924"/>
    <w:rsid w:val="00BE4BDA"/>
    <w:rsid w:val="00BE4CEC"/>
    <w:rsid w:val="00BE4FE8"/>
    <w:rsid w:val="00BE5B62"/>
    <w:rsid w:val="00BE603D"/>
    <w:rsid w:val="00BE6394"/>
    <w:rsid w:val="00BE657A"/>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0F9A"/>
    <w:rsid w:val="00BF1095"/>
    <w:rsid w:val="00BF277D"/>
    <w:rsid w:val="00BF2CD5"/>
    <w:rsid w:val="00BF2E1B"/>
    <w:rsid w:val="00BF2FE2"/>
    <w:rsid w:val="00BF320A"/>
    <w:rsid w:val="00BF345C"/>
    <w:rsid w:val="00BF3748"/>
    <w:rsid w:val="00BF37FD"/>
    <w:rsid w:val="00BF39C7"/>
    <w:rsid w:val="00BF4204"/>
    <w:rsid w:val="00BF43C7"/>
    <w:rsid w:val="00BF4F69"/>
    <w:rsid w:val="00BF5065"/>
    <w:rsid w:val="00BF5268"/>
    <w:rsid w:val="00BF5298"/>
    <w:rsid w:val="00BF580C"/>
    <w:rsid w:val="00BF5BB3"/>
    <w:rsid w:val="00BF5F6A"/>
    <w:rsid w:val="00BF65FB"/>
    <w:rsid w:val="00BF6A4C"/>
    <w:rsid w:val="00BF6CF9"/>
    <w:rsid w:val="00BF70C8"/>
    <w:rsid w:val="00BF7360"/>
    <w:rsid w:val="00BF74CC"/>
    <w:rsid w:val="00BF74E3"/>
    <w:rsid w:val="00BF7C67"/>
    <w:rsid w:val="00BF7F15"/>
    <w:rsid w:val="00C0078C"/>
    <w:rsid w:val="00C007F5"/>
    <w:rsid w:val="00C00D1C"/>
    <w:rsid w:val="00C0102C"/>
    <w:rsid w:val="00C0154A"/>
    <w:rsid w:val="00C01D6C"/>
    <w:rsid w:val="00C01E9B"/>
    <w:rsid w:val="00C02206"/>
    <w:rsid w:val="00C02441"/>
    <w:rsid w:val="00C0254E"/>
    <w:rsid w:val="00C0255E"/>
    <w:rsid w:val="00C028A0"/>
    <w:rsid w:val="00C02C5E"/>
    <w:rsid w:val="00C03067"/>
    <w:rsid w:val="00C03995"/>
    <w:rsid w:val="00C0454E"/>
    <w:rsid w:val="00C046AB"/>
    <w:rsid w:val="00C0486A"/>
    <w:rsid w:val="00C0520F"/>
    <w:rsid w:val="00C05537"/>
    <w:rsid w:val="00C055A3"/>
    <w:rsid w:val="00C056A3"/>
    <w:rsid w:val="00C057BC"/>
    <w:rsid w:val="00C05AE6"/>
    <w:rsid w:val="00C0613B"/>
    <w:rsid w:val="00C06BFF"/>
    <w:rsid w:val="00C07A89"/>
    <w:rsid w:val="00C07E6D"/>
    <w:rsid w:val="00C10575"/>
    <w:rsid w:val="00C109DD"/>
    <w:rsid w:val="00C10BB5"/>
    <w:rsid w:val="00C10FF4"/>
    <w:rsid w:val="00C1115D"/>
    <w:rsid w:val="00C1177C"/>
    <w:rsid w:val="00C11D34"/>
    <w:rsid w:val="00C1261F"/>
    <w:rsid w:val="00C12AC0"/>
    <w:rsid w:val="00C12C75"/>
    <w:rsid w:val="00C12EF4"/>
    <w:rsid w:val="00C12FD2"/>
    <w:rsid w:val="00C13193"/>
    <w:rsid w:val="00C13396"/>
    <w:rsid w:val="00C1371F"/>
    <w:rsid w:val="00C138DE"/>
    <w:rsid w:val="00C1391C"/>
    <w:rsid w:val="00C13B1F"/>
    <w:rsid w:val="00C13B63"/>
    <w:rsid w:val="00C13BEF"/>
    <w:rsid w:val="00C14152"/>
    <w:rsid w:val="00C14157"/>
    <w:rsid w:val="00C1425C"/>
    <w:rsid w:val="00C1530A"/>
    <w:rsid w:val="00C158C6"/>
    <w:rsid w:val="00C15CC2"/>
    <w:rsid w:val="00C1628A"/>
    <w:rsid w:val="00C16743"/>
    <w:rsid w:val="00C16FD9"/>
    <w:rsid w:val="00C172AB"/>
    <w:rsid w:val="00C17734"/>
    <w:rsid w:val="00C17816"/>
    <w:rsid w:val="00C17CA5"/>
    <w:rsid w:val="00C20108"/>
    <w:rsid w:val="00C201B8"/>
    <w:rsid w:val="00C20287"/>
    <w:rsid w:val="00C204ED"/>
    <w:rsid w:val="00C20A8A"/>
    <w:rsid w:val="00C20AF8"/>
    <w:rsid w:val="00C210D5"/>
    <w:rsid w:val="00C21355"/>
    <w:rsid w:val="00C21E26"/>
    <w:rsid w:val="00C22141"/>
    <w:rsid w:val="00C22145"/>
    <w:rsid w:val="00C22230"/>
    <w:rsid w:val="00C225BA"/>
    <w:rsid w:val="00C226BD"/>
    <w:rsid w:val="00C2280E"/>
    <w:rsid w:val="00C2295F"/>
    <w:rsid w:val="00C22B4F"/>
    <w:rsid w:val="00C22C73"/>
    <w:rsid w:val="00C22D21"/>
    <w:rsid w:val="00C2300F"/>
    <w:rsid w:val="00C23509"/>
    <w:rsid w:val="00C238E1"/>
    <w:rsid w:val="00C23AF3"/>
    <w:rsid w:val="00C24038"/>
    <w:rsid w:val="00C24192"/>
    <w:rsid w:val="00C2471E"/>
    <w:rsid w:val="00C24C7C"/>
    <w:rsid w:val="00C25BB3"/>
    <w:rsid w:val="00C264A6"/>
    <w:rsid w:val="00C26B46"/>
    <w:rsid w:val="00C26CDF"/>
    <w:rsid w:val="00C270BB"/>
    <w:rsid w:val="00C2724C"/>
    <w:rsid w:val="00C273A1"/>
    <w:rsid w:val="00C274E7"/>
    <w:rsid w:val="00C27E1F"/>
    <w:rsid w:val="00C3007D"/>
    <w:rsid w:val="00C3010E"/>
    <w:rsid w:val="00C305FF"/>
    <w:rsid w:val="00C30CCE"/>
    <w:rsid w:val="00C30EC8"/>
    <w:rsid w:val="00C30F47"/>
    <w:rsid w:val="00C31199"/>
    <w:rsid w:val="00C3192F"/>
    <w:rsid w:val="00C319A4"/>
    <w:rsid w:val="00C31E07"/>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CDA"/>
    <w:rsid w:val="00C35004"/>
    <w:rsid w:val="00C354C5"/>
    <w:rsid w:val="00C35A11"/>
    <w:rsid w:val="00C35A7A"/>
    <w:rsid w:val="00C35AA2"/>
    <w:rsid w:val="00C36014"/>
    <w:rsid w:val="00C3631E"/>
    <w:rsid w:val="00C364EF"/>
    <w:rsid w:val="00C37399"/>
    <w:rsid w:val="00C37A3F"/>
    <w:rsid w:val="00C40127"/>
    <w:rsid w:val="00C405D0"/>
    <w:rsid w:val="00C409D6"/>
    <w:rsid w:val="00C40AD9"/>
    <w:rsid w:val="00C4115F"/>
    <w:rsid w:val="00C41DAF"/>
    <w:rsid w:val="00C41DCD"/>
    <w:rsid w:val="00C4217A"/>
    <w:rsid w:val="00C42493"/>
    <w:rsid w:val="00C42A6D"/>
    <w:rsid w:val="00C42B1D"/>
    <w:rsid w:val="00C42D3A"/>
    <w:rsid w:val="00C42DE5"/>
    <w:rsid w:val="00C42F47"/>
    <w:rsid w:val="00C4334A"/>
    <w:rsid w:val="00C43772"/>
    <w:rsid w:val="00C438A8"/>
    <w:rsid w:val="00C43BD1"/>
    <w:rsid w:val="00C43C00"/>
    <w:rsid w:val="00C43C15"/>
    <w:rsid w:val="00C43CFC"/>
    <w:rsid w:val="00C44470"/>
    <w:rsid w:val="00C44910"/>
    <w:rsid w:val="00C4496F"/>
    <w:rsid w:val="00C4524C"/>
    <w:rsid w:val="00C45337"/>
    <w:rsid w:val="00C453A5"/>
    <w:rsid w:val="00C4587B"/>
    <w:rsid w:val="00C458A4"/>
    <w:rsid w:val="00C466C9"/>
    <w:rsid w:val="00C46AEC"/>
    <w:rsid w:val="00C46E9D"/>
    <w:rsid w:val="00C46FC0"/>
    <w:rsid w:val="00C46FE3"/>
    <w:rsid w:val="00C472E0"/>
    <w:rsid w:val="00C4759A"/>
    <w:rsid w:val="00C47A96"/>
    <w:rsid w:val="00C47D48"/>
    <w:rsid w:val="00C47FA0"/>
    <w:rsid w:val="00C50E98"/>
    <w:rsid w:val="00C51192"/>
    <w:rsid w:val="00C513A8"/>
    <w:rsid w:val="00C51437"/>
    <w:rsid w:val="00C5147E"/>
    <w:rsid w:val="00C517B0"/>
    <w:rsid w:val="00C51953"/>
    <w:rsid w:val="00C51A3E"/>
    <w:rsid w:val="00C52268"/>
    <w:rsid w:val="00C524D4"/>
    <w:rsid w:val="00C52EDE"/>
    <w:rsid w:val="00C535FE"/>
    <w:rsid w:val="00C53940"/>
    <w:rsid w:val="00C53A0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B5D"/>
    <w:rsid w:val="00C56E2F"/>
    <w:rsid w:val="00C56F4B"/>
    <w:rsid w:val="00C5707F"/>
    <w:rsid w:val="00C57553"/>
    <w:rsid w:val="00C5776A"/>
    <w:rsid w:val="00C57982"/>
    <w:rsid w:val="00C579DE"/>
    <w:rsid w:val="00C57A82"/>
    <w:rsid w:val="00C57D2F"/>
    <w:rsid w:val="00C57E44"/>
    <w:rsid w:val="00C57EFF"/>
    <w:rsid w:val="00C57F14"/>
    <w:rsid w:val="00C57FC4"/>
    <w:rsid w:val="00C60097"/>
    <w:rsid w:val="00C60512"/>
    <w:rsid w:val="00C60583"/>
    <w:rsid w:val="00C611DA"/>
    <w:rsid w:val="00C6201F"/>
    <w:rsid w:val="00C62855"/>
    <w:rsid w:val="00C62AA7"/>
    <w:rsid w:val="00C62CC1"/>
    <w:rsid w:val="00C62D6D"/>
    <w:rsid w:val="00C62DFA"/>
    <w:rsid w:val="00C6348A"/>
    <w:rsid w:val="00C636E8"/>
    <w:rsid w:val="00C638DB"/>
    <w:rsid w:val="00C63900"/>
    <w:rsid w:val="00C63D64"/>
    <w:rsid w:val="00C63EBF"/>
    <w:rsid w:val="00C63F71"/>
    <w:rsid w:val="00C64333"/>
    <w:rsid w:val="00C64457"/>
    <w:rsid w:val="00C64631"/>
    <w:rsid w:val="00C64B4E"/>
    <w:rsid w:val="00C64ED8"/>
    <w:rsid w:val="00C64F1F"/>
    <w:rsid w:val="00C64F31"/>
    <w:rsid w:val="00C651B8"/>
    <w:rsid w:val="00C65320"/>
    <w:rsid w:val="00C65C25"/>
    <w:rsid w:val="00C65DCD"/>
    <w:rsid w:val="00C6628D"/>
    <w:rsid w:val="00C6641E"/>
    <w:rsid w:val="00C66456"/>
    <w:rsid w:val="00C668C8"/>
    <w:rsid w:val="00C66C13"/>
    <w:rsid w:val="00C672B0"/>
    <w:rsid w:val="00C6733B"/>
    <w:rsid w:val="00C6735D"/>
    <w:rsid w:val="00C6753B"/>
    <w:rsid w:val="00C70265"/>
    <w:rsid w:val="00C703CD"/>
    <w:rsid w:val="00C70621"/>
    <w:rsid w:val="00C7065A"/>
    <w:rsid w:val="00C707A5"/>
    <w:rsid w:val="00C709DB"/>
    <w:rsid w:val="00C70EFC"/>
    <w:rsid w:val="00C711E6"/>
    <w:rsid w:val="00C71C0B"/>
    <w:rsid w:val="00C71F22"/>
    <w:rsid w:val="00C7243C"/>
    <w:rsid w:val="00C72A79"/>
    <w:rsid w:val="00C72D7F"/>
    <w:rsid w:val="00C73581"/>
    <w:rsid w:val="00C73E83"/>
    <w:rsid w:val="00C73FD2"/>
    <w:rsid w:val="00C740F9"/>
    <w:rsid w:val="00C742C7"/>
    <w:rsid w:val="00C74636"/>
    <w:rsid w:val="00C75214"/>
    <w:rsid w:val="00C75F09"/>
    <w:rsid w:val="00C76219"/>
    <w:rsid w:val="00C7685A"/>
    <w:rsid w:val="00C768E0"/>
    <w:rsid w:val="00C76AA2"/>
    <w:rsid w:val="00C76FE8"/>
    <w:rsid w:val="00C778F0"/>
    <w:rsid w:val="00C77CB8"/>
    <w:rsid w:val="00C8010E"/>
    <w:rsid w:val="00C80394"/>
    <w:rsid w:val="00C8056C"/>
    <w:rsid w:val="00C805DD"/>
    <w:rsid w:val="00C80667"/>
    <w:rsid w:val="00C808CA"/>
    <w:rsid w:val="00C81099"/>
    <w:rsid w:val="00C81149"/>
    <w:rsid w:val="00C81382"/>
    <w:rsid w:val="00C81B98"/>
    <w:rsid w:val="00C81C20"/>
    <w:rsid w:val="00C81C47"/>
    <w:rsid w:val="00C81DE2"/>
    <w:rsid w:val="00C8251B"/>
    <w:rsid w:val="00C827C3"/>
    <w:rsid w:val="00C829FF"/>
    <w:rsid w:val="00C82BB5"/>
    <w:rsid w:val="00C82E1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32C"/>
    <w:rsid w:val="00C947E2"/>
    <w:rsid w:val="00C94A19"/>
    <w:rsid w:val="00C94B70"/>
    <w:rsid w:val="00C94F21"/>
    <w:rsid w:val="00C94FAB"/>
    <w:rsid w:val="00C95595"/>
    <w:rsid w:val="00C95E86"/>
    <w:rsid w:val="00C95FC4"/>
    <w:rsid w:val="00C962E5"/>
    <w:rsid w:val="00C96D87"/>
    <w:rsid w:val="00C97891"/>
    <w:rsid w:val="00C978BE"/>
    <w:rsid w:val="00CA028F"/>
    <w:rsid w:val="00CA0951"/>
    <w:rsid w:val="00CA0CE9"/>
    <w:rsid w:val="00CA0ED9"/>
    <w:rsid w:val="00CA107E"/>
    <w:rsid w:val="00CA15A2"/>
    <w:rsid w:val="00CA1883"/>
    <w:rsid w:val="00CA1AEE"/>
    <w:rsid w:val="00CA2059"/>
    <w:rsid w:val="00CA26BD"/>
    <w:rsid w:val="00CA2771"/>
    <w:rsid w:val="00CA2EAE"/>
    <w:rsid w:val="00CA2F5C"/>
    <w:rsid w:val="00CA302F"/>
    <w:rsid w:val="00CA35A0"/>
    <w:rsid w:val="00CA391C"/>
    <w:rsid w:val="00CA3AF5"/>
    <w:rsid w:val="00CA3DB6"/>
    <w:rsid w:val="00CA407A"/>
    <w:rsid w:val="00CA4099"/>
    <w:rsid w:val="00CA4197"/>
    <w:rsid w:val="00CA4209"/>
    <w:rsid w:val="00CA457B"/>
    <w:rsid w:val="00CA499D"/>
    <w:rsid w:val="00CA567E"/>
    <w:rsid w:val="00CA5C24"/>
    <w:rsid w:val="00CA5D63"/>
    <w:rsid w:val="00CA5E3A"/>
    <w:rsid w:val="00CA5FD3"/>
    <w:rsid w:val="00CA68BF"/>
    <w:rsid w:val="00CA6BE1"/>
    <w:rsid w:val="00CA6EEF"/>
    <w:rsid w:val="00CA6F2E"/>
    <w:rsid w:val="00CA7027"/>
    <w:rsid w:val="00CA7B19"/>
    <w:rsid w:val="00CA7E86"/>
    <w:rsid w:val="00CB0383"/>
    <w:rsid w:val="00CB0466"/>
    <w:rsid w:val="00CB04F6"/>
    <w:rsid w:val="00CB0E0B"/>
    <w:rsid w:val="00CB1020"/>
    <w:rsid w:val="00CB11A2"/>
    <w:rsid w:val="00CB29BE"/>
    <w:rsid w:val="00CB2A39"/>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3F2"/>
    <w:rsid w:val="00CB7E30"/>
    <w:rsid w:val="00CC01C1"/>
    <w:rsid w:val="00CC026A"/>
    <w:rsid w:val="00CC0370"/>
    <w:rsid w:val="00CC040E"/>
    <w:rsid w:val="00CC0538"/>
    <w:rsid w:val="00CC0C07"/>
    <w:rsid w:val="00CC1206"/>
    <w:rsid w:val="00CC22D3"/>
    <w:rsid w:val="00CC230A"/>
    <w:rsid w:val="00CC250B"/>
    <w:rsid w:val="00CC2D01"/>
    <w:rsid w:val="00CC2D23"/>
    <w:rsid w:val="00CC2EED"/>
    <w:rsid w:val="00CC3020"/>
    <w:rsid w:val="00CC3260"/>
    <w:rsid w:val="00CC373C"/>
    <w:rsid w:val="00CC3AF3"/>
    <w:rsid w:val="00CC3DF5"/>
    <w:rsid w:val="00CC3F1F"/>
    <w:rsid w:val="00CC4097"/>
    <w:rsid w:val="00CC41E4"/>
    <w:rsid w:val="00CC4228"/>
    <w:rsid w:val="00CC49E4"/>
    <w:rsid w:val="00CC50AD"/>
    <w:rsid w:val="00CC5331"/>
    <w:rsid w:val="00CC5708"/>
    <w:rsid w:val="00CC5D23"/>
    <w:rsid w:val="00CC5F19"/>
    <w:rsid w:val="00CC62ED"/>
    <w:rsid w:val="00CC6633"/>
    <w:rsid w:val="00CC6771"/>
    <w:rsid w:val="00CC67DE"/>
    <w:rsid w:val="00CC683A"/>
    <w:rsid w:val="00CC68C3"/>
    <w:rsid w:val="00CC6E50"/>
    <w:rsid w:val="00CC70C0"/>
    <w:rsid w:val="00CC724D"/>
    <w:rsid w:val="00CC75D9"/>
    <w:rsid w:val="00CC76C2"/>
    <w:rsid w:val="00CC7714"/>
    <w:rsid w:val="00CC7779"/>
    <w:rsid w:val="00CC7A5E"/>
    <w:rsid w:val="00CC7FD8"/>
    <w:rsid w:val="00CD00B6"/>
    <w:rsid w:val="00CD0132"/>
    <w:rsid w:val="00CD0263"/>
    <w:rsid w:val="00CD048B"/>
    <w:rsid w:val="00CD04A2"/>
    <w:rsid w:val="00CD05C7"/>
    <w:rsid w:val="00CD0B0F"/>
    <w:rsid w:val="00CD0DB0"/>
    <w:rsid w:val="00CD0F0C"/>
    <w:rsid w:val="00CD0FE3"/>
    <w:rsid w:val="00CD10A1"/>
    <w:rsid w:val="00CD120A"/>
    <w:rsid w:val="00CD120D"/>
    <w:rsid w:val="00CD17EB"/>
    <w:rsid w:val="00CD1E0A"/>
    <w:rsid w:val="00CD2742"/>
    <w:rsid w:val="00CD2AFA"/>
    <w:rsid w:val="00CD2D36"/>
    <w:rsid w:val="00CD2F29"/>
    <w:rsid w:val="00CD3030"/>
    <w:rsid w:val="00CD31E2"/>
    <w:rsid w:val="00CD3911"/>
    <w:rsid w:val="00CD3DCE"/>
    <w:rsid w:val="00CD3DD2"/>
    <w:rsid w:val="00CD4106"/>
    <w:rsid w:val="00CD4140"/>
    <w:rsid w:val="00CD4B57"/>
    <w:rsid w:val="00CD4E93"/>
    <w:rsid w:val="00CD55A8"/>
    <w:rsid w:val="00CD6569"/>
    <w:rsid w:val="00CD6999"/>
    <w:rsid w:val="00CD6D99"/>
    <w:rsid w:val="00CD6ED3"/>
    <w:rsid w:val="00CD71F5"/>
    <w:rsid w:val="00CD7243"/>
    <w:rsid w:val="00CD7631"/>
    <w:rsid w:val="00CD7B72"/>
    <w:rsid w:val="00CD7FD7"/>
    <w:rsid w:val="00CE02CF"/>
    <w:rsid w:val="00CE0401"/>
    <w:rsid w:val="00CE0591"/>
    <w:rsid w:val="00CE103B"/>
    <w:rsid w:val="00CE149F"/>
    <w:rsid w:val="00CE1735"/>
    <w:rsid w:val="00CE1A9D"/>
    <w:rsid w:val="00CE1E14"/>
    <w:rsid w:val="00CE1F39"/>
    <w:rsid w:val="00CE1F41"/>
    <w:rsid w:val="00CE20BE"/>
    <w:rsid w:val="00CE21BE"/>
    <w:rsid w:val="00CE25F8"/>
    <w:rsid w:val="00CE26B7"/>
    <w:rsid w:val="00CE26C0"/>
    <w:rsid w:val="00CE276B"/>
    <w:rsid w:val="00CE2983"/>
    <w:rsid w:val="00CE2EC1"/>
    <w:rsid w:val="00CE2EDD"/>
    <w:rsid w:val="00CE2EF6"/>
    <w:rsid w:val="00CE3AE1"/>
    <w:rsid w:val="00CE3EA0"/>
    <w:rsid w:val="00CE3EDB"/>
    <w:rsid w:val="00CE4117"/>
    <w:rsid w:val="00CE478E"/>
    <w:rsid w:val="00CE47A2"/>
    <w:rsid w:val="00CE4D4D"/>
    <w:rsid w:val="00CE4F20"/>
    <w:rsid w:val="00CE5342"/>
    <w:rsid w:val="00CE5447"/>
    <w:rsid w:val="00CE57FC"/>
    <w:rsid w:val="00CE5E29"/>
    <w:rsid w:val="00CE65AE"/>
    <w:rsid w:val="00CE6668"/>
    <w:rsid w:val="00CE6815"/>
    <w:rsid w:val="00CE6B89"/>
    <w:rsid w:val="00CE72F7"/>
    <w:rsid w:val="00CF014B"/>
    <w:rsid w:val="00CF063D"/>
    <w:rsid w:val="00CF0E43"/>
    <w:rsid w:val="00CF0E9D"/>
    <w:rsid w:val="00CF0EB4"/>
    <w:rsid w:val="00CF12EE"/>
    <w:rsid w:val="00CF1909"/>
    <w:rsid w:val="00CF24BC"/>
    <w:rsid w:val="00CF2640"/>
    <w:rsid w:val="00CF2649"/>
    <w:rsid w:val="00CF2B57"/>
    <w:rsid w:val="00CF2BF2"/>
    <w:rsid w:val="00CF2E09"/>
    <w:rsid w:val="00CF334E"/>
    <w:rsid w:val="00CF3BB9"/>
    <w:rsid w:val="00CF3CCA"/>
    <w:rsid w:val="00CF3D65"/>
    <w:rsid w:val="00CF41C3"/>
    <w:rsid w:val="00CF461E"/>
    <w:rsid w:val="00CF47C5"/>
    <w:rsid w:val="00CF5340"/>
    <w:rsid w:val="00CF53F2"/>
    <w:rsid w:val="00CF5B2B"/>
    <w:rsid w:val="00CF5F84"/>
    <w:rsid w:val="00CF6394"/>
    <w:rsid w:val="00CF6695"/>
    <w:rsid w:val="00CF68A9"/>
    <w:rsid w:val="00CF68AF"/>
    <w:rsid w:val="00CF6B0A"/>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30"/>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6E7"/>
    <w:rsid w:val="00D06BE8"/>
    <w:rsid w:val="00D06C3D"/>
    <w:rsid w:val="00D06C5E"/>
    <w:rsid w:val="00D06FC0"/>
    <w:rsid w:val="00D072F5"/>
    <w:rsid w:val="00D07385"/>
    <w:rsid w:val="00D073D5"/>
    <w:rsid w:val="00D07574"/>
    <w:rsid w:val="00D07868"/>
    <w:rsid w:val="00D07A9A"/>
    <w:rsid w:val="00D07BD7"/>
    <w:rsid w:val="00D1028D"/>
    <w:rsid w:val="00D104FD"/>
    <w:rsid w:val="00D10625"/>
    <w:rsid w:val="00D10CB0"/>
    <w:rsid w:val="00D10CEC"/>
    <w:rsid w:val="00D11273"/>
    <w:rsid w:val="00D11376"/>
    <w:rsid w:val="00D118CE"/>
    <w:rsid w:val="00D11BF7"/>
    <w:rsid w:val="00D120B4"/>
    <w:rsid w:val="00D123AD"/>
    <w:rsid w:val="00D12778"/>
    <w:rsid w:val="00D12C13"/>
    <w:rsid w:val="00D132E8"/>
    <w:rsid w:val="00D13530"/>
    <w:rsid w:val="00D13541"/>
    <w:rsid w:val="00D135CC"/>
    <w:rsid w:val="00D1395F"/>
    <w:rsid w:val="00D13ED0"/>
    <w:rsid w:val="00D14065"/>
    <w:rsid w:val="00D14CA1"/>
    <w:rsid w:val="00D156E1"/>
    <w:rsid w:val="00D15B46"/>
    <w:rsid w:val="00D15CAB"/>
    <w:rsid w:val="00D15EF3"/>
    <w:rsid w:val="00D160AF"/>
    <w:rsid w:val="00D16608"/>
    <w:rsid w:val="00D16B39"/>
    <w:rsid w:val="00D16B9D"/>
    <w:rsid w:val="00D171AD"/>
    <w:rsid w:val="00D17A03"/>
    <w:rsid w:val="00D17A96"/>
    <w:rsid w:val="00D17B0C"/>
    <w:rsid w:val="00D17B6D"/>
    <w:rsid w:val="00D17C24"/>
    <w:rsid w:val="00D202A7"/>
    <w:rsid w:val="00D206CB"/>
    <w:rsid w:val="00D20B17"/>
    <w:rsid w:val="00D20E51"/>
    <w:rsid w:val="00D2130B"/>
    <w:rsid w:val="00D219A2"/>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FB2"/>
    <w:rsid w:val="00D25786"/>
    <w:rsid w:val="00D25B00"/>
    <w:rsid w:val="00D25C1F"/>
    <w:rsid w:val="00D25F7D"/>
    <w:rsid w:val="00D26447"/>
    <w:rsid w:val="00D26898"/>
    <w:rsid w:val="00D2689A"/>
    <w:rsid w:val="00D26D66"/>
    <w:rsid w:val="00D27361"/>
    <w:rsid w:val="00D273C7"/>
    <w:rsid w:val="00D279E1"/>
    <w:rsid w:val="00D279EA"/>
    <w:rsid w:val="00D300F9"/>
    <w:rsid w:val="00D30177"/>
    <w:rsid w:val="00D3017F"/>
    <w:rsid w:val="00D30598"/>
    <w:rsid w:val="00D3074F"/>
    <w:rsid w:val="00D30E90"/>
    <w:rsid w:val="00D30EBF"/>
    <w:rsid w:val="00D31213"/>
    <w:rsid w:val="00D312F5"/>
    <w:rsid w:val="00D31828"/>
    <w:rsid w:val="00D31910"/>
    <w:rsid w:val="00D3204F"/>
    <w:rsid w:val="00D32139"/>
    <w:rsid w:val="00D322A4"/>
    <w:rsid w:val="00D3261F"/>
    <w:rsid w:val="00D3284C"/>
    <w:rsid w:val="00D32883"/>
    <w:rsid w:val="00D328E8"/>
    <w:rsid w:val="00D329DB"/>
    <w:rsid w:val="00D333FA"/>
    <w:rsid w:val="00D3417D"/>
    <w:rsid w:val="00D34466"/>
    <w:rsid w:val="00D34503"/>
    <w:rsid w:val="00D345A7"/>
    <w:rsid w:val="00D35C02"/>
    <w:rsid w:val="00D36068"/>
    <w:rsid w:val="00D36996"/>
    <w:rsid w:val="00D36FEC"/>
    <w:rsid w:val="00D3701C"/>
    <w:rsid w:val="00D370AF"/>
    <w:rsid w:val="00D370DA"/>
    <w:rsid w:val="00D3716C"/>
    <w:rsid w:val="00D372C8"/>
    <w:rsid w:val="00D37560"/>
    <w:rsid w:val="00D379CA"/>
    <w:rsid w:val="00D37EB2"/>
    <w:rsid w:val="00D40190"/>
    <w:rsid w:val="00D407B8"/>
    <w:rsid w:val="00D40B31"/>
    <w:rsid w:val="00D40B94"/>
    <w:rsid w:val="00D41C4E"/>
    <w:rsid w:val="00D41E60"/>
    <w:rsid w:val="00D41FA8"/>
    <w:rsid w:val="00D4241C"/>
    <w:rsid w:val="00D428AE"/>
    <w:rsid w:val="00D42B7D"/>
    <w:rsid w:val="00D42BA7"/>
    <w:rsid w:val="00D42BF5"/>
    <w:rsid w:val="00D42D72"/>
    <w:rsid w:val="00D42DDF"/>
    <w:rsid w:val="00D42E7E"/>
    <w:rsid w:val="00D43083"/>
    <w:rsid w:val="00D430C3"/>
    <w:rsid w:val="00D43F66"/>
    <w:rsid w:val="00D44168"/>
    <w:rsid w:val="00D44355"/>
    <w:rsid w:val="00D445F8"/>
    <w:rsid w:val="00D4484B"/>
    <w:rsid w:val="00D44E30"/>
    <w:rsid w:val="00D45302"/>
    <w:rsid w:val="00D453F2"/>
    <w:rsid w:val="00D4569D"/>
    <w:rsid w:val="00D45DAA"/>
    <w:rsid w:val="00D465BD"/>
    <w:rsid w:val="00D46844"/>
    <w:rsid w:val="00D4698D"/>
    <w:rsid w:val="00D46BF3"/>
    <w:rsid w:val="00D46ECF"/>
    <w:rsid w:val="00D47428"/>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B46"/>
    <w:rsid w:val="00D533B6"/>
    <w:rsid w:val="00D5359A"/>
    <w:rsid w:val="00D5383A"/>
    <w:rsid w:val="00D53B54"/>
    <w:rsid w:val="00D54335"/>
    <w:rsid w:val="00D5451A"/>
    <w:rsid w:val="00D545B8"/>
    <w:rsid w:val="00D54619"/>
    <w:rsid w:val="00D547ED"/>
    <w:rsid w:val="00D54896"/>
    <w:rsid w:val="00D54985"/>
    <w:rsid w:val="00D550CD"/>
    <w:rsid w:val="00D55179"/>
    <w:rsid w:val="00D5564B"/>
    <w:rsid w:val="00D559FC"/>
    <w:rsid w:val="00D563CB"/>
    <w:rsid w:val="00D56B3E"/>
    <w:rsid w:val="00D56B93"/>
    <w:rsid w:val="00D56E33"/>
    <w:rsid w:val="00D572DA"/>
    <w:rsid w:val="00D603C5"/>
    <w:rsid w:val="00D604D9"/>
    <w:rsid w:val="00D60E10"/>
    <w:rsid w:val="00D60F7A"/>
    <w:rsid w:val="00D61040"/>
    <w:rsid w:val="00D613DD"/>
    <w:rsid w:val="00D615C1"/>
    <w:rsid w:val="00D619DB"/>
    <w:rsid w:val="00D61D7B"/>
    <w:rsid w:val="00D61F13"/>
    <w:rsid w:val="00D61F77"/>
    <w:rsid w:val="00D626E4"/>
    <w:rsid w:val="00D62771"/>
    <w:rsid w:val="00D62CE6"/>
    <w:rsid w:val="00D62FF6"/>
    <w:rsid w:val="00D634A7"/>
    <w:rsid w:val="00D63B35"/>
    <w:rsid w:val="00D63B84"/>
    <w:rsid w:val="00D63DEC"/>
    <w:rsid w:val="00D64685"/>
    <w:rsid w:val="00D646CC"/>
    <w:rsid w:val="00D648C5"/>
    <w:rsid w:val="00D64D4E"/>
    <w:rsid w:val="00D65144"/>
    <w:rsid w:val="00D65337"/>
    <w:rsid w:val="00D6548E"/>
    <w:rsid w:val="00D656B3"/>
    <w:rsid w:val="00D65BEB"/>
    <w:rsid w:val="00D65C78"/>
    <w:rsid w:val="00D661A1"/>
    <w:rsid w:val="00D66349"/>
    <w:rsid w:val="00D66B35"/>
    <w:rsid w:val="00D67174"/>
    <w:rsid w:val="00D67757"/>
    <w:rsid w:val="00D67C01"/>
    <w:rsid w:val="00D67F8E"/>
    <w:rsid w:val="00D70F0C"/>
    <w:rsid w:val="00D711B7"/>
    <w:rsid w:val="00D7169A"/>
    <w:rsid w:val="00D727EB"/>
    <w:rsid w:val="00D73495"/>
    <w:rsid w:val="00D73918"/>
    <w:rsid w:val="00D73E0F"/>
    <w:rsid w:val="00D741FC"/>
    <w:rsid w:val="00D7442C"/>
    <w:rsid w:val="00D744E5"/>
    <w:rsid w:val="00D756CB"/>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F1B"/>
    <w:rsid w:val="00D84599"/>
    <w:rsid w:val="00D846BA"/>
    <w:rsid w:val="00D84987"/>
    <w:rsid w:val="00D84CD2"/>
    <w:rsid w:val="00D84D38"/>
    <w:rsid w:val="00D8511B"/>
    <w:rsid w:val="00D85BDE"/>
    <w:rsid w:val="00D85C04"/>
    <w:rsid w:val="00D86013"/>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A40"/>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511"/>
    <w:rsid w:val="00D976FA"/>
    <w:rsid w:val="00D97B1F"/>
    <w:rsid w:val="00D97E55"/>
    <w:rsid w:val="00D97F00"/>
    <w:rsid w:val="00DA07EB"/>
    <w:rsid w:val="00DA09EB"/>
    <w:rsid w:val="00DA0CFC"/>
    <w:rsid w:val="00DA1023"/>
    <w:rsid w:val="00DA180F"/>
    <w:rsid w:val="00DA18EC"/>
    <w:rsid w:val="00DA1B0F"/>
    <w:rsid w:val="00DA1B5A"/>
    <w:rsid w:val="00DA1D60"/>
    <w:rsid w:val="00DA1D79"/>
    <w:rsid w:val="00DA2052"/>
    <w:rsid w:val="00DA2456"/>
    <w:rsid w:val="00DA2519"/>
    <w:rsid w:val="00DA2849"/>
    <w:rsid w:val="00DA2D2B"/>
    <w:rsid w:val="00DA2F9D"/>
    <w:rsid w:val="00DA3461"/>
    <w:rsid w:val="00DA37C7"/>
    <w:rsid w:val="00DA3995"/>
    <w:rsid w:val="00DA3C4E"/>
    <w:rsid w:val="00DA3EAE"/>
    <w:rsid w:val="00DA495A"/>
    <w:rsid w:val="00DA49E3"/>
    <w:rsid w:val="00DA50CD"/>
    <w:rsid w:val="00DA50F0"/>
    <w:rsid w:val="00DA535C"/>
    <w:rsid w:val="00DA5813"/>
    <w:rsid w:val="00DA5820"/>
    <w:rsid w:val="00DA5ACA"/>
    <w:rsid w:val="00DA5BEA"/>
    <w:rsid w:val="00DA5D97"/>
    <w:rsid w:val="00DA65B3"/>
    <w:rsid w:val="00DA6982"/>
    <w:rsid w:val="00DA72A8"/>
    <w:rsid w:val="00DA776C"/>
    <w:rsid w:val="00DA79A6"/>
    <w:rsid w:val="00DA7F0B"/>
    <w:rsid w:val="00DA7F21"/>
    <w:rsid w:val="00DB11D1"/>
    <w:rsid w:val="00DB11D7"/>
    <w:rsid w:val="00DB1284"/>
    <w:rsid w:val="00DB1391"/>
    <w:rsid w:val="00DB17D2"/>
    <w:rsid w:val="00DB1A57"/>
    <w:rsid w:val="00DB1A96"/>
    <w:rsid w:val="00DB1F21"/>
    <w:rsid w:val="00DB2009"/>
    <w:rsid w:val="00DB23EA"/>
    <w:rsid w:val="00DB25E8"/>
    <w:rsid w:val="00DB2B4C"/>
    <w:rsid w:val="00DB2B91"/>
    <w:rsid w:val="00DB2CAD"/>
    <w:rsid w:val="00DB2E06"/>
    <w:rsid w:val="00DB31AC"/>
    <w:rsid w:val="00DB3255"/>
    <w:rsid w:val="00DB3413"/>
    <w:rsid w:val="00DB369C"/>
    <w:rsid w:val="00DB38AE"/>
    <w:rsid w:val="00DB38CA"/>
    <w:rsid w:val="00DB3A0D"/>
    <w:rsid w:val="00DB3B1D"/>
    <w:rsid w:val="00DB3B6D"/>
    <w:rsid w:val="00DB3DD4"/>
    <w:rsid w:val="00DB3ECF"/>
    <w:rsid w:val="00DB42FF"/>
    <w:rsid w:val="00DB4304"/>
    <w:rsid w:val="00DB4341"/>
    <w:rsid w:val="00DB4F66"/>
    <w:rsid w:val="00DB611B"/>
    <w:rsid w:val="00DB6211"/>
    <w:rsid w:val="00DB6457"/>
    <w:rsid w:val="00DB658F"/>
    <w:rsid w:val="00DB660F"/>
    <w:rsid w:val="00DB6873"/>
    <w:rsid w:val="00DB6924"/>
    <w:rsid w:val="00DB6BD8"/>
    <w:rsid w:val="00DB6C8F"/>
    <w:rsid w:val="00DB6F09"/>
    <w:rsid w:val="00DB7522"/>
    <w:rsid w:val="00DB7C45"/>
    <w:rsid w:val="00DB7CEE"/>
    <w:rsid w:val="00DB7DC1"/>
    <w:rsid w:val="00DC036F"/>
    <w:rsid w:val="00DC0685"/>
    <w:rsid w:val="00DC11F7"/>
    <w:rsid w:val="00DC1208"/>
    <w:rsid w:val="00DC198A"/>
    <w:rsid w:val="00DC1CF7"/>
    <w:rsid w:val="00DC2172"/>
    <w:rsid w:val="00DC24E3"/>
    <w:rsid w:val="00DC26FA"/>
    <w:rsid w:val="00DC2852"/>
    <w:rsid w:val="00DC28A7"/>
    <w:rsid w:val="00DC2C18"/>
    <w:rsid w:val="00DC2DCA"/>
    <w:rsid w:val="00DC343E"/>
    <w:rsid w:val="00DC370A"/>
    <w:rsid w:val="00DC3B25"/>
    <w:rsid w:val="00DC3E06"/>
    <w:rsid w:val="00DC4446"/>
    <w:rsid w:val="00DC48DE"/>
    <w:rsid w:val="00DC4E95"/>
    <w:rsid w:val="00DC52A3"/>
    <w:rsid w:val="00DC55A5"/>
    <w:rsid w:val="00DC569E"/>
    <w:rsid w:val="00DC5B36"/>
    <w:rsid w:val="00DC5EF4"/>
    <w:rsid w:val="00DC72E5"/>
    <w:rsid w:val="00DC72F3"/>
    <w:rsid w:val="00DC75EB"/>
    <w:rsid w:val="00DC7777"/>
    <w:rsid w:val="00DD01A3"/>
    <w:rsid w:val="00DD01E2"/>
    <w:rsid w:val="00DD02F6"/>
    <w:rsid w:val="00DD1A68"/>
    <w:rsid w:val="00DD1E38"/>
    <w:rsid w:val="00DD2573"/>
    <w:rsid w:val="00DD2832"/>
    <w:rsid w:val="00DD2CD6"/>
    <w:rsid w:val="00DD2D3A"/>
    <w:rsid w:val="00DD2F24"/>
    <w:rsid w:val="00DD3374"/>
    <w:rsid w:val="00DD37E7"/>
    <w:rsid w:val="00DD3F25"/>
    <w:rsid w:val="00DD3F67"/>
    <w:rsid w:val="00DD4300"/>
    <w:rsid w:val="00DD476E"/>
    <w:rsid w:val="00DD4D2E"/>
    <w:rsid w:val="00DD548E"/>
    <w:rsid w:val="00DD55BA"/>
    <w:rsid w:val="00DD56EF"/>
    <w:rsid w:val="00DD5EA7"/>
    <w:rsid w:val="00DD6837"/>
    <w:rsid w:val="00DD686D"/>
    <w:rsid w:val="00DD68F5"/>
    <w:rsid w:val="00DD6BFE"/>
    <w:rsid w:val="00DD71A0"/>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3C8"/>
    <w:rsid w:val="00DE558C"/>
    <w:rsid w:val="00DE55E5"/>
    <w:rsid w:val="00DE6522"/>
    <w:rsid w:val="00DE69DB"/>
    <w:rsid w:val="00DE6F8B"/>
    <w:rsid w:val="00DE7055"/>
    <w:rsid w:val="00DE7118"/>
    <w:rsid w:val="00DE77D6"/>
    <w:rsid w:val="00DE7C65"/>
    <w:rsid w:val="00DE7DA9"/>
    <w:rsid w:val="00DE7FBE"/>
    <w:rsid w:val="00DF06C2"/>
    <w:rsid w:val="00DF0E23"/>
    <w:rsid w:val="00DF188B"/>
    <w:rsid w:val="00DF2577"/>
    <w:rsid w:val="00DF260A"/>
    <w:rsid w:val="00DF2854"/>
    <w:rsid w:val="00DF2A9A"/>
    <w:rsid w:val="00DF302A"/>
    <w:rsid w:val="00DF3090"/>
    <w:rsid w:val="00DF32AD"/>
    <w:rsid w:val="00DF3598"/>
    <w:rsid w:val="00DF37F4"/>
    <w:rsid w:val="00DF3B39"/>
    <w:rsid w:val="00DF3E72"/>
    <w:rsid w:val="00DF40BF"/>
    <w:rsid w:val="00DF44D9"/>
    <w:rsid w:val="00DF4505"/>
    <w:rsid w:val="00DF4689"/>
    <w:rsid w:val="00DF47FA"/>
    <w:rsid w:val="00DF4A78"/>
    <w:rsid w:val="00DF4AC3"/>
    <w:rsid w:val="00DF4B13"/>
    <w:rsid w:val="00DF505F"/>
    <w:rsid w:val="00DF5068"/>
    <w:rsid w:val="00DF5153"/>
    <w:rsid w:val="00DF5427"/>
    <w:rsid w:val="00DF544B"/>
    <w:rsid w:val="00DF598D"/>
    <w:rsid w:val="00DF5A1F"/>
    <w:rsid w:val="00DF6727"/>
    <w:rsid w:val="00DF6D8C"/>
    <w:rsid w:val="00DF6E5E"/>
    <w:rsid w:val="00DF70BD"/>
    <w:rsid w:val="00DF7C02"/>
    <w:rsid w:val="00DF7D8E"/>
    <w:rsid w:val="00DF7ED4"/>
    <w:rsid w:val="00E0007D"/>
    <w:rsid w:val="00E0009D"/>
    <w:rsid w:val="00E00734"/>
    <w:rsid w:val="00E00966"/>
    <w:rsid w:val="00E009E9"/>
    <w:rsid w:val="00E00DFA"/>
    <w:rsid w:val="00E017E7"/>
    <w:rsid w:val="00E01B3A"/>
    <w:rsid w:val="00E01B6F"/>
    <w:rsid w:val="00E01B76"/>
    <w:rsid w:val="00E01E27"/>
    <w:rsid w:val="00E01F09"/>
    <w:rsid w:val="00E025AF"/>
    <w:rsid w:val="00E026F9"/>
    <w:rsid w:val="00E0279A"/>
    <w:rsid w:val="00E02EF9"/>
    <w:rsid w:val="00E0330C"/>
    <w:rsid w:val="00E0331C"/>
    <w:rsid w:val="00E034C9"/>
    <w:rsid w:val="00E039D1"/>
    <w:rsid w:val="00E03AB3"/>
    <w:rsid w:val="00E03DA4"/>
    <w:rsid w:val="00E03ED0"/>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5C7"/>
    <w:rsid w:val="00E078F3"/>
    <w:rsid w:val="00E07975"/>
    <w:rsid w:val="00E10692"/>
    <w:rsid w:val="00E1127E"/>
    <w:rsid w:val="00E1156C"/>
    <w:rsid w:val="00E1221D"/>
    <w:rsid w:val="00E122C0"/>
    <w:rsid w:val="00E1241E"/>
    <w:rsid w:val="00E127D9"/>
    <w:rsid w:val="00E128AB"/>
    <w:rsid w:val="00E129A4"/>
    <w:rsid w:val="00E12C5D"/>
    <w:rsid w:val="00E12F1A"/>
    <w:rsid w:val="00E1308E"/>
    <w:rsid w:val="00E13512"/>
    <w:rsid w:val="00E138CC"/>
    <w:rsid w:val="00E13BBD"/>
    <w:rsid w:val="00E13CC7"/>
    <w:rsid w:val="00E13D54"/>
    <w:rsid w:val="00E14197"/>
    <w:rsid w:val="00E144D5"/>
    <w:rsid w:val="00E1476F"/>
    <w:rsid w:val="00E1498D"/>
    <w:rsid w:val="00E14D06"/>
    <w:rsid w:val="00E15D69"/>
    <w:rsid w:val="00E15D91"/>
    <w:rsid w:val="00E1604D"/>
    <w:rsid w:val="00E160A1"/>
    <w:rsid w:val="00E164A9"/>
    <w:rsid w:val="00E165ED"/>
    <w:rsid w:val="00E167C5"/>
    <w:rsid w:val="00E1683A"/>
    <w:rsid w:val="00E16904"/>
    <w:rsid w:val="00E169F2"/>
    <w:rsid w:val="00E16CDB"/>
    <w:rsid w:val="00E16FAC"/>
    <w:rsid w:val="00E17544"/>
    <w:rsid w:val="00E17546"/>
    <w:rsid w:val="00E17917"/>
    <w:rsid w:val="00E17970"/>
    <w:rsid w:val="00E17D1D"/>
    <w:rsid w:val="00E206C6"/>
    <w:rsid w:val="00E2093A"/>
    <w:rsid w:val="00E20A1C"/>
    <w:rsid w:val="00E20A58"/>
    <w:rsid w:val="00E20F29"/>
    <w:rsid w:val="00E214E9"/>
    <w:rsid w:val="00E21748"/>
    <w:rsid w:val="00E21EEB"/>
    <w:rsid w:val="00E21FA8"/>
    <w:rsid w:val="00E224EB"/>
    <w:rsid w:val="00E2250D"/>
    <w:rsid w:val="00E22982"/>
    <w:rsid w:val="00E235DA"/>
    <w:rsid w:val="00E2382E"/>
    <w:rsid w:val="00E23A14"/>
    <w:rsid w:val="00E24559"/>
    <w:rsid w:val="00E245FE"/>
    <w:rsid w:val="00E246C3"/>
    <w:rsid w:val="00E246D0"/>
    <w:rsid w:val="00E24BE6"/>
    <w:rsid w:val="00E24D97"/>
    <w:rsid w:val="00E25121"/>
    <w:rsid w:val="00E25308"/>
    <w:rsid w:val="00E25713"/>
    <w:rsid w:val="00E25A27"/>
    <w:rsid w:val="00E25DC7"/>
    <w:rsid w:val="00E25E25"/>
    <w:rsid w:val="00E25ED9"/>
    <w:rsid w:val="00E26080"/>
    <w:rsid w:val="00E26A3B"/>
    <w:rsid w:val="00E26B84"/>
    <w:rsid w:val="00E26D5C"/>
    <w:rsid w:val="00E26DBC"/>
    <w:rsid w:val="00E26ECA"/>
    <w:rsid w:val="00E2704F"/>
    <w:rsid w:val="00E272D2"/>
    <w:rsid w:val="00E277C7"/>
    <w:rsid w:val="00E27A43"/>
    <w:rsid w:val="00E27A6D"/>
    <w:rsid w:val="00E27B57"/>
    <w:rsid w:val="00E30094"/>
    <w:rsid w:val="00E3020B"/>
    <w:rsid w:val="00E304C6"/>
    <w:rsid w:val="00E30758"/>
    <w:rsid w:val="00E30960"/>
    <w:rsid w:val="00E30B4B"/>
    <w:rsid w:val="00E30B79"/>
    <w:rsid w:val="00E30CF4"/>
    <w:rsid w:val="00E30F60"/>
    <w:rsid w:val="00E31210"/>
    <w:rsid w:val="00E31528"/>
    <w:rsid w:val="00E31629"/>
    <w:rsid w:val="00E31D64"/>
    <w:rsid w:val="00E31D86"/>
    <w:rsid w:val="00E322A1"/>
    <w:rsid w:val="00E32AB8"/>
    <w:rsid w:val="00E33471"/>
    <w:rsid w:val="00E33A7E"/>
    <w:rsid w:val="00E34105"/>
    <w:rsid w:val="00E34279"/>
    <w:rsid w:val="00E3438F"/>
    <w:rsid w:val="00E34AF4"/>
    <w:rsid w:val="00E34C2A"/>
    <w:rsid w:val="00E34CA3"/>
    <w:rsid w:val="00E34E3E"/>
    <w:rsid w:val="00E35470"/>
    <w:rsid w:val="00E354A4"/>
    <w:rsid w:val="00E359A5"/>
    <w:rsid w:val="00E35AB5"/>
    <w:rsid w:val="00E35C75"/>
    <w:rsid w:val="00E35EFD"/>
    <w:rsid w:val="00E3624A"/>
    <w:rsid w:val="00E364D4"/>
    <w:rsid w:val="00E36E58"/>
    <w:rsid w:val="00E36F01"/>
    <w:rsid w:val="00E37122"/>
    <w:rsid w:val="00E37D73"/>
    <w:rsid w:val="00E40627"/>
    <w:rsid w:val="00E406E7"/>
    <w:rsid w:val="00E40BE1"/>
    <w:rsid w:val="00E40C3A"/>
    <w:rsid w:val="00E40D62"/>
    <w:rsid w:val="00E40F07"/>
    <w:rsid w:val="00E41377"/>
    <w:rsid w:val="00E4169C"/>
    <w:rsid w:val="00E4179A"/>
    <w:rsid w:val="00E41853"/>
    <w:rsid w:val="00E41BED"/>
    <w:rsid w:val="00E41C23"/>
    <w:rsid w:val="00E41CA7"/>
    <w:rsid w:val="00E41D11"/>
    <w:rsid w:val="00E41E38"/>
    <w:rsid w:val="00E41F95"/>
    <w:rsid w:val="00E42027"/>
    <w:rsid w:val="00E42075"/>
    <w:rsid w:val="00E42120"/>
    <w:rsid w:val="00E4256C"/>
    <w:rsid w:val="00E42E05"/>
    <w:rsid w:val="00E432EF"/>
    <w:rsid w:val="00E43352"/>
    <w:rsid w:val="00E4342D"/>
    <w:rsid w:val="00E435E0"/>
    <w:rsid w:val="00E436CD"/>
    <w:rsid w:val="00E43D4F"/>
    <w:rsid w:val="00E43EB1"/>
    <w:rsid w:val="00E43FDE"/>
    <w:rsid w:val="00E44141"/>
    <w:rsid w:val="00E44736"/>
    <w:rsid w:val="00E44837"/>
    <w:rsid w:val="00E44926"/>
    <w:rsid w:val="00E44A9F"/>
    <w:rsid w:val="00E45224"/>
    <w:rsid w:val="00E45232"/>
    <w:rsid w:val="00E45552"/>
    <w:rsid w:val="00E45A95"/>
    <w:rsid w:val="00E45B94"/>
    <w:rsid w:val="00E46086"/>
    <w:rsid w:val="00E46137"/>
    <w:rsid w:val="00E46697"/>
    <w:rsid w:val="00E46766"/>
    <w:rsid w:val="00E4685A"/>
    <w:rsid w:val="00E46993"/>
    <w:rsid w:val="00E46C98"/>
    <w:rsid w:val="00E46E9F"/>
    <w:rsid w:val="00E47140"/>
    <w:rsid w:val="00E47185"/>
    <w:rsid w:val="00E47299"/>
    <w:rsid w:val="00E47312"/>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726"/>
    <w:rsid w:val="00E5698F"/>
    <w:rsid w:val="00E56AAE"/>
    <w:rsid w:val="00E56CD5"/>
    <w:rsid w:val="00E571CA"/>
    <w:rsid w:val="00E578FA"/>
    <w:rsid w:val="00E579F6"/>
    <w:rsid w:val="00E57D43"/>
    <w:rsid w:val="00E60220"/>
    <w:rsid w:val="00E60307"/>
    <w:rsid w:val="00E60601"/>
    <w:rsid w:val="00E606C3"/>
    <w:rsid w:val="00E60A40"/>
    <w:rsid w:val="00E60BCF"/>
    <w:rsid w:val="00E60EF9"/>
    <w:rsid w:val="00E6101B"/>
    <w:rsid w:val="00E6138D"/>
    <w:rsid w:val="00E61766"/>
    <w:rsid w:val="00E62011"/>
    <w:rsid w:val="00E6212D"/>
    <w:rsid w:val="00E622AE"/>
    <w:rsid w:val="00E62540"/>
    <w:rsid w:val="00E62593"/>
    <w:rsid w:val="00E62635"/>
    <w:rsid w:val="00E62D70"/>
    <w:rsid w:val="00E63314"/>
    <w:rsid w:val="00E636AF"/>
    <w:rsid w:val="00E638A1"/>
    <w:rsid w:val="00E63951"/>
    <w:rsid w:val="00E63996"/>
    <w:rsid w:val="00E63F7A"/>
    <w:rsid w:val="00E645C3"/>
    <w:rsid w:val="00E64BAA"/>
    <w:rsid w:val="00E64ED9"/>
    <w:rsid w:val="00E64EF0"/>
    <w:rsid w:val="00E65016"/>
    <w:rsid w:val="00E65096"/>
    <w:rsid w:val="00E65722"/>
    <w:rsid w:val="00E6593F"/>
    <w:rsid w:val="00E65A1F"/>
    <w:rsid w:val="00E65D40"/>
    <w:rsid w:val="00E65DD2"/>
    <w:rsid w:val="00E65E1B"/>
    <w:rsid w:val="00E666FC"/>
    <w:rsid w:val="00E66940"/>
    <w:rsid w:val="00E66C77"/>
    <w:rsid w:val="00E66EB9"/>
    <w:rsid w:val="00E67113"/>
    <w:rsid w:val="00E67186"/>
    <w:rsid w:val="00E67692"/>
    <w:rsid w:val="00E678D0"/>
    <w:rsid w:val="00E67EB5"/>
    <w:rsid w:val="00E70508"/>
    <w:rsid w:val="00E70892"/>
    <w:rsid w:val="00E71697"/>
    <w:rsid w:val="00E71C87"/>
    <w:rsid w:val="00E71DAD"/>
    <w:rsid w:val="00E71F2A"/>
    <w:rsid w:val="00E72352"/>
    <w:rsid w:val="00E72822"/>
    <w:rsid w:val="00E72D4C"/>
    <w:rsid w:val="00E72E52"/>
    <w:rsid w:val="00E72F1E"/>
    <w:rsid w:val="00E72F29"/>
    <w:rsid w:val="00E72F97"/>
    <w:rsid w:val="00E7350C"/>
    <w:rsid w:val="00E738DF"/>
    <w:rsid w:val="00E73A01"/>
    <w:rsid w:val="00E73C1B"/>
    <w:rsid w:val="00E73C9B"/>
    <w:rsid w:val="00E74071"/>
    <w:rsid w:val="00E741D8"/>
    <w:rsid w:val="00E74343"/>
    <w:rsid w:val="00E74B62"/>
    <w:rsid w:val="00E7501D"/>
    <w:rsid w:val="00E75381"/>
    <w:rsid w:val="00E75615"/>
    <w:rsid w:val="00E7573E"/>
    <w:rsid w:val="00E757AB"/>
    <w:rsid w:val="00E75C4F"/>
    <w:rsid w:val="00E75D41"/>
    <w:rsid w:val="00E762E3"/>
    <w:rsid w:val="00E7639B"/>
    <w:rsid w:val="00E7725B"/>
    <w:rsid w:val="00E772D6"/>
    <w:rsid w:val="00E772E4"/>
    <w:rsid w:val="00E774F8"/>
    <w:rsid w:val="00E77712"/>
    <w:rsid w:val="00E77811"/>
    <w:rsid w:val="00E77FBB"/>
    <w:rsid w:val="00E8008A"/>
    <w:rsid w:val="00E80566"/>
    <w:rsid w:val="00E80DF4"/>
    <w:rsid w:val="00E81060"/>
    <w:rsid w:val="00E8147F"/>
    <w:rsid w:val="00E818BF"/>
    <w:rsid w:val="00E818CE"/>
    <w:rsid w:val="00E8278E"/>
    <w:rsid w:val="00E82875"/>
    <w:rsid w:val="00E82C6F"/>
    <w:rsid w:val="00E83492"/>
    <w:rsid w:val="00E837C0"/>
    <w:rsid w:val="00E83CD5"/>
    <w:rsid w:val="00E8464D"/>
    <w:rsid w:val="00E848E9"/>
    <w:rsid w:val="00E84F16"/>
    <w:rsid w:val="00E8519B"/>
    <w:rsid w:val="00E85281"/>
    <w:rsid w:val="00E85A61"/>
    <w:rsid w:val="00E85A88"/>
    <w:rsid w:val="00E85EB6"/>
    <w:rsid w:val="00E86317"/>
    <w:rsid w:val="00E86603"/>
    <w:rsid w:val="00E86B6F"/>
    <w:rsid w:val="00E86D8A"/>
    <w:rsid w:val="00E876B2"/>
    <w:rsid w:val="00E87800"/>
    <w:rsid w:val="00E90340"/>
    <w:rsid w:val="00E90551"/>
    <w:rsid w:val="00E9094B"/>
    <w:rsid w:val="00E90CE0"/>
    <w:rsid w:val="00E90FAC"/>
    <w:rsid w:val="00E9117D"/>
    <w:rsid w:val="00E9130C"/>
    <w:rsid w:val="00E913BF"/>
    <w:rsid w:val="00E91D4D"/>
    <w:rsid w:val="00E91F1C"/>
    <w:rsid w:val="00E92236"/>
    <w:rsid w:val="00E929E7"/>
    <w:rsid w:val="00E92B3F"/>
    <w:rsid w:val="00E92C81"/>
    <w:rsid w:val="00E930CA"/>
    <w:rsid w:val="00E933C5"/>
    <w:rsid w:val="00E937B5"/>
    <w:rsid w:val="00E93896"/>
    <w:rsid w:val="00E93F15"/>
    <w:rsid w:val="00E9408B"/>
    <w:rsid w:val="00E941EB"/>
    <w:rsid w:val="00E94368"/>
    <w:rsid w:val="00E94461"/>
    <w:rsid w:val="00E9482E"/>
    <w:rsid w:val="00E94A5E"/>
    <w:rsid w:val="00E94BB3"/>
    <w:rsid w:val="00E94CE9"/>
    <w:rsid w:val="00E94D3D"/>
    <w:rsid w:val="00E956FF"/>
    <w:rsid w:val="00E95AC3"/>
    <w:rsid w:val="00E95D52"/>
    <w:rsid w:val="00E96334"/>
    <w:rsid w:val="00E96537"/>
    <w:rsid w:val="00E9690E"/>
    <w:rsid w:val="00E9733B"/>
    <w:rsid w:val="00E97F96"/>
    <w:rsid w:val="00EA03F6"/>
    <w:rsid w:val="00EA0BD4"/>
    <w:rsid w:val="00EA0E7E"/>
    <w:rsid w:val="00EA11B3"/>
    <w:rsid w:val="00EA1533"/>
    <w:rsid w:val="00EA1632"/>
    <w:rsid w:val="00EA1925"/>
    <w:rsid w:val="00EA1974"/>
    <w:rsid w:val="00EA1997"/>
    <w:rsid w:val="00EA1B24"/>
    <w:rsid w:val="00EA1E6F"/>
    <w:rsid w:val="00EA211E"/>
    <w:rsid w:val="00EA2872"/>
    <w:rsid w:val="00EA3051"/>
    <w:rsid w:val="00EA3881"/>
    <w:rsid w:val="00EA3B2E"/>
    <w:rsid w:val="00EA3B3B"/>
    <w:rsid w:val="00EA3D83"/>
    <w:rsid w:val="00EA3D97"/>
    <w:rsid w:val="00EA3FFC"/>
    <w:rsid w:val="00EA410E"/>
    <w:rsid w:val="00EA42DC"/>
    <w:rsid w:val="00EA4956"/>
    <w:rsid w:val="00EA508B"/>
    <w:rsid w:val="00EA5683"/>
    <w:rsid w:val="00EA5E73"/>
    <w:rsid w:val="00EA5EC1"/>
    <w:rsid w:val="00EA5F6F"/>
    <w:rsid w:val="00EA6075"/>
    <w:rsid w:val="00EA6178"/>
    <w:rsid w:val="00EA6436"/>
    <w:rsid w:val="00EA68CA"/>
    <w:rsid w:val="00EA6A03"/>
    <w:rsid w:val="00EA6B20"/>
    <w:rsid w:val="00EA6CC6"/>
    <w:rsid w:val="00EA71F4"/>
    <w:rsid w:val="00EA7526"/>
    <w:rsid w:val="00EA7641"/>
    <w:rsid w:val="00EA789A"/>
    <w:rsid w:val="00EB06B7"/>
    <w:rsid w:val="00EB0930"/>
    <w:rsid w:val="00EB0AD6"/>
    <w:rsid w:val="00EB0B72"/>
    <w:rsid w:val="00EB143C"/>
    <w:rsid w:val="00EB176C"/>
    <w:rsid w:val="00EB1EB4"/>
    <w:rsid w:val="00EB21D2"/>
    <w:rsid w:val="00EB2566"/>
    <w:rsid w:val="00EB256E"/>
    <w:rsid w:val="00EB2763"/>
    <w:rsid w:val="00EB281B"/>
    <w:rsid w:val="00EB2A1C"/>
    <w:rsid w:val="00EB2C6E"/>
    <w:rsid w:val="00EB2DF6"/>
    <w:rsid w:val="00EB2E41"/>
    <w:rsid w:val="00EB3596"/>
    <w:rsid w:val="00EB37F5"/>
    <w:rsid w:val="00EB430C"/>
    <w:rsid w:val="00EB4884"/>
    <w:rsid w:val="00EB4D26"/>
    <w:rsid w:val="00EB4D2B"/>
    <w:rsid w:val="00EB4DE3"/>
    <w:rsid w:val="00EB4F1F"/>
    <w:rsid w:val="00EB4F79"/>
    <w:rsid w:val="00EB5552"/>
    <w:rsid w:val="00EB5AD1"/>
    <w:rsid w:val="00EB66E6"/>
    <w:rsid w:val="00EB684D"/>
    <w:rsid w:val="00EB7325"/>
    <w:rsid w:val="00EB7346"/>
    <w:rsid w:val="00EB7928"/>
    <w:rsid w:val="00EB7B9D"/>
    <w:rsid w:val="00EB7C8C"/>
    <w:rsid w:val="00EB7D79"/>
    <w:rsid w:val="00EB7E69"/>
    <w:rsid w:val="00EB7F38"/>
    <w:rsid w:val="00EC0104"/>
    <w:rsid w:val="00EC069A"/>
    <w:rsid w:val="00EC06AA"/>
    <w:rsid w:val="00EC0720"/>
    <w:rsid w:val="00EC0722"/>
    <w:rsid w:val="00EC1173"/>
    <w:rsid w:val="00EC11B6"/>
    <w:rsid w:val="00EC11CB"/>
    <w:rsid w:val="00EC1427"/>
    <w:rsid w:val="00EC1712"/>
    <w:rsid w:val="00EC1829"/>
    <w:rsid w:val="00EC1D98"/>
    <w:rsid w:val="00EC1EB3"/>
    <w:rsid w:val="00EC2118"/>
    <w:rsid w:val="00EC23E1"/>
    <w:rsid w:val="00EC2939"/>
    <w:rsid w:val="00EC2F36"/>
    <w:rsid w:val="00EC3105"/>
    <w:rsid w:val="00EC315F"/>
    <w:rsid w:val="00EC323C"/>
    <w:rsid w:val="00EC404C"/>
    <w:rsid w:val="00EC40F9"/>
    <w:rsid w:val="00EC49A2"/>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B77"/>
    <w:rsid w:val="00ED0014"/>
    <w:rsid w:val="00ED022F"/>
    <w:rsid w:val="00ED11CE"/>
    <w:rsid w:val="00ED13B2"/>
    <w:rsid w:val="00ED1C41"/>
    <w:rsid w:val="00ED1F29"/>
    <w:rsid w:val="00ED2894"/>
    <w:rsid w:val="00ED2B45"/>
    <w:rsid w:val="00ED2E35"/>
    <w:rsid w:val="00ED3182"/>
    <w:rsid w:val="00ED336B"/>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6FA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10E"/>
    <w:rsid w:val="00EE435F"/>
    <w:rsid w:val="00EE4556"/>
    <w:rsid w:val="00EE4A6F"/>
    <w:rsid w:val="00EE4E68"/>
    <w:rsid w:val="00EE5734"/>
    <w:rsid w:val="00EE5AA0"/>
    <w:rsid w:val="00EE5C00"/>
    <w:rsid w:val="00EE61F7"/>
    <w:rsid w:val="00EE669F"/>
    <w:rsid w:val="00EE67A7"/>
    <w:rsid w:val="00EE6851"/>
    <w:rsid w:val="00EE6866"/>
    <w:rsid w:val="00EE69C1"/>
    <w:rsid w:val="00EE6CA0"/>
    <w:rsid w:val="00EE6CE1"/>
    <w:rsid w:val="00EE7071"/>
    <w:rsid w:val="00EE712B"/>
    <w:rsid w:val="00EE71C7"/>
    <w:rsid w:val="00EE71EB"/>
    <w:rsid w:val="00EE7598"/>
    <w:rsid w:val="00EE78E3"/>
    <w:rsid w:val="00EE7C88"/>
    <w:rsid w:val="00EE7FE4"/>
    <w:rsid w:val="00EF0AF3"/>
    <w:rsid w:val="00EF0B96"/>
    <w:rsid w:val="00EF0BA7"/>
    <w:rsid w:val="00EF0CAA"/>
    <w:rsid w:val="00EF1033"/>
    <w:rsid w:val="00EF1442"/>
    <w:rsid w:val="00EF146F"/>
    <w:rsid w:val="00EF165A"/>
    <w:rsid w:val="00EF17AA"/>
    <w:rsid w:val="00EF1C19"/>
    <w:rsid w:val="00EF1E78"/>
    <w:rsid w:val="00EF2390"/>
    <w:rsid w:val="00EF27DD"/>
    <w:rsid w:val="00EF2AD3"/>
    <w:rsid w:val="00EF2F6F"/>
    <w:rsid w:val="00EF3048"/>
    <w:rsid w:val="00EF30F0"/>
    <w:rsid w:val="00EF32A0"/>
    <w:rsid w:val="00EF366B"/>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EE5"/>
    <w:rsid w:val="00EF6F76"/>
    <w:rsid w:val="00EF6FB8"/>
    <w:rsid w:val="00F00160"/>
    <w:rsid w:val="00F00381"/>
    <w:rsid w:val="00F00496"/>
    <w:rsid w:val="00F00792"/>
    <w:rsid w:val="00F009DE"/>
    <w:rsid w:val="00F014A0"/>
    <w:rsid w:val="00F01F1A"/>
    <w:rsid w:val="00F022F8"/>
    <w:rsid w:val="00F02324"/>
    <w:rsid w:val="00F02885"/>
    <w:rsid w:val="00F02D1F"/>
    <w:rsid w:val="00F03072"/>
    <w:rsid w:val="00F030DE"/>
    <w:rsid w:val="00F038B8"/>
    <w:rsid w:val="00F039C4"/>
    <w:rsid w:val="00F03DD5"/>
    <w:rsid w:val="00F03ED3"/>
    <w:rsid w:val="00F03FA7"/>
    <w:rsid w:val="00F04015"/>
    <w:rsid w:val="00F052A2"/>
    <w:rsid w:val="00F058E6"/>
    <w:rsid w:val="00F05B02"/>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E5F"/>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5F6"/>
    <w:rsid w:val="00F156B5"/>
    <w:rsid w:val="00F15BA3"/>
    <w:rsid w:val="00F15D3A"/>
    <w:rsid w:val="00F15E8B"/>
    <w:rsid w:val="00F15EA2"/>
    <w:rsid w:val="00F15EF3"/>
    <w:rsid w:val="00F165BC"/>
    <w:rsid w:val="00F1687A"/>
    <w:rsid w:val="00F16CC0"/>
    <w:rsid w:val="00F16EDE"/>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826"/>
    <w:rsid w:val="00F21A3B"/>
    <w:rsid w:val="00F21AFE"/>
    <w:rsid w:val="00F21B41"/>
    <w:rsid w:val="00F21D9A"/>
    <w:rsid w:val="00F21F46"/>
    <w:rsid w:val="00F22160"/>
    <w:rsid w:val="00F2269B"/>
    <w:rsid w:val="00F2300C"/>
    <w:rsid w:val="00F2311C"/>
    <w:rsid w:val="00F23D33"/>
    <w:rsid w:val="00F23DBE"/>
    <w:rsid w:val="00F23E96"/>
    <w:rsid w:val="00F23ECC"/>
    <w:rsid w:val="00F243BB"/>
    <w:rsid w:val="00F244BC"/>
    <w:rsid w:val="00F246E6"/>
    <w:rsid w:val="00F248DF"/>
    <w:rsid w:val="00F24CF5"/>
    <w:rsid w:val="00F24F06"/>
    <w:rsid w:val="00F25056"/>
    <w:rsid w:val="00F25A87"/>
    <w:rsid w:val="00F25B1B"/>
    <w:rsid w:val="00F25B46"/>
    <w:rsid w:val="00F25D01"/>
    <w:rsid w:val="00F26410"/>
    <w:rsid w:val="00F26B54"/>
    <w:rsid w:val="00F26D84"/>
    <w:rsid w:val="00F26FF0"/>
    <w:rsid w:val="00F271D4"/>
    <w:rsid w:val="00F2753D"/>
    <w:rsid w:val="00F275AD"/>
    <w:rsid w:val="00F2760A"/>
    <w:rsid w:val="00F27AC7"/>
    <w:rsid w:val="00F30179"/>
    <w:rsid w:val="00F30606"/>
    <w:rsid w:val="00F30651"/>
    <w:rsid w:val="00F31E65"/>
    <w:rsid w:val="00F31F6A"/>
    <w:rsid w:val="00F32091"/>
    <w:rsid w:val="00F321A3"/>
    <w:rsid w:val="00F321F6"/>
    <w:rsid w:val="00F32CE4"/>
    <w:rsid w:val="00F32E68"/>
    <w:rsid w:val="00F33A46"/>
    <w:rsid w:val="00F33A73"/>
    <w:rsid w:val="00F33BE8"/>
    <w:rsid w:val="00F3414F"/>
    <w:rsid w:val="00F341B0"/>
    <w:rsid w:val="00F341EA"/>
    <w:rsid w:val="00F34311"/>
    <w:rsid w:val="00F347FE"/>
    <w:rsid w:val="00F35178"/>
    <w:rsid w:val="00F35680"/>
    <w:rsid w:val="00F356CC"/>
    <w:rsid w:val="00F35C70"/>
    <w:rsid w:val="00F35EB2"/>
    <w:rsid w:val="00F35F61"/>
    <w:rsid w:val="00F366A7"/>
    <w:rsid w:val="00F3677A"/>
    <w:rsid w:val="00F36A88"/>
    <w:rsid w:val="00F36CE2"/>
    <w:rsid w:val="00F36FF5"/>
    <w:rsid w:val="00F37334"/>
    <w:rsid w:val="00F378A4"/>
    <w:rsid w:val="00F379F3"/>
    <w:rsid w:val="00F40308"/>
    <w:rsid w:val="00F4078C"/>
    <w:rsid w:val="00F408D8"/>
    <w:rsid w:val="00F40BAB"/>
    <w:rsid w:val="00F40CA2"/>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A3"/>
    <w:rsid w:val="00F465C3"/>
    <w:rsid w:val="00F4662D"/>
    <w:rsid w:val="00F46745"/>
    <w:rsid w:val="00F46BB6"/>
    <w:rsid w:val="00F47508"/>
    <w:rsid w:val="00F47BA7"/>
    <w:rsid w:val="00F47CA7"/>
    <w:rsid w:val="00F50311"/>
    <w:rsid w:val="00F507F0"/>
    <w:rsid w:val="00F5098F"/>
    <w:rsid w:val="00F50CCE"/>
    <w:rsid w:val="00F51166"/>
    <w:rsid w:val="00F511BD"/>
    <w:rsid w:val="00F511E5"/>
    <w:rsid w:val="00F5129C"/>
    <w:rsid w:val="00F51CB0"/>
    <w:rsid w:val="00F51D87"/>
    <w:rsid w:val="00F51E21"/>
    <w:rsid w:val="00F51E7D"/>
    <w:rsid w:val="00F51F4A"/>
    <w:rsid w:val="00F52127"/>
    <w:rsid w:val="00F5264D"/>
    <w:rsid w:val="00F5272D"/>
    <w:rsid w:val="00F53299"/>
    <w:rsid w:val="00F5413F"/>
    <w:rsid w:val="00F54AEB"/>
    <w:rsid w:val="00F54D35"/>
    <w:rsid w:val="00F54D3A"/>
    <w:rsid w:val="00F55101"/>
    <w:rsid w:val="00F552BD"/>
    <w:rsid w:val="00F5558F"/>
    <w:rsid w:val="00F556C5"/>
    <w:rsid w:val="00F55B22"/>
    <w:rsid w:val="00F560C3"/>
    <w:rsid w:val="00F56293"/>
    <w:rsid w:val="00F564AC"/>
    <w:rsid w:val="00F569FC"/>
    <w:rsid w:val="00F56DF4"/>
    <w:rsid w:val="00F56E80"/>
    <w:rsid w:val="00F56F65"/>
    <w:rsid w:val="00F57151"/>
    <w:rsid w:val="00F573B7"/>
    <w:rsid w:val="00F57491"/>
    <w:rsid w:val="00F5797D"/>
    <w:rsid w:val="00F57A34"/>
    <w:rsid w:val="00F57A36"/>
    <w:rsid w:val="00F57B8E"/>
    <w:rsid w:val="00F57CB2"/>
    <w:rsid w:val="00F60766"/>
    <w:rsid w:val="00F60FBC"/>
    <w:rsid w:val="00F6110A"/>
    <w:rsid w:val="00F612DB"/>
    <w:rsid w:val="00F61315"/>
    <w:rsid w:val="00F6148E"/>
    <w:rsid w:val="00F6175E"/>
    <w:rsid w:val="00F6179D"/>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DBB"/>
    <w:rsid w:val="00F64EFC"/>
    <w:rsid w:val="00F655B8"/>
    <w:rsid w:val="00F657D5"/>
    <w:rsid w:val="00F657F8"/>
    <w:rsid w:val="00F65E53"/>
    <w:rsid w:val="00F66069"/>
    <w:rsid w:val="00F6622F"/>
    <w:rsid w:val="00F666A7"/>
    <w:rsid w:val="00F66CDF"/>
    <w:rsid w:val="00F66E1D"/>
    <w:rsid w:val="00F66E23"/>
    <w:rsid w:val="00F6740E"/>
    <w:rsid w:val="00F67748"/>
    <w:rsid w:val="00F67891"/>
    <w:rsid w:val="00F67A3A"/>
    <w:rsid w:val="00F67A55"/>
    <w:rsid w:val="00F67EE2"/>
    <w:rsid w:val="00F70205"/>
    <w:rsid w:val="00F70869"/>
    <w:rsid w:val="00F70BCF"/>
    <w:rsid w:val="00F70D79"/>
    <w:rsid w:val="00F70FA6"/>
    <w:rsid w:val="00F71209"/>
    <w:rsid w:val="00F71D97"/>
    <w:rsid w:val="00F72157"/>
    <w:rsid w:val="00F72A8A"/>
    <w:rsid w:val="00F72C30"/>
    <w:rsid w:val="00F72D3D"/>
    <w:rsid w:val="00F73042"/>
    <w:rsid w:val="00F7306B"/>
    <w:rsid w:val="00F7344B"/>
    <w:rsid w:val="00F7363A"/>
    <w:rsid w:val="00F74460"/>
    <w:rsid w:val="00F745F7"/>
    <w:rsid w:val="00F747DB"/>
    <w:rsid w:val="00F7483A"/>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A6"/>
    <w:rsid w:val="00F77CF1"/>
    <w:rsid w:val="00F77E1C"/>
    <w:rsid w:val="00F80141"/>
    <w:rsid w:val="00F80694"/>
    <w:rsid w:val="00F80D25"/>
    <w:rsid w:val="00F80FFF"/>
    <w:rsid w:val="00F816C9"/>
    <w:rsid w:val="00F81828"/>
    <w:rsid w:val="00F81904"/>
    <w:rsid w:val="00F81B05"/>
    <w:rsid w:val="00F825F3"/>
    <w:rsid w:val="00F82668"/>
    <w:rsid w:val="00F827FF"/>
    <w:rsid w:val="00F82E76"/>
    <w:rsid w:val="00F8361F"/>
    <w:rsid w:val="00F8369E"/>
    <w:rsid w:val="00F83795"/>
    <w:rsid w:val="00F8389B"/>
    <w:rsid w:val="00F83CF3"/>
    <w:rsid w:val="00F84AB1"/>
    <w:rsid w:val="00F84F58"/>
    <w:rsid w:val="00F853A9"/>
    <w:rsid w:val="00F85B74"/>
    <w:rsid w:val="00F85E5F"/>
    <w:rsid w:val="00F865E8"/>
    <w:rsid w:val="00F868C1"/>
    <w:rsid w:val="00F868CA"/>
    <w:rsid w:val="00F86BCA"/>
    <w:rsid w:val="00F87E01"/>
    <w:rsid w:val="00F90004"/>
    <w:rsid w:val="00F9046C"/>
    <w:rsid w:val="00F90875"/>
    <w:rsid w:val="00F908F5"/>
    <w:rsid w:val="00F90EEC"/>
    <w:rsid w:val="00F90F6A"/>
    <w:rsid w:val="00F9123D"/>
    <w:rsid w:val="00F9148A"/>
    <w:rsid w:val="00F9164F"/>
    <w:rsid w:val="00F918A2"/>
    <w:rsid w:val="00F91BEB"/>
    <w:rsid w:val="00F91CC6"/>
    <w:rsid w:val="00F923BD"/>
    <w:rsid w:val="00F9262E"/>
    <w:rsid w:val="00F928D4"/>
    <w:rsid w:val="00F92AB0"/>
    <w:rsid w:val="00F92AC0"/>
    <w:rsid w:val="00F92E83"/>
    <w:rsid w:val="00F93AD7"/>
    <w:rsid w:val="00F93D07"/>
    <w:rsid w:val="00F93D7B"/>
    <w:rsid w:val="00F93DC8"/>
    <w:rsid w:val="00F946BD"/>
    <w:rsid w:val="00F946CA"/>
    <w:rsid w:val="00F94D16"/>
    <w:rsid w:val="00F94E0C"/>
    <w:rsid w:val="00F94F42"/>
    <w:rsid w:val="00F95255"/>
    <w:rsid w:val="00F95970"/>
    <w:rsid w:val="00F959E2"/>
    <w:rsid w:val="00F95AEE"/>
    <w:rsid w:val="00F95DDD"/>
    <w:rsid w:val="00F9620D"/>
    <w:rsid w:val="00F9636A"/>
    <w:rsid w:val="00F96608"/>
    <w:rsid w:val="00F96A08"/>
    <w:rsid w:val="00F96FD4"/>
    <w:rsid w:val="00F97543"/>
    <w:rsid w:val="00F9755E"/>
    <w:rsid w:val="00F9774D"/>
    <w:rsid w:val="00FA0088"/>
    <w:rsid w:val="00FA056A"/>
    <w:rsid w:val="00FA0636"/>
    <w:rsid w:val="00FA0953"/>
    <w:rsid w:val="00FA0E61"/>
    <w:rsid w:val="00FA1161"/>
    <w:rsid w:val="00FA1CF5"/>
    <w:rsid w:val="00FA1EDB"/>
    <w:rsid w:val="00FA21A4"/>
    <w:rsid w:val="00FA2296"/>
    <w:rsid w:val="00FA23D1"/>
    <w:rsid w:val="00FA24E9"/>
    <w:rsid w:val="00FA28DD"/>
    <w:rsid w:val="00FA2FED"/>
    <w:rsid w:val="00FA364E"/>
    <w:rsid w:val="00FA39FD"/>
    <w:rsid w:val="00FA3DF7"/>
    <w:rsid w:val="00FA4B51"/>
    <w:rsid w:val="00FA4B5C"/>
    <w:rsid w:val="00FA5285"/>
    <w:rsid w:val="00FA535D"/>
    <w:rsid w:val="00FA6EE2"/>
    <w:rsid w:val="00FA7140"/>
    <w:rsid w:val="00FA7265"/>
    <w:rsid w:val="00FA753E"/>
    <w:rsid w:val="00FA759E"/>
    <w:rsid w:val="00FA7AF9"/>
    <w:rsid w:val="00FA7CEE"/>
    <w:rsid w:val="00FA7D46"/>
    <w:rsid w:val="00FA7EEB"/>
    <w:rsid w:val="00FB020C"/>
    <w:rsid w:val="00FB0563"/>
    <w:rsid w:val="00FB0864"/>
    <w:rsid w:val="00FB0B05"/>
    <w:rsid w:val="00FB0B77"/>
    <w:rsid w:val="00FB0EE8"/>
    <w:rsid w:val="00FB1145"/>
    <w:rsid w:val="00FB171A"/>
    <w:rsid w:val="00FB175E"/>
    <w:rsid w:val="00FB182E"/>
    <w:rsid w:val="00FB1BD6"/>
    <w:rsid w:val="00FB1BEB"/>
    <w:rsid w:val="00FB1D54"/>
    <w:rsid w:val="00FB2290"/>
    <w:rsid w:val="00FB287D"/>
    <w:rsid w:val="00FB28D2"/>
    <w:rsid w:val="00FB29F8"/>
    <w:rsid w:val="00FB2A6B"/>
    <w:rsid w:val="00FB2CBB"/>
    <w:rsid w:val="00FB3182"/>
    <w:rsid w:val="00FB3398"/>
    <w:rsid w:val="00FB339A"/>
    <w:rsid w:val="00FB39EB"/>
    <w:rsid w:val="00FB3F8A"/>
    <w:rsid w:val="00FB40D7"/>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05D"/>
    <w:rsid w:val="00FC0417"/>
    <w:rsid w:val="00FC0438"/>
    <w:rsid w:val="00FC0692"/>
    <w:rsid w:val="00FC0C68"/>
    <w:rsid w:val="00FC0CA2"/>
    <w:rsid w:val="00FC0F99"/>
    <w:rsid w:val="00FC0FB9"/>
    <w:rsid w:val="00FC10E7"/>
    <w:rsid w:val="00FC118B"/>
    <w:rsid w:val="00FC137D"/>
    <w:rsid w:val="00FC18A0"/>
    <w:rsid w:val="00FC1955"/>
    <w:rsid w:val="00FC201D"/>
    <w:rsid w:val="00FC238F"/>
    <w:rsid w:val="00FC319A"/>
    <w:rsid w:val="00FC3349"/>
    <w:rsid w:val="00FC355A"/>
    <w:rsid w:val="00FC35D3"/>
    <w:rsid w:val="00FC4033"/>
    <w:rsid w:val="00FC40F5"/>
    <w:rsid w:val="00FC4614"/>
    <w:rsid w:val="00FC58AF"/>
    <w:rsid w:val="00FC5951"/>
    <w:rsid w:val="00FC59DF"/>
    <w:rsid w:val="00FC5F24"/>
    <w:rsid w:val="00FC5F8E"/>
    <w:rsid w:val="00FC6284"/>
    <w:rsid w:val="00FC6711"/>
    <w:rsid w:val="00FC68BA"/>
    <w:rsid w:val="00FC6A5C"/>
    <w:rsid w:val="00FC6C92"/>
    <w:rsid w:val="00FC6D37"/>
    <w:rsid w:val="00FC7212"/>
    <w:rsid w:val="00FC7857"/>
    <w:rsid w:val="00FC7F04"/>
    <w:rsid w:val="00FD040F"/>
    <w:rsid w:val="00FD0A1F"/>
    <w:rsid w:val="00FD0B04"/>
    <w:rsid w:val="00FD0B28"/>
    <w:rsid w:val="00FD0BDB"/>
    <w:rsid w:val="00FD0C19"/>
    <w:rsid w:val="00FD0C58"/>
    <w:rsid w:val="00FD0D7F"/>
    <w:rsid w:val="00FD0F7A"/>
    <w:rsid w:val="00FD0FB0"/>
    <w:rsid w:val="00FD1964"/>
    <w:rsid w:val="00FD1FEF"/>
    <w:rsid w:val="00FD2771"/>
    <w:rsid w:val="00FD2AA4"/>
    <w:rsid w:val="00FD2B0B"/>
    <w:rsid w:val="00FD2E00"/>
    <w:rsid w:val="00FD3641"/>
    <w:rsid w:val="00FD3973"/>
    <w:rsid w:val="00FD40AE"/>
    <w:rsid w:val="00FD44E8"/>
    <w:rsid w:val="00FD45C3"/>
    <w:rsid w:val="00FD495C"/>
    <w:rsid w:val="00FD4C1D"/>
    <w:rsid w:val="00FD4E64"/>
    <w:rsid w:val="00FD504E"/>
    <w:rsid w:val="00FD51C7"/>
    <w:rsid w:val="00FD555E"/>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04"/>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A94"/>
    <w:rsid w:val="00FE4C19"/>
    <w:rsid w:val="00FE4DBF"/>
    <w:rsid w:val="00FE5738"/>
    <w:rsid w:val="00FE5A9E"/>
    <w:rsid w:val="00FE5EBE"/>
    <w:rsid w:val="00FE62F5"/>
    <w:rsid w:val="00FE63EA"/>
    <w:rsid w:val="00FE64C5"/>
    <w:rsid w:val="00FE6630"/>
    <w:rsid w:val="00FE6D80"/>
    <w:rsid w:val="00FE6F4A"/>
    <w:rsid w:val="00FE7488"/>
    <w:rsid w:val="00FE7736"/>
    <w:rsid w:val="00FE778D"/>
    <w:rsid w:val="00FE7C87"/>
    <w:rsid w:val="00FE7EF5"/>
    <w:rsid w:val="00FF0601"/>
    <w:rsid w:val="00FF08AC"/>
    <w:rsid w:val="00FF0AC2"/>
    <w:rsid w:val="00FF0BAA"/>
    <w:rsid w:val="00FF0ED7"/>
    <w:rsid w:val="00FF1348"/>
    <w:rsid w:val="00FF148D"/>
    <w:rsid w:val="00FF1DB8"/>
    <w:rsid w:val="00FF2B27"/>
    <w:rsid w:val="00FF2D1D"/>
    <w:rsid w:val="00FF301A"/>
    <w:rsid w:val="00FF3102"/>
    <w:rsid w:val="00FF31A1"/>
    <w:rsid w:val="00FF3601"/>
    <w:rsid w:val="00FF3A20"/>
    <w:rsid w:val="00FF3CCB"/>
    <w:rsid w:val="00FF3D95"/>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63"/>
    <w:rsid w:val="00FF73FD"/>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9617D"/>
  <w15:docId w15:val="{CB103D68-F086-4DBE-AC0F-C4C012D40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FA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 w:type="numbering" w:customStyle="1" w:styleId="NoList3">
    <w:name w:val="No List3"/>
    <w:next w:val="NoList"/>
    <w:uiPriority w:val="99"/>
    <w:semiHidden/>
    <w:unhideWhenUsed/>
    <w:rsid w:val="00D86013"/>
  </w:style>
  <w:style w:type="numbering" w:customStyle="1" w:styleId="NoList4">
    <w:name w:val="No List4"/>
    <w:next w:val="NoList"/>
    <w:uiPriority w:val="99"/>
    <w:semiHidden/>
    <w:unhideWhenUsed/>
    <w:rsid w:val="005A0657"/>
  </w:style>
  <w:style w:type="table" w:customStyle="1" w:styleId="SBSSimple1">
    <w:name w:val="SBS Simple1"/>
    <w:basedOn w:val="TableNormal"/>
    <w:next w:val="TableGrid"/>
    <w:uiPriority w:val="39"/>
    <w:rsid w:val="005A0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5A0657"/>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5A0657"/>
  </w:style>
  <w:style w:type="table" w:customStyle="1" w:styleId="TableGrid11">
    <w:name w:val="Table Grid11"/>
    <w:basedOn w:val="TableNormal"/>
    <w:next w:val="TableGrid"/>
    <w:rsid w:val="005A065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5A0657"/>
  </w:style>
  <w:style w:type="table" w:customStyle="1" w:styleId="TableGrid21">
    <w:name w:val="Table Grid21"/>
    <w:basedOn w:val="TableNormal"/>
    <w:next w:val="TableGrid"/>
    <w:rsid w:val="005A065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5A065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5A065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5A065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5A065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5A065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A065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5A065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A065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NoList5">
    <w:name w:val="No List5"/>
    <w:next w:val="NoList"/>
    <w:uiPriority w:val="99"/>
    <w:semiHidden/>
    <w:unhideWhenUsed/>
    <w:rsid w:val="006A4F77"/>
  </w:style>
  <w:style w:type="paragraph" w:customStyle="1" w:styleId="StyleHeading28ptNotItalicBefore0ptAfter0pt">
    <w:name w:val="Style Heading 2 + 8 pt Not Italic Before:  0 pt After:  0 pt"/>
    <w:basedOn w:val="Heading2"/>
    <w:rsid w:val="002F7003"/>
    <w:pPr>
      <w:keepNext/>
      <w:tabs>
        <w:tab w:val="num" w:pos="360"/>
      </w:tabs>
      <w:spacing w:before="0"/>
      <w:ind w:left="360" w:hanging="360"/>
      <w:jc w:val="left"/>
    </w:pPr>
    <w:rPr>
      <w:rFonts w:eastAsia="Calibri"/>
      <w:bCs/>
      <w:i/>
      <w:sz w:val="16"/>
      <w:szCs w:val="20"/>
      <w:lang w:eastAsia="en-US"/>
    </w:rPr>
  </w:style>
  <w:style w:type="numbering" w:customStyle="1" w:styleId="NoList6">
    <w:name w:val="No List6"/>
    <w:next w:val="NoList"/>
    <w:uiPriority w:val="99"/>
    <w:semiHidden/>
    <w:unhideWhenUsed/>
    <w:rsid w:val="00F94E0C"/>
  </w:style>
  <w:style w:type="numbering" w:styleId="1ai">
    <w:name w:val="Outline List 1"/>
    <w:basedOn w:val="NoList"/>
    <w:rsid w:val="00736265"/>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1193325">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0663545">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3511966">
      <w:bodyDiv w:val="1"/>
      <w:marLeft w:val="0"/>
      <w:marRight w:val="0"/>
      <w:marTop w:val="0"/>
      <w:marBottom w:val="0"/>
      <w:divBdr>
        <w:top w:val="none" w:sz="0" w:space="0" w:color="auto"/>
        <w:left w:val="none" w:sz="0" w:space="0" w:color="auto"/>
        <w:bottom w:val="none" w:sz="0" w:space="0" w:color="auto"/>
        <w:right w:val="none" w:sz="0" w:space="0" w:color="auto"/>
      </w:divBdr>
    </w:div>
    <w:div w:id="257447469">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307146">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6742789">
      <w:bodyDiv w:val="1"/>
      <w:marLeft w:val="0"/>
      <w:marRight w:val="0"/>
      <w:marTop w:val="0"/>
      <w:marBottom w:val="0"/>
      <w:divBdr>
        <w:top w:val="none" w:sz="0" w:space="0" w:color="auto"/>
        <w:left w:val="none" w:sz="0" w:space="0" w:color="auto"/>
        <w:bottom w:val="none" w:sz="0" w:space="0" w:color="auto"/>
        <w:right w:val="none" w:sz="0" w:space="0" w:color="auto"/>
      </w:divBdr>
    </w:div>
    <w:div w:id="277874259">
      <w:bodyDiv w:val="1"/>
      <w:marLeft w:val="0"/>
      <w:marRight w:val="0"/>
      <w:marTop w:val="0"/>
      <w:marBottom w:val="0"/>
      <w:divBdr>
        <w:top w:val="none" w:sz="0" w:space="0" w:color="auto"/>
        <w:left w:val="none" w:sz="0" w:space="0" w:color="auto"/>
        <w:bottom w:val="none" w:sz="0" w:space="0" w:color="auto"/>
        <w:right w:val="none" w:sz="0" w:space="0" w:color="auto"/>
      </w:divBdr>
    </w:div>
    <w:div w:id="280497082">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299463833">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0253306">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40776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3070913">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4600877">
      <w:bodyDiv w:val="1"/>
      <w:marLeft w:val="0"/>
      <w:marRight w:val="0"/>
      <w:marTop w:val="0"/>
      <w:marBottom w:val="0"/>
      <w:divBdr>
        <w:top w:val="none" w:sz="0" w:space="0" w:color="auto"/>
        <w:left w:val="none" w:sz="0" w:space="0" w:color="auto"/>
        <w:bottom w:val="none" w:sz="0" w:space="0" w:color="auto"/>
        <w:right w:val="none" w:sz="0" w:space="0" w:color="auto"/>
      </w:divBdr>
    </w:div>
    <w:div w:id="369960163">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87999466">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399983556">
      <w:bodyDiv w:val="1"/>
      <w:marLeft w:val="0"/>
      <w:marRight w:val="0"/>
      <w:marTop w:val="0"/>
      <w:marBottom w:val="0"/>
      <w:divBdr>
        <w:top w:val="none" w:sz="0" w:space="0" w:color="auto"/>
        <w:left w:val="none" w:sz="0" w:space="0" w:color="auto"/>
        <w:bottom w:val="none" w:sz="0" w:space="0" w:color="auto"/>
        <w:right w:val="none" w:sz="0" w:space="0" w:color="auto"/>
      </w:divBdr>
    </w:div>
    <w:div w:id="409618779">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7411206">
      <w:bodyDiv w:val="1"/>
      <w:marLeft w:val="0"/>
      <w:marRight w:val="0"/>
      <w:marTop w:val="0"/>
      <w:marBottom w:val="0"/>
      <w:divBdr>
        <w:top w:val="none" w:sz="0" w:space="0" w:color="auto"/>
        <w:left w:val="none" w:sz="0" w:space="0" w:color="auto"/>
        <w:bottom w:val="none" w:sz="0" w:space="0" w:color="auto"/>
        <w:right w:val="none" w:sz="0" w:space="0" w:color="auto"/>
      </w:divBdr>
    </w:div>
    <w:div w:id="431167255">
      <w:bodyDiv w:val="1"/>
      <w:marLeft w:val="0"/>
      <w:marRight w:val="0"/>
      <w:marTop w:val="0"/>
      <w:marBottom w:val="0"/>
      <w:divBdr>
        <w:top w:val="none" w:sz="0" w:space="0" w:color="auto"/>
        <w:left w:val="none" w:sz="0" w:space="0" w:color="auto"/>
        <w:bottom w:val="none" w:sz="0" w:space="0" w:color="auto"/>
        <w:right w:val="none" w:sz="0" w:space="0" w:color="auto"/>
      </w:divBdr>
    </w:div>
    <w:div w:id="448471976">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1078383">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0252568">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3589901">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259101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6756853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9767708">
      <w:bodyDiv w:val="1"/>
      <w:marLeft w:val="0"/>
      <w:marRight w:val="0"/>
      <w:marTop w:val="0"/>
      <w:marBottom w:val="0"/>
      <w:divBdr>
        <w:top w:val="none" w:sz="0" w:space="0" w:color="auto"/>
        <w:left w:val="none" w:sz="0" w:space="0" w:color="auto"/>
        <w:bottom w:val="none" w:sz="0" w:space="0" w:color="auto"/>
        <w:right w:val="none" w:sz="0" w:space="0" w:color="auto"/>
      </w:divBdr>
    </w:div>
    <w:div w:id="669873581">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2249265">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09183922">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2334938">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331609">
      <w:bodyDiv w:val="1"/>
      <w:marLeft w:val="0"/>
      <w:marRight w:val="0"/>
      <w:marTop w:val="0"/>
      <w:marBottom w:val="0"/>
      <w:divBdr>
        <w:top w:val="none" w:sz="0" w:space="0" w:color="auto"/>
        <w:left w:val="none" w:sz="0" w:space="0" w:color="auto"/>
        <w:bottom w:val="none" w:sz="0" w:space="0" w:color="auto"/>
        <w:right w:val="none" w:sz="0" w:space="0" w:color="auto"/>
      </w:divBdr>
    </w:div>
    <w:div w:id="794182823">
      <w:bodyDiv w:val="1"/>
      <w:marLeft w:val="0"/>
      <w:marRight w:val="0"/>
      <w:marTop w:val="0"/>
      <w:marBottom w:val="0"/>
      <w:divBdr>
        <w:top w:val="none" w:sz="0" w:space="0" w:color="auto"/>
        <w:left w:val="none" w:sz="0" w:space="0" w:color="auto"/>
        <w:bottom w:val="none" w:sz="0" w:space="0" w:color="auto"/>
        <w:right w:val="none" w:sz="0" w:space="0" w:color="auto"/>
      </w:divBdr>
    </w:div>
    <w:div w:id="794755825">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3650320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427019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75966136">
      <w:bodyDiv w:val="1"/>
      <w:marLeft w:val="0"/>
      <w:marRight w:val="0"/>
      <w:marTop w:val="0"/>
      <w:marBottom w:val="0"/>
      <w:divBdr>
        <w:top w:val="none" w:sz="0" w:space="0" w:color="auto"/>
        <w:left w:val="none" w:sz="0" w:space="0" w:color="auto"/>
        <w:bottom w:val="none" w:sz="0" w:space="0" w:color="auto"/>
        <w:right w:val="none" w:sz="0" w:space="0" w:color="auto"/>
      </w:divBdr>
    </w:div>
    <w:div w:id="877938420">
      <w:bodyDiv w:val="1"/>
      <w:marLeft w:val="0"/>
      <w:marRight w:val="0"/>
      <w:marTop w:val="0"/>
      <w:marBottom w:val="0"/>
      <w:divBdr>
        <w:top w:val="none" w:sz="0" w:space="0" w:color="auto"/>
        <w:left w:val="none" w:sz="0" w:space="0" w:color="auto"/>
        <w:bottom w:val="none" w:sz="0" w:space="0" w:color="auto"/>
        <w:right w:val="none" w:sz="0" w:space="0" w:color="auto"/>
      </w:divBdr>
    </w:div>
    <w:div w:id="884218347">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55327053">
      <w:bodyDiv w:val="1"/>
      <w:marLeft w:val="0"/>
      <w:marRight w:val="0"/>
      <w:marTop w:val="0"/>
      <w:marBottom w:val="0"/>
      <w:divBdr>
        <w:top w:val="none" w:sz="0" w:space="0" w:color="auto"/>
        <w:left w:val="none" w:sz="0" w:space="0" w:color="auto"/>
        <w:bottom w:val="none" w:sz="0" w:space="0" w:color="auto"/>
        <w:right w:val="none" w:sz="0" w:space="0" w:color="auto"/>
      </w:divBdr>
    </w:div>
    <w:div w:id="96550818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4956875">
      <w:bodyDiv w:val="1"/>
      <w:marLeft w:val="0"/>
      <w:marRight w:val="0"/>
      <w:marTop w:val="0"/>
      <w:marBottom w:val="0"/>
      <w:divBdr>
        <w:top w:val="none" w:sz="0" w:space="0" w:color="auto"/>
        <w:left w:val="none" w:sz="0" w:space="0" w:color="auto"/>
        <w:bottom w:val="none" w:sz="0" w:space="0" w:color="auto"/>
        <w:right w:val="none" w:sz="0" w:space="0" w:color="auto"/>
      </w:divBdr>
    </w:div>
    <w:div w:id="1034815300">
      <w:bodyDiv w:val="1"/>
      <w:marLeft w:val="0"/>
      <w:marRight w:val="0"/>
      <w:marTop w:val="0"/>
      <w:marBottom w:val="0"/>
      <w:divBdr>
        <w:top w:val="none" w:sz="0" w:space="0" w:color="auto"/>
        <w:left w:val="none" w:sz="0" w:space="0" w:color="auto"/>
        <w:bottom w:val="none" w:sz="0" w:space="0" w:color="auto"/>
        <w:right w:val="none" w:sz="0" w:space="0" w:color="auto"/>
      </w:divBdr>
    </w:div>
    <w:div w:id="1054423439">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79710654">
      <w:bodyDiv w:val="1"/>
      <w:marLeft w:val="0"/>
      <w:marRight w:val="0"/>
      <w:marTop w:val="0"/>
      <w:marBottom w:val="0"/>
      <w:divBdr>
        <w:top w:val="none" w:sz="0" w:space="0" w:color="auto"/>
        <w:left w:val="none" w:sz="0" w:space="0" w:color="auto"/>
        <w:bottom w:val="none" w:sz="0" w:space="0" w:color="auto"/>
        <w:right w:val="none" w:sz="0" w:space="0" w:color="auto"/>
      </w:divBdr>
    </w:div>
    <w:div w:id="1084566231">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0293317">
      <w:bodyDiv w:val="1"/>
      <w:marLeft w:val="0"/>
      <w:marRight w:val="0"/>
      <w:marTop w:val="0"/>
      <w:marBottom w:val="0"/>
      <w:divBdr>
        <w:top w:val="none" w:sz="0" w:space="0" w:color="auto"/>
        <w:left w:val="none" w:sz="0" w:space="0" w:color="auto"/>
        <w:bottom w:val="none" w:sz="0" w:space="0" w:color="auto"/>
        <w:right w:val="none" w:sz="0" w:space="0" w:color="auto"/>
      </w:divBdr>
    </w:div>
    <w:div w:id="1113284626">
      <w:bodyDiv w:val="1"/>
      <w:marLeft w:val="0"/>
      <w:marRight w:val="0"/>
      <w:marTop w:val="0"/>
      <w:marBottom w:val="0"/>
      <w:divBdr>
        <w:top w:val="none" w:sz="0" w:space="0" w:color="auto"/>
        <w:left w:val="none" w:sz="0" w:space="0" w:color="auto"/>
        <w:bottom w:val="none" w:sz="0" w:space="0" w:color="auto"/>
        <w:right w:val="none" w:sz="0" w:space="0" w:color="auto"/>
      </w:divBdr>
    </w:div>
    <w:div w:id="1118796518">
      <w:bodyDiv w:val="1"/>
      <w:marLeft w:val="0"/>
      <w:marRight w:val="0"/>
      <w:marTop w:val="0"/>
      <w:marBottom w:val="0"/>
      <w:divBdr>
        <w:top w:val="none" w:sz="0" w:space="0" w:color="auto"/>
        <w:left w:val="none" w:sz="0" w:space="0" w:color="auto"/>
        <w:bottom w:val="none" w:sz="0" w:space="0" w:color="auto"/>
        <w:right w:val="none" w:sz="0" w:space="0" w:color="auto"/>
      </w:divBdr>
    </w:div>
    <w:div w:id="1126123416">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54109218">
      <w:bodyDiv w:val="1"/>
      <w:marLeft w:val="0"/>
      <w:marRight w:val="0"/>
      <w:marTop w:val="0"/>
      <w:marBottom w:val="0"/>
      <w:divBdr>
        <w:top w:val="none" w:sz="0" w:space="0" w:color="auto"/>
        <w:left w:val="none" w:sz="0" w:space="0" w:color="auto"/>
        <w:bottom w:val="none" w:sz="0" w:space="0" w:color="auto"/>
        <w:right w:val="none" w:sz="0" w:space="0" w:color="auto"/>
      </w:divBdr>
    </w:div>
    <w:div w:id="1156647399">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9218190">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23561609">
      <w:bodyDiv w:val="1"/>
      <w:marLeft w:val="0"/>
      <w:marRight w:val="0"/>
      <w:marTop w:val="0"/>
      <w:marBottom w:val="0"/>
      <w:divBdr>
        <w:top w:val="none" w:sz="0" w:space="0" w:color="auto"/>
        <w:left w:val="none" w:sz="0" w:space="0" w:color="auto"/>
        <w:bottom w:val="none" w:sz="0" w:space="0" w:color="auto"/>
        <w:right w:val="none" w:sz="0" w:space="0" w:color="auto"/>
      </w:divBdr>
    </w:div>
    <w:div w:id="123195936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356906">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28359667">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4071136">
      <w:bodyDiv w:val="1"/>
      <w:marLeft w:val="0"/>
      <w:marRight w:val="0"/>
      <w:marTop w:val="0"/>
      <w:marBottom w:val="0"/>
      <w:divBdr>
        <w:top w:val="none" w:sz="0" w:space="0" w:color="auto"/>
        <w:left w:val="none" w:sz="0" w:space="0" w:color="auto"/>
        <w:bottom w:val="none" w:sz="0" w:space="0" w:color="auto"/>
        <w:right w:val="none" w:sz="0" w:space="0" w:color="auto"/>
      </w:divBdr>
    </w:div>
    <w:div w:id="1364483038">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0764581">
      <w:bodyDiv w:val="1"/>
      <w:marLeft w:val="0"/>
      <w:marRight w:val="0"/>
      <w:marTop w:val="0"/>
      <w:marBottom w:val="0"/>
      <w:divBdr>
        <w:top w:val="none" w:sz="0" w:space="0" w:color="auto"/>
        <w:left w:val="none" w:sz="0" w:space="0" w:color="auto"/>
        <w:bottom w:val="none" w:sz="0" w:space="0" w:color="auto"/>
        <w:right w:val="none" w:sz="0" w:space="0" w:color="auto"/>
      </w:divBdr>
    </w:div>
    <w:div w:id="1372999015">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93775095">
      <w:bodyDiv w:val="1"/>
      <w:marLeft w:val="0"/>
      <w:marRight w:val="0"/>
      <w:marTop w:val="0"/>
      <w:marBottom w:val="0"/>
      <w:divBdr>
        <w:top w:val="none" w:sz="0" w:space="0" w:color="auto"/>
        <w:left w:val="none" w:sz="0" w:space="0" w:color="auto"/>
        <w:bottom w:val="none" w:sz="0" w:space="0" w:color="auto"/>
        <w:right w:val="none" w:sz="0" w:space="0" w:color="auto"/>
      </w:divBdr>
    </w:div>
    <w:div w:id="1393967656">
      <w:bodyDiv w:val="1"/>
      <w:marLeft w:val="0"/>
      <w:marRight w:val="0"/>
      <w:marTop w:val="0"/>
      <w:marBottom w:val="0"/>
      <w:divBdr>
        <w:top w:val="none" w:sz="0" w:space="0" w:color="auto"/>
        <w:left w:val="none" w:sz="0" w:space="0" w:color="auto"/>
        <w:bottom w:val="none" w:sz="0" w:space="0" w:color="auto"/>
        <w:right w:val="none" w:sz="0" w:space="0" w:color="auto"/>
      </w:divBdr>
    </w:div>
    <w:div w:id="1394888260">
      <w:bodyDiv w:val="1"/>
      <w:marLeft w:val="0"/>
      <w:marRight w:val="0"/>
      <w:marTop w:val="0"/>
      <w:marBottom w:val="0"/>
      <w:divBdr>
        <w:top w:val="none" w:sz="0" w:space="0" w:color="auto"/>
        <w:left w:val="none" w:sz="0" w:space="0" w:color="auto"/>
        <w:bottom w:val="none" w:sz="0" w:space="0" w:color="auto"/>
        <w:right w:val="none" w:sz="0" w:space="0" w:color="auto"/>
      </w:divBdr>
    </w:div>
    <w:div w:id="1398548790">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0400401">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061650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1802314">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979008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6864957">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5578436">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4564264">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9299799">
      <w:bodyDiv w:val="1"/>
      <w:marLeft w:val="0"/>
      <w:marRight w:val="0"/>
      <w:marTop w:val="0"/>
      <w:marBottom w:val="0"/>
      <w:divBdr>
        <w:top w:val="none" w:sz="0" w:space="0" w:color="auto"/>
        <w:left w:val="none" w:sz="0" w:space="0" w:color="auto"/>
        <w:bottom w:val="none" w:sz="0" w:space="0" w:color="auto"/>
        <w:right w:val="none" w:sz="0" w:space="0" w:color="auto"/>
      </w:divBdr>
    </w:div>
    <w:div w:id="1554391980">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7957873">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011626">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05254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193319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038645">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4284021">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8160438">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5636124">
      <w:bodyDiv w:val="1"/>
      <w:marLeft w:val="0"/>
      <w:marRight w:val="0"/>
      <w:marTop w:val="0"/>
      <w:marBottom w:val="0"/>
      <w:divBdr>
        <w:top w:val="none" w:sz="0" w:space="0" w:color="auto"/>
        <w:left w:val="none" w:sz="0" w:space="0" w:color="auto"/>
        <w:bottom w:val="none" w:sz="0" w:space="0" w:color="auto"/>
        <w:right w:val="none" w:sz="0" w:space="0" w:color="auto"/>
      </w:divBdr>
    </w:div>
    <w:div w:id="1799834586">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2238233">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1158246">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2615855">
      <w:bodyDiv w:val="1"/>
      <w:marLeft w:val="0"/>
      <w:marRight w:val="0"/>
      <w:marTop w:val="0"/>
      <w:marBottom w:val="0"/>
      <w:divBdr>
        <w:top w:val="none" w:sz="0" w:space="0" w:color="auto"/>
        <w:left w:val="none" w:sz="0" w:space="0" w:color="auto"/>
        <w:bottom w:val="none" w:sz="0" w:space="0" w:color="auto"/>
        <w:right w:val="none" w:sz="0" w:space="0" w:color="auto"/>
      </w:divBdr>
    </w:div>
    <w:div w:id="1936402081">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2664554">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540292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84332455">
      <w:bodyDiv w:val="1"/>
      <w:marLeft w:val="0"/>
      <w:marRight w:val="0"/>
      <w:marTop w:val="0"/>
      <w:marBottom w:val="0"/>
      <w:divBdr>
        <w:top w:val="none" w:sz="0" w:space="0" w:color="auto"/>
        <w:left w:val="none" w:sz="0" w:space="0" w:color="auto"/>
        <w:bottom w:val="none" w:sz="0" w:space="0" w:color="auto"/>
        <w:right w:val="none" w:sz="0" w:space="0" w:color="auto"/>
      </w:divBdr>
    </w:div>
    <w:div w:id="2088070371">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91" Type="http://schemas.openxmlformats.org/officeDocument/2006/relationships/customXml" Target="../customXml/item160.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4.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nbs.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a.palj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ra.palj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veljko.kovace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5.xml"/><Relationship Id="rId189"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90" Type="http://schemas.openxmlformats.org/officeDocument/2006/relationships/customXml" Target="../customXml/item159.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 Id="rId185"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mira.paljic@ep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3.emf"/><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CBC0A-9731-4333-A578-356B3AD0245D}"/>
</file>

<file path=customXml/itemProps10.xml><?xml version="1.0" encoding="utf-8"?>
<ds:datastoreItem xmlns:ds="http://schemas.openxmlformats.org/officeDocument/2006/customXml" ds:itemID="{3BAA32CE-DD08-4591-B930-223058CA1211}"/>
</file>

<file path=customXml/itemProps100.xml><?xml version="1.0" encoding="utf-8"?>
<ds:datastoreItem xmlns:ds="http://schemas.openxmlformats.org/officeDocument/2006/customXml" ds:itemID="{492E64BE-2678-4B31-B0BE-F75032F0025A}"/>
</file>

<file path=customXml/itemProps101.xml><?xml version="1.0" encoding="utf-8"?>
<ds:datastoreItem xmlns:ds="http://schemas.openxmlformats.org/officeDocument/2006/customXml" ds:itemID="{A7ACFA94-C97C-4E74-85CA-6C2351D539A8}"/>
</file>

<file path=customXml/itemProps102.xml><?xml version="1.0" encoding="utf-8"?>
<ds:datastoreItem xmlns:ds="http://schemas.openxmlformats.org/officeDocument/2006/customXml" ds:itemID="{49C2EC07-135A-4702-9B41-5835EBEA62D9}"/>
</file>

<file path=customXml/itemProps103.xml><?xml version="1.0" encoding="utf-8"?>
<ds:datastoreItem xmlns:ds="http://schemas.openxmlformats.org/officeDocument/2006/customXml" ds:itemID="{B6C814BC-9900-4E5A-B060-3E572FF8295C}"/>
</file>

<file path=customXml/itemProps104.xml><?xml version="1.0" encoding="utf-8"?>
<ds:datastoreItem xmlns:ds="http://schemas.openxmlformats.org/officeDocument/2006/customXml" ds:itemID="{B19D0D10-2FE8-4B6F-87C9-DCB3319829E7}"/>
</file>

<file path=customXml/itemProps105.xml><?xml version="1.0" encoding="utf-8"?>
<ds:datastoreItem xmlns:ds="http://schemas.openxmlformats.org/officeDocument/2006/customXml" ds:itemID="{5431076F-1E7F-4DBF-8D50-128F16406055}"/>
</file>

<file path=customXml/itemProps106.xml><?xml version="1.0" encoding="utf-8"?>
<ds:datastoreItem xmlns:ds="http://schemas.openxmlformats.org/officeDocument/2006/customXml" ds:itemID="{394DA888-00C6-4B77-AE78-545181B50EB7}"/>
</file>

<file path=customXml/itemProps107.xml><?xml version="1.0" encoding="utf-8"?>
<ds:datastoreItem xmlns:ds="http://schemas.openxmlformats.org/officeDocument/2006/customXml" ds:itemID="{D8FB5473-502B-4285-B41F-79E37A965E28}"/>
</file>

<file path=customXml/itemProps108.xml><?xml version="1.0" encoding="utf-8"?>
<ds:datastoreItem xmlns:ds="http://schemas.openxmlformats.org/officeDocument/2006/customXml" ds:itemID="{9B9EC67D-CB02-4BC9-8B13-F7D68E410164}"/>
</file>

<file path=customXml/itemProps109.xml><?xml version="1.0" encoding="utf-8"?>
<ds:datastoreItem xmlns:ds="http://schemas.openxmlformats.org/officeDocument/2006/customXml" ds:itemID="{34C54559-3F8E-4957-A084-AA10D0FC3B98}"/>
</file>

<file path=customXml/itemProps11.xml><?xml version="1.0" encoding="utf-8"?>
<ds:datastoreItem xmlns:ds="http://schemas.openxmlformats.org/officeDocument/2006/customXml" ds:itemID="{24D781C6-0874-4319-A6D7-9AC7AA10A3C8}"/>
</file>

<file path=customXml/itemProps110.xml><?xml version="1.0" encoding="utf-8"?>
<ds:datastoreItem xmlns:ds="http://schemas.openxmlformats.org/officeDocument/2006/customXml" ds:itemID="{B23400CA-BFA9-4CA5-96A8-2EB67A48EE93}"/>
</file>

<file path=customXml/itemProps111.xml><?xml version="1.0" encoding="utf-8"?>
<ds:datastoreItem xmlns:ds="http://schemas.openxmlformats.org/officeDocument/2006/customXml" ds:itemID="{C0D58843-F785-41D1-BCF8-CF714D58D91C}"/>
</file>

<file path=customXml/itemProps112.xml><?xml version="1.0" encoding="utf-8"?>
<ds:datastoreItem xmlns:ds="http://schemas.openxmlformats.org/officeDocument/2006/customXml" ds:itemID="{A930090E-3659-4CF5-A917-05D4188B021D}"/>
</file>

<file path=customXml/itemProps113.xml><?xml version="1.0" encoding="utf-8"?>
<ds:datastoreItem xmlns:ds="http://schemas.openxmlformats.org/officeDocument/2006/customXml" ds:itemID="{3BEB15FE-DCC1-418F-8922-51672DEE8E82}"/>
</file>

<file path=customXml/itemProps114.xml><?xml version="1.0" encoding="utf-8"?>
<ds:datastoreItem xmlns:ds="http://schemas.openxmlformats.org/officeDocument/2006/customXml" ds:itemID="{1EEB5902-7F91-4F6A-9416-7CFF5C96E883}"/>
</file>

<file path=customXml/itemProps115.xml><?xml version="1.0" encoding="utf-8"?>
<ds:datastoreItem xmlns:ds="http://schemas.openxmlformats.org/officeDocument/2006/customXml" ds:itemID="{5072C008-BD41-427A-8C5C-11F3FA80A529}"/>
</file>

<file path=customXml/itemProps116.xml><?xml version="1.0" encoding="utf-8"?>
<ds:datastoreItem xmlns:ds="http://schemas.openxmlformats.org/officeDocument/2006/customXml" ds:itemID="{4AACC7DC-12C7-4DB5-A85A-4B8C478666E1}"/>
</file>

<file path=customXml/itemProps117.xml><?xml version="1.0" encoding="utf-8"?>
<ds:datastoreItem xmlns:ds="http://schemas.openxmlformats.org/officeDocument/2006/customXml" ds:itemID="{454B3EE0-16B4-41DD-8F89-B9DB5496839F}"/>
</file>

<file path=customXml/itemProps118.xml><?xml version="1.0" encoding="utf-8"?>
<ds:datastoreItem xmlns:ds="http://schemas.openxmlformats.org/officeDocument/2006/customXml" ds:itemID="{0F98F384-9CE7-4566-89BD-F0E5B97B6FFB}"/>
</file>

<file path=customXml/itemProps119.xml><?xml version="1.0" encoding="utf-8"?>
<ds:datastoreItem xmlns:ds="http://schemas.openxmlformats.org/officeDocument/2006/customXml" ds:itemID="{7F55AFA1-8C52-4133-8D69-885E48C88C25}"/>
</file>

<file path=customXml/itemProps12.xml><?xml version="1.0" encoding="utf-8"?>
<ds:datastoreItem xmlns:ds="http://schemas.openxmlformats.org/officeDocument/2006/customXml" ds:itemID="{1C5E5DF8-9434-4FC5-988F-9C800561428A}"/>
</file>

<file path=customXml/itemProps120.xml><?xml version="1.0" encoding="utf-8"?>
<ds:datastoreItem xmlns:ds="http://schemas.openxmlformats.org/officeDocument/2006/customXml" ds:itemID="{DABE1CC8-EC43-4A00-8450-77872F24A5BB}"/>
</file>

<file path=customXml/itemProps121.xml><?xml version="1.0" encoding="utf-8"?>
<ds:datastoreItem xmlns:ds="http://schemas.openxmlformats.org/officeDocument/2006/customXml" ds:itemID="{84D36D41-EBA2-48EA-93B3-630F9AA394BE}"/>
</file>

<file path=customXml/itemProps122.xml><?xml version="1.0" encoding="utf-8"?>
<ds:datastoreItem xmlns:ds="http://schemas.openxmlformats.org/officeDocument/2006/customXml" ds:itemID="{B3D056BF-2D16-438B-91CC-0CEFCE925167}"/>
</file>

<file path=customXml/itemProps123.xml><?xml version="1.0" encoding="utf-8"?>
<ds:datastoreItem xmlns:ds="http://schemas.openxmlformats.org/officeDocument/2006/customXml" ds:itemID="{4E577690-BDB1-40C4-9CB8-E022D7D368F6}"/>
</file>

<file path=customXml/itemProps124.xml><?xml version="1.0" encoding="utf-8"?>
<ds:datastoreItem xmlns:ds="http://schemas.openxmlformats.org/officeDocument/2006/customXml" ds:itemID="{61593BAB-06AD-4D08-B063-5FBF235F7BA2}"/>
</file>

<file path=customXml/itemProps125.xml><?xml version="1.0" encoding="utf-8"?>
<ds:datastoreItem xmlns:ds="http://schemas.openxmlformats.org/officeDocument/2006/customXml" ds:itemID="{99499207-6092-49C9-A73E-1E0FEA0839F7}"/>
</file>

<file path=customXml/itemProps126.xml><?xml version="1.0" encoding="utf-8"?>
<ds:datastoreItem xmlns:ds="http://schemas.openxmlformats.org/officeDocument/2006/customXml" ds:itemID="{D1674E0C-4849-4169-8BCB-4A5A84D15BFE}"/>
</file>

<file path=customXml/itemProps127.xml><?xml version="1.0" encoding="utf-8"?>
<ds:datastoreItem xmlns:ds="http://schemas.openxmlformats.org/officeDocument/2006/customXml" ds:itemID="{10A1EF8B-43E2-405B-9262-ACCAC61089C9}"/>
</file>

<file path=customXml/itemProps128.xml><?xml version="1.0" encoding="utf-8"?>
<ds:datastoreItem xmlns:ds="http://schemas.openxmlformats.org/officeDocument/2006/customXml" ds:itemID="{081124C4-5A14-460A-881A-88087A886F66}"/>
</file>

<file path=customXml/itemProps129.xml><?xml version="1.0" encoding="utf-8"?>
<ds:datastoreItem xmlns:ds="http://schemas.openxmlformats.org/officeDocument/2006/customXml" ds:itemID="{B4A375CE-F3C4-43FA-870D-CD376AE435AD}"/>
</file>

<file path=customXml/itemProps13.xml><?xml version="1.0" encoding="utf-8"?>
<ds:datastoreItem xmlns:ds="http://schemas.openxmlformats.org/officeDocument/2006/customXml" ds:itemID="{DC62AFEB-2A9F-4AF2-8486-98289FF72967}"/>
</file>

<file path=customXml/itemProps130.xml><?xml version="1.0" encoding="utf-8"?>
<ds:datastoreItem xmlns:ds="http://schemas.openxmlformats.org/officeDocument/2006/customXml" ds:itemID="{993A9CA4-8DFA-488B-B222-A362FE73A35A}"/>
</file>

<file path=customXml/itemProps131.xml><?xml version="1.0" encoding="utf-8"?>
<ds:datastoreItem xmlns:ds="http://schemas.openxmlformats.org/officeDocument/2006/customXml" ds:itemID="{F679FAE6-9F11-4057-BB85-3D271B0028AA}"/>
</file>

<file path=customXml/itemProps132.xml><?xml version="1.0" encoding="utf-8"?>
<ds:datastoreItem xmlns:ds="http://schemas.openxmlformats.org/officeDocument/2006/customXml" ds:itemID="{03AA38FD-5ECE-46F5-A97E-20CAAEB03CFF}"/>
</file>

<file path=customXml/itemProps133.xml><?xml version="1.0" encoding="utf-8"?>
<ds:datastoreItem xmlns:ds="http://schemas.openxmlformats.org/officeDocument/2006/customXml" ds:itemID="{00C2C481-E534-4CE4-AD95-9E8646DFC441}"/>
</file>

<file path=customXml/itemProps134.xml><?xml version="1.0" encoding="utf-8"?>
<ds:datastoreItem xmlns:ds="http://schemas.openxmlformats.org/officeDocument/2006/customXml" ds:itemID="{42D9D996-DA8D-4419-A3E0-49604CB4A4EA}"/>
</file>

<file path=customXml/itemProps135.xml><?xml version="1.0" encoding="utf-8"?>
<ds:datastoreItem xmlns:ds="http://schemas.openxmlformats.org/officeDocument/2006/customXml" ds:itemID="{B3D0D42D-475B-4C12-A664-974B54FBC8AB}"/>
</file>

<file path=customXml/itemProps136.xml><?xml version="1.0" encoding="utf-8"?>
<ds:datastoreItem xmlns:ds="http://schemas.openxmlformats.org/officeDocument/2006/customXml" ds:itemID="{49E8A032-5E48-4780-97C6-E637446464AB}"/>
</file>

<file path=customXml/itemProps137.xml><?xml version="1.0" encoding="utf-8"?>
<ds:datastoreItem xmlns:ds="http://schemas.openxmlformats.org/officeDocument/2006/customXml" ds:itemID="{33C97E6C-53D9-4930-BF18-C4F91CBAA007}"/>
</file>

<file path=customXml/itemProps138.xml><?xml version="1.0" encoding="utf-8"?>
<ds:datastoreItem xmlns:ds="http://schemas.openxmlformats.org/officeDocument/2006/customXml" ds:itemID="{C3308DC1-FE45-459B-A119-EA705D00073F}"/>
</file>

<file path=customXml/itemProps139.xml><?xml version="1.0" encoding="utf-8"?>
<ds:datastoreItem xmlns:ds="http://schemas.openxmlformats.org/officeDocument/2006/customXml" ds:itemID="{1B0437E2-C2CA-4561-8CD7-942C9139E712}"/>
</file>

<file path=customXml/itemProps14.xml><?xml version="1.0" encoding="utf-8"?>
<ds:datastoreItem xmlns:ds="http://schemas.openxmlformats.org/officeDocument/2006/customXml" ds:itemID="{2E16EA78-3EB1-42D8-96B0-9ECFC8DC4B22}"/>
</file>

<file path=customXml/itemProps140.xml><?xml version="1.0" encoding="utf-8"?>
<ds:datastoreItem xmlns:ds="http://schemas.openxmlformats.org/officeDocument/2006/customXml" ds:itemID="{3B3474EA-EA58-469A-B66D-CCA8D84A9D56}"/>
</file>

<file path=customXml/itemProps141.xml><?xml version="1.0" encoding="utf-8"?>
<ds:datastoreItem xmlns:ds="http://schemas.openxmlformats.org/officeDocument/2006/customXml" ds:itemID="{887CC6E4-AA16-4AF1-B76D-17360BE90167}"/>
</file>

<file path=customXml/itemProps142.xml><?xml version="1.0" encoding="utf-8"?>
<ds:datastoreItem xmlns:ds="http://schemas.openxmlformats.org/officeDocument/2006/customXml" ds:itemID="{2D439221-C623-40FA-B138-E7256BC1F957}"/>
</file>

<file path=customXml/itemProps143.xml><?xml version="1.0" encoding="utf-8"?>
<ds:datastoreItem xmlns:ds="http://schemas.openxmlformats.org/officeDocument/2006/customXml" ds:itemID="{7CB8D917-2398-4705-B9B8-F86E65058B67}"/>
</file>

<file path=customXml/itemProps144.xml><?xml version="1.0" encoding="utf-8"?>
<ds:datastoreItem xmlns:ds="http://schemas.openxmlformats.org/officeDocument/2006/customXml" ds:itemID="{88266EAE-9411-4F28-9197-7D436C5AA837}"/>
</file>

<file path=customXml/itemProps145.xml><?xml version="1.0" encoding="utf-8"?>
<ds:datastoreItem xmlns:ds="http://schemas.openxmlformats.org/officeDocument/2006/customXml" ds:itemID="{D98862A5-5369-4BA0-B458-A309D7D15D53}"/>
</file>

<file path=customXml/itemProps146.xml><?xml version="1.0" encoding="utf-8"?>
<ds:datastoreItem xmlns:ds="http://schemas.openxmlformats.org/officeDocument/2006/customXml" ds:itemID="{ECCAFF0C-EAFD-483D-8F84-98F934D5A372}"/>
</file>

<file path=customXml/itemProps147.xml><?xml version="1.0" encoding="utf-8"?>
<ds:datastoreItem xmlns:ds="http://schemas.openxmlformats.org/officeDocument/2006/customXml" ds:itemID="{AF48764E-F0E9-4E71-A0D1-1AE8E605A604}"/>
</file>

<file path=customXml/itemProps148.xml><?xml version="1.0" encoding="utf-8"?>
<ds:datastoreItem xmlns:ds="http://schemas.openxmlformats.org/officeDocument/2006/customXml" ds:itemID="{741C4330-245C-4C0F-8918-90180751918B}"/>
</file>

<file path=customXml/itemProps149.xml><?xml version="1.0" encoding="utf-8"?>
<ds:datastoreItem xmlns:ds="http://schemas.openxmlformats.org/officeDocument/2006/customXml" ds:itemID="{79BBAA4D-0F63-4303-B630-2D6E75FCF51A}"/>
</file>

<file path=customXml/itemProps15.xml><?xml version="1.0" encoding="utf-8"?>
<ds:datastoreItem xmlns:ds="http://schemas.openxmlformats.org/officeDocument/2006/customXml" ds:itemID="{F81D03EA-8508-41FC-A261-61AF200C720C}"/>
</file>

<file path=customXml/itemProps150.xml><?xml version="1.0" encoding="utf-8"?>
<ds:datastoreItem xmlns:ds="http://schemas.openxmlformats.org/officeDocument/2006/customXml" ds:itemID="{B73CAC2E-2CBA-4D13-B28F-12DFB0040DCD}"/>
</file>

<file path=customXml/itemProps151.xml><?xml version="1.0" encoding="utf-8"?>
<ds:datastoreItem xmlns:ds="http://schemas.openxmlformats.org/officeDocument/2006/customXml" ds:itemID="{73434F97-A86D-4AB8-B97B-2D70550771D9}"/>
</file>

<file path=customXml/itemProps152.xml><?xml version="1.0" encoding="utf-8"?>
<ds:datastoreItem xmlns:ds="http://schemas.openxmlformats.org/officeDocument/2006/customXml" ds:itemID="{BFB17169-2E1A-41A1-8573-B002425A1E84}"/>
</file>

<file path=customXml/itemProps153.xml><?xml version="1.0" encoding="utf-8"?>
<ds:datastoreItem xmlns:ds="http://schemas.openxmlformats.org/officeDocument/2006/customXml" ds:itemID="{E29CF029-AAC4-44BA-9F3C-2EF32FDA0D28}"/>
</file>

<file path=customXml/itemProps154.xml><?xml version="1.0" encoding="utf-8"?>
<ds:datastoreItem xmlns:ds="http://schemas.openxmlformats.org/officeDocument/2006/customXml" ds:itemID="{3BF3C74B-8958-4CFF-A6D4-113C6CDD1832}"/>
</file>

<file path=customXml/itemProps155.xml><?xml version="1.0" encoding="utf-8"?>
<ds:datastoreItem xmlns:ds="http://schemas.openxmlformats.org/officeDocument/2006/customXml" ds:itemID="{2F822B58-F938-483E-A9BD-A106B11A4C3C}"/>
</file>

<file path=customXml/itemProps156.xml><?xml version="1.0" encoding="utf-8"?>
<ds:datastoreItem xmlns:ds="http://schemas.openxmlformats.org/officeDocument/2006/customXml" ds:itemID="{B663E92E-ADC1-4FC8-95A8-10A671C781C3}"/>
</file>

<file path=customXml/itemProps157.xml><?xml version="1.0" encoding="utf-8"?>
<ds:datastoreItem xmlns:ds="http://schemas.openxmlformats.org/officeDocument/2006/customXml" ds:itemID="{E86F246A-47BE-4103-9D5C-C9AD0A04F289}"/>
</file>

<file path=customXml/itemProps158.xml><?xml version="1.0" encoding="utf-8"?>
<ds:datastoreItem xmlns:ds="http://schemas.openxmlformats.org/officeDocument/2006/customXml" ds:itemID="{8BBE9DBB-C23F-4F98-8AFC-7E405F12C399}"/>
</file>

<file path=customXml/itemProps159.xml><?xml version="1.0" encoding="utf-8"?>
<ds:datastoreItem xmlns:ds="http://schemas.openxmlformats.org/officeDocument/2006/customXml" ds:itemID="{461AA49E-211F-474B-9100-3DF4409943ED}"/>
</file>

<file path=customXml/itemProps16.xml><?xml version="1.0" encoding="utf-8"?>
<ds:datastoreItem xmlns:ds="http://schemas.openxmlformats.org/officeDocument/2006/customXml" ds:itemID="{5E059552-5431-412C-88FD-D34EBD4AD6C5}"/>
</file>

<file path=customXml/itemProps160.xml><?xml version="1.0" encoding="utf-8"?>
<ds:datastoreItem xmlns:ds="http://schemas.openxmlformats.org/officeDocument/2006/customXml" ds:itemID="{F7E5EEC9-D018-4A83-B998-D04F1A388ACD}"/>
</file>

<file path=customXml/itemProps17.xml><?xml version="1.0" encoding="utf-8"?>
<ds:datastoreItem xmlns:ds="http://schemas.openxmlformats.org/officeDocument/2006/customXml" ds:itemID="{AF02C1DE-8B8A-422F-B4F4-FD10E8F76514}"/>
</file>

<file path=customXml/itemProps18.xml><?xml version="1.0" encoding="utf-8"?>
<ds:datastoreItem xmlns:ds="http://schemas.openxmlformats.org/officeDocument/2006/customXml" ds:itemID="{9A737FF6-E98C-427E-93E1-C92541C89169}"/>
</file>

<file path=customXml/itemProps19.xml><?xml version="1.0" encoding="utf-8"?>
<ds:datastoreItem xmlns:ds="http://schemas.openxmlformats.org/officeDocument/2006/customXml" ds:itemID="{F18AD705-1402-4CFB-9227-59833B13331E}"/>
</file>

<file path=customXml/itemProps2.xml><?xml version="1.0" encoding="utf-8"?>
<ds:datastoreItem xmlns:ds="http://schemas.openxmlformats.org/officeDocument/2006/customXml" ds:itemID="{0D63ED5A-15E6-46AC-A437-2DEF5E4B9A7E}"/>
</file>

<file path=customXml/itemProps20.xml><?xml version="1.0" encoding="utf-8"?>
<ds:datastoreItem xmlns:ds="http://schemas.openxmlformats.org/officeDocument/2006/customXml" ds:itemID="{31E23301-4B33-416C-9CFF-7EB20D143C5A}"/>
</file>

<file path=customXml/itemProps21.xml><?xml version="1.0" encoding="utf-8"?>
<ds:datastoreItem xmlns:ds="http://schemas.openxmlformats.org/officeDocument/2006/customXml" ds:itemID="{40325697-A35B-4D86-AA8E-EDAEFA3C627F}"/>
</file>

<file path=customXml/itemProps22.xml><?xml version="1.0" encoding="utf-8"?>
<ds:datastoreItem xmlns:ds="http://schemas.openxmlformats.org/officeDocument/2006/customXml" ds:itemID="{6258F780-FBA6-4432-BB8B-FECFC30AD46C}"/>
</file>

<file path=customXml/itemProps23.xml><?xml version="1.0" encoding="utf-8"?>
<ds:datastoreItem xmlns:ds="http://schemas.openxmlformats.org/officeDocument/2006/customXml" ds:itemID="{508941FE-D1F0-47DE-B0F6-95DA3100C18E}"/>
</file>

<file path=customXml/itemProps24.xml><?xml version="1.0" encoding="utf-8"?>
<ds:datastoreItem xmlns:ds="http://schemas.openxmlformats.org/officeDocument/2006/customXml" ds:itemID="{7C67997B-3834-4842-AAD2-FCD52DC91437}"/>
</file>

<file path=customXml/itemProps25.xml><?xml version="1.0" encoding="utf-8"?>
<ds:datastoreItem xmlns:ds="http://schemas.openxmlformats.org/officeDocument/2006/customXml" ds:itemID="{B90D6033-AAD0-4781-BE98-336B277855AE}"/>
</file>

<file path=customXml/itemProps26.xml><?xml version="1.0" encoding="utf-8"?>
<ds:datastoreItem xmlns:ds="http://schemas.openxmlformats.org/officeDocument/2006/customXml" ds:itemID="{7DD01095-44F1-43E7-B6F0-7CFB73561A09}"/>
</file>

<file path=customXml/itemProps27.xml><?xml version="1.0" encoding="utf-8"?>
<ds:datastoreItem xmlns:ds="http://schemas.openxmlformats.org/officeDocument/2006/customXml" ds:itemID="{BBD96597-D18B-46C9-987A-3C7448BF5C31}"/>
</file>

<file path=customXml/itemProps28.xml><?xml version="1.0" encoding="utf-8"?>
<ds:datastoreItem xmlns:ds="http://schemas.openxmlformats.org/officeDocument/2006/customXml" ds:itemID="{510E5630-5D9A-42BD-8BBD-C484CE5BE059}"/>
</file>

<file path=customXml/itemProps29.xml><?xml version="1.0" encoding="utf-8"?>
<ds:datastoreItem xmlns:ds="http://schemas.openxmlformats.org/officeDocument/2006/customXml" ds:itemID="{D55D572D-BB77-4387-B245-D34740A897A5}"/>
</file>

<file path=customXml/itemProps3.xml><?xml version="1.0" encoding="utf-8"?>
<ds:datastoreItem xmlns:ds="http://schemas.openxmlformats.org/officeDocument/2006/customXml" ds:itemID="{69383EAD-6FBE-49D8-8D6A-9A2E51431DA3}"/>
</file>

<file path=customXml/itemProps30.xml><?xml version="1.0" encoding="utf-8"?>
<ds:datastoreItem xmlns:ds="http://schemas.openxmlformats.org/officeDocument/2006/customXml" ds:itemID="{268F498B-3566-49FE-82EC-0F484C0A8E83}"/>
</file>

<file path=customXml/itemProps31.xml><?xml version="1.0" encoding="utf-8"?>
<ds:datastoreItem xmlns:ds="http://schemas.openxmlformats.org/officeDocument/2006/customXml" ds:itemID="{BEB1A434-3771-491E-BD92-0B6ACF2A2401}"/>
</file>

<file path=customXml/itemProps32.xml><?xml version="1.0" encoding="utf-8"?>
<ds:datastoreItem xmlns:ds="http://schemas.openxmlformats.org/officeDocument/2006/customXml" ds:itemID="{F049278D-418A-4458-B698-B8909A628B81}"/>
</file>

<file path=customXml/itemProps33.xml><?xml version="1.0" encoding="utf-8"?>
<ds:datastoreItem xmlns:ds="http://schemas.openxmlformats.org/officeDocument/2006/customXml" ds:itemID="{392C9C56-28CD-42EA-A812-F526C93393D6}"/>
</file>

<file path=customXml/itemProps34.xml><?xml version="1.0" encoding="utf-8"?>
<ds:datastoreItem xmlns:ds="http://schemas.openxmlformats.org/officeDocument/2006/customXml" ds:itemID="{8A64E7FA-2528-4085-B98D-BF6E2569FFFC}"/>
</file>

<file path=customXml/itemProps35.xml><?xml version="1.0" encoding="utf-8"?>
<ds:datastoreItem xmlns:ds="http://schemas.openxmlformats.org/officeDocument/2006/customXml" ds:itemID="{C788DEB4-0545-4A00-B7B3-9DD49EA38AA8}"/>
</file>

<file path=customXml/itemProps36.xml><?xml version="1.0" encoding="utf-8"?>
<ds:datastoreItem xmlns:ds="http://schemas.openxmlformats.org/officeDocument/2006/customXml" ds:itemID="{8D124CD8-790E-4B4B-A1B4-8DA089FA994C}"/>
</file>

<file path=customXml/itemProps37.xml><?xml version="1.0" encoding="utf-8"?>
<ds:datastoreItem xmlns:ds="http://schemas.openxmlformats.org/officeDocument/2006/customXml" ds:itemID="{CFC9DE64-C8C6-46AF-89B6-E70E7DE2B6DF}"/>
</file>

<file path=customXml/itemProps38.xml><?xml version="1.0" encoding="utf-8"?>
<ds:datastoreItem xmlns:ds="http://schemas.openxmlformats.org/officeDocument/2006/customXml" ds:itemID="{A369573C-DF8B-42E3-B6BB-91D84D5288BE}"/>
</file>

<file path=customXml/itemProps39.xml><?xml version="1.0" encoding="utf-8"?>
<ds:datastoreItem xmlns:ds="http://schemas.openxmlformats.org/officeDocument/2006/customXml" ds:itemID="{A52DD522-201B-408C-9CB4-137DEAC7D716}"/>
</file>

<file path=customXml/itemProps4.xml><?xml version="1.0" encoding="utf-8"?>
<ds:datastoreItem xmlns:ds="http://schemas.openxmlformats.org/officeDocument/2006/customXml" ds:itemID="{8D6E81D8-F7B6-4CCC-8370-290C991E1FE0}"/>
</file>

<file path=customXml/itemProps40.xml><?xml version="1.0" encoding="utf-8"?>
<ds:datastoreItem xmlns:ds="http://schemas.openxmlformats.org/officeDocument/2006/customXml" ds:itemID="{752D0E20-0F15-4CBC-820E-BB223069AF50}"/>
</file>

<file path=customXml/itemProps41.xml><?xml version="1.0" encoding="utf-8"?>
<ds:datastoreItem xmlns:ds="http://schemas.openxmlformats.org/officeDocument/2006/customXml" ds:itemID="{CC20377E-9173-49E1-B4D1-F5DD6A5A3CBC}"/>
</file>

<file path=customXml/itemProps42.xml><?xml version="1.0" encoding="utf-8"?>
<ds:datastoreItem xmlns:ds="http://schemas.openxmlformats.org/officeDocument/2006/customXml" ds:itemID="{5F8587FE-6757-42E5-A8B3-FA70DE7447C2}"/>
</file>

<file path=customXml/itemProps43.xml><?xml version="1.0" encoding="utf-8"?>
<ds:datastoreItem xmlns:ds="http://schemas.openxmlformats.org/officeDocument/2006/customXml" ds:itemID="{FBD4FEDD-05D7-47B5-886F-CC09A79958F9}"/>
</file>

<file path=customXml/itemProps44.xml><?xml version="1.0" encoding="utf-8"?>
<ds:datastoreItem xmlns:ds="http://schemas.openxmlformats.org/officeDocument/2006/customXml" ds:itemID="{826A9AAE-6BC0-4CD1-8EE2-005C13F73192}"/>
</file>

<file path=customXml/itemProps45.xml><?xml version="1.0" encoding="utf-8"?>
<ds:datastoreItem xmlns:ds="http://schemas.openxmlformats.org/officeDocument/2006/customXml" ds:itemID="{3D9211AC-074F-4868-B1BF-67C67D44152F}"/>
</file>

<file path=customXml/itemProps46.xml><?xml version="1.0" encoding="utf-8"?>
<ds:datastoreItem xmlns:ds="http://schemas.openxmlformats.org/officeDocument/2006/customXml" ds:itemID="{D4424CBE-87F3-4C63-A6CC-C04FB8665A2A}"/>
</file>

<file path=customXml/itemProps47.xml><?xml version="1.0" encoding="utf-8"?>
<ds:datastoreItem xmlns:ds="http://schemas.openxmlformats.org/officeDocument/2006/customXml" ds:itemID="{4B55EE2F-9DB7-441B-A969-C6423A795703}"/>
</file>

<file path=customXml/itemProps48.xml><?xml version="1.0" encoding="utf-8"?>
<ds:datastoreItem xmlns:ds="http://schemas.openxmlformats.org/officeDocument/2006/customXml" ds:itemID="{5432F60E-015F-4E44-A62B-FD19B591EEB1}"/>
</file>

<file path=customXml/itemProps49.xml><?xml version="1.0" encoding="utf-8"?>
<ds:datastoreItem xmlns:ds="http://schemas.openxmlformats.org/officeDocument/2006/customXml" ds:itemID="{A03E7E65-E057-4F28-BE8E-A68FEC3CCDA2}"/>
</file>

<file path=customXml/itemProps5.xml><?xml version="1.0" encoding="utf-8"?>
<ds:datastoreItem xmlns:ds="http://schemas.openxmlformats.org/officeDocument/2006/customXml" ds:itemID="{D6B7324D-7E7D-4010-A563-86A4FF9C7140}"/>
</file>

<file path=customXml/itemProps50.xml><?xml version="1.0" encoding="utf-8"?>
<ds:datastoreItem xmlns:ds="http://schemas.openxmlformats.org/officeDocument/2006/customXml" ds:itemID="{B7249E96-E583-45FC-AFC7-4B314545C683}"/>
</file>

<file path=customXml/itemProps51.xml><?xml version="1.0" encoding="utf-8"?>
<ds:datastoreItem xmlns:ds="http://schemas.openxmlformats.org/officeDocument/2006/customXml" ds:itemID="{25F83FEC-DDF4-42B7-9BF6-8910502539CF}"/>
</file>

<file path=customXml/itemProps52.xml><?xml version="1.0" encoding="utf-8"?>
<ds:datastoreItem xmlns:ds="http://schemas.openxmlformats.org/officeDocument/2006/customXml" ds:itemID="{2200F40D-C2BB-48F9-B1BB-F9CE8B5F1349}"/>
</file>

<file path=customXml/itemProps53.xml><?xml version="1.0" encoding="utf-8"?>
<ds:datastoreItem xmlns:ds="http://schemas.openxmlformats.org/officeDocument/2006/customXml" ds:itemID="{95F980F5-CC6B-49EB-BB3B-40F7113E8259}"/>
</file>

<file path=customXml/itemProps54.xml><?xml version="1.0" encoding="utf-8"?>
<ds:datastoreItem xmlns:ds="http://schemas.openxmlformats.org/officeDocument/2006/customXml" ds:itemID="{F0322A57-D31B-4C50-AFE9-E1E498C895FB}"/>
</file>

<file path=customXml/itemProps55.xml><?xml version="1.0" encoding="utf-8"?>
<ds:datastoreItem xmlns:ds="http://schemas.openxmlformats.org/officeDocument/2006/customXml" ds:itemID="{0AA4282F-ACAE-4A0A-BC0A-016EFCA04176}"/>
</file>

<file path=customXml/itemProps56.xml><?xml version="1.0" encoding="utf-8"?>
<ds:datastoreItem xmlns:ds="http://schemas.openxmlformats.org/officeDocument/2006/customXml" ds:itemID="{44807F5D-355A-430F-800C-964F21641890}"/>
</file>

<file path=customXml/itemProps57.xml><?xml version="1.0" encoding="utf-8"?>
<ds:datastoreItem xmlns:ds="http://schemas.openxmlformats.org/officeDocument/2006/customXml" ds:itemID="{27B4A02F-6D10-40C3-A6E9-813771A531D5}"/>
</file>

<file path=customXml/itemProps58.xml><?xml version="1.0" encoding="utf-8"?>
<ds:datastoreItem xmlns:ds="http://schemas.openxmlformats.org/officeDocument/2006/customXml" ds:itemID="{320C234F-6A3D-4564-A0E9-CA9F0EA2E75E}"/>
</file>

<file path=customXml/itemProps59.xml><?xml version="1.0" encoding="utf-8"?>
<ds:datastoreItem xmlns:ds="http://schemas.openxmlformats.org/officeDocument/2006/customXml" ds:itemID="{D58AB351-2350-481A-8695-3361A09B29F1}"/>
</file>

<file path=customXml/itemProps6.xml><?xml version="1.0" encoding="utf-8"?>
<ds:datastoreItem xmlns:ds="http://schemas.openxmlformats.org/officeDocument/2006/customXml" ds:itemID="{7E382616-C330-49DD-9A07-DBF44E3698A1}"/>
</file>

<file path=customXml/itemProps60.xml><?xml version="1.0" encoding="utf-8"?>
<ds:datastoreItem xmlns:ds="http://schemas.openxmlformats.org/officeDocument/2006/customXml" ds:itemID="{151AA3A7-6391-46EF-9AE0-A224AB1E360E}"/>
</file>

<file path=customXml/itemProps61.xml><?xml version="1.0" encoding="utf-8"?>
<ds:datastoreItem xmlns:ds="http://schemas.openxmlformats.org/officeDocument/2006/customXml" ds:itemID="{02EAE571-52B6-415A-9A8C-AFA7320CB9B8}"/>
</file>

<file path=customXml/itemProps62.xml><?xml version="1.0" encoding="utf-8"?>
<ds:datastoreItem xmlns:ds="http://schemas.openxmlformats.org/officeDocument/2006/customXml" ds:itemID="{058D4960-3DFB-49EA-B25E-873391909422}"/>
</file>

<file path=customXml/itemProps63.xml><?xml version="1.0" encoding="utf-8"?>
<ds:datastoreItem xmlns:ds="http://schemas.openxmlformats.org/officeDocument/2006/customXml" ds:itemID="{0076B28F-4979-4AA3-AFD1-B488F783EF6E}"/>
</file>

<file path=customXml/itemProps64.xml><?xml version="1.0" encoding="utf-8"?>
<ds:datastoreItem xmlns:ds="http://schemas.openxmlformats.org/officeDocument/2006/customXml" ds:itemID="{5FE90185-C373-4642-9885-829E8ACDE80B}"/>
</file>

<file path=customXml/itemProps65.xml><?xml version="1.0" encoding="utf-8"?>
<ds:datastoreItem xmlns:ds="http://schemas.openxmlformats.org/officeDocument/2006/customXml" ds:itemID="{AE2E4470-83C7-45D1-BCD3-7C7B739CE81A}"/>
</file>

<file path=customXml/itemProps66.xml><?xml version="1.0" encoding="utf-8"?>
<ds:datastoreItem xmlns:ds="http://schemas.openxmlformats.org/officeDocument/2006/customXml" ds:itemID="{191B00CC-65CB-4DB3-BF72-5417699D6247}"/>
</file>

<file path=customXml/itemProps67.xml><?xml version="1.0" encoding="utf-8"?>
<ds:datastoreItem xmlns:ds="http://schemas.openxmlformats.org/officeDocument/2006/customXml" ds:itemID="{FB79CF9A-B827-4656-A92F-F5CE65F2B6C4}"/>
</file>

<file path=customXml/itemProps68.xml><?xml version="1.0" encoding="utf-8"?>
<ds:datastoreItem xmlns:ds="http://schemas.openxmlformats.org/officeDocument/2006/customXml" ds:itemID="{B3136E88-165B-4599-B33E-ADF24E9DF3F1}"/>
</file>

<file path=customXml/itemProps69.xml><?xml version="1.0" encoding="utf-8"?>
<ds:datastoreItem xmlns:ds="http://schemas.openxmlformats.org/officeDocument/2006/customXml" ds:itemID="{9A785E5D-82DB-4433-94D4-F059E429BC46}"/>
</file>

<file path=customXml/itemProps7.xml><?xml version="1.0" encoding="utf-8"?>
<ds:datastoreItem xmlns:ds="http://schemas.openxmlformats.org/officeDocument/2006/customXml" ds:itemID="{CD088DCB-73E0-4AAE-89BE-9B6FCCAC821B}"/>
</file>

<file path=customXml/itemProps70.xml><?xml version="1.0" encoding="utf-8"?>
<ds:datastoreItem xmlns:ds="http://schemas.openxmlformats.org/officeDocument/2006/customXml" ds:itemID="{53F94CCB-3F94-4559-80B9-18152FC20D1F}"/>
</file>

<file path=customXml/itemProps71.xml><?xml version="1.0" encoding="utf-8"?>
<ds:datastoreItem xmlns:ds="http://schemas.openxmlformats.org/officeDocument/2006/customXml" ds:itemID="{B4EFC233-8891-474B-9D3E-B390650C7CA4}"/>
</file>

<file path=customXml/itemProps72.xml><?xml version="1.0" encoding="utf-8"?>
<ds:datastoreItem xmlns:ds="http://schemas.openxmlformats.org/officeDocument/2006/customXml" ds:itemID="{4A729562-E3E5-402E-8D61-E8CB1048D1D4}"/>
</file>

<file path=customXml/itemProps73.xml><?xml version="1.0" encoding="utf-8"?>
<ds:datastoreItem xmlns:ds="http://schemas.openxmlformats.org/officeDocument/2006/customXml" ds:itemID="{C8A765B6-211A-4955-8589-E45B51EC99CF}"/>
</file>

<file path=customXml/itemProps74.xml><?xml version="1.0" encoding="utf-8"?>
<ds:datastoreItem xmlns:ds="http://schemas.openxmlformats.org/officeDocument/2006/customXml" ds:itemID="{AF7F6D1F-8FFA-46BE-AF3E-3B2371DEE4E3}"/>
</file>

<file path=customXml/itemProps75.xml><?xml version="1.0" encoding="utf-8"?>
<ds:datastoreItem xmlns:ds="http://schemas.openxmlformats.org/officeDocument/2006/customXml" ds:itemID="{9EF7EA01-AFD9-42D5-BC0E-2C3C1EFACF86}"/>
</file>

<file path=customXml/itemProps76.xml><?xml version="1.0" encoding="utf-8"?>
<ds:datastoreItem xmlns:ds="http://schemas.openxmlformats.org/officeDocument/2006/customXml" ds:itemID="{3CB0CBCF-147C-4FB6-AFDC-D9E38FCD9282}"/>
</file>

<file path=customXml/itemProps77.xml><?xml version="1.0" encoding="utf-8"?>
<ds:datastoreItem xmlns:ds="http://schemas.openxmlformats.org/officeDocument/2006/customXml" ds:itemID="{242B67A6-B478-49DD-B87A-D00A72B26995}"/>
</file>

<file path=customXml/itemProps78.xml><?xml version="1.0" encoding="utf-8"?>
<ds:datastoreItem xmlns:ds="http://schemas.openxmlformats.org/officeDocument/2006/customXml" ds:itemID="{695412D4-8D26-46C0-99D6-16CF57DA4276}"/>
</file>

<file path=customXml/itemProps79.xml><?xml version="1.0" encoding="utf-8"?>
<ds:datastoreItem xmlns:ds="http://schemas.openxmlformats.org/officeDocument/2006/customXml" ds:itemID="{806989E5-90F4-4F14-899E-0279D8D8E16B}"/>
</file>

<file path=customXml/itemProps8.xml><?xml version="1.0" encoding="utf-8"?>
<ds:datastoreItem xmlns:ds="http://schemas.openxmlformats.org/officeDocument/2006/customXml" ds:itemID="{7510941B-4689-49FF-9984-0A77E4DD831E}"/>
</file>

<file path=customXml/itemProps80.xml><?xml version="1.0" encoding="utf-8"?>
<ds:datastoreItem xmlns:ds="http://schemas.openxmlformats.org/officeDocument/2006/customXml" ds:itemID="{F87C22C9-2987-4B8A-A603-9AD7719625D2}"/>
</file>

<file path=customXml/itemProps81.xml><?xml version="1.0" encoding="utf-8"?>
<ds:datastoreItem xmlns:ds="http://schemas.openxmlformats.org/officeDocument/2006/customXml" ds:itemID="{0B7CD297-4C83-4ADD-9F55-4CEE73448C19}"/>
</file>

<file path=customXml/itemProps82.xml><?xml version="1.0" encoding="utf-8"?>
<ds:datastoreItem xmlns:ds="http://schemas.openxmlformats.org/officeDocument/2006/customXml" ds:itemID="{4C3D46A1-3F3E-4616-9F9D-9F8F24C99C6C}"/>
</file>

<file path=customXml/itemProps83.xml><?xml version="1.0" encoding="utf-8"?>
<ds:datastoreItem xmlns:ds="http://schemas.openxmlformats.org/officeDocument/2006/customXml" ds:itemID="{70175FD8-7B90-48DE-85AB-EB09E5F200C7}"/>
</file>

<file path=customXml/itemProps84.xml><?xml version="1.0" encoding="utf-8"?>
<ds:datastoreItem xmlns:ds="http://schemas.openxmlformats.org/officeDocument/2006/customXml" ds:itemID="{4B8A95E9-0326-4361-AEA9-3586119B9438}"/>
</file>

<file path=customXml/itemProps85.xml><?xml version="1.0" encoding="utf-8"?>
<ds:datastoreItem xmlns:ds="http://schemas.openxmlformats.org/officeDocument/2006/customXml" ds:itemID="{3238EA1B-C552-4BC2-9FC3-098AE787FA0D}"/>
</file>

<file path=customXml/itemProps86.xml><?xml version="1.0" encoding="utf-8"?>
<ds:datastoreItem xmlns:ds="http://schemas.openxmlformats.org/officeDocument/2006/customXml" ds:itemID="{75E9FBDF-976F-4EF3-AB03-8593A6762EF5}"/>
</file>

<file path=customXml/itemProps87.xml><?xml version="1.0" encoding="utf-8"?>
<ds:datastoreItem xmlns:ds="http://schemas.openxmlformats.org/officeDocument/2006/customXml" ds:itemID="{4B13267B-F19F-4714-9DE1-2063A2AB86E0}"/>
</file>

<file path=customXml/itemProps88.xml><?xml version="1.0" encoding="utf-8"?>
<ds:datastoreItem xmlns:ds="http://schemas.openxmlformats.org/officeDocument/2006/customXml" ds:itemID="{EF87A1E0-7C49-4736-8E94-C68393873B1A}"/>
</file>

<file path=customXml/itemProps89.xml><?xml version="1.0" encoding="utf-8"?>
<ds:datastoreItem xmlns:ds="http://schemas.openxmlformats.org/officeDocument/2006/customXml" ds:itemID="{466798B0-DF5D-4AC8-B2ED-06D30012C6B3}"/>
</file>

<file path=customXml/itemProps9.xml><?xml version="1.0" encoding="utf-8"?>
<ds:datastoreItem xmlns:ds="http://schemas.openxmlformats.org/officeDocument/2006/customXml" ds:itemID="{A309C6E3-57DF-4915-B56A-0181CE86C0C2}"/>
</file>

<file path=customXml/itemProps90.xml><?xml version="1.0" encoding="utf-8"?>
<ds:datastoreItem xmlns:ds="http://schemas.openxmlformats.org/officeDocument/2006/customXml" ds:itemID="{5A216A29-C046-436D-B306-266B1F2CF548}"/>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E3E7FF2C-B947-487A-97F7-0DF55D673DF5}"/>
</file>

<file path=customXml/itemProps93.xml><?xml version="1.0" encoding="utf-8"?>
<ds:datastoreItem xmlns:ds="http://schemas.openxmlformats.org/officeDocument/2006/customXml" ds:itemID="{01D64B0A-99AE-4164-9B7C-65AE19F89FFB}"/>
</file>

<file path=customXml/itemProps94.xml><?xml version="1.0" encoding="utf-8"?>
<ds:datastoreItem xmlns:ds="http://schemas.openxmlformats.org/officeDocument/2006/customXml" ds:itemID="{797C30F1-8897-452A-9FC9-889B87D3C0D7}"/>
</file>

<file path=customXml/itemProps95.xml><?xml version="1.0" encoding="utf-8"?>
<ds:datastoreItem xmlns:ds="http://schemas.openxmlformats.org/officeDocument/2006/customXml" ds:itemID="{9DEFF3A0-C610-4DF8-B9C5-69393E07E868}"/>
</file>

<file path=customXml/itemProps96.xml><?xml version="1.0" encoding="utf-8"?>
<ds:datastoreItem xmlns:ds="http://schemas.openxmlformats.org/officeDocument/2006/customXml" ds:itemID="{92DB1D74-87D9-4B63-BC68-E9B74A8CD4F4}"/>
</file>

<file path=customXml/itemProps97.xml><?xml version="1.0" encoding="utf-8"?>
<ds:datastoreItem xmlns:ds="http://schemas.openxmlformats.org/officeDocument/2006/customXml" ds:itemID="{7FDB3134-052A-4CF1-864C-651273A6F862}"/>
</file>

<file path=customXml/itemProps98.xml><?xml version="1.0" encoding="utf-8"?>
<ds:datastoreItem xmlns:ds="http://schemas.openxmlformats.org/officeDocument/2006/customXml" ds:itemID="{B7BCBD43-6711-4C7C-B60A-EBE5C79FCC8F}"/>
</file>

<file path=customXml/itemProps99.xml><?xml version="1.0" encoding="utf-8"?>
<ds:datastoreItem xmlns:ds="http://schemas.openxmlformats.org/officeDocument/2006/customXml" ds:itemID="{3FB86A1C-4F27-4CA8-998B-2E676B7D16F4}"/>
</file>

<file path=docProps/app.xml><?xml version="1.0" encoding="utf-8"?>
<Properties xmlns="http://schemas.openxmlformats.org/officeDocument/2006/extended-properties" xmlns:vt="http://schemas.openxmlformats.org/officeDocument/2006/docPropsVTypes">
  <Template>Normal</Template>
  <TotalTime>311</TotalTime>
  <Pages>38</Pages>
  <Words>33813</Words>
  <Characters>192736</Characters>
  <Application>Microsoft Office Word</Application>
  <DocSecurity>0</DocSecurity>
  <Lines>1606</Lines>
  <Paragraphs>452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226097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13</cp:revision>
  <cp:lastPrinted>2018-12-21T15:06:00Z</cp:lastPrinted>
  <dcterms:created xsi:type="dcterms:W3CDTF">2018-11-23T10:12:00Z</dcterms:created>
  <dcterms:modified xsi:type="dcterms:W3CDTF">2018-12-21T16:34:00Z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ffb9140f-dcd0-40b4-9cbb-ce62e190f6c1</vt:lpwstr>
  </property>
  <property fmtid="{D5CDD505-2E9C-101B-9397-08002B2CF9AE}" pid="3" name="ContentTypeId">
    <vt:lpwstr>0x010100805E03A37FD62742B076C2C1B903C1EB</vt:lpwstr>
  </property>
</Properties>
</file>