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webextensions/webextension1.xml" ContentType="application/vnd.ms-office.webextension+xml"/>
  <Override PartName="/word/webextensions/taskpanes.xml" ContentType="application/vnd.ms-office.webextensiontaskpan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customXml/itemProps136.xml" ContentType="application/vnd.openxmlformats-officedocument.customXmlProperties+xml"/>
  <Override PartName="/customXml/itemProps135.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29.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30.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52.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3.xml" ContentType="application/vnd.openxmlformats-officedocument.customXmlProperties+xml"/>
  <Override PartName="/customXml/itemProps156.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49.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57.xml" ContentType="application/vnd.openxmlformats-officedocument.customXmlProperties+xml"/>
  <Override PartName="/customXml/itemProps126.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1.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9.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60.xml" ContentType="application/vnd.openxmlformats-officedocument.customXmlProperties+xml"/>
  <Override PartName="/customXml/itemProps63.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5.xml" ContentType="application/vnd.openxmlformats-officedocument.customXmlProperties+xml"/>
  <Override PartName="/customXml/itemProps54.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4.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21.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22.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18.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95.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67.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1.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AC6E33" w14:textId="77777777" w:rsidR="00113B84" w:rsidRPr="00EC5BB4" w:rsidRDefault="00113B84" w:rsidP="00485A07">
      <w:pPr>
        <w:suppressAutoHyphens/>
        <w:spacing w:before="0"/>
        <w:jc w:val="center"/>
        <w:rPr>
          <w:rFonts w:eastAsia="Arial Unicode MS" w:cs="Arial"/>
          <w:b/>
          <w:color w:val="000000"/>
          <w:kern w:val="1"/>
          <w:sz w:val="24"/>
          <w:szCs w:val="24"/>
          <w:lang w:val="sr-Cyrl-RS" w:eastAsia="ar-SA"/>
        </w:rPr>
      </w:pPr>
      <w:r w:rsidRPr="00EC5BB4">
        <w:rPr>
          <w:rFonts w:eastAsia="Arial Unicode MS" w:cs="Arial"/>
          <w:b/>
          <w:color w:val="000000"/>
          <w:kern w:val="1"/>
          <w:sz w:val="24"/>
          <w:szCs w:val="24"/>
          <w:lang w:eastAsia="ar-SA"/>
        </w:rPr>
        <w:t>ЈАВНО ПРЕДУЗЕЋЕ «ЕЛЕКТРОПРИВРЕДА СРБИЈЕ»</w:t>
      </w:r>
      <w:r w:rsidRPr="00EC5BB4">
        <w:rPr>
          <w:rFonts w:eastAsia="Arial Unicode MS" w:cs="Arial"/>
          <w:b/>
          <w:color w:val="000000"/>
          <w:kern w:val="1"/>
          <w:sz w:val="24"/>
          <w:szCs w:val="24"/>
          <w:lang w:val="sr-Cyrl-RS" w:eastAsia="ar-SA"/>
        </w:rPr>
        <w:t xml:space="preserve"> БЕОГРАД</w:t>
      </w:r>
    </w:p>
    <w:p w14:paraId="0C0C83F4" w14:textId="77777777" w:rsidR="00113B84" w:rsidRPr="005D5C9B" w:rsidRDefault="005D5C9B" w:rsidP="00485A07">
      <w:pPr>
        <w:spacing w:before="0"/>
        <w:jc w:val="center"/>
        <w:rPr>
          <w:rFonts w:cs="Arial"/>
          <w:b/>
          <w:color w:val="FF0000"/>
          <w:sz w:val="24"/>
          <w:szCs w:val="24"/>
          <w:lang w:val="sr-Latn-RS"/>
        </w:rPr>
      </w:pPr>
      <w:r>
        <w:rPr>
          <w:rFonts w:cs="Arial"/>
          <w:b/>
          <w:color w:val="00B0F0"/>
          <w:sz w:val="24"/>
          <w:szCs w:val="24"/>
          <w:lang w:val="sr-Latn-RS"/>
        </w:rPr>
        <w:t xml:space="preserve"> </w:t>
      </w:r>
    </w:p>
    <w:p w14:paraId="572EF0EB" w14:textId="77777777" w:rsidR="00210557" w:rsidRPr="00EC5BB4" w:rsidRDefault="00210557" w:rsidP="00485A07">
      <w:pPr>
        <w:spacing w:before="0"/>
        <w:jc w:val="center"/>
        <w:rPr>
          <w:rFonts w:cs="Arial"/>
          <w:sz w:val="24"/>
          <w:szCs w:val="24"/>
          <w:lang w:val="sr-Latn-CS"/>
        </w:rPr>
      </w:pPr>
    </w:p>
    <w:p w14:paraId="3EDD59F0" w14:textId="77777777" w:rsidR="00210557" w:rsidRPr="00EC5BB4" w:rsidRDefault="00210557" w:rsidP="00485A07">
      <w:pPr>
        <w:spacing w:before="0"/>
        <w:jc w:val="center"/>
        <w:rPr>
          <w:rFonts w:cs="Arial"/>
          <w:sz w:val="24"/>
          <w:szCs w:val="24"/>
        </w:rPr>
      </w:pPr>
    </w:p>
    <w:p w14:paraId="4CD01B9C" w14:textId="77777777" w:rsidR="00210557" w:rsidRPr="00EC5BB4" w:rsidRDefault="00B67C02" w:rsidP="00485A07">
      <w:pPr>
        <w:spacing w:before="0"/>
        <w:jc w:val="center"/>
        <w:rPr>
          <w:rFonts w:cs="Arial"/>
          <w:sz w:val="24"/>
          <w:szCs w:val="24"/>
          <w:lang w:val="sr-Latn-CS"/>
        </w:rPr>
      </w:pPr>
      <w:r>
        <w:rPr>
          <w:rFonts w:cs="Arial"/>
          <w:noProof/>
          <w:sz w:val="24"/>
          <w:szCs w:val="24"/>
        </w:rPr>
        <w:drawing>
          <wp:inline distT="0" distB="0" distL="0" distR="0" wp14:anchorId="722B37F7" wp14:editId="7F0EE8FA">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66C01E30" w14:textId="77777777" w:rsidR="00210557" w:rsidRPr="00EC5BB4" w:rsidRDefault="00210557" w:rsidP="00485A07">
      <w:pPr>
        <w:spacing w:before="0"/>
        <w:jc w:val="center"/>
        <w:rPr>
          <w:rFonts w:cs="Arial"/>
          <w:sz w:val="24"/>
          <w:szCs w:val="24"/>
          <w:lang w:val="sr-Latn-CS"/>
        </w:rPr>
      </w:pPr>
    </w:p>
    <w:p w14:paraId="73531491" w14:textId="77777777" w:rsidR="00210557" w:rsidRPr="00EC5BB4" w:rsidRDefault="00210557" w:rsidP="00485A07">
      <w:pPr>
        <w:spacing w:before="0"/>
        <w:jc w:val="center"/>
        <w:rPr>
          <w:rFonts w:cs="Arial"/>
          <w:b/>
          <w:sz w:val="24"/>
          <w:szCs w:val="24"/>
          <w:lang w:val="sr-Latn-CS"/>
        </w:rPr>
      </w:pPr>
    </w:p>
    <w:p w14:paraId="5548E58D" w14:textId="77777777" w:rsidR="00210557" w:rsidRPr="00781B02" w:rsidRDefault="00210557" w:rsidP="00485A07">
      <w:pPr>
        <w:spacing w:before="0"/>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14:paraId="689B3B32" w14:textId="77777777" w:rsidR="00210557" w:rsidRPr="00EC5BB4" w:rsidRDefault="00210557" w:rsidP="00485A07">
      <w:pPr>
        <w:spacing w:before="0"/>
        <w:jc w:val="center"/>
        <w:rPr>
          <w:rFonts w:cs="Arial"/>
          <w:sz w:val="24"/>
          <w:szCs w:val="24"/>
        </w:rPr>
      </w:pPr>
      <w:r w:rsidRPr="00EC5BB4">
        <w:rPr>
          <w:rFonts w:cs="Arial"/>
          <w:sz w:val="24"/>
          <w:szCs w:val="24"/>
        </w:rPr>
        <w:t xml:space="preserve">у </w:t>
      </w:r>
      <w:r w:rsidR="00B7166F">
        <w:rPr>
          <w:rFonts w:cs="Arial"/>
          <w:sz w:val="24"/>
          <w:szCs w:val="24"/>
          <w:lang w:val="sr-Cyrl-RS"/>
        </w:rPr>
        <w:t xml:space="preserve">отвореном </w:t>
      </w:r>
      <w:r w:rsidRPr="00EC5BB4">
        <w:rPr>
          <w:rFonts w:cs="Arial"/>
          <w:sz w:val="24"/>
          <w:szCs w:val="24"/>
        </w:rPr>
        <w:t xml:space="preserve">поступку </w:t>
      </w:r>
    </w:p>
    <w:p w14:paraId="263AD95D" w14:textId="77777777" w:rsidR="00210557" w:rsidRPr="005D5C9B" w:rsidRDefault="00210557" w:rsidP="00485A07">
      <w:pPr>
        <w:spacing w:before="0"/>
        <w:jc w:val="center"/>
        <w:rPr>
          <w:sz w:val="24"/>
          <w:szCs w:val="24"/>
          <w:lang w:val="sr-Cyrl-RS"/>
        </w:rPr>
      </w:pPr>
      <w:bookmarkStart w:id="3" w:name="_Toc441215597"/>
      <w:bookmarkStart w:id="4" w:name="_Toc441651536"/>
      <w:bookmarkStart w:id="5" w:name="_Toc442559873"/>
      <w:r w:rsidRPr="00781B02">
        <w:rPr>
          <w:sz w:val="24"/>
          <w:szCs w:val="24"/>
        </w:rPr>
        <w:t xml:space="preserve">за јавну набавку </w:t>
      </w:r>
      <w:r w:rsidR="00A63575">
        <w:rPr>
          <w:sz w:val="24"/>
          <w:szCs w:val="24"/>
          <w:lang w:val="sr-Cyrl-RS"/>
        </w:rPr>
        <w:t xml:space="preserve">услуга </w:t>
      </w:r>
      <w:r w:rsidRPr="00781B02">
        <w:rPr>
          <w:sz w:val="24"/>
          <w:szCs w:val="24"/>
        </w:rPr>
        <w:t>бр</w:t>
      </w:r>
      <w:bookmarkEnd w:id="3"/>
      <w:bookmarkEnd w:id="4"/>
      <w:bookmarkEnd w:id="5"/>
      <w:r w:rsidR="00113B84" w:rsidRPr="00781B02">
        <w:rPr>
          <w:sz w:val="24"/>
          <w:szCs w:val="24"/>
        </w:rPr>
        <w:t>.</w:t>
      </w:r>
      <w:r w:rsidR="005D5C9B">
        <w:rPr>
          <w:sz w:val="24"/>
          <w:szCs w:val="24"/>
          <w:lang w:val="sr-Latn-RS"/>
        </w:rPr>
        <w:t>J</w:t>
      </w:r>
      <w:r w:rsidR="005D5C9B">
        <w:rPr>
          <w:sz w:val="24"/>
          <w:szCs w:val="24"/>
          <w:lang w:val="sr-Cyrl-RS"/>
        </w:rPr>
        <w:t>Н/3100/0435/2017</w:t>
      </w:r>
    </w:p>
    <w:p w14:paraId="3AB1835A" w14:textId="77777777" w:rsidR="00210557" w:rsidRPr="00781B02" w:rsidRDefault="00210557" w:rsidP="00485A07">
      <w:pPr>
        <w:spacing w:before="0"/>
      </w:pPr>
    </w:p>
    <w:p w14:paraId="4708E0DF" w14:textId="77777777" w:rsidR="00210557" w:rsidRPr="00EC5BB4" w:rsidRDefault="00210557" w:rsidP="00485A07">
      <w:pPr>
        <w:spacing w:before="0"/>
        <w:jc w:val="center"/>
        <w:rPr>
          <w:rFonts w:cs="Arial"/>
          <w:sz w:val="24"/>
          <w:szCs w:val="24"/>
        </w:rPr>
      </w:pPr>
    </w:p>
    <w:p w14:paraId="3AA7A84C" w14:textId="77777777" w:rsidR="00210557" w:rsidRPr="005D5C9B" w:rsidRDefault="005D5C9B" w:rsidP="00485A07">
      <w:pPr>
        <w:pStyle w:val="Title"/>
        <w:spacing w:before="0"/>
        <w:rPr>
          <w:rFonts w:cs="Arial"/>
          <w:i/>
          <w:color w:val="00B0F0"/>
          <w:szCs w:val="24"/>
          <w:lang w:val="sr-Cyrl-RS"/>
        </w:rPr>
      </w:pPr>
      <w:r>
        <w:rPr>
          <w:rFonts w:cs="Arial"/>
          <w:szCs w:val="24"/>
          <w:lang w:val="sr-Cyrl-RS"/>
        </w:rPr>
        <w:t>Замена дела међупрегрејача 1 на блоку Б2 у ТЕ Костолац Б</w:t>
      </w:r>
    </w:p>
    <w:p w14:paraId="4CF04AEB" w14:textId="77777777" w:rsidR="00210557" w:rsidRPr="00EC5BB4" w:rsidRDefault="00210557" w:rsidP="00485A07">
      <w:pPr>
        <w:pStyle w:val="Title"/>
        <w:spacing w:before="0"/>
        <w:rPr>
          <w:rFonts w:cs="Arial"/>
          <w:szCs w:val="24"/>
        </w:rPr>
      </w:pPr>
    </w:p>
    <w:p w14:paraId="3976F502" w14:textId="77777777" w:rsidR="00210557" w:rsidRPr="00EC5BB4" w:rsidRDefault="00210557" w:rsidP="00485A07">
      <w:pPr>
        <w:pStyle w:val="Title"/>
        <w:spacing w:before="0"/>
        <w:rPr>
          <w:rFonts w:cs="Arial"/>
          <w:b w:val="0"/>
          <w:color w:val="FF0000"/>
          <w:szCs w:val="24"/>
        </w:rPr>
      </w:pPr>
    </w:p>
    <w:p w14:paraId="23A22D30" w14:textId="77777777" w:rsidR="009642F1" w:rsidRPr="00EC5BB4" w:rsidRDefault="009642F1" w:rsidP="00485A07">
      <w:pPr>
        <w:spacing w:before="0"/>
        <w:rPr>
          <w:rFonts w:eastAsia="Arial Unicode MS" w:cs="Arial"/>
          <w:b/>
          <w:kern w:val="2"/>
          <w:sz w:val="24"/>
          <w:szCs w:val="24"/>
          <w:lang w:val="ru-RU"/>
        </w:rPr>
      </w:pPr>
      <w:r w:rsidRPr="00EC5BB4">
        <w:rPr>
          <w:rFonts w:eastAsia="Arial Unicode MS" w:cs="Arial"/>
          <w:b/>
          <w:kern w:val="2"/>
          <w:sz w:val="24"/>
          <w:szCs w:val="24"/>
          <w:lang w:val="ru-RU"/>
        </w:rPr>
        <w:t xml:space="preserve">                                                                                    К О М И С И Ј А</w:t>
      </w:r>
    </w:p>
    <w:p w14:paraId="1FAC4DA7" w14:textId="77777777" w:rsidR="009642F1" w:rsidRPr="005D5C9B" w:rsidRDefault="009642F1" w:rsidP="00485A07">
      <w:pPr>
        <w:spacing w:before="0"/>
        <w:rPr>
          <w:rFonts w:eastAsia="Arial Unicode MS" w:cs="Arial"/>
          <w:kern w:val="2"/>
          <w:sz w:val="24"/>
          <w:szCs w:val="24"/>
          <w:lang w:val="sr-Cyrl-RS"/>
        </w:rPr>
      </w:pPr>
      <w:r w:rsidRPr="00EC5BB4">
        <w:rPr>
          <w:rFonts w:eastAsia="Arial Unicode MS" w:cs="Arial"/>
          <w:kern w:val="2"/>
          <w:sz w:val="24"/>
          <w:szCs w:val="24"/>
          <w:lang w:val="ru-RU"/>
        </w:rPr>
        <w:t xml:space="preserve">                                                                      за спровођење ЈН</w:t>
      </w:r>
      <w:r w:rsidR="005D5C9B">
        <w:rPr>
          <w:rFonts w:eastAsia="Arial Unicode MS" w:cs="Arial"/>
          <w:kern w:val="2"/>
          <w:sz w:val="24"/>
          <w:szCs w:val="24"/>
          <w:lang w:val="sr-Cyrl-RS"/>
        </w:rPr>
        <w:t>/3100/0435/2017</w:t>
      </w:r>
    </w:p>
    <w:p w14:paraId="302BB086" w14:textId="77777777" w:rsidR="009642F1" w:rsidRPr="00EC5BB4" w:rsidRDefault="009642F1" w:rsidP="00485A07">
      <w:pPr>
        <w:spacing w:before="0"/>
        <w:rPr>
          <w:rFonts w:eastAsia="Arial Unicode MS" w:cs="Arial"/>
          <w:kern w:val="2"/>
          <w:sz w:val="24"/>
          <w:szCs w:val="24"/>
          <w:lang w:val="ru-RU"/>
        </w:rPr>
      </w:pPr>
      <w:r w:rsidRPr="00EC5BB4">
        <w:rPr>
          <w:rFonts w:eastAsia="Arial Unicode MS" w:cs="Arial"/>
          <w:kern w:val="2"/>
          <w:sz w:val="24"/>
          <w:szCs w:val="24"/>
          <w:lang w:val="ru-RU"/>
        </w:rPr>
        <w:t xml:space="preserve">                       </w:t>
      </w:r>
      <w:r w:rsidR="00485A07">
        <w:rPr>
          <w:rFonts w:eastAsia="Arial Unicode MS" w:cs="Arial"/>
          <w:kern w:val="2"/>
          <w:sz w:val="24"/>
          <w:szCs w:val="24"/>
          <w:lang w:val="ru-RU"/>
        </w:rPr>
        <w:t xml:space="preserve">                         </w:t>
      </w:r>
      <w:r w:rsidR="005D5C9B">
        <w:rPr>
          <w:rFonts w:eastAsia="Arial Unicode MS" w:cs="Arial"/>
          <w:kern w:val="2"/>
          <w:sz w:val="24"/>
          <w:szCs w:val="24"/>
          <w:lang w:val="ru-RU"/>
        </w:rPr>
        <w:t xml:space="preserve"> </w:t>
      </w:r>
      <w:r w:rsidRPr="00EC5BB4">
        <w:rPr>
          <w:rFonts w:eastAsia="Arial Unicode MS" w:cs="Arial"/>
          <w:kern w:val="2"/>
          <w:sz w:val="24"/>
          <w:szCs w:val="24"/>
          <w:lang w:val="ru-RU"/>
        </w:rPr>
        <w:t xml:space="preserve">формирана Решењем бр.12.01. </w:t>
      </w:r>
      <w:r w:rsidR="005D5C9B">
        <w:rPr>
          <w:rFonts w:eastAsia="Arial Unicode MS" w:cs="Arial"/>
          <w:kern w:val="2"/>
          <w:sz w:val="24"/>
          <w:szCs w:val="24"/>
          <w:lang w:val="ru-RU"/>
        </w:rPr>
        <w:t>471021/3-17 од 06.10.2017.</w:t>
      </w:r>
    </w:p>
    <w:p w14:paraId="171FC8A4" w14:textId="77777777" w:rsidR="009642F1" w:rsidRPr="00EC5BB4" w:rsidRDefault="009642F1" w:rsidP="00485A07">
      <w:pPr>
        <w:pStyle w:val="Title"/>
        <w:spacing w:before="0"/>
        <w:rPr>
          <w:rFonts w:cs="Arial"/>
          <w:b w:val="0"/>
          <w:color w:val="FF0000"/>
          <w:szCs w:val="24"/>
        </w:rPr>
      </w:pPr>
    </w:p>
    <w:p w14:paraId="39610BC1" w14:textId="77777777" w:rsidR="00210557" w:rsidRPr="005D5C9B" w:rsidRDefault="009642F1" w:rsidP="00485A07">
      <w:pPr>
        <w:pStyle w:val="Title"/>
        <w:tabs>
          <w:tab w:val="left" w:pos="7035"/>
        </w:tabs>
        <w:spacing w:before="0"/>
        <w:jc w:val="left"/>
        <w:rPr>
          <w:rFonts w:cs="Arial"/>
          <w:b w:val="0"/>
          <w:color w:val="FF0000"/>
          <w:szCs w:val="24"/>
          <w:lang w:val="sr-Cyrl-RS"/>
        </w:rPr>
      </w:pPr>
      <w:r w:rsidRPr="00EC5BB4">
        <w:rPr>
          <w:rFonts w:cs="Arial"/>
          <w:b w:val="0"/>
          <w:color w:val="FF0000"/>
          <w:szCs w:val="24"/>
        </w:rPr>
        <w:t xml:space="preserve">                           </w:t>
      </w:r>
      <w:r w:rsidR="00113B84" w:rsidRPr="00EC5BB4">
        <w:rPr>
          <w:rFonts w:cs="Arial"/>
          <w:b w:val="0"/>
          <w:color w:val="FF0000"/>
          <w:szCs w:val="24"/>
        </w:rPr>
        <w:t xml:space="preserve">                             </w:t>
      </w:r>
      <w:r w:rsidR="00113B84" w:rsidRPr="00EC5BB4">
        <w:rPr>
          <w:rFonts w:cs="Arial"/>
          <w:b w:val="0"/>
          <w:color w:val="FF0000"/>
          <w:szCs w:val="24"/>
          <w:lang w:val="sr-Cyrl-RS"/>
        </w:rPr>
        <w:t xml:space="preserve">           </w:t>
      </w:r>
      <w:r w:rsidR="00113B84" w:rsidRPr="00EC5BB4">
        <w:rPr>
          <w:rFonts w:cs="Arial"/>
          <w:b w:val="0"/>
          <w:color w:val="FF0000"/>
          <w:szCs w:val="24"/>
        </w:rPr>
        <w:t xml:space="preserve"> </w:t>
      </w:r>
      <w:r w:rsidR="005D5C9B">
        <w:rPr>
          <w:rFonts w:cs="Arial"/>
          <w:b w:val="0"/>
          <w:szCs w:val="24"/>
          <w:lang w:val="sr-Cyrl-RS"/>
        </w:rPr>
        <w:t xml:space="preserve"> </w:t>
      </w:r>
    </w:p>
    <w:p w14:paraId="5B0CAC3A" w14:textId="77777777" w:rsidR="00210557" w:rsidRDefault="00210557" w:rsidP="00485A07">
      <w:pPr>
        <w:pStyle w:val="Title"/>
        <w:spacing w:before="0"/>
        <w:rPr>
          <w:rFonts w:cs="Arial"/>
          <w:b w:val="0"/>
          <w:color w:val="FF0000"/>
          <w:szCs w:val="24"/>
        </w:rPr>
      </w:pPr>
    </w:p>
    <w:p w14:paraId="103800FE" w14:textId="77777777" w:rsidR="00485A07" w:rsidRDefault="00485A07" w:rsidP="00485A07">
      <w:pPr>
        <w:pStyle w:val="Subtitle"/>
      </w:pPr>
    </w:p>
    <w:p w14:paraId="4F8AD488" w14:textId="77777777" w:rsidR="00485A07" w:rsidRPr="00485A07" w:rsidRDefault="00485A07" w:rsidP="00485A07">
      <w:pPr>
        <w:pStyle w:val="BodyText"/>
      </w:pPr>
    </w:p>
    <w:p w14:paraId="1C085175" w14:textId="77777777" w:rsidR="00150FCE" w:rsidRPr="00EC5BB4" w:rsidRDefault="00150FCE" w:rsidP="00485A07">
      <w:pPr>
        <w:pStyle w:val="BodyText"/>
        <w:spacing w:before="0"/>
        <w:jc w:val="center"/>
        <w:rPr>
          <w:rFonts w:cs="Arial"/>
          <w:szCs w:val="24"/>
          <w:lang w:val="ru-RU"/>
        </w:rPr>
      </w:pPr>
    </w:p>
    <w:p w14:paraId="0629A623" w14:textId="77777777" w:rsidR="00150FCE" w:rsidRPr="00EC5BB4" w:rsidRDefault="00150FCE" w:rsidP="00485A07">
      <w:pPr>
        <w:pStyle w:val="BodyText"/>
        <w:spacing w:before="0"/>
        <w:jc w:val="center"/>
        <w:rPr>
          <w:rFonts w:cs="Arial"/>
          <w:szCs w:val="24"/>
          <w:lang w:val="ru-RU"/>
        </w:rPr>
      </w:pPr>
    </w:p>
    <w:p w14:paraId="06D73BC6" w14:textId="77777777" w:rsidR="00150FCE" w:rsidRPr="00EC5BB4" w:rsidRDefault="00150FCE" w:rsidP="00485A07">
      <w:pPr>
        <w:pStyle w:val="BodyText"/>
        <w:spacing w:before="0"/>
        <w:jc w:val="center"/>
        <w:rPr>
          <w:rFonts w:cs="Arial"/>
          <w:szCs w:val="24"/>
          <w:lang w:val="ru-RU"/>
        </w:rPr>
      </w:pPr>
    </w:p>
    <w:p w14:paraId="0A1CD11B" w14:textId="279EE096" w:rsidR="00EB2C6E" w:rsidRPr="00EC5BB4" w:rsidRDefault="00EB2C6E" w:rsidP="00485A07">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5D5C9B">
        <w:rPr>
          <w:rFonts w:eastAsia="Arial Unicode MS" w:cs="Arial"/>
          <w:kern w:val="2"/>
          <w:sz w:val="24"/>
          <w:szCs w:val="24"/>
          <w:lang w:val="ru-RU"/>
        </w:rPr>
        <w:t>12.01. 4</w:t>
      </w:r>
      <w:r w:rsidR="00E53A47">
        <w:rPr>
          <w:rFonts w:eastAsia="Arial Unicode MS" w:cs="Arial"/>
          <w:kern w:val="2"/>
          <w:sz w:val="24"/>
          <w:szCs w:val="24"/>
          <w:lang w:val="sr-Latn-RS"/>
        </w:rPr>
        <w:t>01379</w:t>
      </w:r>
      <w:r w:rsidR="00286A2B" w:rsidRPr="00EC5BB4">
        <w:rPr>
          <w:rFonts w:eastAsia="Arial Unicode MS" w:cs="Arial"/>
          <w:kern w:val="2"/>
          <w:sz w:val="24"/>
          <w:szCs w:val="24"/>
          <w:lang w:val="ru-RU"/>
        </w:rPr>
        <w:t>/</w:t>
      </w:r>
      <w:r w:rsidR="00E53A47">
        <w:rPr>
          <w:rFonts w:eastAsia="Arial Unicode MS" w:cs="Arial"/>
          <w:kern w:val="2"/>
          <w:sz w:val="24"/>
          <w:szCs w:val="24"/>
          <w:lang w:val="sr-Latn-RS"/>
        </w:rPr>
        <w:t>3</w:t>
      </w:r>
      <w:r w:rsidRPr="00EC5BB4">
        <w:rPr>
          <w:rFonts w:eastAsia="Arial Unicode MS" w:cs="Arial"/>
          <w:kern w:val="2"/>
          <w:sz w:val="24"/>
          <w:szCs w:val="24"/>
          <w:lang w:val="ru-RU"/>
        </w:rPr>
        <w:t>-1</w:t>
      </w:r>
      <w:r w:rsidR="00485A07">
        <w:rPr>
          <w:rFonts w:eastAsia="Arial Unicode MS" w:cs="Arial"/>
          <w:kern w:val="2"/>
          <w:sz w:val="24"/>
          <w:szCs w:val="24"/>
          <w:lang w:val="ru-RU"/>
        </w:rPr>
        <w:t>8</w:t>
      </w:r>
      <w:r w:rsidRPr="00EC5BB4">
        <w:rPr>
          <w:rFonts w:eastAsia="Arial Unicode MS" w:cs="Arial"/>
          <w:kern w:val="2"/>
          <w:sz w:val="24"/>
          <w:szCs w:val="24"/>
          <w:lang w:val="ru-RU"/>
        </w:rPr>
        <w:t xml:space="preserve"> од </w:t>
      </w:r>
      <w:r w:rsidR="00E53A47">
        <w:rPr>
          <w:rFonts w:eastAsia="Arial Unicode MS" w:cs="Arial"/>
          <w:kern w:val="2"/>
          <w:sz w:val="24"/>
          <w:szCs w:val="24"/>
          <w:lang w:val="sr-Latn-RS"/>
        </w:rPr>
        <w:t>27.08</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485A07">
        <w:rPr>
          <w:rFonts w:eastAsia="Arial Unicode MS" w:cs="Arial"/>
          <w:kern w:val="2"/>
          <w:sz w:val="24"/>
          <w:szCs w:val="24"/>
          <w:lang w:val="ru-RU"/>
        </w:rPr>
        <w:t>8</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14:paraId="0E8EB8CD" w14:textId="77777777" w:rsidR="000C50A0" w:rsidRPr="00EC5BB4" w:rsidRDefault="000C50A0" w:rsidP="00485A07">
      <w:pPr>
        <w:spacing w:before="0"/>
        <w:jc w:val="center"/>
        <w:rPr>
          <w:rFonts w:eastAsia="Arial Unicode MS" w:cs="Arial"/>
          <w:kern w:val="2"/>
          <w:sz w:val="24"/>
          <w:szCs w:val="24"/>
          <w:lang w:val="ru-RU"/>
        </w:rPr>
      </w:pPr>
    </w:p>
    <w:p w14:paraId="14544899" w14:textId="77777777" w:rsidR="00A3774E" w:rsidRPr="00EC5BB4" w:rsidRDefault="00A3774E" w:rsidP="00485A07">
      <w:pPr>
        <w:pStyle w:val="BodyText"/>
        <w:spacing w:before="0"/>
        <w:jc w:val="center"/>
        <w:rPr>
          <w:rFonts w:cs="Arial"/>
          <w:szCs w:val="24"/>
        </w:rPr>
      </w:pPr>
    </w:p>
    <w:p w14:paraId="0071CAEF" w14:textId="77777777" w:rsidR="00C53AC6" w:rsidRDefault="00C53AC6" w:rsidP="00485A07">
      <w:pPr>
        <w:pStyle w:val="BodyText"/>
        <w:spacing w:before="0"/>
        <w:jc w:val="center"/>
        <w:rPr>
          <w:rFonts w:cs="Arial"/>
          <w:szCs w:val="24"/>
        </w:rPr>
      </w:pPr>
    </w:p>
    <w:p w14:paraId="2882F2E4" w14:textId="77777777" w:rsidR="00485A07" w:rsidRDefault="00485A07" w:rsidP="00485A07">
      <w:pPr>
        <w:pStyle w:val="BodyText"/>
        <w:spacing w:before="0"/>
        <w:jc w:val="center"/>
        <w:rPr>
          <w:rFonts w:cs="Arial"/>
          <w:szCs w:val="24"/>
        </w:rPr>
      </w:pPr>
    </w:p>
    <w:p w14:paraId="42ACD3EB" w14:textId="77777777" w:rsidR="00485A07" w:rsidRDefault="00485A07" w:rsidP="00485A07">
      <w:pPr>
        <w:pStyle w:val="BodyText"/>
        <w:spacing w:before="0"/>
        <w:jc w:val="center"/>
        <w:rPr>
          <w:rFonts w:cs="Arial"/>
          <w:szCs w:val="24"/>
        </w:rPr>
      </w:pPr>
    </w:p>
    <w:p w14:paraId="7B4AC176" w14:textId="77777777" w:rsidR="00485A07" w:rsidRDefault="00485A07" w:rsidP="00485A07">
      <w:pPr>
        <w:pStyle w:val="BodyText"/>
        <w:spacing w:before="0"/>
        <w:jc w:val="center"/>
        <w:rPr>
          <w:rFonts w:cs="Arial"/>
          <w:szCs w:val="24"/>
        </w:rPr>
      </w:pPr>
    </w:p>
    <w:p w14:paraId="7DECC15A" w14:textId="77777777" w:rsidR="00485A07" w:rsidRPr="00EC5BB4" w:rsidRDefault="00485A07" w:rsidP="00485A07">
      <w:pPr>
        <w:pStyle w:val="BodyText"/>
        <w:spacing w:before="0"/>
        <w:jc w:val="center"/>
        <w:rPr>
          <w:rFonts w:cs="Arial"/>
          <w:szCs w:val="24"/>
        </w:rPr>
      </w:pPr>
    </w:p>
    <w:p w14:paraId="7EC292B3" w14:textId="77777777" w:rsidR="00C53AC6" w:rsidRPr="00EC5BB4" w:rsidRDefault="00C53AC6" w:rsidP="00485A07">
      <w:pPr>
        <w:pStyle w:val="BodyText"/>
        <w:spacing w:before="0"/>
        <w:jc w:val="center"/>
        <w:rPr>
          <w:rFonts w:cs="Arial"/>
          <w:szCs w:val="24"/>
        </w:rPr>
      </w:pPr>
    </w:p>
    <w:p w14:paraId="0982EAB8" w14:textId="77777777" w:rsidR="00C53AC6" w:rsidRPr="00EC5BB4" w:rsidRDefault="00C53AC6" w:rsidP="00485A07">
      <w:pPr>
        <w:pStyle w:val="BodyText"/>
        <w:spacing w:before="0"/>
        <w:jc w:val="center"/>
        <w:rPr>
          <w:rFonts w:cs="Arial"/>
          <w:szCs w:val="24"/>
          <w:lang w:val="en-US"/>
        </w:rPr>
      </w:pPr>
    </w:p>
    <w:p w14:paraId="7E735AE6" w14:textId="77777777" w:rsidR="000C50A0" w:rsidRPr="00EC5BB4" w:rsidRDefault="000C50A0" w:rsidP="00485A07">
      <w:pPr>
        <w:pStyle w:val="BodyText"/>
        <w:spacing w:before="0"/>
        <w:jc w:val="center"/>
        <w:rPr>
          <w:rFonts w:cs="Arial"/>
          <w:szCs w:val="24"/>
          <w:lang w:val="ru-RU"/>
        </w:rPr>
      </w:pPr>
    </w:p>
    <w:p w14:paraId="2A732364" w14:textId="77777777" w:rsidR="00B37917" w:rsidRPr="00EC5BB4" w:rsidRDefault="00485A07" w:rsidP="00485A07">
      <w:pPr>
        <w:spacing w:before="0"/>
        <w:jc w:val="center"/>
        <w:rPr>
          <w:rFonts w:cs="Arial"/>
          <w:sz w:val="24"/>
          <w:szCs w:val="24"/>
          <w:lang w:val="ru-RU"/>
        </w:rPr>
      </w:pPr>
      <w:r>
        <w:rPr>
          <w:rFonts w:cs="Arial"/>
          <w:sz w:val="24"/>
          <w:szCs w:val="24"/>
          <w:lang w:val="ru-RU"/>
        </w:rPr>
        <w:t>А</w:t>
      </w:r>
      <w:r w:rsidR="0024576D">
        <w:rPr>
          <w:rFonts w:cs="Arial"/>
          <w:sz w:val="24"/>
          <w:szCs w:val="24"/>
          <w:lang w:val="sr-Cyrl-RS"/>
        </w:rPr>
        <w:t>вгуст</w:t>
      </w:r>
      <w:r w:rsidR="005D5C9B">
        <w:rPr>
          <w:rFonts w:cs="Arial"/>
          <w:sz w:val="24"/>
          <w:szCs w:val="24"/>
          <w:lang w:val="ru-RU"/>
        </w:rPr>
        <w:t>,</w:t>
      </w:r>
      <w:r w:rsidR="004276AD" w:rsidRPr="00EC5BB4">
        <w:rPr>
          <w:rFonts w:cs="Arial"/>
          <w:i/>
          <w:color w:val="00B0F0"/>
          <w:sz w:val="24"/>
          <w:szCs w:val="24"/>
        </w:rPr>
        <w:t xml:space="preserve"> </w:t>
      </w:r>
      <w:r w:rsidR="001F62BF" w:rsidRPr="00EC5BB4">
        <w:rPr>
          <w:rFonts w:cs="Arial"/>
          <w:sz w:val="24"/>
          <w:szCs w:val="24"/>
          <w:lang w:val="ru-RU"/>
        </w:rPr>
        <w:t>201</w:t>
      </w:r>
      <w:r>
        <w:rPr>
          <w:rFonts w:cs="Arial"/>
          <w:sz w:val="24"/>
          <w:szCs w:val="24"/>
          <w:lang w:val="ru-RU"/>
        </w:rPr>
        <w:t>8</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14:paraId="1E21744B" w14:textId="77777777" w:rsidR="00113B84" w:rsidRPr="00EC5BB4" w:rsidRDefault="00113B84" w:rsidP="00485A07">
      <w:pPr>
        <w:pStyle w:val="Title"/>
        <w:spacing w:before="0"/>
        <w:jc w:val="both"/>
        <w:rPr>
          <w:rFonts w:cs="Arial"/>
          <w:b w:val="0"/>
          <w:color w:val="FF0000"/>
          <w:szCs w:val="24"/>
          <w:lang w:val="sr-Cyrl-RS"/>
        </w:rPr>
      </w:pPr>
      <w:r w:rsidRPr="00EC5BB4">
        <w:rPr>
          <w:rFonts w:cs="Arial"/>
          <w:i/>
          <w:color w:val="00B0F0"/>
          <w:szCs w:val="24"/>
          <w:lang w:val="sr-Cyrl-RS"/>
        </w:rPr>
        <w:t xml:space="preserve">                                           </w:t>
      </w:r>
    </w:p>
    <w:p w14:paraId="0477273C" w14:textId="77777777" w:rsidR="000C50A0" w:rsidRPr="00EC5BB4" w:rsidRDefault="000C50A0" w:rsidP="00485A07">
      <w:pPr>
        <w:spacing w:before="0"/>
        <w:jc w:val="center"/>
        <w:rPr>
          <w:rFonts w:cs="Arial"/>
          <w:b/>
          <w:sz w:val="24"/>
          <w:szCs w:val="24"/>
          <w:lang w:val="ru-RU"/>
        </w:rPr>
      </w:pPr>
    </w:p>
    <w:p w14:paraId="6A28CEEF" w14:textId="77777777" w:rsidR="00261778" w:rsidRPr="00EC5BB4" w:rsidRDefault="000C50A0" w:rsidP="00485A07">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br w:type="page"/>
      </w:r>
      <w:r w:rsidR="00261778" w:rsidRPr="00EC5BB4">
        <w:rPr>
          <w:rFonts w:eastAsia="TimesNewRomanPSMT" w:cs="Arial"/>
          <w:color w:val="000000"/>
          <w:kern w:val="2"/>
          <w:sz w:val="24"/>
          <w:szCs w:val="24"/>
          <w:lang w:val="ru-RU"/>
        </w:rPr>
        <w:lastRenderedPageBreak/>
        <w:t>На основу чл</w:t>
      </w:r>
      <w:r w:rsidR="005D5C9B">
        <w:rPr>
          <w:rFonts w:eastAsia="TimesNewRomanPSMT" w:cs="Arial"/>
          <w:color w:val="000000"/>
          <w:kern w:val="2"/>
          <w:sz w:val="24"/>
          <w:szCs w:val="24"/>
          <w:lang w:val="ru-RU"/>
        </w:rPr>
        <w:t>.</w:t>
      </w:r>
      <w:r w:rsidR="00261778" w:rsidRPr="00EC5BB4">
        <w:rPr>
          <w:rFonts w:eastAsia="TimesNewRomanPSMT" w:cs="Arial"/>
          <w:color w:val="000000"/>
          <w:kern w:val="2"/>
          <w:sz w:val="24"/>
          <w:szCs w:val="24"/>
          <w:lang w:val="ru-RU"/>
        </w:rPr>
        <w:t xml:space="preserve"> </w:t>
      </w:r>
      <w:r w:rsidR="005D5C9B">
        <w:rPr>
          <w:rFonts w:eastAsia="TimesNewRomanPSMT" w:cs="Arial"/>
          <w:color w:val="000000"/>
          <w:kern w:val="2"/>
          <w:sz w:val="24"/>
          <w:szCs w:val="24"/>
          <w:lang w:val="ru-RU"/>
        </w:rPr>
        <w:t>32</w:t>
      </w:r>
      <w:r w:rsidR="00010E49" w:rsidRPr="00010E49">
        <w:rPr>
          <w:rFonts w:eastAsia="TimesNewRomanPSMT" w:cs="Arial"/>
          <w:color w:val="000000"/>
          <w:kern w:val="2"/>
          <w:sz w:val="24"/>
          <w:szCs w:val="24"/>
          <w:lang w:val="ru-RU"/>
        </w:rPr>
        <w:t xml:space="preserve"> и 61</w:t>
      </w:r>
      <w:r w:rsidR="009D3699" w:rsidRPr="00EC5BB4">
        <w:rPr>
          <w:rFonts w:eastAsia="TimesNewRomanPSMT" w:cs="Arial"/>
          <w:color w:val="000000"/>
          <w:kern w:val="2"/>
          <w:sz w:val="24"/>
          <w:szCs w:val="24"/>
          <w:lang w:val="ru-RU"/>
        </w:rPr>
        <w:t>.</w:t>
      </w:r>
      <w:r w:rsidR="00261778"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00261778" w:rsidRPr="00EC5BB4">
        <w:rPr>
          <w:rFonts w:eastAsia="TimesNewRomanPSMT" w:cs="Arial"/>
          <w:color w:val="000000"/>
          <w:kern w:val="2"/>
          <w:sz w:val="24"/>
          <w:szCs w:val="24"/>
          <w:lang w:val="ru-RU"/>
        </w:rPr>
        <w:t>),</w:t>
      </w:r>
      <w:r w:rsidR="001C40D9">
        <w:rPr>
          <w:rFonts w:eastAsia="TimesNewRomanPSMT" w:cs="Arial"/>
          <w:color w:val="000000"/>
          <w:kern w:val="2"/>
          <w:sz w:val="24"/>
          <w:szCs w:val="24"/>
          <w:lang w:val="ru-RU"/>
        </w:rPr>
        <w:t xml:space="preserve"> </w:t>
      </w:r>
      <w:r w:rsidR="00261778" w:rsidRPr="00EC5BB4">
        <w:rPr>
          <w:rFonts w:eastAsia="TimesNewRomanPSMT" w:cs="Arial"/>
          <w:color w:val="000000"/>
          <w:kern w:val="2"/>
          <w:sz w:val="24"/>
          <w:szCs w:val="24"/>
          <w:lang w:val="ru-RU"/>
        </w:rPr>
        <w:t>чл</w:t>
      </w:r>
      <w:r w:rsidR="00472BF8" w:rsidRPr="00EC5BB4">
        <w:rPr>
          <w:rFonts w:eastAsia="TimesNewRomanPSMT" w:cs="Arial"/>
          <w:color w:val="000000"/>
          <w:kern w:val="2"/>
          <w:sz w:val="24"/>
          <w:szCs w:val="24"/>
          <w:lang w:val="ru-RU"/>
        </w:rPr>
        <w:t>ана</w:t>
      </w:r>
      <w:r w:rsidR="00EC5BB4">
        <w:rPr>
          <w:rFonts w:eastAsia="TimesNewRomanPSMT" w:cs="Arial"/>
          <w:color w:val="000000"/>
          <w:kern w:val="2"/>
          <w:sz w:val="24"/>
          <w:szCs w:val="24"/>
          <w:lang w:val="ru-RU"/>
        </w:rPr>
        <w:t xml:space="preserve"> </w:t>
      </w:r>
      <w:r w:rsidR="00927871">
        <w:rPr>
          <w:rFonts w:eastAsia="TimesNewRomanPSMT" w:cs="Arial"/>
          <w:color w:val="000000"/>
          <w:kern w:val="2"/>
          <w:sz w:val="24"/>
          <w:szCs w:val="24"/>
          <w:lang w:val="sr-Latn-RS"/>
        </w:rPr>
        <w:t>2</w:t>
      </w:r>
      <w:r w:rsidR="00261778" w:rsidRPr="00EC5BB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C5BB4">
        <w:rPr>
          <w:rFonts w:eastAsia="TimesNewRomanPSMT" w:cs="Arial"/>
          <w:color w:val="000000"/>
          <w:kern w:val="2"/>
          <w:sz w:val="24"/>
          <w:szCs w:val="24"/>
          <w:lang w:val="ru-RU"/>
        </w:rPr>
        <w:t xml:space="preserve">лова („Сл. гласник РС” бр. </w:t>
      </w:r>
      <w:r w:rsidR="00DB369C" w:rsidRPr="00EC5BB4">
        <w:rPr>
          <w:rFonts w:eastAsia="TimesNewRomanPSMT" w:cs="Arial"/>
          <w:color w:val="000000"/>
          <w:kern w:val="2"/>
          <w:sz w:val="24"/>
          <w:szCs w:val="24"/>
        </w:rPr>
        <w:t>86/15</w:t>
      </w:r>
      <w:r w:rsidR="00261778" w:rsidRPr="00EC5BB4">
        <w:rPr>
          <w:rFonts w:eastAsia="TimesNewRomanPSMT" w:cs="Arial"/>
          <w:color w:val="000000"/>
          <w:kern w:val="2"/>
          <w:sz w:val="24"/>
          <w:szCs w:val="24"/>
          <w:lang w:val="ru-RU"/>
        </w:rPr>
        <w:t xml:space="preserve">), </w:t>
      </w:r>
      <w:r w:rsidR="00261778" w:rsidRPr="00EC5BB4">
        <w:rPr>
          <w:rFonts w:eastAsia="Arial Unicode MS" w:cs="Arial"/>
          <w:color w:val="000000"/>
          <w:kern w:val="2"/>
          <w:sz w:val="24"/>
          <w:szCs w:val="24"/>
          <w:lang w:val="ru-RU"/>
        </w:rPr>
        <w:t xml:space="preserve">Одлуке о покретању поступка јавне набавке број </w:t>
      </w:r>
      <w:r w:rsidR="000833B4">
        <w:rPr>
          <w:rFonts w:eastAsia="Arial Unicode MS" w:cs="Arial"/>
          <w:color w:val="000000"/>
          <w:kern w:val="2"/>
          <w:sz w:val="24"/>
          <w:szCs w:val="24"/>
          <w:lang w:val="ru-RU"/>
        </w:rPr>
        <w:t xml:space="preserve">12.01. 471021/2-17 </w:t>
      </w:r>
      <w:r w:rsidR="00F14109" w:rsidRPr="00EC5BB4">
        <w:rPr>
          <w:rFonts w:eastAsia="Arial Unicode MS" w:cs="Arial"/>
          <w:color w:val="000000"/>
          <w:kern w:val="2"/>
          <w:sz w:val="24"/>
          <w:szCs w:val="24"/>
        </w:rPr>
        <w:t>o</w:t>
      </w:r>
      <w:r w:rsidR="00F14109" w:rsidRPr="00EC5BB4">
        <w:rPr>
          <w:rFonts w:eastAsia="Arial Unicode MS" w:cs="Arial"/>
          <w:color w:val="000000"/>
          <w:kern w:val="2"/>
          <w:sz w:val="24"/>
          <w:szCs w:val="24"/>
          <w:lang w:val="ru-RU"/>
        </w:rPr>
        <w:t>д</w:t>
      </w:r>
      <w:r w:rsidR="000833B4">
        <w:rPr>
          <w:rFonts w:eastAsia="Arial Unicode MS" w:cs="Arial"/>
          <w:color w:val="000000"/>
          <w:kern w:val="2"/>
          <w:sz w:val="24"/>
          <w:szCs w:val="24"/>
          <w:lang w:val="ru-RU"/>
        </w:rPr>
        <w:t xml:space="preserve"> 06.10.2017</w:t>
      </w:r>
      <w:r w:rsidR="00413BCE" w:rsidRPr="00EC5BB4">
        <w:rPr>
          <w:rFonts w:eastAsia="Arial Unicode MS" w:cs="Arial"/>
          <w:color w:val="000000"/>
          <w:kern w:val="2"/>
          <w:sz w:val="24"/>
          <w:szCs w:val="24"/>
          <w:lang w:val="ru-RU"/>
        </w:rPr>
        <w:t>.</w:t>
      </w:r>
      <w:r w:rsidR="00261778" w:rsidRPr="00EC5BB4">
        <w:rPr>
          <w:rFonts w:eastAsia="Arial Unicode MS" w:cs="Arial"/>
          <w:color w:val="000000"/>
          <w:kern w:val="2"/>
          <w:sz w:val="24"/>
          <w:szCs w:val="24"/>
          <w:lang w:val="ru-RU"/>
        </w:rPr>
        <w:t xml:space="preserve"> године и Решења о образовању комисије за јавну набавку број </w:t>
      </w:r>
      <w:r w:rsidR="000833B4">
        <w:rPr>
          <w:rFonts w:eastAsia="Arial Unicode MS" w:cs="Arial"/>
          <w:color w:val="000000"/>
          <w:kern w:val="2"/>
          <w:sz w:val="24"/>
          <w:szCs w:val="24"/>
          <w:lang w:val="ru-RU"/>
        </w:rPr>
        <w:t xml:space="preserve">12.01. 471021/3-17 </w:t>
      </w:r>
      <w:r w:rsidR="00005800" w:rsidRPr="00EC5BB4">
        <w:rPr>
          <w:rFonts w:eastAsia="Arial Unicode MS" w:cs="Arial"/>
          <w:color w:val="000000"/>
          <w:kern w:val="2"/>
          <w:sz w:val="24"/>
          <w:szCs w:val="24"/>
        </w:rPr>
        <w:t>o</w:t>
      </w:r>
      <w:r w:rsidR="00005800" w:rsidRPr="00EC5BB4">
        <w:rPr>
          <w:rFonts w:eastAsia="Arial Unicode MS" w:cs="Arial"/>
          <w:color w:val="000000"/>
          <w:kern w:val="2"/>
          <w:sz w:val="24"/>
          <w:szCs w:val="24"/>
          <w:lang w:val="ru-RU"/>
        </w:rPr>
        <w:t xml:space="preserve">д </w:t>
      </w:r>
      <w:r w:rsidR="000833B4">
        <w:rPr>
          <w:rFonts w:eastAsia="Arial Unicode MS" w:cs="Arial"/>
          <w:color w:val="000000"/>
          <w:kern w:val="2"/>
          <w:sz w:val="24"/>
          <w:szCs w:val="24"/>
          <w:lang w:val="ru-RU"/>
        </w:rPr>
        <w:t>06.10.2017</w:t>
      </w:r>
      <w:r w:rsidR="00005800" w:rsidRPr="00EC5BB4">
        <w:rPr>
          <w:rFonts w:eastAsia="Arial Unicode MS" w:cs="Arial"/>
          <w:color w:val="000000"/>
          <w:kern w:val="2"/>
          <w:sz w:val="24"/>
          <w:szCs w:val="24"/>
          <w:lang w:val="ru-RU"/>
        </w:rPr>
        <w:t xml:space="preserve">. </w:t>
      </w:r>
      <w:r w:rsidR="00261778" w:rsidRPr="00EC5BB4">
        <w:rPr>
          <w:rFonts w:eastAsia="Arial Unicode MS" w:cs="Arial"/>
          <w:color w:val="000000"/>
          <w:kern w:val="2"/>
          <w:sz w:val="24"/>
          <w:szCs w:val="24"/>
          <w:lang w:val="ru-RU"/>
        </w:rPr>
        <w:t>године припремљена је:</w:t>
      </w:r>
    </w:p>
    <w:p w14:paraId="3A97921F" w14:textId="77777777" w:rsidR="00261778" w:rsidRPr="00EC5BB4" w:rsidRDefault="00261778" w:rsidP="00485A07">
      <w:pPr>
        <w:pStyle w:val="BodyText"/>
        <w:spacing w:before="0"/>
        <w:rPr>
          <w:rFonts w:cs="Arial"/>
          <w:b/>
          <w:spacing w:val="80"/>
          <w:szCs w:val="24"/>
          <w:lang w:val="ru-RU"/>
        </w:rPr>
      </w:pPr>
    </w:p>
    <w:p w14:paraId="63CD8D4B" w14:textId="77777777" w:rsidR="000C50A0" w:rsidRPr="00EC5BB4" w:rsidRDefault="000C50A0" w:rsidP="00485A07">
      <w:pPr>
        <w:pStyle w:val="BodyText"/>
        <w:spacing w:before="0"/>
        <w:rPr>
          <w:rFonts w:cs="Arial"/>
          <w:b/>
          <w:spacing w:val="80"/>
          <w:szCs w:val="24"/>
          <w:lang w:val="ru-RU"/>
        </w:rPr>
      </w:pPr>
    </w:p>
    <w:p w14:paraId="5FB274E0" w14:textId="77777777" w:rsidR="00210557" w:rsidRPr="00781B02" w:rsidRDefault="00210557" w:rsidP="00485A07">
      <w:pPr>
        <w:spacing w:before="0"/>
        <w:jc w:val="center"/>
        <w:rPr>
          <w:b/>
        </w:rPr>
      </w:pPr>
      <w:bookmarkStart w:id="6" w:name="_Toc441215598"/>
      <w:bookmarkStart w:id="7" w:name="_Toc441651537"/>
      <w:bookmarkStart w:id="8" w:name="_Toc442559874"/>
      <w:r w:rsidRPr="00781B02">
        <w:rPr>
          <w:b/>
        </w:rPr>
        <w:t>КОНКУРСНА ДОКУМЕНТАЦИЈА</w:t>
      </w:r>
      <w:bookmarkEnd w:id="6"/>
      <w:bookmarkEnd w:id="7"/>
      <w:bookmarkEnd w:id="8"/>
    </w:p>
    <w:p w14:paraId="5C3A8E2A" w14:textId="77777777" w:rsidR="00210557" w:rsidRPr="00EC5BB4" w:rsidRDefault="00210557" w:rsidP="00485A07">
      <w:pPr>
        <w:spacing w:before="0"/>
        <w:jc w:val="center"/>
        <w:rPr>
          <w:rFonts w:cs="Arial"/>
          <w:sz w:val="24"/>
          <w:szCs w:val="24"/>
        </w:rPr>
      </w:pPr>
      <w:r w:rsidRPr="00EC5BB4">
        <w:rPr>
          <w:rFonts w:cs="Arial"/>
          <w:sz w:val="24"/>
          <w:szCs w:val="24"/>
        </w:rPr>
        <w:t xml:space="preserve">у </w:t>
      </w:r>
      <w:r w:rsidR="00010E49">
        <w:rPr>
          <w:rFonts w:cs="Arial"/>
          <w:sz w:val="24"/>
          <w:szCs w:val="24"/>
          <w:lang w:val="sr-Cyrl-RS"/>
        </w:rPr>
        <w:t xml:space="preserve">отвореном </w:t>
      </w:r>
      <w:r w:rsidRPr="00EC5BB4">
        <w:rPr>
          <w:rFonts w:cs="Arial"/>
          <w:sz w:val="24"/>
          <w:szCs w:val="24"/>
        </w:rPr>
        <w:t xml:space="preserve">поступку </w:t>
      </w:r>
    </w:p>
    <w:p w14:paraId="4D6CC476" w14:textId="77777777" w:rsidR="00210557" w:rsidRPr="000833B4" w:rsidRDefault="00210557" w:rsidP="00485A07">
      <w:pPr>
        <w:spacing w:before="0"/>
        <w:jc w:val="center"/>
        <w:rPr>
          <w:b/>
          <w:lang w:val="sr-Cyrl-RS"/>
        </w:rPr>
      </w:pPr>
      <w:bookmarkStart w:id="9" w:name="_Toc441215599"/>
      <w:bookmarkStart w:id="10" w:name="_Toc441651538"/>
      <w:bookmarkStart w:id="11" w:name="_Toc442559875"/>
      <w:r w:rsidRPr="00781B02">
        <w:rPr>
          <w:b/>
        </w:rPr>
        <w:t xml:space="preserve">за јавну набавку </w:t>
      </w:r>
      <w:r w:rsidR="00A63575">
        <w:rPr>
          <w:b/>
          <w:lang w:val="sr-Cyrl-RS"/>
        </w:rPr>
        <w:t xml:space="preserve">услуга </w:t>
      </w:r>
      <w:r w:rsidRPr="00781B02">
        <w:rPr>
          <w:b/>
        </w:rPr>
        <w:t>бр</w:t>
      </w:r>
      <w:bookmarkEnd w:id="9"/>
      <w:bookmarkEnd w:id="10"/>
      <w:bookmarkEnd w:id="11"/>
      <w:r w:rsidR="000833B4">
        <w:rPr>
          <w:b/>
          <w:lang w:val="sr-Cyrl-RS"/>
        </w:rPr>
        <w:t>ој ЈН/3100/0435/2017</w:t>
      </w:r>
    </w:p>
    <w:p w14:paraId="60B9CF96" w14:textId="77777777" w:rsidR="009D3699" w:rsidRPr="00EC5BB4" w:rsidRDefault="009D3699" w:rsidP="00485A07">
      <w:pPr>
        <w:pStyle w:val="BodyText"/>
        <w:spacing w:before="0"/>
        <w:rPr>
          <w:rFonts w:cs="Arial"/>
          <w:i/>
          <w:color w:val="00B0F0"/>
          <w:szCs w:val="24"/>
          <w:lang w:val="sr-Latn-CS"/>
        </w:rPr>
      </w:pPr>
    </w:p>
    <w:p w14:paraId="535D9CD6" w14:textId="77777777" w:rsidR="009D3699" w:rsidRPr="00EC5BB4" w:rsidRDefault="009D3699" w:rsidP="00485A07">
      <w:pPr>
        <w:pStyle w:val="BodyText"/>
        <w:spacing w:before="0"/>
        <w:rPr>
          <w:rFonts w:cs="Arial"/>
          <w:i/>
          <w:color w:val="00B0F0"/>
          <w:szCs w:val="24"/>
          <w:lang w:val="sr-Latn-CS"/>
        </w:rPr>
      </w:pPr>
    </w:p>
    <w:p w14:paraId="4956946F" w14:textId="77777777" w:rsidR="00C62AA7" w:rsidRPr="00C62AA7" w:rsidRDefault="00C62AA7" w:rsidP="00485A07">
      <w:pPr>
        <w:pStyle w:val="Title"/>
        <w:spacing w:before="0"/>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14:paraId="1989463C" w14:textId="77777777" w:rsidR="00C62AA7" w:rsidRPr="00C62AA7" w:rsidRDefault="00C62AA7" w:rsidP="00485A07">
      <w:pPr>
        <w:pStyle w:val="Title"/>
        <w:spacing w:before="0"/>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000833B4">
        <w:rPr>
          <w:b w:val="0"/>
          <w:lang w:val="ru-RU"/>
        </w:rPr>
        <w:t xml:space="preserve"> </w:t>
      </w:r>
      <w:r w:rsidRPr="00C62AA7">
        <w:rPr>
          <w:b w:val="0"/>
          <w:lang w:val="ru-RU"/>
        </w:rPr>
        <w:tab/>
        <w:t xml:space="preserve">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687"/>
        <w:gridCol w:w="9218"/>
      </w:tblGrid>
      <w:tr w:rsidR="000833B4" w:rsidRPr="002503ED" w14:paraId="75BFACD7" w14:textId="77777777" w:rsidTr="001A2310">
        <w:tc>
          <w:tcPr>
            <w:tcW w:w="347" w:type="pct"/>
          </w:tcPr>
          <w:p w14:paraId="42583274" w14:textId="77777777" w:rsidR="000833B4" w:rsidRPr="00C62AA7" w:rsidRDefault="000833B4" w:rsidP="00485A07">
            <w:pPr>
              <w:tabs>
                <w:tab w:val="left" w:pos="360"/>
                <w:tab w:val="left" w:pos="567"/>
                <w:tab w:val="right" w:leader="dot" w:pos="9639"/>
              </w:tabs>
              <w:spacing w:before="0"/>
              <w:jc w:val="center"/>
              <w:rPr>
                <w:rFonts w:cs="Arial"/>
                <w:sz w:val="24"/>
                <w:szCs w:val="24"/>
              </w:rPr>
            </w:pPr>
            <w:r w:rsidRPr="00C62AA7">
              <w:rPr>
                <w:rFonts w:cs="Arial"/>
                <w:sz w:val="24"/>
                <w:szCs w:val="24"/>
              </w:rPr>
              <w:t>1.</w:t>
            </w:r>
          </w:p>
        </w:tc>
        <w:tc>
          <w:tcPr>
            <w:tcW w:w="4653" w:type="pct"/>
          </w:tcPr>
          <w:p w14:paraId="4C9470FE" w14:textId="77777777" w:rsidR="000833B4" w:rsidRPr="00C62AA7" w:rsidRDefault="000833B4" w:rsidP="00485A07">
            <w:pPr>
              <w:tabs>
                <w:tab w:val="left" w:pos="360"/>
                <w:tab w:val="left" w:pos="567"/>
                <w:tab w:val="right" w:leader="dot" w:pos="9639"/>
              </w:tabs>
              <w:spacing w:before="0"/>
              <w:rPr>
                <w:rFonts w:cs="Arial"/>
                <w:sz w:val="24"/>
                <w:szCs w:val="24"/>
                <w:lang w:val="sr-Cyrl-RS"/>
              </w:rPr>
            </w:pPr>
            <w:r w:rsidRPr="00C62AA7">
              <w:rPr>
                <w:rFonts w:cs="Arial"/>
                <w:sz w:val="24"/>
                <w:szCs w:val="24"/>
                <w:lang w:val="sr-Cyrl-RS"/>
              </w:rPr>
              <w:t>Општи подаци о јавној набавци</w:t>
            </w:r>
          </w:p>
        </w:tc>
      </w:tr>
      <w:tr w:rsidR="000833B4" w:rsidRPr="002503ED" w14:paraId="6DBF38DB" w14:textId="77777777" w:rsidTr="001A2310">
        <w:tc>
          <w:tcPr>
            <w:tcW w:w="347" w:type="pct"/>
          </w:tcPr>
          <w:p w14:paraId="5556BBE0" w14:textId="77777777" w:rsidR="000833B4" w:rsidRPr="00C62AA7" w:rsidRDefault="000833B4" w:rsidP="00485A07">
            <w:pPr>
              <w:tabs>
                <w:tab w:val="left" w:pos="360"/>
                <w:tab w:val="left" w:pos="567"/>
                <w:tab w:val="right" w:leader="dot" w:pos="9639"/>
              </w:tabs>
              <w:spacing w:before="0"/>
              <w:jc w:val="center"/>
              <w:rPr>
                <w:rFonts w:cs="Arial"/>
                <w:sz w:val="24"/>
                <w:szCs w:val="24"/>
                <w:lang w:val="sr-Cyrl-RS"/>
              </w:rPr>
            </w:pPr>
            <w:r w:rsidRPr="00C62AA7">
              <w:rPr>
                <w:rFonts w:cs="Arial"/>
                <w:sz w:val="24"/>
                <w:szCs w:val="24"/>
                <w:lang w:val="sr-Cyrl-RS"/>
              </w:rPr>
              <w:t>2.</w:t>
            </w:r>
          </w:p>
        </w:tc>
        <w:tc>
          <w:tcPr>
            <w:tcW w:w="4653" w:type="pct"/>
          </w:tcPr>
          <w:p w14:paraId="7B725F4E" w14:textId="77777777" w:rsidR="000833B4" w:rsidRPr="00C62AA7" w:rsidRDefault="000833B4" w:rsidP="00485A07">
            <w:pPr>
              <w:tabs>
                <w:tab w:val="left" w:pos="317"/>
                <w:tab w:val="left" w:pos="360"/>
                <w:tab w:val="right" w:leader="dot" w:pos="9639"/>
              </w:tabs>
              <w:spacing w:before="0"/>
              <w:rPr>
                <w:rFonts w:cs="Arial"/>
                <w:sz w:val="24"/>
                <w:szCs w:val="24"/>
                <w:lang w:val="sr-Cyrl-RS"/>
              </w:rPr>
            </w:pPr>
            <w:r w:rsidRPr="00C62AA7">
              <w:rPr>
                <w:rFonts w:cs="Arial"/>
                <w:sz w:val="24"/>
                <w:szCs w:val="24"/>
                <w:lang w:val="sr-Cyrl-RS"/>
              </w:rPr>
              <w:t>Подаци о предмету набавке</w:t>
            </w:r>
          </w:p>
        </w:tc>
      </w:tr>
      <w:tr w:rsidR="000833B4" w:rsidRPr="002503ED" w14:paraId="14A4FF59" w14:textId="77777777" w:rsidTr="001A2310">
        <w:tc>
          <w:tcPr>
            <w:tcW w:w="347" w:type="pct"/>
          </w:tcPr>
          <w:p w14:paraId="5BF51DC5" w14:textId="77777777" w:rsidR="000833B4" w:rsidRPr="00C62AA7" w:rsidRDefault="000833B4" w:rsidP="00485A07">
            <w:pPr>
              <w:tabs>
                <w:tab w:val="left" w:pos="360"/>
                <w:tab w:val="left" w:pos="567"/>
                <w:tab w:val="right" w:leader="dot" w:pos="9639"/>
              </w:tabs>
              <w:spacing w:before="0"/>
              <w:jc w:val="center"/>
              <w:rPr>
                <w:rFonts w:cs="Arial"/>
                <w:sz w:val="24"/>
                <w:szCs w:val="24"/>
                <w:lang w:val="sr-Cyrl-RS"/>
              </w:rPr>
            </w:pPr>
            <w:r w:rsidRPr="00C62AA7">
              <w:rPr>
                <w:rFonts w:cs="Arial"/>
                <w:sz w:val="24"/>
                <w:szCs w:val="24"/>
                <w:lang w:val="sr-Cyrl-RS"/>
              </w:rPr>
              <w:t>3.</w:t>
            </w:r>
          </w:p>
        </w:tc>
        <w:tc>
          <w:tcPr>
            <w:tcW w:w="4653" w:type="pct"/>
          </w:tcPr>
          <w:p w14:paraId="65840447" w14:textId="77777777" w:rsidR="000833B4" w:rsidRPr="00C62AA7" w:rsidRDefault="000833B4" w:rsidP="00485A07">
            <w:pPr>
              <w:tabs>
                <w:tab w:val="left" w:pos="317"/>
                <w:tab w:val="left" w:pos="360"/>
                <w:tab w:val="right" w:leader="dot" w:pos="9639"/>
              </w:tabs>
              <w:spacing w:before="0"/>
              <w:rPr>
                <w:rFonts w:cs="Arial"/>
                <w:sz w:val="24"/>
                <w:szCs w:val="24"/>
                <w:lang w:val="sr-Cyrl-RS"/>
              </w:rPr>
            </w:pPr>
            <w:r w:rsidRPr="00C62AA7">
              <w:rPr>
                <w:rFonts w:cs="Arial"/>
                <w:sz w:val="24"/>
                <w:szCs w:val="24"/>
                <w:lang w:val="sr-Cyrl-RS"/>
              </w:rPr>
              <w:t xml:space="preserve">Техничка спецификација (врста, техничке карактеристике, квалитет, </w:t>
            </w:r>
            <w:r>
              <w:rPr>
                <w:rFonts w:cs="Arial"/>
                <w:sz w:val="24"/>
                <w:szCs w:val="24"/>
                <w:lang w:val="sr-Cyrl-RS"/>
              </w:rPr>
              <w:t>обим</w:t>
            </w:r>
            <w:r w:rsidRPr="00C62AA7">
              <w:rPr>
                <w:rFonts w:cs="Arial"/>
                <w:sz w:val="24"/>
                <w:szCs w:val="24"/>
                <w:lang w:val="sr-Cyrl-RS"/>
              </w:rPr>
              <w:t xml:space="preserve"> и опис </w:t>
            </w:r>
            <w:r>
              <w:rPr>
                <w:rFonts w:cs="Arial"/>
                <w:sz w:val="24"/>
                <w:szCs w:val="24"/>
                <w:lang w:val="sr-Cyrl-RS"/>
              </w:rPr>
              <w:t>услуга</w:t>
            </w:r>
            <w:r w:rsidRPr="00C62AA7">
              <w:rPr>
                <w:rFonts w:cs="Arial"/>
                <w:sz w:val="24"/>
                <w:szCs w:val="24"/>
                <w:lang w:val="sr-Cyrl-RS"/>
              </w:rPr>
              <w:t>...)</w:t>
            </w:r>
          </w:p>
        </w:tc>
      </w:tr>
      <w:tr w:rsidR="000833B4" w:rsidRPr="002503ED" w14:paraId="363FD8DF" w14:textId="77777777" w:rsidTr="001A2310">
        <w:tc>
          <w:tcPr>
            <w:tcW w:w="347" w:type="pct"/>
          </w:tcPr>
          <w:p w14:paraId="18E4ADDC" w14:textId="77777777" w:rsidR="000833B4" w:rsidRPr="00C62AA7" w:rsidRDefault="000833B4" w:rsidP="00485A07">
            <w:pPr>
              <w:tabs>
                <w:tab w:val="left" w:pos="360"/>
                <w:tab w:val="left" w:pos="567"/>
                <w:tab w:val="right" w:leader="dot" w:pos="9639"/>
              </w:tabs>
              <w:spacing w:before="0"/>
              <w:jc w:val="center"/>
              <w:rPr>
                <w:rFonts w:cs="Arial"/>
                <w:sz w:val="24"/>
                <w:szCs w:val="24"/>
                <w:lang w:val="sr-Cyrl-RS"/>
              </w:rPr>
            </w:pPr>
            <w:r w:rsidRPr="00C62AA7">
              <w:rPr>
                <w:rFonts w:cs="Arial"/>
                <w:sz w:val="24"/>
                <w:szCs w:val="24"/>
              </w:rPr>
              <w:t>4</w:t>
            </w:r>
            <w:r w:rsidRPr="00C62AA7">
              <w:rPr>
                <w:rFonts w:cs="Arial"/>
                <w:sz w:val="24"/>
                <w:szCs w:val="24"/>
                <w:lang w:val="sr-Cyrl-RS"/>
              </w:rPr>
              <w:t>.</w:t>
            </w:r>
          </w:p>
        </w:tc>
        <w:tc>
          <w:tcPr>
            <w:tcW w:w="4653" w:type="pct"/>
          </w:tcPr>
          <w:p w14:paraId="17EE9110" w14:textId="77777777" w:rsidR="000833B4" w:rsidRPr="00C62AA7" w:rsidRDefault="000833B4" w:rsidP="00485A07">
            <w:pPr>
              <w:tabs>
                <w:tab w:val="left" w:pos="317"/>
                <w:tab w:val="left" w:pos="360"/>
                <w:tab w:val="right" w:leader="dot" w:pos="9639"/>
              </w:tabs>
              <w:spacing w:before="0"/>
              <w:rPr>
                <w:rFonts w:cs="Arial"/>
                <w:sz w:val="24"/>
                <w:szCs w:val="24"/>
              </w:rPr>
            </w:pPr>
            <w:r w:rsidRPr="00C62AA7">
              <w:rPr>
                <w:rFonts w:cs="Arial"/>
                <w:sz w:val="24"/>
                <w:szCs w:val="24"/>
                <w:lang w:val="sr-Cyrl-RS"/>
              </w:rPr>
              <w:t>Услови за учешће у поступку ЈН и упутство како се доказује испуњеност услова</w:t>
            </w:r>
          </w:p>
        </w:tc>
      </w:tr>
      <w:tr w:rsidR="000833B4" w:rsidRPr="002503ED" w14:paraId="51419D55" w14:textId="77777777" w:rsidTr="001A2310">
        <w:tc>
          <w:tcPr>
            <w:tcW w:w="347" w:type="pct"/>
          </w:tcPr>
          <w:p w14:paraId="4A6FB67B" w14:textId="77777777" w:rsidR="000833B4" w:rsidRPr="00C62AA7" w:rsidRDefault="000833B4" w:rsidP="00485A07">
            <w:pPr>
              <w:tabs>
                <w:tab w:val="left" w:pos="360"/>
                <w:tab w:val="left" w:pos="567"/>
                <w:tab w:val="right" w:leader="dot" w:pos="9639"/>
              </w:tabs>
              <w:spacing w:before="0"/>
              <w:jc w:val="center"/>
              <w:rPr>
                <w:rFonts w:cs="Arial"/>
                <w:sz w:val="24"/>
                <w:szCs w:val="24"/>
                <w:lang w:val="sr-Cyrl-RS"/>
              </w:rPr>
            </w:pPr>
            <w:r w:rsidRPr="00C62AA7">
              <w:rPr>
                <w:rFonts w:cs="Arial"/>
                <w:sz w:val="24"/>
                <w:szCs w:val="24"/>
                <w:lang w:val="sr-Cyrl-RS"/>
              </w:rPr>
              <w:t>5.</w:t>
            </w:r>
          </w:p>
        </w:tc>
        <w:tc>
          <w:tcPr>
            <w:tcW w:w="4653" w:type="pct"/>
          </w:tcPr>
          <w:p w14:paraId="3AB873DC" w14:textId="77777777" w:rsidR="000833B4" w:rsidRPr="00C62AA7" w:rsidRDefault="000833B4" w:rsidP="00485A07">
            <w:pPr>
              <w:tabs>
                <w:tab w:val="left" w:pos="317"/>
                <w:tab w:val="left" w:pos="360"/>
                <w:tab w:val="right" w:leader="dot" w:pos="9639"/>
              </w:tabs>
              <w:spacing w:before="0"/>
              <w:rPr>
                <w:rFonts w:cs="Arial"/>
                <w:sz w:val="24"/>
                <w:szCs w:val="24"/>
                <w:lang w:val="sr-Cyrl-RS"/>
              </w:rPr>
            </w:pPr>
            <w:r w:rsidRPr="00C62AA7">
              <w:rPr>
                <w:rFonts w:cs="Arial"/>
                <w:sz w:val="24"/>
                <w:szCs w:val="24"/>
                <w:lang w:val="sr-Cyrl-RS"/>
              </w:rPr>
              <w:t>Критеријум за доделу уговора</w:t>
            </w:r>
          </w:p>
        </w:tc>
      </w:tr>
      <w:tr w:rsidR="000833B4" w:rsidRPr="002503ED" w14:paraId="01B5ABC8" w14:textId="77777777" w:rsidTr="001A2310">
        <w:tc>
          <w:tcPr>
            <w:tcW w:w="347" w:type="pct"/>
          </w:tcPr>
          <w:p w14:paraId="5D3D9A9F" w14:textId="77777777" w:rsidR="000833B4" w:rsidRPr="00C62AA7" w:rsidRDefault="000833B4" w:rsidP="00485A07">
            <w:pPr>
              <w:tabs>
                <w:tab w:val="left" w:pos="360"/>
                <w:tab w:val="left" w:pos="567"/>
                <w:tab w:val="right" w:leader="dot" w:pos="9639"/>
              </w:tabs>
              <w:spacing w:before="0"/>
              <w:jc w:val="center"/>
              <w:rPr>
                <w:rFonts w:cs="Arial"/>
                <w:sz w:val="24"/>
                <w:szCs w:val="24"/>
              </w:rPr>
            </w:pPr>
            <w:r w:rsidRPr="00C62AA7">
              <w:rPr>
                <w:rFonts w:cs="Arial"/>
                <w:sz w:val="24"/>
                <w:szCs w:val="24"/>
                <w:lang w:val="sr-Cyrl-RS"/>
              </w:rPr>
              <w:t>6</w:t>
            </w:r>
            <w:r w:rsidRPr="00C62AA7">
              <w:rPr>
                <w:rFonts w:cs="Arial"/>
                <w:sz w:val="24"/>
                <w:szCs w:val="24"/>
              </w:rPr>
              <w:t>.</w:t>
            </w:r>
          </w:p>
        </w:tc>
        <w:tc>
          <w:tcPr>
            <w:tcW w:w="4653" w:type="pct"/>
          </w:tcPr>
          <w:p w14:paraId="1F61B050" w14:textId="77777777" w:rsidR="000833B4" w:rsidRPr="00C62AA7" w:rsidRDefault="000833B4" w:rsidP="00485A07">
            <w:pPr>
              <w:tabs>
                <w:tab w:val="left" w:pos="360"/>
                <w:tab w:val="left" w:pos="567"/>
                <w:tab w:val="right" w:leader="dot" w:pos="9639"/>
              </w:tabs>
              <w:spacing w:before="0"/>
              <w:rPr>
                <w:rFonts w:cs="Arial"/>
                <w:sz w:val="24"/>
                <w:szCs w:val="24"/>
                <w:lang w:val="sr-Cyrl-RS"/>
              </w:rPr>
            </w:pPr>
            <w:r w:rsidRPr="00C62AA7">
              <w:rPr>
                <w:rFonts w:cs="Arial"/>
                <w:sz w:val="24"/>
                <w:szCs w:val="24"/>
                <w:lang w:val="sr-Cyrl-RS"/>
              </w:rPr>
              <w:t>Упутство понуђачима како да сачине понуду</w:t>
            </w:r>
          </w:p>
        </w:tc>
      </w:tr>
      <w:tr w:rsidR="000833B4" w:rsidRPr="002503ED" w14:paraId="7C9A43B6" w14:textId="77777777" w:rsidTr="001A2310">
        <w:tc>
          <w:tcPr>
            <w:tcW w:w="347" w:type="pct"/>
          </w:tcPr>
          <w:p w14:paraId="318BCC68" w14:textId="77777777" w:rsidR="000833B4" w:rsidRPr="00C62AA7" w:rsidRDefault="000833B4" w:rsidP="00485A07">
            <w:pPr>
              <w:tabs>
                <w:tab w:val="left" w:pos="360"/>
                <w:tab w:val="left" w:pos="567"/>
                <w:tab w:val="right" w:leader="dot" w:pos="9639"/>
              </w:tabs>
              <w:spacing w:before="0"/>
              <w:jc w:val="center"/>
              <w:rPr>
                <w:rFonts w:cs="Arial"/>
                <w:sz w:val="24"/>
                <w:szCs w:val="24"/>
              </w:rPr>
            </w:pPr>
            <w:r w:rsidRPr="00C62AA7">
              <w:rPr>
                <w:rFonts w:cs="Arial"/>
                <w:sz w:val="24"/>
                <w:szCs w:val="24"/>
                <w:lang w:val="sr-Cyrl-RS"/>
              </w:rPr>
              <w:t>7</w:t>
            </w:r>
            <w:r w:rsidRPr="00C62AA7">
              <w:rPr>
                <w:rFonts w:cs="Arial"/>
                <w:sz w:val="24"/>
                <w:szCs w:val="24"/>
              </w:rPr>
              <w:t>.</w:t>
            </w:r>
          </w:p>
        </w:tc>
        <w:tc>
          <w:tcPr>
            <w:tcW w:w="4653" w:type="pct"/>
          </w:tcPr>
          <w:p w14:paraId="5B2D86D3" w14:textId="77777777" w:rsidR="000833B4" w:rsidRPr="00C62AA7" w:rsidRDefault="000833B4" w:rsidP="00485A07">
            <w:pPr>
              <w:tabs>
                <w:tab w:val="left" w:pos="360"/>
                <w:tab w:val="left" w:pos="567"/>
                <w:tab w:val="right" w:leader="dot" w:pos="9639"/>
              </w:tabs>
              <w:spacing w:before="0"/>
              <w:rPr>
                <w:rFonts w:cs="Arial"/>
                <w:sz w:val="24"/>
                <w:szCs w:val="24"/>
                <w:lang w:val="sr-Cyrl-RS"/>
              </w:rPr>
            </w:pPr>
            <w:r w:rsidRPr="00C62AA7">
              <w:rPr>
                <w:rFonts w:cs="Arial"/>
                <w:sz w:val="24"/>
                <w:szCs w:val="24"/>
                <w:lang w:val="sr-Cyrl-RS"/>
              </w:rPr>
              <w:t xml:space="preserve">Обрасци </w:t>
            </w:r>
          </w:p>
        </w:tc>
      </w:tr>
      <w:tr w:rsidR="000833B4" w:rsidRPr="002503ED" w14:paraId="5B5E9B23" w14:textId="77777777" w:rsidTr="001A2310">
        <w:tc>
          <w:tcPr>
            <w:tcW w:w="347" w:type="pct"/>
          </w:tcPr>
          <w:p w14:paraId="45248F02" w14:textId="77777777" w:rsidR="000833B4" w:rsidRPr="00C62AA7" w:rsidRDefault="000833B4" w:rsidP="00485A07">
            <w:pPr>
              <w:tabs>
                <w:tab w:val="left" w:pos="360"/>
                <w:tab w:val="left" w:pos="567"/>
                <w:tab w:val="right" w:leader="dot" w:pos="9639"/>
              </w:tabs>
              <w:spacing w:before="0"/>
              <w:jc w:val="center"/>
              <w:rPr>
                <w:rFonts w:cs="Arial"/>
                <w:sz w:val="24"/>
                <w:szCs w:val="24"/>
                <w:lang w:val="sr-Cyrl-RS"/>
              </w:rPr>
            </w:pPr>
            <w:r w:rsidRPr="00C62AA7">
              <w:rPr>
                <w:rFonts w:cs="Arial"/>
                <w:sz w:val="24"/>
                <w:szCs w:val="24"/>
                <w:lang w:val="sr-Cyrl-RS"/>
              </w:rPr>
              <w:t>8.</w:t>
            </w:r>
          </w:p>
        </w:tc>
        <w:tc>
          <w:tcPr>
            <w:tcW w:w="4653" w:type="pct"/>
          </w:tcPr>
          <w:p w14:paraId="268F1D2A" w14:textId="77777777" w:rsidR="000833B4" w:rsidRPr="00C62AA7" w:rsidRDefault="000833B4" w:rsidP="00485A07">
            <w:pPr>
              <w:tabs>
                <w:tab w:val="left" w:pos="360"/>
                <w:tab w:val="left" w:pos="567"/>
                <w:tab w:val="right" w:leader="dot" w:pos="9639"/>
              </w:tabs>
              <w:spacing w:before="0"/>
              <w:rPr>
                <w:rFonts w:cs="Arial"/>
                <w:sz w:val="24"/>
                <w:szCs w:val="24"/>
                <w:lang w:val="sr-Cyrl-RS"/>
              </w:rPr>
            </w:pPr>
            <w:r w:rsidRPr="00C62AA7">
              <w:rPr>
                <w:rFonts w:cs="Arial"/>
                <w:sz w:val="24"/>
                <w:szCs w:val="24"/>
                <w:lang w:val="sr-Cyrl-RS"/>
              </w:rPr>
              <w:t>Модел уговора</w:t>
            </w:r>
          </w:p>
        </w:tc>
      </w:tr>
    </w:tbl>
    <w:p w14:paraId="57728779" w14:textId="77777777" w:rsidR="009D3699" w:rsidRPr="00EC5BB4" w:rsidRDefault="009D3699" w:rsidP="00485A07">
      <w:pPr>
        <w:pStyle w:val="BodyText"/>
        <w:spacing w:before="0"/>
        <w:rPr>
          <w:rFonts w:cs="Arial"/>
          <w:b/>
          <w:spacing w:val="80"/>
          <w:szCs w:val="24"/>
          <w:highlight w:val="yellow"/>
        </w:rPr>
      </w:pPr>
    </w:p>
    <w:p w14:paraId="5FC40D2A" w14:textId="0455C8D9" w:rsidR="00F5264D" w:rsidRPr="00EC5BB4" w:rsidRDefault="00C53AC6" w:rsidP="00485A07">
      <w:pPr>
        <w:spacing w:before="0"/>
        <w:jc w:val="right"/>
        <w:rPr>
          <w:rFonts w:cs="Arial"/>
          <w:color w:val="548DD4" w:themeColor="text2" w:themeTint="99"/>
          <w:sz w:val="24"/>
          <w:szCs w:val="24"/>
          <w:lang w:val="sr-Cyrl-CS"/>
        </w:rPr>
      </w:pPr>
      <w:r w:rsidRPr="00EC5BB4">
        <w:rPr>
          <w:rFonts w:cs="Arial"/>
          <w:bCs/>
          <w:noProof/>
          <w:sz w:val="24"/>
          <w:szCs w:val="24"/>
          <w:lang w:val="sr-Cyrl-CS"/>
        </w:rPr>
        <w:t>Укупан бр</w:t>
      </w:r>
      <w:r w:rsidR="006A5C50">
        <w:rPr>
          <w:rFonts w:cs="Arial"/>
          <w:bCs/>
          <w:noProof/>
          <w:sz w:val="24"/>
          <w:szCs w:val="24"/>
          <w:lang w:val="sr-Cyrl-CS"/>
        </w:rPr>
        <w:t xml:space="preserve">ој страна документације: </w:t>
      </w:r>
      <w:r w:rsidR="00485A07">
        <w:rPr>
          <w:rFonts w:cs="Arial"/>
          <w:bCs/>
          <w:noProof/>
          <w:sz w:val="24"/>
          <w:szCs w:val="24"/>
          <w:lang w:val="sr-Cyrl-CS"/>
        </w:rPr>
        <w:t>8</w:t>
      </w:r>
      <w:r w:rsidR="00BA234B">
        <w:rPr>
          <w:rFonts w:cs="Arial"/>
          <w:bCs/>
          <w:noProof/>
          <w:sz w:val="24"/>
          <w:szCs w:val="24"/>
          <w:lang w:val="sr-Cyrl-CS"/>
        </w:rPr>
        <w:t>7</w:t>
      </w:r>
    </w:p>
    <w:p w14:paraId="7F39E6C9" w14:textId="77777777" w:rsidR="001853E1" w:rsidRPr="00EC5BB4" w:rsidRDefault="001853E1" w:rsidP="00485A07">
      <w:pPr>
        <w:pStyle w:val="BodyText"/>
        <w:spacing w:before="0"/>
        <w:rPr>
          <w:rFonts w:cs="Arial"/>
          <w:szCs w:val="24"/>
        </w:rPr>
      </w:pPr>
    </w:p>
    <w:p w14:paraId="6B57A7C0" w14:textId="42D6A299" w:rsidR="004276AD" w:rsidRPr="000833B4" w:rsidRDefault="00473AD5" w:rsidP="00E53A47">
      <w:pPr>
        <w:pStyle w:val="Heading10"/>
        <w:numPr>
          <w:ilvl w:val="0"/>
          <w:numId w:val="17"/>
        </w:numPr>
        <w:spacing w:before="0"/>
        <w:jc w:val="both"/>
      </w:pPr>
      <w:r w:rsidRPr="00E53A47">
        <w:rPr>
          <w:lang w:val="ru-RU"/>
        </w:rPr>
        <w:br w:type="page"/>
      </w:r>
      <w:bookmarkStart w:id="12" w:name="_Toc430335136"/>
      <w:bookmarkStart w:id="13" w:name="_Toc442559876"/>
      <w:bookmarkStart w:id="14" w:name="_Toc427817447"/>
      <w:bookmarkStart w:id="15" w:name="_GoBack"/>
      <w:bookmarkEnd w:id="15"/>
      <w:r w:rsidR="00FA0E61" w:rsidRPr="00E53A47">
        <w:rPr>
          <w:rFonts w:cs="Arial"/>
          <w:sz w:val="24"/>
          <w:szCs w:val="24"/>
          <w:lang w:val="sr-Cyrl-RS"/>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C5BB4" w14:paraId="363C4998" w14:textId="77777777" w:rsidTr="002E12CC">
        <w:tc>
          <w:tcPr>
            <w:tcW w:w="3032" w:type="dxa"/>
            <w:shd w:val="clear" w:color="auto" w:fill="auto"/>
          </w:tcPr>
          <w:p w14:paraId="1CCB5EF9" w14:textId="77777777" w:rsidR="004276AD" w:rsidRPr="00EC5BB4" w:rsidRDefault="000833B4" w:rsidP="00485A07">
            <w:pPr>
              <w:autoSpaceDE w:val="0"/>
              <w:autoSpaceDN w:val="0"/>
              <w:adjustRightInd w:val="0"/>
              <w:spacing w:before="0"/>
              <w:jc w:val="center"/>
              <w:rPr>
                <w:rFonts w:eastAsia="TimesNewRomanPSMT" w:cs="Arial"/>
                <w:bCs/>
                <w:sz w:val="24"/>
                <w:szCs w:val="24"/>
              </w:rPr>
            </w:pPr>
            <w:r>
              <w:rPr>
                <w:rFonts w:eastAsia="TimesNewRomanPSMT" w:cs="Arial"/>
                <w:bCs/>
                <w:sz w:val="24"/>
                <w:szCs w:val="24"/>
                <w:lang w:val="sr-Cyrl-RS"/>
              </w:rPr>
              <w:t>Н</w:t>
            </w:r>
            <w:r w:rsidR="004276AD" w:rsidRPr="00EC5BB4">
              <w:rPr>
                <w:rFonts w:eastAsia="TimesNewRomanPSMT" w:cs="Arial"/>
                <w:bCs/>
                <w:sz w:val="24"/>
                <w:szCs w:val="24"/>
              </w:rPr>
              <w:t>азив и адреса Наручиоца</w:t>
            </w:r>
          </w:p>
        </w:tc>
        <w:tc>
          <w:tcPr>
            <w:tcW w:w="6213" w:type="dxa"/>
            <w:shd w:val="clear" w:color="auto" w:fill="auto"/>
          </w:tcPr>
          <w:p w14:paraId="4107316D" w14:textId="77777777" w:rsidR="004276AD" w:rsidRPr="00EC5BB4" w:rsidRDefault="004276AD" w:rsidP="00485A07">
            <w:pPr>
              <w:suppressAutoHyphens/>
              <w:spacing w:before="0"/>
              <w:jc w:val="center"/>
              <w:rPr>
                <w:rFonts w:cs="Arial"/>
                <w:sz w:val="24"/>
                <w:szCs w:val="24"/>
              </w:rPr>
            </w:pPr>
            <w:r w:rsidRPr="00EC5BB4">
              <w:rPr>
                <w:rFonts w:cs="Arial"/>
                <w:sz w:val="24"/>
                <w:szCs w:val="24"/>
              </w:rPr>
              <w:t>Јавно предузеће „Електропривреда Србије“ Београд,</w:t>
            </w:r>
          </w:p>
          <w:p w14:paraId="4BFFFA90" w14:textId="77777777" w:rsidR="002E12CC" w:rsidRPr="000833B4" w:rsidRDefault="004276AD" w:rsidP="00485A07">
            <w:pPr>
              <w:suppressAutoHyphens/>
              <w:spacing w:before="0"/>
              <w:jc w:val="center"/>
              <w:rPr>
                <w:rFonts w:cs="Arial"/>
                <w:sz w:val="24"/>
                <w:szCs w:val="24"/>
              </w:rPr>
            </w:pPr>
            <w:r w:rsidRPr="00EC5BB4">
              <w:rPr>
                <w:rFonts w:cs="Arial"/>
                <w:sz w:val="24"/>
                <w:szCs w:val="24"/>
              </w:rPr>
              <w:t xml:space="preserve">Улица </w:t>
            </w:r>
            <w:r w:rsidR="00166CF6">
              <w:rPr>
                <w:rFonts w:cs="Arial"/>
                <w:sz w:val="24"/>
                <w:szCs w:val="24"/>
              </w:rPr>
              <w:t>Балканска број 13</w:t>
            </w:r>
            <w:r w:rsidRPr="00EC5BB4">
              <w:rPr>
                <w:rFonts w:cs="Arial"/>
                <w:sz w:val="24"/>
                <w:szCs w:val="24"/>
              </w:rPr>
              <w:t>.2, 11000 Београд</w:t>
            </w:r>
          </w:p>
        </w:tc>
      </w:tr>
      <w:tr w:rsidR="004276AD" w:rsidRPr="00EC5BB4" w14:paraId="28DE6008" w14:textId="77777777" w:rsidTr="002E12CC">
        <w:tc>
          <w:tcPr>
            <w:tcW w:w="3032" w:type="dxa"/>
            <w:shd w:val="clear" w:color="auto" w:fill="auto"/>
          </w:tcPr>
          <w:p w14:paraId="41E0198C" w14:textId="77777777" w:rsidR="004276AD" w:rsidRPr="00EC5BB4" w:rsidRDefault="004276AD" w:rsidP="00485A07">
            <w:pPr>
              <w:autoSpaceDE w:val="0"/>
              <w:autoSpaceDN w:val="0"/>
              <w:adjustRightInd w:val="0"/>
              <w:spacing w:before="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14:paraId="4D40D4B8" w14:textId="77777777" w:rsidR="004276AD" w:rsidRPr="002E12CC" w:rsidRDefault="00C26DF2" w:rsidP="00485A07">
            <w:pPr>
              <w:autoSpaceDE w:val="0"/>
              <w:autoSpaceDN w:val="0"/>
              <w:adjustRightInd w:val="0"/>
              <w:spacing w:before="0"/>
              <w:jc w:val="center"/>
              <w:rPr>
                <w:rStyle w:val="Hyperlink"/>
                <w:rFonts w:eastAsia="Arial Unicode MS" w:cs="Arial"/>
                <w:color w:val="00B0F0"/>
                <w:kern w:val="1"/>
                <w:sz w:val="24"/>
                <w:szCs w:val="24"/>
                <w:lang w:eastAsia="ar-SA"/>
              </w:rPr>
            </w:pPr>
            <w:hyperlink r:id="rId165" w:history="1">
              <w:r w:rsidR="004276AD" w:rsidRPr="002E12CC">
                <w:rPr>
                  <w:rStyle w:val="Hyperlink"/>
                  <w:rFonts w:eastAsia="Arial Unicode MS" w:cs="Arial"/>
                  <w:color w:val="00B0F0"/>
                  <w:kern w:val="1"/>
                  <w:sz w:val="24"/>
                  <w:szCs w:val="24"/>
                  <w:lang w:eastAsia="ar-SA"/>
                </w:rPr>
                <w:t>www.eps.rs</w:t>
              </w:r>
            </w:hyperlink>
          </w:p>
          <w:p w14:paraId="4B2D6DE9" w14:textId="77777777" w:rsidR="002E12CC" w:rsidRPr="000833B4" w:rsidRDefault="00C26DF2" w:rsidP="00485A07">
            <w:pPr>
              <w:autoSpaceDE w:val="0"/>
              <w:autoSpaceDN w:val="0"/>
              <w:adjustRightInd w:val="0"/>
              <w:spacing w:before="0"/>
              <w:jc w:val="center"/>
              <w:rPr>
                <w:rFonts w:eastAsia="TimesNewRomanPSMT" w:cs="Arial"/>
                <w:bCs/>
                <w:color w:val="FF0000"/>
                <w:sz w:val="24"/>
                <w:szCs w:val="24"/>
                <w:lang w:val="sr-Cyrl-RS"/>
              </w:rPr>
            </w:pPr>
            <w:hyperlink r:id="rId166" w:history="1"/>
          </w:p>
        </w:tc>
      </w:tr>
      <w:tr w:rsidR="004276AD" w:rsidRPr="00EC5BB4" w14:paraId="28E495FE" w14:textId="77777777" w:rsidTr="002E12CC">
        <w:tc>
          <w:tcPr>
            <w:tcW w:w="3032" w:type="dxa"/>
            <w:shd w:val="clear" w:color="auto" w:fill="auto"/>
          </w:tcPr>
          <w:p w14:paraId="7616EB52" w14:textId="77777777" w:rsidR="004276AD" w:rsidRPr="00EC5BB4" w:rsidRDefault="004276AD" w:rsidP="00485A07">
            <w:pPr>
              <w:autoSpaceDE w:val="0"/>
              <w:autoSpaceDN w:val="0"/>
              <w:adjustRightInd w:val="0"/>
              <w:spacing w:before="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14:paraId="684E8F83" w14:textId="77777777" w:rsidR="004276AD" w:rsidRPr="00010E49" w:rsidRDefault="00010E49" w:rsidP="00485A07">
            <w:pPr>
              <w:autoSpaceDE w:val="0"/>
              <w:autoSpaceDN w:val="0"/>
              <w:adjustRightInd w:val="0"/>
              <w:spacing w:before="0"/>
              <w:jc w:val="center"/>
              <w:rPr>
                <w:rFonts w:eastAsia="TimesNewRomanPSMT" w:cs="Arial"/>
                <w:bCs/>
                <w:sz w:val="24"/>
                <w:szCs w:val="24"/>
                <w:lang w:val="sr-Cyrl-RS"/>
              </w:rPr>
            </w:pPr>
            <w:r>
              <w:rPr>
                <w:rFonts w:eastAsia="TimesNewRomanPSMT" w:cs="Arial"/>
                <w:bCs/>
                <w:sz w:val="24"/>
                <w:szCs w:val="24"/>
                <w:lang w:val="sr-Cyrl-RS"/>
              </w:rPr>
              <w:t>Отворени поступак</w:t>
            </w:r>
          </w:p>
        </w:tc>
      </w:tr>
      <w:tr w:rsidR="004276AD" w:rsidRPr="00EC5BB4" w14:paraId="12F8BED0" w14:textId="77777777" w:rsidTr="002E12CC">
        <w:trPr>
          <w:trHeight w:val="575"/>
        </w:trPr>
        <w:tc>
          <w:tcPr>
            <w:tcW w:w="3032" w:type="dxa"/>
            <w:shd w:val="clear" w:color="auto" w:fill="auto"/>
          </w:tcPr>
          <w:p w14:paraId="645AFF59" w14:textId="77777777" w:rsidR="004276AD" w:rsidRPr="00EC5BB4" w:rsidRDefault="004276AD" w:rsidP="00485A07">
            <w:pPr>
              <w:autoSpaceDE w:val="0"/>
              <w:autoSpaceDN w:val="0"/>
              <w:adjustRightInd w:val="0"/>
              <w:spacing w:before="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14:paraId="1202DD84" w14:textId="77777777" w:rsidR="004276AD" w:rsidRPr="001C40D9" w:rsidRDefault="000833B4" w:rsidP="00485A07">
            <w:pPr>
              <w:pStyle w:val="Heading10"/>
              <w:spacing w:before="0"/>
              <w:jc w:val="center"/>
              <w:rPr>
                <w:rFonts w:cs="Arial"/>
                <w:b w:val="0"/>
                <w:sz w:val="24"/>
                <w:szCs w:val="24"/>
                <w:lang w:val="sr-Cyrl-RS"/>
              </w:rPr>
            </w:pPr>
            <w:r>
              <w:rPr>
                <w:rFonts w:cs="Arial"/>
                <w:b w:val="0"/>
                <w:sz w:val="24"/>
                <w:szCs w:val="24"/>
                <w:lang w:val="sr-Cyrl-RS"/>
              </w:rPr>
              <w:t xml:space="preserve"> </w:t>
            </w:r>
            <w:r w:rsidRPr="001C40D9">
              <w:rPr>
                <w:rFonts w:cs="Arial"/>
                <w:b w:val="0"/>
                <w:sz w:val="24"/>
                <w:szCs w:val="24"/>
              </w:rPr>
              <w:t>Замена дела међупрегрејача 1 на блоку Б2 у ТЕ Костолац Б</w:t>
            </w:r>
          </w:p>
        </w:tc>
      </w:tr>
      <w:tr w:rsidR="002E12CC" w:rsidRPr="00EC5BB4" w14:paraId="25CD82B1" w14:textId="77777777" w:rsidTr="001A2310">
        <w:trPr>
          <w:trHeight w:val="227"/>
        </w:trPr>
        <w:tc>
          <w:tcPr>
            <w:tcW w:w="3032" w:type="dxa"/>
            <w:shd w:val="clear" w:color="auto" w:fill="auto"/>
          </w:tcPr>
          <w:p w14:paraId="6BBCEB54" w14:textId="77777777" w:rsidR="002E12CC" w:rsidRPr="00EC5BB4" w:rsidRDefault="002E12CC" w:rsidP="00485A07">
            <w:pPr>
              <w:autoSpaceDE w:val="0"/>
              <w:autoSpaceDN w:val="0"/>
              <w:adjustRightInd w:val="0"/>
              <w:spacing w:before="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14:paraId="499CF771" w14:textId="77777777" w:rsidR="002E12CC" w:rsidRPr="000833B4" w:rsidRDefault="002E12CC" w:rsidP="00485A07">
            <w:pPr>
              <w:pStyle w:val="ListParagraph"/>
              <w:widowControl w:val="0"/>
              <w:spacing w:before="0" w:after="0" w:line="240" w:lineRule="auto"/>
              <w:ind w:left="0"/>
              <w:jc w:val="center"/>
              <w:rPr>
                <w:rFonts w:ascii="Arial" w:hAnsi="Arial" w:cs="Arial"/>
                <w:color w:val="00B0F0"/>
                <w:sz w:val="24"/>
                <w:szCs w:val="24"/>
              </w:rPr>
            </w:pPr>
            <w:r w:rsidRPr="000833B4">
              <w:rPr>
                <w:rFonts w:ascii="Arial" w:hAnsi="Arial" w:cs="Arial"/>
                <w:sz w:val="24"/>
                <w:szCs w:val="24"/>
              </w:rPr>
              <w:t>Jавна набавка није обликована по партијама</w:t>
            </w:r>
          </w:p>
        </w:tc>
      </w:tr>
      <w:tr w:rsidR="004276AD" w:rsidRPr="00EC5BB4" w14:paraId="5261EBCF" w14:textId="77777777" w:rsidTr="001A2310">
        <w:trPr>
          <w:trHeight w:val="209"/>
        </w:trPr>
        <w:tc>
          <w:tcPr>
            <w:tcW w:w="3032" w:type="dxa"/>
            <w:shd w:val="clear" w:color="auto" w:fill="auto"/>
          </w:tcPr>
          <w:p w14:paraId="581B9591" w14:textId="77777777" w:rsidR="004276AD" w:rsidRPr="00EC5BB4" w:rsidRDefault="004276AD" w:rsidP="00485A07">
            <w:pPr>
              <w:autoSpaceDE w:val="0"/>
              <w:autoSpaceDN w:val="0"/>
              <w:adjustRightInd w:val="0"/>
              <w:spacing w:before="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14:paraId="3545D0A4" w14:textId="77777777" w:rsidR="002E12CC" w:rsidRPr="000833B4" w:rsidRDefault="004276AD" w:rsidP="00485A07">
            <w:pPr>
              <w:autoSpaceDE w:val="0"/>
              <w:autoSpaceDN w:val="0"/>
              <w:adjustRightInd w:val="0"/>
              <w:spacing w:before="0"/>
              <w:jc w:val="center"/>
              <w:rPr>
                <w:rFonts w:eastAsia="TimesNewRomanPSMT" w:cs="Arial"/>
                <w:bCs/>
                <w:sz w:val="24"/>
                <w:szCs w:val="24"/>
                <w:lang w:val="sr-Latn-RS"/>
              </w:rPr>
            </w:pPr>
            <w:r w:rsidRPr="00EC5BB4">
              <w:rPr>
                <w:rFonts w:eastAsia="TimesNewRomanPSMT" w:cs="Arial"/>
                <w:bCs/>
                <w:sz w:val="24"/>
                <w:szCs w:val="24"/>
              </w:rPr>
              <w:t xml:space="preserve"> Закључење Уговора о јавној набавци </w:t>
            </w:r>
          </w:p>
        </w:tc>
      </w:tr>
      <w:tr w:rsidR="004276AD" w:rsidRPr="00EC5BB4" w14:paraId="1D697A3B" w14:textId="77777777" w:rsidTr="002E12CC">
        <w:trPr>
          <w:trHeight w:val="1057"/>
        </w:trPr>
        <w:tc>
          <w:tcPr>
            <w:tcW w:w="3032" w:type="dxa"/>
            <w:shd w:val="clear" w:color="auto" w:fill="auto"/>
          </w:tcPr>
          <w:p w14:paraId="11A041F0" w14:textId="77777777" w:rsidR="004276AD" w:rsidRPr="00EC5BB4" w:rsidRDefault="004276AD" w:rsidP="00485A07">
            <w:pPr>
              <w:autoSpaceDE w:val="0"/>
              <w:autoSpaceDN w:val="0"/>
              <w:adjustRightInd w:val="0"/>
              <w:spacing w:before="0"/>
              <w:jc w:val="center"/>
              <w:rPr>
                <w:rFonts w:eastAsia="TimesNewRomanPSMT" w:cs="Arial"/>
                <w:bCs/>
                <w:sz w:val="24"/>
                <w:szCs w:val="24"/>
              </w:rPr>
            </w:pPr>
          </w:p>
          <w:p w14:paraId="4C0E5094" w14:textId="77777777" w:rsidR="004276AD" w:rsidRPr="00EC5BB4" w:rsidRDefault="004276AD" w:rsidP="00485A07">
            <w:pPr>
              <w:autoSpaceDE w:val="0"/>
              <w:autoSpaceDN w:val="0"/>
              <w:adjustRightInd w:val="0"/>
              <w:spacing w:before="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14:paraId="5C36270A" w14:textId="77777777" w:rsidR="00D80FA7" w:rsidRPr="001C40D9" w:rsidRDefault="00D80FA7" w:rsidP="00485A07">
            <w:pPr>
              <w:spacing w:before="0"/>
              <w:jc w:val="center"/>
              <w:rPr>
                <w:rFonts w:cs="Arial"/>
                <w:lang w:val="sr-Cyrl-RS"/>
              </w:rPr>
            </w:pPr>
            <w:r w:rsidRPr="00D72DAB">
              <w:rPr>
                <w:rFonts w:cs="Arial"/>
              </w:rPr>
              <w:t>Ана Драшковић</w:t>
            </w:r>
          </w:p>
          <w:p w14:paraId="24848C57" w14:textId="77777777" w:rsidR="00D80FA7" w:rsidRPr="00D72DAB" w:rsidRDefault="00D80FA7" w:rsidP="00485A07">
            <w:pPr>
              <w:spacing w:before="0"/>
              <w:jc w:val="center"/>
              <w:rPr>
                <w:rFonts w:cs="Arial"/>
              </w:rPr>
            </w:pPr>
            <w:r w:rsidRPr="00D72DAB">
              <w:rPr>
                <w:rFonts w:cs="Arial"/>
              </w:rPr>
              <w:t xml:space="preserve">e-mail: </w:t>
            </w:r>
            <w:hyperlink r:id="rId167" w:history="1">
              <w:r w:rsidRPr="00D72DAB">
                <w:rPr>
                  <w:rStyle w:val="Hyperlink"/>
                  <w:rFonts w:cs="Arial"/>
                </w:rPr>
                <w:t>ana.draskovic@eps.rs</w:t>
              </w:r>
            </w:hyperlink>
          </w:p>
          <w:p w14:paraId="0C08BA0E" w14:textId="77777777" w:rsidR="00D80FA7" w:rsidRPr="00D72DAB" w:rsidRDefault="00D80FA7" w:rsidP="00485A07">
            <w:pPr>
              <w:spacing w:before="0"/>
              <w:jc w:val="center"/>
              <w:rPr>
                <w:rFonts w:cs="Arial"/>
                <w:lang w:val="sr-Cyrl-RS"/>
              </w:rPr>
            </w:pPr>
            <w:r w:rsidRPr="00D72DAB">
              <w:rPr>
                <w:rFonts w:cs="Arial"/>
                <w:lang w:val="sr-Cyrl-RS"/>
              </w:rPr>
              <w:t>и</w:t>
            </w:r>
          </w:p>
          <w:p w14:paraId="45D65366" w14:textId="77777777" w:rsidR="00D80FA7" w:rsidRPr="001C40D9" w:rsidRDefault="001C40D9" w:rsidP="00485A07">
            <w:pPr>
              <w:spacing w:before="0"/>
              <w:jc w:val="center"/>
              <w:rPr>
                <w:rFonts w:cs="Arial"/>
                <w:lang w:val="sr-Cyrl-RS"/>
              </w:rPr>
            </w:pPr>
            <w:r>
              <w:rPr>
                <w:rFonts w:cs="Arial"/>
                <w:lang w:val="sr-Cyrl-RS"/>
              </w:rPr>
              <w:t>Милош Жарковић</w:t>
            </w:r>
          </w:p>
          <w:p w14:paraId="4A4A3F41" w14:textId="77777777" w:rsidR="004276AD" w:rsidRPr="00EC5BB4" w:rsidRDefault="00D80FA7" w:rsidP="00485A07">
            <w:pPr>
              <w:spacing w:before="0"/>
              <w:jc w:val="center"/>
              <w:rPr>
                <w:rFonts w:cs="Arial"/>
                <w:sz w:val="24"/>
                <w:szCs w:val="24"/>
              </w:rPr>
            </w:pPr>
            <w:r w:rsidRPr="00D72DAB">
              <w:rPr>
                <w:rFonts w:cs="Arial"/>
              </w:rPr>
              <w:t xml:space="preserve">e-mail: </w:t>
            </w:r>
            <w:r w:rsidR="00701BBC" w:rsidRPr="00701BBC">
              <w:rPr>
                <w:rStyle w:val="Hyperlink"/>
              </w:rPr>
              <w:t>milos.zarkovic@eps.rs</w:t>
            </w:r>
            <w:r w:rsidR="00701BBC" w:rsidRPr="0063524C">
              <w:rPr>
                <w:sz w:val="24"/>
                <w:szCs w:val="24"/>
              </w:rPr>
              <w:t xml:space="preserve">  </w:t>
            </w:r>
          </w:p>
        </w:tc>
      </w:tr>
    </w:tbl>
    <w:p w14:paraId="7282E633" w14:textId="77777777" w:rsidR="00FA0E61" w:rsidRDefault="00FA0E61" w:rsidP="00485A07">
      <w:pPr>
        <w:spacing w:before="0"/>
        <w:rPr>
          <w:rFonts w:cs="Arial"/>
          <w:sz w:val="24"/>
          <w:szCs w:val="24"/>
        </w:rPr>
      </w:pPr>
    </w:p>
    <w:p w14:paraId="22C61848" w14:textId="77777777" w:rsidR="002E12CC" w:rsidRDefault="002E12CC" w:rsidP="00485A07">
      <w:pPr>
        <w:spacing w:before="0"/>
        <w:rPr>
          <w:rFonts w:cs="Arial"/>
          <w:sz w:val="24"/>
          <w:szCs w:val="24"/>
        </w:rPr>
      </w:pPr>
    </w:p>
    <w:p w14:paraId="249E4F69" w14:textId="77777777" w:rsidR="002E12CC" w:rsidRDefault="002E12CC" w:rsidP="00485A07">
      <w:pPr>
        <w:spacing w:before="0"/>
        <w:rPr>
          <w:rFonts w:cs="Arial"/>
          <w:sz w:val="24"/>
          <w:szCs w:val="24"/>
        </w:rPr>
      </w:pPr>
    </w:p>
    <w:p w14:paraId="68592D08" w14:textId="77777777" w:rsidR="002E12CC" w:rsidRDefault="002E12CC" w:rsidP="00485A07">
      <w:pPr>
        <w:spacing w:before="0"/>
        <w:rPr>
          <w:rFonts w:cs="Arial"/>
          <w:sz w:val="24"/>
          <w:szCs w:val="24"/>
        </w:rPr>
      </w:pPr>
    </w:p>
    <w:p w14:paraId="40218D75" w14:textId="77777777" w:rsidR="002E12CC" w:rsidRDefault="002E12CC" w:rsidP="00485A07">
      <w:pPr>
        <w:spacing w:before="0"/>
        <w:rPr>
          <w:rFonts w:cs="Arial"/>
          <w:sz w:val="24"/>
          <w:szCs w:val="24"/>
        </w:rPr>
      </w:pPr>
    </w:p>
    <w:p w14:paraId="623C9D84" w14:textId="77777777" w:rsidR="00D80FA7" w:rsidRDefault="00D80FA7" w:rsidP="00485A07">
      <w:pPr>
        <w:spacing w:before="0"/>
        <w:rPr>
          <w:rFonts w:cs="Arial"/>
          <w:sz w:val="24"/>
          <w:szCs w:val="24"/>
        </w:rPr>
      </w:pPr>
    </w:p>
    <w:p w14:paraId="4A73ACE4" w14:textId="77777777" w:rsidR="00D80FA7" w:rsidRDefault="00D80FA7" w:rsidP="00485A07">
      <w:pPr>
        <w:spacing w:before="0"/>
        <w:rPr>
          <w:rFonts w:cs="Arial"/>
          <w:sz w:val="24"/>
          <w:szCs w:val="24"/>
        </w:rPr>
      </w:pPr>
    </w:p>
    <w:p w14:paraId="52BC7BCC" w14:textId="77777777" w:rsidR="00D80FA7" w:rsidRDefault="00D80FA7" w:rsidP="00485A07">
      <w:pPr>
        <w:spacing w:before="0"/>
        <w:rPr>
          <w:rFonts w:cs="Arial"/>
          <w:sz w:val="24"/>
          <w:szCs w:val="24"/>
        </w:rPr>
      </w:pPr>
    </w:p>
    <w:p w14:paraId="23E61A33" w14:textId="77777777" w:rsidR="00D80FA7" w:rsidRDefault="00D80FA7" w:rsidP="00485A07">
      <w:pPr>
        <w:spacing w:before="0"/>
        <w:rPr>
          <w:rFonts w:cs="Arial"/>
          <w:sz w:val="24"/>
          <w:szCs w:val="24"/>
        </w:rPr>
      </w:pPr>
    </w:p>
    <w:p w14:paraId="4D87EF3E" w14:textId="77777777" w:rsidR="00D80FA7" w:rsidRDefault="00D80FA7" w:rsidP="00485A07">
      <w:pPr>
        <w:spacing w:before="0"/>
        <w:rPr>
          <w:rFonts w:cs="Arial"/>
          <w:sz w:val="24"/>
          <w:szCs w:val="24"/>
        </w:rPr>
      </w:pPr>
    </w:p>
    <w:p w14:paraId="72F1F9C2" w14:textId="77777777" w:rsidR="00D80FA7" w:rsidRDefault="00D80FA7" w:rsidP="00485A07">
      <w:pPr>
        <w:spacing w:before="0"/>
        <w:rPr>
          <w:rFonts w:cs="Arial"/>
          <w:sz w:val="24"/>
          <w:szCs w:val="24"/>
        </w:rPr>
      </w:pPr>
    </w:p>
    <w:p w14:paraId="48077852" w14:textId="77777777" w:rsidR="00D80FA7" w:rsidRDefault="00D80FA7" w:rsidP="00485A07">
      <w:pPr>
        <w:spacing w:before="0"/>
        <w:rPr>
          <w:rFonts w:cs="Arial"/>
          <w:sz w:val="24"/>
          <w:szCs w:val="24"/>
        </w:rPr>
      </w:pPr>
    </w:p>
    <w:p w14:paraId="619FAA8B" w14:textId="77777777" w:rsidR="00D80FA7" w:rsidRDefault="00D80FA7" w:rsidP="00485A07">
      <w:pPr>
        <w:spacing w:before="0"/>
        <w:rPr>
          <w:rFonts w:cs="Arial"/>
          <w:sz w:val="24"/>
          <w:szCs w:val="24"/>
        </w:rPr>
      </w:pPr>
    </w:p>
    <w:p w14:paraId="455E7EA5" w14:textId="77777777" w:rsidR="00D80FA7" w:rsidRDefault="00D80FA7" w:rsidP="00485A07">
      <w:pPr>
        <w:spacing w:before="0"/>
        <w:rPr>
          <w:rFonts w:cs="Arial"/>
          <w:sz w:val="24"/>
          <w:szCs w:val="24"/>
        </w:rPr>
      </w:pPr>
    </w:p>
    <w:p w14:paraId="552D6C36" w14:textId="77777777" w:rsidR="00D80FA7" w:rsidRDefault="00D80FA7" w:rsidP="00485A07">
      <w:pPr>
        <w:spacing w:before="0"/>
        <w:rPr>
          <w:rFonts w:cs="Arial"/>
          <w:sz w:val="24"/>
          <w:szCs w:val="24"/>
        </w:rPr>
      </w:pPr>
    </w:p>
    <w:p w14:paraId="4A9D3F83" w14:textId="77777777" w:rsidR="00D80FA7" w:rsidRDefault="00D80FA7" w:rsidP="00485A07">
      <w:pPr>
        <w:spacing w:before="0"/>
        <w:rPr>
          <w:rFonts w:cs="Arial"/>
          <w:sz w:val="24"/>
          <w:szCs w:val="24"/>
        </w:rPr>
      </w:pPr>
    </w:p>
    <w:p w14:paraId="0D9A7403" w14:textId="77777777" w:rsidR="00D80FA7" w:rsidRDefault="00D80FA7" w:rsidP="00485A07">
      <w:pPr>
        <w:spacing w:before="0"/>
        <w:rPr>
          <w:rFonts w:cs="Arial"/>
          <w:sz w:val="24"/>
          <w:szCs w:val="24"/>
        </w:rPr>
      </w:pPr>
    </w:p>
    <w:p w14:paraId="79614E62" w14:textId="77777777" w:rsidR="00D80FA7" w:rsidRDefault="00D80FA7" w:rsidP="00485A07">
      <w:pPr>
        <w:spacing w:before="0"/>
        <w:rPr>
          <w:rFonts w:cs="Arial"/>
          <w:sz w:val="24"/>
          <w:szCs w:val="24"/>
        </w:rPr>
      </w:pPr>
    </w:p>
    <w:p w14:paraId="250907C1" w14:textId="77777777" w:rsidR="00D80FA7" w:rsidRDefault="00D80FA7" w:rsidP="00485A07">
      <w:pPr>
        <w:spacing w:before="0"/>
        <w:rPr>
          <w:rFonts w:cs="Arial"/>
          <w:sz w:val="24"/>
          <w:szCs w:val="24"/>
        </w:rPr>
      </w:pPr>
    </w:p>
    <w:p w14:paraId="667B3E38" w14:textId="77777777" w:rsidR="00D80FA7" w:rsidRDefault="00D80FA7" w:rsidP="00485A07">
      <w:pPr>
        <w:spacing w:before="0"/>
        <w:rPr>
          <w:rFonts w:cs="Arial"/>
          <w:sz w:val="24"/>
          <w:szCs w:val="24"/>
        </w:rPr>
      </w:pPr>
    </w:p>
    <w:p w14:paraId="210ED2A5" w14:textId="77777777" w:rsidR="00D80FA7" w:rsidRDefault="00D80FA7" w:rsidP="00485A07">
      <w:pPr>
        <w:spacing w:before="0"/>
        <w:rPr>
          <w:rFonts w:cs="Arial"/>
          <w:sz w:val="24"/>
          <w:szCs w:val="24"/>
        </w:rPr>
      </w:pPr>
    </w:p>
    <w:p w14:paraId="50B3D7C9" w14:textId="77777777" w:rsidR="00D80FA7" w:rsidRDefault="00D80FA7" w:rsidP="00485A07">
      <w:pPr>
        <w:spacing w:before="0"/>
        <w:rPr>
          <w:rFonts w:cs="Arial"/>
          <w:sz w:val="24"/>
          <w:szCs w:val="24"/>
        </w:rPr>
      </w:pPr>
    </w:p>
    <w:p w14:paraId="1E6A1DAD" w14:textId="77777777" w:rsidR="00485A07" w:rsidRDefault="00485A07" w:rsidP="00485A07">
      <w:pPr>
        <w:spacing w:before="0"/>
        <w:rPr>
          <w:rFonts w:cs="Arial"/>
          <w:sz w:val="24"/>
          <w:szCs w:val="24"/>
        </w:rPr>
      </w:pPr>
    </w:p>
    <w:p w14:paraId="68013FA6" w14:textId="77777777" w:rsidR="00485A07" w:rsidRDefault="00485A07" w:rsidP="00485A07">
      <w:pPr>
        <w:spacing w:before="0"/>
        <w:rPr>
          <w:rFonts w:cs="Arial"/>
          <w:sz w:val="24"/>
          <w:szCs w:val="24"/>
        </w:rPr>
      </w:pPr>
    </w:p>
    <w:p w14:paraId="12F3C04A" w14:textId="77777777" w:rsidR="00485A07" w:rsidRDefault="00485A07" w:rsidP="00485A07">
      <w:pPr>
        <w:spacing w:before="0"/>
        <w:rPr>
          <w:rFonts w:cs="Arial"/>
          <w:sz w:val="24"/>
          <w:szCs w:val="24"/>
        </w:rPr>
      </w:pPr>
    </w:p>
    <w:p w14:paraId="2C248976" w14:textId="77777777" w:rsidR="00485A07" w:rsidRDefault="00485A07" w:rsidP="00485A07">
      <w:pPr>
        <w:spacing w:before="0"/>
        <w:rPr>
          <w:rFonts w:cs="Arial"/>
          <w:sz w:val="24"/>
          <w:szCs w:val="24"/>
        </w:rPr>
      </w:pPr>
    </w:p>
    <w:p w14:paraId="10BA3EA6" w14:textId="77777777" w:rsidR="00485A07" w:rsidRDefault="00485A07" w:rsidP="00485A07">
      <w:pPr>
        <w:spacing w:before="0"/>
        <w:rPr>
          <w:rFonts w:cs="Arial"/>
          <w:sz w:val="24"/>
          <w:szCs w:val="24"/>
        </w:rPr>
      </w:pPr>
    </w:p>
    <w:p w14:paraId="5402246B" w14:textId="77777777" w:rsidR="00485A07" w:rsidRDefault="00485A07" w:rsidP="00485A07">
      <w:pPr>
        <w:spacing w:before="0"/>
        <w:rPr>
          <w:rFonts w:cs="Arial"/>
          <w:sz w:val="24"/>
          <w:szCs w:val="24"/>
        </w:rPr>
      </w:pPr>
    </w:p>
    <w:p w14:paraId="713C0CF6" w14:textId="77777777" w:rsidR="001A2310" w:rsidRDefault="001A2310">
      <w:pPr>
        <w:spacing w:before="0"/>
        <w:jc w:val="left"/>
        <w:rPr>
          <w:rFonts w:cs="Arial"/>
          <w:sz w:val="24"/>
          <w:szCs w:val="24"/>
        </w:rPr>
      </w:pPr>
      <w:r>
        <w:rPr>
          <w:rFonts w:cs="Arial"/>
          <w:sz w:val="24"/>
          <w:szCs w:val="24"/>
        </w:rPr>
        <w:br w:type="page"/>
      </w:r>
    </w:p>
    <w:p w14:paraId="27CA2F62" w14:textId="77777777" w:rsidR="002E12CC" w:rsidRDefault="002E12CC" w:rsidP="00E53A47">
      <w:pPr>
        <w:pStyle w:val="Heading10"/>
        <w:numPr>
          <w:ilvl w:val="0"/>
          <w:numId w:val="17"/>
        </w:numPr>
        <w:spacing w:before="0"/>
        <w:jc w:val="both"/>
        <w:rPr>
          <w:rFonts w:cs="Arial"/>
          <w:sz w:val="24"/>
          <w:szCs w:val="24"/>
          <w:lang w:val="sr-Cyrl-RS"/>
        </w:rPr>
      </w:pPr>
      <w:bookmarkStart w:id="16" w:name="_Toc442559878"/>
      <w:bookmarkStart w:id="17" w:name="_Toc427817448"/>
      <w:r>
        <w:rPr>
          <w:rFonts w:cs="Arial"/>
          <w:sz w:val="24"/>
          <w:szCs w:val="24"/>
          <w:lang w:val="sr-Cyrl-RS"/>
        </w:rPr>
        <w:lastRenderedPageBreak/>
        <w:t>ПОДАЦИ О ПРЕДМЕТУ ЈАВНЕ НАБАВКЕ</w:t>
      </w:r>
    </w:p>
    <w:p w14:paraId="12887961" w14:textId="77777777" w:rsidR="002E12CC" w:rsidRDefault="002E12CC" w:rsidP="00485A07">
      <w:pPr>
        <w:pStyle w:val="Heading10"/>
        <w:spacing w:before="0"/>
        <w:ind w:left="0" w:firstLine="0"/>
        <w:jc w:val="both"/>
        <w:rPr>
          <w:rFonts w:cs="Arial"/>
          <w:sz w:val="24"/>
          <w:szCs w:val="24"/>
          <w:lang w:val="sr-Cyrl-RS"/>
        </w:rPr>
      </w:pPr>
      <w:r w:rsidRPr="0032186E">
        <w:rPr>
          <w:rFonts w:cs="Arial"/>
          <w:sz w:val="24"/>
          <w:szCs w:val="24"/>
          <w:lang w:val="sr-Cyrl-RS"/>
        </w:rPr>
        <w:t xml:space="preserve">2.1 Опис предмета јавне набавке, назив и ознака из општег речника </w:t>
      </w:r>
      <w:r w:rsidR="0032186E">
        <w:rPr>
          <w:rFonts w:cs="Arial"/>
          <w:sz w:val="24"/>
          <w:szCs w:val="24"/>
          <w:lang w:val="sr-Cyrl-RS"/>
        </w:rPr>
        <w:t xml:space="preserve"> </w:t>
      </w:r>
      <w:r w:rsidRPr="0032186E">
        <w:rPr>
          <w:rFonts w:cs="Arial"/>
          <w:sz w:val="24"/>
          <w:szCs w:val="24"/>
          <w:lang w:val="sr-Cyrl-RS"/>
        </w:rPr>
        <w:t>набавке</w:t>
      </w:r>
    </w:p>
    <w:p w14:paraId="18A52940" w14:textId="77777777" w:rsidR="0032186E" w:rsidRPr="0032186E" w:rsidRDefault="0032186E" w:rsidP="00485A07">
      <w:pPr>
        <w:spacing w:before="0"/>
        <w:rPr>
          <w:lang w:val="sr-Cyrl-RS" w:eastAsia="ar-SA"/>
        </w:rPr>
      </w:pPr>
    </w:p>
    <w:p w14:paraId="132C39C5" w14:textId="77777777" w:rsidR="002E12CC" w:rsidRPr="00D80FA7" w:rsidRDefault="002E12CC" w:rsidP="00485A07">
      <w:pPr>
        <w:spacing w:before="0"/>
        <w:rPr>
          <w:rFonts w:cs="Arial"/>
          <w:sz w:val="24"/>
          <w:szCs w:val="24"/>
          <w:lang w:val="sr-Cyrl-RS" w:eastAsia="zh-CN"/>
        </w:rPr>
      </w:pPr>
      <w:r w:rsidRPr="0032186E">
        <w:rPr>
          <w:rFonts w:cs="Arial"/>
          <w:sz w:val="24"/>
          <w:szCs w:val="24"/>
          <w:lang w:eastAsia="zh-CN"/>
        </w:rPr>
        <w:t xml:space="preserve">Опис предмета јавне набавке: </w:t>
      </w:r>
      <w:r w:rsidR="00D80FA7">
        <w:rPr>
          <w:rFonts w:cs="Arial"/>
          <w:sz w:val="24"/>
          <w:szCs w:val="24"/>
          <w:lang w:val="sr-Cyrl-RS" w:eastAsia="zh-CN"/>
        </w:rPr>
        <w:t>Замена дела међупрегрејача 1 на блоку Б2 у ТЕ Костолац Б</w:t>
      </w:r>
    </w:p>
    <w:p w14:paraId="22B0F2EA" w14:textId="77777777" w:rsidR="002E12CC" w:rsidRPr="0032186E" w:rsidRDefault="002E12CC" w:rsidP="00485A07">
      <w:pPr>
        <w:spacing w:before="0"/>
        <w:rPr>
          <w:rFonts w:cs="Arial"/>
          <w:sz w:val="24"/>
          <w:szCs w:val="24"/>
          <w:lang w:eastAsia="zh-CN"/>
        </w:rPr>
      </w:pPr>
      <w:r w:rsidRPr="0032186E">
        <w:rPr>
          <w:rFonts w:cs="Arial"/>
          <w:sz w:val="24"/>
          <w:szCs w:val="24"/>
          <w:lang w:eastAsia="zh-CN"/>
        </w:rPr>
        <w:t>Назив из општег речника набавке:</w:t>
      </w:r>
      <w:r w:rsidR="00D80FA7">
        <w:rPr>
          <w:rFonts w:cs="Arial"/>
          <w:sz w:val="24"/>
          <w:szCs w:val="24"/>
          <w:lang w:val="sr-Cyrl-RS" w:eastAsia="zh-CN"/>
        </w:rPr>
        <w:t>Транспортери</w:t>
      </w:r>
    </w:p>
    <w:p w14:paraId="7963C542" w14:textId="77777777" w:rsidR="002E12CC" w:rsidRDefault="002E12CC" w:rsidP="00485A07">
      <w:pPr>
        <w:spacing w:before="0"/>
        <w:rPr>
          <w:rFonts w:cs="Arial"/>
          <w:sz w:val="24"/>
          <w:szCs w:val="24"/>
          <w:lang w:val="sr-Cyrl-RS" w:eastAsia="zh-CN"/>
        </w:rPr>
      </w:pPr>
      <w:r w:rsidRPr="0032186E">
        <w:rPr>
          <w:rFonts w:cs="Arial"/>
          <w:sz w:val="24"/>
          <w:szCs w:val="24"/>
          <w:lang w:eastAsia="zh-CN"/>
        </w:rPr>
        <w:t xml:space="preserve">Ознака из општег речника набавке: </w:t>
      </w:r>
      <w:r w:rsidR="00D80FA7">
        <w:rPr>
          <w:rFonts w:cs="Arial"/>
          <w:sz w:val="24"/>
          <w:szCs w:val="24"/>
          <w:lang w:val="sr-Cyrl-RS" w:eastAsia="zh-CN"/>
        </w:rPr>
        <w:t>42417000</w:t>
      </w:r>
    </w:p>
    <w:p w14:paraId="03937568" w14:textId="77777777" w:rsidR="00D80FA7" w:rsidRDefault="00D80FA7" w:rsidP="00485A07">
      <w:pPr>
        <w:spacing w:before="0"/>
        <w:rPr>
          <w:rFonts w:cs="Arial"/>
          <w:sz w:val="24"/>
          <w:szCs w:val="24"/>
          <w:lang w:val="sr-Cyrl-RS" w:eastAsia="zh-CN"/>
        </w:rPr>
      </w:pPr>
    </w:p>
    <w:p w14:paraId="4B0BD725" w14:textId="77777777" w:rsidR="00D80FA7" w:rsidRDefault="00D80FA7" w:rsidP="00485A07">
      <w:pPr>
        <w:spacing w:before="0"/>
        <w:rPr>
          <w:rFonts w:cs="Arial"/>
          <w:sz w:val="24"/>
          <w:szCs w:val="24"/>
          <w:lang w:val="sr-Cyrl-RS" w:eastAsia="zh-CN"/>
        </w:rPr>
      </w:pPr>
    </w:p>
    <w:p w14:paraId="20498168" w14:textId="77777777" w:rsidR="00D80FA7" w:rsidRDefault="00D80FA7" w:rsidP="00485A07">
      <w:pPr>
        <w:spacing w:before="0"/>
        <w:rPr>
          <w:rFonts w:cs="Arial"/>
          <w:sz w:val="24"/>
          <w:szCs w:val="24"/>
          <w:lang w:val="sr-Cyrl-RS" w:eastAsia="zh-CN"/>
        </w:rPr>
      </w:pPr>
    </w:p>
    <w:p w14:paraId="3EF639E3" w14:textId="77777777" w:rsidR="00D80FA7" w:rsidRDefault="00D80FA7" w:rsidP="00485A07">
      <w:pPr>
        <w:spacing w:before="0"/>
        <w:rPr>
          <w:rFonts w:cs="Arial"/>
          <w:sz w:val="24"/>
          <w:szCs w:val="24"/>
          <w:lang w:val="sr-Cyrl-RS" w:eastAsia="zh-CN"/>
        </w:rPr>
      </w:pPr>
    </w:p>
    <w:p w14:paraId="0717A1C5" w14:textId="77777777" w:rsidR="00D80FA7" w:rsidRDefault="00D80FA7" w:rsidP="00485A07">
      <w:pPr>
        <w:spacing w:before="0"/>
        <w:rPr>
          <w:rFonts w:cs="Arial"/>
          <w:sz w:val="24"/>
          <w:szCs w:val="24"/>
          <w:lang w:val="sr-Cyrl-RS" w:eastAsia="zh-CN"/>
        </w:rPr>
      </w:pPr>
    </w:p>
    <w:p w14:paraId="30A5B00D" w14:textId="77777777" w:rsidR="00D80FA7" w:rsidRDefault="00D80FA7" w:rsidP="00485A07">
      <w:pPr>
        <w:spacing w:before="0"/>
        <w:rPr>
          <w:rFonts w:cs="Arial"/>
          <w:sz w:val="24"/>
          <w:szCs w:val="24"/>
          <w:lang w:val="sr-Cyrl-RS" w:eastAsia="zh-CN"/>
        </w:rPr>
      </w:pPr>
    </w:p>
    <w:p w14:paraId="5F5FA003" w14:textId="77777777" w:rsidR="00D80FA7" w:rsidRDefault="00D80FA7" w:rsidP="00485A07">
      <w:pPr>
        <w:spacing w:before="0"/>
        <w:rPr>
          <w:rFonts w:cs="Arial"/>
          <w:sz w:val="24"/>
          <w:szCs w:val="24"/>
          <w:lang w:val="sr-Cyrl-RS" w:eastAsia="zh-CN"/>
        </w:rPr>
      </w:pPr>
    </w:p>
    <w:p w14:paraId="728A8341" w14:textId="77777777" w:rsidR="00D80FA7" w:rsidRDefault="00D80FA7" w:rsidP="00485A07">
      <w:pPr>
        <w:spacing w:before="0"/>
        <w:rPr>
          <w:rFonts w:cs="Arial"/>
          <w:sz w:val="24"/>
          <w:szCs w:val="24"/>
          <w:lang w:val="sr-Cyrl-RS" w:eastAsia="zh-CN"/>
        </w:rPr>
      </w:pPr>
    </w:p>
    <w:p w14:paraId="46DA5198" w14:textId="77777777" w:rsidR="00D80FA7" w:rsidRDefault="00D80FA7" w:rsidP="00485A07">
      <w:pPr>
        <w:spacing w:before="0"/>
        <w:rPr>
          <w:rFonts w:cs="Arial"/>
          <w:sz w:val="24"/>
          <w:szCs w:val="24"/>
          <w:lang w:val="sr-Cyrl-RS" w:eastAsia="zh-CN"/>
        </w:rPr>
      </w:pPr>
    </w:p>
    <w:p w14:paraId="40790D29" w14:textId="77777777" w:rsidR="00D80FA7" w:rsidRDefault="00D80FA7" w:rsidP="00485A07">
      <w:pPr>
        <w:spacing w:before="0"/>
        <w:rPr>
          <w:rFonts w:cs="Arial"/>
          <w:sz w:val="24"/>
          <w:szCs w:val="24"/>
          <w:lang w:val="sr-Cyrl-RS" w:eastAsia="zh-CN"/>
        </w:rPr>
      </w:pPr>
    </w:p>
    <w:p w14:paraId="7EFAA8AB" w14:textId="77777777" w:rsidR="00D80FA7" w:rsidRDefault="00D80FA7" w:rsidP="00485A07">
      <w:pPr>
        <w:spacing w:before="0"/>
        <w:rPr>
          <w:rFonts w:cs="Arial"/>
          <w:sz w:val="24"/>
          <w:szCs w:val="24"/>
          <w:lang w:val="sr-Cyrl-RS" w:eastAsia="zh-CN"/>
        </w:rPr>
      </w:pPr>
    </w:p>
    <w:p w14:paraId="7125B2F6" w14:textId="77777777" w:rsidR="00D80FA7" w:rsidRDefault="00D80FA7" w:rsidP="00485A07">
      <w:pPr>
        <w:spacing w:before="0"/>
        <w:rPr>
          <w:rFonts w:cs="Arial"/>
          <w:sz w:val="24"/>
          <w:szCs w:val="24"/>
          <w:lang w:val="sr-Cyrl-RS" w:eastAsia="zh-CN"/>
        </w:rPr>
      </w:pPr>
    </w:p>
    <w:p w14:paraId="4E4F7789" w14:textId="77777777" w:rsidR="00D80FA7" w:rsidRDefault="00D80FA7" w:rsidP="00485A07">
      <w:pPr>
        <w:spacing w:before="0"/>
        <w:rPr>
          <w:rFonts w:cs="Arial"/>
          <w:sz w:val="24"/>
          <w:szCs w:val="24"/>
          <w:lang w:val="sr-Cyrl-RS" w:eastAsia="zh-CN"/>
        </w:rPr>
      </w:pPr>
    </w:p>
    <w:p w14:paraId="59A99976" w14:textId="77777777" w:rsidR="00D80FA7" w:rsidRDefault="00D80FA7" w:rsidP="00485A07">
      <w:pPr>
        <w:spacing w:before="0"/>
        <w:rPr>
          <w:rFonts w:cs="Arial"/>
          <w:sz w:val="24"/>
          <w:szCs w:val="24"/>
          <w:lang w:val="sr-Cyrl-RS" w:eastAsia="zh-CN"/>
        </w:rPr>
      </w:pPr>
    </w:p>
    <w:p w14:paraId="5A7123C6" w14:textId="77777777" w:rsidR="00D80FA7" w:rsidRDefault="00D80FA7" w:rsidP="00485A07">
      <w:pPr>
        <w:spacing w:before="0"/>
        <w:rPr>
          <w:rFonts w:cs="Arial"/>
          <w:sz w:val="24"/>
          <w:szCs w:val="24"/>
          <w:lang w:val="sr-Cyrl-RS" w:eastAsia="zh-CN"/>
        </w:rPr>
      </w:pPr>
    </w:p>
    <w:p w14:paraId="41764FF3" w14:textId="77777777" w:rsidR="00D80FA7" w:rsidRDefault="00D80FA7" w:rsidP="00485A07">
      <w:pPr>
        <w:spacing w:before="0"/>
        <w:rPr>
          <w:rFonts w:cs="Arial"/>
          <w:sz w:val="24"/>
          <w:szCs w:val="24"/>
          <w:lang w:val="sr-Cyrl-RS" w:eastAsia="zh-CN"/>
        </w:rPr>
      </w:pPr>
    </w:p>
    <w:p w14:paraId="72E60221" w14:textId="77777777" w:rsidR="00D80FA7" w:rsidRDefault="00D80FA7" w:rsidP="00485A07">
      <w:pPr>
        <w:spacing w:before="0"/>
        <w:rPr>
          <w:rFonts w:cs="Arial"/>
          <w:sz w:val="24"/>
          <w:szCs w:val="24"/>
          <w:lang w:val="sr-Cyrl-RS" w:eastAsia="zh-CN"/>
        </w:rPr>
      </w:pPr>
    </w:p>
    <w:p w14:paraId="7CEC988E" w14:textId="77777777" w:rsidR="00D80FA7" w:rsidRDefault="00D80FA7" w:rsidP="00485A07">
      <w:pPr>
        <w:spacing w:before="0"/>
        <w:rPr>
          <w:rFonts w:cs="Arial"/>
          <w:sz w:val="24"/>
          <w:szCs w:val="24"/>
          <w:lang w:val="sr-Cyrl-RS" w:eastAsia="zh-CN"/>
        </w:rPr>
      </w:pPr>
    </w:p>
    <w:p w14:paraId="1BA5876F" w14:textId="77777777" w:rsidR="00D80FA7" w:rsidRDefault="00D80FA7" w:rsidP="00485A07">
      <w:pPr>
        <w:spacing w:before="0"/>
        <w:rPr>
          <w:rFonts w:cs="Arial"/>
          <w:sz w:val="24"/>
          <w:szCs w:val="24"/>
          <w:lang w:val="sr-Cyrl-RS" w:eastAsia="zh-CN"/>
        </w:rPr>
      </w:pPr>
    </w:p>
    <w:p w14:paraId="38496CF0" w14:textId="77777777" w:rsidR="00D80FA7" w:rsidRDefault="00D80FA7" w:rsidP="00485A07">
      <w:pPr>
        <w:spacing w:before="0"/>
        <w:rPr>
          <w:rFonts w:cs="Arial"/>
          <w:sz w:val="24"/>
          <w:szCs w:val="24"/>
          <w:lang w:val="sr-Cyrl-RS" w:eastAsia="zh-CN"/>
        </w:rPr>
      </w:pPr>
    </w:p>
    <w:p w14:paraId="73E51531" w14:textId="77777777" w:rsidR="00D80FA7" w:rsidRDefault="00D80FA7" w:rsidP="00485A07">
      <w:pPr>
        <w:spacing w:before="0"/>
        <w:rPr>
          <w:rFonts w:cs="Arial"/>
          <w:sz w:val="24"/>
          <w:szCs w:val="24"/>
          <w:lang w:val="sr-Cyrl-RS" w:eastAsia="zh-CN"/>
        </w:rPr>
      </w:pPr>
    </w:p>
    <w:p w14:paraId="366AE91F" w14:textId="77777777" w:rsidR="00D80FA7" w:rsidRDefault="00D80FA7" w:rsidP="00485A07">
      <w:pPr>
        <w:spacing w:before="0"/>
        <w:rPr>
          <w:rFonts w:cs="Arial"/>
          <w:sz w:val="24"/>
          <w:szCs w:val="24"/>
          <w:lang w:val="sr-Cyrl-RS" w:eastAsia="zh-CN"/>
        </w:rPr>
      </w:pPr>
    </w:p>
    <w:p w14:paraId="3E7E0887" w14:textId="77777777" w:rsidR="00D80FA7" w:rsidRDefault="00D80FA7" w:rsidP="00485A07">
      <w:pPr>
        <w:spacing w:before="0"/>
        <w:rPr>
          <w:rFonts w:cs="Arial"/>
          <w:sz w:val="24"/>
          <w:szCs w:val="24"/>
          <w:lang w:val="sr-Cyrl-RS" w:eastAsia="zh-CN"/>
        </w:rPr>
      </w:pPr>
    </w:p>
    <w:p w14:paraId="0419FAB7" w14:textId="77777777" w:rsidR="00D80FA7" w:rsidRDefault="00D80FA7" w:rsidP="00485A07">
      <w:pPr>
        <w:spacing w:before="0"/>
        <w:rPr>
          <w:rFonts w:cs="Arial"/>
          <w:sz w:val="24"/>
          <w:szCs w:val="24"/>
          <w:lang w:val="sr-Cyrl-RS" w:eastAsia="zh-CN"/>
        </w:rPr>
      </w:pPr>
    </w:p>
    <w:p w14:paraId="73B3DF85" w14:textId="77777777" w:rsidR="00D80FA7" w:rsidRDefault="00D80FA7" w:rsidP="00485A07">
      <w:pPr>
        <w:spacing w:before="0"/>
        <w:rPr>
          <w:rFonts w:cs="Arial"/>
          <w:sz w:val="24"/>
          <w:szCs w:val="24"/>
          <w:lang w:val="sr-Cyrl-RS" w:eastAsia="zh-CN"/>
        </w:rPr>
      </w:pPr>
    </w:p>
    <w:p w14:paraId="5692F57D" w14:textId="77777777" w:rsidR="00D80FA7" w:rsidRDefault="00D80FA7" w:rsidP="00485A07">
      <w:pPr>
        <w:spacing w:before="0"/>
        <w:rPr>
          <w:rFonts w:cs="Arial"/>
          <w:sz w:val="24"/>
          <w:szCs w:val="24"/>
          <w:lang w:val="sr-Cyrl-RS" w:eastAsia="zh-CN"/>
        </w:rPr>
      </w:pPr>
    </w:p>
    <w:p w14:paraId="5EE0A622" w14:textId="77777777" w:rsidR="00D80FA7" w:rsidRDefault="00D80FA7" w:rsidP="00485A07">
      <w:pPr>
        <w:spacing w:before="0"/>
        <w:rPr>
          <w:rFonts w:cs="Arial"/>
          <w:sz w:val="24"/>
          <w:szCs w:val="24"/>
          <w:lang w:val="sr-Cyrl-RS" w:eastAsia="zh-CN"/>
        </w:rPr>
      </w:pPr>
    </w:p>
    <w:p w14:paraId="6B524B81" w14:textId="77777777" w:rsidR="00D80FA7" w:rsidRDefault="00D80FA7" w:rsidP="00485A07">
      <w:pPr>
        <w:spacing w:before="0"/>
        <w:rPr>
          <w:rFonts w:cs="Arial"/>
          <w:sz w:val="24"/>
          <w:szCs w:val="24"/>
          <w:lang w:val="sr-Cyrl-RS" w:eastAsia="zh-CN"/>
        </w:rPr>
      </w:pPr>
    </w:p>
    <w:p w14:paraId="4F2775F2" w14:textId="77777777" w:rsidR="00D80FA7" w:rsidRDefault="00D80FA7" w:rsidP="00485A07">
      <w:pPr>
        <w:spacing w:before="0"/>
        <w:rPr>
          <w:rFonts w:cs="Arial"/>
          <w:sz w:val="24"/>
          <w:szCs w:val="24"/>
          <w:lang w:val="sr-Cyrl-RS" w:eastAsia="zh-CN"/>
        </w:rPr>
      </w:pPr>
    </w:p>
    <w:p w14:paraId="37E495EA" w14:textId="77777777" w:rsidR="00D80FA7" w:rsidRDefault="00D80FA7" w:rsidP="00485A07">
      <w:pPr>
        <w:spacing w:before="0"/>
        <w:rPr>
          <w:rFonts w:cs="Arial"/>
          <w:sz w:val="24"/>
          <w:szCs w:val="24"/>
          <w:lang w:val="sr-Cyrl-RS" w:eastAsia="zh-CN"/>
        </w:rPr>
      </w:pPr>
    </w:p>
    <w:p w14:paraId="5757F30B" w14:textId="77777777" w:rsidR="00D80FA7" w:rsidRDefault="00D80FA7" w:rsidP="00485A07">
      <w:pPr>
        <w:spacing w:before="0"/>
        <w:rPr>
          <w:rFonts w:cs="Arial"/>
          <w:sz w:val="24"/>
          <w:szCs w:val="24"/>
          <w:lang w:val="sr-Cyrl-RS" w:eastAsia="zh-CN"/>
        </w:rPr>
      </w:pPr>
    </w:p>
    <w:p w14:paraId="6413E04F" w14:textId="77777777" w:rsidR="00D80FA7" w:rsidRDefault="00D80FA7" w:rsidP="00485A07">
      <w:pPr>
        <w:spacing w:before="0"/>
        <w:rPr>
          <w:rFonts w:cs="Arial"/>
          <w:sz w:val="24"/>
          <w:szCs w:val="24"/>
          <w:lang w:val="sr-Cyrl-RS" w:eastAsia="zh-CN"/>
        </w:rPr>
      </w:pPr>
    </w:p>
    <w:p w14:paraId="69912571" w14:textId="77777777" w:rsidR="00D80FA7" w:rsidRDefault="00D80FA7" w:rsidP="00485A07">
      <w:pPr>
        <w:spacing w:before="0"/>
        <w:rPr>
          <w:rFonts w:cs="Arial"/>
          <w:sz w:val="24"/>
          <w:szCs w:val="24"/>
          <w:lang w:val="sr-Cyrl-RS" w:eastAsia="zh-CN"/>
        </w:rPr>
      </w:pPr>
    </w:p>
    <w:p w14:paraId="00564BBA" w14:textId="77777777" w:rsidR="00D80FA7" w:rsidRDefault="00D80FA7" w:rsidP="00485A07">
      <w:pPr>
        <w:spacing w:before="0"/>
        <w:rPr>
          <w:rFonts w:cs="Arial"/>
          <w:sz w:val="24"/>
          <w:szCs w:val="24"/>
          <w:lang w:val="sr-Cyrl-RS" w:eastAsia="zh-CN"/>
        </w:rPr>
      </w:pPr>
    </w:p>
    <w:p w14:paraId="09A3D2B9" w14:textId="77777777" w:rsidR="00485A07" w:rsidRDefault="00485A07" w:rsidP="00485A07">
      <w:pPr>
        <w:spacing w:before="0"/>
        <w:rPr>
          <w:rFonts w:cs="Arial"/>
          <w:sz w:val="24"/>
          <w:szCs w:val="24"/>
          <w:lang w:val="sr-Cyrl-RS" w:eastAsia="zh-CN"/>
        </w:rPr>
      </w:pPr>
    </w:p>
    <w:p w14:paraId="6CD7C6DE" w14:textId="77777777" w:rsidR="00D80FA7" w:rsidRDefault="00D80FA7" w:rsidP="00485A07">
      <w:pPr>
        <w:spacing w:before="0"/>
        <w:rPr>
          <w:rFonts w:cs="Arial"/>
          <w:sz w:val="24"/>
          <w:szCs w:val="24"/>
          <w:lang w:val="sr-Cyrl-RS" w:eastAsia="zh-CN"/>
        </w:rPr>
      </w:pPr>
    </w:p>
    <w:p w14:paraId="2CF51BB1" w14:textId="77777777" w:rsidR="00D80FA7" w:rsidRDefault="00D80FA7" w:rsidP="00485A07">
      <w:pPr>
        <w:spacing w:before="0"/>
        <w:rPr>
          <w:rFonts w:cs="Arial"/>
          <w:sz w:val="24"/>
          <w:szCs w:val="24"/>
          <w:lang w:val="sr-Cyrl-RS" w:eastAsia="zh-CN"/>
        </w:rPr>
      </w:pPr>
    </w:p>
    <w:p w14:paraId="523412F7" w14:textId="77777777" w:rsidR="00D80FA7" w:rsidRDefault="00D80FA7" w:rsidP="00485A07">
      <w:pPr>
        <w:spacing w:before="0"/>
        <w:rPr>
          <w:rFonts w:cs="Arial"/>
          <w:sz w:val="24"/>
          <w:szCs w:val="24"/>
          <w:lang w:val="sr-Cyrl-RS" w:eastAsia="zh-CN"/>
        </w:rPr>
      </w:pPr>
    </w:p>
    <w:p w14:paraId="32C87A61" w14:textId="77777777" w:rsidR="00D80FA7" w:rsidRDefault="00D80FA7" w:rsidP="00485A07">
      <w:pPr>
        <w:spacing w:before="0"/>
        <w:rPr>
          <w:rFonts w:cs="Arial"/>
          <w:sz w:val="24"/>
          <w:szCs w:val="24"/>
          <w:lang w:val="sr-Cyrl-RS" w:eastAsia="zh-CN"/>
        </w:rPr>
      </w:pPr>
    </w:p>
    <w:p w14:paraId="500B9D40" w14:textId="77777777" w:rsidR="00D80FA7" w:rsidRDefault="00D80FA7" w:rsidP="00485A07">
      <w:pPr>
        <w:spacing w:before="0"/>
        <w:rPr>
          <w:rFonts w:cs="Arial"/>
          <w:sz w:val="24"/>
          <w:szCs w:val="24"/>
          <w:lang w:val="sr-Cyrl-RS" w:eastAsia="zh-CN"/>
        </w:rPr>
      </w:pPr>
    </w:p>
    <w:p w14:paraId="689C7B10" w14:textId="77777777" w:rsidR="00D80FA7" w:rsidRDefault="00D80FA7" w:rsidP="00485A07">
      <w:pPr>
        <w:spacing w:before="0"/>
        <w:rPr>
          <w:rFonts w:cs="Arial"/>
          <w:sz w:val="24"/>
          <w:szCs w:val="24"/>
          <w:lang w:val="sr-Cyrl-RS" w:eastAsia="zh-CN"/>
        </w:rPr>
      </w:pPr>
    </w:p>
    <w:p w14:paraId="5629F458" w14:textId="77777777" w:rsidR="0032186E" w:rsidRPr="0032186E" w:rsidRDefault="0032186E" w:rsidP="00485A07">
      <w:pPr>
        <w:spacing w:before="0"/>
        <w:rPr>
          <w:rFonts w:cs="Arial"/>
          <w:sz w:val="24"/>
          <w:szCs w:val="24"/>
          <w:lang w:val="sr-Cyrl-RS" w:eastAsia="zh-CN"/>
        </w:rPr>
      </w:pPr>
    </w:p>
    <w:p w14:paraId="228FC483" w14:textId="77777777" w:rsidR="002E12CC" w:rsidRPr="0032186E" w:rsidRDefault="002E12CC" w:rsidP="00485A07">
      <w:pPr>
        <w:spacing w:before="0"/>
        <w:rPr>
          <w:rFonts w:cs="Arial"/>
          <w:sz w:val="24"/>
          <w:szCs w:val="24"/>
          <w:lang w:eastAsia="zh-CN"/>
        </w:rPr>
      </w:pPr>
      <w:r w:rsidRPr="0032186E">
        <w:rPr>
          <w:rFonts w:cs="Arial"/>
          <w:sz w:val="24"/>
          <w:szCs w:val="24"/>
          <w:lang w:eastAsia="zh-CN"/>
        </w:rPr>
        <w:lastRenderedPageBreak/>
        <w:t>Детаљани подаци о предмету набавке наведени су у техничкој спецификацији (поглавље 3. Конкурсне документације)</w:t>
      </w:r>
    </w:p>
    <w:p w14:paraId="0072A8B1" w14:textId="77777777" w:rsidR="0032186E" w:rsidRPr="0032186E" w:rsidRDefault="0032186E" w:rsidP="00485A07">
      <w:pPr>
        <w:tabs>
          <w:tab w:val="left" w:pos="1134"/>
        </w:tabs>
        <w:spacing w:before="0"/>
        <w:rPr>
          <w:rFonts w:cs="Arial"/>
          <w:sz w:val="24"/>
          <w:szCs w:val="24"/>
          <w:lang w:val="sr-Cyrl-RS"/>
        </w:rPr>
      </w:pPr>
    </w:p>
    <w:p w14:paraId="49BE2C46" w14:textId="77777777" w:rsidR="0032186E" w:rsidRPr="0032186E" w:rsidRDefault="00DB369C" w:rsidP="00485A07">
      <w:pPr>
        <w:pStyle w:val="Heading10"/>
        <w:numPr>
          <w:ilvl w:val="0"/>
          <w:numId w:val="17"/>
        </w:numPr>
        <w:spacing w:before="0"/>
        <w:jc w:val="both"/>
        <w:rPr>
          <w:rFonts w:cs="Arial"/>
          <w:sz w:val="24"/>
          <w:szCs w:val="24"/>
          <w:lang w:val="sr-Cyrl-RS"/>
        </w:rPr>
      </w:pPr>
      <w:r w:rsidRPr="00EC5BB4">
        <w:rPr>
          <w:rFonts w:cs="Arial"/>
          <w:sz w:val="24"/>
          <w:szCs w:val="24"/>
        </w:rPr>
        <w:t>ТЕХНИЧК</w:t>
      </w:r>
      <w:r w:rsidR="0032186E">
        <w:rPr>
          <w:rFonts w:cs="Arial"/>
          <w:sz w:val="24"/>
          <w:szCs w:val="24"/>
          <w:lang w:val="sr-Cyrl-RS"/>
        </w:rPr>
        <w:t>А</w:t>
      </w:r>
      <w:r w:rsidRPr="00EC5BB4">
        <w:rPr>
          <w:rFonts w:cs="Arial"/>
          <w:sz w:val="24"/>
          <w:szCs w:val="24"/>
        </w:rPr>
        <w:t xml:space="preserve"> </w:t>
      </w:r>
      <w:r w:rsidR="0032186E">
        <w:rPr>
          <w:rFonts w:cs="Arial"/>
          <w:sz w:val="24"/>
          <w:szCs w:val="24"/>
          <w:lang w:val="sr-Cyrl-RS"/>
        </w:rPr>
        <w:t>СПЕЦИФИКАЦИЈА</w:t>
      </w:r>
      <w:r w:rsidRPr="00EC5BB4">
        <w:rPr>
          <w:rFonts w:cs="Arial"/>
          <w:sz w:val="24"/>
          <w:szCs w:val="24"/>
        </w:rPr>
        <w:t xml:space="preserve"> </w:t>
      </w:r>
    </w:p>
    <w:p w14:paraId="1FB54616" w14:textId="77777777" w:rsidR="00DB369C" w:rsidRPr="00781B02" w:rsidRDefault="0032186E" w:rsidP="00485A07">
      <w:pPr>
        <w:spacing w:before="0"/>
        <w:rPr>
          <w:b/>
          <w:sz w:val="24"/>
          <w:szCs w:val="24"/>
          <w:lang w:val="sr-Cyrl-RS"/>
        </w:rPr>
      </w:pPr>
      <w:r w:rsidRPr="00781B02">
        <w:rPr>
          <w:sz w:val="24"/>
          <w:szCs w:val="24"/>
          <w:lang w:val="sr-Cyrl-RS"/>
        </w:rPr>
        <w:t xml:space="preserve">(Врста, техничке карактеристике, квалитет, </w:t>
      </w:r>
      <w:r w:rsidR="006F517A">
        <w:rPr>
          <w:sz w:val="24"/>
          <w:szCs w:val="24"/>
          <w:lang w:val="sr-Cyrl-RS"/>
        </w:rPr>
        <w:t>обим</w:t>
      </w:r>
      <w:r w:rsidRPr="00781B02">
        <w:rPr>
          <w:sz w:val="24"/>
          <w:szCs w:val="24"/>
          <w:lang w:val="sr-Cyrl-RS"/>
        </w:rPr>
        <w:t xml:space="preserve"> и опис </w:t>
      </w:r>
      <w:r w:rsidR="00A63575">
        <w:rPr>
          <w:sz w:val="24"/>
          <w:szCs w:val="24"/>
          <w:lang w:val="sr-Cyrl-RS"/>
        </w:rPr>
        <w:t>услуга</w:t>
      </w:r>
      <w:r w:rsidRPr="00781B02">
        <w:rPr>
          <w:sz w:val="24"/>
          <w:szCs w:val="24"/>
          <w:lang w:val="sr-Cyrl-RS"/>
        </w:rPr>
        <w:t>,</w:t>
      </w:r>
      <w:r w:rsidR="001227A3">
        <w:rPr>
          <w:sz w:val="24"/>
          <w:szCs w:val="24"/>
        </w:rPr>
        <w:t xml:space="preserve"> </w:t>
      </w:r>
      <w:r w:rsidRPr="00781B02">
        <w:rPr>
          <w:sz w:val="24"/>
          <w:szCs w:val="24"/>
          <w:lang w:val="sr-Cyrl-RS"/>
        </w:rPr>
        <w:t xml:space="preserve">техничка документација и планови, начин спровођења контроле и обезбеђивања гаранције квалитета, рок </w:t>
      </w:r>
      <w:r w:rsidR="00A63575">
        <w:rPr>
          <w:sz w:val="24"/>
          <w:szCs w:val="24"/>
          <w:lang w:val="sr-Cyrl-RS"/>
        </w:rPr>
        <w:t>извршења</w:t>
      </w:r>
      <w:r w:rsidRPr="00781B02">
        <w:rPr>
          <w:sz w:val="24"/>
          <w:szCs w:val="24"/>
          <w:lang w:val="sr-Cyrl-RS"/>
        </w:rPr>
        <w:t xml:space="preserve">, место </w:t>
      </w:r>
      <w:r w:rsidR="00A63575">
        <w:rPr>
          <w:sz w:val="24"/>
          <w:szCs w:val="24"/>
          <w:lang w:val="sr-Cyrl-RS"/>
        </w:rPr>
        <w:t>извршења услуга</w:t>
      </w:r>
      <w:r w:rsidRPr="00781B02">
        <w:rPr>
          <w:sz w:val="24"/>
          <w:szCs w:val="24"/>
          <w:lang w:val="sr-Cyrl-RS"/>
        </w:rPr>
        <w:t>, гарантни рок, евентуалне додатне услуге и сл</w:t>
      </w:r>
      <w:r w:rsidR="00DB369C" w:rsidRPr="00781B02">
        <w:rPr>
          <w:sz w:val="24"/>
          <w:szCs w:val="24"/>
          <w:lang w:val="sr-Cyrl-RS"/>
        </w:rPr>
        <w:t>.</w:t>
      </w:r>
      <w:bookmarkEnd w:id="16"/>
      <w:r w:rsidRPr="00781B02">
        <w:rPr>
          <w:sz w:val="24"/>
          <w:szCs w:val="24"/>
          <w:lang w:val="sr-Cyrl-RS"/>
        </w:rPr>
        <w:t>)</w:t>
      </w:r>
    </w:p>
    <w:p w14:paraId="084E71F8" w14:textId="77777777" w:rsidR="00BE3652" w:rsidRDefault="00DB369C" w:rsidP="00485A07">
      <w:pPr>
        <w:pStyle w:val="Heading10"/>
        <w:numPr>
          <w:ilvl w:val="3"/>
          <w:numId w:val="27"/>
        </w:numPr>
        <w:spacing w:before="0"/>
        <w:ind w:left="567" w:hanging="567"/>
        <w:jc w:val="both"/>
        <w:rPr>
          <w:rFonts w:cs="Arial"/>
          <w:sz w:val="24"/>
          <w:szCs w:val="24"/>
          <w:lang w:val="sr-Cyrl-RS"/>
        </w:rPr>
      </w:pPr>
      <w:bookmarkStart w:id="18" w:name="_Toc441651541"/>
      <w:bookmarkStart w:id="19" w:name="_Toc442559879"/>
      <w:r w:rsidRPr="0032186E">
        <w:rPr>
          <w:rFonts w:cs="Arial"/>
          <w:sz w:val="24"/>
          <w:szCs w:val="24"/>
          <w:lang w:val="sr-Cyrl-RS"/>
        </w:rPr>
        <w:t>Врста</w:t>
      </w:r>
      <w:r w:rsidR="005551C2" w:rsidRPr="0032186E">
        <w:rPr>
          <w:rFonts w:cs="Arial"/>
          <w:sz w:val="24"/>
          <w:szCs w:val="24"/>
          <w:lang w:val="sr-Cyrl-RS"/>
        </w:rPr>
        <w:t xml:space="preserve"> и </w:t>
      </w:r>
      <w:r w:rsidR="006F517A">
        <w:rPr>
          <w:rFonts w:cs="Arial"/>
          <w:sz w:val="24"/>
          <w:szCs w:val="24"/>
          <w:lang w:val="sr-Cyrl-RS"/>
        </w:rPr>
        <w:t>обим</w:t>
      </w:r>
      <w:r w:rsidRPr="0032186E">
        <w:rPr>
          <w:rFonts w:cs="Arial"/>
          <w:sz w:val="24"/>
          <w:szCs w:val="24"/>
          <w:lang w:val="sr-Cyrl-RS"/>
        </w:rPr>
        <w:t xml:space="preserve"> </w:t>
      </w:r>
      <w:bookmarkEnd w:id="18"/>
      <w:bookmarkEnd w:id="19"/>
      <w:r w:rsidR="00A63575">
        <w:rPr>
          <w:rFonts w:cs="Arial"/>
          <w:sz w:val="24"/>
          <w:szCs w:val="24"/>
          <w:lang w:val="sr-Cyrl-RS"/>
        </w:rPr>
        <w:t>услуга</w:t>
      </w:r>
    </w:p>
    <w:p w14:paraId="4476DE82" w14:textId="77777777" w:rsidR="0026136E" w:rsidRPr="00FE7168" w:rsidRDefault="0026136E" w:rsidP="00485A07">
      <w:pPr>
        <w:pStyle w:val="ListParagraph"/>
        <w:numPr>
          <w:ilvl w:val="0"/>
          <w:numId w:val="44"/>
        </w:numPr>
        <w:tabs>
          <w:tab w:val="right" w:pos="3686"/>
        </w:tabs>
        <w:spacing w:before="0" w:after="0" w:line="240" w:lineRule="auto"/>
        <w:ind w:left="709" w:hanging="709"/>
        <w:rPr>
          <w:rFonts w:ascii="Arial" w:hAnsi="Arial" w:cs="Arial"/>
          <w:b/>
          <w:sz w:val="24"/>
          <w:szCs w:val="24"/>
        </w:rPr>
      </w:pPr>
      <w:bookmarkStart w:id="20" w:name="_Toc373745687"/>
      <w:r w:rsidRPr="00FE7168">
        <w:rPr>
          <w:rFonts w:ascii="Arial" w:hAnsi="Arial" w:cs="Arial"/>
          <w:b/>
          <w:noProof/>
          <w:sz w:val="24"/>
          <w:szCs w:val="24"/>
          <w:lang w:val="sr-Cyrl-CS"/>
        </w:rPr>
        <w:t>Опис постојеће опреме</w:t>
      </w:r>
    </w:p>
    <w:p w14:paraId="1F42E989" w14:textId="77777777" w:rsidR="0026136E" w:rsidRPr="00BE3652" w:rsidRDefault="0026136E" w:rsidP="00485A07">
      <w:pPr>
        <w:tabs>
          <w:tab w:val="left" w:pos="1134"/>
        </w:tabs>
        <w:spacing w:before="0"/>
        <w:ind w:right="558"/>
        <w:rPr>
          <w:rFonts w:cs="Arial"/>
          <w:sz w:val="24"/>
          <w:szCs w:val="24"/>
        </w:rPr>
      </w:pPr>
      <w:r w:rsidRPr="00BE3652">
        <w:rPr>
          <w:rFonts w:cs="Arial"/>
          <w:sz w:val="24"/>
          <w:szCs w:val="24"/>
          <w:lang w:val="sr-Cyrl-CS"/>
        </w:rPr>
        <w:t xml:space="preserve">Термоелектрану ТЕ „Костолац Б“ </w:t>
      </w:r>
      <w:r w:rsidRPr="00BE3652">
        <w:rPr>
          <w:rFonts w:cs="Arial"/>
          <w:sz w:val="24"/>
          <w:szCs w:val="24"/>
        </w:rPr>
        <w:t>чине два блока номиналне снаге 2x348,5МW. Блок 1 пуштен је у погон 1988. године, а блок 2 1992. године. Локација електране је код села Дрмно, приближно 5km од Костолца.</w:t>
      </w:r>
    </w:p>
    <w:p w14:paraId="6505EB1C" w14:textId="77777777" w:rsidR="0026136E" w:rsidRDefault="0026136E" w:rsidP="00485A07">
      <w:pPr>
        <w:spacing w:before="0"/>
        <w:ind w:right="558"/>
        <w:rPr>
          <w:rFonts w:cs="Arial"/>
          <w:sz w:val="24"/>
          <w:szCs w:val="24"/>
          <w:lang w:val="sr-Cyrl-RS"/>
        </w:rPr>
      </w:pPr>
      <w:r w:rsidRPr="00BE3652">
        <w:rPr>
          <w:rFonts w:cs="Arial"/>
          <w:sz w:val="24"/>
          <w:szCs w:val="24"/>
        </w:rPr>
        <w:t>Основно гориво је угаљ лигнит са ПК "Дрмно". Помоћно гориво за стартовање блокова је мазут.</w:t>
      </w:r>
    </w:p>
    <w:p w14:paraId="2F196FCF" w14:textId="77777777" w:rsidR="00D80FA7" w:rsidRPr="00D80FA7" w:rsidRDefault="0026136E" w:rsidP="00485A07">
      <w:pPr>
        <w:spacing w:before="0"/>
        <w:ind w:right="558"/>
        <w:rPr>
          <w:rFonts w:cs="Arial"/>
          <w:sz w:val="24"/>
          <w:szCs w:val="24"/>
        </w:rPr>
      </w:pPr>
      <w:r w:rsidRPr="00BE3652">
        <w:rPr>
          <w:rFonts w:cs="Arial"/>
          <w:sz w:val="24"/>
          <w:szCs w:val="24"/>
        </w:rPr>
        <w:t>Електрана се снабдева расхладном водом из Дунава</w:t>
      </w:r>
      <w:r w:rsidRPr="00BE3652">
        <w:rPr>
          <w:rFonts w:cs="Arial"/>
          <w:bCs/>
          <w:sz w:val="24"/>
          <w:szCs w:val="24"/>
        </w:rPr>
        <w:t>. Котлови</w:t>
      </w:r>
      <w:r w:rsidRPr="00BE3652">
        <w:rPr>
          <w:rFonts w:cs="Arial"/>
          <w:bCs/>
          <w:sz w:val="24"/>
          <w:szCs w:val="24"/>
          <w:lang w:val="hr-HR"/>
        </w:rPr>
        <w:t xml:space="preserve"> </w:t>
      </w:r>
      <w:r w:rsidRPr="00BE3652">
        <w:rPr>
          <w:rFonts w:cs="Arial"/>
          <w:bCs/>
          <w:sz w:val="24"/>
          <w:szCs w:val="24"/>
        </w:rPr>
        <w:t>у</w:t>
      </w:r>
      <w:r w:rsidRPr="00BE3652">
        <w:rPr>
          <w:rFonts w:cs="Arial"/>
          <w:bCs/>
          <w:sz w:val="24"/>
          <w:szCs w:val="24"/>
          <w:lang w:val="hr-HR"/>
        </w:rPr>
        <w:t xml:space="preserve"> </w:t>
      </w:r>
      <w:r w:rsidRPr="00BE3652">
        <w:rPr>
          <w:rFonts w:cs="Arial"/>
          <w:bCs/>
          <w:sz w:val="24"/>
          <w:szCs w:val="24"/>
        </w:rPr>
        <w:t>ТЕ</w:t>
      </w:r>
      <w:r w:rsidRPr="00BE3652">
        <w:rPr>
          <w:rFonts w:cs="Arial"/>
          <w:bCs/>
          <w:sz w:val="24"/>
          <w:szCs w:val="24"/>
          <w:lang w:val="hr-HR"/>
        </w:rPr>
        <w:t xml:space="preserve"> </w:t>
      </w:r>
      <w:r w:rsidRPr="00BE3652">
        <w:rPr>
          <w:rFonts w:cs="Arial"/>
          <w:bCs/>
          <w:sz w:val="24"/>
          <w:szCs w:val="24"/>
        </w:rPr>
        <w:t>"Костолац</w:t>
      </w:r>
      <w:r w:rsidRPr="00BE3652">
        <w:rPr>
          <w:rFonts w:cs="Arial"/>
          <w:bCs/>
          <w:sz w:val="24"/>
          <w:szCs w:val="24"/>
          <w:lang w:val="hr-HR"/>
        </w:rPr>
        <w:t xml:space="preserve"> </w:t>
      </w:r>
      <w:r w:rsidRPr="00BE3652">
        <w:rPr>
          <w:rFonts w:cs="Arial"/>
          <w:bCs/>
          <w:sz w:val="24"/>
          <w:szCs w:val="24"/>
        </w:rPr>
        <w:t>Б"</w:t>
      </w:r>
      <w:r w:rsidRPr="00BE3652">
        <w:rPr>
          <w:rFonts w:cs="Arial"/>
          <w:bCs/>
          <w:sz w:val="24"/>
          <w:szCs w:val="24"/>
          <w:lang w:val="hr-HR"/>
        </w:rPr>
        <w:t xml:space="preserve"> </w:t>
      </w:r>
      <w:r w:rsidRPr="00BE3652">
        <w:rPr>
          <w:rFonts w:cs="Arial"/>
          <w:bCs/>
          <w:sz w:val="24"/>
          <w:szCs w:val="24"/>
        </w:rPr>
        <w:t>су</w:t>
      </w:r>
      <w:r w:rsidRPr="00BE3652">
        <w:rPr>
          <w:rFonts w:cs="Arial"/>
          <w:bCs/>
          <w:sz w:val="24"/>
          <w:szCs w:val="24"/>
          <w:lang w:val="hr-HR"/>
        </w:rPr>
        <w:t xml:space="preserve"> </w:t>
      </w:r>
      <w:r w:rsidRPr="00BE3652">
        <w:rPr>
          <w:rFonts w:cs="Arial"/>
          <w:bCs/>
          <w:sz w:val="24"/>
          <w:szCs w:val="24"/>
        </w:rPr>
        <w:t>једноцевни</w:t>
      </w:r>
      <w:r w:rsidRPr="00BE3652">
        <w:rPr>
          <w:rFonts w:cs="Arial"/>
          <w:bCs/>
          <w:sz w:val="24"/>
          <w:szCs w:val="24"/>
          <w:lang w:val="hr-HR"/>
        </w:rPr>
        <w:t xml:space="preserve">, </w:t>
      </w:r>
      <w:r w:rsidRPr="00BE3652">
        <w:rPr>
          <w:rFonts w:cs="Arial"/>
          <w:bCs/>
          <w:sz w:val="24"/>
          <w:szCs w:val="24"/>
        </w:rPr>
        <w:t>мембранско</w:t>
      </w:r>
      <w:r w:rsidRPr="00BE3652">
        <w:rPr>
          <w:rFonts w:cs="Arial"/>
          <w:bCs/>
          <w:sz w:val="24"/>
          <w:szCs w:val="24"/>
          <w:lang w:val="hr-HR"/>
        </w:rPr>
        <w:t>-</w:t>
      </w:r>
      <w:r w:rsidRPr="00BE3652">
        <w:rPr>
          <w:rFonts w:cs="Arial"/>
          <w:bCs/>
          <w:sz w:val="24"/>
          <w:szCs w:val="24"/>
        </w:rPr>
        <w:t>заварени,</w:t>
      </w:r>
      <w:r w:rsidRPr="00BE3652">
        <w:rPr>
          <w:rFonts w:cs="Arial"/>
          <w:bCs/>
          <w:sz w:val="24"/>
          <w:szCs w:val="24"/>
          <w:lang w:val="hr-HR"/>
        </w:rPr>
        <w:t xml:space="preserve"> </w:t>
      </w:r>
      <w:r w:rsidRPr="00BE3652">
        <w:rPr>
          <w:rFonts w:cs="Arial"/>
          <w:bCs/>
          <w:sz w:val="24"/>
          <w:szCs w:val="24"/>
        </w:rPr>
        <w:t>са</w:t>
      </w:r>
      <w:r w:rsidRPr="00BE3652">
        <w:rPr>
          <w:rFonts w:cs="Arial"/>
          <w:bCs/>
          <w:sz w:val="24"/>
          <w:szCs w:val="24"/>
          <w:lang w:val="hr-HR"/>
        </w:rPr>
        <w:t xml:space="preserve"> </w:t>
      </w:r>
      <w:r w:rsidRPr="00BE3652">
        <w:rPr>
          <w:rFonts w:cs="Arial"/>
          <w:bCs/>
          <w:sz w:val="24"/>
          <w:szCs w:val="24"/>
        </w:rPr>
        <w:t>принудном</w:t>
      </w:r>
      <w:r w:rsidRPr="00BE3652">
        <w:rPr>
          <w:rFonts w:cs="Arial"/>
          <w:bCs/>
          <w:sz w:val="24"/>
          <w:szCs w:val="24"/>
          <w:lang w:val="hr-HR"/>
        </w:rPr>
        <w:t xml:space="preserve"> </w:t>
      </w:r>
      <w:r w:rsidRPr="00BE3652">
        <w:rPr>
          <w:rFonts w:cs="Arial"/>
          <w:bCs/>
          <w:sz w:val="24"/>
          <w:szCs w:val="24"/>
        </w:rPr>
        <w:t>циркулацијом</w:t>
      </w:r>
      <w:r w:rsidRPr="00BE3652">
        <w:rPr>
          <w:rFonts w:cs="Arial"/>
          <w:bCs/>
          <w:sz w:val="24"/>
          <w:szCs w:val="24"/>
          <w:lang w:val="hr-HR"/>
        </w:rPr>
        <w:t xml:space="preserve"> </w:t>
      </w:r>
      <w:r w:rsidRPr="00BE3652">
        <w:rPr>
          <w:rFonts w:cs="Arial"/>
          <w:bCs/>
          <w:sz w:val="24"/>
          <w:szCs w:val="24"/>
        </w:rPr>
        <w:t>и</w:t>
      </w:r>
      <w:r w:rsidRPr="00BE3652">
        <w:rPr>
          <w:rFonts w:cs="Arial"/>
          <w:bCs/>
          <w:sz w:val="24"/>
          <w:szCs w:val="24"/>
          <w:lang w:val="hr-HR"/>
        </w:rPr>
        <w:t xml:space="preserve"> </w:t>
      </w:r>
      <w:r w:rsidRPr="00BE3652">
        <w:rPr>
          <w:rFonts w:cs="Arial"/>
          <w:bCs/>
          <w:sz w:val="24"/>
          <w:szCs w:val="24"/>
        </w:rPr>
        <w:t>ме</w:t>
      </w:r>
      <w:r w:rsidRPr="00BE3652">
        <w:rPr>
          <w:rFonts w:cs="Arial"/>
          <w:bCs/>
          <w:sz w:val="24"/>
          <w:szCs w:val="24"/>
          <w:lang w:val="hr-HR"/>
        </w:rPr>
        <w:t>ш</w:t>
      </w:r>
      <w:r w:rsidRPr="00BE3652">
        <w:rPr>
          <w:rFonts w:cs="Arial"/>
          <w:bCs/>
          <w:sz w:val="24"/>
          <w:szCs w:val="24"/>
        </w:rPr>
        <w:t>овитим</w:t>
      </w:r>
      <w:r w:rsidRPr="00BE3652">
        <w:rPr>
          <w:rFonts w:cs="Arial"/>
          <w:bCs/>
          <w:sz w:val="24"/>
          <w:szCs w:val="24"/>
          <w:lang w:val="hr-HR"/>
        </w:rPr>
        <w:t xml:space="preserve"> </w:t>
      </w:r>
      <w:r w:rsidRPr="00BE3652">
        <w:rPr>
          <w:rFonts w:cs="Arial"/>
          <w:bCs/>
          <w:sz w:val="24"/>
          <w:szCs w:val="24"/>
        </w:rPr>
        <w:t>протоком</w:t>
      </w:r>
      <w:r w:rsidRPr="00BE3652">
        <w:rPr>
          <w:rFonts w:cs="Arial"/>
          <w:bCs/>
          <w:sz w:val="24"/>
          <w:szCs w:val="24"/>
          <w:lang w:val="hr-HR"/>
        </w:rPr>
        <w:t xml:space="preserve">, </w:t>
      </w:r>
      <w:r w:rsidRPr="00BE3652">
        <w:rPr>
          <w:rFonts w:cs="Arial"/>
          <w:bCs/>
          <w:sz w:val="24"/>
          <w:szCs w:val="24"/>
        </w:rPr>
        <w:t>пројектовани</w:t>
      </w:r>
      <w:r w:rsidRPr="00BE3652">
        <w:rPr>
          <w:rFonts w:cs="Arial"/>
          <w:bCs/>
          <w:sz w:val="24"/>
          <w:szCs w:val="24"/>
          <w:lang w:val="hr-HR"/>
        </w:rPr>
        <w:t xml:space="preserve"> </w:t>
      </w:r>
      <w:r w:rsidRPr="00BE3652">
        <w:rPr>
          <w:rFonts w:cs="Arial"/>
          <w:bCs/>
          <w:sz w:val="24"/>
          <w:szCs w:val="24"/>
        </w:rPr>
        <w:t>да</w:t>
      </w:r>
      <w:r w:rsidRPr="00BE3652">
        <w:rPr>
          <w:rFonts w:cs="Arial"/>
          <w:bCs/>
          <w:sz w:val="24"/>
          <w:szCs w:val="24"/>
          <w:lang w:val="hr-HR"/>
        </w:rPr>
        <w:t xml:space="preserve"> </w:t>
      </w:r>
      <w:r w:rsidRPr="00BE3652">
        <w:rPr>
          <w:rFonts w:cs="Arial"/>
          <w:bCs/>
          <w:sz w:val="24"/>
          <w:szCs w:val="24"/>
        </w:rPr>
        <w:t>раде</w:t>
      </w:r>
      <w:r w:rsidRPr="00BE3652">
        <w:rPr>
          <w:rFonts w:cs="Arial"/>
          <w:bCs/>
          <w:sz w:val="24"/>
          <w:szCs w:val="24"/>
          <w:lang w:val="hr-HR"/>
        </w:rPr>
        <w:t xml:space="preserve"> </w:t>
      </w:r>
      <w:r w:rsidRPr="00BE3652">
        <w:rPr>
          <w:rFonts w:cs="Arial"/>
          <w:bCs/>
          <w:sz w:val="24"/>
          <w:szCs w:val="24"/>
        </w:rPr>
        <w:t>како</w:t>
      </w:r>
      <w:r w:rsidRPr="00BE3652">
        <w:rPr>
          <w:rFonts w:cs="Arial"/>
          <w:bCs/>
          <w:sz w:val="24"/>
          <w:szCs w:val="24"/>
          <w:lang w:val="hr-HR"/>
        </w:rPr>
        <w:t xml:space="preserve"> </w:t>
      </w:r>
      <w:r w:rsidRPr="00BE3652">
        <w:rPr>
          <w:rFonts w:cs="Arial"/>
          <w:bCs/>
          <w:sz w:val="24"/>
          <w:szCs w:val="24"/>
        </w:rPr>
        <w:t>са</w:t>
      </w:r>
      <w:r w:rsidRPr="00BE3652">
        <w:rPr>
          <w:rFonts w:cs="Arial"/>
          <w:bCs/>
          <w:sz w:val="24"/>
          <w:szCs w:val="24"/>
          <w:lang w:val="hr-HR"/>
        </w:rPr>
        <w:t xml:space="preserve"> </w:t>
      </w:r>
      <w:r w:rsidRPr="00BE3652">
        <w:rPr>
          <w:rFonts w:cs="Arial"/>
          <w:bCs/>
          <w:sz w:val="24"/>
          <w:szCs w:val="24"/>
        </w:rPr>
        <w:t>фиксним,</w:t>
      </w:r>
      <w:r w:rsidRPr="00BE3652">
        <w:rPr>
          <w:rFonts w:cs="Arial"/>
          <w:bCs/>
          <w:sz w:val="24"/>
          <w:szCs w:val="24"/>
          <w:lang w:val="hr-HR"/>
        </w:rPr>
        <w:t xml:space="preserve"> </w:t>
      </w:r>
      <w:r w:rsidRPr="00BE3652">
        <w:rPr>
          <w:rFonts w:cs="Arial"/>
          <w:bCs/>
          <w:sz w:val="24"/>
          <w:szCs w:val="24"/>
        </w:rPr>
        <w:t>тако</w:t>
      </w:r>
      <w:r w:rsidRPr="00BE3652">
        <w:rPr>
          <w:rFonts w:cs="Arial"/>
          <w:bCs/>
          <w:sz w:val="24"/>
          <w:szCs w:val="24"/>
          <w:lang w:val="hr-HR"/>
        </w:rPr>
        <w:t xml:space="preserve"> </w:t>
      </w:r>
      <w:r w:rsidRPr="00BE3652">
        <w:rPr>
          <w:rFonts w:cs="Arial"/>
          <w:bCs/>
          <w:sz w:val="24"/>
          <w:szCs w:val="24"/>
        </w:rPr>
        <w:t>и</w:t>
      </w:r>
      <w:r w:rsidRPr="00BE3652">
        <w:rPr>
          <w:rFonts w:cs="Arial"/>
          <w:bCs/>
          <w:sz w:val="24"/>
          <w:szCs w:val="24"/>
          <w:lang w:val="hr-HR"/>
        </w:rPr>
        <w:t xml:space="preserve"> </w:t>
      </w:r>
      <w:r w:rsidRPr="00BE3652">
        <w:rPr>
          <w:rFonts w:cs="Arial"/>
          <w:bCs/>
          <w:sz w:val="24"/>
          <w:szCs w:val="24"/>
        </w:rPr>
        <w:t>са</w:t>
      </w:r>
      <w:r w:rsidRPr="00BE3652">
        <w:rPr>
          <w:rFonts w:cs="Arial"/>
          <w:bCs/>
          <w:sz w:val="24"/>
          <w:szCs w:val="24"/>
          <w:lang w:val="hr-HR"/>
        </w:rPr>
        <w:t xml:space="preserve"> </w:t>
      </w:r>
      <w:r w:rsidRPr="00BE3652">
        <w:rPr>
          <w:rFonts w:cs="Arial"/>
          <w:bCs/>
          <w:sz w:val="24"/>
          <w:szCs w:val="24"/>
        </w:rPr>
        <w:t>клизним</w:t>
      </w:r>
      <w:r w:rsidRPr="00BE3652">
        <w:rPr>
          <w:rFonts w:cs="Arial"/>
          <w:bCs/>
          <w:sz w:val="24"/>
          <w:szCs w:val="24"/>
          <w:lang w:val="hr-HR"/>
        </w:rPr>
        <w:t xml:space="preserve"> </w:t>
      </w:r>
      <w:r w:rsidRPr="00BE3652">
        <w:rPr>
          <w:rFonts w:cs="Arial"/>
          <w:bCs/>
          <w:sz w:val="24"/>
          <w:szCs w:val="24"/>
        </w:rPr>
        <w:t>притиском</w:t>
      </w:r>
      <w:r w:rsidRPr="00BE3652">
        <w:rPr>
          <w:rFonts w:cs="Arial"/>
          <w:bCs/>
          <w:sz w:val="24"/>
          <w:szCs w:val="24"/>
          <w:lang w:val="hr-HR"/>
        </w:rPr>
        <w:t xml:space="preserve">. Сваки од котлова блокова ТЕ </w:t>
      </w:r>
      <w:r w:rsidRPr="00BE3652">
        <w:rPr>
          <w:rFonts w:cs="Arial"/>
          <w:bCs/>
          <w:sz w:val="24"/>
          <w:szCs w:val="24"/>
          <w:lang w:val="sr-Cyrl-RS"/>
        </w:rPr>
        <w:t xml:space="preserve">КОСТОЛАЦ Б </w:t>
      </w:r>
      <w:r w:rsidRPr="00BE3652">
        <w:rPr>
          <w:rFonts w:cs="Arial"/>
          <w:bCs/>
          <w:sz w:val="24"/>
          <w:szCs w:val="24"/>
        </w:rPr>
        <w:t>изведен је</w:t>
      </w:r>
      <w:r w:rsidRPr="00BE3652">
        <w:rPr>
          <w:rFonts w:cs="Arial"/>
          <w:bCs/>
          <w:sz w:val="24"/>
          <w:szCs w:val="24"/>
          <w:lang w:val="hr-HR"/>
        </w:rPr>
        <w:t xml:space="preserve"> </w:t>
      </w:r>
      <w:r w:rsidRPr="00BE3652">
        <w:rPr>
          <w:rFonts w:cs="Arial"/>
          <w:bCs/>
          <w:sz w:val="24"/>
          <w:szCs w:val="24"/>
        </w:rPr>
        <w:t>као</w:t>
      </w:r>
      <w:r w:rsidRPr="00BE3652">
        <w:rPr>
          <w:rFonts w:cs="Arial"/>
          <w:bCs/>
          <w:sz w:val="24"/>
          <w:szCs w:val="24"/>
          <w:lang w:val="hr-HR"/>
        </w:rPr>
        <w:t xml:space="preserve"> </w:t>
      </w:r>
      <w:r w:rsidRPr="00BE3652">
        <w:rPr>
          <w:rFonts w:cs="Arial"/>
          <w:bCs/>
          <w:sz w:val="24"/>
          <w:szCs w:val="24"/>
        </w:rPr>
        <w:t>једноканални</w:t>
      </w:r>
      <w:r w:rsidRPr="00BE3652">
        <w:rPr>
          <w:rFonts w:cs="Arial"/>
          <w:bCs/>
          <w:sz w:val="24"/>
          <w:szCs w:val="24"/>
          <w:lang w:val="hr-HR"/>
        </w:rPr>
        <w:t xml:space="preserve"> </w:t>
      </w:r>
      <w:r w:rsidRPr="00BE3652">
        <w:rPr>
          <w:rFonts w:cs="Arial"/>
          <w:bCs/>
          <w:sz w:val="24"/>
          <w:szCs w:val="24"/>
        </w:rPr>
        <w:t>са</w:t>
      </w:r>
      <w:r w:rsidRPr="00BE3652">
        <w:rPr>
          <w:rFonts w:cs="Arial"/>
          <w:bCs/>
          <w:sz w:val="24"/>
          <w:szCs w:val="24"/>
          <w:lang w:val="hr-HR"/>
        </w:rPr>
        <w:t xml:space="preserve"> </w:t>
      </w:r>
      <w:r w:rsidRPr="00BE3652">
        <w:rPr>
          <w:rFonts w:cs="Arial"/>
          <w:bCs/>
          <w:sz w:val="24"/>
          <w:szCs w:val="24"/>
        </w:rPr>
        <w:t>једним</w:t>
      </w:r>
      <w:r w:rsidRPr="00BE3652">
        <w:rPr>
          <w:rFonts w:cs="Arial"/>
          <w:bCs/>
          <w:sz w:val="24"/>
          <w:szCs w:val="24"/>
          <w:lang w:val="hr-HR"/>
        </w:rPr>
        <w:t xml:space="preserve"> </w:t>
      </w:r>
      <w:r w:rsidRPr="00BE3652">
        <w:rPr>
          <w:rFonts w:cs="Arial"/>
          <w:bCs/>
          <w:sz w:val="24"/>
          <w:szCs w:val="24"/>
        </w:rPr>
        <w:t>ме</w:t>
      </w:r>
      <w:r w:rsidRPr="00BE3652">
        <w:rPr>
          <w:rFonts w:cs="Arial"/>
          <w:bCs/>
          <w:sz w:val="24"/>
          <w:szCs w:val="24"/>
          <w:lang w:val="hr-HR"/>
        </w:rPr>
        <w:t>ђ</w:t>
      </w:r>
      <w:r w:rsidRPr="00BE3652">
        <w:rPr>
          <w:rFonts w:cs="Arial"/>
          <w:bCs/>
          <w:sz w:val="24"/>
          <w:szCs w:val="24"/>
        </w:rPr>
        <w:t>упрегревањем и сувим одводом шљаке</w:t>
      </w:r>
      <w:r w:rsidRPr="00BE3652">
        <w:rPr>
          <w:rFonts w:cs="Arial"/>
          <w:bCs/>
          <w:sz w:val="24"/>
          <w:szCs w:val="24"/>
          <w:lang w:val="hr-HR"/>
        </w:rPr>
        <w:t xml:space="preserve">. </w:t>
      </w:r>
      <w:r w:rsidRPr="00BE3652">
        <w:rPr>
          <w:rFonts w:cs="Arial"/>
          <w:bCs/>
          <w:sz w:val="24"/>
          <w:szCs w:val="24"/>
        </w:rPr>
        <w:t>По</w:t>
      </w:r>
      <w:r w:rsidRPr="00BE3652">
        <w:rPr>
          <w:rFonts w:cs="Arial"/>
          <w:bCs/>
          <w:sz w:val="24"/>
          <w:szCs w:val="24"/>
          <w:lang w:val="hr-HR"/>
        </w:rPr>
        <w:t xml:space="preserve"> </w:t>
      </w:r>
      <w:r w:rsidRPr="00BE3652">
        <w:rPr>
          <w:rFonts w:cs="Arial"/>
          <w:bCs/>
          <w:sz w:val="24"/>
          <w:szCs w:val="24"/>
        </w:rPr>
        <w:t>висини,</w:t>
      </w:r>
      <w:r w:rsidRPr="00BE3652">
        <w:rPr>
          <w:rFonts w:cs="Arial"/>
          <w:bCs/>
          <w:sz w:val="24"/>
          <w:szCs w:val="24"/>
          <w:lang w:val="hr-HR"/>
        </w:rPr>
        <w:t xml:space="preserve"> сваки од котлова мо</w:t>
      </w:r>
      <w:r w:rsidRPr="00BE3652">
        <w:rPr>
          <w:rFonts w:cs="Arial"/>
          <w:bCs/>
          <w:sz w:val="24"/>
          <w:szCs w:val="24"/>
        </w:rPr>
        <w:t>гу</w:t>
      </w:r>
      <w:r w:rsidRPr="00BE3652">
        <w:rPr>
          <w:rFonts w:cs="Arial"/>
          <w:bCs/>
          <w:sz w:val="24"/>
          <w:szCs w:val="24"/>
          <w:lang w:val="hr-HR"/>
        </w:rPr>
        <w:t>ћ</w:t>
      </w:r>
      <w:r w:rsidRPr="00BE3652">
        <w:rPr>
          <w:rFonts w:cs="Arial"/>
          <w:bCs/>
          <w:sz w:val="24"/>
          <w:szCs w:val="24"/>
        </w:rPr>
        <w:t>е</w:t>
      </w:r>
      <w:r w:rsidRPr="00BE3652">
        <w:rPr>
          <w:rFonts w:cs="Arial"/>
          <w:bCs/>
          <w:sz w:val="24"/>
          <w:szCs w:val="24"/>
          <w:lang w:val="hr-HR"/>
        </w:rPr>
        <w:t xml:space="preserve"> је </w:t>
      </w:r>
      <w:r w:rsidRPr="00BE3652">
        <w:rPr>
          <w:rFonts w:cs="Arial"/>
          <w:bCs/>
          <w:sz w:val="24"/>
          <w:szCs w:val="24"/>
        </w:rPr>
        <w:t>поделити</w:t>
      </w:r>
      <w:r w:rsidRPr="00BE3652">
        <w:rPr>
          <w:rFonts w:cs="Arial"/>
          <w:bCs/>
          <w:sz w:val="24"/>
          <w:szCs w:val="24"/>
          <w:lang w:val="hr-HR"/>
        </w:rPr>
        <w:t xml:space="preserve"> </w:t>
      </w:r>
      <w:r w:rsidRPr="00BE3652">
        <w:rPr>
          <w:rFonts w:cs="Arial"/>
          <w:bCs/>
          <w:sz w:val="24"/>
          <w:szCs w:val="24"/>
        </w:rPr>
        <w:t>на</w:t>
      </w:r>
      <w:r w:rsidRPr="00BE3652">
        <w:rPr>
          <w:rFonts w:cs="Arial"/>
          <w:bCs/>
          <w:sz w:val="24"/>
          <w:szCs w:val="24"/>
          <w:lang w:val="hr-HR"/>
        </w:rPr>
        <w:t xml:space="preserve"> </w:t>
      </w:r>
      <w:r w:rsidRPr="00BE3652">
        <w:rPr>
          <w:rFonts w:cs="Arial"/>
          <w:bCs/>
          <w:sz w:val="24"/>
          <w:szCs w:val="24"/>
        </w:rPr>
        <w:t>д</w:t>
      </w:r>
      <w:r w:rsidRPr="00BE3652">
        <w:rPr>
          <w:rFonts w:cs="Arial"/>
          <w:bCs/>
          <w:sz w:val="24"/>
          <w:szCs w:val="24"/>
          <w:lang w:val="hr-HR"/>
        </w:rPr>
        <w:t>ва дела - доњи и горњи. Доњи део до коте 49,5 м чини ложиште котла, у које је смештен део испаривача и зидни прегрејач, а горњи, конвективни део котла (струјни тракт), чине грејне површине и то прегрејач П3 (излазни), међупрегрејач МП2, прегрејач П2, међупрегрејач МП1 и загрејач напојне воде ЕКО, респективно у смеру струјања димног гаса.</w:t>
      </w:r>
    </w:p>
    <w:p w14:paraId="7DE31B7B" w14:textId="77777777" w:rsidR="009014D0" w:rsidRDefault="009014D0" w:rsidP="00485A07">
      <w:pPr>
        <w:spacing w:before="0"/>
        <w:rPr>
          <w:rFonts w:cs="Arial"/>
          <w:b/>
          <w:bCs/>
          <w:sz w:val="24"/>
          <w:szCs w:val="24"/>
          <w:lang w:val="sr-Cyrl-RS"/>
        </w:rPr>
      </w:pPr>
    </w:p>
    <w:p w14:paraId="0CA2423C" w14:textId="77777777" w:rsidR="0026136E" w:rsidRPr="00D80FA7" w:rsidRDefault="0026136E" w:rsidP="00485A07">
      <w:pPr>
        <w:pStyle w:val="ListParagraph"/>
        <w:numPr>
          <w:ilvl w:val="0"/>
          <w:numId w:val="44"/>
        </w:numPr>
        <w:spacing w:before="0" w:after="0" w:line="240" w:lineRule="auto"/>
        <w:ind w:left="851" w:hanging="851"/>
        <w:rPr>
          <w:rFonts w:ascii="Arial" w:hAnsi="Arial" w:cs="Arial"/>
          <w:b/>
          <w:i/>
          <w:sz w:val="24"/>
          <w:szCs w:val="24"/>
          <w:lang w:val="sr-Cyrl-RS"/>
        </w:rPr>
      </w:pPr>
      <w:r w:rsidRPr="008A3AFF">
        <w:rPr>
          <w:rFonts w:ascii="Arial" w:hAnsi="Arial" w:cs="Arial"/>
          <w:b/>
          <w:bCs/>
          <w:sz w:val="24"/>
          <w:szCs w:val="24"/>
          <w:lang w:val="sr-Cyrl-RS"/>
        </w:rPr>
        <w:t>Опис м</w:t>
      </w:r>
      <w:r w:rsidRPr="008A3AFF">
        <w:rPr>
          <w:rFonts w:ascii="Arial" w:hAnsi="Arial" w:cs="Arial"/>
          <w:b/>
          <w:bCs/>
          <w:sz w:val="24"/>
          <w:szCs w:val="24"/>
          <w:lang w:val="sl-SI"/>
        </w:rPr>
        <w:t>еђупрегрејач</w:t>
      </w:r>
      <w:r w:rsidRPr="008A3AFF">
        <w:rPr>
          <w:rFonts w:ascii="Arial" w:hAnsi="Arial" w:cs="Arial"/>
          <w:b/>
          <w:bCs/>
          <w:sz w:val="24"/>
          <w:szCs w:val="24"/>
          <w:lang w:val="sr-Cyrl-RS"/>
        </w:rPr>
        <w:t>а</w:t>
      </w:r>
      <w:r w:rsidRPr="008A3AFF">
        <w:rPr>
          <w:rFonts w:ascii="Arial" w:hAnsi="Arial" w:cs="Arial"/>
          <w:b/>
          <w:bCs/>
          <w:sz w:val="24"/>
          <w:szCs w:val="24"/>
          <w:lang w:val="sl-SI"/>
        </w:rPr>
        <w:t xml:space="preserve"> паре </w:t>
      </w:r>
      <w:r w:rsidRPr="008A3AFF">
        <w:rPr>
          <w:rFonts w:ascii="Arial" w:hAnsi="Arial" w:cs="Arial"/>
          <w:b/>
          <w:bCs/>
          <w:sz w:val="24"/>
          <w:szCs w:val="24"/>
          <w:lang w:val="sr-Cyrl-CS"/>
        </w:rPr>
        <w:t>- МП1</w:t>
      </w:r>
      <w:r w:rsidRPr="008A3AFF">
        <w:rPr>
          <w:rFonts w:ascii="Arial" w:hAnsi="Arial" w:cs="Arial"/>
          <w:b/>
          <w:bCs/>
          <w:sz w:val="24"/>
          <w:szCs w:val="24"/>
          <w:u w:val="single"/>
          <w:lang w:val="sr-Cyrl-CS"/>
        </w:rPr>
        <w:t xml:space="preserve"> </w:t>
      </w:r>
    </w:p>
    <w:p w14:paraId="47D3B7B6" w14:textId="77777777" w:rsidR="00D80FA7" w:rsidRPr="00D80FA7" w:rsidRDefault="00D80FA7" w:rsidP="00485A07">
      <w:pPr>
        <w:spacing w:before="0"/>
        <w:rPr>
          <w:rFonts w:cs="Arial"/>
          <w:b/>
          <w:i/>
          <w:sz w:val="24"/>
          <w:szCs w:val="24"/>
          <w:lang w:val="sr-Cyrl-RS"/>
        </w:rPr>
      </w:pPr>
    </w:p>
    <w:p w14:paraId="203B98A3" w14:textId="77777777" w:rsidR="0026136E" w:rsidRPr="00BE3652" w:rsidRDefault="0026136E" w:rsidP="00485A07">
      <w:pPr>
        <w:spacing w:before="0"/>
        <w:rPr>
          <w:rFonts w:cs="Arial"/>
          <w:bCs/>
          <w:sz w:val="24"/>
          <w:szCs w:val="24"/>
          <w:lang w:val="sr-Cyrl-RS"/>
        </w:rPr>
      </w:pPr>
      <w:r w:rsidRPr="00BE3652">
        <w:rPr>
          <w:rFonts w:cs="Arial"/>
          <w:bCs/>
          <w:sz w:val="24"/>
          <w:szCs w:val="24"/>
        </w:rPr>
        <w:t xml:space="preserve">Преглед материјала од којих </w:t>
      </w:r>
      <w:r w:rsidRPr="00BE3652">
        <w:rPr>
          <w:rFonts w:cs="Arial"/>
          <w:bCs/>
          <w:sz w:val="24"/>
          <w:szCs w:val="24"/>
          <w:lang w:val="sr-Cyrl-RS"/>
        </w:rPr>
        <w:t>је</w:t>
      </w:r>
      <w:r w:rsidRPr="00BE3652">
        <w:rPr>
          <w:rFonts w:cs="Arial"/>
          <w:bCs/>
          <w:sz w:val="24"/>
          <w:szCs w:val="24"/>
        </w:rPr>
        <w:t xml:space="preserve"> израђен међупрегрејач</w:t>
      </w:r>
      <w:r w:rsidRPr="00BE3652">
        <w:rPr>
          <w:rFonts w:cs="Arial"/>
          <w:bCs/>
          <w:sz w:val="24"/>
          <w:szCs w:val="24"/>
          <w:lang w:val="sr-Cyrl-RS"/>
        </w:rPr>
        <w:t xml:space="preserve"> 1</w:t>
      </w:r>
      <w:r w:rsidRPr="00BE3652">
        <w:rPr>
          <w:rFonts w:cs="Arial"/>
          <w:bCs/>
          <w:sz w:val="24"/>
          <w:szCs w:val="24"/>
        </w:rPr>
        <w:t xml:space="preserve"> дат</w:t>
      </w:r>
      <w:r w:rsidRPr="00BE3652">
        <w:rPr>
          <w:rFonts w:cs="Arial"/>
          <w:bCs/>
          <w:sz w:val="24"/>
          <w:szCs w:val="24"/>
          <w:lang w:val="sr-Cyrl-RS"/>
        </w:rPr>
        <w:t>и</w:t>
      </w:r>
      <w:r w:rsidRPr="00BE3652">
        <w:rPr>
          <w:rFonts w:cs="Arial"/>
          <w:bCs/>
          <w:sz w:val="24"/>
          <w:szCs w:val="24"/>
        </w:rPr>
        <w:t xml:space="preserve"> </w:t>
      </w:r>
      <w:r w:rsidRPr="00BE3652">
        <w:rPr>
          <w:rFonts w:cs="Arial"/>
          <w:bCs/>
          <w:sz w:val="24"/>
          <w:szCs w:val="24"/>
          <w:lang w:val="sr-Cyrl-RS"/>
        </w:rPr>
        <w:t>су</w:t>
      </w:r>
      <w:r w:rsidRPr="00BE3652">
        <w:rPr>
          <w:rFonts w:cs="Arial"/>
          <w:bCs/>
          <w:sz w:val="24"/>
          <w:szCs w:val="24"/>
        </w:rPr>
        <w:t xml:space="preserve"> у </w:t>
      </w:r>
      <w:r w:rsidRPr="00BE3652">
        <w:rPr>
          <w:rFonts w:cs="Arial"/>
          <w:bCs/>
          <w:sz w:val="24"/>
          <w:szCs w:val="24"/>
          <w:lang w:val="sr-Cyrl-RS"/>
        </w:rPr>
        <w:t>т</w:t>
      </w:r>
      <w:r w:rsidRPr="00BE3652">
        <w:rPr>
          <w:rFonts w:cs="Arial"/>
          <w:bCs/>
          <w:sz w:val="24"/>
          <w:szCs w:val="24"/>
        </w:rPr>
        <w:t xml:space="preserve">абели </w:t>
      </w:r>
      <w:r w:rsidRPr="00BE3652">
        <w:rPr>
          <w:rFonts w:cs="Arial"/>
          <w:bCs/>
          <w:sz w:val="24"/>
          <w:szCs w:val="24"/>
          <w:lang w:val="sr-Cyrl-RS"/>
        </w:rPr>
        <w:t>1.1.</w:t>
      </w:r>
    </w:p>
    <w:p w14:paraId="295B5EB0" w14:textId="77777777" w:rsidR="0026136E" w:rsidRPr="00BE3652" w:rsidRDefault="0026136E" w:rsidP="00485A07">
      <w:pPr>
        <w:spacing w:before="0"/>
        <w:rPr>
          <w:rFonts w:cs="Arial"/>
          <w:sz w:val="24"/>
          <w:szCs w:val="24"/>
          <w:lang w:val="sr-Cyrl-RS"/>
        </w:rPr>
      </w:pPr>
      <w:r w:rsidRPr="00BE3652">
        <w:rPr>
          <w:rFonts w:cs="Arial"/>
          <w:b/>
          <w:bCs/>
          <w:sz w:val="24"/>
          <w:szCs w:val="24"/>
          <w:lang w:val="it-IT"/>
        </w:rPr>
        <w:t xml:space="preserve">Табела </w:t>
      </w:r>
      <w:r>
        <w:rPr>
          <w:rFonts w:cs="Arial"/>
          <w:b/>
          <w:bCs/>
          <w:sz w:val="24"/>
          <w:szCs w:val="24"/>
          <w:lang w:val="sr-Cyrl-RS"/>
        </w:rPr>
        <w:t>3</w:t>
      </w:r>
      <w:r w:rsidRPr="00BE3652">
        <w:rPr>
          <w:rFonts w:cs="Arial"/>
          <w:b/>
          <w:bCs/>
          <w:sz w:val="24"/>
          <w:szCs w:val="24"/>
          <w:lang w:val="sr-Cyrl-RS"/>
        </w:rPr>
        <w:t>.1.</w:t>
      </w:r>
      <w:r w:rsidRPr="00BE3652">
        <w:rPr>
          <w:rFonts w:cs="Arial"/>
          <w:sz w:val="24"/>
          <w:szCs w:val="24"/>
          <w:lang w:val="it-IT"/>
        </w:rPr>
        <w:t xml:space="preserve">  Преглед материјала међупрегрејача паре</w:t>
      </w:r>
      <w:r w:rsidRPr="00BE3652">
        <w:rPr>
          <w:rFonts w:cs="Arial"/>
          <w:sz w:val="24"/>
          <w:szCs w:val="24"/>
          <w:lang w:val="sr-Cyrl-RS"/>
        </w:rPr>
        <w:t xml:space="preserve"> 1:</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094"/>
        <w:gridCol w:w="5736"/>
      </w:tblGrid>
      <w:tr w:rsidR="0026136E" w:rsidRPr="00BE3652" w14:paraId="6FFC4F47" w14:textId="77777777" w:rsidTr="005D5C9B">
        <w:tc>
          <w:tcPr>
            <w:tcW w:w="3620" w:type="dxa"/>
            <w:gridSpan w:val="2"/>
          </w:tcPr>
          <w:p w14:paraId="314C45A1" w14:textId="77777777" w:rsidR="0026136E" w:rsidRPr="00BE3652" w:rsidRDefault="0026136E" w:rsidP="00485A07">
            <w:pPr>
              <w:pStyle w:val="Tabele"/>
              <w:jc w:val="left"/>
              <w:rPr>
                <w:rFonts w:cs="Arial"/>
                <w:sz w:val="24"/>
                <w:szCs w:val="24"/>
                <w:lang w:val="sr-Cyrl-RS"/>
              </w:rPr>
            </w:pPr>
            <w:r w:rsidRPr="00BE3652">
              <w:rPr>
                <w:rFonts w:cs="Arial"/>
                <w:sz w:val="24"/>
                <w:szCs w:val="24"/>
                <w:lang w:val="sr-Cyrl-RS"/>
              </w:rPr>
              <w:t>Опрема</w:t>
            </w:r>
          </w:p>
        </w:tc>
        <w:tc>
          <w:tcPr>
            <w:tcW w:w="5736" w:type="dxa"/>
            <w:vAlign w:val="center"/>
          </w:tcPr>
          <w:p w14:paraId="5617F419" w14:textId="77777777" w:rsidR="0026136E" w:rsidRPr="00BE3652" w:rsidRDefault="0026136E" w:rsidP="00485A07">
            <w:pPr>
              <w:pStyle w:val="Tabele"/>
              <w:jc w:val="left"/>
              <w:rPr>
                <w:rFonts w:cs="Arial"/>
                <w:sz w:val="24"/>
                <w:szCs w:val="24"/>
                <w:lang w:val="sv-SE"/>
              </w:rPr>
            </w:pPr>
            <w:r w:rsidRPr="00BE3652">
              <w:rPr>
                <w:rFonts w:cs="Arial"/>
                <w:bCs/>
                <w:sz w:val="24"/>
                <w:szCs w:val="24"/>
                <w:lang w:val="sr-Cyrl-RS"/>
              </w:rPr>
              <w:t>материјали/година уградње</w:t>
            </w:r>
          </w:p>
        </w:tc>
      </w:tr>
      <w:tr w:rsidR="0026136E" w:rsidRPr="00BE3652" w14:paraId="037986AB" w14:textId="77777777" w:rsidTr="005D5C9B">
        <w:tc>
          <w:tcPr>
            <w:tcW w:w="1526" w:type="dxa"/>
            <w:vMerge w:val="restart"/>
            <w:vAlign w:val="center"/>
          </w:tcPr>
          <w:p w14:paraId="3D7A3BB9" w14:textId="77777777" w:rsidR="0026136E" w:rsidRPr="00BE3652" w:rsidRDefault="0026136E" w:rsidP="00485A07">
            <w:pPr>
              <w:spacing w:before="0"/>
              <w:rPr>
                <w:rFonts w:cs="Arial"/>
                <w:bCs/>
                <w:sz w:val="24"/>
                <w:szCs w:val="24"/>
                <w:lang w:val="sr-Cyrl-RS"/>
              </w:rPr>
            </w:pPr>
            <w:r w:rsidRPr="00BE3652">
              <w:rPr>
                <w:rFonts w:cs="Arial"/>
                <w:bCs/>
                <w:sz w:val="24"/>
                <w:szCs w:val="24"/>
                <w:lang w:val="sr-Cyrl-RS"/>
              </w:rPr>
              <w:t>БЛОК 2</w:t>
            </w:r>
          </w:p>
        </w:tc>
        <w:tc>
          <w:tcPr>
            <w:tcW w:w="2094" w:type="dxa"/>
          </w:tcPr>
          <w:p w14:paraId="1551F576" w14:textId="77777777" w:rsidR="0026136E" w:rsidRPr="00BE3652" w:rsidRDefault="0026136E" w:rsidP="00485A07">
            <w:pPr>
              <w:pStyle w:val="Tabele"/>
              <w:jc w:val="left"/>
              <w:rPr>
                <w:rFonts w:cs="Arial"/>
                <w:sz w:val="24"/>
                <w:szCs w:val="24"/>
                <w:lang w:val="sr-Cyrl-RS"/>
              </w:rPr>
            </w:pPr>
            <w:r w:rsidRPr="00BE3652">
              <w:rPr>
                <w:rFonts w:cs="Arial"/>
                <w:sz w:val="24"/>
                <w:szCs w:val="24"/>
              </w:rPr>
              <w:t>Цевни</w:t>
            </w:r>
            <w:r w:rsidRPr="00BE3652">
              <w:rPr>
                <w:rFonts w:cs="Arial"/>
                <w:sz w:val="24"/>
                <w:szCs w:val="24"/>
                <w:lang w:val="sr-Cyrl-RS"/>
              </w:rPr>
              <w:t xml:space="preserve"> </w:t>
            </w:r>
            <w:r w:rsidRPr="00BE3652">
              <w:rPr>
                <w:rFonts w:cs="Arial"/>
                <w:sz w:val="24"/>
                <w:szCs w:val="24"/>
              </w:rPr>
              <w:t>снопови</w:t>
            </w:r>
            <w:r w:rsidRPr="00BE3652">
              <w:rPr>
                <w:rFonts w:cs="Arial"/>
                <w:sz w:val="24"/>
                <w:szCs w:val="24"/>
                <w:lang w:val="sr-Cyrl-RS"/>
              </w:rPr>
              <w:t xml:space="preserve"> (улазна три пакета)</w:t>
            </w:r>
          </w:p>
        </w:tc>
        <w:tc>
          <w:tcPr>
            <w:tcW w:w="5736" w:type="dxa"/>
            <w:vAlign w:val="center"/>
          </w:tcPr>
          <w:p w14:paraId="04426DC3" w14:textId="77777777" w:rsidR="0026136E" w:rsidRPr="00BE3652" w:rsidRDefault="0026136E" w:rsidP="00485A07">
            <w:pPr>
              <w:pStyle w:val="Tabele"/>
              <w:tabs>
                <w:tab w:val="clear" w:pos="397"/>
              </w:tabs>
              <w:ind w:left="241"/>
              <w:jc w:val="left"/>
              <w:rPr>
                <w:rFonts w:cs="Arial"/>
                <w:sz w:val="24"/>
                <w:szCs w:val="24"/>
                <w:lang w:val="sr-Cyrl-RS"/>
              </w:rPr>
            </w:pPr>
            <w:r w:rsidRPr="00BE3652">
              <w:rPr>
                <w:rFonts w:cs="Arial"/>
                <w:sz w:val="24"/>
                <w:szCs w:val="24"/>
                <w:lang w:val="sv-SE"/>
              </w:rPr>
              <w:t>o</w:t>
            </w:r>
            <w:r w:rsidRPr="00BE3652">
              <w:rPr>
                <w:rFonts w:cs="Arial"/>
                <w:sz w:val="24"/>
                <w:szCs w:val="24"/>
                <w:lang w:val="sr-Cyrl-CS"/>
              </w:rPr>
              <w:t>д</w:t>
            </w:r>
            <w:r w:rsidRPr="00BE3652">
              <w:rPr>
                <w:rFonts w:cs="Arial"/>
                <w:sz w:val="24"/>
                <w:szCs w:val="24"/>
                <w:lang w:val="sv-SE"/>
              </w:rPr>
              <w:t xml:space="preserve"> 20</w:t>
            </w:r>
            <w:r w:rsidRPr="00BE3652">
              <w:rPr>
                <w:rFonts w:cs="Arial"/>
                <w:sz w:val="24"/>
                <w:szCs w:val="24"/>
                <w:lang w:val="sr-Cyrl-RS"/>
              </w:rPr>
              <w:t>15</w:t>
            </w:r>
            <w:r w:rsidRPr="00BE3652">
              <w:rPr>
                <w:rFonts w:cs="Arial"/>
                <w:sz w:val="24"/>
                <w:szCs w:val="24"/>
                <w:lang w:val="sv-SE"/>
              </w:rPr>
              <w:t>.</w:t>
            </w:r>
            <w:r w:rsidRPr="00BE3652">
              <w:rPr>
                <w:rFonts w:cs="Arial"/>
                <w:sz w:val="24"/>
                <w:szCs w:val="24"/>
                <w:lang w:val="sr-Cyrl-CS"/>
              </w:rPr>
              <w:t>год</w:t>
            </w:r>
            <w:r w:rsidRPr="00BE3652">
              <w:rPr>
                <w:rFonts w:cs="Arial"/>
                <w:sz w:val="24"/>
                <w:szCs w:val="24"/>
                <w:lang w:val="sv-SE"/>
              </w:rPr>
              <w:t>.:</w:t>
            </w:r>
            <w:r w:rsidRPr="00BE3652">
              <w:rPr>
                <w:rFonts w:cs="Arial"/>
                <w:sz w:val="24"/>
                <w:szCs w:val="24"/>
                <w:lang w:val="sr-Cyrl-RS"/>
              </w:rPr>
              <w:t xml:space="preserve"> </w:t>
            </w:r>
            <w:r w:rsidRPr="00BE3652">
              <w:rPr>
                <w:rFonts w:cs="Arial"/>
                <w:sz w:val="24"/>
                <w:szCs w:val="24"/>
                <w:lang w:val="sv-SE"/>
              </w:rPr>
              <w:t>EN</w:t>
            </w:r>
            <w:r w:rsidRPr="00BE3652">
              <w:rPr>
                <w:rFonts w:cs="Arial"/>
                <w:sz w:val="24"/>
                <w:szCs w:val="24"/>
                <w:lang w:val="sr-Cyrl-RS"/>
              </w:rPr>
              <w:t xml:space="preserve"> </w:t>
            </w:r>
            <w:r w:rsidRPr="00BE3652">
              <w:rPr>
                <w:rFonts w:cs="Arial"/>
                <w:sz w:val="24"/>
                <w:szCs w:val="24"/>
                <w:lang w:val="sv-SE"/>
              </w:rPr>
              <w:t>13CrMo4</w:t>
            </w:r>
            <w:r w:rsidRPr="00BE3652">
              <w:rPr>
                <w:rFonts w:cs="Arial"/>
                <w:sz w:val="24"/>
                <w:szCs w:val="24"/>
                <w:lang w:val="sr-Cyrl-RS"/>
              </w:rPr>
              <w:t>-5</w:t>
            </w:r>
          </w:p>
        </w:tc>
      </w:tr>
      <w:tr w:rsidR="0026136E" w:rsidRPr="00BE3652" w14:paraId="3D1CE178" w14:textId="77777777" w:rsidTr="005D5C9B">
        <w:tc>
          <w:tcPr>
            <w:tcW w:w="1526" w:type="dxa"/>
            <w:vMerge/>
            <w:vAlign w:val="center"/>
          </w:tcPr>
          <w:p w14:paraId="683003C5" w14:textId="77777777" w:rsidR="0026136E" w:rsidRPr="00BE3652" w:rsidRDefault="0026136E" w:rsidP="00485A07">
            <w:pPr>
              <w:spacing w:before="0"/>
              <w:rPr>
                <w:rFonts w:cs="Arial"/>
                <w:bCs/>
                <w:sz w:val="24"/>
                <w:szCs w:val="24"/>
                <w:lang w:val="sr-Cyrl-RS"/>
              </w:rPr>
            </w:pPr>
          </w:p>
        </w:tc>
        <w:tc>
          <w:tcPr>
            <w:tcW w:w="2094" w:type="dxa"/>
          </w:tcPr>
          <w:p w14:paraId="150D7882" w14:textId="77777777" w:rsidR="0026136E" w:rsidRPr="00BE3652" w:rsidRDefault="0026136E" w:rsidP="00485A07">
            <w:pPr>
              <w:pStyle w:val="Tabele"/>
              <w:jc w:val="left"/>
              <w:rPr>
                <w:rFonts w:cs="Arial"/>
                <w:sz w:val="24"/>
                <w:szCs w:val="24"/>
                <w:lang w:val="sr-Cyrl-RS"/>
              </w:rPr>
            </w:pPr>
            <w:r w:rsidRPr="00BE3652">
              <w:rPr>
                <w:rFonts w:cs="Arial"/>
                <w:sz w:val="24"/>
                <w:szCs w:val="24"/>
              </w:rPr>
              <w:t>Цевни</w:t>
            </w:r>
            <w:r w:rsidRPr="00BE3652">
              <w:rPr>
                <w:rFonts w:cs="Arial"/>
                <w:sz w:val="24"/>
                <w:szCs w:val="24"/>
                <w:lang w:val="sr-Cyrl-RS"/>
              </w:rPr>
              <w:t xml:space="preserve"> </w:t>
            </w:r>
            <w:r w:rsidRPr="00BE3652">
              <w:rPr>
                <w:rFonts w:cs="Arial"/>
                <w:sz w:val="24"/>
                <w:szCs w:val="24"/>
              </w:rPr>
              <w:t>снопови</w:t>
            </w:r>
            <w:r w:rsidRPr="00BE3652">
              <w:rPr>
                <w:rFonts w:cs="Arial"/>
                <w:sz w:val="24"/>
                <w:szCs w:val="24"/>
                <w:lang w:val="sr-Cyrl-RS"/>
              </w:rPr>
              <w:t xml:space="preserve"> (остали део грејне површине)</w:t>
            </w:r>
          </w:p>
        </w:tc>
        <w:tc>
          <w:tcPr>
            <w:tcW w:w="5736" w:type="dxa"/>
            <w:vAlign w:val="center"/>
          </w:tcPr>
          <w:p w14:paraId="40D4C1D5" w14:textId="77777777" w:rsidR="0026136E" w:rsidRPr="00BE3652" w:rsidRDefault="0026136E" w:rsidP="00485A07">
            <w:pPr>
              <w:pStyle w:val="Tabele"/>
              <w:tabs>
                <w:tab w:val="clear" w:pos="397"/>
              </w:tabs>
              <w:ind w:left="241"/>
              <w:jc w:val="left"/>
              <w:rPr>
                <w:rFonts w:cs="Arial"/>
                <w:sz w:val="24"/>
                <w:szCs w:val="24"/>
                <w:lang w:val="sv-SE"/>
              </w:rPr>
            </w:pPr>
            <w:r w:rsidRPr="00BE3652">
              <w:rPr>
                <w:rFonts w:cs="Arial"/>
                <w:sz w:val="24"/>
                <w:szCs w:val="24"/>
                <w:lang w:val="sv-SE"/>
              </w:rPr>
              <w:t>o</w:t>
            </w:r>
            <w:r w:rsidRPr="00BE3652">
              <w:rPr>
                <w:rFonts w:cs="Arial"/>
                <w:sz w:val="24"/>
                <w:szCs w:val="24"/>
                <w:lang w:val="sr-Cyrl-CS"/>
              </w:rPr>
              <w:t>д</w:t>
            </w:r>
            <w:r w:rsidRPr="00BE3652">
              <w:rPr>
                <w:rFonts w:cs="Arial"/>
                <w:sz w:val="24"/>
                <w:szCs w:val="24"/>
                <w:lang w:val="sv-SE"/>
              </w:rPr>
              <w:t xml:space="preserve"> 200</w:t>
            </w:r>
            <w:r w:rsidRPr="00BE3652">
              <w:rPr>
                <w:rFonts w:cs="Arial"/>
                <w:sz w:val="24"/>
                <w:szCs w:val="24"/>
                <w:lang w:val="sr-Cyrl-RS"/>
              </w:rPr>
              <w:t>3</w:t>
            </w:r>
            <w:r w:rsidRPr="00BE3652">
              <w:rPr>
                <w:rFonts w:cs="Arial"/>
                <w:sz w:val="24"/>
                <w:szCs w:val="24"/>
                <w:lang w:val="sv-SE"/>
              </w:rPr>
              <w:t>.</w:t>
            </w:r>
            <w:r w:rsidRPr="00BE3652">
              <w:rPr>
                <w:rFonts w:cs="Arial"/>
                <w:sz w:val="24"/>
                <w:szCs w:val="24"/>
                <w:lang w:val="sr-Cyrl-CS"/>
              </w:rPr>
              <w:t>год</w:t>
            </w:r>
            <w:r w:rsidRPr="00BE3652">
              <w:rPr>
                <w:rFonts w:cs="Arial"/>
                <w:sz w:val="24"/>
                <w:szCs w:val="24"/>
                <w:lang w:val="sv-SE"/>
              </w:rPr>
              <w:t>.:</w:t>
            </w:r>
            <w:r w:rsidRPr="00BE3652">
              <w:rPr>
                <w:rFonts w:cs="Arial"/>
                <w:sz w:val="24"/>
                <w:szCs w:val="24"/>
                <w:lang w:val="sr-Cyrl-RS"/>
              </w:rPr>
              <w:t xml:space="preserve"> </w:t>
            </w:r>
            <w:r w:rsidRPr="00BE3652">
              <w:rPr>
                <w:rFonts w:cs="Arial"/>
                <w:sz w:val="24"/>
                <w:szCs w:val="24"/>
                <w:lang w:val="sv-SE"/>
              </w:rPr>
              <w:t>EN</w:t>
            </w:r>
            <w:r w:rsidRPr="00BE3652">
              <w:rPr>
                <w:rFonts w:cs="Arial"/>
                <w:sz w:val="24"/>
                <w:szCs w:val="24"/>
                <w:lang w:val="sr-Cyrl-RS"/>
              </w:rPr>
              <w:t xml:space="preserve"> </w:t>
            </w:r>
            <w:r w:rsidRPr="00BE3652">
              <w:rPr>
                <w:rFonts w:cs="Arial"/>
                <w:sz w:val="24"/>
                <w:szCs w:val="24"/>
                <w:lang w:val="sv-SE"/>
              </w:rPr>
              <w:t>13CrMo4</w:t>
            </w:r>
            <w:r w:rsidRPr="00BE3652">
              <w:rPr>
                <w:rFonts w:cs="Arial"/>
                <w:sz w:val="24"/>
                <w:szCs w:val="24"/>
                <w:lang w:val="sr-Cyrl-RS"/>
              </w:rPr>
              <w:t>-</w:t>
            </w:r>
            <w:r w:rsidRPr="00BE3652">
              <w:rPr>
                <w:rFonts w:cs="Arial"/>
                <w:sz w:val="24"/>
                <w:szCs w:val="24"/>
                <w:lang w:val="sv-SE"/>
              </w:rPr>
              <w:t>4</w:t>
            </w:r>
            <w:r w:rsidRPr="00BE3652">
              <w:rPr>
                <w:rFonts w:cs="Arial"/>
                <w:sz w:val="24"/>
                <w:szCs w:val="24"/>
                <w:lang w:val="sr-Cyrl-RS"/>
              </w:rPr>
              <w:t>/</w:t>
            </w:r>
            <w:r w:rsidRPr="00BE3652">
              <w:rPr>
                <w:rFonts w:cs="Arial"/>
                <w:sz w:val="24"/>
                <w:szCs w:val="24"/>
                <w:lang w:val="sv-SE"/>
              </w:rPr>
              <w:t>GOST 12H1MF</w:t>
            </w:r>
          </w:p>
        </w:tc>
      </w:tr>
      <w:tr w:rsidR="0026136E" w:rsidRPr="00BE3652" w14:paraId="04A51CBB" w14:textId="77777777" w:rsidTr="005D5C9B">
        <w:tc>
          <w:tcPr>
            <w:tcW w:w="1526" w:type="dxa"/>
            <w:vMerge/>
          </w:tcPr>
          <w:p w14:paraId="18029150" w14:textId="77777777" w:rsidR="0026136E" w:rsidRPr="00BE3652" w:rsidRDefault="0026136E" w:rsidP="00485A07">
            <w:pPr>
              <w:spacing w:before="0"/>
              <w:rPr>
                <w:rFonts w:cs="Arial"/>
                <w:bCs/>
                <w:sz w:val="24"/>
                <w:szCs w:val="24"/>
                <w:lang w:val="sr-Cyrl-RS"/>
              </w:rPr>
            </w:pPr>
          </w:p>
        </w:tc>
        <w:tc>
          <w:tcPr>
            <w:tcW w:w="2094" w:type="dxa"/>
            <w:vAlign w:val="center"/>
          </w:tcPr>
          <w:p w14:paraId="358D5FF0" w14:textId="77777777" w:rsidR="0026136E" w:rsidRPr="00BE3652" w:rsidRDefault="0026136E" w:rsidP="00485A07">
            <w:pPr>
              <w:pStyle w:val="Tabele"/>
              <w:jc w:val="left"/>
              <w:rPr>
                <w:rFonts w:cs="Arial"/>
                <w:sz w:val="24"/>
                <w:szCs w:val="24"/>
              </w:rPr>
            </w:pPr>
            <w:r w:rsidRPr="00BE3652">
              <w:rPr>
                <w:rFonts w:cs="Arial"/>
                <w:sz w:val="24"/>
                <w:szCs w:val="24"/>
              </w:rPr>
              <w:t>Повезне цеви</w:t>
            </w:r>
          </w:p>
        </w:tc>
        <w:tc>
          <w:tcPr>
            <w:tcW w:w="5736" w:type="dxa"/>
            <w:vAlign w:val="center"/>
          </w:tcPr>
          <w:p w14:paraId="0BA644AB" w14:textId="77777777" w:rsidR="0026136E" w:rsidRPr="00BE3652" w:rsidRDefault="0026136E" w:rsidP="00485A07">
            <w:pPr>
              <w:pStyle w:val="Tabele"/>
              <w:tabs>
                <w:tab w:val="clear" w:pos="397"/>
              </w:tabs>
              <w:ind w:left="241"/>
              <w:jc w:val="left"/>
              <w:rPr>
                <w:rFonts w:cs="Arial"/>
                <w:sz w:val="24"/>
                <w:szCs w:val="24"/>
                <w:lang w:val="sr-Cyrl-CS"/>
              </w:rPr>
            </w:pPr>
            <w:r w:rsidRPr="00BE3652">
              <w:rPr>
                <w:rFonts w:cs="Arial"/>
                <w:sz w:val="24"/>
                <w:szCs w:val="24"/>
              </w:rPr>
              <w:t>o</w:t>
            </w:r>
            <w:r w:rsidRPr="00BE3652">
              <w:rPr>
                <w:rFonts w:cs="Arial"/>
                <w:sz w:val="24"/>
                <w:szCs w:val="24"/>
                <w:lang w:val="sr-Cyrl-CS"/>
              </w:rPr>
              <w:t>д</w:t>
            </w:r>
            <w:r w:rsidRPr="00BE3652">
              <w:rPr>
                <w:rFonts w:cs="Arial"/>
                <w:sz w:val="24"/>
                <w:szCs w:val="24"/>
              </w:rPr>
              <w:t xml:space="preserve"> 200</w:t>
            </w:r>
            <w:r w:rsidRPr="00BE3652">
              <w:rPr>
                <w:rFonts w:cs="Arial"/>
                <w:sz w:val="24"/>
                <w:szCs w:val="24"/>
                <w:lang w:val="sr-Cyrl-RS"/>
              </w:rPr>
              <w:t>3</w:t>
            </w:r>
            <w:r w:rsidRPr="00BE3652">
              <w:rPr>
                <w:rFonts w:cs="Arial"/>
                <w:sz w:val="24"/>
                <w:szCs w:val="24"/>
              </w:rPr>
              <w:t>.</w:t>
            </w:r>
            <w:r w:rsidRPr="00BE3652">
              <w:rPr>
                <w:rFonts w:cs="Arial"/>
                <w:sz w:val="24"/>
                <w:szCs w:val="24"/>
                <w:lang w:val="sr-Cyrl-CS"/>
              </w:rPr>
              <w:t>год</w:t>
            </w:r>
            <w:r w:rsidRPr="00BE3652">
              <w:rPr>
                <w:rFonts w:cs="Arial"/>
                <w:sz w:val="24"/>
                <w:szCs w:val="24"/>
              </w:rPr>
              <w:t>.:</w:t>
            </w:r>
            <w:r w:rsidRPr="00BE3652">
              <w:rPr>
                <w:rFonts w:cs="Arial"/>
                <w:sz w:val="24"/>
                <w:szCs w:val="24"/>
                <w:lang w:val="sr-Cyrl-RS"/>
              </w:rPr>
              <w:t xml:space="preserve"> </w:t>
            </w:r>
            <w:r w:rsidRPr="00BE3652">
              <w:rPr>
                <w:rFonts w:cs="Arial"/>
                <w:sz w:val="24"/>
                <w:szCs w:val="24"/>
                <w:lang w:val="sv-SE"/>
              </w:rPr>
              <w:t>EN</w:t>
            </w:r>
            <w:r w:rsidRPr="00BE3652">
              <w:rPr>
                <w:rFonts w:cs="Arial"/>
                <w:sz w:val="24"/>
                <w:szCs w:val="24"/>
                <w:lang w:val="sr-Cyrl-RS"/>
              </w:rPr>
              <w:t xml:space="preserve"> </w:t>
            </w:r>
            <w:r w:rsidRPr="00BE3652">
              <w:rPr>
                <w:rFonts w:cs="Arial"/>
                <w:sz w:val="24"/>
                <w:szCs w:val="24"/>
                <w:lang w:val="sv-SE"/>
              </w:rPr>
              <w:t>13CrMo4</w:t>
            </w:r>
            <w:r w:rsidRPr="00BE3652">
              <w:rPr>
                <w:rFonts w:cs="Arial"/>
                <w:sz w:val="24"/>
                <w:szCs w:val="24"/>
                <w:lang w:val="sr-Cyrl-RS"/>
              </w:rPr>
              <w:t>-</w:t>
            </w:r>
            <w:r w:rsidRPr="00BE3652">
              <w:rPr>
                <w:rFonts w:cs="Arial"/>
                <w:sz w:val="24"/>
                <w:szCs w:val="24"/>
                <w:lang w:val="sv-SE"/>
              </w:rPr>
              <w:t>4</w:t>
            </w:r>
            <w:r w:rsidRPr="00BE3652">
              <w:rPr>
                <w:rFonts w:cs="Arial"/>
                <w:sz w:val="24"/>
                <w:szCs w:val="24"/>
                <w:lang w:val="sr-Cyrl-RS"/>
              </w:rPr>
              <w:t>/</w:t>
            </w:r>
            <w:r w:rsidRPr="00BE3652">
              <w:rPr>
                <w:rFonts w:cs="Arial"/>
                <w:sz w:val="24"/>
                <w:szCs w:val="24"/>
                <w:lang w:val="sv-SE"/>
              </w:rPr>
              <w:t>GOST12H1MF</w:t>
            </w:r>
          </w:p>
        </w:tc>
      </w:tr>
      <w:tr w:rsidR="0026136E" w:rsidRPr="00BE3652" w14:paraId="35EB4FD1" w14:textId="77777777" w:rsidTr="005D5C9B">
        <w:tc>
          <w:tcPr>
            <w:tcW w:w="1526" w:type="dxa"/>
            <w:vMerge/>
          </w:tcPr>
          <w:p w14:paraId="4D4BE5C9" w14:textId="77777777" w:rsidR="0026136E" w:rsidRPr="00BE3652" w:rsidRDefault="0026136E" w:rsidP="00485A07">
            <w:pPr>
              <w:spacing w:before="0"/>
              <w:rPr>
                <w:rFonts w:cs="Arial"/>
                <w:bCs/>
                <w:sz w:val="24"/>
                <w:szCs w:val="24"/>
                <w:lang w:val="sr-Cyrl-RS"/>
              </w:rPr>
            </w:pPr>
          </w:p>
        </w:tc>
        <w:tc>
          <w:tcPr>
            <w:tcW w:w="2094" w:type="dxa"/>
            <w:vAlign w:val="center"/>
          </w:tcPr>
          <w:p w14:paraId="73BB1E2B" w14:textId="77777777" w:rsidR="0026136E" w:rsidRPr="00BE3652" w:rsidRDefault="0026136E" w:rsidP="00485A07">
            <w:pPr>
              <w:pStyle w:val="Tabele"/>
              <w:jc w:val="left"/>
              <w:rPr>
                <w:rFonts w:cs="Arial"/>
                <w:sz w:val="24"/>
                <w:szCs w:val="24"/>
              </w:rPr>
            </w:pPr>
            <w:r w:rsidRPr="00BE3652">
              <w:rPr>
                <w:rFonts w:cs="Arial"/>
                <w:sz w:val="24"/>
                <w:szCs w:val="24"/>
              </w:rPr>
              <w:t>Улазне коморе</w:t>
            </w:r>
          </w:p>
        </w:tc>
        <w:tc>
          <w:tcPr>
            <w:tcW w:w="5736" w:type="dxa"/>
            <w:vAlign w:val="center"/>
          </w:tcPr>
          <w:p w14:paraId="6C8142C4" w14:textId="77777777" w:rsidR="0026136E" w:rsidRPr="00BE3652" w:rsidRDefault="0026136E" w:rsidP="00485A07">
            <w:pPr>
              <w:pStyle w:val="Tabele"/>
              <w:tabs>
                <w:tab w:val="clear" w:pos="397"/>
              </w:tabs>
              <w:ind w:left="241"/>
              <w:jc w:val="left"/>
              <w:rPr>
                <w:rFonts w:cs="Arial"/>
                <w:sz w:val="24"/>
                <w:szCs w:val="24"/>
              </w:rPr>
            </w:pPr>
            <w:r w:rsidRPr="00BE3652">
              <w:rPr>
                <w:rFonts w:cs="Arial"/>
                <w:sz w:val="24"/>
                <w:szCs w:val="24"/>
                <w:lang w:val="sr-Latn-CS"/>
              </w:rPr>
              <w:t>Č</w:t>
            </w:r>
            <w:r w:rsidRPr="00BE3652">
              <w:rPr>
                <w:rFonts w:cs="Arial"/>
                <w:sz w:val="24"/>
                <w:szCs w:val="24"/>
              </w:rPr>
              <w:t>SN 15020.1</w:t>
            </w:r>
          </w:p>
        </w:tc>
      </w:tr>
      <w:tr w:rsidR="0026136E" w:rsidRPr="00BE3652" w14:paraId="2A51C594" w14:textId="77777777" w:rsidTr="005D5C9B">
        <w:tc>
          <w:tcPr>
            <w:tcW w:w="1526" w:type="dxa"/>
            <w:vMerge/>
          </w:tcPr>
          <w:p w14:paraId="1F61CD16" w14:textId="77777777" w:rsidR="0026136E" w:rsidRPr="00BE3652" w:rsidRDefault="0026136E" w:rsidP="00485A07">
            <w:pPr>
              <w:spacing w:before="0"/>
              <w:rPr>
                <w:rFonts w:cs="Arial"/>
                <w:bCs/>
                <w:sz w:val="24"/>
                <w:szCs w:val="24"/>
                <w:lang w:val="sr-Cyrl-RS"/>
              </w:rPr>
            </w:pPr>
          </w:p>
        </w:tc>
        <w:tc>
          <w:tcPr>
            <w:tcW w:w="2094" w:type="dxa"/>
            <w:vAlign w:val="center"/>
          </w:tcPr>
          <w:p w14:paraId="06057566" w14:textId="77777777" w:rsidR="0026136E" w:rsidRPr="00BE3652" w:rsidRDefault="0026136E" w:rsidP="00485A07">
            <w:pPr>
              <w:pStyle w:val="Tabele"/>
              <w:jc w:val="left"/>
              <w:rPr>
                <w:rFonts w:cs="Arial"/>
                <w:sz w:val="24"/>
                <w:szCs w:val="24"/>
              </w:rPr>
            </w:pPr>
            <w:r w:rsidRPr="00BE3652">
              <w:rPr>
                <w:rFonts w:cs="Arial"/>
                <w:sz w:val="24"/>
                <w:szCs w:val="24"/>
              </w:rPr>
              <w:t>Излазне коморе</w:t>
            </w:r>
          </w:p>
        </w:tc>
        <w:tc>
          <w:tcPr>
            <w:tcW w:w="5736" w:type="dxa"/>
            <w:vAlign w:val="center"/>
          </w:tcPr>
          <w:p w14:paraId="1A758A92" w14:textId="77777777" w:rsidR="0026136E" w:rsidRPr="00BE3652" w:rsidRDefault="0026136E" w:rsidP="00485A07">
            <w:pPr>
              <w:pStyle w:val="Tabele"/>
              <w:tabs>
                <w:tab w:val="clear" w:pos="397"/>
              </w:tabs>
              <w:ind w:left="241"/>
              <w:jc w:val="left"/>
              <w:rPr>
                <w:rFonts w:cs="Arial"/>
                <w:sz w:val="24"/>
                <w:szCs w:val="24"/>
              </w:rPr>
            </w:pPr>
            <w:r w:rsidRPr="00BE3652">
              <w:rPr>
                <w:rFonts w:cs="Arial"/>
                <w:sz w:val="24"/>
                <w:szCs w:val="24"/>
                <w:lang w:val="sv-SE"/>
              </w:rPr>
              <w:t>EN</w:t>
            </w:r>
            <w:r w:rsidRPr="00BE3652">
              <w:rPr>
                <w:rFonts w:cs="Arial"/>
                <w:sz w:val="24"/>
                <w:szCs w:val="24"/>
              </w:rPr>
              <w:t xml:space="preserve"> 13CrMo4</w:t>
            </w:r>
            <w:r w:rsidRPr="00BE3652">
              <w:rPr>
                <w:rFonts w:cs="Arial"/>
                <w:sz w:val="24"/>
                <w:szCs w:val="24"/>
                <w:lang w:val="sr-Cyrl-RS"/>
              </w:rPr>
              <w:t>-</w:t>
            </w:r>
            <w:r w:rsidRPr="00BE3652">
              <w:rPr>
                <w:rFonts w:cs="Arial"/>
                <w:sz w:val="24"/>
                <w:szCs w:val="24"/>
              </w:rPr>
              <w:t>4</w:t>
            </w:r>
          </w:p>
        </w:tc>
      </w:tr>
    </w:tbl>
    <w:p w14:paraId="1E157DA2" w14:textId="77777777" w:rsidR="0026136E" w:rsidRPr="00BE3652" w:rsidRDefault="0026136E" w:rsidP="00485A07">
      <w:pPr>
        <w:spacing w:before="0"/>
        <w:rPr>
          <w:rFonts w:cs="Arial"/>
          <w:b/>
          <w:bCs/>
          <w:sz w:val="24"/>
          <w:szCs w:val="24"/>
          <w:lang w:val="sr-Cyrl-RS"/>
        </w:rPr>
      </w:pPr>
    </w:p>
    <w:p w14:paraId="3981728A" w14:textId="77777777" w:rsidR="0026136E" w:rsidRDefault="0026136E" w:rsidP="00485A07">
      <w:pPr>
        <w:tabs>
          <w:tab w:val="left" w:pos="0"/>
        </w:tabs>
        <w:spacing w:before="0"/>
        <w:rPr>
          <w:rFonts w:cs="Arial"/>
          <w:sz w:val="24"/>
          <w:szCs w:val="24"/>
          <w:lang w:val="sr-Cyrl-RS"/>
        </w:rPr>
      </w:pPr>
      <w:r>
        <w:rPr>
          <w:rFonts w:cs="Arial"/>
          <w:bCs/>
          <w:sz w:val="24"/>
          <w:szCs w:val="24"/>
          <w:lang w:val="sr-Latn-RS"/>
        </w:rPr>
        <w:t xml:space="preserve"> </w:t>
      </w:r>
      <w:r w:rsidRPr="00BE3652">
        <w:rPr>
          <w:rFonts w:cs="Arial"/>
          <w:bCs/>
          <w:sz w:val="24"/>
          <w:szCs w:val="24"/>
          <w:lang w:val="sr-Cyrl-RS"/>
        </w:rPr>
        <w:t>Замене материјала на међупрегрејачу 1 су извршене у три одвојене године (2001.год.-105</w:t>
      </w:r>
      <w:r w:rsidRPr="00BE3652">
        <w:rPr>
          <w:rFonts w:cs="Arial"/>
          <w:bCs/>
          <w:sz w:val="24"/>
          <w:szCs w:val="24"/>
          <w:lang w:val="sr-Latn-RS"/>
        </w:rPr>
        <w:t xml:space="preserve"> </w:t>
      </w:r>
      <w:r w:rsidRPr="00BE3652">
        <w:rPr>
          <w:rFonts w:cs="Arial"/>
          <w:bCs/>
          <w:sz w:val="24"/>
          <w:szCs w:val="24"/>
          <w:lang w:val="sr-Cyrl-RS"/>
        </w:rPr>
        <w:t xml:space="preserve">тоне, 2002.год.-76тоне, 2002.год.-197тоне) тако да је укупно извршена 100% замена са материјалима </w:t>
      </w:r>
      <w:r w:rsidRPr="00BE3652">
        <w:rPr>
          <w:rFonts w:cs="Arial"/>
          <w:sz w:val="24"/>
          <w:szCs w:val="24"/>
          <w:lang w:val="sv-SE"/>
        </w:rPr>
        <w:t>EN</w:t>
      </w:r>
      <w:r w:rsidRPr="00BE3652">
        <w:rPr>
          <w:rFonts w:cs="Arial"/>
          <w:sz w:val="24"/>
          <w:szCs w:val="24"/>
          <w:lang w:val="sr-Cyrl-RS"/>
        </w:rPr>
        <w:t xml:space="preserve"> </w:t>
      </w:r>
      <w:r w:rsidRPr="00BE3652">
        <w:rPr>
          <w:rFonts w:cs="Arial"/>
          <w:sz w:val="24"/>
          <w:szCs w:val="24"/>
          <w:lang w:val="sv-SE"/>
        </w:rPr>
        <w:t>13CrMo4-4</w:t>
      </w:r>
      <w:r w:rsidRPr="00BE3652">
        <w:rPr>
          <w:rFonts w:cs="Arial"/>
          <w:sz w:val="24"/>
          <w:szCs w:val="24"/>
          <w:lang w:val="sr-Cyrl-RS"/>
        </w:rPr>
        <w:t xml:space="preserve"> и </w:t>
      </w:r>
      <w:r w:rsidRPr="00BE3652">
        <w:rPr>
          <w:rFonts w:cs="Arial"/>
          <w:sz w:val="24"/>
          <w:szCs w:val="24"/>
          <w:lang w:val="sv-SE"/>
        </w:rPr>
        <w:t>GOST 12H1MF.</w:t>
      </w:r>
      <w:r w:rsidRPr="00BE3652">
        <w:rPr>
          <w:rFonts w:cs="Arial"/>
          <w:sz w:val="24"/>
          <w:szCs w:val="24"/>
          <w:lang w:val="sr-Cyrl-RS"/>
        </w:rPr>
        <w:t xml:space="preserve"> </w:t>
      </w:r>
    </w:p>
    <w:p w14:paraId="3613E4EF" w14:textId="77777777" w:rsidR="0026136E" w:rsidRPr="007D4A3A" w:rsidRDefault="0026136E" w:rsidP="00485A07">
      <w:pPr>
        <w:tabs>
          <w:tab w:val="left" w:pos="0"/>
        </w:tabs>
        <w:spacing w:before="0"/>
        <w:rPr>
          <w:rFonts w:cs="Arial"/>
          <w:sz w:val="24"/>
          <w:szCs w:val="24"/>
          <w:lang w:val="sr-Cyrl-RS"/>
        </w:rPr>
      </w:pPr>
      <w:r w:rsidRPr="00BE3652">
        <w:rPr>
          <w:rFonts w:cs="Arial"/>
          <w:sz w:val="24"/>
          <w:szCs w:val="24"/>
          <w:lang w:val="sr-Cyrl-RS"/>
        </w:rPr>
        <w:t>Број застоја блока Б2 због оштећења на међупрегрејачу 1 је знатно увећан након капиталног ремонта блока Б2</w:t>
      </w:r>
      <w:r w:rsidRPr="00BE3652">
        <w:rPr>
          <w:rFonts w:cs="Arial"/>
          <w:sz w:val="24"/>
          <w:szCs w:val="24"/>
          <w:lang w:val="sr-Latn-RS"/>
        </w:rPr>
        <w:t xml:space="preserve"> 2012.</w:t>
      </w:r>
      <w:r w:rsidRPr="00BE3652">
        <w:rPr>
          <w:rFonts w:cs="Arial"/>
          <w:sz w:val="24"/>
          <w:szCs w:val="24"/>
          <w:lang w:val="sr-Cyrl-RS"/>
        </w:rPr>
        <w:t xml:space="preserve">год, када је извршено узорковање и испитивање на МП1. Анализом је потврђена "јамаста" корозија са унутрашње стране, </w:t>
      </w:r>
      <w:r w:rsidRPr="00BE3652">
        <w:rPr>
          <w:rFonts w:cs="Arial"/>
          <w:sz w:val="24"/>
          <w:szCs w:val="24"/>
          <w:lang w:val="sr-Cyrl-CS"/>
        </w:rPr>
        <w:t xml:space="preserve">чија је дубина </w:t>
      </w:r>
      <w:r w:rsidRPr="00BE3652">
        <w:rPr>
          <w:rFonts w:cs="Arial"/>
          <w:sz w:val="24"/>
          <w:szCs w:val="24"/>
          <w:lang w:val="sr-Cyrl-RS"/>
        </w:rPr>
        <w:t xml:space="preserve">и више од 2 </w:t>
      </w:r>
      <w:r w:rsidRPr="00BE3652">
        <w:rPr>
          <w:rFonts w:cs="Arial"/>
          <w:sz w:val="24"/>
          <w:szCs w:val="24"/>
          <w:lang w:val="sr-Latn-RS"/>
        </w:rPr>
        <w:t>mm</w:t>
      </w:r>
      <w:r w:rsidRPr="00BE3652">
        <w:rPr>
          <w:rFonts w:cs="Arial"/>
          <w:sz w:val="24"/>
          <w:szCs w:val="24"/>
          <w:lang w:val="sr-Cyrl-RS"/>
        </w:rPr>
        <w:t xml:space="preserve"> зависно од </w:t>
      </w:r>
      <w:r w:rsidRPr="00BE3652">
        <w:rPr>
          <w:rFonts w:cs="Arial"/>
          <w:sz w:val="24"/>
          <w:szCs w:val="24"/>
          <w:lang w:val="sr-Cyrl-CS"/>
        </w:rPr>
        <w:t xml:space="preserve">места </w:t>
      </w:r>
      <w:r w:rsidRPr="00BE3652">
        <w:rPr>
          <w:rFonts w:cs="Arial"/>
          <w:sz w:val="24"/>
          <w:szCs w:val="24"/>
          <w:lang w:val="sr-Cyrl-RS"/>
        </w:rPr>
        <w:t>узорка</w:t>
      </w:r>
      <w:r w:rsidRPr="00BE3652">
        <w:rPr>
          <w:rFonts w:cs="Arial"/>
          <w:sz w:val="24"/>
          <w:szCs w:val="24"/>
          <w:lang w:val="sr-Cyrl-CS"/>
        </w:rPr>
        <w:t xml:space="preserve"> на међупрегрејачу 1</w:t>
      </w:r>
      <w:r w:rsidRPr="00BE3652">
        <w:rPr>
          <w:rFonts w:cs="Arial"/>
          <w:sz w:val="24"/>
          <w:szCs w:val="24"/>
          <w:lang w:val="sr-Cyrl-RS"/>
        </w:rPr>
        <w:t xml:space="preserve">. Наиме, корозија на цевима је знатно већа на улазном делу МП1, него на излазном.  </w:t>
      </w:r>
      <w:bookmarkEnd w:id="20"/>
    </w:p>
    <w:p w14:paraId="344285A2" w14:textId="77777777" w:rsidR="007D4A3A" w:rsidRDefault="007D4A3A" w:rsidP="00485A07">
      <w:pPr>
        <w:pStyle w:val="ListParagraph"/>
        <w:numPr>
          <w:ilvl w:val="0"/>
          <w:numId w:val="44"/>
        </w:numPr>
        <w:spacing w:before="0" w:after="0" w:line="240" w:lineRule="auto"/>
        <w:ind w:left="851" w:hanging="851"/>
        <w:rPr>
          <w:rFonts w:ascii="Arial" w:hAnsi="Arial" w:cs="Arial"/>
          <w:b/>
          <w:sz w:val="24"/>
          <w:szCs w:val="24"/>
          <w:lang w:val="sr-Cyrl-RS" w:eastAsia="ar-SA"/>
        </w:rPr>
      </w:pPr>
      <w:r w:rsidRPr="008A3AFF">
        <w:rPr>
          <w:rFonts w:ascii="Arial" w:hAnsi="Arial" w:cs="Arial"/>
          <w:b/>
          <w:sz w:val="24"/>
          <w:szCs w:val="24"/>
          <w:lang w:val="sr-Cyrl-RS" w:eastAsia="ar-SA"/>
        </w:rPr>
        <w:lastRenderedPageBreak/>
        <w:t xml:space="preserve">Обим </w:t>
      </w:r>
      <w:r w:rsidR="00384D3F">
        <w:rPr>
          <w:rFonts w:ascii="Arial" w:hAnsi="Arial" w:cs="Arial"/>
          <w:b/>
          <w:sz w:val="24"/>
          <w:szCs w:val="24"/>
          <w:lang w:val="sr-Cyrl-RS" w:eastAsia="ar-SA"/>
        </w:rPr>
        <w:t>услуге</w:t>
      </w:r>
      <w:r w:rsidR="00384D3F" w:rsidRPr="008A3AFF">
        <w:rPr>
          <w:rFonts w:ascii="Arial" w:hAnsi="Arial" w:cs="Arial"/>
          <w:b/>
          <w:sz w:val="24"/>
          <w:szCs w:val="24"/>
          <w:lang w:val="sr-Cyrl-RS" w:eastAsia="ar-SA"/>
        </w:rPr>
        <w:t xml:space="preserve"> </w:t>
      </w:r>
      <w:r w:rsidRPr="008A3AFF">
        <w:rPr>
          <w:rFonts w:ascii="Arial" w:hAnsi="Arial" w:cs="Arial"/>
          <w:b/>
          <w:sz w:val="24"/>
          <w:szCs w:val="24"/>
          <w:lang w:val="sr-Cyrl-RS" w:eastAsia="ar-SA"/>
        </w:rPr>
        <w:t>- фабрикација и испорука међупрегрејача 1 (МП1)</w:t>
      </w:r>
    </w:p>
    <w:p w14:paraId="770D6566" w14:textId="77777777" w:rsidR="00485A07" w:rsidRPr="00D80FA7" w:rsidRDefault="00485A07" w:rsidP="00485A07">
      <w:pPr>
        <w:pStyle w:val="ListParagraph"/>
        <w:spacing w:before="0" w:after="0" w:line="240" w:lineRule="auto"/>
        <w:ind w:left="851"/>
        <w:rPr>
          <w:rFonts w:ascii="Arial" w:hAnsi="Arial" w:cs="Arial"/>
          <w:b/>
          <w:sz w:val="24"/>
          <w:szCs w:val="24"/>
          <w:lang w:val="sr-Cyrl-RS" w:eastAsia="ar-SA"/>
        </w:rPr>
      </w:pPr>
    </w:p>
    <w:p w14:paraId="57F7FA2E" w14:textId="77777777" w:rsidR="007D4A3A" w:rsidRPr="007D4A3A" w:rsidRDefault="00BE3652" w:rsidP="001A2310">
      <w:pPr>
        <w:numPr>
          <w:ilvl w:val="0"/>
          <w:numId w:val="34"/>
        </w:numPr>
        <w:tabs>
          <w:tab w:val="left" w:pos="426"/>
        </w:tabs>
        <w:spacing w:before="0"/>
        <w:ind w:left="426" w:hanging="426"/>
        <w:rPr>
          <w:rFonts w:cs="Arial"/>
          <w:sz w:val="24"/>
          <w:szCs w:val="24"/>
          <w:lang w:val="ru-RU"/>
        </w:rPr>
      </w:pPr>
      <w:r w:rsidRPr="00BE3652">
        <w:rPr>
          <w:rFonts w:cs="Arial"/>
          <w:sz w:val="24"/>
          <w:szCs w:val="24"/>
          <w:lang w:val="sr-Cyrl-RS"/>
        </w:rPr>
        <w:t xml:space="preserve">Фабрикацију и испоруку позиција МП1у ТЕ "Костолац Б". </w:t>
      </w:r>
    </w:p>
    <w:p w14:paraId="5F45A7ED" w14:textId="77777777" w:rsidR="00BE3652" w:rsidRPr="00BE3652" w:rsidRDefault="00BE3652" w:rsidP="001A2310">
      <w:pPr>
        <w:numPr>
          <w:ilvl w:val="0"/>
          <w:numId w:val="34"/>
        </w:numPr>
        <w:tabs>
          <w:tab w:val="left" w:pos="426"/>
        </w:tabs>
        <w:spacing w:before="0"/>
        <w:ind w:left="426" w:hanging="426"/>
        <w:rPr>
          <w:rFonts w:cs="Arial"/>
          <w:sz w:val="24"/>
          <w:szCs w:val="24"/>
          <w:lang w:val="ru-RU"/>
        </w:rPr>
      </w:pPr>
      <w:r w:rsidRPr="00BE3652">
        <w:rPr>
          <w:rFonts w:cs="Arial"/>
          <w:sz w:val="24"/>
          <w:szCs w:val="24"/>
          <w:lang w:val="sr-Cyrl-RS"/>
        </w:rPr>
        <w:t>Наведен</w:t>
      </w:r>
      <w:r w:rsidRPr="00BE3652">
        <w:rPr>
          <w:rFonts w:cs="Arial"/>
          <w:sz w:val="24"/>
          <w:szCs w:val="24"/>
        </w:rPr>
        <w:t>a</w:t>
      </w:r>
      <w:r w:rsidRPr="00BE3652">
        <w:rPr>
          <w:rFonts w:cs="Arial"/>
          <w:sz w:val="24"/>
          <w:szCs w:val="24"/>
          <w:lang w:val="sr-Cyrl-RS"/>
        </w:rPr>
        <w:t xml:space="preserve"> услуг</w:t>
      </w:r>
      <w:r w:rsidRPr="00BE3652">
        <w:rPr>
          <w:rFonts w:cs="Arial"/>
          <w:sz w:val="24"/>
          <w:szCs w:val="24"/>
        </w:rPr>
        <w:t>a</w:t>
      </w:r>
      <w:r w:rsidRPr="00BE3652">
        <w:rPr>
          <w:rFonts w:cs="Arial"/>
          <w:sz w:val="24"/>
          <w:szCs w:val="24"/>
          <w:lang w:val="sr-Cyrl-RS"/>
        </w:rPr>
        <w:t xml:space="preserve"> се односи на фабрикацију и замену дела </w:t>
      </w:r>
      <w:r w:rsidR="007D4A3A" w:rsidRPr="00BE3652">
        <w:rPr>
          <w:rFonts w:cs="Arial"/>
          <w:sz w:val="24"/>
          <w:szCs w:val="24"/>
          <w:lang w:val="sr-Cyrl-RS"/>
        </w:rPr>
        <w:t>МП1</w:t>
      </w:r>
      <w:r w:rsidRPr="00BE3652">
        <w:rPr>
          <w:rFonts w:cs="Arial"/>
          <w:sz w:val="24"/>
          <w:szCs w:val="24"/>
          <w:lang w:val="sr-Cyrl-RS"/>
        </w:rPr>
        <w:t xml:space="preserve">за блок Б2 од цеви димензија </w:t>
      </w:r>
      <w:r w:rsidRPr="00BE3652">
        <w:rPr>
          <w:rFonts w:cs="Arial"/>
          <w:sz w:val="24"/>
          <w:szCs w:val="24"/>
          <w:lang w:val="ru-RU"/>
        </w:rPr>
        <w:t>Ø60</w:t>
      </w:r>
      <w:r w:rsidRPr="00BE3652">
        <w:rPr>
          <w:rFonts w:cs="Arial"/>
          <w:sz w:val="24"/>
          <w:szCs w:val="24"/>
          <w:lang w:val="en-GB"/>
        </w:rPr>
        <w:t>.3x3</w:t>
      </w:r>
      <w:r w:rsidRPr="00BE3652">
        <w:rPr>
          <w:rFonts w:cs="Arial"/>
          <w:sz w:val="24"/>
          <w:szCs w:val="24"/>
          <w:lang w:val="sr-Cyrl-RS"/>
        </w:rPr>
        <w:t>.</w:t>
      </w:r>
      <w:r w:rsidRPr="00BE3652">
        <w:rPr>
          <w:rFonts w:cs="Arial"/>
          <w:sz w:val="24"/>
          <w:szCs w:val="24"/>
          <w:lang w:val="en-GB"/>
        </w:rPr>
        <w:t>6</w:t>
      </w:r>
      <w:r w:rsidRPr="00BE3652">
        <w:rPr>
          <w:rFonts w:cs="Arial"/>
          <w:sz w:val="24"/>
          <w:szCs w:val="24"/>
          <w:lang w:val="sr-Cyrl-RS"/>
        </w:rPr>
        <w:t xml:space="preserve"> </w:t>
      </w:r>
      <w:r w:rsidRPr="00BE3652">
        <w:rPr>
          <w:rFonts w:cs="Arial"/>
          <w:sz w:val="24"/>
          <w:szCs w:val="24"/>
          <w:lang w:val="en-GB"/>
        </w:rPr>
        <w:t>mm</w:t>
      </w:r>
      <w:r w:rsidRPr="00BE3652">
        <w:rPr>
          <w:rFonts w:cs="Arial"/>
          <w:sz w:val="24"/>
          <w:szCs w:val="24"/>
          <w:lang w:val="sr-Cyrl-RS"/>
        </w:rPr>
        <w:t xml:space="preserve"> и од материјала</w:t>
      </w:r>
      <w:r w:rsidRPr="00BE3652">
        <w:rPr>
          <w:rFonts w:cs="Arial"/>
          <w:sz w:val="24"/>
          <w:szCs w:val="24"/>
          <w:lang w:val="en-GB"/>
        </w:rPr>
        <w:t xml:space="preserve"> EN 13CrMo4-5</w:t>
      </w:r>
      <w:r w:rsidRPr="00BE3652">
        <w:rPr>
          <w:rFonts w:cs="Arial"/>
          <w:sz w:val="24"/>
          <w:szCs w:val="24"/>
        </w:rPr>
        <w:t>.</w:t>
      </w:r>
      <w:r w:rsidRPr="00BE3652">
        <w:rPr>
          <w:rFonts w:cs="Arial"/>
          <w:sz w:val="24"/>
          <w:szCs w:val="24"/>
          <w:lang w:val="sr-Cyrl-RS"/>
        </w:rPr>
        <w:t xml:space="preserve"> Као и замену излазних комора МП1 (укупно 2 коморе).</w:t>
      </w:r>
    </w:p>
    <w:p w14:paraId="0E481A8C" w14:textId="77777777" w:rsidR="00BE3652" w:rsidRPr="00BE3652" w:rsidRDefault="00BE3652" w:rsidP="001A2310">
      <w:pPr>
        <w:numPr>
          <w:ilvl w:val="0"/>
          <w:numId w:val="34"/>
        </w:numPr>
        <w:tabs>
          <w:tab w:val="left" w:pos="426"/>
        </w:tabs>
        <w:suppressAutoHyphens/>
        <w:spacing w:before="0"/>
        <w:ind w:left="426" w:hanging="426"/>
        <w:rPr>
          <w:rFonts w:cs="Arial"/>
          <w:sz w:val="24"/>
          <w:szCs w:val="24"/>
          <w:lang w:val="ru-RU"/>
        </w:rPr>
      </w:pPr>
      <w:r w:rsidRPr="00BE3652">
        <w:rPr>
          <w:rFonts w:cs="Arial"/>
          <w:sz w:val="24"/>
          <w:szCs w:val="24"/>
          <w:lang w:val="ru-RU"/>
        </w:rPr>
        <w:t xml:space="preserve">Фабрикацију позиција према цртежу бр.OKK 080 186 и цртежу МП1 из пројекта за израду  од фирме «БЕТ», бр. 01-09/14.120.02.01.0.0 за блок Б2. </w:t>
      </w:r>
      <w:r w:rsidRPr="00BE3652">
        <w:rPr>
          <w:rFonts w:cs="Arial"/>
          <w:sz w:val="24"/>
          <w:szCs w:val="24"/>
          <w:lang w:val="sr-Cyrl-RS"/>
        </w:rPr>
        <w:t xml:space="preserve">Од спојног места бр. </w:t>
      </w:r>
      <w:r w:rsidRPr="00BE3652">
        <w:rPr>
          <w:rFonts w:cs="Arial"/>
          <w:sz w:val="24"/>
          <w:szCs w:val="24"/>
          <w:lang w:val="sr-Cyrl-CS"/>
        </w:rPr>
        <w:t>01</w:t>
      </w:r>
      <w:r w:rsidRPr="00BE3652">
        <w:rPr>
          <w:rFonts w:cs="Arial"/>
          <w:sz w:val="24"/>
          <w:szCs w:val="24"/>
          <w:lang w:val="sr-Cyrl-RS"/>
        </w:rPr>
        <w:t xml:space="preserve"> до спојног места бр. </w:t>
      </w:r>
      <w:r w:rsidRPr="00BE3652">
        <w:rPr>
          <w:rFonts w:cs="Arial"/>
          <w:sz w:val="24"/>
          <w:szCs w:val="24"/>
          <w:lang w:val="sr-Cyrl-CS"/>
        </w:rPr>
        <w:t>02, затим од спојног места 11 до 25</w:t>
      </w:r>
      <w:r w:rsidRPr="00BE3652">
        <w:rPr>
          <w:rFonts w:cs="Arial"/>
          <w:sz w:val="24"/>
          <w:szCs w:val="24"/>
          <w:lang w:val="sr-Cyrl-RS"/>
        </w:rPr>
        <w:t xml:space="preserve"> (цртеж спојних места </w:t>
      </w:r>
      <w:r w:rsidRPr="00BE3652">
        <w:rPr>
          <w:rFonts w:cs="Arial"/>
          <w:sz w:val="24"/>
          <w:szCs w:val="24"/>
          <w:lang w:val="sr-Cyrl-CS"/>
        </w:rPr>
        <w:t>је</w:t>
      </w:r>
      <w:r w:rsidRPr="00BE3652">
        <w:rPr>
          <w:rFonts w:cs="Arial"/>
          <w:sz w:val="24"/>
          <w:szCs w:val="24"/>
          <w:lang w:val="sr-Cyrl-RS"/>
        </w:rPr>
        <w:t xml:space="preserve"> дат </w:t>
      </w:r>
      <w:r w:rsidRPr="00BE3652">
        <w:rPr>
          <w:rFonts w:cs="Arial"/>
          <w:sz w:val="24"/>
          <w:szCs w:val="24"/>
          <w:lang w:val="ru-RU"/>
        </w:rPr>
        <w:t xml:space="preserve">у прилогу). Активност обухвата савијање позиција, и сечење савијених и правих позиција на дату меру како је дато на цртежу у прилогу. </w:t>
      </w:r>
      <w:r w:rsidRPr="00BE3652">
        <w:rPr>
          <w:rFonts w:cs="Arial"/>
          <w:sz w:val="24"/>
          <w:szCs w:val="24"/>
          <w:lang w:val="sr-Cyrl-RS"/>
        </w:rPr>
        <w:t xml:space="preserve">Позиције </w:t>
      </w:r>
      <w:r w:rsidRPr="00BE3652">
        <w:rPr>
          <w:rFonts w:cs="Arial"/>
          <w:sz w:val="24"/>
          <w:szCs w:val="24"/>
          <w:lang w:val="sr-Cyrl-CS"/>
        </w:rPr>
        <w:t xml:space="preserve">цеви </w:t>
      </w:r>
      <w:r w:rsidRPr="00BE3652">
        <w:rPr>
          <w:rFonts w:cs="Arial"/>
          <w:sz w:val="24"/>
          <w:szCs w:val="24"/>
          <w:lang w:val="sr-Cyrl-RS"/>
        </w:rPr>
        <w:t>испоручити са припремљеним крајевима за заваривање</w:t>
      </w:r>
      <w:r w:rsidRPr="00BE3652">
        <w:rPr>
          <w:rFonts w:cs="Arial"/>
          <w:sz w:val="24"/>
          <w:szCs w:val="24"/>
          <w:lang w:val="sr-Cyrl-CS"/>
        </w:rPr>
        <w:t xml:space="preserve">. </w:t>
      </w:r>
    </w:p>
    <w:p w14:paraId="7F2F3277" w14:textId="77777777" w:rsidR="003E5BA8" w:rsidRPr="003E5BA8" w:rsidRDefault="00BE3652" w:rsidP="001A2310">
      <w:pPr>
        <w:pStyle w:val="ListParagraph"/>
        <w:numPr>
          <w:ilvl w:val="0"/>
          <w:numId w:val="34"/>
        </w:numPr>
        <w:tabs>
          <w:tab w:val="left" w:pos="426"/>
        </w:tabs>
        <w:suppressAutoHyphens/>
        <w:spacing w:before="0" w:after="0" w:line="240" w:lineRule="auto"/>
        <w:ind w:left="426" w:hanging="426"/>
        <w:rPr>
          <w:rFonts w:ascii="Arial" w:hAnsi="Arial" w:cs="Arial"/>
          <w:sz w:val="24"/>
          <w:szCs w:val="24"/>
          <w:lang w:val="sr-Cyrl-RS"/>
        </w:rPr>
      </w:pPr>
      <w:r w:rsidRPr="003E5BA8">
        <w:rPr>
          <w:rFonts w:ascii="Arial" w:hAnsi="Arial" w:cs="Arial"/>
          <w:sz w:val="24"/>
          <w:szCs w:val="24"/>
          <w:lang w:val="sr-Cyrl-RS"/>
        </w:rPr>
        <w:t>Набавка материјала и фабрикација елемената за ношење цеви МП1 (ушке-цртеж у прилогу),</w:t>
      </w:r>
    </w:p>
    <w:p w14:paraId="50AFF59E" w14:textId="77777777" w:rsidR="003E5BA8" w:rsidRPr="003E5BA8" w:rsidRDefault="00BE3652" w:rsidP="001A2310">
      <w:pPr>
        <w:pStyle w:val="ListParagraph"/>
        <w:numPr>
          <w:ilvl w:val="0"/>
          <w:numId w:val="34"/>
        </w:numPr>
        <w:tabs>
          <w:tab w:val="left" w:pos="426"/>
        </w:tabs>
        <w:suppressAutoHyphens/>
        <w:spacing w:before="0" w:after="0" w:line="240" w:lineRule="auto"/>
        <w:ind w:left="426" w:hanging="426"/>
        <w:rPr>
          <w:rFonts w:ascii="Arial" w:hAnsi="Arial" w:cs="Arial"/>
          <w:sz w:val="24"/>
          <w:szCs w:val="24"/>
          <w:lang w:val="hr-HR"/>
        </w:rPr>
      </w:pPr>
      <w:r w:rsidRPr="003E5BA8">
        <w:rPr>
          <w:rFonts w:ascii="Arial" w:hAnsi="Arial" w:cs="Arial"/>
          <w:sz w:val="24"/>
          <w:szCs w:val="24"/>
          <w:lang w:val="ru-RU"/>
        </w:rPr>
        <w:t>Израда радионичке документације позиција,</w:t>
      </w:r>
    </w:p>
    <w:p w14:paraId="096E87F1" w14:textId="77777777" w:rsidR="003E5BA8" w:rsidRPr="003E5BA8" w:rsidRDefault="00BE3652" w:rsidP="001A2310">
      <w:pPr>
        <w:pStyle w:val="ListParagraph"/>
        <w:numPr>
          <w:ilvl w:val="0"/>
          <w:numId w:val="34"/>
        </w:numPr>
        <w:tabs>
          <w:tab w:val="left" w:pos="426"/>
        </w:tabs>
        <w:suppressAutoHyphens/>
        <w:spacing w:before="0" w:after="0" w:line="240" w:lineRule="auto"/>
        <w:ind w:left="426" w:hanging="426"/>
        <w:rPr>
          <w:rFonts w:ascii="Arial" w:hAnsi="Arial" w:cs="Arial"/>
          <w:sz w:val="24"/>
          <w:szCs w:val="24"/>
        </w:rPr>
      </w:pPr>
      <w:r w:rsidRPr="003E5BA8">
        <w:rPr>
          <w:rFonts w:ascii="Arial" w:hAnsi="Arial" w:cs="Arial"/>
          <w:sz w:val="24"/>
          <w:szCs w:val="24"/>
          <w:lang w:val="sr-Cyrl-RS"/>
        </w:rPr>
        <w:t>Израда плана контроле квалитета фабрикације са обимом и врстама испитивања одређеним у техничким захтевима</w:t>
      </w:r>
      <w:r w:rsidRPr="003E5BA8">
        <w:rPr>
          <w:rFonts w:ascii="Arial" w:hAnsi="Arial" w:cs="Arial"/>
          <w:sz w:val="24"/>
          <w:szCs w:val="24"/>
          <w:lang w:val="sr-Cyrl-CS"/>
        </w:rPr>
        <w:t>.</w:t>
      </w:r>
    </w:p>
    <w:p w14:paraId="7061DE59" w14:textId="77777777" w:rsidR="003E5BA8" w:rsidRPr="003E5BA8" w:rsidRDefault="00BE3652" w:rsidP="001A2310">
      <w:pPr>
        <w:pStyle w:val="ListParagraph"/>
        <w:numPr>
          <w:ilvl w:val="0"/>
          <w:numId w:val="34"/>
        </w:numPr>
        <w:tabs>
          <w:tab w:val="left" w:pos="426"/>
        </w:tabs>
        <w:suppressAutoHyphens/>
        <w:spacing w:before="0" w:after="0" w:line="240" w:lineRule="auto"/>
        <w:ind w:left="426" w:hanging="426"/>
        <w:rPr>
          <w:rFonts w:ascii="Arial" w:hAnsi="Arial" w:cs="Arial"/>
          <w:sz w:val="24"/>
          <w:szCs w:val="24"/>
          <w:u w:val="single"/>
          <w:lang w:val="sr-Cyrl-RS"/>
        </w:rPr>
      </w:pPr>
      <w:r w:rsidRPr="003E5BA8">
        <w:rPr>
          <w:rFonts w:ascii="Arial" w:hAnsi="Arial" w:cs="Arial"/>
          <w:sz w:val="24"/>
          <w:szCs w:val="24"/>
          <w:lang w:val="sr-Cyrl-RS"/>
        </w:rPr>
        <w:t xml:space="preserve">Распоред </w:t>
      </w:r>
      <w:r w:rsidRPr="003E5BA8">
        <w:rPr>
          <w:rFonts w:ascii="Arial" w:hAnsi="Arial" w:cs="Arial"/>
          <w:sz w:val="24"/>
          <w:szCs w:val="24"/>
          <w:lang w:val="sr-Cyrl-CS"/>
        </w:rPr>
        <w:t xml:space="preserve">свих </w:t>
      </w:r>
      <w:r w:rsidRPr="003E5BA8">
        <w:rPr>
          <w:rFonts w:ascii="Arial" w:hAnsi="Arial" w:cs="Arial"/>
          <w:sz w:val="24"/>
          <w:szCs w:val="24"/>
          <w:lang w:val="sr-Cyrl-RS"/>
        </w:rPr>
        <w:t>спојних</w:t>
      </w:r>
      <w:r w:rsidRPr="003E5BA8">
        <w:rPr>
          <w:rFonts w:ascii="Arial" w:hAnsi="Arial" w:cs="Arial"/>
          <w:sz w:val="24"/>
          <w:szCs w:val="24"/>
          <w:lang w:val="sr-Cyrl-CS"/>
        </w:rPr>
        <w:t xml:space="preserve"> </w:t>
      </w:r>
      <w:r w:rsidRPr="003E5BA8">
        <w:rPr>
          <w:rFonts w:ascii="Arial" w:hAnsi="Arial" w:cs="Arial"/>
          <w:sz w:val="24"/>
          <w:szCs w:val="24"/>
          <w:lang w:val="sr-Cyrl-RS"/>
        </w:rPr>
        <w:t xml:space="preserve"> места треба да буде сагласан </w:t>
      </w:r>
      <w:r w:rsidRPr="003E5BA8">
        <w:rPr>
          <w:rFonts w:ascii="Arial" w:hAnsi="Arial" w:cs="Arial"/>
          <w:sz w:val="24"/>
          <w:szCs w:val="24"/>
          <w:lang w:val="sr-Cyrl-CS"/>
        </w:rPr>
        <w:t xml:space="preserve">датом </w:t>
      </w:r>
      <w:r w:rsidRPr="003E5BA8">
        <w:rPr>
          <w:rFonts w:ascii="Arial" w:hAnsi="Arial" w:cs="Arial"/>
          <w:sz w:val="24"/>
          <w:szCs w:val="24"/>
          <w:lang w:val="sr-Cyrl-RS"/>
        </w:rPr>
        <w:t xml:space="preserve">распореду спојних места на </w:t>
      </w:r>
      <w:r w:rsidRPr="003E5BA8">
        <w:rPr>
          <w:rFonts w:ascii="Arial" w:hAnsi="Arial" w:cs="Arial"/>
          <w:sz w:val="24"/>
          <w:szCs w:val="24"/>
          <w:lang w:val="sr-Cyrl-CS"/>
        </w:rPr>
        <w:t>цртежу за МП1</w:t>
      </w:r>
      <w:r w:rsidRPr="003E5BA8">
        <w:rPr>
          <w:rFonts w:ascii="Arial" w:hAnsi="Arial" w:cs="Arial"/>
          <w:sz w:val="24"/>
          <w:szCs w:val="24"/>
          <w:lang w:val="sr-Cyrl-RS"/>
        </w:rPr>
        <w:t xml:space="preserve"> за блок </w:t>
      </w:r>
      <w:r w:rsidRPr="003E5BA8">
        <w:rPr>
          <w:rFonts w:ascii="Arial" w:hAnsi="Arial" w:cs="Arial"/>
          <w:sz w:val="24"/>
          <w:szCs w:val="24"/>
          <w:lang w:val="sr-Cyrl-CS"/>
        </w:rPr>
        <w:t>2</w:t>
      </w:r>
      <w:r w:rsidRPr="003E5BA8">
        <w:rPr>
          <w:rFonts w:ascii="Arial" w:hAnsi="Arial" w:cs="Arial"/>
          <w:sz w:val="24"/>
          <w:szCs w:val="24"/>
        </w:rPr>
        <w:t>.</w:t>
      </w:r>
    </w:p>
    <w:p w14:paraId="759BE634" w14:textId="77777777" w:rsidR="00BE3652" w:rsidRPr="003E5BA8" w:rsidRDefault="00BE3652" w:rsidP="001A2310">
      <w:pPr>
        <w:pStyle w:val="ListParagraph"/>
        <w:numPr>
          <w:ilvl w:val="0"/>
          <w:numId w:val="34"/>
        </w:numPr>
        <w:tabs>
          <w:tab w:val="left" w:pos="426"/>
          <w:tab w:val="left" w:pos="993"/>
        </w:tabs>
        <w:suppressAutoHyphens/>
        <w:spacing w:before="0" w:after="0" w:line="240" w:lineRule="auto"/>
        <w:ind w:hanging="1026"/>
        <w:rPr>
          <w:rFonts w:ascii="Arial" w:hAnsi="Arial" w:cs="Arial"/>
          <w:sz w:val="24"/>
          <w:szCs w:val="24"/>
          <w:lang w:val="ru-RU"/>
        </w:rPr>
      </w:pPr>
      <w:r w:rsidRPr="003E5BA8">
        <w:rPr>
          <w:rFonts w:ascii="Arial" w:hAnsi="Arial" w:cs="Arial"/>
          <w:sz w:val="24"/>
          <w:szCs w:val="24"/>
          <w:lang w:val="ru-RU"/>
        </w:rPr>
        <w:t>Сва потребна количина цеви се налази у магацину Наручиоца, у кругу ТЕ</w:t>
      </w:r>
      <w:r w:rsidR="000A706B">
        <w:rPr>
          <w:rFonts w:ascii="Arial" w:hAnsi="Arial" w:cs="Arial"/>
          <w:sz w:val="24"/>
          <w:szCs w:val="24"/>
          <w:lang w:val="ru-RU"/>
        </w:rPr>
        <w:t>-</w:t>
      </w:r>
      <w:r w:rsidR="003E5BA8" w:rsidRPr="003E5BA8">
        <w:rPr>
          <w:rFonts w:ascii="Arial" w:hAnsi="Arial" w:cs="Arial"/>
          <w:sz w:val="24"/>
          <w:szCs w:val="24"/>
          <w:lang w:val="ru-RU"/>
        </w:rPr>
        <w:t xml:space="preserve"> </w:t>
      </w:r>
      <w:r w:rsidRPr="003E5BA8">
        <w:rPr>
          <w:rFonts w:ascii="Arial" w:hAnsi="Arial" w:cs="Arial"/>
          <w:sz w:val="24"/>
          <w:szCs w:val="24"/>
          <w:lang w:val="ru-RU"/>
        </w:rPr>
        <w:t>К</w:t>
      </w:r>
      <w:r w:rsidR="000A706B">
        <w:rPr>
          <w:rFonts w:ascii="Arial" w:hAnsi="Arial" w:cs="Arial"/>
          <w:sz w:val="24"/>
          <w:szCs w:val="24"/>
          <w:lang w:val="ru-RU"/>
        </w:rPr>
        <w:t>О</w:t>
      </w:r>
      <w:r w:rsidRPr="003E5BA8">
        <w:rPr>
          <w:rFonts w:ascii="Arial" w:hAnsi="Arial" w:cs="Arial"/>
          <w:sz w:val="24"/>
          <w:szCs w:val="24"/>
          <w:lang w:val="ru-RU"/>
        </w:rPr>
        <w:t xml:space="preserve"> Б.</w:t>
      </w:r>
    </w:p>
    <w:p w14:paraId="78DB4C0D" w14:textId="77777777" w:rsidR="00485A07" w:rsidRDefault="00BE3652" w:rsidP="001A2310">
      <w:pPr>
        <w:pStyle w:val="Heading10"/>
        <w:numPr>
          <w:ilvl w:val="0"/>
          <w:numId w:val="42"/>
        </w:numPr>
        <w:spacing w:before="0"/>
        <w:ind w:left="426" w:hanging="426"/>
        <w:jc w:val="both"/>
        <w:rPr>
          <w:rFonts w:cs="Arial"/>
          <w:b w:val="0"/>
          <w:sz w:val="24"/>
          <w:szCs w:val="24"/>
          <w:lang w:val="ru-RU" w:eastAsia="en-US"/>
        </w:rPr>
      </w:pPr>
      <w:r w:rsidRPr="00BE3652">
        <w:rPr>
          <w:rFonts w:cs="Arial"/>
          <w:b w:val="0"/>
          <w:sz w:val="24"/>
          <w:szCs w:val="24"/>
          <w:lang w:val="ru-RU" w:eastAsia="en-US"/>
        </w:rPr>
        <w:t>Преузимање цеви и Испоруку позиција извршити у ТЕ</w:t>
      </w:r>
      <w:r w:rsidR="003E5BA8">
        <w:rPr>
          <w:rFonts w:cs="Arial"/>
          <w:b w:val="0"/>
          <w:sz w:val="24"/>
          <w:szCs w:val="24"/>
          <w:lang w:val="ru-RU" w:eastAsia="en-US"/>
        </w:rPr>
        <w:t xml:space="preserve"> </w:t>
      </w:r>
      <w:r w:rsidRPr="00BE3652">
        <w:rPr>
          <w:rFonts w:cs="Arial"/>
          <w:b w:val="0"/>
          <w:sz w:val="24"/>
          <w:szCs w:val="24"/>
          <w:lang w:val="ru-RU" w:eastAsia="en-US"/>
        </w:rPr>
        <w:t>Костолац Б</w:t>
      </w:r>
      <w:r w:rsidR="003E5BA8">
        <w:rPr>
          <w:rFonts w:cs="Arial"/>
          <w:b w:val="0"/>
          <w:sz w:val="24"/>
          <w:szCs w:val="24"/>
          <w:lang w:val="ru-RU" w:eastAsia="en-US"/>
        </w:rPr>
        <w:t xml:space="preserve"> </w:t>
      </w:r>
      <w:r w:rsidRPr="00BE3652">
        <w:rPr>
          <w:rFonts w:cs="Arial"/>
          <w:b w:val="0"/>
          <w:sz w:val="24"/>
          <w:szCs w:val="24"/>
          <w:lang w:val="ru-RU" w:eastAsia="en-US"/>
        </w:rPr>
        <w:t>, истовар и паковање позиција по пакетима.</w:t>
      </w:r>
    </w:p>
    <w:p w14:paraId="100195F9" w14:textId="77777777" w:rsidR="00BE3652" w:rsidRDefault="00BE3652" w:rsidP="00213052">
      <w:pPr>
        <w:rPr>
          <w:lang w:val="ru-RU"/>
        </w:rPr>
      </w:pPr>
      <w:r>
        <w:rPr>
          <w:lang w:val="ru-RU"/>
        </w:rPr>
        <w:t xml:space="preserve"> </w:t>
      </w:r>
    </w:p>
    <w:p w14:paraId="27E31FB1" w14:textId="77777777" w:rsidR="00485A07" w:rsidRPr="00485A07" w:rsidRDefault="009A2414" w:rsidP="00485A07">
      <w:pPr>
        <w:pStyle w:val="ListParagraph"/>
        <w:numPr>
          <w:ilvl w:val="0"/>
          <w:numId w:val="44"/>
        </w:numPr>
        <w:spacing w:before="0" w:after="0" w:line="240" w:lineRule="auto"/>
        <w:ind w:left="851" w:hanging="851"/>
        <w:rPr>
          <w:rFonts w:ascii="Arial" w:hAnsi="Arial" w:cs="Arial"/>
          <w:b/>
          <w:bCs/>
          <w:iCs/>
          <w:sz w:val="24"/>
          <w:szCs w:val="24"/>
          <w:lang w:val="sr-Cyrl-RS"/>
        </w:rPr>
      </w:pPr>
      <w:r w:rsidRPr="00485A07">
        <w:rPr>
          <w:rFonts w:ascii="Arial" w:hAnsi="Arial" w:cs="Arial"/>
          <w:b/>
          <w:bCs/>
          <w:iCs/>
          <w:sz w:val="24"/>
          <w:szCs w:val="24"/>
          <w:lang w:val="sr-Cyrl-RS"/>
        </w:rPr>
        <w:t xml:space="preserve">Обим </w:t>
      </w:r>
      <w:r w:rsidR="00384D3F" w:rsidRPr="00485A07">
        <w:rPr>
          <w:rFonts w:ascii="Arial" w:hAnsi="Arial" w:cs="Arial"/>
          <w:b/>
          <w:bCs/>
          <w:iCs/>
          <w:sz w:val="24"/>
          <w:szCs w:val="24"/>
          <w:lang w:val="sr-Cyrl-RS"/>
        </w:rPr>
        <w:t xml:space="preserve">услуге </w:t>
      </w:r>
      <w:r w:rsidRPr="00485A07">
        <w:rPr>
          <w:rFonts w:ascii="Arial" w:hAnsi="Arial" w:cs="Arial"/>
          <w:b/>
          <w:bCs/>
          <w:iCs/>
          <w:sz w:val="24"/>
          <w:szCs w:val="24"/>
          <w:lang w:val="sr-Cyrl-RS"/>
        </w:rPr>
        <w:t xml:space="preserve">- </w:t>
      </w:r>
      <w:r w:rsidR="007D4A3A" w:rsidRPr="00485A07">
        <w:rPr>
          <w:rFonts w:ascii="Arial" w:hAnsi="Arial" w:cs="Arial"/>
          <w:b/>
          <w:bCs/>
          <w:iCs/>
          <w:sz w:val="24"/>
          <w:szCs w:val="24"/>
          <w:lang w:val="sr-Cyrl-RS"/>
        </w:rPr>
        <w:t>З</w:t>
      </w:r>
      <w:r w:rsidRPr="00485A07">
        <w:rPr>
          <w:rFonts w:ascii="Arial" w:hAnsi="Arial" w:cs="Arial"/>
          <w:b/>
          <w:bCs/>
          <w:iCs/>
          <w:sz w:val="24"/>
          <w:szCs w:val="24"/>
          <w:lang w:val="sr-Cyrl-RS"/>
        </w:rPr>
        <w:t>амена дела међупрегрејача 1 на Б2</w:t>
      </w:r>
    </w:p>
    <w:p w14:paraId="4F437F8C" w14:textId="77777777" w:rsidR="007D4A3A" w:rsidRPr="00BE3652" w:rsidRDefault="007D4A3A" w:rsidP="00485A07">
      <w:pPr>
        <w:pStyle w:val="Header"/>
        <w:tabs>
          <w:tab w:val="left" w:pos="0"/>
        </w:tabs>
        <w:spacing w:before="0"/>
        <w:rPr>
          <w:rFonts w:cs="Arial"/>
          <w:szCs w:val="24"/>
          <w:lang w:val="sr-Cyrl-RS"/>
        </w:rPr>
      </w:pPr>
      <w:r w:rsidRPr="00BE3652">
        <w:rPr>
          <w:rFonts w:cs="Arial"/>
          <w:szCs w:val="24"/>
          <w:lang w:val="sr-Cyrl-CS"/>
        </w:rPr>
        <w:t xml:space="preserve">У оквиру предвиђених </w:t>
      </w:r>
      <w:r w:rsidR="00494A81">
        <w:rPr>
          <w:rFonts w:cs="Arial"/>
          <w:szCs w:val="24"/>
          <w:lang w:val="sr-Cyrl-CS"/>
        </w:rPr>
        <w:t>услуга</w:t>
      </w:r>
      <w:r w:rsidR="00494A81" w:rsidRPr="00BE3652">
        <w:rPr>
          <w:rFonts w:cs="Arial"/>
          <w:szCs w:val="24"/>
          <w:lang w:val="sr-Cyrl-CS"/>
        </w:rPr>
        <w:t xml:space="preserve"> </w:t>
      </w:r>
      <w:r w:rsidRPr="00BE3652">
        <w:rPr>
          <w:rFonts w:cs="Arial"/>
          <w:szCs w:val="24"/>
          <w:lang w:val="sr-Cyrl-CS"/>
        </w:rPr>
        <w:t xml:space="preserve">на </w:t>
      </w:r>
      <w:r w:rsidRPr="00BE3652">
        <w:rPr>
          <w:rFonts w:cs="Arial"/>
          <w:szCs w:val="24"/>
          <w:lang w:val="sr-Cyrl-RS"/>
        </w:rPr>
        <w:t xml:space="preserve">цевном систему котла </w:t>
      </w:r>
      <w:r w:rsidRPr="00BE3652">
        <w:rPr>
          <w:rFonts w:cs="Arial"/>
          <w:szCs w:val="24"/>
          <w:lang w:val="sr-Cyrl-CS"/>
        </w:rPr>
        <w:t>блоку Б</w:t>
      </w:r>
      <w:r w:rsidRPr="00BE3652">
        <w:rPr>
          <w:rFonts w:cs="Arial"/>
          <w:szCs w:val="24"/>
          <w:lang w:val="sr-Latn-RS"/>
        </w:rPr>
        <w:t>2</w:t>
      </w:r>
      <w:r w:rsidRPr="00BE3652">
        <w:rPr>
          <w:rFonts w:cs="Arial"/>
          <w:szCs w:val="24"/>
          <w:lang w:val="sr-Cyrl-CS"/>
        </w:rPr>
        <w:t xml:space="preserve">, </w:t>
      </w:r>
      <w:r w:rsidRPr="00BE3652">
        <w:rPr>
          <w:rFonts w:cs="Arial"/>
          <w:noProof/>
          <w:szCs w:val="24"/>
          <w:lang w:val="sr-Cyrl-CS"/>
        </w:rPr>
        <w:t>Понуђач</w:t>
      </w:r>
      <w:r w:rsidRPr="00BE3652">
        <w:rPr>
          <w:rFonts w:cs="Arial"/>
          <w:szCs w:val="24"/>
          <w:lang w:val="sr-Cyrl-CS"/>
        </w:rPr>
        <w:t xml:space="preserve"> је у обавези да изврши следеће </w:t>
      </w:r>
      <w:r w:rsidR="001B47E1">
        <w:rPr>
          <w:rFonts w:cs="Arial"/>
          <w:szCs w:val="24"/>
          <w:lang w:val="sr-Cyrl-CS"/>
        </w:rPr>
        <w:t>услуге</w:t>
      </w:r>
      <w:r w:rsidRPr="00BE3652">
        <w:rPr>
          <w:rFonts w:cs="Arial"/>
          <w:szCs w:val="24"/>
          <w:lang w:val="sr-Cyrl-RS"/>
        </w:rPr>
        <w:t>:</w:t>
      </w:r>
    </w:p>
    <w:p w14:paraId="6B810B2D" w14:textId="77777777" w:rsidR="007D4A3A" w:rsidRPr="00BE3652" w:rsidRDefault="007D4A3A" w:rsidP="00485A07">
      <w:pPr>
        <w:pStyle w:val="Header"/>
        <w:numPr>
          <w:ilvl w:val="0"/>
          <w:numId w:val="40"/>
        </w:numPr>
        <w:tabs>
          <w:tab w:val="clear" w:pos="4320"/>
          <w:tab w:val="clear" w:pos="8640"/>
          <w:tab w:val="left" w:pos="284"/>
        </w:tabs>
        <w:spacing w:before="0"/>
        <w:ind w:left="284" w:hanging="284"/>
        <w:rPr>
          <w:rFonts w:cs="Arial"/>
          <w:szCs w:val="24"/>
          <w:lang w:val="sr-Cyrl-RS"/>
        </w:rPr>
      </w:pPr>
      <w:r w:rsidRPr="00BE3652">
        <w:rPr>
          <w:rFonts w:cs="Arial"/>
          <w:szCs w:val="24"/>
          <w:lang w:val="sr-Cyrl-RS"/>
        </w:rPr>
        <w:t xml:space="preserve">Замену дела </w:t>
      </w:r>
      <w:r w:rsidR="009A2414">
        <w:rPr>
          <w:rFonts w:cs="Arial"/>
          <w:szCs w:val="24"/>
          <w:lang w:val="sr-Cyrl-CS"/>
        </w:rPr>
        <w:t>МП1</w:t>
      </w:r>
      <w:r w:rsidRPr="00BE3652">
        <w:rPr>
          <w:rFonts w:cs="Arial"/>
          <w:szCs w:val="24"/>
          <w:lang w:val="sr-Cyrl-RS"/>
        </w:rPr>
        <w:t xml:space="preserve"> (цеви димензија Ø60.3</w:t>
      </w:r>
      <w:r w:rsidRPr="00BE3652">
        <w:rPr>
          <w:rFonts w:cs="Arial"/>
          <w:szCs w:val="24"/>
        </w:rPr>
        <w:t>x3.6</w:t>
      </w:r>
      <w:r w:rsidRPr="00BE3652">
        <w:rPr>
          <w:rFonts w:cs="Arial"/>
          <w:szCs w:val="24"/>
          <w:lang w:val="sr-Cyrl-RS"/>
        </w:rPr>
        <w:t xml:space="preserve">, материјал </w:t>
      </w:r>
      <w:r w:rsidRPr="00BE3652">
        <w:rPr>
          <w:rFonts w:cs="Arial"/>
          <w:szCs w:val="24"/>
        </w:rPr>
        <w:t xml:space="preserve">EN </w:t>
      </w:r>
      <w:r w:rsidRPr="00BE3652">
        <w:rPr>
          <w:rFonts w:cs="Arial"/>
          <w:szCs w:val="24"/>
          <w:lang w:val="sr-Cyrl-RS"/>
        </w:rPr>
        <w:t>13</w:t>
      </w:r>
      <w:r w:rsidRPr="00BE3652">
        <w:rPr>
          <w:rFonts w:cs="Arial"/>
          <w:szCs w:val="24"/>
        </w:rPr>
        <w:t>Cr</w:t>
      </w:r>
      <w:r w:rsidRPr="00BE3652">
        <w:rPr>
          <w:rFonts w:cs="Arial"/>
          <w:szCs w:val="24"/>
          <w:lang w:val="sr-Cyrl-RS"/>
        </w:rPr>
        <w:t>Мо45) од спојног места бр. 1 на улазном колектору, до спојног места бр. 2. Затим од спојног места број 9 до 25 на излазном колектору. Границе радова су дате на цртежу у прилогу под називом "МП1</w:t>
      </w:r>
      <w:r w:rsidRPr="00BE3652">
        <w:rPr>
          <w:rFonts w:cs="Arial"/>
          <w:szCs w:val="24"/>
        </w:rPr>
        <w:t xml:space="preserve">, </w:t>
      </w:r>
      <w:r w:rsidRPr="00BE3652">
        <w:rPr>
          <w:rFonts w:cs="Arial"/>
          <w:szCs w:val="24"/>
          <w:lang w:val="sr-Cyrl-RS"/>
        </w:rPr>
        <w:t>блок Б2</w:t>
      </w:r>
      <w:r w:rsidRPr="00BE3652">
        <w:rPr>
          <w:rFonts w:cs="Arial"/>
          <w:szCs w:val="24"/>
        </w:rPr>
        <w:t xml:space="preserve">, </w:t>
      </w:r>
      <w:r w:rsidRPr="00BE3652">
        <w:rPr>
          <w:rFonts w:cs="Arial"/>
          <w:szCs w:val="24"/>
          <w:lang w:val="sr-Cyrl-RS"/>
        </w:rPr>
        <w:t xml:space="preserve">спојна места" </w:t>
      </w:r>
      <w:r w:rsidRPr="00BE3652">
        <w:rPr>
          <w:rFonts w:cs="Arial"/>
          <w:szCs w:val="24"/>
          <w:lang w:val="sr-Cyrl-CS"/>
        </w:rPr>
        <w:t>(сса 12.236 споја</w:t>
      </w:r>
      <w:r w:rsidRPr="00BE3652">
        <w:rPr>
          <w:rFonts w:cs="Arial"/>
          <w:szCs w:val="24"/>
          <w:lang w:val="sr-Cyrl-RS"/>
        </w:rPr>
        <w:t>)</w:t>
      </w:r>
      <w:r w:rsidRPr="00BE3652">
        <w:rPr>
          <w:rFonts w:cs="Arial"/>
          <w:szCs w:val="24"/>
        </w:rPr>
        <w:t>.</w:t>
      </w:r>
    </w:p>
    <w:p w14:paraId="5096BE13" w14:textId="77777777" w:rsidR="007D4A3A" w:rsidRPr="00BE3652" w:rsidRDefault="007D4A3A" w:rsidP="00485A07">
      <w:pPr>
        <w:pStyle w:val="Header"/>
        <w:numPr>
          <w:ilvl w:val="0"/>
          <w:numId w:val="40"/>
        </w:numPr>
        <w:tabs>
          <w:tab w:val="clear" w:pos="4320"/>
          <w:tab w:val="clear" w:pos="8640"/>
          <w:tab w:val="left" w:pos="284"/>
        </w:tabs>
        <w:spacing w:before="0"/>
        <w:ind w:left="284" w:hanging="284"/>
        <w:rPr>
          <w:rFonts w:cs="Arial"/>
          <w:szCs w:val="24"/>
          <w:lang w:val="sr-Cyrl-RS"/>
        </w:rPr>
      </w:pPr>
      <w:r w:rsidRPr="00BE3652">
        <w:rPr>
          <w:rFonts w:cs="Arial"/>
          <w:szCs w:val="24"/>
          <w:lang w:val="sr-Cyrl-RS"/>
        </w:rPr>
        <w:t xml:space="preserve">Замену отпалих „ушки“ током експлоатације и током демонтажно-монтажних радова на замени цеви, цртеж 0-КК-080 186-позиција 054 </w:t>
      </w:r>
      <w:r w:rsidRPr="00BE3652">
        <w:rPr>
          <w:rFonts w:cs="Arial"/>
          <w:szCs w:val="24"/>
          <w:lang w:val="sr-Cyrl-CS"/>
        </w:rPr>
        <w:t>(сса 1000 комада</w:t>
      </w:r>
      <w:r w:rsidRPr="00BE3652">
        <w:rPr>
          <w:rFonts w:cs="Arial"/>
          <w:szCs w:val="24"/>
          <w:lang w:val="sr-Cyrl-RS"/>
        </w:rPr>
        <w:t>).</w:t>
      </w:r>
    </w:p>
    <w:p w14:paraId="4206BB24" w14:textId="77777777" w:rsidR="007D4A3A" w:rsidRPr="00BE3652" w:rsidRDefault="007D4A3A" w:rsidP="00485A07">
      <w:pPr>
        <w:pStyle w:val="Header"/>
        <w:numPr>
          <w:ilvl w:val="0"/>
          <w:numId w:val="40"/>
        </w:numPr>
        <w:tabs>
          <w:tab w:val="clear" w:pos="4320"/>
          <w:tab w:val="clear" w:pos="8640"/>
          <w:tab w:val="left" w:pos="284"/>
        </w:tabs>
        <w:spacing w:before="0"/>
        <w:ind w:left="284" w:hanging="284"/>
        <w:rPr>
          <w:rFonts w:cs="Arial"/>
          <w:szCs w:val="24"/>
          <w:lang w:val="sr-Cyrl-RS"/>
        </w:rPr>
      </w:pPr>
      <w:r w:rsidRPr="00BE3652">
        <w:rPr>
          <w:rFonts w:cs="Arial"/>
          <w:szCs w:val="24"/>
          <w:lang w:val="sr-Cyrl-RS"/>
        </w:rPr>
        <w:t>Демонтажно-монтажне радове на перфорираним лимовима за кутије на продорима цеви међупрегрејача 1 кроз екрански зид (чеони део кутије). Демонтажа и монтажа термоизолационог бетона у кутијама</w:t>
      </w:r>
      <w:r w:rsidRPr="00BE3652">
        <w:rPr>
          <w:rFonts w:cs="Arial"/>
          <w:szCs w:val="24"/>
          <w:lang w:val="sr-Latn-RS"/>
        </w:rPr>
        <w:t xml:space="preserve"> (</w:t>
      </w:r>
      <w:r w:rsidRPr="00BE3652">
        <w:rPr>
          <w:rFonts w:cs="Arial"/>
          <w:szCs w:val="24"/>
          <w:lang w:val="sr-Cyrl-RS"/>
        </w:rPr>
        <w:t>кутије се налазе у магацину ТЕКО Б).</w:t>
      </w:r>
    </w:p>
    <w:p w14:paraId="17461E8F" w14:textId="77777777" w:rsidR="007D4A3A" w:rsidRPr="00BE3652" w:rsidRDefault="007D4A3A" w:rsidP="00485A07">
      <w:pPr>
        <w:pStyle w:val="Header"/>
        <w:numPr>
          <w:ilvl w:val="0"/>
          <w:numId w:val="40"/>
        </w:numPr>
        <w:tabs>
          <w:tab w:val="clear" w:pos="4320"/>
          <w:tab w:val="clear" w:pos="8640"/>
          <w:tab w:val="left" w:pos="284"/>
        </w:tabs>
        <w:spacing w:before="0"/>
        <w:ind w:left="284" w:hanging="284"/>
        <w:rPr>
          <w:rFonts w:cs="Arial"/>
          <w:szCs w:val="24"/>
          <w:lang w:val="sr-Cyrl-RS"/>
        </w:rPr>
      </w:pPr>
      <w:r w:rsidRPr="00BE3652">
        <w:rPr>
          <w:rFonts w:cs="Arial"/>
          <w:szCs w:val="24"/>
          <w:lang w:val="sr-Cyrl-RS"/>
        </w:rPr>
        <w:t xml:space="preserve">Израду потребних скела за демонтажно монтажне радове </w:t>
      </w:r>
      <w:r w:rsidRPr="00BE3652">
        <w:rPr>
          <w:rFonts w:cs="Arial"/>
          <w:szCs w:val="24"/>
          <w:lang w:val="sr-Cyrl-CS"/>
        </w:rPr>
        <w:t>на међупрегрејачу 1 (Укотлу и ван котла)</w:t>
      </w:r>
      <w:r w:rsidRPr="00BE3652">
        <w:rPr>
          <w:rFonts w:cs="Arial"/>
          <w:szCs w:val="24"/>
          <w:lang w:val="sr-Cyrl-RS"/>
        </w:rPr>
        <w:t>.</w:t>
      </w:r>
    </w:p>
    <w:p w14:paraId="780F1C8D" w14:textId="77777777" w:rsidR="007D4A3A" w:rsidRPr="00BE3652" w:rsidRDefault="007D4A3A" w:rsidP="00485A07">
      <w:pPr>
        <w:pStyle w:val="Header"/>
        <w:numPr>
          <w:ilvl w:val="0"/>
          <w:numId w:val="40"/>
        </w:numPr>
        <w:tabs>
          <w:tab w:val="clear" w:pos="4320"/>
          <w:tab w:val="clear" w:pos="8640"/>
          <w:tab w:val="left" w:pos="284"/>
        </w:tabs>
        <w:spacing w:before="0"/>
        <w:ind w:left="1418" w:hanging="1418"/>
        <w:rPr>
          <w:rFonts w:cs="Arial"/>
          <w:szCs w:val="24"/>
          <w:lang w:val="sr-Cyrl-RS"/>
        </w:rPr>
      </w:pPr>
      <w:r w:rsidRPr="00BE3652">
        <w:rPr>
          <w:rFonts w:cs="Arial"/>
          <w:szCs w:val="24"/>
          <w:lang w:val="sr-Cyrl-RS"/>
        </w:rPr>
        <w:t>Израд</w:t>
      </w:r>
      <w:r w:rsidRPr="00BE3652">
        <w:rPr>
          <w:rFonts w:cs="Arial"/>
          <w:szCs w:val="24"/>
          <w:lang w:val="sr-Cyrl-CS"/>
        </w:rPr>
        <w:t xml:space="preserve">у заштитне платформе испод места радова (≈ 225 </w:t>
      </w:r>
      <w:r w:rsidRPr="00BE3652">
        <w:rPr>
          <w:rFonts w:cs="Arial"/>
          <w:szCs w:val="24"/>
          <w:lang w:val="sr-Latn-RS"/>
        </w:rPr>
        <w:t>m</w:t>
      </w:r>
      <w:r w:rsidRPr="00BE3652">
        <w:rPr>
          <w:rFonts w:cs="Arial"/>
          <w:szCs w:val="24"/>
          <w:vertAlign w:val="superscript"/>
          <w:lang w:val="sr-Latn-RS"/>
        </w:rPr>
        <w:t>2</w:t>
      </w:r>
      <w:r w:rsidRPr="00BE3652">
        <w:rPr>
          <w:rFonts w:cs="Arial"/>
          <w:szCs w:val="24"/>
          <w:lang w:val="sr-Latn-RS"/>
        </w:rPr>
        <w:t>)</w:t>
      </w:r>
      <w:r w:rsidRPr="00BE3652">
        <w:rPr>
          <w:rFonts w:cs="Arial"/>
          <w:szCs w:val="24"/>
          <w:lang w:val="sr-Cyrl-RS"/>
        </w:rPr>
        <w:t>.</w:t>
      </w:r>
    </w:p>
    <w:p w14:paraId="76C74DCC" w14:textId="77777777" w:rsidR="007D4A3A" w:rsidRPr="00BE3652" w:rsidRDefault="007D4A3A" w:rsidP="00485A07">
      <w:pPr>
        <w:pStyle w:val="Header"/>
        <w:numPr>
          <w:ilvl w:val="0"/>
          <w:numId w:val="40"/>
        </w:numPr>
        <w:tabs>
          <w:tab w:val="clear" w:pos="4320"/>
          <w:tab w:val="clear" w:pos="8640"/>
          <w:tab w:val="left" w:pos="284"/>
        </w:tabs>
        <w:spacing w:before="0"/>
        <w:ind w:left="284" w:hanging="284"/>
        <w:rPr>
          <w:rFonts w:cs="Arial"/>
          <w:szCs w:val="24"/>
          <w:lang w:val="sr-Cyrl-RS"/>
        </w:rPr>
      </w:pPr>
      <w:r w:rsidRPr="00BE3652">
        <w:rPr>
          <w:rFonts w:cs="Arial"/>
          <w:szCs w:val="24"/>
          <w:lang w:val="sr-Cyrl-RS"/>
        </w:rPr>
        <w:t xml:space="preserve">Демонтажу и монтажу постојеће изолације на улазним пас-комадима и улазној комори за потребе замене улазних пас комада међупрегрејача 1. Замена термичке изолације подразумева: испоруку и </w:t>
      </w:r>
      <w:r w:rsidRPr="00BE3652">
        <w:rPr>
          <w:rFonts w:cs="Arial"/>
          <w:szCs w:val="24"/>
          <w:lang w:val="sr-Cyrl-CS"/>
        </w:rPr>
        <w:t>замену</w:t>
      </w:r>
      <w:r w:rsidRPr="00BE3652">
        <w:rPr>
          <w:rFonts w:cs="Arial"/>
          <w:szCs w:val="24"/>
          <w:lang w:val="sr-Cyrl-RS"/>
        </w:rPr>
        <w:t xml:space="preserve"> минералне вуне (камене)</w:t>
      </w:r>
      <w:r w:rsidRPr="00BE3652">
        <w:rPr>
          <w:rFonts w:cs="Arial"/>
          <w:szCs w:val="24"/>
          <w:lang w:val="sr-Cyrl-CS"/>
        </w:rPr>
        <w:t>, подконструкцију и а</w:t>
      </w:r>
      <w:r w:rsidRPr="00BE3652">
        <w:rPr>
          <w:rFonts w:cs="Arial"/>
          <w:szCs w:val="24"/>
          <w:lang w:val="sr-Cyrl-RS"/>
        </w:rPr>
        <w:t>луминијумск</w:t>
      </w:r>
      <w:r w:rsidRPr="00BE3652">
        <w:rPr>
          <w:rFonts w:cs="Arial"/>
          <w:szCs w:val="24"/>
          <w:lang w:val="sr-Cyrl-CS"/>
        </w:rPr>
        <w:t>и</w:t>
      </w:r>
      <w:r w:rsidRPr="00BE3652">
        <w:rPr>
          <w:rFonts w:cs="Arial"/>
          <w:szCs w:val="24"/>
          <w:lang w:val="sr-Cyrl-RS"/>
        </w:rPr>
        <w:t xml:space="preserve"> лим</w:t>
      </w:r>
      <w:r w:rsidRPr="00BE3652">
        <w:rPr>
          <w:rFonts w:cs="Arial"/>
          <w:szCs w:val="24"/>
          <w:lang w:val="sr-Cyrl-CS"/>
        </w:rPr>
        <w:t xml:space="preserve"> (сса 150 </w:t>
      </w:r>
      <w:r w:rsidRPr="00BE3652">
        <w:rPr>
          <w:rFonts w:cs="Arial"/>
          <w:szCs w:val="24"/>
          <w:lang w:val="sr-Latn-RS"/>
        </w:rPr>
        <w:t>m</w:t>
      </w:r>
      <w:r w:rsidRPr="00BE3652">
        <w:rPr>
          <w:rFonts w:cs="Arial"/>
          <w:szCs w:val="24"/>
          <w:vertAlign w:val="superscript"/>
          <w:lang w:val="sr-Latn-RS"/>
        </w:rPr>
        <w:t>2</w:t>
      </w:r>
      <w:r w:rsidRPr="00BE3652">
        <w:rPr>
          <w:rFonts w:cs="Arial"/>
          <w:szCs w:val="24"/>
          <w:vertAlign w:val="superscript"/>
          <w:lang w:val="sr-Cyrl-RS"/>
        </w:rPr>
        <w:t xml:space="preserve"> </w:t>
      </w:r>
      <w:r w:rsidRPr="00BE3652">
        <w:rPr>
          <w:rFonts w:cs="Arial"/>
          <w:szCs w:val="24"/>
          <w:lang w:val="sr-Cyrl-RS"/>
        </w:rPr>
        <w:t>).</w:t>
      </w:r>
    </w:p>
    <w:p w14:paraId="57007F9F" w14:textId="77777777" w:rsidR="007D4A3A" w:rsidRPr="00BE3652" w:rsidRDefault="007D4A3A" w:rsidP="00485A07">
      <w:pPr>
        <w:pStyle w:val="Header"/>
        <w:numPr>
          <w:ilvl w:val="0"/>
          <w:numId w:val="40"/>
        </w:numPr>
        <w:tabs>
          <w:tab w:val="clear" w:pos="4320"/>
          <w:tab w:val="clear" w:pos="8640"/>
          <w:tab w:val="left" w:pos="284"/>
        </w:tabs>
        <w:spacing w:before="0"/>
        <w:ind w:left="284" w:hanging="284"/>
        <w:rPr>
          <w:rFonts w:cs="Arial"/>
          <w:szCs w:val="24"/>
          <w:lang w:val="sr-Cyrl-RS"/>
        </w:rPr>
      </w:pPr>
      <w:r w:rsidRPr="00BE3652">
        <w:rPr>
          <w:rFonts w:cs="Arial"/>
          <w:szCs w:val="24"/>
          <w:lang w:val="sr-Cyrl-RS"/>
        </w:rPr>
        <w:t xml:space="preserve">Демонтажу и монтажу постојеће изолације на излазним пас-комадима и излазној комори за потребе замене излазних пас комада међупрегрејача 1 и излазних комора. Замена термичке изолације подразумева: испоруку и </w:t>
      </w:r>
      <w:r w:rsidRPr="00BE3652">
        <w:rPr>
          <w:rFonts w:cs="Arial"/>
          <w:szCs w:val="24"/>
          <w:lang w:val="sr-Cyrl-CS"/>
        </w:rPr>
        <w:t>замену</w:t>
      </w:r>
      <w:r w:rsidRPr="00BE3652">
        <w:rPr>
          <w:rFonts w:cs="Arial"/>
          <w:szCs w:val="24"/>
          <w:lang w:val="sr-Cyrl-RS"/>
        </w:rPr>
        <w:t xml:space="preserve"> минералне вуне (камене)</w:t>
      </w:r>
      <w:r w:rsidRPr="00BE3652">
        <w:rPr>
          <w:rFonts w:cs="Arial"/>
          <w:szCs w:val="24"/>
          <w:lang w:val="sr-Cyrl-CS"/>
        </w:rPr>
        <w:t>, подконструкцију и а</w:t>
      </w:r>
      <w:r w:rsidRPr="00BE3652">
        <w:rPr>
          <w:rFonts w:cs="Arial"/>
          <w:szCs w:val="24"/>
          <w:lang w:val="sr-Cyrl-RS"/>
        </w:rPr>
        <w:t>луминијумск</w:t>
      </w:r>
      <w:r w:rsidRPr="00BE3652">
        <w:rPr>
          <w:rFonts w:cs="Arial"/>
          <w:szCs w:val="24"/>
          <w:lang w:val="sr-Cyrl-CS"/>
        </w:rPr>
        <w:t>и</w:t>
      </w:r>
      <w:r w:rsidRPr="00BE3652">
        <w:rPr>
          <w:rFonts w:cs="Arial"/>
          <w:szCs w:val="24"/>
          <w:lang w:val="sr-Cyrl-RS"/>
        </w:rPr>
        <w:t xml:space="preserve"> лим</w:t>
      </w:r>
      <w:r w:rsidRPr="00BE3652">
        <w:rPr>
          <w:rFonts w:cs="Arial"/>
          <w:szCs w:val="24"/>
          <w:lang w:val="sr-Cyrl-CS"/>
        </w:rPr>
        <w:t xml:space="preserve"> (сса 185 </w:t>
      </w:r>
      <w:r w:rsidRPr="00BE3652">
        <w:rPr>
          <w:rFonts w:cs="Arial"/>
          <w:szCs w:val="24"/>
          <w:lang w:val="sr-Latn-RS"/>
        </w:rPr>
        <w:t>m</w:t>
      </w:r>
      <w:r w:rsidRPr="00BE3652">
        <w:rPr>
          <w:rFonts w:cs="Arial"/>
          <w:szCs w:val="24"/>
          <w:vertAlign w:val="superscript"/>
          <w:lang w:val="sr-Latn-RS"/>
        </w:rPr>
        <w:t>2</w:t>
      </w:r>
      <w:r w:rsidRPr="00BE3652">
        <w:rPr>
          <w:rFonts w:cs="Arial"/>
          <w:szCs w:val="24"/>
          <w:vertAlign w:val="superscript"/>
          <w:lang w:val="sr-Cyrl-RS"/>
        </w:rPr>
        <w:t xml:space="preserve"> </w:t>
      </w:r>
      <w:r w:rsidRPr="00BE3652">
        <w:rPr>
          <w:rFonts w:cs="Arial"/>
          <w:szCs w:val="24"/>
          <w:lang w:val="sr-Cyrl-RS"/>
        </w:rPr>
        <w:t>).</w:t>
      </w:r>
    </w:p>
    <w:p w14:paraId="492CE1FC" w14:textId="77777777" w:rsidR="007D4A3A" w:rsidRPr="00BE3652" w:rsidRDefault="007D4A3A" w:rsidP="00485A07">
      <w:pPr>
        <w:pStyle w:val="Header"/>
        <w:numPr>
          <w:ilvl w:val="0"/>
          <w:numId w:val="40"/>
        </w:numPr>
        <w:tabs>
          <w:tab w:val="clear" w:pos="4320"/>
          <w:tab w:val="clear" w:pos="8640"/>
          <w:tab w:val="left" w:pos="284"/>
        </w:tabs>
        <w:spacing w:before="0"/>
        <w:ind w:left="284" w:hanging="284"/>
        <w:rPr>
          <w:rFonts w:cs="Arial"/>
          <w:szCs w:val="24"/>
          <w:lang w:val="sr-Cyrl-RS"/>
        </w:rPr>
      </w:pPr>
      <w:r w:rsidRPr="00BE3652">
        <w:rPr>
          <w:rFonts w:cs="Arial"/>
          <w:szCs w:val="24"/>
          <w:lang w:val="sr-Cyrl-RS"/>
        </w:rPr>
        <w:t xml:space="preserve">Демонтажу и монтажу постојеће изолације на екранским зидовима за потребне замене дела међупрегрејача 1. Замена термичке изолације подразумева: испоруку и </w:t>
      </w:r>
      <w:r w:rsidRPr="00BE3652">
        <w:rPr>
          <w:rFonts w:cs="Arial"/>
          <w:szCs w:val="24"/>
          <w:lang w:val="sr-Cyrl-CS"/>
        </w:rPr>
        <w:lastRenderedPageBreak/>
        <w:t>замену</w:t>
      </w:r>
      <w:r w:rsidRPr="00BE3652">
        <w:rPr>
          <w:rFonts w:cs="Arial"/>
          <w:szCs w:val="24"/>
          <w:lang w:val="sr-Cyrl-RS"/>
        </w:rPr>
        <w:t xml:space="preserve"> минералне вуне (камене)</w:t>
      </w:r>
      <w:r w:rsidRPr="00BE3652">
        <w:rPr>
          <w:rFonts w:cs="Arial"/>
          <w:szCs w:val="24"/>
          <w:lang w:val="sr-Cyrl-CS"/>
        </w:rPr>
        <w:t>. Подконструкција и а</w:t>
      </w:r>
      <w:r w:rsidRPr="00BE3652">
        <w:rPr>
          <w:rFonts w:cs="Arial"/>
          <w:szCs w:val="24"/>
          <w:lang w:val="sr-Cyrl-RS"/>
        </w:rPr>
        <w:t>луминијумск</w:t>
      </w:r>
      <w:r w:rsidRPr="00BE3652">
        <w:rPr>
          <w:rFonts w:cs="Arial"/>
          <w:szCs w:val="24"/>
          <w:lang w:val="sr-Cyrl-CS"/>
        </w:rPr>
        <w:t>и</w:t>
      </w:r>
      <w:r w:rsidRPr="00BE3652">
        <w:rPr>
          <w:rFonts w:cs="Arial"/>
          <w:szCs w:val="24"/>
          <w:lang w:val="sr-Cyrl-RS"/>
        </w:rPr>
        <w:t xml:space="preserve"> лим</w:t>
      </w:r>
      <w:r w:rsidRPr="00BE3652">
        <w:rPr>
          <w:rFonts w:cs="Arial"/>
          <w:szCs w:val="24"/>
          <w:lang w:val="sr-Cyrl-CS"/>
        </w:rPr>
        <w:t xml:space="preserve"> нису предмет замене</w:t>
      </w:r>
      <w:r w:rsidRPr="00BE3652">
        <w:rPr>
          <w:rFonts w:cs="Arial"/>
          <w:szCs w:val="24"/>
          <w:lang w:val="sr-Cyrl-RS"/>
        </w:rPr>
        <w:t>.</w:t>
      </w:r>
    </w:p>
    <w:p w14:paraId="59E6579D" w14:textId="77777777" w:rsidR="007D4A3A" w:rsidRPr="00BE3652" w:rsidRDefault="007D4A3A" w:rsidP="00485A07">
      <w:pPr>
        <w:pStyle w:val="Header"/>
        <w:numPr>
          <w:ilvl w:val="0"/>
          <w:numId w:val="40"/>
        </w:numPr>
        <w:tabs>
          <w:tab w:val="clear" w:pos="4320"/>
          <w:tab w:val="clear" w:pos="8640"/>
          <w:tab w:val="left" w:pos="284"/>
        </w:tabs>
        <w:spacing w:before="0"/>
        <w:ind w:left="284" w:hanging="284"/>
        <w:rPr>
          <w:rFonts w:cs="Arial"/>
          <w:szCs w:val="24"/>
          <w:lang w:val="sr-Cyrl-RS"/>
        </w:rPr>
      </w:pPr>
      <w:r w:rsidRPr="00BE3652">
        <w:rPr>
          <w:rFonts w:cs="Arial"/>
          <w:szCs w:val="24"/>
          <w:lang w:val="sr-Cyrl-RS"/>
        </w:rPr>
        <w:t xml:space="preserve">Замену излазних комора МП1 </w:t>
      </w:r>
      <w:r w:rsidRPr="00BE3652">
        <w:rPr>
          <w:rFonts w:cs="Arial"/>
          <w:szCs w:val="24"/>
          <w:lang w:val="sr-Cyrl-CS"/>
        </w:rPr>
        <w:t xml:space="preserve">(4 споја Ø 457х32 </w:t>
      </w:r>
      <w:r w:rsidRPr="00BE3652">
        <w:rPr>
          <w:rFonts w:cs="Arial"/>
          <w:szCs w:val="24"/>
          <w:lang w:val="sr-Latn-RS"/>
        </w:rPr>
        <w:t>mm</w:t>
      </w:r>
      <w:r w:rsidRPr="00BE3652">
        <w:rPr>
          <w:rFonts w:cs="Arial"/>
          <w:szCs w:val="24"/>
          <w:vertAlign w:val="superscript"/>
          <w:lang w:val="sr-Cyrl-RS"/>
        </w:rPr>
        <w:t xml:space="preserve"> </w:t>
      </w:r>
      <w:r w:rsidRPr="00BE3652">
        <w:rPr>
          <w:rFonts w:cs="Arial"/>
          <w:szCs w:val="24"/>
          <w:lang w:val="sr-Cyrl-RS"/>
        </w:rPr>
        <w:t xml:space="preserve">– </w:t>
      </w:r>
      <w:r w:rsidRPr="00BE3652">
        <w:rPr>
          <w:rFonts w:cs="Arial"/>
          <w:szCs w:val="24"/>
          <w:lang w:val="sr-Latn-RS"/>
        </w:rPr>
        <w:t>EN 13CrMo4-5</w:t>
      </w:r>
      <w:r w:rsidRPr="00BE3652">
        <w:rPr>
          <w:rFonts w:cs="Arial"/>
          <w:szCs w:val="24"/>
          <w:lang w:val="sr-Cyrl-RS"/>
        </w:rPr>
        <w:t>),коморе се налазе у магацину ТЕКО Б</w:t>
      </w:r>
      <w:r w:rsidRPr="00BE3652">
        <w:rPr>
          <w:rFonts w:cs="Arial"/>
          <w:szCs w:val="24"/>
        </w:rPr>
        <w:t>.</w:t>
      </w:r>
    </w:p>
    <w:p w14:paraId="74BBFE6B" w14:textId="77777777" w:rsidR="007D4A3A" w:rsidRPr="00BE3652" w:rsidRDefault="007D4A3A" w:rsidP="00485A07">
      <w:pPr>
        <w:pStyle w:val="Header"/>
        <w:numPr>
          <w:ilvl w:val="0"/>
          <w:numId w:val="40"/>
        </w:numPr>
        <w:tabs>
          <w:tab w:val="clear" w:pos="4320"/>
          <w:tab w:val="clear" w:pos="8640"/>
          <w:tab w:val="left" w:pos="284"/>
          <w:tab w:val="left" w:pos="1418"/>
        </w:tabs>
        <w:spacing w:before="0"/>
        <w:ind w:left="1418" w:hanging="1418"/>
        <w:rPr>
          <w:rFonts w:cs="Arial"/>
          <w:szCs w:val="24"/>
          <w:lang w:val="sr-Cyrl-RS"/>
        </w:rPr>
      </w:pPr>
      <w:r w:rsidRPr="00BE3652">
        <w:rPr>
          <w:rFonts w:cs="Arial"/>
          <w:szCs w:val="24"/>
          <w:lang w:val="sr-Cyrl-CS"/>
        </w:rPr>
        <w:t>Радиографска контрола сучеоно заварених спојева у обиму 20%.</w:t>
      </w:r>
    </w:p>
    <w:p w14:paraId="6B1C4DA6" w14:textId="77777777" w:rsidR="007D4A3A" w:rsidRPr="00BE3652" w:rsidRDefault="007D4A3A" w:rsidP="00485A07">
      <w:pPr>
        <w:pStyle w:val="Header"/>
        <w:numPr>
          <w:ilvl w:val="1"/>
          <w:numId w:val="40"/>
        </w:numPr>
        <w:tabs>
          <w:tab w:val="clear" w:pos="4320"/>
          <w:tab w:val="clear" w:pos="8640"/>
          <w:tab w:val="left" w:pos="284"/>
        </w:tabs>
        <w:spacing w:before="0"/>
        <w:ind w:left="284" w:hanging="284"/>
        <w:rPr>
          <w:rFonts w:cs="Arial"/>
          <w:szCs w:val="24"/>
          <w:lang w:val="sr-Cyrl-RS"/>
        </w:rPr>
      </w:pPr>
      <w:r w:rsidRPr="00BE3652">
        <w:rPr>
          <w:rFonts w:cs="Arial"/>
          <w:szCs w:val="24"/>
          <w:lang w:val="sr-Cyrl-CS"/>
        </w:rPr>
        <w:t>Потребно је ангажовати геодетску екипу за</w:t>
      </w:r>
      <w:r w:rsidRPr="00BE3652">
        <w:rPr>
          <w:rFonts w:cs="Arial"/>
          <w:szCs w:val="24"/>
          <w:lang w:val="sr-Cyrl-RS"/>
        </w:rPr>
        <w:t xml:space="preserve"> контрол</w:t>
      </w:r>
      <w:r w:rsidRPr="00BE3652">
        <w:rPr>
          <w:rFonts w:cs="Arial"/>
          <w:szCs w:val="24"/>
          <w:lang w:val="sr-Cyrl-CS"/>
        </w:rPr>
        <w:t>у опреме и</w:t>
      </w:r>
      <w:r w:rsidRPr="00BE3652">
        <w:rPr>
          <w:rFonts w:cs="Arial"/>
          <w:szCs w:val="24"/>
          <w:lang w:val="sr-Cyrl-RS"/>
        </w:rPr>
        <w:t xml:space="preserve"> радова на </w:t>
      </w:r>
      <w:r w:rsidRPr="00BE3652">
        <w:rPr>
          <w:rFonts w:cs="Arial"/>
          <w:szCs w:val="24"/>
          <w:lang w:val="sr-Cyrl-CS"/>
        </w:rPr>
        <w:t xml:space="preserve">замени комора међупрегрејача 1 блока Б2. </w:t>
      </w:r>
    </w:p>
    <w:p w14:paraId="37DBC008" w14:textId="77777777" w:rsidR="007D4A3A" w:rsidRPr="00BE3652" w:rsidRDefault="007D4A3A" w:rsidP="00485A07">
      <w:pPr>
        <w:pStyle w:val="Header"/>
        <w:numPr>
          <w:ilvl w:val="0"/>
          <w:numId w:val="41"/>
        </w:numPr>
        <w:tabs>
          <w:tab w:val="clear" w:pos="4320"/>
          <w:tab w:val="clear" w:pos="8640"/>
          <w:tab w:val="left" w:pos="284"/>
          <w:tab w:val="left" w:pos="1418"/>
        </w:tabs>
        <w:spacing w:before="0"/>
        <w:ind w:left="284" w:hanging="284"/>
        <w:rPr>
          <w:rFonts w:cs="Arial"/>
          <w:szCs w:val="24"/>
          <w:lang w:val="sr-Cyrl-RS"/>
        </w:rPr>
      </w:pPr>
      <w:r w:rsidRPr="00BE3652">
        <w:rPr>
          <w:rFonts w:cs="Arial"/>
          <w:szCs w:val="24"/>
          <w:lang w:val="sr-Cyrl-RS"/>
        </w:rPr>
        <w:t xml:space="preserve">Задатак геодетске екипе је да прати демонтажно-монтажне радове, врши геодетско мерење на опреми у смислу контроле извођења радова, у односу на </w:t>
      </w:r>
      <w:r w:rsidRPr="00BE3652">
        <w:rPr>
          <w:rFonts w:cs="Arial"/>
          <w:szCs w:val="24"/>
          <w:lang w:val="sr-Cyrl-CS"/>
        </w:rPr>
        <w:t>пројектну документацију</w:t>
      </w:r>
      <w:r w:rsidRPr="00BE3652">
        <w:rPr>
          <w:rFonts w:cs="Arial"/>
          <w:szCs w:val="24"/>
          <w:lang w:val="sr-Cyrl-RS"/>
        </w:rPr>
        <w:t xml:space="preserve">. </w:t>
      </w:r>
    </w:p>
    <w:p w14:paraId="0462CDF3" w14:textId="77777777" w:rsidR="007D4A3A" w:rsidRPr="00BE3652" w:rsidRDefault="007D4A3A" w:rsidP="00485A07">
      <w:pPr>
        <w:pStyle w:val="Header"/>
        <w:numPr>
          <w:ilvl w:val="0"/>
          <w:numId w:val="41"/>
        </w:numPr>
        <w:tabs>
          <w:tab w:val="clear" w:pos="4320"/>
          <w:tab w:val="clear" w:pos="8640"/>
          <w:tab w:val="left" w:pos="284"/>
          <w:tab w:val="left" w:pos="1418"/>
        </w:tabs>
        <w:spacing w:before="0"/>
        <w:ind w:hanging="1353"/>
        <w:rPr>
          <w:rFonts w:cs="Arial"/>
          <w:szCs w:val="24"/>
          <w:lang w:val="sr-Cyrl-RS"/>
        </w:rPr>
      </w:pPr>
      <w:r w:rsidRPr="00BE3652">
        <w:rPr>
          <w:rFonts w:cs="Arial"/>
          <w:szCs w:val="24"/>
          <w:lang w:val="sr-Cyrl-RS"/>
        </w:rPr>
        <w:t xml:space="preserve">Доставља извештаје </w:t>
      </w:r>
      <w:r w:rsidRPr="00BE3652">
        <w:rPr>
          <w:rFonts w:cs="Arial"/>
          <w:noProof/>
          <w:szCs w:val="24"/>
          <w:lang w:val="sr-Cyrl-CS"/>
        </w:rPr>
        <w:t>Наручиоц</w:t>
      </w:r>
      <w:r w:rsidRPr="00BE3652">
        <w:rPr>
          <w:rFonts w:cs="Arial"/>
          <w:szCs w:val="24"/>
          <w:lang w:val="sr-Cyrl-RS"/>
        </w:rPr>
        <w:t>у.</w:t>
      </w:r>
    </w:p>
    <w:p w14:paraId="5D838AFD" w14:textId="77777777" w:rsidR="007D4A3A" w:rsidRPr="00BE3652" w:rsidRDefault="007D4A3A" w:rsidP="00485A07">
      <w:pPr>
        <w:pStyle w:val="Header"/>
        <w:numPr>
          <w:ilvl w:val="0"/>
          <w:numId w:val="41"/>
        </w:numPr>
        <w:tabs>
          <w:tab w:val="clear" w:pos="4320"/>
          <w:tab w:val="clear" w:pos="8640"/>
          <w:tab w:val="left" w:pos="284"/>
        </w:tabs>
        <w:spacing w:before="0"/>
        <w:ind w:left="284" w:hanging="284"/>
        <w:rPr>
          <w:rFonts w:cs="Arial"/>
          <w:szCs w:val="24"/>
          <w:lang w:val="sr-Cyrl-RS"/>
        </w:rPr>
      </w:pPr>
      <w:r w:rsidRPr="00BE3652">
        <w:rPr>
          <w:rFonts w:cs="Arial"/>
          <w:szCs w:val="24"/>
          <w:lang w:val="sr-Cyrl-RS"/>
        </w:rPr>
        <w:t>Геодетска екипа мора да поседује довољан број лица за самостално функционисање, радови се изводе на местима са прашином и на скелама (висински рад).</w:t>
      </w:r>
    </w:p>
    <w:p w14:paraId="1A77F018" w14:textId="77777777" w:rsidR="008A3AFF" w:rsidRPr="00D80FA7" w:rsidRDefault="007D4A3A" w:rsidP="00485A07">
      <w:pPr>
        <w:pStyle w:val="Header"/>
        <w:numPr>
          <w:ilvl w:val="0"/>
          <w:numId w:val="41"/>
        </w:numPr>
        <w:tabs>
          <w:tab w:val="clear" w:pos="4320"/>
          <w:tab w:val="clear" w:pos="8640"/>
          <w:tab w:val="left" w:pos="284"/>
        </w:tabs>
        <w:spacing w:before="0"/>
        <w:ind w:left="284" w:hanging="284"/>
        <w:rPr>
          <w:rFonts w:cs="Arial"/>
          <w:szCs w:val="24"/>
          <w:lang w:val="sr-Cyrl-CS"/>
        </w:rPr>
      </w:pPr>
      <w:r w:rsidRPr="009A2414">
        <w:rPr>
          <w:rFonts w:cs="Arial"/>
          <w:szCs w:val="24"/>
          <w:lang w:val="sr-Cyrl-RS"/>
        </w:rPr>
        <w:t>Израду атестно-техничке документације и пројекта изведеног стања (три примерка и један примерак у електронском облику).</w:t>
      </w:r>
    </w:p>
    <w:p w14:paraId="06427694" w14:textId="77777777" w:rsidR="00DB369C" w:rsidRDefault="00BE3652" w:rsidP="00485A07">
      <w:pPr>
        <w:pStyle w:val="Heading10"/>
        <w:spacing w:before="0"/>
        <w:ind w:left="0" w:firstLine="0"/>
        <w:jc w:val="both"/>
        <w:rPr>
          <w:rFonts w:cs="Arial"/>
          <w:sz w:val="24"/>
          <w:szCs w:val="24"/>
          <w:lang w:val="sr-Cyrl-RS"/>
        </w:rPr>
      </w:pPr>
      <w:r>
        <w:rPr>
          <w:rFonts w:cs="Arial"/>
          <w:sz w:val="24"/>
          <w:szCs w:val="24"/>
          <w:lang w:val="sr-Cyrl-RS"/>
        </w:rPr>
        <w:br/>
      </w:r>
      <w:r w:rsidR="0032186E">
        <w:rPr>
          <w:rFonts w:cs="Arial"/>
          <w:sz w:val="24"/>
          <w:szCs w:val="24"/>
          <w:lang w:val="sr-Cyrl-RS"/>
        </w:rPr>
        <w:t>3.2 Квалитет и т</w:t>
      </w:r>
      <w:r w:rsidR="00DB369C" w:rsidRPr="0032186E">
        <w:rPr>
          <w:rFonts w:cs="Arial"/>
          <w:sz w:val="24"/>
          <w:szCs w:val="24"/>
          <w:lang w:val="sr-Cyrl-RS"/>
        </w:rPr>
        <w:t>ехничке карактеристике (спецификације)</w:t>
      </w:r>
    </w:p>
    <w:p w14:paraId="3ECBC589" w14:textId="77777777" w:rsidR="00CB1DB7" w:rsidRDefault="00B60C9F" w:rsidP="00485A07">
      <w:pPr>
        <w:pStyle w:val="Naslov1"/>
        <w:numPr>
          <w:ilvl w:val="0"/>
          <w:numId w:val="45"/>
        </w:numPr>
        <w:spacing w:before="0"/>
        <w:ind w:left="709" w:hanging="709"/>
        <w:jc w:val="left"/>
        <w:rPr>
          <w:rFonts w:cs="Arial"/>
          <w:sz w:val="24"/>
          <w:szCs w:val="24"/>
          <w:lang w:val="sr-Cyrl-RS"/>
        </w:rPr>
      </w:pPr>
      <w:bookmarkStart w:id="21" w:name="_Toc373745695"/>
      <w:r w:rsidRPr="009917F5">
        <w:rPr>
          <w:rFonts w:cs="Arial"/>
          <w:sz w:val="24"/>
          <w:szCs w:val="24"/>
          <w:lang w:val="sr-Cyrl-RS"/>
        </w:rPr>
        <w:t>О</w:t>
      </w:r>
      <w:bookmarkEnd w:id="21"/>
      <w:r w:rsidR="009917F5" w:rsidRPr="009917F5">
        <w:rPr>
          <w:rFonts w:cs="Arial"/>
          <w:sz w:val="24"/>
          <w:szCs w:val="24"/>
          <w:lang w:val="sr-Cyrl-RS"/>
        </w:rPr>
        <w:t>пшти услови за испоруку позиција</w:t>
      </w:r>
    </w:p>
    <w:p w14:paraId="2A65F455" w14:textId="77777777" w:rsidR="00B60C9F" w:rsidRPr="00BE3652" w:rsidRDefault="00B60C9F" w:rsidP="00485A07">
      <w:pPr>
        <w:pStyle w:val="Footer"/>
        <w:numPr>
          <w:ilvl w:val="2"/>
          <w:numId w:val="33"/>
        </w:numPr>
        <w:tabs>
          <w:tab w:val="clear" w:pos="851"/>
          <w:tab w:val="clear" w:pos="4320"/>
          <w:tab w:val="clear" w:pos="8640"/>
          <w:tab w:val="left" w:pos="426"/>
        </w:tabs>
        <w:spacing w:before="0"/>
        <w:ind w:left="426" w:right="-6" w:hanging="426"/>
        <w:rPr>
          <w:rFonts w:cs="Arial"/>
          <w:szCs w:val="24"/>
        </w:rPr>
      </w:pPr>
      <w:r w:rsidRPr="00BE3652">
        <w:rPr>
          <w:rFonts w:cs="Arial"/>
          <w:szCs w:val="24"/>
        </w:rPr>
        <w:t xml:space="preserve">У склопу достављене понуде обавеза Понуђача је да приложи Предлог Плана Контроле Квалитета израде, који мора да дефинише све активности (учешће у активностима, методе испитивања, обиме испитивања, критеријуме прихватљивости, као и остало неопходно). Опрема међупреграјача 1 блока Б2 спада у опрему под притиском која мора бити усаглашена са ПРАВИЛНИКОМ о техничким захтевима за пројектовање, израду и оцењивање усаглашености опреме под притиском, модул </w:t>
      </w:r>
      <w:r w:rsidRPr="00BE3652">
        <w:rPr>
          <w:rFonts w:cs="Arial"/>
          <w:szCs w:val="24"/>
          <w:lang w:val="en-US"/>
        </w:rPr>
        <w:t>G</w:t>
      </w:r>
      <w:r w:rsidRPr="00BE3652">
        <w:rPr>
          <w:rFonts w:cs="Arial"/>
          <w:szCs w:val="24"/>
          <w:lang w:val="sr-Cyrl-RS"/>
        </w:rPr>
        <w:t xml:space="preserve"> </w:t>
      </w:r>
      <w:r w:rsidRPr="00BE3652">
        <w:rPr>
          <w:rFonts w:cs="Arial"/>
          <w:szCs w:val="24"/>
        </w:rPr>
        <w:t xml:space="preserve">(обезбедити „3А“ знак), </w:t>
      </w:r>
      <w:r w:rsidRPr="00BE3652">
        <w:rPr>
          <w:rFonts w:cs="Arial"/>
          <w:szCs w:val="24"/>
          <w:lang w:val="sr-Cyrl-RS"/>
        </w:rPr>
        <w:t xml:space="preserve">односно према </w:t>
      </w:r>
      <w:r w:rsidRPr="00BE3652">
        <w:rPr>
          <w:rFonts w:cs="Arial"/>
          <w:szCs w:val="24"/>
        </w:rPr>
        <w:t>Директиви за делове под притиском</w:t>
      </w:r>
      <w:r w:rsidRPr="00BE3652">
        <w:rPr>
          <w:rFonts w:cs="Arial"/>
          <w:szCs w:val="24"/>
          <w:lang w:val="sr-Cyrl-RS"/>
        </w:rPr>
        <w:t xml:space="preserve"> (</w:t>
      </w:r>
      <w:r w:rsidRPr="00BE3652">
        <w:rPr>
          <w:rFonts w:cs="Arial"/>
          <w:szCs w:val="24"/>
        </w:rPr>
        <w:t>PED 97/23/EC модул G</w:t>
      </w:r>
      <w:r w:rsidRPr="00BE3652">
        <w:rPr>
          <w:rFonts w:cs="Arial"/>
          <w:szCs w:val="24"/>
          <w:lang w:val="en-US"/>
        </w:rPr>
        <w:t>)</w:t>
      </w:r>
      <w:r w:rsidRPr="00BE3652">
        <w:rPr>
          <w:rFonts w:cs="Arial"/>
          <w:szCs w:val="24"/>
        </w:rPr>
        <w:t>. Понуђач</w:t>
      </w:r>
      <w:r w:rsidRPr="00BE3652">
        <w:rPr>
          <w:rFonts w:cs="Arial"/>
          <w:szCs w:val="24"/>
          <w:lang w:val="sr-Cyrl-RS"/>
        </w:rPr>
        <w:t xml:space="preserve"> је обавезан </w:t>
      </w:r>
      <w:r w:rsidRPr="00BE3652">
        <w:rPr>
          <w:rFonts w:cs="Arial"/>
          <w:szCs w:val="24"/>
        </w:rPr>
        <w:t>уз испоруку опреме да достави декларацију о усаглашености према наведеном правилинку</w:t>
      </w:r>
      <w:r w:rsidRPr="00BE3652">
        <w:rPr>
          <w:rFonts w:cs="Arial"/>
          <w:szCs w:val="24"/>
          <w:lang w:val="en-US"/>
        </w:rPr>
        <w:t xml:space="preserve">. </w:t>
      </w:r>
      <w:r w:rsidRPr="00BE3652">
        <w:rPr>
          <w:rFonts w:cs="Arial"/>
          <w:bCs/>
          <w:szCs w:val="24"/>
          <w:lang w:val="sv-SE"/>
        </w:rPr>
        <w:t xml:space="preserve">Израда, испорука и контрола предметне </w:t>
      </w:r>
      <w:r w:rsidRPr="00BE3652">
        <w:rPr>
          <w:rFonts w:cs="Arial"/>
          <w:bCs/>
          <w:szCs w:val="24"/>
          <w:lang w:val="sr-Cyrl-RS"/>
        </w:rPr>
        <w:t>опреме</w:t>
      </w:r>
      <w:r w:rsidRPr="00BE3652">
        <w:rPr>
          <w:rFonts w:cs="Arial"/>
          <w:bCs/>
          <w:szCs w:val="24"/>
          <w:lang w:val="sv-SE"/>
        </w:rPr>
        <w:t xml:space="preserve"> ће бити обављена по важећим ЕN нормама. Ниво квалитета заварених спојева према ЕN 25817 “B”. Наручилац ће </w:t>
      </w:r>
      <w:r w:rsidRPr="00BE3652">
        <w:rPr>
          <w:rFonts w:cs="Arial"/>
          <w:bCs/>
          <w:szCs w:val="24"/>
        </w:rPr>
        <w:t xml:space="preserve">такође </w:t>
      </w:r>
      <w:r w:rsidRPr="00BE3652">
        <w:rPr>
          <w:rFonts w:cs="Arial"/>
          <w:bCs/>
          <w:szCs w:val="24"/>
          <w:lang w:val="sv-SE"/>
        </w:rPr>
        <w:t xml:space="preserve">за овај посао </w:t>
      </w:r>
      <w:r w:rsidR="003542F8">
        <w:rPr>
          <w:rFonts w:cs="Arial"/>
          <w:bCs/>
          <w:szCs w:val="24"/>
          <w:lang w:val="sr-Cyrl-RS"/>
        </w:rPr>
        <w:t xml:space="preserve">формирати орган </w:t>
      </w:r>
      <w:r w:rsidRPr="00BE3652">
        <w:rPr>
          <w:rFonts w:cs="Arial"/>
          <w:bCs/>
          <w:szCs w:val="24"/>
          <w:lang w:val="sv-SE"/>
        </w:rPr>
        <w:t>кој</w:t>
      </w:r>
      <w:r w:rsidR="003542F8">
        <w:rPr>
          <w:rFonts w:cs="Arial"/>
          <w:bCs/>
          <w:szCs w:val="24"/>
          <w:lang w:val="sv-SE"/>
        </w:rPr>
        <w:t>и</w:t>
      </w:r>
      <w:r w:rsidRPr="00BE3652">
        <w:rPr>
          <w:rFonts w:cs="Arial"/>
          <w:bCs/>
          <w:szCs w:val="24"/>
          <w:lang w:val="sv-SE"/>
        </w:rPr>
        <w:t xml:space="preserve"> ће благовремено у његово име вршити:</w:t>
      </w:r>
    </w:p>
    <w:p w14:paraId="245B395F" w14:textId="77777777" w:rsidR="00B60C9F" w:rsidRPr="00BE3652" w:rsidRDefault="00B60C9F" w:rsidP="00485A07">
      <w:pPr>
        <w:pStyle w:val="BodyText2"/>
        <w:numPr>
          <w:ilvl w:val="0"/>
          <w:numId w:val="36"/>
        </w:numPr>
        <w:tabs>
          <w:tab w:val="clear" w:pos="851"/>
          <w:tab w:val="left" w:pos="1843"/>
        </w:tabs>
        <w:spacing w:before="0" w:after="0" w:line="240" w:lineRule="auto"/>
        <w:ind w:left="1843"/>
        <w:jc w:val="left"/>
        <w:rPr>
          <w:rFonts w:cs="Arial"/>
          <w:szCs w:val="24"/>
          <w:lang w:val="sv-SE"/>
        </w:rPr>
      </w:pPr>
      <w:r w:rsidRPr="00BE3652">
        <w:rPr>
          <w:rFonts w:cs="Arial"/>
          <w:szCs w:val="24"/>
          <w:lang w:val="sv-SE"/>
        </w:rPr>
        <w:t>Усаглашавање плана контроле квалитета</w:t>
      </w:r>
      <w:r w:rsidRPr="00BE3652">
        <w:rPr>
          <w:rFonts w:cs="Arial"/>
          <w:szCs w:val="24"/>
          <w:lang w:val="sr-Cyrl-RS"/>
        </w:rPr>
        <w:t>,</w:t>
      </w:r>
    </w:p>
    <w:p w14:paraId="5AB4B8D8" w14:textId="77777777" w:rsidR="00B60C9F" w:rsidRPr="00BE3652" w:rsidRDefault="00B60C9F" w:rsidP="00485A07">
      <w:pPr>
        <w:pStyle w:val="BodyText2"/>
        <w:numPr>
          <w:ilvl w:val="0"/>
          <w:numId w:val="36"/>
        </w:numPr>
        <w:tabs>
          <w:tab w:val="clear" w:pos="851"/>
          <w:tab w:val="left" w:pos="1843"/>
        </w:tabs>
        <w:spacing w:before="0" w:after="0" w:line="240" w:lineRule="auto"/>
        <w:ind w:left="1843"/>
        <w:jc w:val="left"/>
        <w:rPr>
          <w:rFonts w:cs="Arial"/>
          <w:szCs w:val="24"/>
          <w:lang w:val="sv-SE"/>
        </w:rPr>
      </w:pPr>
      <w:r w:rsidRPr="00BE3652">
        <w:rPr>
          <w:rFonts w:cs="Arial"/>
          <w:szCs w:val="24"/>
          <w:lang w:val="sv-SE"/>
        </w:rPr>
        <w:t>Међуфазну контролу</w:t>
      </w:r>
      <w:r w:rsidRPr="00BE3652">
        <w:rPr>
          <w:rFonts w:cs="Arial"/>
          <w:szCs w:val="24"/>
          <w:lang w:val="sr-Cyrl-RS"/>
        </w:rPr>
        <w:t xml:space="preserve"> у фабрици,</w:t>
      </w:r>
    </w:p>
    <w:p w14:paraId="62240D4F" w14:textId="77777777" w:rsidR="00B60C9F" w:rsidRPr="00BE3652" w:rsidRDefault="00B60C9F" w:rsidP="00485A07">
      <w:pPr>
        <w:pStyle w:val="BodyText2"/>
        <w:numPr>
          <w:ilvl w:val="0"/>
          <w:numId w:val="36"/>
        </w:numPr>
        <w:tabs>
          <w:tab w:val="clear" w:pos="851"/>
          <w:tab w:val="left" w:pos="1843"/>
        </w:tabs>
        <w:spacing w:before="0" w:after="0" w:line="240" w:lineRule="auto"/>
        <w:ind w:left="1843"/>
        <w:jc w:val="left"/>
        <w:rPr>
          <w:rFonts w:cs="Arial"/>
          <w:szCs w:val="24"/>
          <w:lang w:val="sv-SE"/>
        </w:rPr>
      </w:pPr>
      <w:r w:rsidRPr="00BE3652">
        <w:rPr>
          <w:rFonts w:cs="Arial"/>
          <w:szCs w:val="24"/>
          <w:lang w:val="sv-SE"/>
        </w:rPr>
        <w:t>Пријем</w:t>
      </w:r>
      <w:r w:rsidRPr="00BE3652">
        <w:rPr>
          <w:rFonts w:cs="Arial"/>
          <w:szCs w:val="24"/>
          <w:lang w:val="sr-Cyrl-RS"/>
        </w:rPr>
        <w:t>,</w:t>
      </w:r>
    </w:p>
    <w:p w14:paraId="1C1F7D8C" w14:textId="77777777" w:rsidR="00B60C9F" w:rsidRPr="00BE3652" w:rsidRDefault="00B60C9F" w:rsidP="00485A07">
      <w:pPr>
        <w:pStyle w:val="BodyText2"/>
        <w:spacing w:before="0" w:after="0" w:line="240" w:lineRule="auto"/>
        <w:ind w:left="426" w:right="-297"/>
        <w:rPr>
          <w:rFonts w:cs="Arial"/>
          <w:szCs w:val="24"/>
          <w:highlight w:val="yellow"/>
          <w:lang w:val="sr-Cyrl-RS"/>
        </w:rPr>
      </w:pPr>
      <w:r w:rsidRPr="00BE3652">
        <w:rPr>
          <w:rFonts w:cs="Arial"/>
          <w:szCs w:val="24"/>
          <w:lang w:val="sr-Latn-CS"/>
        </w:rPr>
        <w:t>Учешће Наручиоца у контролама не ослобађа Понуђача од његових обавеза, одговорности и гаранција</w:t>
      </w:r>
      <w:r w:rsidRPr="00BE3652">
        <w:rPr>
          <w:rFonts w:cs="Arial"/>
          <w:szCs w:val="24"/>
          <w:lang w:val="sr-Cyrl-RS"/>
        </w:rPr>
        <w:t>.</w:t>
      </w:r>
    </w:p>
    <w:p w14:paraId="7F202245" w14:textId="77777777" w:rsidR="00B60C9F" w:rsidRPr="00BE3652" w:rsidRDefault="00B60C9F" w:rsidP="00485A07">
      <w:pPr>
        <w:pStyle w:val="Footer"/>
        <w:numPr>
          <w:ilvl w:val="2"/>
          <w:numId w:val="33"/>
        </w:numPr>
        <w:tabs>
          <w:tab w:val="clear" w:pos="851"/>
          <w:tab w:val="clear" w:pos="4320"/>
          <w:tab w:val="clear" w:pos="8640"/>
          <w:tab w:val="left" w:pos="426"/>
        </w:tabs>
        <w:spacing w:before="0"/>
        <w:ind w:left="426" w:hanging="426"/>
        <w:jc w:val="left"/>
        <w:rPr>
          <w:rFonts w:cs="Arial"/>
          <w:szCs w:val="24"/>
          <w:lang w:val="sr-Cyrl-RS"/>
        </w:rPr>
      </w:pPr>
      <w:r w:rsidRPr="00BE3652">
        <w:rPr>
          <w:rFonts w:cs="Arial"/>
          <w:szCs w:val="24"/>
        </w:rPr>
        <w:t xml:space="preserve">Ако се приликом контрола установи да контролисана опрема не одговара нормама и техничким условима, који су у питању, Понуђач је обавезан да изврши дораду, односно, </w:t>
      </w:r>
      <w:r w:rsidRPr="00BE3652">
        <w:rPr>
          <w:rFonts w:cs="Arial"/>
          <w:szCs w:val="24"/>
          <w:lang w:val="sr-Cyrl-RS"/>
        </w:rPr>
        <w:t>и</w:t>
      </w:r>
      <w:r w:rsidRPr="00BE3652">
        <w:rPr>
          <w:rFonts w:cs="Arial"/>
          <w:szCs w:val="24"/>
        </w:rPr>
        <w:t>замен</w:t>
      </w:r>
      <w:r w:rsidRPr="00BE3652">
        <w:rPr>
          <w:rFonts w:cs="Arial"/>
          <w:szCs w:val="24"/>
          <w:lang w:val="sr-Cyrl-RS"/>
        </w:rPr>
        <w:t>у</w:t>
      </w:r>
      <w:r w:rsidRPr="00BE3652">
        <w:rPr>
          <w:rFonts w:cs="Arial"/>
          <w:szCs w:val="24"/>
        </w:rPr>
        <w:t xml:space="preserve"> </w:t>
      </w:r>
      <w:r w:rsidRPr="00BE3652">
        <w:rPr>
          <w:rFonts w:cs="Arial"/>
          <w:szCs w:val="24"/>
          <w:lang w:val="sr-Cyrl-RS"/>
        </w:rPr>
        <w:t>о свом трошку</w:t>
      </w:r>
      <w:r w:rsidRPr="00BE3652">
        <w:rPr>
          <w:rFonts w:cs="Arial"/>
          <w:szCs w:val="24"/>
        </w:rPr>
        <w:t>.</w:t>
      </w:r>
    </w:p>
    <w:p w14:paraId="0ECFBD09" w14:textId="77777777" w:rsidR="00B60C9F" w:rsidRPr="00BE3652" w:rsidRDefault="00B60C9F" w:rsidP="00485A07">
      <w:pPr>
        <w:pStyle w:val="Footer"/>
        <w:numPr>
          <w:ilvl w:val="2"/>
          <w:numId w:val="33"/>
        </w:numPr>
        <w:tabs>
          <w:tab w:val="clear" w:pos="851"/>
          <w:tab w:val="clear" w:pos="4320"/>
          <w:tab w:val="clear" w:pos="8640"/>
          <w:tab w:val="left" w:pos="426"/>
        </w:tabs>
        <w:spacing w:before="0"/>
        <w:ind w:left="426" w:hanging="426"/>
        <w:jc w:val="left"/>
        <w:rPr>
          <w:rFonts w:cs="Arial"/>
          <w:szCs w:val="24"/>
          <w:lang w:val="sr-Cyrl-RS"/>
        </w:rPr>
      </w:pPr>
      <w:r w:rsidRPr="00BE3652">
        <w:rPr>
          <w:rFonts w:cs="Arial"/>
          <w:szCs w:val="24"/>
          <w:lang w:val="ru-RU"/>
        </w:rPr>
        <w:t>Материјалне</w:t>
      </w:r>
      <w:r w:rsidRPr="00BE3652">
        <w:rPr>
          <w:rFonts w:cs="Arial"/>
          <w:szCs w:val="24"/>
        </w:rPr>
        <w:t xml:space="preserve"> </w:t>
      </w:r>
      <w:r w:rsidRPr="00BE3652">
        <w:rPr>
          <w:rFonts w:cs="Arial"/>
          <w:szCs w:val="24"/>
          <w:lang w:val="ru-RU"/>
        </w:rPr>
        <w:t>трошкове</w:t>
      </w:r>
      <w:r w:rsidRPr="00BE3652">
        <w:rPr>
          <w:rFonts w:cs="Arial"/>
          <w:szCs w:val="24"/>
        </w:rPr>
        <w:t xml:space="preserve"> </w:t>
      </w:r>
      <w:r w:rsidRPr="00BE3652">
        <w:rPr>
          <w:rFonts w:cs="Arial"/>
          <w:szCs w:val="24"/>
          <w:lang w:val="ru-RU"/>
        </w:rPr>
        <w:t>извршених</w:t>
      </w:r>
      <w:r w:rsidRPr="00BE3652">
        <w:rPr>
          <w:rFonts w:cs="Arial"/>
          <w:szCs w:val="24"/>
        </w:rPr>
        <w:t xml:space="preserve"> </w:t>
      </w:r>
      <w:r w:rsidRPr="00BE3652">
        <w:rPr>
          <w:rFonts w:cs="Arial"/>
          <w:szCs w:val="24"/>
          <w:lang w:val="ru-RU"/>
        </w:rPr>
        <w:t>контрола</w:t>
      </w:r>
      <w:r w:rsidRPr="00BE3652">
        <w:rPr>
          <w:rFonts w:cs="Arial"/>
          <w:szCs w:val="24"/>
        </w:rPr>
        <w:t xml:space="preserve">, </w:t>
      </w:r>
      <w:r w:rsidRPr="00BE3652">
        <w:rPr>
          <w:rFonts w:cs="Arial"/>
          <w:szCs w:val="24"/>
          <w:lang w:val="ru-RU"/>
        </w:rPr>
        <w:t>као</w:t>
      </w:r>
      <w:r w:rsidRPr="00BE3652">
        <w:rPr>
          <w:rFonts w:cs="Arial"/>
          <w:szCs w:val="24"/>
        </w:rPr>
        <w:t xml:space="preserve"> </w:t>
      </w:r>
      <w:r w:rsidRPr="00BE3652">
        <w:rPr>
          <w:rFonts w:cs="Arial"/>
          <w:szCs w:val="24"/>
          <w:lang w:val="ru-RU"/>
        </w:rPr>
        <w:t>и</w:t>
      </w:r>
      <w:r w:rsidRPr="00BE3652">
        <w:rPr>
          <w:rFonts w:cs="Arial"/>
          <w:szCs w:val="24"/>
        </w:rPr>
        <w:t xml:space="preserve"> </w:t>
      </w:r>
      <w:r w:rsidRPr="00BE3652">
        <w:rPr>
          <w:rFonts w:cs="Arial"/>
          <w:szCs w:val="24"/>
          <w:lang w:val="ru-RU"/>
        </w:rPr>
        <w:t>поновљених</w:t>
      </w:r>
      <w:r w:rsidRPr="00BE3652">
        <w:rPr>
          <w:rFonts w:cs="Arial"/>
          <w:szCs w:val="24"/>
        </w:rPr>
        <w:t xml:space="preserve"> </w:t>
      </w:r>
      <w:r w:rsidRPr="00BE3652">
        <w:rPr>
          <w:rFonts w:cs="Arial"/>
          <w:szCs w:val="24"/>
          <w:lang w:val="ru-RU"/>
        </w:rPr>
        <w:t>сноси</w:t>
      </w:r>
      <w:r w:rsidRPr="00BE3652">
        <w:rPr>
          <w:rFonts w:cs="Arial"/>
          <w:szCs w:val="24"/>
        </w:rPr>
        <w:t xml:space="preserve"> </w:t>
      </w:r>
      <w:r w:rsidRPr="00BE3652">
        <w:rPr>
          <w:rFonts w:cs="Arial"/>
          <w:szCs w:val="24"/>
          <w:lang w:val="ru-RU"/>
        </w:rPr>
        <w:t>Понуђач</w:t>
      </w:r>
      <w:r w:rsidRPr="00BE3652">
        <w:rPr>
          <w:rFonts w:cs="Arial"/>
          <w:szCs w:val="24"/>
        </w:rPr>
        <w:t xml:space="preserve">. </w:t>
      </w:r>
      <w:r w:rsidRPr="00BE3652">
        <w:rPr>
          <w:rFonts w:cs="Arial"/>
          <w:szCs w:val="24"/>
          <w:lang w:val="ru-RU"/>
        </w:rPr>
        <w:t>Личне</w:t>
      </w:r>
      <w:r w:rsidRPr="00BE3652">
        <w:rPr>
          <w:rFonts w:cs="Arial"/>
          <w:szCs w:val="24"/>
        </w:rPr>
        <w:t xml:space="preserve"> </w:t>
      </w:r>
      <w:r w:rsidRPr="00BE3652">
        <w:rPr>
          <w:rFonts w:cs="Arial"/>
          <w:szCs w:val="24"/>
          <w:lang w:val="ru-RU"/>
        </w:rPr>
        <w:t>трошкове</w:t>
      </w:r>
      <w:r w:rsidRPr="00BE3652">
        <w:rPr>
          <w:rFonts w:cs="Arial"/>
          <w:szCs w:val="24"/>
        </w:rPr>
        <w:t xml:space="preserve"> </w:t>
      </w:r>
      <w:r w:rsidRPr="00BE3652">
        <w:rPr>
          <w:rFonts w:cs="Arial"/>
          <w:szCs w:val="24"/>
          <w:lang w:val="ru-RU"/>
        </w:rPr>
        <w:t>особља</w:t>
      </w:r>
      <w:r w:rsidRPr="00BE3652">
        <w:rPr>
          <w:rFonts w:cs="Arial"/>
          <w:szCs w:val="24"/>
        </w:rPr>
        <w:t xml:space="preserve">, </w:t>
      </w:r>
      <w:r w:rsidRPr="00BE3652">
        <w:rPr>
          <w:rFonts w:cs="Arial"/>
          <w:szCs w:val="24"/>
          <w:lang w:val="ru-RU"/>
        </w:rPr>
        <w:t>упућене</w:t>
      </w:r>
      <w:r w:rsidRPr="00BE3652">
        <w:rPr>
          <w:rFonts w:cs="Arial"/>
          <w:szCs w:val="24"/>
        </w:rPr>
        <w:t xml:space="preserve"> </w:t>
      </w:r>
      <w:r w:rsidRPr="00BE3652">
        <w:rPr>
          <w:rFonts w:cs="Arial"/>
          <w:szCs w:val="24"/>
          <w:lang w:val="ru-RU"/>
        </w:rPr>
        <w:t>од</w:t>
      </w:r>
      <w:r w:rsidRPr="00BE3652">
        <w:rPr>
          <w:rFonts w:cs="Arial"/>
          <w:szCs w:val="24"/>
        </w:rPr>
        <w:t xml:space="preserve"> </w:t>
      </w:r>
      <w:r w:rsidRPr="00BE3652">
        <w:rPr>
          <w:rFonts w:cs="Arial"/>
          <w:szCs w:val="24"/>
          <w:lang w:val="ru-RU"/>
        </w:rPr>
        <w:t>стране</w:t>
      </w:r>
      <w:r w:rsidRPr="00BE3652">
        <w:rPr>
          <w:rFonts w:cs="Arial"/>
          <w:szCs w:val="24"/>
        </w:rPr>
        <w:t xml:space="preserve"> </w:t>
      </w:r>
      <w:r w:rsidRPr="00BE3652">
        <w:rPr>
          <w:rFonts w:cs="Arial"/>
          <w:szCs w:val="24"/>
          <w:lang w:val="ru-RU"/>
        </w:rPr>
        <w:t>Наручиоца</w:t>
      </w:r>
      <w:r w:rsidRPr="00BE3652">
        <w:rPr>
          <w:rFonts w:cs="Arial"/>
          <w:szCs w:val="24"/>
        </w:rPr>
        <w:t xml:space="preserve"> </w:t>
      </w:r>
      <w:r w:rsidRPr="00BE3652">
        <w:rPr>
          <w:rFonts w:cs="Arial"/>
          <w:szCs w:val="24"/>
          <w:lang w:val="ru-RU"/>
        </w:rPr>
        <w:t>сноси</w:t>
      </w:r>
      <w:r w:rsidRPr="00BE3652">
        <w:rPr>
          <w:rFonts w:cs="Arial"/>
          <w:szCs w:val="24"/>
        </w:rPr>
        <w:t xml:space="preserve"> </w:t>
      </w:r>
      <w:r w:rsidRPr="00BE3652">
        <w:rPr>
          <w:rFonts w:cs="Arial"/>
          <w:szCs w:val="24"/>
          <w:lang w:val="ru-RU"/>
        </w:rPr>
        <w:t>он</w:t>
      </w:r>
      <w:r w:rsidRPr="00BE3652">
        <w:rPr>
          <w:rFonts w:cs="Arial"/>
          <w:szCs w:val="24"/>
        </w:rPr>
        <w:t xml:space="preserve"> </w:t>
      </w:r>
      <w:r w:rsidRPr="00BE3652">
        <w:rPr>
          <w:rFonts w:cs="Arial"/>
          <w:szCs w:val="24"/>
          <w:lang w:val="ru-RU"/>
        </w:rPr>
        <w:t>сам.</w:t>
      </w:r>
    </w:p>
    <w:p w14:paraId="5293C16F" w14:textId="77777777" w:rsidR="00B60C9F" w:rsidRPr="00BE3652" w:rsidRDefault="00B60C9F" w:rsidP="00485A07">
      <w:pPr>
        <w:pStyle w:val="Footer"/>
        <w:numPr>
          <w:ilvl w:val="2"/>
          <w:numId w:val="33"/>
        </w:numPr>
        <w:tabs>
          <w:tab w:val="clear" w:pos="851"/>
          <w:tab w:val="clear" w:pos="4320"/>
          <w:tab w:val="clear" w:pos="8640"/>
          <w:tab w:val="left" w:pos="426"/>
        </w:tabs>
        <w:spacing w:before="0"/>
        <w:ind w:left="426" w:hanging="426"/>
        <w:jc w:val="left"/>
        <w:rPr>
          <w:rFonts w:cs="Arial"/>
          <w:szCs w:val="24"/>
          <w:lang w:val="sr-Cyrl-RS"/>
        </w:rPr>
      </w:pPr>
      <w:r w:rsidRPr="00BE3652">
        <w:rPr>
          <w:rFonts w:cs="Arial"/>
          <w:szCs w:val="24"/>
        </w:rPr>
        <w:t>Пре почетка радова обавити квалификацију поступка савијања у складу са ЕN12952-</w:t>
      </w:r>
      <w:r w:rsidRPr="00BE3652">
        <w:rPr>
          <w:rFonts w:cs="Arial"/>
          <w:szCs w:val="24"/>
          <w:lang w:val="sr-Cyrl-RS"/>
        </w:rPr>
        <w:t>5.</w:t>
      </w:r>
    </w:p>
    <w:p w14:paraId="09709DE3" w14:textId="77777777" w:rsidR="00B60C9F" w:rsidRPr="00BE3652" w:rsidRDefault="00B60C9F" w:rsidP="00485A07">
      <w:pPr>
        <w:pStyle w:val="Footer"/>
        <w:numPr>
          <w:ilvl w:val="2"/>
          <w:numId w:val="33"/>
        </w:numPr>
        <w:tabs>
          <w:tab w:val="clear" w:pos="851"/>
          <w:tab w:val="clear" w:pos="4320"/>
          <w:tab w:val="clear" w:pos="8640"/>
          <w:tab w:val="left" w:pos="426"/>
        </w:tabs>
        <w:spacing w:before="0"/>
        <w:ind w:left="426" w:hanging="426"/>
        <w:jc w:val="left"/>
        <w:rPr>
          <w:rFonts w:cs="Arial"/>
          <w:szCs w:val="24"/>
          <w:lang w:val="sr-Cyrl-RS"/>
        </w:rPr>
      </w:pPr>
      <w:r w:rsidRPr="00BE3652">
        <w:rPr>
          <w:rFonts w:cs="Arial"/>
          <w:bCs/>
          <w:szCs w:val="24"/>
          <w:lang w:val="sv-SE"/>
        </w:rPr>
        <w:t xml:space="preserve">На свим фабрикованим позицијама неопходно је да </w:t>
      </w:r>
      <w:r w:rsidRPr="00BE3652">
        <w:rPr>
          <w:rFonts w:cs="Arial"/>
          <w:noProof/>
          <w:szCs w:val="24"/>
        </w:rPr>
        <w:t>Понуђач</w:t>
      </w:r>
      <w:r w:rsidRPr="00BE3652">
        <w:rPr>
          <w:rFonts w:cs="Arial"/>
          <w:bCs/>
          <w:szCs w:val="24"/>
          <w:lang w:val="sv-SE"/>
        </w:rPr>
        <w:t xml:space="preserve"> упише јасно видљиву ознаку позиције белом бојом у правоугаонику 50x30</w:t>
      </w:r>
      <w:r w:rsidRPr="00BE3652">
        <w:rPr>
          <w:rFonts w:cs="Arial"/>
          <w:bCs/>
          <w:szCs w:val="24"/>
          <w:lang w:val="sr-Cyrl-RS"/>
        </w:rPr>
        <w:t xml:space="preserve"> </w:t>
      </w:r>
      <w:r w:rsidRPr="00BE3652">
        <w:rPr>
          <w:rFonts w:cs="Arial"/>
          <w:bCs/>
          <w:szCs w:val="24"/>
          <w:lang w:val="sv-SE"/>
        </w:rPr>
        <w:t>mm са бројевима не мањим од 2</w:t>
      </w:r>
      <w:r w:rsidRPr="00BE3652">
        <w:rPr>
          <w:rFonts w:cs="Arial"/>
          <w:bCs/>
          <w:szCs w:val="24"/>
          <w:lang w:val="sr-Cyrl-RS"/>
        </w:rPr>
        <w:t xml:space="preserve"> </w:t>
      </w:r>
      <w:r w:rsidRPr="00BE3652">
        <w:rPr>
          <w:rFonts w:cs="Arial"/>
          <w:bCs/>
          <w:szCs w:val="24"/>
          <w:lang w:val="sv-SE"/>
        </w:rPr>
        <w:t>cm</w:t>
      </w:r>
      <w:r w:rsidRPr="00BE3652">
        <w:rPr>
          <w:rFonts w:cs="Arial"/>
          <w:bCs/>
          <w:szCs w:val="24"/>
          <w:lang w:val="sr-Cyrl-RS"/>
        </w:rPr>
        <w:t>.</w:t>
      </w:r>
    </w:p>
    <w:p w14:paraId="4065C9C8" w14:textId="77777777" w:rsidR="00B60C9F" w:rsidRPr="00BE3652" w:rsidRDefault="00B60C9F" w:rsidP="00122762">
      <w:pPr>
        <w:pStyle w:val="Footer"/>
        <w:numPr>
          <w:ilvl w:val="2"/>
          <w:numId w:val="33"/>
        </w:numPr>
        <w:tabs>
          <w:tab w:val="clear" w:pos="851"/>
          <w:tab w:val="clear" w:pos="4320"/>
          <w:tab w:val="clear" w:pos="8640"/>
          <w:tab w:val="left" w:pos="426"/>
        </w:tabs>
        <w:spacing w:before="0"/>
        <w:ind w:left="426" w:hanging="426"/>
        <w:rPr>
          <w:rFonts w:cs="Arial"/>
          <w:szCs w:val="24"/>
          <w:lang w:val="sr-Cyrl-RS"/>
        </w:rPr>
      </w:pPr>
      <w:r w:rsidRPr="00BE3652">
        <w:rPr>
          <w:rFonts w:cs="Arial"/>
          <w:bCs/>
          <w:szCs w:val="24"/>
          <w:lang w:val="sv-SE"/>
        </w:rPr>
        <w:t>Крајеве цеви (панела) припремити за заваривање, обрусити на бело ширине 15</w:t>
      </w:r>
      <w:r w:rsidRPr="00BE3652">
        <w:rPr>
          <w:rFonts w:cs="Arial"/>
          <w:bCs/>
          <w:szCs w:val="24"/>
          <w:lang w:val="sr-Cyrl-RS"/>
        </w:rPr>
        <w:t xml:space="preserve"> </w:t>
      </w:r>
      <w:r w:rsidRPr="00BE3652">
        <w:rPr>
          <w:rFonts w:cs="Arial"/>
          <w:bCs/>
          <w:szCs w:val="24"/>
          <w:lang w:val="sv-SE"/>
        </w:rPr>
        <w:t xml:space="preserve">mm на свим обрађеним крајевима цеви, обавити заштиту те зоне од корозије спреј лаком на све крајеве цеви поставити пластичне капе. Унутрашња површина цеви мора бити </w:t>
      </w:r>
      <w:r w:rsidRPr="00BE3652">
        <w:rPr>
          <w:rFonts w:cs="Arial"/>
          <w:bCs/>
          <w:szCs w:val="24"/>
          <w:lang w:val="sv-SE"/>
        </w:rPr>
        <w:lastRenderedPageBreak/>
        <w:t>чиста, сува и без корозије</w:t>
      </w:r>
      <w:r w:rsidRPr="00BE3652">
        <w:rPr>
          <w:rFonts w:cs="Arial"/>
          <w:bCs/>
          <w:szCs w:val="24"/>
          <w:lang w:val="sr-Cyrl-RS"/>
        </w:rPr>
        <w:t xml:space="preserve">. Крајеве позиција улазних пас-комада, према колектору продужити за 5 </w:t>
      </w:r>
      <w:r w:rsidRPr="00BE3652">
        <w:rPr>
          <w:rFonts w:cs="Arial"/>
          <w:bCs/>
          <w:szCs w:val="24"/>
          <w:lang w:val="en-US"/>
        </w:rPr>
        <w:t>mm</w:t>
      </w:r>
      <w:r w:rsidRPr="00BE3652">
        <w:rPr>
          <w:rFonts w:cs="Arial"/>
          <w:bCs/>
          <w:szCs w:val="24"/>
          <w:lang w:val="sr-Cyrl-RS"/>
        </w:rPr>
        <w:t xml:space="preserve"> у циљу избацивања постојећег монтажног завара.</w:t>
      </w:r>
    </w:p>
    <w:p w14:paraId="1BFADFF7" w14:textId="77777777" w:rsidR="00B60C9F" w:rsidRPr="00BE3652" w:rsidRDefault="00122762" w:rsidP="00122762">
      <w:pPr>
        <w:pStyle w:val="Footer"/>
        <w:numPr>
          <w:ilvl w:val="2"/>
          <w:numId w:val="33"/>
        </w:numPr>
        <w:tabs>
          <w:tab w:val="clear" w:pos="851"/>
          <w:tab w:val="clear" w:pos="4320"/>
          <w:tab w:val="clear" w:pos="8640"/>
          <w:tab w:val="left" w:pos="426"/>
        </w:tabs>
        <w:spacing w:before="0"/>
        <w:ind w:left="426" w:hanging="426"/>
        <w:rPr>
          <w:rFonts w:cs="Arial"/>
          <w:szCs w:val="24"/>
          <w:lang w:val="sr-Cyrl-RS"/>
        </w:rPr>
      </w:pPr>
      <w:r>
        <w:rPr>
          <w:rFonts w:cs="Arial"/>
          <w:bCs/>
          <w:szCs w:val="24"/>
          <w:lang w:val="sr-Cyrl-RS"/>
        </w:rPr>
        <w:t>Изабрани понуђач</w:t>
      </w:r>
      <w:r w:rsidR="00B60C9F" w:rsidRPr="00BE3652">
        <w:rPr>
          <w:rFonts w:cs="Arial"/>
          <w:bCs/>
          <w:szCs w:val="24"/>
          <w:lang w:val="sv-SE"/>
        </w:rPr>
        <w:t xml:space="preserve"> је дужан да приликом испоруке </w:t>
      </w:r>
      <w:r w:rsidR="00B60C9F" w:rsidRPr="00BE3652">
        <w:rPr>
          <w:rFonts w:cs="Arial"/>
          <w:bCs/>
          <w:szCs w:val="24"/>
          <w:lang w:val="sr-Cyrl-RS"/>
        </w:rPr>
        <w:t>опреме</w:t>
      </w:r>
      <w:r w:rsidR="00B60C9F" w:rsidRPr="00BE3652">
        <w:rPr>
          <w:rFonts w:cs="Arial"/>
          <w:bCs/>
          <w:szCs w:val="24"/>
          <w:lang w:val="sv-SE"/>
        </w:rPr>
        <w:t xml:space="preserve"> достави Уверења о квалитету (сертификат) 3.2 према ЕN 10204</w:t>
      </w:r>
      <w:r w:rsidR="00B60C9F" w:rsidRPr="00BE3652">
        <w:rPr>
          <w:rFonts w:cs="Arial"/>
          <w:bCs/>
          <w:szCs w:val="24"/>
          <w:lang w:val="sr-Cyrl-RS"/>
        </w:rPr>
        <w:t>.</w:t>
      </w:r>
    </w:p>
    <w:p w14:paraId="026EC633" w14:textId="77777777" w:rsidR="00B60C9F" w:rsidRPr="00BE3652" w:rsidRDefault="00B60C9F" w:rsidP="00122762">
      <w:pPr>
        <w:pStyle w:val="Footer"/>
        <w:numPr>
          <w:ilvl w:val="2"/>
          <w:numId w:val="33"/>
        </w:numPr>
        <w:tabs>
          <w:tab w:val="clear" w:pos="851"/>
          <w:tab w:val="clear" w:pos="4320"/>
          <w:tab w:val="clear" w:pos="8640"/>
          <w:tab w:val="left" w:pos="426"/>
        </w:tabs>
        <w:spacing w:before="0"/>
        <w:ind w:left="426" w:hanging="426"/>
        <w:rPr>
          <w:rFonts w:cs="Arial"/>
          <w:szCs w:val="24"/>
          <w:lang w:val="sr-Cyrl-RS"/>
        </w:rPr>
      </w:pPr>
      <w:r w:rsidRPr="00BE3652">
        <w:rPr>
          <w:rFonts w:cs="Arial"/>
          <w:bCs/>
          <w:szCs w:val="24"/>
          <w:lang w:val="sv-SE"/>
        </w:rPr>
        <w:t xml:space="preserve">Уз испоруку </w:t>
      </w:r>
      <w:r w:rsidRPr="00BE3652">
        <w:rPr>
          <w:rFonts w:cs="Arial"/>
          <w:bCs/>
          <w:szCs w:val="24"/>
          <w:lang w:val="sr-Cyrl-RS"/>
        </w:rPr>
        <w:t>опреме,</w:t>
      </w:r>
      <w:r w:rsidRPr="00BE3652">
        <w:rPr>
          <w:rFonts w:cs="Arial"/>
          <w:bCs/>
          <w:szCs w:val="24"/>
          <w:lang w:val="sv-SE"/>
        </w:rPr>
        <w:t xml:space="preserve"> </w:t>
      </w:r>
      <w:r w:rsidR="00122762">
        <w:rPr>
          <w:rFonts w:cs="Arial"/>
          <w:bCs/>
          <w:szCs w:val="24"/>
          <w:lang w:val="sr-Cyrl-RS"/>
        </w:rPr>
        <w:t>изабрани понуђач</w:t>
      </w:r>
      <w:r w:rsidRPr="00BE3652">
        <w:rPr>
          <w:rFonts w:cs="Arial"/>
          <w:bCs/>
          <w:szCs w:val="24"/>
          <w:lang w:val="sv-SE"/>
        </w:rPr>
        <w:t xml:space="preserve"> је дужан да достави радионичку документацију позиција</w:t>
      </w:r>
      <w:r w:rsidRPr="00BE3652">
        <w:rPr>
          <w:rFonts w:cs="Arial"/>
          <w:bCs/>
          <w:szCs w:val="24"/>
          <w:lang w:val="sr-Cyrl-RS"/>
        </w:rPr>
        <w:t>.</w:t>
      </w:r>
    </w:p>
    <w:p w14:paraId="6EB6403B" w14:textId="77777777" w:rsidR="007D4A3A" w:rsidRPr="00D80FA7" w:rsidRDefault="00B60C9F" w:rsidP="00122762">
      <w:pPr>
        <w:pStyle w:val="Footer"/>
        <w:numPr>
          <w:ilvl w:val="2"/>
          <w:numId w:val="33"/>
        </w:numPr>
        <w:tabs>
          <w:tab w:val="clear" w:pos="851"/>
          <w:tab w:val="clear" w:pos="4320"/>
          <w:tab w:val="clear" w:pos="8640"/>
          <w:tab w:val="left" w:pos="426"/>
        </w:tabs>
        <w:spacing w:before="0"/>
        <w:ind w:left="426" w:hanging="426"/>
        <w:rPr>
          <w:rFonts w:cs="Arial"/>
          <w:b/>
          <w:szCs w:val="24"/>
          <w:lang w:val="sr-Cyrl-RS"/>
        </w:rPr>
      </w:pPr>
      <w:r w:rsidRPr="00CB1DB7">
        <w:rPr>
          <w:rFonts w:cs="Arial"/>
          <w:szCs w:val="24"/>
          <w:lang w:val="sr-Cyrl-RS"/>
        </w:rPr>
        <w:t xml:space="preserve">Додатни </w:t>
      </w:r>
      <w:r w:rsidRPr="00CB1DB7">
        <w:rPr>
          <w:rFonts w:cs="Arial"/>
          <w:szCs w:val="24"/>
        </w:rPr>
        <w:t>материјал, алати и гасови</w:t>
      </w:r>
      <w:r w:rsidRPr="00CB1DB7">
        <w:rPr>
          <w:rFonts w:cs="Arial"/>
          <w:szCs w:val="24"/>
          <w:lang w:val="sr-Cyrl-RS"/>
        </w:rPr>
        <w:t xml:space="preserve"> кој</w:t>
      </w:r>
      <w:r w:rsidRPr="00CB1DB7">
        <w:rPr>
          <w:rFonts w:cs="Arial"/>
          <w:szCs w:val="24"/>
        </w:rPr>
        <w:t xml:space="preserve">и </w:t>
      </w:r>
      <w:r w:rsidRPr="00CB1DB7">
        <w:rPr>
          <w:rFonts w:cs="Arial"/>
          <w:szCs w:val="24"/>
          <w:lang w:val="sr-Cyrl-RS"/>
        </w:rPr>
        <w:t xml:space="preserve">се </w:t>
      </w:r>
      <w:r w:rsidRPr="00CB1DB7">
        <w:rPr>
          <w:rFonts w:cs="Arial"/>
          <w:szCs w:val="24"/>
        </w:rPr>
        <w:t xml:space="preserve">користе треба да </w:t>
      </w:r>
      <w:r w:rsidRPr="00CB1DB7">
        <w:rPr>
          <w:rFonts w:cs="Arial"/>
          <w:szCs w:val="24"/>
          <w:lang w:val="sr-Cyrl-RS"/>
        </w:rPr>
        <w:t>поседуј</w:t>
      </w:r>
      <w:r w:rsidRPr="00CB1DB7">
        <w:rPr>
          <w:rFonts w:cs="Arial"/>
          <w:szCs w:val="24"/>
        </w:rPr>
        <w:t>у</w:t>
      </w:r>
      <w:r w:rsidRPr="00CB1DB7">
        <w:rPr>
          <w:rFonts w:cs="Arial"/>
          <w:szCs w:val="24"/>
          <w:lang w:val="sr-Cyrl-RS"/>
        </w:rPr>
        <w:t xml:space="preserve"> одговарајуће атесте</w:t>
      </w:r>
      <w:r w:rsidRPr="00CB1DB7">
        <w:rPr>
          <w:rFonts w:cs="Arial"/>
          <w:szCs w:val="24"/>
        </w:rPr>
        <w:t>.</w:t>
      </w:r>
    </w:p>
    <w:p w14:paraId="60CB0FFE" w14:textId="77777777" w:rsidR="00D80FA7" w:rsidRPr="00E50896" w:rsidRDefault="00D80FA7" w:rsidP="00122762">
      <w:pPr>
        <w:pStyle w:val="Naslov1"/>
        <w:numPr>
          <w:ilvl w:val="0"/>
          <w:numId w:val="0"/>
        </w:numPr>
        <w:spacing w:before="0"/>
      </w:pPr>
    </w:p>
    <w:p w14:paraId="69317E14" w14:textId="77777777" w:rsidR="00D80FA7" w:rsidRPr="00485A07" w:rsidRDefault="00E50896" w:rsidP="00122762">
      <w:pPr>
        <w:pStyle w:val="Footer"/>
        <w:numPr>
          <w:ilvl w:val="0"/>
          <w:numId w:val="45"/>
        </w:numPr>
        <w:tabs>
          <w:tab w:val="clear" w:pos="4320"/>
          <w:tab w:val="clear" w:pos="8640"/>
          <w:tab w:val="left" w:pos="426"/>
        </w:tabs>
        <w:spacing w:before="0"/>
        <w:ind w:left="709" w:hanging="709"/>
        <w:rPr>
          <w:rFonts w:cs="Arial"/>
          <w:b/>
          <w:szCs w:val="24"/>
          <w:lang w:val="sr-Cyrl-RS"/>
        </w:rPr>
      </w:pPr>
      <w:r w:rsidRPr="00485A07">
        <w:rPr>
          <w:rFonts w:cs="Arial"/>
          <w:b/>
          <w:szCs w:val="24"/>
          <w:lang w:val="sr-Cyrl-RS"/>
        </w:rPr>
        <w:t xml:space="preserve"> Посебни захтеви за испоруку позиција</w:t>
      </w:r>
    </w:p>
    <w:p w14:paraId="2ABEBA4E" w14:textId="77777777" w:rsidR="00B60C9F" w:rsidRPr="00BE3652" w:rsidRDefault="00B60C9F" w:rsidP="00122762">
      <w:pPr>
        <w:pStyle w:val="Footer"/>
        <w:numPr>
          <w:ilvl w:val="2"/>
          <w:numId w:val="35"/>
        </w:numPr>
        <w:tabs>
          <w:tab w:val="clear" w:pos="4320"/>
          <w:tab w:val="clear" w:pos="8640"/>
          <w:tab w:val="left" w:pos="426"/>
        </w:tabs>
        <w:spacing w:before="0"/>
        <w:ind w:left="426" w:hanging="426"/>
        <w:rPr>
          <w:rFonts w:cs="Arial"/>
          <w:szCs w:val="24"/>
          <w:lang w:val="sr-Cyrl-RS"/>
        </w:rPr>
      </w:pPr>
      <w:r w:rsidRPr="00BE3652">
        <w:rPr>
          <w:rFonts w:cs="Arial"/>
          <w:szCs w:val="24"/>
          <w:lang w:val="sr-Cyrl-RS"/>
        </w:rPr>
        <w:t xml:space="preserve">Приликом фабрикације позиција користити следеће стандарде: </w:t>
      </w:r>
      <w:r w:rsidRPr="00BE3652">
        <w:rPr>
          <w:rFonts w:cs="Arial"/>
          <w:bCs/>
          <w:szCs w:val="24"/>
          <w:lang w:val="sv-SE"/>
        </w:rPr>
        <w:t>ЕН12952-5 и ЕН12952-6</w:t>
      </w:r>
      <w:r w:rsidRPr="00BE3652">
        <w:rPr>
          <w:rFonts w:cs="Arial"/>
          <w:bCs/>
          <w:szCs w:val="24"/>
          <w:lang w:val="sr-Cyrl-RS"/>
        </w:rPr>
        <w:t xml:space="preserve">, </w:t>
      </w:r>
      <w:r w:rsidRPr="00BE3652">
        <w:rPr>
          <w:rFonts w:cs="Arial"/>
          <w:bCs/>
          <w:szCs w:val="24"/>
          <w:lang w:val="sv-SE"/>
        </w:rPr>
        <w:t>EN287-1, EN288-3</w:t>
      </w:r>
      <w:r w:rsidRPr="00BE3652">
        <w:rPr>
          <w:rFonts w:cs="Arial"/>
          <w:bCs/>
          <w:szCs w:val="24"/>
          <w:lang w:val="sr-Cyrl-RS"/>
        </w:rPr>
        <w:t xml:space="preserve"> и</w:t>
      </w:r>
      <w:r w:rsidRPr="00BE3652">
        <w:rPr>
          <w:rFonts w:cs="Arial"/>
          <w:bCs/>
          <w:szCs w:val="24"/>
          <w:lang w:val="sv-SE"/>
        </w:rPr>
        <w:t xml:space="preserve"> EN288-8</w:t>
      </w:r>
      <w:r w:rsidRPr="00BE3652">
        <w:rPr>
          <w:rFonts w:cs="Arial"/>
          <w:bCs/>
          <w:szCs w:val="24"/>
          <w:lang w:val="sr-Cyrl-RS"/>
        </w:rPr>
        <w:t>.</w:t>
      </w:r>
    </w:p>
    <w:p w14:paraId="71FE1188" w14:textId="77777777" w:rsidR="00B60C9F" w:rsidRPr="00BE3652" w:rsidRDefault="00B60C9F" w:rsidP="00122762">
      <w:pPr>
        <w:pStyle w:val="Footer"/>
        <w:numPr>
          <w:ilvl w:val="2"/>
          <w:numId w:val="35"/>
        </w:numPr>
        <w:tabs>
          <w:tab w:val="clear" w:pos="4320"/>
          <w:tab w:val="clear" w:pos="8640"/>
          <w:tab w:val="left" w:pos="426"/>
        </w:tabs>
        <w:spacing w:before="0"/>
        <w:ind w:left="426" w:hanging="426"/>
        <w:rPr>
          <w:rFonts w:cs="Arial"/>
          <w:szCs w:val="24"/>
          <w:lang w:val="sr-Cyrl-RS"/>
        </w:rPr>
      </w:pPr>
      <w:r w:rsidRPr="00BE3652">
        <w:rPr>
          <w:rFonts w:cs="Arial"/>
          <w:bCs/>
          <w:szCs w:val="24"/>
          <w:lang w:val="sv-SE"/>
        </w:rPr>
        <w:t>Контрола заварених спојева према EN 12952-6. 20% (</w:t>
      </w:r>
      <w:r w:rsidRPr="00BE3652">
        <w:rPr>
          <w:rFonts w:cs="Arial"/>
          <w:bCs/>
          <w:szCs w:val="24"/>
        </w:rPr>
        <w:t>двадесет</w:t>
      </w:r>
      <w:r w:rsidRPr="00BE3652">
        <w:rPr>
          <w:rFonts w:cs="Arial"/>
          <w:bCs/>
          <w:szCs w:val="24"/>
          <w:lang w:val="sv-SE"/>
        </w:rPr>
        <w:t xml:space="preserve"> %) варова биће радиографски контролисано у сагласности са EN стандардима. За случај грешке, повећава се обим контроле на </w:t>
      </w:r>
      <w:r w:rsidRPr="00BE3652">
        <w:rPr>
          <w:rFonts w:cs="Arial"/>
          <w:bCs/>
          <w:szCs w:val="24"/>
        </w:rPr>
        <w:t>50</w:t>
      </w:r>
      <w:r w:rsidRPr="00BE3652">
        <w:rPr>
          <w:rFonts w:cs="Arial"/>
          <w:bCs/>
          <w:szCs w:val="24"/>
          <w:lang w:val="sv-SE"/>
        </w:rPr>
        <w:t xml:space="preserve">% све док се не постигну 3 успешна теста, када се обим контроле враћа на </w:t>
      </w:r>
      <w:r w:rsidRPr="00BE3652">
        <w:rPr>
          <w:rFonts w:cs="Arial"/>
          <w:bCs/>
          <w:szCs w:val="24"/>
        </w:rPr>
        <w:t>20</w:t>
      </w:r>
      <w:r w:rsidRPr="00BE3652">
        <w:rPr>
          <w:rFonts w:cs="Arial"/>
          <w:bCs/>
          <w:szCs w:val="24"/>
          <w:lang w:val="sv-SE"/>
        </w:rPr>
        <w:t>%</w:t>
      </w:r>
      <w:r w:rsidRPr="00BE3652">
        <w:rPr>
          <w:rFonts w:cs="Arial"/>
          <w:bCs/>
          <w:szCs w:val="24"/>
          <w:lang w:val="sr-Cyrl-RS"/>
        </w:rPr>
        <w:t>.</w:t>
      </w:r>
    </w:p>
    <w:p w14:paraId="3AF38E62" w14:textId="77777777" w:rsidR="00B60C9F" w:rsidRPr="00260B73" w:rsidRDefault="00B60C9F" w:rsidP="00122762">
      <w:pPr>
        <w:pStyle w:val="Footer"/>
        <w:numPr>
          <w:ilvl w:val="2"/>
          <w:numId w:val="35"/>
        </w:numPr>
        <w:tabs>
          <w:tab w:val="clear" w:pos="4320"/>
          <w:tab w:val="clear" w:pos="8640"/>
          <w:tab w:val="left" w:pos="426"/>
        </w:tabs>
        <w:spacing w:before="0"/>
        <w:ind w:hanging="1440"/>
        <w:rPr>
          <w:rFonts w:cs="Arial"/>
          <w:szCs w:val="24"/>
        </w:rPr>
      </w:pPr>
      <w:r w:rsidRPr="00BE3652">
        <w:rPr>
          <w:rFonts w:cs="Arial"/>
          <w:bCs/>
          <w:szCs w:val="24"/>
          <w:lang w:val="sv-SE"/>
        </w:rPr>
        <w:t>Критеријуми прихватљивости</w:t>
      </w:r>
      <w:r w:rsidRPr="00BE3652">
        <w:rPr>
          <w:rFonts w:cs="Arial"/>
          <w:bCs/>
          <w:szCs w:val="24"/>
          <w:lang w:val="sr-Cyrl-RS"/>
        </w:rPr>
        <w:t xml:space="preserve"> </w:t>
      </w:r>
      <w:r w:rsidRPr="00BE3652">
        <w:rPr>
          <w:rFonts w:cs="Arial"/>
          <w:szCs w:val="24"/>
          <w:lang w:val="de-DE"/>
        </w:rPr>
        <w:t>EN 12952-6</w:t>
      </w:r>
      <w:r w:rsidRPr="00BE3652">
        <w:rPr>
          <w:rFonts w:cs="Arial"/>
          <w:szCs w:val="24"/>
          <w:lang w:val="sr-Cyrl-RS"/>
        </w:rPr>
        <w:t xml:space="preserve"> -</w:t>
      </w:r>
      <w:r w:rsidRPr="00BE3652">
        <w:rPr>
          <w:rFonts w:cs="Arial"/>
          <w:szCs w:val="24"/>
          <w:lang w:val="de-DE"/>
        </w:rPr>
        <w:t xml:space="preserve"> Контрола фабрикованих позиција</w:t>
      </w:r>
      <w:r w:rsidRPr="00BE3652">
        <w:rPr>
          <w:rFonts w:cs="Arial"/>
          <w:szCs w:val="24"/>
          <w:lang w:val="sr-Cyrl-RS"/>
        </w:rPr>
        <w:t>.</w:t>
      </w:r>
    </w:p>
    <w:p w14:paraId="2CAA28BC" w14:textId="77777777" w:rsidR="00260B73" w:rsidRDefault="00260B73" w:rsidP="00122762">
      <w:pPr>
        <w:pStyle w:val="Footer"/>
        <w:tabs>
          <w:tab w:val="clear" w:pos="4320"/>
          <w:tab w:val="clear" w:pos="8640"/>
          <w:tab w:val="left" w:pos="426"/>
        </w:tabs>
        <w:spacing w:before="0"/>
        <w:rPr>
          <w:rFonts w:cs="Arial"/>
          <w:b/>
          <w:szCs w:val="24"/>
          <w:lang w:val="sr-Cyrl-RS"/>
        </w:rPr>
      </w:pPr>
    </w:p>
    <w:p w14:paraId="16E973B0" w14:textId="77777777" w:rsidR="00260B73" w:rsidRPr="00485A07" w:rsidRDefault="00260B73" w:rsidP="00122762">
      <w:pPr>
        <w:pStyle w:val="Footer"/>
        <w:numPr>
          <w:ilvl w:val="0"/>
          <w:numId w:val="45"/>
        </w:numPr>
        <w:tabs>
          <w:tab w:val="clear" w:pos="4320"/>
          <w:tab w:val="clear" w:pos="8640"/>
          <w:tab w:val="left" w:pos="426"/>
        </w:tabs>
        <w:spacing w:before="0"/>
        <w:ind w:left="851" w:hanging="851"/>
        <w:rPr>
          <w:rFonts w:cs="Arial"/>
          <w:b/>
          <w:szCs w:val="24"/>
          <w:lang w:val="sr-Cyrl-RS"/>
        </w:rPr>
      </w:pPr>
      <w:r w:rsidRPr="00485A07">
        <w:rPr>
          <w:rFonts w:cs="Arial"/>
          <w:b/>
          <w:szCs w:val="24"/>
          <w:lang w:val="sr-Cyrl-RS"/>
        </w:rPr>
        <w:t>Транспорт позиција</w:t>
      </w:r>
    </w:p>
    <w:p w14:paraId="1507F40B" w14:textId="77777777" w:rsidR="00B60C9F" w:rsidRPr="00BE3652" w:rsidRDefault="00B60C9F" w:rsidP="00122762">
      <w:pPr>
        <w:pStyle w:val="Naslov1"/>
        <w:numPr>
          <w:ilvl w:val="0"/>
          <w:numId w:val="43"/>
        </w:numPr>
        <w:spacing w:before="0"/>
        <w:ind w:left="426" w:hanging="426"/>
        <w:rPr>
          <w:rFonts w:cs="Arial"/>
          <w:b w:val="0"/>
          <w:sz w:val="24"/>
          <w:szCs w:val="24"/>
        </w:rPr>
      </w:pPr>
      <w:r w:rsidRPr="00BE3652">
        <w:rPr>
          <w:rFonts w:cs="Arial"/>
          <w:b w:val="0"/>
          <w:sz w:val="24"/>
          <w:szCs w:val="24"/>
        </w:rPr>
        <w:t>Понуђач</w:t>
      </w:r>
      <w:r w:rsidRPr="00BE3652">
        <w:rPr>
          <w:rFonts w:cs="Arial"/>
          <w:b w:val="0"/>
          <w:sz w:val="24"/>
          <w:szCs w:val="24"/>
          <w:lang w:val="sr-Latn-CS"/>
        </w:rPr>
        <w:t xml:space="preserve"> </w:t>
      </w:r>
      <w:r w:rsidRPr="00BE3652">
        <w:rPr>
          <w:rFonts w:cs="Arial"/>
          <w:b w:val="0"/>
          <w:sz w:val="24"/>
          <w:szCs w:val="24"/>
        </w:rPr>
        <w:t>се</w:t>
      </w:r>
      <w:r w:rsidRPr="00BE3652">
        <w:rPr>
          <w:rFonts w:cs="Arial"/>
          <w:b w:val="0"/>
          <w:sz w:val="24"/>
          <w:szCs w:val="24"/>
          <w:lang w:val="sr-Latn-CS"/>
        </w:rPr>
        <w:t xml:space="preserve"> </w:t>
      </w:r>
      <w:r w:rsidRPr="00BE3652">
        <w:rPr>
          <w:rFonts w:cs="Arial"/>
          <w:b w:val="0"/>
          <w:sz w:val="24"/>
          <w:szCs w:val="24"/>
        </w:rPr>
        <w:t>обавезује</w:t>
      </w:r>
      <w:r w:rsidRPr="00BE3652">
        <w:rPr>
          <w:rFonts w:cs="Arial"/>
          <w:b w:val="0"/>
          <w:sz w:val="24"/>
          <w:szCs w:val="24"/>
          <w:lang w:val="sr-Latn-CS"/>
        </w:rPr>
        <w:t xml:space="preserve"> </w:t>
      </w:r>
      <w:r w:rsidRPr="00BE3652">
        <w:rPr>
          <w:rFonts w:cs="Arial"/>
          <w:b w:val="0"/>
          <w:sz w:val="24"/>
          <w:szCs w:val="24"/>
        </w:rPr>
        <w:t>да</w:t>
      </w:r>
      <w:r w:rsidRPr="00BE3652">
        <w:rPr>
          <w:rFonts w:cs="Arial"/>
          <w:b w:val="0"/>
          <w:sz w:val="24"/>
          <w:szCs w:val="24"/>
          <w:lang w:val="sr-Latn-CS"/>
        </w:rPr>
        <w:t xml:space="preserve"> </w:t>
      </w:r>
      <w:r w:rsidRPr="00BE3652">
        <w:rPr>
          <w:rFonts w:cs="Arial"/>
          <w:b w:val="0"/>
          <w:sz w:val="24"/>
          <w:szCs w:val="24"/>
        </w:rPr>
        <w:t>обезбеди</w:t>
      </w:r>
      <w:r w:rsidRPr="00BE3652">
        <w:rPr>
          <w:rFonts w:cs="Arial"/>
          <w:b w:val="0"/>
          <w:sz w:val="24"/>
          <w:szCs w:val="24"/>
          <w:lang w:val="sr-Latn-CS"/>
        </w:rPr>
        <w:t xml:space="preserve"> </w:t>
      </w:r>
      <w:r w:rsidRPr="00BE3652">
        <w:rPr>
          <w:rFonts w:cs="Arial"/>
          <w:b w:val="0"/>
          <w:sz w:val="24"/>
          <w:szCs w:val="24"/>
          <w:lang w:val="sr-Cyrl-RS"/>
        </w:rPr>
        <w:t xml:space="preserve">превоз цеви из магацина </w:t>
      </w:r>
      <w:r w:rsidRPr="00BE3652">
        <w:rPr>
          <w:rFonts w:cs="Arial"/>
          <w:b w:val="0"/>
          <w:sz w:val="24"/>
          <w:szCs w:val="24"/>
          <w:lang w:val="sr-Latn-CS"/>
        </w:rPr>
        <w:t xml:space="preserve"> </w:t>
      </w:r>
      <w:r w:rsidRPr="00BE3652">
        <w:rPr>
          <w:rFonts w:cs="Arial"/>
          <w:b w:val="0"/>
          <w:sz w:val="24"/>
          <w:szCs w:val="24"/>
          <w:lang w:val="sr-Cyrl-RS"/>
        </w:rPr>
        <w:t xml:space="preserve">у кругу </w:t>
      </w:r>
      <w:r w:rsidRPr="00BE3652">
        <w:rPr>
          <w:rFonts w:cs="Arial"/>
          <w:b w:val="0"/>
          <w:sz w:val="24"/>
          <w:szCs w:val="24"/>
        </w:rPr>
        <w:t>ТЕ Костолац Б</w:t>
      </w:r>
      <w:r w:rsidRPr="00BE3652">
        <w:rPr>
          <w:rFonts w:cs="Arial"/>
          <w:b w:val="0"/>
          <w:sz w:val="24"/>
          <w:szCs w:val="24"/>
          <w:lang w:val="sr-Cyrl-RS"/>
        </w:rPr>
        <w:t>,</w:t>
      </w:r>
      <w:r w:rsidRPr="00BE3652">
        <w:rPr>
          <w:rFonts w:cs="Arial"/>
          <w:b w:val="0"/>
          <w:sz w:val="24"/>
          <w:szCs w:val="24"/>
        </w:rPr>
        <w:t xml:space="preserve"> </w:t>
      </w:r>
      <w:r w:rsidRPr="00BE3652">
        <w:rPr>
          <w:rFonts w:cs="Arial"/>
          <w:b w:val="0"/>
          <w:sz w:val="24"/>
          <w:szCs w:val="24"/>
          <w:lang w:val="sr-Cyrl-RS"/>
        </w:rPr>
        <w:t>до радионице за фабрикацију</w:t>
      </w:r>
      <w:r w:rsidRPr="00BE3652">
        <w:rPr>
          <w:rFonts w:cs="Arial"/>
          <w:b w:val="0"/>
          <w:sz w:val="24"/>
          <w:szCs w:val="24"/>
          <w:lang w:val="sr-Latn-CS"/>
        </w:rPr>
        <w:t>.</w:t>
      </w:r>
    </w:p>
    <w:p w14:paraId="6D29F9F3" w14:textId="77777777" w:rsidR="00B60C9F" w:rsidRPr="00BE3652" w:rsidRDefault="00B60C9F" w:rsidP="00122762">
      <w:pPr>
        <w:pStyle w:val="Naslov1"/>
        <w:numPr>
          <w:ilvl w:val="0"/>
          <w:numId w:val="43"/>
        </w:numPr>
        <w:spacing w:before="0"/>
        <w:ind w:left="426" w:hanging="426"/>
        <w:rPr>
          <w:rFonts w:cs="Arial"/>
          <w:b w:val="0"/>
          <w:sz w:val="24"/>
          <w:szCs w:val="24"/>
        </w:rPr>
      </w:pPr>
      <w:r w:rsidRPr="00BE3652">
        <w:rPr>
          <w:rFonts w:cs="Arial"/>
          <w:b w:val="0"/>
          <w:sz w:val="24"/>
          <w:szCs w:val="24"/>
        </w:rPr>
        <w:t>Понуђач</w:t>
      </w:r>
      <w:r w:rsidRPr="00BE3652">
        <w:rPr>
          <w:rFonts w:cs="Arial"/>
          <w:b w:val="0"/>
          <w:sz w:val="24"/>
          <w:szCs w:val="24"/>
          <w:lang w:val="sr-Latn-CS"/>
        </w:rPr>
        <w:t xml:space="preserve"> </w:t>
      </w:r>
      <w:r w:rsidRPr="00BE3652">
        <w:rPr>
          <w:rFonts w:cs="Arial"/>
          <w:b w:val="0"/>
          <w:sz w:val="24"/>
          <w:szCs w:val="24"/>
        </w:rPr>
        <w:t>се</w:t>
      </w:r>
      <w:r w:rsidRPr="00BE3652">
        <w:rPr>
          <w:rFonts w:cs="Arial"/>
          <w:b w:val="0"/>
          <w:sz w:val="24"/>
          <w:szCs w:val="24"/>
          <w:lang w:val="sr-Latn-CS"/>
        </w:rPr>
        <w:t xml:space="preserve"> </w:t>
      </w:r>
      <w:r w:rsidRPr="00BE3652">
        <w:rPr>
          <w:rFonts w:cs="Arial"/>
          <w:b w:val="0"/>
          <w:sz w:val="24"/>
          <w:szCs w:val="24"/>
        </w:rPr>
        <w:t>обавезује</w:t>
      </w:r>
      <w:r w:rsidRPr="00BE3652">
        <w:rPr>
          <w:rFonts w:cs="Arial"/>
          <w:b w:val="0"/>
          <w:sz w:val="24"/>
          <w:szCs w:val="24"/>
          <w:lang w:val="sr-Latn-CS"/>
        </w:rPr>
        <w:t xml:space="preserve"> </w:t>
      </w:r>
      <w:r w:rsidRPr="00BE3652">
        <w:rPr>
          <w:rFonts w:cs="Arial"/>
          <w:b w:val="0"/>
          <w:sz w:val="24"/>
          <w:szCs w:val="24"/>
        </w:rPr>
        <w:t>да</w:t>
      </w:r>
      <w:r w:rsidRPr="00BE3652">
        <w:rPr>
          <w:rFonts w:cs="Arial"/>
          <w:b w:val="0"/>
          <w:sz w:val="24"/>
          <w:szCs w:val="24"/>
          <w:lang w:val="sr-Latn-CS"/>
        </w:rPr>
        <w:t xml:space="preserve"> </w:t>
      </w:r>
      <w:r w:rsidRPr="00BE3652">
        <w:rPr>
          <w:rFonts w:cs="Arial"/>
          <w:b w:val="0"/>
          <w:sz w:val="24"/>
          <w:szCs w:val="24"/>
        </w:rPr>
        <w:t>обезбеди</w:t>
      </w:r>
      <w:r w:rsidRPr="00BE3652">
        <w:rPr>
          <w:rFonts w:cs="Arial"/>
          <w:b w:val="0"/>
          <w:sz w:val="24"/>
          <w:szCs w:val="24"/>
          <w:lang w:val="sr-Latn-CS"/>
        </w:rPr>
        <w:t xml:space="preserve"> </w:t>
      </w:r>
      <w:r w:rsidRPr="00BE3652">
        <w:rPr>
          <w:rFonts w:cs="Arial"/>
          <w:b w:val="0"/>
          <w:sz w:val="24"/>
          <w:szCs w:val="24"/>
        </w:rPr>
        <w:t>утовар</w:t>
      </w:r>
      <w:r w:rsidRPr="00BE3652">
        <w:rPr>
          <w:rFonts w:cs="Arial"/>
          <w:b w:val="0"/>
          <w:sz w:val="24"/>
          <w:szCs w:val="24"/>
          <w:lang w:val="sr-Latn-CS"/>
        </w:rPr>
        <w:t xml:space="preserve"> </w:t>
      </w:r>
      <w:r w:rsidRPr="00BE3652">
        <w:rPr>
          <w:rFonts w:cs="Arial"/>
          <w:b w:val="0"/>
          <w:sz w:val="24"/>
          <w:szCs w:val="24"/>
        </w:rPr>
        <w:t>опреме</w:t>
      </w:r>
      <w:r w:rsidRPr="00BE3652">
        <w:rPr>
          <w:rFonts w:cs="Arial"/>
          <w:b w:val="0"/>
          <w:sz w:val="24"/>
          <w:szCs w:val="24"/>
          <w:lang w:val="sr-Latn-CS"/>
        </w:rPr>
        <w:t xml:space="preserve"> </w:t>
      </w:r>
      <w:r w:rsidRPr="00BE3652">
        <w:rPr>
          <w:rFonts w:cs="Arial"/>
          <w:b w:val="0"/>
          <w:sz w:val="24"/>
          <w:szCs w:val="24"/>
        </w:rPr>
        <w:t>у</w:t>
      </w:r>
      <w:r w:rsidRPr="00BE3652">
        <w:rPr>
          <w:rFonts w:cs="Arial"/>
          <w:b w:val="0"/>
          <w:sz w:val="24"/>
          <w:szCs w:val="24"/>
          <w:lang w:val="sr-Latn-CS"/>
        </w:rPr>
        <w:t xml:space="preserve"> </w:t>
      </w:r>
      <w:r w:rsidRPr="00BE3652">
        <w:rPr>
          <w:rFonts w:cs="Arial"/>
          <w:b w:val="0"/>
          <w:sz w:val="24"/>
          <w:szCs w:val="24"/>
        </w:rPr>
        <w:t>фабрици, испоруку франко ТЕ Костолац Б и истовар исте</w:t>
      </w:r>
      <w:r w:rsidRPr="00BE3652">
        <w:rPr>
          <w:rFonts w:cs="Arial"/>
          <w:b w:val="0"/>
          <w:sz w:val="24"/>
          <w:szCs w:val="24"/>
          <w:lang w:val="sr-Latn-CS"/>
        </w:rPr>
        <w:t>.</w:t>
      </w:r>
    </w:p>
    <w:p w14:paraId="7E66C2B4" w14:textId="77777777" w:rsidR="00B60C9F" w:rsidRPr="00BE3652" w:rsidRDefault="00B60C9F" w:rsidP="00122762">
      <w:pPr>
        <w:pStyle w:val="Style"/>
        <w:numPr>
          <w:ilvl w:val="0"/>
          <w:numId w:val="43"/>
        </w:numPr>
        <w:spacing w:before="0"/>
        <w:ind w:left="426" w:hanging="426"/>
        <w:rPr>
          <w:sz w:val="24"/>
          <w:lang w:val="sr-Latn-CS"/>
        </w:rPr>
      </w:pPr>
      <w:r w:rsidRPr="00BE3652">
        <w:rPr>
          <w:sz w:val="24"/>
          <w:lang w:val="ru-RU"/>
        </w:rPr>
        <w:t>Сматраће</w:t>
      </w:r>
      <w:r w:rsidRPr="00BE3652">
        <w:rPr>
          <w:sz w:val="24"/>
          <w:lang w:val="sr-Latn-CS"/>
        </w:rPr>
        <w:t xml:space="preserve"> </w:t>
      </w:r>
      <w:r w:rsidRPr="00BE3652">
        <w:rPr>
          <w:sz w:val="24"/>
          <w:lang w:val="ru-RU"/>
        </w:rPr>
        <w:t>се</w:t>
      </w:r>
      <w:r w:rsidRPr="00BE3652">
        <w:rPr>
          <w:sz w:val="24"/>
          <w:lang w:val="sr-Latn-CS"/>
        </w:rPr>
        <w:t xml:space="preserve"> </w:t>
      </w:r>
      <w:r w:rsidRPr="00BE3652">
        <w:rPr>
          <w:sz w:val="24"/>
          <w:lang w:val="ru-RU"/>
        </w:rPr>
        <w:t>да</w:t>
      </w:r>
      <w:r w:rsidRPr="00BE3652">
        <w:rPr>
          <w:sz w:val="24"/>
          <w:lang w:val="sr-Latn-CS"/>
        </w:rPr>
        <w:t xml:space="preserve"> </w:t>
      </w:r>
      <w:r w:rsidRPr="00BE3652">
        <w:rPr>
          <w:sz w:val="24"/>
          <w:lang w:val="ru-RU"/>
        </w:rPr>
        <w:t>је</w:t>
      </w:r>
      <w:r w:rsidRPr="00BE3652">
        <w:rPr>
          <w:sz w:val="24"/>
          <w:lang w:val="sr-Latn-CS"/>
        </w:rPr>
        <w:t xml:space="preserve"> </w:t>
      </w:r>
      <w:r w:rsidRPr="00BE3652">
        <w:rPr>
          <w:sz w:val="24"/>
          <w:lang w:val="ru-RU"/>
        </w:rPr>
        <w:t>испорука</w:t>
      </w:r>
      <w:r w:rsidRPr="00BE3652">
        <w:rPr>
          <w:sz w:val="24"/>
          <w:lang w:val="sr-Latn-CS"/>
        </w:rPr>
        <w:t xml:space="preserve"> </w:t>
      </w:r>
      <w:r w:rsidRPr="00BE3652">
        <w:rPr>
          <w:sz w:val="24"/>
          <w:lang w:val="ru-RU"/>
        </w:rPr>
        <w:t>уредно</w:t>
      </w:r>
      <w:r w:rsidRPr="00BE3652">
        <w:rPr>
          <w:sz w:val="24"/>
          <w:lang w:val="sr-Latn-CS"/>
        </w:rPr>
        <w:t xml:space="preserve"> </w:t>
      </w:r>
      <w:r w:rsidRPr="00BE3652">
        <w:rPr>
          <w:sz w:val="24"/>
          <w:lang w:val="ru-RU"/>
        </w:rPr>
        <w:t>извршена</w:t>
      </w:r>
      <w:r w:rsidRPr="00BE3652">
        <w:rPr>
          <w:sz w:val="24"/>
          <w:lang w:val="sr-Latn-CS"/>
        </w:rPr>
        <w:t xml:space="preserve"> </w:t>
      </w:r>
      <w:r w:rsidRPr="00BE3652">
        <w:rPr>
          <w:sz w:val="24"/>
          <w:lang w:val="ru-RU"/>
        </w:rPr>
        <w:t>када</w:t>
      </w:r>
      <w:r w:rsidRPr="00BE3652">
        <w:rPr>
          <w:sz w:val="24"/>
          <w:lang w:val="sr-Latn-CS"/>
        </w:rPr>
        <w:t xml:space="preserve"> </w:t>
      </w:r>
      <w:r w:rsidRPr="00BE3652">
        <w:rPr>
          <w:sz w:val="24"/>
          <w:lang w:val="ru-RU"/>
        </w:rPr>
        <w:t>Наручилац</w:t>
      </w:r>
      <w:r w:rsidRPr="00BE3652">
        <w:rPr>
          <w:sz w:val="24"/>
          <w:lang w:val="sr-Latn-CS"/>
        </w:rPr>
        <w:t xml:space="preserve"> </w:t>
      </w:r>
      <w:r w:rsidRPr="00BE3652">
        <w:rPr>
          <w:sz w:val="24"/>
          <w:lang w:val="ru-RU"/>
        </w:rPr>
        <w:t>констатује</w:t>
      </w:r>
      <w:r w:rsidRPr="00BE3652">
        <w:rPr>
          <w:sz w:val="24"/>
          <w:lang w:val="sr-Latn-CS"/>
        </w:rPr>
        <w:t xml:space="preserve"> </w:t>
      </w:r>
      <w:r w:rsidRPr="00BE3652">
        <w:rPr>
          <w:sz w:val="24"/>
          <w:lang w:val="ru-RU"/>
        </w:rPr>
        <w:t>да</w:t>
      </w:r>
      <w:r w:rsidRPr="00BE3652">
        <w:rPr>
          <w:sz w:val="24"/>
          <w:lang w:val="sr-Latn-CS"/>
        </w:rPr>
        <w:t xml:space="preserve"> </w:t>
      </w:r>
      <w:r w:rsidRPr="00BE3652">
        <w:rPr>
          <w:sz w:val="24"/>
          <w:lang w:val="ru-RU"/>
        </w:rPr>
        <w:t>је</w:t>
      </w:r>
      <w:r w:rsidRPr="00BE3652">
        <w:rPr>
          <w:sz w:val="24"/>
          <w:lang w:val="sr-Latn-CS"/>
        </w:rPr>
        <w:t xml:space="preserve"> </w:t>
      </w:r>
      <w:r w:rsidRPr="00BE3652">
        <w:rPr>
          <w:sz w:val="24"/>
          <w:lang w:val="ru-RU"/>
        </w:rPr>
        <w:t>испорука</w:t>
      </w:r>
      <w:r w:rsidRPr="00BE3652">
        <w:rPr>
          <w:sz w:val="24"/>
          <w:lang w:val="sr-Latn-CS"/>
        </w:rPr>
        <w:t xml:space="preserve"> </w:t>
      </w:r>
      <w:r w:rsidRPr="00BE3652">
        <w:rPr>
          <w:sz w:val="24"/>
          <w:lang w:val="ru-RU"/>
        </w:rPr>
        <w:t>опреме</w:t>
      </w:r>
      <w:r w:rsidRPr="00BE3652">
        <w:rPr>
          <w:sz w:val="24"/>
          <w:lang w:val="sr-Latn-CS"/>
        </w:rPr>
        <w:t xml:space="preserve"> </w:t>
      </w:r>
      <w:r w:rsidRPr="00BE3652">
        <w:rPr>
          <w:sz w:val="24"/>
          <w:lang w:val="ru-RU"/>
        </w:rPr>
        <w:t>била</w:t>
      </w:r>
      <w:r w:rsidRPr="00BE3652">
        <w:rPr>
          <w:sz w:val="24"/>
          <w:lang w:val="sr-Latn-CS"/>
        </w:rPr>
        <w:t xml:space="preserve"> </w:t>
      </w:r>
      <w:r w:rsidRPr="00BE3652">
        <w:rPr>
          <w:sz w:val="24"/>
          <w:lang w:val="ru-RU"/>
        </w:rPr>
        <w:t>извршена</w:t>
      </w:r>
      <w:r w:rsidRPr="00BE3652">
        <w:rPr>
          <w:sz w:val="24"/>
          <w:lang w:val="sr-Latn-CS"/>
        </w:rPr>
        <w:t xml:space="preserve"> </w:t>
      </w:r>
      <w:r w:rsidRPr="00BE3652">
        <w:rPr>
          <w:sz w:val="24"/>
          <w:lang w:val="ru-RU"/>
        </w:rPr>
        <w:t>у</w:t>
      </w:r>
      <w:r w:rsidRPr="00BE3652">
        <w:rPr>
          <w:sz w:val="24"/>
          <w:lang w:val="sr-Latn-CS"/>
        </w:rPr>
        <w:t xml:space="preserve"> </w:t>
      </w:r>
      <w:r w:rsidRPr="00BE3652">
        <w:rPr>
          <w:sz w:val="24"/>
          <w:lang w:val="ru-RU"/>
        </w:rPr>
        <w:t>складу</w:t>
      </w:r>
      <w:r w:rsidRPr="00BE3652">
        <w:rPr>
          <w:sz w:val="24"/>
          <w:lang w:val="sr-Latn-CS"/>
        </w:rPr>
        <w:t xml:space="preserve"> </w:t>
      </w:r>
      <w:r w:rsidRPr="00BE3652">
        <w:rPr>
          <w:sz w:val="24"/>
          <w:lang w:val="ru-RU"/>
        </w:rPr>
        <w:t>са</w:t>
      </w:r>
      <w:r w:rsidRPr="00BE3652">
        <w:rPr>
          <w:sz w:val="24"/>
          <w:lang w:val="sr-Latn-CS"/>
        </w:rPr>
        <w:t xml:space="preserve"> </w:t>
      </w:r>
      <w:r w:rsidRPr="00BE3652">
        <w:rPr>
          <w:sz w:val="24"/>
          <w:lang w:val="ru-RU"/>
        </w:rPr>
        <w:t>Уговором</w:t>
      </w:r>
      <w:r w:rsidRPr="00BE3652">
        <w:rPr>
          <w:sz w:val="24"/>
          <w:lang w:val="sr-Latn-CS"/>
        </w:rPr>
        <w:t xml:space="preserve"> </w:t>
      </w:r>
      <w:r w:rsidRPr="00BE3652">
        <w:rPr>
          <w:sz w:val="24"/>
          <w:lang w:val="ru-RU"/>
        </w:rPr>
        <w:t>и</w:t>
      </w:r>
      <w:r w:rsidRPr="00BE3652">
        <w:rPr>
          <w:sz w:val="24"/>
          <w:lang w:val="sr-Latn-CS"/>
        </w:rPr>
        <w:t xml:space="preserve"> </w:t>
      </w:r>
      <w:r w:rsidRPr="00BE3652">
        <w:rPr>
          <w:sz w:val="24"/>
          <w:lang w:val="ru-RU"/>
        </w:rPr>
        <w:t>сва</w:t>
      </w:r>
      <w:r w:rsidRPr="00BE3652">
        <w:rPr>
          <w:sz w:val="24"/>
          <w:lang w:val="sr-Latn-CS"/>
        </w:rPr>
        <w:t xml:space="preserve"> </w:t>
      </w:r>
      <w:r w:rsidRPr="00BE3652">
        <w:rPr>
          <w:sz w:val="24"/>
          <w:lang w:val="ru-RU"/>
        </w:rPr>
        <w:t>документа</w:t>
      </w:r>
      <w:r w:rsidRPr="00BE3652">
        <w:rPr>
          <w:sz w:val="24"/>
          <w:lang w:val="sr-Latn-CS"/>
        </w:rPr>
        <w:t xml:space="preserve"> </w:t>
      </w:r>
      <w:r w:rsidRPr="00BE3652">
        <w:rPr>
          <w:sz w:val="24"/>
          <w:lang w:val="ru-RU"/>
        </w:rPr>
        <w:t>буду</w:t>
      </w:r>
      <w:r w:rsidRPr="00BE3652">
        <w:rPr>
          <w:sz w:val="24"/>
          <w:lang w:val="sr-Latn-CS"/>
        </w:rPr>
        <w:t xml:space="preserve"> </w:t>
      </w:r>
      <w:r w:rsidRPr="00BE3652">
        <w:rPr>
          <w:sz w:val="24"/>
          <w:lang w:val="ru-RU"/>
        </w:rPr>
        <w:t>предата</w:t>
      </w:r>
      <w:r w:rsidRPr="00BE3652">
        <w:rPr>
          <w:sz w:val="24"/>
          <w:lang w:val="sr-Latn-CS"/>
        </w:rPr>
        <w:t xml:space="preserve"> </w:t>
      </w:r>
      <w:r w:rsidRPr="00BE3652">
        <w:rPr>
          <w:sz w:val="24"/>
          <w:lang w:val="ru-RU"/>
        </w:rPr>
        <w:t>Наручиоцу</w:t>
      </w:r>
      <w:r w:rsidRPr="00BE3652">
        <w:rPr>
          <w:sz w:val="24"/>
          <w:lang w:val="sr-Latn-CS"/>
        </w:rPr>
        <w:t>.</w:t>
      </w:r>
    </w:p>
    <w:p w14:paraId="47487517" w14:textId="77777777" w:rsidR="00B60C9F" w:rsidRPr="004D7564" w:rsidRDefault="00B60C9F" w:rsidP="00485A07">
      <w:pPr>
        <w:pStyle w:val="Header"/>
        <w:spacing w:before="0"/>
        <w:ind w:right="-9"/>
        <w:rPr>
          <w:rFonts w:cs="Arial"/>
          <w:sz w:val="22"/>
          <w:szCs w:val="22"/>
          <w:highlight w:val="yellow"/>
          <w:lang w:val="sr-Cyrl-CS"/>
        </w:rPr>
        <w:sectPr w:rsidR="00B60C9F" w:rsidRPr="004D7564" w:rsidSect="005D5C9B">
          <w:headerReference w:type="default" r:id="rId168"/>
          <w:footerReference w:type="default" r:id="rId169"/>
          <w:pgSz w:w="11906" w:h="16838" w:code="9"/>
          <w:pgMar w:top="1140" w:right="851" w:bottom="1140" w:left="1140" w:header="720" w:footer="476" w:gutter="0"/>
          <w:cols w:space="720"/>
          <w:docGrid w:linePitch="360"/>
        </w:sectPr>
      </w:pPr>
    </w:p>
    <w:p w14:paraId="41C0DD61" w14:textId="77777777" w:rsidR="00B60C9F" w:rsidRPr="004D7564" w:rsidRDefault="00B60C9F" w:rsidP="00485A07">
      <w:pPr>
        <w:pStyle w:val="Header"/>
        <w:spacing w:before="0"/>
        <w:ind w:right="-9"/>
        <w:rPr>
          <w:rFonts w:cs="Arial"/>
          <w:sz w:val="22"/>
          <w:szCs w:val="22"/>
          <w:highlight w:val="yellow"/>
          <w:lang w:val="sr-Cyrl-CS"/>
        </w:rPr>
      </w:pPr>
      <w:r w:rsidRPr="004D7564">
        <w:rPr>
          <w:rFonts w:cs="Arial"/>
          <w:sz w:val="22"/>
          <w:szCs w:val="22"/>
          <w:lang w:val="sr-Cyrl-CS"/>
        </w:rPr>
        <w:lastRenderedPageBreak/>
        <w:t>Цртеж спојних места на МП1:</w:t>
      </w:r>
    </w:p>
    <w:p w14:paraId="1EF9ACE7" w14:textId="77777777" w:rsidR="00B60C9F" w:rsidRPr="004D7564" w:rsidRDefault="00B60C9F" w:rsidP="00485A07">
      <w:pPr>
        <w:pStyle w:val="Header"/>
        <w:spacing w:before="0"/>
        <w:ind w:right="-9"/>
        <w:jc w:val="left"/>
        <w:rPr>
          <w:rFonts w:cs="Arial"/>
          <w:sz w:val="22"/>
          <w:szCs w:val="22"/>
          <w:highlight w:val="yellow"/>
          <w:lang w:val="sr-Cyrl-RS"/>
        </w:rPr>
      </w:pPr>
      <w:r>
        <w:rPr>
          <w:noProof/>
          <w:sz w:val="22"/>
          <w:szCs w:val="22"/>
          <w:lang w:eastAsia="en-US"/>
        </w:rPr>
        <w:drawing>
          <wp:inline distT="0" distB="0" distL="0" distR="0" wp14:anchorId="7A0CAE89" wp14:editId="5390B761">
            <wp:extent cx="9410065" cy="5220335"/>
            <wp:effectExtent l="0" t="0" r="635" b="0"/>
            <wp:docPr id="5" name="Picture 5" descr="Scan01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1159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410065" cy="5220335"/>
                    </a:xfrm>
                    <a:prstGeom prst="rect">
                      <a:avLst/>
                    </a:prstGeom>
                    <a:noFill/>
                    <a:ln>
                      <a:noFill/>
                    </a:ln>
                  </pic:spPr>
                </pic:pic>
              </a:graphicData>
            </a:graphic>
          </wp:inline>
        </w:drawing>
      </w:r>
      <w:r w:rsidRPr="004D7564">
        <w:rPr>
          <w:rFonts w:cs="Arial"/>
          <w:sz w:val="22"/>
          <w:szCs w:val="22"/>
          <w:highlight w:val="yellow"/>
          <w:lang w:val="sr-Cyrl-RS"/>
        </w:rPr>
        <w:br w:type="page"/>
      </w:r>
      <w:r w:rsidRPr="004D7564">
        <w:rPr>
          <w:rFonts w:cs="Arial"/>
          <w:sz w:val="22"/>
          <w:szCs w:val="22"/>
          <w:lang w:val="sr-Cyrl-RS"/>
        </w:rPr>
        <w:lastRenderedPageBreak/>
        <w:t>Цртеж излазне коморе МП1:</w:t>
      </w:r>
      <w:r>
        <w:rPr>
          <w:rFonts w:cs="Arial"/>
          <w:noProof/>
          <w:sz w:val="22"/>
          <w:szCs w:val="22"/>
          <w:lang w:eastAsia="en-US"/>
        </w:rPr>
        <w:lastRenderedPageBreak/>
        <w:drawing>
          <wp:inline distT="0" distB="0" distL="0" distR="0" wp14:anchorId="71D7D695" wp14:editId="005003E0">
            <wp:extent cx="8565219" cy="5422790"/>
            <wp:effectExtent l="0" t="0" r="7620" b="6985"/>
            <wp:docPr id="4" name="Picture 4" descr="Izlazne komore MP1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zlazne komore MP1 b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569960" cy="5425792"/>
                    </a:xfrm>
                    <a:prstGeom prst="rect">
                      <a:avLst/>
                    </a:prstGeom>
                    <a:noFill/>
                    <a:ln>
                      <a:noFill/>
                    </a:ln>
                  </pic:spPr>
                </pic:pic>
              </a:graphicData>
            </a:graphic>
          </wp:inline>
        </w:drawing>
      </w:r>
    </w:p>
    <w:p w14:paraId="6B6AEB83" w14:textId="77777777" w:rsidR="00B60C9F" w:rsidRPr="004D7564" w:rsidRDefault="00B60C9F" w:rsidP="00485A07">
      <w:pPr>
        <w:pStyle w:val="Header"/>
        <w:spacing w:before="0"/>
        <w:ind w:right="-9"/>
        <w:rPr>
          <w:rFonts w:cs="Arial"/>
          <w:sz w:val="22"/>
          <w:szCs w:val="22"/>
          <w:lang w:val="sr-Cyrl-RS"/>
        </w:rPr>
      </w:pPr>
      <w:r w:rsidRPr="004D7564">
        <w:rPr>
          <w:rFonts w:cs="Arial"/>
          <w:sz w:val="22"/>
          <w:szCs w:val="22"/>
          <w:lang w:val="sr-Cyrl-RS"/>
        </w:rPr>
        <w:lastRenderedPageBreak/>
        <w:t>Цртеж МП1:</w:t>
      </w:r>
    </w:p>
    <w:p w14:paraId="7FD9F95F" w14:textId="77777777" w:rsidR="00B60C9F" w:rsidRPr="004D7564" w:rsidRDefault="00C866C2" w:rsidP="00485A07">
      <w:pPr>
        <w:pStyle w:val="Header"/>
        <w:spacing w:before="0"/>
        <w:ind w:right="-9"/>
        <w:rPr>
          <w:rFonts w:cs="Arial"/>
          <w:sz w:val="22"/>
          <w:szCs w:val="22"/>
          <w:highlight w:val="yellow"/>
          <w:lang w:val="sr-Cyrl-RS"/>
        </w:rPr>
      </w:pPr>
      <w:r>
        <w:rPr>
          <w:rFonts w:cs="Arial"/>
          <w:noProof/>
          <w:sz w:val="22"/>
          <w:szCs w:val="22"/>
          <w:lang w:eastAsia="en-US"/>
        </w:rPr>
        <w:lastRenderedPageBreak/>
        <w:drawing>
          <wp:inline distT="0" distB="0" distL="0" distR="0" wp14:anchorId="18B151AA" wp14:editId="65969D74">
            <wp:extent cx="8724900" cy="5429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1 br.crt. OKK 080 186.tif"/>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8722995" cy="5428065"/>
                    </a:xfrm>
                    <a:prstGeom prst="rect">
                      <a:avLst/>
                    </a:prstGeom>
                  </pic:spPr>
                </pic:pic>
              </a:graphicData>
            </a:graphic>
          </wp:inline>
        </w:drawing>
      </w:r>
    </w:p>
    <w:p w14:paraId="6840AA38" w14:textId="77777777" w:rsidR="00B60C9F" w:rsidRPr="00FE23DA" w:rsidRDefault="00B60C9F" w:rsidP="00485A07">
      <w:pPr>
        <w:pStyle w:val="Header"/>
        <w:spacing w:before="0"/>
        <w:ind w:right="-9"/>
        <w:rPr>
          <w:rFonts w:cs="Arial"/>
          <w:sz w:val="22"/>
          <w:szCs w:val="22"/>
          <w:lang w:val="sr-Cyrl-RS"/>
        </w:rPr>
      </w:pPr>
      <w:r w:rsidRPr="00FE23DA">
        <w:rPr>
          <w:rFonts w:cs="Arial"/>
          <w:sz w:val="22"/>
          <w:szCs w:val="22"/>
          <w:lang w:val="sr-Cyrl-RS"/>
        </w:rPr>
        <w:lastRenderedPageBreak/>
        <w:t>Цртеж заптивних кутија на продорима улазних и излазних пасс-комада МП1:</w:t>
      </w:r>
    </w:p>
    <w:p w14:paraId="13CF182A" w14:textId="77777777" w:rsidR="00B60C9F" w:rsidRPr="004D7564" w:rsidRDefault="00B60C9F" w:rsidP="00485A07">
      <w:pPr>
        <w:pStyle w:val="Header"/>
        <w:spacing w:before="0"/>
        <w:ind w:right="-9"/>
        <w:rPr>
          <w:rFonts w:cs="Arial"/>
          <w:sz w:val="22"/>
          <w:szCs w:val="22"/>
          <w:highlight w:val="yellow"/>
          <w:lang w:val="sr-Cyrl-RS"/>
        </w:rPr>
        <w:sectPr w:rsidR="00B60C9F" w:rsidRPr="004D7564" w:rsidSect="005D5C9B">
          <w:pgSz w:w="16838" w:h="11906" w:orient="landscape" w:code="9"/>
          <w:pgMar w:top="1140" w:right="1140" w:bottom="1140" w:left="1140" w:header="720" w:footer="476" w:gutter="0"/>
          <w:cols w:space="720"/>
          <w:docGrid w:linePitch="360"/>
        </w:sectPr>
      </w:pPr>
      <w:r>
        <w:rPr>
          <w:rFonts w:eastAsia="Calibri"/>
          <w:b/>
          <w:bCs/>
          <w:iCs/>
          <w:noProof/>
          <w:sz w:val="40"/>
          <w:szCs w:val="40"/>
          <w:lang w:eastAsia="en-US"/>
        </w:rPr>
        <w:lastRenderedPageBreak/>
        <w:drawing>
          <wp:inline distT="0" distB="0" distL="0" distR="0" wp14:anchorId="5E236A46" wp14:editId="0FB0EA81">
            <wp:extent cx="7974330" cy="5380355"/>
            <wp:effectExtent l="0" t="0" r="0" b="0"/>
            <wp:docPr id="2" name="Picture 2" descr="Kutija ulaz- izlaz MP1 OKK 061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tija ulaz- izlaz MP1 OKK 061 40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974330" cy="5380355"/>
                    </a:xfrm>
                    <a:prstGeom prst="rect">
                      <a:avLst/>
                    </a:prstGeom>
                    <a:noFill/>
                    <a:ln>
                      <a:noFill/>
                    </a:ln>
                  </pic:spPr>
                </pic:pic>
              </a:graphicData>
            </a:graphic>
          </wp:inline>
        </w:drawing>
      </w:r>
    </w:p>
    <w:p w14:paraId="0ADEB35E" w14:textId="77777777" w:rsidR="00485A07" w:rsidRPr="00485A07" w:rsidRDefault="002C4E61" w:rsidP="00485A07">
      <w:pPr>
        <w:pStyle w:val="Header"/>
        <w:numPr>
          <w:ilvl w:val="0"/>
          <w:numId w:val="45"/>
        </w:numPr>
        <w:spacing w:before="0"/>
        <w:ind w:left="709" w:hanging="709"/>
        <w:rPr>
          <w:rFonts w:cs="Arial"/>
          <w:b/>
          <w:noProof/>
          <w:szCs w:val="24"/>
          <w:lang w:val="sr-Cyrl-CS"/>
        </w:rPr>
      </w:pPr>
      <w:r w:rsidRPr="00485A07">
        <w:rPr>
          <w:rFonts w:cs="Arial"/>
          <w:b/>
          <w:noProof/>
          <w:szCs w:val="24"/>
          <w:lang w:val="sr-Cyrl-CS"/>
        </w:rPr>
        <w:lastRenderedPageBreak/>
        <w:t>Обавезе понуђача</w:t>
      </w:r>
    </w:p>
    <w:p w14:paraId="1C93C1CA"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sz w:val="24"/>
          <w:szCs w:val="24"/>
          <w:lang w:val="sr-Cyrl-CS"/>
        </w:rPr>
        <w:t xml:space="preserve">Додатни материјал за заваривање, гасови, брусни материјал, репроматеријал, потрошни материјал и сва друга опрема потребна за извођење </w:t>
      </w:r>
      <w:r w:rsidR="00871270">
        <w:rPr>
          <w:rFonts w:cs="Arial"/>
          <w:sz w:val="24"/>
          <w:szCs w:val="24"/>
          <w:lang w:val="sr-Cyrl-CS"/>
        </w:rPr>
        <w:t>услуга/радова</w:t>
      </w:r>
      <w:r w:rsidRPr="0005781E">
        <w:rPr>
          <w:rFonts w:cs="Arial"/>
          <w:sz w:val="24"/>
          <w:szCs w:val="24"/>
          <w:lang w:val="sr-Cyrl-CS"/>
        </w:rPr>
        <w:t xml:space="preserve"> и заштиту радника.</w:t>
      </w:r>
    </w:p>
    <w:p w14:paraId="6B7E3567"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sz w:val="24"/>
          <w:szCs w:val="24"/>
          <w:lang w:val="sr-Cyrl-CS"/>
        </w:rPr>
        <w:t xml:space="preserve">Уколико је неопходно због демонтажно-монтажних радова да се изврши и додатна демонтажа/монтажа елемената ван дефинисаних граница, трошак тих демонтажно-монтажних радова падају на терет </w:t>
      </w:r>
      <w:r w:rsidRPr="0005781E">
        <w:rPr>
          <w:rFonts w:cs="Arial"/>
          <w:noProof/>
          <w:sz w:val="24"/>
          <w:szCs w:val="24"/>
          <w:lang w:val="sr-Cyrl-CS"/>
        </w:rPr>
        <w:t>Понуђача</w:t>
      </w:r>
      <w:r w:rsidRPr="0005781E">
        <w:rPr>
          <w:rFonts w:cs="Arial"/>
          <w:sz w:val="24"/>
          <w:szCs w:val="24"/>
          <w:lang w:val="sr-Cyrl-CS"/>
        </w:rPr>
        <w:t>.</w:t>
      </w:r>
    </w:p>
    <w:p w14:paraId="63D39425"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sz w:val="24"/>
          <w:szCs w:val="24"/>
          <w:lang w:val="ru-RU"/>
        </w:rPr>
        <w:t xml:space="preserve">Хоризонтални и вертикални транспорт на градилишту је обавеза </w:t>
      </w:r>
      <w:r w:rsidRPr="0005781E">
        <w:rPr>
          <w:rFonts w:cs="Arial"/>
          <w:noProof/>
          <w:sz w:val="24"/>
          <w:szCs w:val="24"/>
          <w:lang w:val="sr-Cyrl-CS"/>
        </w:rPr>
        <w:t>Понуђача</w:t>
      </w:r>
      <w:r w:rsidRPr="0005781E">
        <w:rPr>
          <w:rFonts w:cs="Arial"/>
          <w:sz w:val="24"/>
          <w:szCs w:val="24"/>
          <w:lang w:val="ru-RU"/>
        </w:rPr>
        <w:t xml:space="preserve"> </w:t>
      </w:r>
    </w:p>
    <w:p w14:paraId="46E746A7" w14:textId="77777777" w:rsidR="00B60C9F" w:rsidRPr="0005781E" w:rsidRDefault="00B60C9F" w:rsidP="00485A07">
      <w:pPr>
        <w:numPr>
          <w:ilvl w:val="0"/>
          <w:numId w:val="37"/>
        </w:numPr>
        <w:spacing w:before="0"/>
        <w:ind w:left="284" w:hanging="284"/>
        <w:rPr>
          <w:rFonts w:cs="Arial"/>
          <w:sz w:val="24"/>
          <w:szCs w:val="24"/>
          <w:lang w:val="ru-RU"/>
        </w:rPr>
      </w:pPr>
      <w:r w:rsidRPr="0005781E">
        <w:rPr>
          <w:rFonts w:cs="Arial"/>
          <w:noProof/>
          <w:sz w:val="24"/>
          <w:szCs w:val="24"/>
          <w:lang w:val="sr-Cyrl-CS"/>
        </w:rPr>
        <w:t>Уклањање демонтиране опреме из погона се врши до места за секундарне сировине у кругу ТЕКО Б</w:t>
      </w:r>
      <w:r w:rsidRPr="0005781E">
        <w:rPr>
          <w:rFonts w:cs="Arial"/>
          <w:sz w:val="24"/>
          <w:szCs w:val="24"/>
        </w:rPr>
        <w:t xml:space="preserve">. </w:t>
      </w:r>
      <w:r w:rsidRPr="0005781E">
        <w:rPr>
          <w:rFonts w:cs="Arial"/>
          <w:noProof/>
          <w:sz w:val="24"/>
          <w:szCs w:val="24"/>
          <w:lang w:val="sr-Cyrl-CS"/>
        </w:rPr>
        <w:t>Овај транспорт ће извршити Понуђач својим средствима.</w:t>
      </w:r>
    </w:p>
    <w:p w14:paraId="318E4E22"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 xml:space="preserve">Понуђач је дужан да усклади </w:t>
      </w:r>
      <w:r w:rsidR="002F4037">
        <w:rPr>
          <w:rFonts w:cs="Arial"/>
          <w:noProof/>
          <w:sz w:val="24"/>
          <w:szCs w:val="24"/>
          <w:lang w:val="sr-Cyrl-CS"/>
        </w:rPr>
        <w:t>свој термин план извођења услуга</w:t>
      </w:r>
      <w:r w:rsidRPr="0005781E">
        <w:rPr>
          <w:rFonts w:cs="Arial"/>
          <w:noProof/>
          <w:sz w:val="24"/>
          <w:szCs w:val="24"/>
          <w:lang w:val="sr-Cyrl-CS"/>
        </w:rPr>
        <w:t xml:space="preserve"> - радовима на капиталном ремонту блока Б2.</w:t>
      </w:r>
    </w:p>
    <w:p w14:paraId="3B58438C"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Понуђач је у обавези да припреми план градилишта, предузме мере безбедности и обавести овлашћене Инсп</w:t>
      </w:r>
      <w:r w:rsidR="002F4037">
        <w:rPr>
          <w:rFonts w:cs="Arial"/>
          <w:noProof/>
          <w:sz w:val="24"/>
          <w:szCs w:val="24"/>
          <w:lang w:val="sr-Cyrl-CS"/>
        </w:rPr>
        <w:t>екторате о датуму почетка вршења услуга</w:t>
      </w:r>
      <w:r w:rsidRPr="0005781E">
        <w:rPr>
          <w:rFonts w:cs="Arial"/>
          <w:noProof/>
          <w:sz w:val="24"/>
          <w:szCs w:val="24"/>
          <w:lang w:val="sr-Cyrl-CS"/>
        </w:rPr>
        <w:t>.</w:t>
      </w:r>
    </w:p>
    <w:p w14:paraId="4424197E"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Понуђач је у обавези да прибави неопходне сагласности и дозволе за регистрацију градилишта.</w:t>
      </w:r>
    </w:p>
    <w:p w14:paraId="37F2C320"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 xml:space="preserve">Најкасније две недеље пре почетка демонтажних радова Понуђач треба да припреми и достави Наручилац у пројекат демонтажно монтажних радова (3 компл.) са утврђеним термин планом, планом контроле квалитета и технологијама заваривања на преглед и одобрење. Пројекат мора бити у складу са одговарајућим европским нормама и стандардима за ову врсту опреме. Након завршетка Понуђача је у обавези да уради пројекат изведеног стања и атестно техничку документацију (3 компл.).  </w:t>
      </w:r>
    </w:p>
    <w:p w14:paraId="77347FFC"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Понуђач</w:t>
      </w:r>
      <w:r w:rsidRPr="0005781E">
        <w:rPr>
          <w:rFonts w:cs="Arial"/>
          <w:sz w:val="24"/>
          <w:szCs w:val="24"/>
          <w:lang w:val="sr-Cyrl-CS"/>
        </w:rPr>
        <w:t xml:space="preserve"> ј</w:t>
      </w:r>
      <w:r w:rsidR="002F4037">
        <w:rPr>
          <w:rFonts w:cs="Arial"/>
          <w:sz w:val="24"/>
          <w:szCs w:val="24"/>
          <w:lang w:val="sr-Cyrl-CS"/>
        </w:rPr>
        <w:t>е обавезан да пре почетка вршења услуге</w:t>
      </w:r>
      <w:r w:rsidRPr="0005781E">
        <w:rPr>
          <w:rFonts w:cs="Arial"/>
          <w:sz w:val="24"/>
          <w:szCs w:val="24"/>
          <w:lang w:val="sr-Cyrl-CS"/>
        </w:rPr>
        <w:t xml:space="preserve"> за све завариваче достави валидно уверење о стручној оспособљености. </w:t>
      </w:r>
    </w:p>
    <w:p w14:paraId="341ECCD3"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Понуђач</w:t>
      </w:r>
      <w:r w:rsidRPr="0005781E">
        <w:rPr>
          <w:rFonts w:cs="Arial"/>
          <w:sz w:val="24"/>
          <w:szCs w:val="24"/>
          <w:lang w:val="sr-Cyrl-CS"/>
        </w:rPr>
        <w:t xml:space="preserve"> је обавезан да за свој к</w:t>
      </w:r>
      <w:r w:rsidR="00994633">
        <w:rPr>
          <w:rFonts w:cs="Arial"/>
          <w:sz w:val="24"/>
          <w:szCs w:val="24"/>
          <w:lang w:val="sr-Cyrl-CS"/>
        </w:rPr>
        <w:t xml:space="preserve">адар и опрему, </w:t>
      </w:r>
      <w:r w:rsidRPr="0005781E">
        <w:rPr>
          <w:rFonts w:cs="Arial"/>
          <w:sz w:val="24"/>
          <w:szCs w:val="24"/>
          <w:lang w:val="sr-Cyrl-CS"/>
        </w:rPr>
        <w:t>достави сву потребну документацију (уверења, лиценце, сертификати...).</w:t>
      </w:r>
    </w:p>
    <w:p w14:paraId="1CA4923F"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Понуђач је у обавези да узме учешће у испитивању хладним воденим притиском цевног система котла као и активностима везаним за пробни рад опреме на којој је вршио радове.</w:t>
      </w:r>
    </w:p>
    <w:p w14:paraId="708B3B53"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Понуђач</w:t>
      </w:r>
      <w:r w:rsidRPr="0005781E">
        <w:rPr>
          <w:rFonts w:cs="Arial"/>
          <w:sz w:val="24"/>
          <w:szCs w:val="24"/>
          <w:lang w:val="sr-Cyrl-CS"/>
        </w:rPr>
        <w:t xml:space="preserve"> је дужан да изведе монтажне радове са захтеваним квалитетом и сноси све последице уколико тражени квалитет није постигнут. </w:t>
      </w:r>
    </w:p>
    <w:p w14:paraId="286FC116"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bCs/>
          <w:sz w:val="24"/>
          <w:szCs w:val="24"/>
          <w:lang w:val="ru-RU"/>
        </w:rPr>
        <w:t>У наслову "</w:t>
      </w:r>
      <w:r w:rsidR="00494A81">
        <w:rPr>
          <w:rFonts w:cs="Arial"/>
          <w:bCs/>
          <w:sz w:val="24"/>
          <w:szCs w:val="24"/>
          <w:lang w:val="ru-RU"/>
        </w:rPr>
        <w:t>Опис услуге- Замена дела међупрегрејача 1 на Б2</w:t>
      </w:r>
      <w:r w:rsidRPr="0005781E">
        <w:rPr>
          <w:rFonts w:cs="Arial"/>
          <w:bCs/>
          <w:sz w:val="24"/>
          <w:szCs w:val="24"/>
          <w:lang w:val="ru-RU"/>
        </w:rPr>
        <w:t xml:space="preserve">" тачке </w:t>
      </w:r>
      <w:r w:rsidR="007F749A">
        <w:rPr>
          <w:rFonts w:cs="Arial"/>
          <w:bCs/>
          <w:sz w:val="24"/>
          <w:szCs w:val="24"/>
          <w:lang w:val="ru-RU"/>
        </w:rPr>
        <w:t xml:space="preserve">3.1.4; </w:t>
      </w:r>
      <w:r w:rsidRPr="0005781E">
        <w:rPr>
          <w:rFonts w:cs="Arial"/>
          <w:bCs/>
          <w:sz w:val="24"/>
          <w:szCs w:val="24"/>
          <w:lang w:val="ru-RU"/>
        </w:rPr>
        <w:t>не садрже</w:t>
      </w:r>
      <w:r w:rsidRPr="0005781E">
        <w:rPr>
          <w:rFonts w:cs="Arial"/>
          <w:bCs/>
          <w:sz w:val="24"/>
          <w:szCs w:val="24"/>
        </w:rPr>
        <w:t xml:space="preserve"> </w:t>
      </w:r>
      <w:r w:rsidRPr="0005781E">
        <w:rPr>
          <w:rFonts w:cs="Arial"/>
          <w:bCs/>
          <w:sz w:val="24"/>
          <w:szCs w:val="24"/>
          <w:lang w:val="ru-RU"/>
        </w:rPr>
        <w:t>комплетан</w:t>
      </w:r>
      <w:r w:rsidRPr="0005781E">
        <w:rPr>
          <w:rFonts w:cs="Arial"/>
          <w:bCs/>
          <w:sz w:val="24"/>
          <w:szCs w:val="24"/>
        </w:rPr>
        <w:t xml:space="preserve"> </w:t>
      </w:r>
      <w:r w:rsidRPr="0005781E">
        <w:rPr>
          <w:rFonts w:cs="Arial"/>
          <w:bCs/>
          <w:sz w:val="24"/>
          <w:szCs w:val="24"/>
          <w:lang w:val="ru-RU"/>
        </w:rPr>
        <w:t>опис</w:t>
      </w:r>
      <w:r w:rsidRPr="0005781E">
        <w:rPr>
          <w:rFonts w:cs="Arial"/>
          <w:bCs/>
          <w:sz w:val="24"/>
          <w:szCs w:val="24"/>
        </w:rPr>
        <w:t xml:space="preserve"> </w:t>
      </w:r>
      <w:r w:rsidRPr="0005781E">
        <w:rPr>
          <w:rFonts w:cs="Arial"/>
          <w:bCs/>
          <w:sz w:val="24"/>
          <w:szCs w:val="24"/>
          <w:lang w:val="ru-RU"/>
        </w:rPr>
        <w:t>радова</w:t>
      </w:r>
      <w:r w:rsidRPr="0005781E">
        <w:rPr>
          <w:rFonts w:cs="Arial"/>
          <w:bCs/>
          <w:sz w:val="24"/>
          <w:szCs w:val="24"/>
        </w:rPr>
        <w:t xml:space="preserve"> </w:t>
      </w:r>
      <w:r w:rsidRPr="0005781E">
        <w:rPr>
          <w:rFonts w:cs="Arial"/>
          <w:bCs/>
          <w:sz w:val="24"/>
          <w:szCs w:val="24"/>
          <w:lang w:val="ru-RU"/>
        </w:rPr>
        <w:t>које</w:t>
      </w:r>
      <w:r w:rsidRPr="0005781E">
        <w:rPr>
          <w:rFonts w:cs="Arial"/>
          <w:bCs/>
          <w:sz w:val="24"/>
          <w:szCs w:val="24"/>
        </w:rPr>
        <w:t xml:space="preserve"> </w:t>
      </w:r>
      <w:r w:rsidRPr="0005781E">
        <w:rPr>
          <w:rFonts w:cs="Arial"/>
          <w:bCs/>
          <w:sz w:val="24"/>
          <w:szCs w:val="24"/>
          <w:lang w:val="ru-RU"/>
        </w:rPr>
        <w:t>треба</w:t>
      </w:r>
      <w:r w:rsidRPr="0005781E">
        <w:rPr>
          <w:rFonts w:cs="Arial"/>
          <w:bCs/>
          <w:sz w:val="24"/>
          <w:szCs w:val="24"/>
        </w:rPr>
        <w:t xml:space="preserve"> </w:t>
      </w:r>
      <w:r w:rsidRPr="0005781E">
        <w:rPr>
          <w:rFonts w:cs="Arial"/>
          <w:bCs/>
          <w:sz w:val="24"/>
          <w:szCs w:val="24"/>
          <w:lang w:val="ru-RU"/>
        </w:rPr>
        <w:t>обавити</w:t>
      </w:r>
      <w:r w:rsidRPr="0005781E">
        <w:rPr>
          <w:rFonts w:cs="Arial"/>
          <w:bCs/>
          <w:sz w:val="24"/>
          <w:szCs w:val="24"/>
        </w:rPr>
        <w:t xml:space="preserve">. </w:t>
      </w:r>
      <w:r w:rsidRPr="0005781E">
        <w:rPr>
          <w:rFonts w:cs="Arial"/>
          <w:bCs/>
          <w:sz w:val="24"/>
          <w:szCs w:val="24"/>
          <w:lang w:val="pl-PL"/>
        </w:rPr>
        <w:t>Сматраће</w:t>
      </w:r>
      <w:r w:rsidRPr="0005781E">
        <w:rPr>
          <w:rFonts w:cs="Arial"/>
          <w:bCs/>
          <w:sz w:val="24"/>
          <w:szCs w:val="24"/>
        </w:rPr>
        <w:t xml:space="preserve"> </w:t>
      </w:r>
      <w:r w:rsidRPr="0005781E">
        <w:rPr>
          <w:rFonts w:cs="Arial"/>
          <w:bCs/>
          <w:sz w:val="24"/>
          <w:szCs w:val="24"/>
          <w:lang w:val="pl-PL"/>
        </w:rPr>
        <w:t>се</w:t>
      </w:r>
      <w:r w:rsidRPr="0005781E">
        <w:rPr>
          <w:rFonts w:cs="Arial"/>
          <w:bCs/>
          <w:sz w:val="24"/>
          <w:szCs w:val="24"/>
        </w:rPr>
        <w:t xml:space="preserve"> </w:t>
      </w:r>
      <w:r w:rsidRPr="0005781E">
        <w:rPr>
          <w:rFonts w:cs="Arial"/>
          <w:bCs/>
          <w:sz w:val="24"/>
          <w:szCs w:val="24"/>
          <w:lang w:val="pl-PL"/>
        </w:rPr>
        <w:t>да</w:t>
      </w:r>
      <w:r w:rsidRPr="0005781E">
        <w:rPr>
          <w:rFonts w:cs="Arial"/>
          <w:bCs/>
          <w:sz w:val="24"/>
          <w:szCs w:val="24"/>
        </w:rPr>
        <w:t xml:space="preserve"> </w:t>
      </w:r>
      <w:r w:rsidRPr="0005781E">
        <w:rPr>
          <w:rFonts w:cs="Arial"/>
          <w:bCs/>
          <w:sz w:val="24"/>
          <w:szCs w:val="24"/>
          <w:lang w:val="sr-Cyrl-CS"/>
        </w:rPr>
        <w:t>је</w:t>
      </w:r>
      <w:r w:rsidRPr="0005781E">
        <w:rPr>
          <w:rFonts w:cs="Arial"/>
          <w:bCs/>
          <w:sz w:val="24"/>
          <w:szCs w:val="24"/>
        </w:rPr>
        <w:t xml:space="preserve"> </w:t>
      </w:r>
      <w:r w:rsidRPr="0005781E">
        <w:rPr>
          <w:rFonts w:cs="Arial"/>
          <w:bCs/>
          <w:sz w:val="24"/>
          <w:szCs w:val="24"/>
          <w:lang w:val="sr-Cyrl-CS"/>
        </w:rPr>
        <w:t>извршилац радова</w:t>
      </w:r>
      <w:r w:rsidRPr="0005781E">
        <w:rPr>
          <w:rFonts w:cs="Arial"/>
          <w:bCs/>
          <w:sz w:val="24"/>
          <w:szCs w:val="24"/>
        </w:rPr>
        <w:t xml:space="preserve"> </w:t>
      </w:r>
      <w:r w:rsidRPr="0005781E">
        <w:rPr>
          <w:rFonts w:cs="Arial"/>
          <w:bCs/>
          <w:sz w:val="24"/>
          <w:szCs w:val="24"/>
          <w:lang w:val="pl-PL"/>
        </w:rPr>
        <w:t>претходно</w:t>
      </w:r>
      <w:r w:rsidRPr="0005781E">
        <w:rPr>
          <w:rFonts w:cs="Arial"/>
          <w:bCs/>
          <w:sz w:val="24"/>
          <w:szCs w:val="24"/>
        </w:rPr>
        <w:t xml:space="preserve"> </w:t>
      </w:r>
      <w:r w:rsidRPr="0005781E">
        <w:rPr>
          <w:rFonts w:cs="Arial"/>
          <w:bCs/>
          <w:sz w:val="24"/>
          <w:szCs w:val="24"/>
          <w:lang w:val="pl-PL"/>
        </w:rPr>
        <w:t>изврши</w:t>
      </w:r>
      <w:r w:rsidRPr="0005781E">
        <w:rPr>
          <w:rFonts w:cs="Arial"/>
          <w:bCs/>
          <w:sz w:val="24"/>
          <w:szCs w:val="24"/>
          <w:lang w:val="sr-Cyrl-CS"/>
        </w:rPr>
        <w:t>о</w:t>
      </w:r>
      <w:r w:rsidRPr="0005781E">
        <w:rPr>
          <w:rFonts w:cs="Arial"/>
          <w:bCs/>
          <w:sz w:val="24"/>
          <w:szCs w:val="24"/>
        </w:rPr>
        <w:t xml:space="preserve"> </w:t>
      </w:r>
      <w:r w:rsidRPr="0005781E">
        <w:rPr>
          <w:rFonts w:cs="Arial"/>
          <w:bCs/>
          <w:sz w:val="24"/>
          <w:szCs w:val="24"/>
          <w:lang w:val="sr-Cyrl-CS"/>
        </w:rPr>
        <w:t>детаљан преглед</w:t>
      </w:r>
      <w:r w:rsidRPr="0005781E">
        <w:rPr>
          <w:rFonts w:cs="Arial"/>
          <w:bCs/>
          <w:sz w:val="24"/>
          <w:szCs w:val="24"/>
        </w:rPr>
        <w:t xml:space="preserve"> </w:t>
      </w:r>
      <w:r w:rsidRPr="0005781E">
        <w:rPr>
          <w:rFonts w:cs="Arial"/>
          <w:bCs/>
          <w:sz w:val="24"/>
          <w:szCs w:val="24"/>
          <w:lang w:val="sr-Cyrl-CS"/>
        </w:rPr>
        <w:t>постојеће г</w:t>
      </w:r>
      <w:r w:rsidRPr="0005781E">
        <w:rPr>
          <w:rFonts w:cs="Arial"/>
          <w:bCs/>
          <w:sz w:val="24"/>
          <w:szCs w:val="24"/>
          <w:lang w:val="pl-PL"/>
        </w:rPr>
        <w:t>рафичке</w:t>
      </w:r>
      <w:r w:rsidRPr="0005781E">
        <w:rPr>
          <w:rFonts w:cs="Arial"/>
          <w:bCs/>
          <w:sz w:val="24"/>
          <w:szCs w:val="24"/>
        </w:rPr>
        <w:t xml:space="preserve"> </w:t>
      </w:r>
      <w:r w:rsidRPr="0005781E">
        <w:rPr>
          <w:rFonts w:cs="Arial"/>
          <w:bCs/>
          <w:sz w:val="24"/>
          <w:szCs w:val="24"/>
          <w:lang w:val="pl-PL"/>
        </w:rPr>
        <w:t>документације</w:t>
      </w:r>
      <w:r w:rsidRPr="0005781E">
        <w:rPr>
          <w:rFonts w:cs="Arial"/>
          <w:bCs/>
          <w:sz w:val="24"/>
          <w:szCs w:val="24"/>
          <w:lang w:val="sr-Cyrl-CS"/>
        </w:rPr>
        <w:t>,</w:t>
      </w:r>
      <w:r w:rsidRPr="0005781E">
        <w:rPr>
          <w:rFonts w:cs="Arial"/>
          <w:bCs/>
          <w:sz w:val="24"/>
          <w:szCs w:val="24"/>
        </w:rPr>
        <w:t xml:space="preserve"> </w:t>
      </w:r>
      <w:r w:rsidRPr="0005781E">
        <w:rPr>
          <w:rFonts w:cs="Arial"/>
          <w:bCs/>
          <w:sz w:val="24"/>
          <w:szCs w:val="24"/>
          <w:lang w:val="pl-PL"/>
        </w:rPr>
        <w:t>како</w:t>
      </w:r>
      <w:r w:rsidRPr="0005781E">
        <w:rPr>
          <w:rFonts w:cs="Arial"/>
          <w:bCs/>
          <w:sz w:val="24"/>
          <w:szCs w:val="24"/>
        </w:rPr>
        <w:t xml:space="preserve"> </w:t>
      </w:r>
      <w:r w:rsidRPr="0005781E">
        <w:rPr>
          <w:rFonts w:cs="Arial"/>
          <w:bCs/>
          <w:sz w:val="24"/>
          <w:szCs w:val="24"/>
          <w:lang w:val="pl-PL"/>
        </w:rPr>
        <w:t>би</w:t>
      </w:r>
      <w:r w:rsidRPr="0005781E">
        <w:rPr>
          <w:rFonts w:cs="Arial"/>
          <w:bCs/>
          <w:sz w:val="24"/>
          <w:szCs w:val="24"/>
        </w:rPr>
        <w:t xml:space="preserve"> </w:t>
      </w:r>
      <w:r w:rsidRPr="0005781E">
        <w:rPr>
          <w:rFonts w:cs="Arial"/>
          <w:bCs/>
          <w:sz w:val="24"/>
          <w:szCs w:val="24"/>
          <w:lang w:val="pl-PL"/>
        </w:rPr>
        <w:t>дефинис</w:t>
      </w:r>
      <w:r w:rsidRPr="0005781E">
        <w:rPr>
          <w:rFonts w:cs="Arial"/>
          <w:bCs/>
          <w:sz w:val="24"/>
          <w:szCs w:val="24"/>
          <w:lang w:val="sr-Cyrl-CS"/>
        </w:rPr>
        <w:t>ао</w:t>
      </w:r>
      <w:r w:rsidRPr="0005781E">
        <w:rPr>
          <w:rFonts w:cs="Arial"/>
          <w:bCs/>
          <w:sz w:val="24"/>
          <w:szCs w:val="24"/>
        </w:rPr>
        <w:t xml:space="preserve"> </w:t>
      </w:r>
      <w:r w:rsidRPr="0005781E">
        <w:rPr>
          <w:rFonts w:cs="Arial"/>
          <w:bCs/>
          <w:sz w:val="24"/>
          <w:szCs w:val="24"/>
          <w:lang w:val="sr-Cyrl-CS"/>
        </w:rPr>
        <w:t xml:space="preserve">цену по позицијама и свеукупну </w:t>
      </w:r>
      <w:r w:rsidRPr="0005781E">
        <w:rPr>
          <w:rFonts w:cs="Arial"/>
          <w:bCs/>
          <w:sz w:val="24"/>
          <w:szCs w:val="24"/>
          <w:lang w:val="pl-PL"/>
        </w:rPr>
        <w:t>цен</w:t>
      </w:r>
      <w:r w:rsidRPr="0005781E">
        <w:rPr>
          <w:rFonts w:cs="Arial"/>
          <w:bCs/>
          <w:sz w:val="24"/>
          <w:szCs w:val="24"/>
          <w:lang w:val="sr-Cyrl-CS"/>
        </w:rPr>
        <w:t>у</w:t>
      </w:r>
      <w:r w:rsidRPr="0005781E">
        <w:rPr>
          <w:rFonts w:cs="Arial"/>
          <w:bCs/>
          <w:sz w:val="24"/>
          <w:szCs w:val="24"/>
        </w:rPr>
        <w:t xml:space="preserve">.  </w:t>
      </w:r>
      <w:r w:rsidRPr="0005781E">
        <w:rPr>
          <w:rFonts w:cs="Arial"/>
          <w:bCs/>
          <w:sz w:val="24"/>
          <w:szCs w:val="24"/>
          <w:lang w:val="pl-PL"/>
        </w:rPr>
        <w:t>Унете</w:t>
      </w:r>
      <w:r w:rsidRPr="0005781E">
        <w:rPr>
          <w:rFonts w:cs="Arial"/>
          <w:bCs/>
          <w:sz w:val="24"/>
          <w:szCs w:val="24"/>
        </w:rPr>
        <w:t xml:space="preserve"> </w:t>
      </w:r>
      <w:r w:rsidRPr="0005781E">
        <w:rPr>
          <w:rFonts w:cs="Arial"/>
          <w:bCs/>
          <w:sz w:val="24"/>
          <w:szCs w:val="24"/>
          <w:lang w:val="pl-PL"/>
        </w:rPr>
        <w:t>цене</w:t>
      </w:r>
      <w:r w:rsidRPr="0005781E">
        <w:rPr>
          <w:rFonts w:cs="Arial"/>
          <w:bCs/>
          <w:sz w:val="24"/>
          <w:szCs w:val="24"/>
        </w:rPr>
        <w:t xml:space="preserve"> </w:t>
      </w:r>
      <w:r w:rsidRPr="0005781E">
        <w:rPr>
          <w:rFonts w:cs="Arial"/>
          <w:bCs/>
          <w:sz w:val="24"/>
          <w:szCs w:val="24"/>
          <w:lang w:val="pl-PL"/>
        </w:rPr>
        <w:t>треба</w:t>
      </w:r>
      <w:r w:rsidRPr="0005781E">
        <w:rPr>
          <w:rFonts w:cs="Arial"/>
          <w:bCs/>
          <w:sz w:val="24"/>
          <w:szCs w:val="24"/>
        </w:rPr>
        <w:t xml:space="preserve"> </w:t>
      </w:r>
      <w:r w:rsidRPr="0005781E">
        <w:rPr>
          <w:rFonts w:cs="Arial"/>
          <w:bCs/>
          <w:sz w:val="24"/>
          <w:szCs w:val="24"/>
          <w:lang w:val="pl-PL"/>
        </w:rPr>
        <w:t>да</w:t>
      </w:r>
      <w:r w:rsidRPr="0005781E">
        <w:rPr>
          <w:rFonts w:cs="Arial"/>
          <w:bCs/>
          <w:sz w:val="24"/>
          <w:szCs w:val="24"/>
        </w:rPr>
        <w:t xml:space="preserve"> </w:t>
      </w:r>
      <w:r w:rsidRPr="0005781E">
        <w:rPr>
          <w:rFonts w:cs="Arial"/>
          <w:bCs/>
          <w:sz w:val="24"/>
          <w:szCs w:val="24"/>
          <w:lang w:val="pl-PL"/>
        </w:rPr>
        <w:t>укључе</w:t>
      </w:r>
      <w:r w:rsidRPr="0005781E">
        <w:rPr>
          <w:rFonts w:cs="Arial"/>
          <w:bCs/>
          <w:sz w:val="24"/>
          <w:szCs w:val="24"/>
        </w:rPr>
        <w:t xml:space="preserve"> </w:t>
      </w:r>
      <w:r w:rsidRPr="0005781E">
        <w:rPr>
          <w:rFonts w:cs="Arial"/>
          <w:bCs/>
          <w:sz w:val="24"/>
          <w:szCs w:val="24"/>
          <w:lang w:val="pl-PL"/>
        </w:rPr>
        <w:t>пун</w:t>
      </w:r>
      <w:r w:rsidRPr="0005781E">
        <w:rPr>
          <w:rFonts w:cs="Arial"/>
          <w:bCs/>
          <w:sz w:val="24"/>
          <w:szCs w:val="24"/>
        </w:rPr>
        <w:t xml:space="preserve"> </w:t>
      </w:r>
      <w:r w:rsidRPr="0005781E">
        <w:rPr>
          <w:rFonts w:cs="Arial"/>
          <w:bCs/>
          <w:sz w:val="24"/>
          <w:szCs w:val="24"/>
          <w:lang w:val="pl-PL"/>
        </w:rPr>
        <w:t>обим</w:t>
      </w:r>
      <w:r w:rsidRPr="0005781E">
        <w:rPr>
          <w:rFonts w:cs="Arial"/>
          <w:bCs/>
          <w:sz w:val="24"/>
          <w:szCs w:val="24"/>
        </w:rPr>
        <w:t xml:space="preserve"> </w:t>
      </w:r>
      <w:r w:rsidRPr="0005781E">
        <w:rPr>
          <w:rFonts w:cs="Arial"/>
          <w:bCs/>
          <w:sz w:val="24"/>
          <w:szCs w:val="24"/>
          <w:lang w:val="sr-Cyrl-CS"/>
        </w:rPr>
        <w:t>радова како би се новоинсталирана опрема повезала са опремом која није у обиму испоруке и чинила једну техничку-технолошку целину</w:t>
      </w:r>
      <w:r w:rsidRPr="0005781E">
        <w:rPr>
          <w:rFonts w:cs="Arial"/>
          <w:bCs/>
          <w:sz w:val="24"/>
          <w:szCs w:val="24"/>
        </w:rPr>
        <w:t>.</w:t>
      </w:r>
      <w:r w:rsidRPr="0005781E">
        <w:rPr>
          <w:rFonts w:cs="Arial"/>
          <w:bCs/>
          <w:sz w:val="24"/>
          <w:szCs w:val="24"/>
          <w:lang w:val="sr-Cyrl-CS"/>
        </w:rPr>
        <w:t xml:space="preserve"> </w:t>
      </w:r>
    </w:p>
    <w:p w14:paraId="624F2C0D" w14:textId="77777777" w:rsidR="00B60C9F" w:rsidRPr="0005781E" w:rsidRDefault="00D65F09" w:rsidP="00485A07">
      <w:pPr>
        <w:numPr>
          <w:ilvl w:val="0"/>
          <w:numId w:val="37"/>
        </w:numPr>
        <w:tabs>
          <w:tab w:val="left" w:pos="142"/>
        </w:tabs>
        <w:spacing w:before="0"/>
        <w:ind w:left="284" w:hanging="284"/>
        <w:rPr>
          <w:rFonts w:cs="Arial"/>
          <w:sz w:val="24"/>
          <w:szCs w:val="24"/>
          <w:lang w:val="ru-RU"/>
        </w:rPr>
      </w:pPr>
      <w:r w:rsidRPr="0005781E">
        <w:rPr>
          <w:rFonts w:cs="Arial"/>
          <w:noProof/>
          <w:sz w:val="24"/>
          <w:szCs w:val="24"/>
          <w:lang w:val="sr-Cyrl-CS"/>
        </w:rPr>
        <w:t xml:space="preserve">  </w:t>
      </w:r>
      <w:r w:rsidR="00B60C9F" w:rsidRPr="0005781E">
        <w:rPr>
          <w:rFonts w:cs="Arial"/>
          <w:noProof/>
          <w:sz w:val="24"/>
          <w:szCs w:val="24"/>
          <w:lang w:val="sr-Cyrl-CS"/>
        </w:rPr>
        <w:t xml:space="preserve">Да строго поштује додељене трасе транспортних путева и сатница коришћења истих. </w:t>
      </w:r>
    </w:p>
    <w:p w14:paraId="1259DE5E"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Понуђач је у обавези да изврши припремне радове на обезбеђењу свих привремених инсталација за извођење радова и њихово уклањање по завршетку посла. Материјал за извођење привремених инсталација је обавеза Понуђача.</w:t>
      </w:r>
    </w:p>
    <w:p w14:paraId="1CB4885A"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Понуђач је у обавези да примењује безбедоносне мере заштите на раду, сагласно прописима о заштити на раду, противпожарној заштити и др.</w:t>
      </w:r>
    </w:p>
    <w:p w14:paraId="54DFB41E"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lastRenderedPageBreak/>
        <w:t>Понуђач је у обавези да изврши оси</w:t>
      </w:r>
      <w:r w:rsidR="002F4037">
        <w:rPr>
          <w:rFonts w:cs="Arial"/>
          <w:noProof/>
          <w:sz w:val="24"/>
          <w:szCs w:val="24"/>
          <w:lang w:val="sr-Cyrl-CS"/>
        </w:rPr>
        <w:t>гурање особља за вршење услуге</w:t>
      </w:r>
      <w:r w:rsidRPr="0005781E">
        <w:rPr>
          <w:rFonts w:cs="Arial"/>
          <w:noProof/>
          <w:sz w:val="24"/>
          <w:szCs w:val="24"/>
          <w:lang w:val="sr-Cyrl-CS"/>
        </w:rPr>
        <w:t>, као и обуку својих запослених у вези мера безбедности и заштите на раду.</w:t>
      </w:r>
    </w:p>
    <w:p w14:paraId="250DD16B"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 xml:space="preserve">Понуђач је у обавези да води прецизан дневник </w:t>
      </w:r>
      <w:r w:rsidR="002F4037">
        <w:rPr>
          <w:rFonts w:cs="Arial"/>
          <w:noProof/>
          <w:sz w:val="24"/>
          <w:szCs w:val="24"/>
          <w:lang w:val="sr-Cyrl-CS"/>
        </w:rPr>
        <w:t>услуга/</w:t>
      </w:r>
      <w:r w:rsidRPr="0005781E">
        <w:rPr>
          <w:rFonts w:cs="Arial"/>
          <w:noProof/>
          <w:sz w:val="24"/>
          <w:szCs w:val="24"/>
          <w:lang w:val="sr-Cyrl-CS"/>
        </w:rPr>
        <w:t xml:space="preserve">радова у који ће уписивати напредак </w:t>
      </w:r>
      <w:r w:rsidR="002F4037">
        <w:rPr>
          <w:rFonts w:cs="Arial"/>
          <w:noProof/>
          <w:sz w:val="24"/>
          <w:szCs w:val="24"/>
          <w:lang w:val="sr-Cyrl-CS"/>
        </w:rPr>
        <w:t>усчуга/</w:t>
      </w:r>
      <w:r w:rsidRPr="0005781E">
        <w:rPr>
          <w:rFonts w:cs="Arial"/>
          <w:noProof/>
          <w:sz w:val="24"/>
          <w:szCs w:val="24"/>
          <w:lang w:val="sr-Cyrl-CS"/>
        </w:rPr>
        <w:t>радова, примедбе од стране Наручилаца, као и евентуалне непредвиђене околности и сл.</w:t>
      </w:r>
    </w:p>
    <w:p w14:paraId="1E27CCA4" w14:textId="77777777" w:rsidR="00B60C9F" w:rsidRPr="0005781E" w:rsidRDefault="00B60C9F" w:rsidP="00485A07">
      <w:pPr>
        <w:numPr>
          <w:ilvl w:val="0"/>
          <w:numId w:val="37"/>
        </w:numPr>
        <w:tabs>
          <w:tab w:val="left" w:pos="284"/>
        </w:tabs>
        <w:spacing w:before="0"/>
        <w:ind w:left="993" w:hanging="993"/>
        <w:rPr>
          <w:rFonts w:cs="Arial"/>
          <w:sz w:val="24"/>
          <w:szCs w:val="24"/>
          <w:lang w:val="ru-RU"/>
        </w:rPr>
      </w:pPr>
      <w:r w:rsidRPr="0005781E">
        <w:rPr>
          <w:rFonts w:cs="Arial"/>
          <w:noProof/>
          <w:sz w:val="24"/>
          <w:szCs w:val="24"/>
          <w:lang w:val="sr-Cyrl-CS"/>
        </w:rPr>
        <w:t>Понуђач је у обавези да одржава зону радова у чистом и безбедном стању.</w:t>
      </w:r>
    </w:p>
    <w:p w14:paraId="77E27017"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Понуђач је у обавези да обезбеди сопствено осветљење за просторе где се изводе радови (напон осветљења мора бити у складу са Законом о безбедности и здрављу на раду).</w:t>
      </w:r>
    </w:p>
    <w:p w14:paraId="44F30B41"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Понуђач је у обавези да обезбеди превоз, смештај и исхрану за своје раднике.</w:t>
      </w:r>
    </w:p>
    <w:p w14:paraId="3B03A1D8" w14:textId="77777777" w:rsidR="00B60C9F" w:rsidRPr="0005781E" w:rsidRDefault="00B60C9F"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Понуђача је у обавези да обезбеди несметан приступ надзорном органу Наручилаца при контроли радова.</w:t>
      </w:r>
    </w:p>
    <w:p w14:paraId="15649E28" w14:textId="77777777" w:rsidR="00B60C9F" w:rsidRPr="004D7564" w:rsidRDefault="00B60C9F" w:rsidP="00485A07">
      <w:pPr>
        <w:spacing w:before="0"/>
        <w:ind w:left="142"/>
        <w:rPr>
          <w:rFonts w:cs="Arial"/>
          <w:b/>
          <w:bCs/>
          <w:highlight w:val="yellow"/>
          <w:lang w:val="sr-Cyrl-CS"/>
        </w:rPr>
      </w:pPr>
    </w:p>
    <w:p w14:paraId="50143155" w14:textId="77777777" w:rsidR="00485A07" w:rsidRPr="00485A07" w:rsidRDefault="0005781E" w:rsidP="00485A07">
      <w:pPr>
        <w:pStyle w:val="Para0"/>
        <w:numPr>
          <w:ilvl w:val="0"/>
          <w:numId w:val="45"/>
        </w:numPr>
        <w:tabs>
          <w:tab w:val="left" w:pos="709"/>
        </w:tabs>
        <w:ind w:hanging="2880"/>
        <w:jc w:val="left"/>
        <w:rPr>
          <w:rFonts w:ascii="Arial" w:hAnsi="Arial" w:cs="Arial"/>
          <w:b/>
          <w:noProof/>
          <w:sz w:val="24"/>
          <w:szCs w:val="24"/>
          <w:lang w:val="sr-Cyrl-CS"/>
        </w:rPr>
      </w:pPr>
      <w:r w:rsidRPr="00485A07">
        <w:rPr>
          <w:rFonts w:ascii="Arial" w:hAnsi="Arial" w:cs="Arial"/>
          <w:b/>
          <w:noProof/>
          <w:sz w:val="24"/>
          <w:szCs w:val="24"/>
          <w:lang w:val="sr-Cyrl-CS"/>
        </w:rPr>
        <w:t>Обавезе наручиоца</w:t>
      </w:r>
    </w:p>
    <w:p w14:paraId="31B56AB0" w14:textId="77777777" w:rsidR="00B60C9F" w:rsidRPr="0005781E" w:rsidRDefault="00B60C9F" w:rsidP="00485A07">
      <w:pPr>
        <w:pStyle w:val="Para0"/>
        <w:numPr>
          <w:ilvl w:val="0"/>
          <w:numId w:val="38"/>
        </w:numPr>
        <w:tabs>
          <w:tab w:val="clear" w:pos="360"/>
          <w:tab w:val="left" w:pos="284"/>
        </w:tabs>
        <w:ind w:left="284" w:hanging="284"/>
        <w:rPr>
          <w:rFonts w:ascii="Arial" w:hAnsi="Arial" w:cs="Arial"/>
          <w:noProof/>
          <w:sz w:val="24"/>
          <w:szCs w:val="24"/>
          <w:lang w:val="sr-Cyrl-CS"/>
        </w:rPr>
      </w:pPr>
      <w:r w:rsidRPr="0005781E">
        <w:rPr>
          <w:rFonts w:ascii="Arial" w:hAnsi="Arial" w:cs="Arial"/>
          <w:noProof/>
          <w:sz w:val="24"/>
          <w:szCs w:val="24"/>
          <w:lang w:val="sr-Cyrl-CS"/>
        </w:rPr>
        <w:t xml:space="preserve">Надзор над контролом квалитета пружених услуга </w:t>
      </w:r>
    </w:p>
    <w:p w14:paraId="17CAAF7E" w14:textId="77777777" w:rsidR="00B60C9F" w:rsidRPr="0005781E" w:rsidRDefault="00B60C9F" w:rsidP="00485A07">
      <w:pPr>
        <w:pStyle w:val="Para0"/>
        <w:numPr>
          <w:ilvl w:val="0"/>
          <w:numId w:val="38"/>
        </w:numPr>
        <w:tabs>
          <w:tab w:val="left" w:pos="284"/>
        </w:tabs>
        <w:ind w:left="284" w:hanging="284"/>
        <w:rPr>
          <w:rFonts w:ascii="Arial" w:hAnsi="Arial" w:cs="Arial"/>
          <w:noProof/>
          <w:sz w:val="24"/>
          <w:szCs w:val="24"/>
          <w:lang w:val="sr-Cyrl-CS"/>
        </w:rPr>
      </w:pPr>
      <w:r w:rsidRPr="0005781E">
        <w:rPr>
          <w:rFonts w:ascii="Arial" w:hAnsi="Arial" w:cs="Arial"/>
          <w:noProof/>
          <w:sz w:val="24"/>
          <w:szCs w:val="24"/>
          <w:lang w:val="sr-Cyrl-CS"/>
        </w:rPr>
        <w:t>У</w:t>
      </w:r>
      <w:r w:rsidR="00BB1F32">
        <w:rPr>
          <w:rFonts w:ascii="Arial" w:hAnsi="Arial" w:cs="Arial"/>
          <w:noProof/>
          <w:sz w:val="24"/>
          <w:szCs w:val="24"/>
          <w:lang w:val="sr-Cyrl-CS"/>
        </w:rPr>
        <w:t>колико квалитет извршених услуга од стране Понуђача</w:t>
      </w:r>
      <w:r w:rsidRPr="0005781E">
        <w:rPr>
          <w:rFonts w:ascii="Arial" w:hAnsi="Arial" w:cs="Arial"/>
          <w:noProof/>
          <w:sz w:val="24"/>
          <w:szCs w:val="24"/>
          <w:lang w:val="sr-Cyrl-CS"/>
        </w:rPr>
        <w:t xml:space="preserve"> није задовољавајући Наручилац има право да прекине радове и</w:t>
      </w:r>
      <w:r w:rsidR="00BB1F32">
        <w:rPr>
          <w:rFonts w:ascii="Arial" w:hAnsi="Arial" w:cs="Arial"/>
          <w:noProof/>
          <w:sz w:val="24"/>
          <w:szCs w:val="24"/>
          <w:lang w:val="sr-Cyrl-CS"/>
        </w:rPr>
        <w:t xml:space="preserve"> затражи од Понуђача</w:t>
      </w:r>
      <w:r w:rsidRPr="0005781E">
        <w:rPr>
          <w:rFonts w:ascii="Arial" w:hAnsi="Arial" w:cs="Arial"/>
          <w:noProof/>
          <w:sz w:val="24"/>
          <w:szCs w:val="24"/>
          <w:lang w:val="sr-Cyrl-CS"/>
        </w:rPr>
        <w:t xml:space="preserve"> да подигне</w:t>
      </w:r>
      <w:r w:rsidR="00BB1F32">
        <w:rPr>
          <w:rFonts w:ascii="Arial" w:hAnsi="Arial" w:cs="Arial"/>
          <w:noProof/>
          <w:sz w:val="24"/>
          <w:szCs w:val="24"/>
          <w:lang w:val="sr-Cyrl-CS"/>
        </w:rPr>
        <w:t xml:space="preserve"> ниво квалитета пружених услуга</w:t>
      </w:r>
      <w:r w:rsidRPr="0005781E">
        <w:rPr>
          <w:rFonts w:ascii="Arial" w:hAnsi="Arial" w:cs="Arial"/>
          <w:noProof/>
          <w:sz w:val="24"/>
          <w:szCs w:val="24"/>
          <w:lang w:val="sr-Cyrl-CS"/>
        </w:rPr>
        <w:t xml:space="preserve"> на ниво усаглашен Планом контроле квалитета радова.</w:t>
      </w:r>
    </w:p>
    <w:p w14:paraId="55BB282C" w14:textId="77777777" w:rsidR="00B60C9F" w:rsidRPr="0005781E" w:rsidRDefault="00B60C9F" w:rsidP="00485A07">
      <w:pPr>
        <w:pStyle w:val="Para0"/>
        <w:numPr>
          <w:ilvl w:val="0"/>
          <w:numId w:val="38"/>
        </w:numPr>
        <w:tabs>
          <w:tab w:val="left" w:pos="284"/>
        </w:tabs>
        <w:ind w:left="284" w:hanging="284"/>
        <w:rPr>
          <w:rFonts w:ascii="Arial" w:hAnsi="Arial" w:cs="Arial"/>
          <w:noProof/>
          <w:sz w:val="24"/>
          <w:szCs w:val="24"/>
          <w:lang w:val="sr-Cyrl-CS"/>
        </w:rPr>
      </w:pPr>
      <w:r w:rsidRPr="0005781E">
        <w:rPr>
          <w:rFonts w:ascii="Arial" w:hAnsi="Arial" w:cs="Arial"/>
          <w:noProof/>
          <w:sz w:val="24"/>
          <w:szCs w:val="24"/>
          <w:lang w:val="sr-Cyrl-CS"/>
        </w:rPr>
        <w:t>Наручилац је у обавези да обезбеди одговара</w:t>
      </w:r>
      <w:r w:rsidR="00BB1F32">
        <w:rPr>
          <w:rFonts w:ascii="Arial" w:hAnsi="Arial" w:cs="Arial"/>
          <w:noProof/>
          <w:sz w:val="24"/>
          <w:szCs w:val="24"/>
          <w:lang w:val="sr-Cyrl-CS"/>
        </w:rPr>
        <w:t>јућу инспекцију извршених услуга</w:t>
      </w:r>
      <w:r w:rsidRPr="0005781E">
        <w:rPr>
          <w:rFonts w:ascii="Arial" w:hAnsi="Arial" w:cs="Arial"/>
          <w:noProof/>
          <w:sz w:val="24"/>
          <w:szCs w:val="24"/>
          <w:lang w:val="sr-Cyrl-CS"/>
        </w:rPr>
        <w:t>. Ову инспекцију треба да врши овлашћено особље од стране Наручиоца. Инспекцију врши инжењер који је одговоран за предметни део постројења, осим ако то није другачије назначено.</w:t>
      </w:r>
    </w:p>
    <w:p w14:paraId="0801110E" w14:textId="77777777" w:rsidR="00B60C9F" w:rsidRPr="0005781E" w:rsidRDefault="00B60C9F" w:rsidP="00485A07">
      <w:pPr>
        <w:pStyle w:val="Para0"/>
        <w:numPr>
          <w:ilvl w:val="0"/>
          <w:numId w:val="38"/>
        </w:numPr>
        <w:tabs>
          <w:tab w:val="left" w:pos="284"/>
        </w:tabs>
        <w:ind w:left="284" w:hanging="284"/>
        <w:rPr>
          <w:rFonts w:ascii="Arial" w:hAnsi="Arial" w:cs="Arial"/>
          <w:noProof/>
          <w:sz w:val="24"/>
          <w:szCs w:val="24"/>
          <w:lang w:val="sr-Cyrl-CS"/>
        </w:rPr>
      </w:pPr>
      <w:r w:rsidRPr="0005781E">
        <w:rPr>
          <w:rFonts w:ascii="Arial" w:hAnsi="Arial" w:cs="Arial"/>
          <w:noProof/>
          <w:sz w:val="24"/>
          <w:szCs w:val="24"/>
          <w:lang w:val="sr-Cyrl-CS"/>
        </w:rPr>
        <w:t>Наручилац је у обавези да обезбеди прикључак за електричну енергију за разводни орман, како би Понуђача био у могућности да несметано обавља своје послове.</w:t>
      </w:r>
    </w:p>
    <w:p w14:paraId="2BF7FD3C" w14:textId="77777777" w:rsidR="00B60C9F" w:rsidRDefault="00B60C9F" w:rsidP="00485A07">
      <w:pPr>
        <w:pStyle w:val="Para0"/>
        <w:tabs>
          <w:tab w:val="left" w:pos="993"/>
        </w:tabs>
        <w:ind w:left="360"/>
        <w:jc w:val="left"/>
        <w:rPr>
          <w:rFonts w:ascii="Arial" w:hAnsi="Arial" w:cs="Arial"/>
          <w:b/>
          <w:i/>
          <w:noProof/>
          <w:szCs w:val="22"/>
          <w:highlight w:val="yellow"/>
          <w:lang w:val="sr-Cyrl-RS"/>
        </w:rPr>
      </w:pPr>
    </w:p>
    <w:p w14:paraId="63BAB4A5" w14:textId="77777777" w:rsidR="00485A07" w:rsidRPr="00485A07" w:rsidRDefault="0077720A" w:rsidP="00485A07">
      <w:pPr>
        <w:pStyle w:val="Para0"/>
        <w:numPr>
          <w:ilvl w:val="0"/>
          <w:numId w:val="45"/>
        </w:numPr>
        <w:tabs>
          <w:tab w:val="left" w:pos="709"/>
        </w:tabs>
        <w:ind w:hanging="2880"/>
        <w:jc w:val="left"/>
        <w:rPr>
          <w:rFonts w:ascii="Arial" w:hAnsi="Arial" w:cs="Arial"/>
          <w:b/>
          <w:noProof/>
          <w:sz w:val="24"/>
          <w:szCs w:val="24"/>
          <w:lang w:val="sr-Cyrl-CS"/>
        </w:rPr>
      </w:pPr>
      <w:r w:rsidRPr="00485A07">
        <w:rPr>
          <w:rFonts w:ascii="Arial" w:hAnsi="Arial" w:cs="Arial"/>
          <w:b/>
          <w:noProof/>
          <w:sz w:val="24"/>
          <w:szCs w:val="24"/>
          <w:lang w:val="sr-Cyrl-CS"/>
        </w:rPr>
        <w:t>Захтеви за обезбеђење квалитета</w:t>
      </w:r>
    </w:p>
    <w:p w14:paraId="0CB11395" w14:textId="77777777" w:rsidR="00B60C9F" w:rsidRPr="0077720A" w:rsidRDefault="003D6EB9" w:rsidP="00485A07">
      <w:pPr>
        <w:pStyle w:val="Para0"/>
        <w:tabs>
          <w:tab w:val="left" w:pos="993"/>
        </w:tabs>
        <w:rPr>
          <w:rFonts w:ascii="Arial" w:hAnsi="Arial" w:cs="Arial"/>
          <w:noProof/>
          <w:sz w:val="24"/>
          <w:szCs w:val="24"/>
          <w:lang w:val="sr-Cyrl-CS"/>
        </w:rPr>
      </w:pPr>
      <w:r>
        <w:rPr>
          <w:rFonts w:ascii="Arial" w:hAnsi="Arial" w:cs="Arial"/>
          <w:noProof/>
          <w:sz w:val="24"/>
          <w:szCs w:val="24"/>
          <w:lang w:val="sr-Cyrl-CS"/>
        </w:rPr>
        <w:t>Услуге</w:t>
      </w:r>
      <w:r w:rsidRPr="0077720A">
        <w:rPr>
          <w:rFonts w:ascii="Arial" w:hAnsi="Arial" w:cs="Arial"/>
          <w:noProof/>
          <w:sz w:val="24"/>
          <w:szCs w:val="24"/>
          <w:lang w:val="sr-Cyrl-CS"/>
        </w:rPr>
        <w:t xml:space="preserve"> </w:t>
      </w:r>
      <w:r w:rsidR="00B60C9F" w:rsidRPr="0077720A">
        <w:rPr>
          <w:rFonts w:ascii="Arial" w:hAnsi="Arial" w:cs="Arial"/>
          <w:noProof/>
          <w:sz w:val="24"/>
          <w:szCs w:val="24"/>
          <w:lang w:val="sr-Cyrl-CS"/>
        </w:rPr>
        <w:t>се изводе према постојећим СРПС (ЕН) стандардима и важећим Законима и прописима за извођење радова у републици Србији.</w:t>
      </w:r>
    </w:p>
    <w:p w14:paraId="0048F55A" w14:textId="77777777" w:rsidR="00B60C9F" w:rsidRPr="0077720A" w:rsidRDefault="00B60C9F" w:rsidP="00485A07">
      <w:pPr>
        <w:pStyle w:val="Para0"/>
        <w:tabs>
          <w:tab w:val="left" w:pos="993"/>
        </w:tabs>
        <w:jc w:val="left"/>
        <w:rPr>
          <w:rFonts w:ascii="Arial" w:hAnsi="Arial" w:cs="Arial"/>
          <w:noProof/>
          <w:sz w:val="24"/>
          <w:szCs w:val="24"/>
          <w:lang w:val="sr-Cyrl-CS"/>
        </w:rPr>
      </w:pPr>
      <w:r w:rsidRPr="0077720A">
        <w:rPr>
          <w:rFonts w:ascii="Arial" w:hAnsi="Arial" w:cs="Arial"/>
          <w:noProof/>
          <w:sz w:val="24"/>
          <w:szCs w:val="24"/>
          <w:lang w:val="sr-Cyrl-CS"/>
        </w:rPr>
        <w:t>Листа постојећих стандардних докумената за примену током извођења радова је :</w:t>
      </w:r>
    </w:p>
    <w:p w14:paraId="09F93658" w14:textId="77777777" w:rsidR="00B60C9F" w:rsidRPr="0077720A" w:rsidRDefault="00B60C9F" w:rsidP="00485A07">
      <w:pPr>
        <w:numPr>
          <w:ilvl w:val="0"/>
          <w:numId w:val="39"/>
        </w:numPr>
        <w:tabs>
          <w:tab w:val="left" w:pos="284"/>
        </w:tabs>
        <w:spacing w:before="0"/>
        <w:ind w:left="284" w:hanging="284"/>
        <w:rPr>
          <w:rFonts w:cs="Arial"/>
          <w:sz w:val="24"/>
          <w:szCs w:val="24"/>
        </w:rPr>
      </w:pPr>
      <w:r w:rsidRPr="0077720A">
        <w:rPr>
          <w:rFonts w:cs="Arial"/>
          <w:sz w:val="24"/>
          <w:szCs w:val="24"/>
        </w:rPr>
        <w:t xml:space="preserve">SRPS EN ISO 17635  - </w:t>
      </w:r>
      <w:r w:rsidRPr="0077720A">
        <w:rPr>
          <w:rFonts w:cs="Arial"/>
          <w:sz w:val="24"/>
          <w:szCs w:val="24"/>
          <w:shd w:val="clear" w:color="auto" w:fill="FFFFFF"/>
        </w:rPr>
        <w:t>Испитивање заварених спојева методама без разарања — Општа правила за металне материјале</w:t>
      </w:r>
      <w:r w:rsidRPr="0077720A">
        <w:rPr>
          <w:rFonts w:cs="Arial"/>
          <w:sz w:val="24"/>
          <w:szCs w:val="24"/>
          <w:shd w:val="clear" w:color="auto" w:fill="FFFFFF"/>
          <w:lang w:val="sr-Cyrl-RS"/>
        </w:rPr>
        <w:t>.</w:t>
      </w:r>
    </w:p>
    <w:p w14:paraId="38A68DBC" w14:textId="77777777" w:rsidR="00B60C9F" w:rsidRPr="0077720A" w:rsidRDefault="00B60C9F" w:rsidP="00485A07">
      <w:pPr>
        <w:numPr>
          <w:ilvl w:val="0"/>
          <w:numId w:val="39"/>
        </w:numPr>
        <w:tabs>
          <w:tab w:val="left" w:pos="284"/>
        </w:tabs>
        <w:spacing w:before="0"/>
        <w:ind w:left="284" w:hanging="284"/>
        <w:rPr>
          <w:rFonts w:cs="Arial"/>
          <w:sz w:val="24"/>
          <w:szCs w:val="24"/>
        </w:rPr>
      </w:pPr>
      <w:r w:rsidRPr="0077720A">
        <w:rPr>
          <w:rFonts w:cs="Arial"/>
          <w:sz w:val="24"/>
          <w:szCs w:val="24"/>
        </w:rPr>
        <w:t>SRPS EN ISO 17637 -  Испитивање заварених спојева методама без разарања - Визуелно испитивање заварених спојева топљењем</w:t>
      </w:r>
      <w:r w:rsidRPr="0077720A">
        <w:rPr>
          <w:rFonts w:cs="Arial"/>
          <w:sz w:val="24"/>
          <w:szCs w:val="24"/>
          <w:lang w:val="sr-Cyrl-RS"/>
        </w:rPr>
        <w:t>.</w:t>
      </w:r>
    </w:p>
    <w:p w14:paraId="68983D40" w14:textId="77777777" w:rsidR="00B60C9F" w:rsidRPr="0077720A" w:rsidRDefault="00B60C9F" w:rsidP="00485A07">
      <w:pPr>
        <w:numPr>
          <w:ilvl w:val="0"/>
          <w:numId w:val="39"/>
        </w:numPr>
        <w:tabs>
          <w:tab w:val="left" w:pos="284"/>
        </w:tabs>
        <w:spacing w:before="0"/>
        <w:ind w:left="284" w:hanging="284"/>
        <w:rPr>
          <w:rFonts w:cs="Arial"/>
          <w:color w:val="FF0000"/>
          <w:sz w:val="24"/>
          <w:szCs w:val="24"/>
        </w:rPr>
      </w:pPr>
      <w:r w:rsidRPr="0077720A">
        <w:rPr>
          <w:rFonts w:cs="Arial"/>
          <w:sz w:val="24"/>
          <w:szCs w:val="24"/>
        </w:rPr>
        <w:t xml:space="preserve">SRPS EN ISO 5817 - </w:t>
      </w:r>
      <w:r w:rsidRPr="0077720A">
        <w:rPr>
          <w:rFonts w:cs="Arial"/>
          <w:sz w:val="24"/>
          <w:szCs w:val="24"/>
          <w:shd w:val="clear" w:color="auto" w:fill="FFFFFF"/>
        </w:rPr>
        <w:t>Заваривање - Заварени спојеви топљењем на челику, никлу, титану и њиховим легурама</w:t>
      </w:r>
      <w:r w:rsidRPr="0077720A">
        <w:rPr>
          <w:rFonts w:cs="Arial"/>
          <w:sz w:val="24"/>
          <w:szCs w:val="24"/>
          <w:shd w:val="clear" w:color="auto" w:fill="FFFFFF"/>
          <w:lang w:val="sr-Cyrl-CS"/>
        </w:rPr>
        <w:t>.</w:t>
      </w:r>
      <w:r w:rsidRPr="0077720A">
        <w:rPr>
          <w:rFonts w:cs="Arial"/>
          <w:sz w:val="24"/>
          <w:szCs w:val="24"/>
          <w:shd w:val="clear" w:color="auto" w:fill="FFFFFF"/>
        </w:rPr>
        <w:t xml:space="preserve"> Ниво квалитета неправилности </w:t>
      </w:r>
      <w:r w:rsidRPr="0077720A">
        <w:rPr>
          <w:rFonts w:cs="Arial"/>
          <w:sz w:val="24"/>
          <w:szCs w:val="24"/>
          <w:shd w:val="clear" w:color="auto" w:fill="FFFFFF"/>
          <w:lang w:val="sr-Cyrl-CS"/>
        </w:rPr>
        <w:t>заварених спојева: класа „</w:t>
      </w:r>
      <w:r w:rsidRPr="0077720A">
        <w:rPr>
          <w:rFonts w:cs="Arial"/>
          <w:sz w:val="24"/>
          <w:szCs w:val="24"/>
          <w:shd w:val="clear" w:color="auto" w:fill="FFFFFF"/>
        </w:rPr>
        <w:t>c“</w:t>
      </w:r>
      <w:r w:rsidRPr="0077720A">
        <w:rPr>
          <w:rFonts w:cs="Arial"/>
          <w:sz w:val="24"/>
          <w:szCs w:val="24"/>
          <w:shd w:val="clear" w:color="auto" w:fill="FFFFFF"/>
          <w:lang w:val="sr-Cyrl-CS"/>
        </w:rPr>
        <w:t>.</w:t>
      </w:r>
    </w:p>
    <w:p w14:paraId="3372BA9C" w14:textId="77777777" w:rsidR="00B60C9F" w:rsidRPr="0077720A" w:rsidRDefault="00B60C9F" w:rsidP="00485A07">
      <w:pPr>
        <w:numPr>
          <w:ilvl w:val="0"/>
          <w:numId w:val="39"/>
        </w:numPr>
        <w:tabs>
          <w:tab w:val="left" w:pos="284"/>
        </w:tabs>
        <w:spacing w:before="0"/>
        <w:ind w:left="851" w:hanging="851"/>
        <w:rPr>
          <w:rFonts w:cs="Arial"/>
          <w:sz w:val="24"/>
          <w:szCs w:val="24"/>
        </w:rPr>
      </w:pPr>
      <w:r w:rsidRPr="0077720A">
        <w:rPr>
          <w:rFonts w:cs="Arial"/>
          <w:bCs/>
          <w:sz w:val="24"/>
          <w:szCs w:val="24"/>
          <w:lang w:val="sv-SE"/>
        </w:rPr>
        <w:t>З</w:t>
      </w:r>
      <w:r w:rsidRPr="0077720A">
        <w:rPr>
          <w:rFonts w:cs="Arial"/>
          <w:bCs/>
          <w:sz w:val="24"/>
          <w:szCs w:val="24"/>
          <w:lang w:val="sr-Cyrl-CS"/>
        </w:rPr>
        <w:t>аваривањ</w:t>
      </w:r>
      <w:r w:rsidRPr="0077720A">
        <w:rPr>
          <w:rFonts w:cs="Arial"/>
          <w:bCs/>
          <w:sz w:val="24"/>
          <w:szCs w:val="24"/>
        </w:rPr>
        <w:t>е</w:t>
      </w:r>
      <w:r w:rsidRPr="0077720A">
        <w:rPr>
          <w:rFonts w:cs="Arial"/>
          <w:bCs/>
          <w:sz w:val="24"/>
          <w:szCs w:val="24"/>
          <w:lang w:val="sv-SE"/>
        </w:rPr>
        <w:t xml:space="preserve"> позиција према ЕН 12952-5 и ЕН 12952-6.</w:t>
      </w:r>
    </w:p>
    <w:p w14:paraId="536DBDE6" w14:textId="77777777" w:rsidR="00B60C9F" w:rsidRPr="0077720A" w:rsidRDefault="00B60C9F" w:rsidP="00485A07">
      <w:pPr>
        <w:numPr>
          <w:ilvl w:val="0"/>
          <w:numId w:val="39"/>
        </w:numPr>
        <w:tabs>
          <w:tab w:val="left" w:pos="284"/>
        </w:tabs>
        <w:spacing w:before="0"/>
        <w:ind w:left="284" w:hanging="284"/>
        <w:rPr>
          <w:rFonts w:cs="Arial"/>
          <w:sz w:val="24"/>
          <w:szCs w:val="24"/>
        </w:rPr>
      </w:pPr>
      <w:r w:rsidRPr="0077720A">
        <w:rPr>
          <w:rFonts w:cs="Arial"/>
          <w:bCs/>
          <w:sz w:val="24"/>
          <w:szCs w:val="24"/>
          <w:lang w:val="sv-SE"/>
        </w:rPr>
        <w:t>Контрола заварених спојева приликом монтаже према EN 12952-6. 20% (</w:t>
      </w:r>
      <w:r w:rsidRPr="0077720A">
        <w:rPr>
          <w:rFonts w:cs="Arial"/>
          <w:bCs/>
          <w:sz w:val="24"/>
          <w:szCs w:val="24"/>
          <w:lang w:val="sr-Cyrl-CS"/>
        </w:rPr>
        <w:t>двадесет</w:t>
      </w:r>
      <w:r w:rsidRPr="0077720A">
        <w:rPr>
          <w:rFonts w:cs="Arial"/>
          <w:bCs/>
          <w:sz w:val="24"/>
          <w:szCs w:val="24"/>
          <w:lang w:val="sv-SE"/>
        </w:rPr>
        <w:t xml:space="preserve"> %) варова биће радиографски контролисано у сагласности са EN стандардима. За случај грешке, повећава се обим контроле на </w:t>
      </w:r>
      <w:r w:rsidRPr="0077720A">
        <w:rPr>
          <w:rFonts w:cs="Arial"/>
          <w:bCs/>
          <w:sz w:val="24"/>
          <w:szCs w:val="24"/>
          <w:lang w:val="sr-Cyrl-CS"/>
        </w:rPr>
        <w:t>50</w:t>
      </w:r>
      <w:r w:rsidRPr="0077720A">
        <w:rPr>
          <w:rFonts w:cs="Arial"/>
          <w:bCs/>
          <w:sz w:val="24"/>
          <w:szCs w:val="24"/>
          <w:lang w:val="sv-SE"/>
        </w:rPr>
        <w:t xml:space="preserve">% све док се не постигну 3 успешна теста, када се обим контроле враћа на </w:t>
      </w:r>
      <w:r w:rsidRPr="0077720A">
        <w:rPr>
          <w:rFonts w:cs="Arial"/>
          <w:bCs/>
          <w:sz w:val="24"/>
          <w:szCs w:val="24"/>
          <w:lang w:val="sr-Cyrl-CS"/>
        </w:rPr>
        <w:t>20</w:t>
      </w:r>
      <w:r w:rsidRPr="0077720A">
        <w:rPr>
          <w:rFonts w:cs="Arial"/>
          <w:bCs/>
          <w:sz w:val="24"/>
          <w:szCs w:val="24"/>
          <w:lang w:val="sv-SE"/>
        </w:rPr>
        <w:t>%.</w:t>
      </w:r>
    </w:p>
    <w:p w14:paraId="341B087B" w14:textId="77777777" w:rsidR="00B60C9F" w:rsidRPr="0077720A" w:rsidRDefault="00B60C9F" w:rsidP="00485A07">
      <w:pPr>
        <w:numPr>
          <w:ilvl w:val="0"/>
          <w:numId w:val="39"/>
        </w:numPr>
        <w:tabs>
          <w:tab w:val="left" w:pos="284"/>
        </w:tabs>
        <w:spacing w:before="0"/>
        <w:ind w:left="284" w:hanging="284"/>
        <w:rPr>
          <w:rFonts w:cs="Arial"/>
          <w:sz w:val="24"/>
          <w:szCs w:val="24"/>
        </w:rPr>
      </w:pPr>
      <w:r w:rsidRPr="0077720A">
        <w:rPr>
          <w:rFonts w:cs="Arial"/>
          <w:sz w:val="24"/>
          <w:szCs w:val="24"/>
        </w:rPr>
        <w:t xml:space="preserve">SRPS EN 1435 – </w:t>
      </w:r>
      <w:r w:rsidRPr="0077720A">
        <w:rPr>
          <w:rFonts w:cs="Arial"/>
          <w:sz w:val="24"/>
          <w:szCs w:val="24"/>
          <w:shd w:val="clear" w:color="auto" w:fill="FFFFFF"/>
        </w:rPr>
        <w:t>Испитивање заварених спојева методама без разарања - Радиографско испитивање заварених спојева</w:t>
      </w:r>
      <w:r w:rsidRPr="0077720A">
        <w:rPr>
          <w:rFonts w:cs="Arial"/>
          <w:sz w:val="24"/>
          <w:szCs w:val="24"/>
          <w:shd w:val="clear" w:color="auto" w:fill="FFFFFF"/>
          <w:lang w:val="sr-Cyrl-CS"/>
        </w:rPr>
        <w:t xml:space="preserve"> </w:t>
      </w:r>
      <w:r w:rsidRPr="0077720A">
        <w:rPr>
          <w:rFonts w:cs="Arial"/>
          <w:sz w:val="24"/>
          <w:szCs w:val="24"/>
        </w:rPr>
        <w:t>(ISO 17636-1 &amp; -2)</w:t>
      </w:r>
      <w:r w:rsidRPr="0077720A">
        <w:rPr>
          <w:rFonts w:cs="Arial"/>
          <w:sz w:val="24"/>
          <w:szCs w:val="24"/>
          <w:lang w:val="sr-Cyrl-RS"/>
        </w:rPr>
        <w:t>.</w:t>
      </w:r>
    </w:p>
    <w:p w14:paraId="0C212E0E" w14:textId="77777777" w:rsidR="00B60C9F" w:rsidRDefault="00B60C9F" w:rsidP="00485A07">
      <w:pPr>
        <w:numPr>
          <w:ilvl w:val="0"/>
          <w:numId w:val="39"/>
        </w:numPr>
        <w:tabs>
          <w:tab w:val="left" w:pos="284"/>
        </w:tabs>
        <w:spacing w:before="0"/>
        <w:ind w:left="360" w:firstLine="0"/>
        <w:rPr>
          <w:rFonts w:cs="Arial"/>
          <w:sz w:val="24"/>
          <w:szCs w:val="24"/>
          <w:lang w:val="sr-Cyrl-RS"/>
        </w:rPr>
      </w:pPr>
      <w:r w:rsidRPr="00485A07">
        <w:rPr>
          <w:rFonts w:cs="Arial"/>
          <w:sz w:val="24"/>
          <w:szCs w:val="24"/>
        </w:rPr>
        <w:t>У склопу достављене понуде обавеза Понуђача је да приложи Предлог Плана Контроле Квалитета</w:t>
      </w:r>
      <w:r w:rsidRPr="00485A07">
        <w:rPr>
          <w:rFonts w:cs="Arial"/>
          <w:sz w:val="24"/>
          <w:szCs w:val="24"/>
          <w:lang w:val="sr-Cyrl-CS"/>
        </w:rPr>
        <w:t xml:space="preserve"> израде</w:t>
      </w:r>
      <w:r w:rsidRPr="00485A07">
        <w:rPr>
          <w:rFonts w:cs="Arial"/>
          <w:sz w:val="24"/>
          <w:szCs w:val="24"/>
        </w:rPr>
        <w:t xml:space="preserve">, који мора да дефинише све активности (учешће у активностима, методе испитивања, обиме испитивања, критеријуме прихватљивости, као и остало неопходно). Предлог Плана </w:t>
      </w:r>
      <w:r w:rsidRPr="00485A07">
        <w:rPr>
          <w:rFonts w:cs="Arial"/>
          <w:sz w:val="24"/>
          <w:szCs w:val="24"/>
        </w:rPr>
        <w:lastRenderedPageBreak/>
        <w:t>Контроле Квалитета мора бити прихваћен и усаглашен са Наручиоцем (након прихватања понуде) најкасније до потписивања уговора. Предлог Плана Контроле Квалитета се припрема у складу са захтевима који су детаљно описани у ЕN 12952, ISO 9000, Директиви за делове под притиском (PED 97/23/EC модул H1) као и релевантним стандардима наведеним у овим документима</w:t>
      </w:r>
      <w:r w:rsidR="00485A07" w:rsidRPr="00485A07">
        <w:rPr>
          <w:rFonts w:cs="Arial"/>
          <w:sz w:val="24"/>
          <w:szCs w:val="24"/>
          <w:lang w:val="sr-Cyrl-RS"/>
        </w:rPr>
        <w:t>.</w:t>
      </w:r>
    </w:p>
    <w:p w14:paraId="6FF07A9E" w14:textId="77777777" w:rsidR="00485A07" w:rsidRPr="00485A07" w:rsidRDefault="00485A07" w:rsidP="00485A07">
      <w:pPr>
        <w:tabs>
          <w:tab w:val="left" w:pos="284"/>
        </w:tabs>
        <w:spacing w:before="0"/>
        <w:ind w:left="360"/>
        <w:rPr>
          <w:rFonts w:cs="Arial"/>
          <w:sz w:val="24"/>
          <w:szCs w:val="24"/>
          <w:lang w:val="sr-Cyrl-RS"/>
        </w:rPr>
      </w:pPr>
    </w:p>
    <w:p w14:paraId="779CEDB1" w14:textId="77777777" w:rsidR="00485A07" w:rsidRPr="00485A07" w:rsidRDefault="00DB369C" w:rsidP="00485A07">
      <w:pPr>
        <w:pStyle w:val="Heading10"/>
        <w:numPr>
          <w:ilvl w:val="1"/>
          <w:numId w:val="46"/>
        </w:numPr>
        <w:spacing w:before="0"/>
        <w:ind w:hanging="502"/>
        <w:jc w:val="both"/>
        <w:rPr>
          <w:lang w:val="sr-Cyrl-RS"/>
        </w:rPr>
      </w:pPr>
      <w:r w:rsidRPr="00485A07">
        <w:rPr>
          <w:rFonts w:cs="Arial"/>
          <w:sz w:val="24"/>
          <w:szCs w:val="24"/>
          <w:lang w:val="sr-Cyrl-RS"/>
        </w:rPr>
        <w:t xml:space="preserve">Рок </w:t>
      </w:r>
      <w:r w:rsidR="00A63575" w:rsidRPr="00485A07">
        <w:rPr>
          <w:rFonts w:cs="Arial"/>
          <w:sz w:val="24"/>
          <w:szCs w:val="24"/>
          <w:lang w:val="sr-Cyrl-RS"/>
        </w:rPr>
        <w:t>извршења услуга</w:t>
      </w:r>
    </w:p>
    <w:p w14:paraId="5A578786" w14:textId="77777777" w:rsidR="00281FA6" w:rsidRPr="00787917" w:rsidRDefault="00281FA6" w:rsidP="00485A07">
      <w:pPr>
        <w:pStyle w:val="Style1"/>
        <w:spacing w:before="0" w:after="0"/>
        <w:rPr>
          <w:rFonts w:cs="Arial"/>
          <w:bCs/>
          <w:iCs/>
        </w:rPr>
      </w:pPr>
      <w:bookmarkStart w:id="22" w:name="_Toc441651542"/>
      <w:bookmarkStart w:id="23" w:name="_Toc442559880"/>
      <w:r w:rsidRPr="00787917">
        <w:rPr>
          <w:rFonts w:cs="Arial"/>
          <w:bCs/>
          <w:iCs/>
        </w:rPr>
        <w:t xml:space="preserve">Рок извршења услуге на фабрикацији позиција МП1 на блоку 2 је до 12 месеци од дана </w:t>
      </w:r>
      <w:r w:rsidR="00505EAB">
        <w:rPr>
          <w:rFonts w:cs="Arial"/>
          <w:bCs/>
          <w:iCs/>
        </w:rPr>
        <w:t>ступања Уговора на снагу</w:t>
      </w:r>
      <w:r w:rsidRPr="00787917">
        <w:rPr>
          <w:rFonts w:cs="Arial"/>
          <w:bCs/>
          <w:iCs/>
        </w:rPr>
        <w:t>.</w:t>
      </w:r>
    </w:p>
    <w:p w14:paraId="6AF712FE" w14:textId="77777777" w:rsidR="00281FA6" w:rsidRDefault="00281FA6" w:rsidP="00485A07">
      <w:pPr>
        <w:pStyle w:val="Style1"/>
        <w:spacing w:before="0" w:after="0"/>
        <w:rPr>
          <w:rFonts w:cs="Arial"/>
          <w:bCs/>
          <w:iCs/>
        </w:rPr>
      </w:pPr>
      <w:r w:rsidRPr="00787917">
        <w:rPr>
          <w:rFonts w:cs="Arial"/>
          <w:bCs/>
          <w:iCs/>
        </w:rPr>
        <w:t>Рок извршења услуге на замени МП1 на блоку 2 је у току капиталног ремонта блока 2</w:t>
      </w:r>
      <w:r w:rsidR="00810ADA">
        <w:rPr>
          <w:rFonts w:cs="Arial"/>
          <w:bCs/>
          <w:iCs/>
          <w:lang w:val="sr-Latn-RS"/>
        </w:rPr>
        <w:t xml:space="preserve"> </w:t>
      </w:r>
      <w:r w:rsidR="00810ADA">
        <w:rPr>
          <w:rFonts w:cs="Arial"/>
          <w:bCs/>
          <w:iCs/>
          <w:lang w:val="sr-Cyrl-RS"/>
        </w:rPr>
        <w:t>је 18 месеци од дана ступања уговора на снагу.</w:t>
      </w:r>
    </w:p>
    <w:p w14:paraId="23A08905" w14:textId="77777777" w:rsidR="00485A07" w:rsidRPr="00787917" w:rsidRDefault="006064EF" w:rsidP="006064EF">
      <w:pPr>
        <w:pStyle w:val="Style1"/>
        <w:tabs>
          <w:tab w:val="left" w:pos="2052"/>
        </w:tabs>
        <w:spacing w:before="0" w:after="0"/>
        <w:rPr>
          <w:rFonts w:cs="Arial"/>
          <w:bCs/>
          <w:iCs/>
        </w:rPr>
      </w:pPr>
      <w:r>
        <w:rPr>
          <w:rFonts w:cs="Arial"/>
          <w:bCs/>
          <w:iCs/>
        </w:rPr>
        <w:tab/>
      </w:r>
    </w:p>
    <w:p w14:paraId="60B54A46" w14:textId="77777777" w:rsidR="00485A07" w:rsidRPr="00485A07" w:rsidRDefault="00781B02" w:rsidP="00485A07">
      <w:pPr>
        <w:pStyle w:val="Heading10"/>
        <w:spacing w:before="0"/>
        <w:rPr>
          <w:lang w:val="sr-Cyrl-RS"/>
        </w:rPr>
      </w:pPr>
      <w:r w:rsidRPr="00A4716E">
        <w:rPr>
          <w:sz w:val="24"/>
          <w:szCs w:val="24"/>
        </w:rPr>
        <w:t>3.4.</w:t>
      </w:r>
      <w:r w:rsidRPr="00A4716E">
        <w:rPr>
          <w:sz w:val="24"/>
          <w:szCs w:val="24"/>
          <w:lang w:val="en-US"/>
        </w:rPr>
        <w:t xml:space="preserve"> </w:t>
      </w:r>
      <w:r w:rsidR="00DB369C" w:rsidRPr="00A4716E">
        <w:rPr>
          <w:sz w:val="24"/>
          <w:szCs w:val="24"/>
        </w:rPr>
        <w:t xml:space="preserve">Место </w:t>
      </w:r>
      <w:bookmarkEnd w:id="22"/>
      <w:bookmarkEnd w:id="23"/>
      <w:r w:rsidR="00A63575" w:rsidRPr="00A4716E">
        <w:rPr>
          <w:sz w:val="24"/>
          <w:szCs w:val="24"/>
          <w:lang w:val="sr-Cyrl-RS"/>
        </w:rPr>
        <w:t>извршења услуга</w:t>
      </w:r>
    </w:p>
    <w:p w14:paraId="25EF47E2" w14:textId="77777777" w:rsidR="00281FA6" w:rsidRDefault="00281FA6" w:rsidP="00485A07">
      <w:pPr>
        <w:pStyle w:val="1"/>
        <w:rPr>
          <w:rFonts w:ascii="Arial" w:eastAsia="Arial Unicode MS" w:hAnsi="Arial" w:cs="Arial"/>
          <w:lang w:val="sr-Cyrl-CS"/>
        </w:rPr>
      </w:pPr>
      <w:r w:rsidRPr="00A4716E">
        <w:rPr>
          <w:rFonts w:ascii="Arial" w:eastAsia="Arial Unicode MS" w:hAnsi="Arial" w:cs="Arial"/>
          <w:lang w:val="sr-Cyrl-CS"/>
        </w:rPr>
        <w:t>ЈП ЕПС – Огранак ТЕ – КО Костолац, Термоелектрана "Костолац Б".</w:t>
      </w:r>
    </w:p>
    <w:p w14:paraId="67A56485" w14:textId="77777777" w:rsidR="00D80FA7" w:rsidRPr="00A4716E" w:rsidRDefault="00D80FA7" w:rsidP="00485A07">
      <w:pPr>
        <w:pStyle w:val="1"/>
        <w:rPr>
          <w:rFonts w:ascii="Arial" w:eastAsia="Arial Unicode MS" w:hAnsi="Arial" w:cs="Arial"/>
          <w:lang w:val="sr-Cyrl-CS"/>
        </w:rPr>
      </w:pPr>
    </w:p>
    <w:p w14:paraId="4F0E1DBA" w14:textId="77777777" w:rsidR="00485A07" w:rsidRPr="00485A07" w:rsidRDefault="00781B02" w:rsidP="00485A07">
      <w:pPr>
        <w:pStyle w:val="Heading10"/>
        <w:spacing w:before="0"/>
      </w:pPr>
      <w:r w:rsidRPr="00A4716E">
        <w:rPr>
          <w:sz w:val="24"/>
          <w:szCs w:val="24"/>
          <w:lang w:val="en-US"/>
        </w:rPr>
        <w:t xml:space="preserve">3.5. </w:t>
      </w:r>
      <w:r w:rsidR="008112A2" w:rsidRPr="00A4716E">
        <w:rPr>
          <w:sz w:val="24"/>
          <w:szCs w:val="24"/>
        </w:rPr>
        <w:t>Квалитативни и квантитативни пријем</w:t>
      </w:r>
    </w:p>
    <w:p w14:paraId="6B97597C" w14:textId="77777777" w:rsidR="00FA12FA" w:rsidRPr="00A4716E" w:rsidRDefault="00FA12FA" w:rsidP="00485A07">
      <w:pPr>
        <w:spacing w:before="0"/>
        <w:rPr>
          <w:rFonts w:cs="Arial"/>
          <w:sz w:val="24"/>
          <w:szCs w:val="24"/>
        </w:rPr>
      </w:pPr>
      <w:bookmarkStart w:id="24" w:name="_Toc441651543"/>
      <w:bookmarkStart w:id="25" w:name="_Toc442559881"/>
      <w:r w:rsidRPr="00A4716E">
        <w:rPr>
          <w:rFonts w:cs="Arial"/>
          <w:sz w:val="24"/>
          <w:szCs w:val="24"/>
        </w:rPr>
        <w:t xml:space="preserve">Понуђач  се обавезује да услугу из </w:t>
      </w:r>
      <w:r w:rsidRPr="00A4716E">
        <w:rPr>
          <w:rFonts w:cs="Arial"/>
          <w:sz w:val="24"/>
          <w:szCs w:val="24"/>
          <w:lang w:val="sr-Cyrl-CS"/>
        </w:rPr>
        <w:t xml:space="preserve">предмета јавне набавке </w:t>
      </w:r>
      <w:r w:rsidRPr="00A4716E">
        <w:rPr>
          <w:rFonts w:cs="Arial"/>
          <w:sz w:val="24"/>
          <w:szCs w:val="24"/>
        </w:rPr>
        <w:t>изврши у свему под условима из конкурсне документације и прихваћене понуде.</w:t>
      </w:r>
    </w:p>
    <w:p w14:paraId="2850DFFC" w14:textId="77777777" w:rsidR="00FA12FA" w:rsidRPr="00A4716E" w:rsidRDefault="00FA12FA" w:rsidP="00485A07">
      <w:pPr>
        <w:spacing w:before="0"/>
        <w:rPr>
          <w:rFonts w:cs="Arial"/>
          <w:sz w:val="24"/>
          <w:szCs w:val="24"/>
          <w:lang w:val="ru-RU"/>
        </w:rPr>
      </w:pPr>
      <w:r w:rsidRPr="00A4716E">
        <w:rPr>
          <w:rFonts w:cs="Arial"/>
          <w:sz w:val="24"/>
          <w:szCs w:val="24"/>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w:t>
      </w:r>
      <w:r w:rsidR="00927871">
        <w:rPr>
          <w:rFonts w:cs="Arial"/>
          <w:sz w:val="24"/>
          <w:szCs w:val="24"/>
          <w:lang w:val="ru-RU"/>
        </w:rPr>
        <w:t xml:space="preserve">ни објекти наручиоца у Костолцу </w:t>
      </w:r>
      <w:r w:rsidR="00812113">
        <w:rPr>
          <w:rFonts w:cs="Arial"/>
          <w:sz w:val="24"/>
          <w:szCs w:val="24"/>
          <w:lang w:val="ru-RU"/>
        </w:rPr>
        <w:t>према Записнику о квантитативном и квалитативном пријему добара и услуга.</w:t>
      </w:r>
    </w:p>
    <w:p w14:paraId="41AD9CCA" w14:textId="77777777" w:rsidR="00FA12FA" w:rsidRPr="00A4716E" w:rsidRDefault="00FA12FA" w:rsidP="00485A07">
      <w:pPr>
        <w:spacing w:before="0"/>
        <w:rPr>
          <w:rFonts w:cs="Arial"/>
          <w:sz w:val="24"/>
          <w:szCs w:val="24"/>
          <w:lang w:val="ru-RU"/>
        </w:rPr>
      </w:pPr>
      <w:r w:rsidRPr="00A4716E">
        <w:rPr>
          <w:rFonts w:cs="Arial"/>
          <w:sz w:val="24"/>
          <w:szCs w:val="24"/>
          <w:lang w:val="ru-RU"/>
        </w:rPr>
        <w:t>У случају да се приликом пријема услуге утврди да стварно стање не одговара обиму и квалитету, наручилац је дужан да рекламацију записнички констатује и исту одмах достави понуђачу у року од 7 дана.</w:t>
      </w:r>
    </w:p>
    <w:p w14:paraId="3C64CDD8" w14:textId="77777777" w:rsidR="00FA12FA" w:rsidRPr="00A4716E" w:rsidRDefault="00FA12FA" w:rsidP="00485A07">
      <w:pPr>
        <w:spacing w:before="0"/>
        <w:rPr>
          <w:rFonts w:cs="Arial"/>
          <w:sz w:val="24"/>
          <w:szCs w:val="24"/>
          <w:lang w:val="ru-RU"/>
        </w:rPr>
      </w:pPr>
      <w:r w:rsidRPr="00A4716E">
        <w:rPr>
          <w:rFonts w:cs="Arial"/>
          <w:sz w:val="24"/>
          <w:szCs w:val="24"/>
          <w:lang w:val="ru-RU"/>
        </w:rPr>
        <w:t>Понуђач се обавезује да недостатке установљене од стране наручиоца приликом квантитативног и квалитативног пријема отклони у року од 7 дана од момента пријема рекламације о свом трошку.</w:t>
      </w:r>
    </w:p>
    <w:p w14:paraId="0239B6DB" w14:textId="77777777" w:rsidR="00FA12FA" w:rsidRDefault="00FA12FA" w:rsidP="00485A07">
      <w:pPr>
        <w:spacing w:before="0"/>
        <w:rPr>
          <w:rFonts w:cs="Arial"/>
          <w:sz w:val="24"/>
          <w:szCs w:val="24"/>
          <w:lang w:val="sr-Cyrl-CS"/>
        </w:rPr>
      </w:pPr>
      <w:r w:rsidRPr="00A4716E">
        <w:rPr>
          <w:rFonts w:cs="Arial"/>
          <w:sz w:val="24"/>
          <w:szCs w:val="24"/>
          <w:lang w:val="sr-Cyrl-CS"/>
        </w:rPr>
        <w:t>Ако је услуга  коју је понуђач пружио наручиоцу неадекватна односно не одговара неком од елемената садржаном у конкурсној документацији и прихваћеној понуди, понуђач одговара по свим законским одредбама о одговорности за неиспуњење обавезе.</w:t>
      </w:r>
    </w:p>
    <w:p w14:paraId="7B28ABCC" w14:textId="77777777" w:rsidR="00D80FA7" w:rsidRPr="00A4716E" w:rsidRDefault="00D80FA7" w:rsidP="00485A07">
      <w:pPr>
        <w:spacing w:before="0"/>
        <w:rPr>
          <w:rFonts w:cs="Arial"/>
          <w:sz w:val="24"/>
          <w:szCs w:val="24"/>
          <w:lang w:val="sr-Cyrl-CS"/>
        </w:rPr>
      </w:pPr>
    </w:p>
    <w:p w14:paraId="6253B2D0" w14:textId="77777777" w:rsidR="00485A07" w:rsidRPr="00A4716E" w:rsidRDefault="00781B02" w:rsidP="00485A07">
      <w:pPr>
        <w:pStyle w:val="ListParagraph"/>
        <w:autoSpaceDE w:val="0"/>
        <w:autoSpaceDN w:val="0"/>
        <w:adjustRightInd w:val="0"/>
        <w:spacing w:before="0" w:after="0" w:line="240" w:lineRule="auto"/>
        <w:ind w:left="0"/>
        <w:contextualSpacing w:val="0"/>
        <w:rPr>
          <w:rFonts w:ascii="Arial" w:hAnsi="Arial" w:cs="Arial"/>
          <w:b/>
          <w:color w:val="00B0F0"/>
          <w:sz w:val="24"/>
          <w:szCs w:val="24"/>
          <w:lang w:val="sr-Cyrl-RS"/>
        </w:rPr>
      </w:pPr>
      <w:r w:rsidRPr="00A4716E">
        <w:rPr>
          <w:rFonts w:ascii="Arial" w:hAnsi="Arial" w:cs="Arial"/>
          <w:b/>
          <w:sz w:val="24"/>
          <w:szCs w:val="24"/>
        </w:rPr>
        <w:t xml:space="preserve">3.6. </w:t>
      </w:r>
      <w:r w:rsidR="004D14FC" w:rsidRPr="00A4716E">
        <w:rPr>
          <w:rFonts w:ascii="Arial" w:hAnsi="Arial" w:cs="Arial"/>
          <w:b/>
          <w:sz w:val="24"/>
          <w:szCs w:val="24"/>
        </w:rPr>
        <w:t>Гарантни рок</w:t>
      </w:r>
      <w:bookmarkEnd w:id="24"/>
      <w:bookmarkEnd w:id="25"/>
    </w:p>
    <w:p w14:paraId="3FFFB027" w14:textId="77777777" w:rsidR="004D14FC" w:rsidRPr="00D20F29" w:rsidRDefault="004D14FC" w:rsidP="00485A07">
      <w:pPr>
        <w:autoSpaceDE w:val="0"/>
        <w:autoSpaceDN w:val="0"/>
        <w:adjustRightInd w:val="0"/>
        <w:spacing w:before="0"/>
        <w:contextualSpacing/>
        <w:rPr>
          <w:rFonts w:cs="Arial"/>
          <w:sz w:val="24"/>
          <w:szCs w:val="24"/>
          <w:lang w:eastAsia="zh-CN"/>
        </w:rPr>
      </w:pPr>
      <w:r w:rsidRPr="00D20F29">
        <w:rPr>
          <w:rFonts w:cs="Arial"/>
          <w:sz w:val="24"/>
          <w:szCs w:val="24"/>
          <w:lang w:eastAsia="zh-CN"/>
        </w:rPr>
        <w:t xml:space="preserve">Гарантни рок за предмет набавке је </w:t>
      </w:r>
      <w:r w:rsidR="00BF39C7" w:rsidRPr="008E1F2D">
        <w:rPr>
          <w:rFonts w:cs="Arial"/>
          <w:sz w:val="24"/>
          <w:szCs w:val="24"/>
          <w:lang w:val="sr-Cyrl-RS" w:eastAsia="zh-CN"/>
        </w:rPr>
        <w:t xml:space="preserve">минимум </w:t>
      </w:r>
      <w:r w:rsidR="00D20F29" w:rsidRPr="008E1F2D">
        <w:rPr>
          <w:rFonts w:cs="Arial"/>
          <w:sz w:val="24"/>
          <w:szCs w:val="24"/>
          <w:lang w:val="sr-Cyrl-CS" w:eastAsia="zh-CN"/>
        </w:rPr>
        <w:t>12</w:t>
      </w:r>
      <w:r w:rsidR="008E1F2D" w:rsidRPr="008E1F2D">
        <w:rPr>
          <w:rFonts w:cs="Arial"/>
          <w:sz w:val="24"/>
          <w:szCs w:val="24"/>
          <w:lang w:val="sr-Latn-RS" w:eastAsia="zh-CN"/>
        </w:rPr>
        <w:t xml:space="preserve"> (</w:t>
      </w:r>
      <w:r w:rsidR="008E1F2D" w:rsidRPr="008E1F2D">
        <w:rPr>
          <w:rFonts w:cs="Arial"/>
          <w:sz w:val="24"/>
          <w:szCs w:val="24"/>
          <w:lang w:val="sr-Cyrl-RS" w:eastAsia="zh-CN"/>
        </w:rPr>
        <w:t>словима: дванаест</w:t>
      </w:r>
      <w:r w:rsidR="008E1F2D" w:rsidRPr="008E1F2D">
        <w:rPr>
          <w:rFonts w:cs="Arial"/>
          <w:sz w:val="24"/>
          <w:szCs w:val="24"/>
          <w:lang w:val="sr-Latn-RS" w:eastAsia="zh-CN"/>
        </w:rPr>
        <w:t>)</w:t>
      </w:r>
      <w:r w:rsidR="00D20F29">
        <w:rPr>
          <w:rFonts w:cs="Arial"/>
          <w:sz w:val="24"/>
          <w:szCs w:val="24"/>
          <w:lang w:val="sr-Cyrl-CS" w:eastAsia="zh-CN"/>
        </w:rPr>
        <w:t xml:space="preserve"> </w:t>
      </w:r>
      <w:r w:rsidRPr="00D20F29">
        <w:rPr>
          <w:rFonts w:cs="Arial"/>
          <w:sz w:val="24"/>
          <w:szCs w:val="24"/>
          <w:lang w:val="sr-Cyrl-CS" w:eastAsia="zh-CN"/>
        </w:rPr>
        <w:t>месеци</w:t>
      </w:r>
      <w:r w:rsidR="00F2064D" w:rsidRPr="00D20F29">
        <w:rPr>
          <w:rFonts w:cs="Arial"/>
          <w:sz w:val="24"/>
          <w:szCs w:val="24"/>
          <w:lang w:eastAsia="zh-CN"/>
        </w:rPr>
        <w:t xml:space="preserve"> од</w:t>
      </w:r>
      <w:r w:rsidR="001C7972" w:rsidRPr="00D20F29">
        <w:rPr>
          <w:rFonts w:cs="Arial"/>
          <w:sz w:val="24"/>
          <w:szCs w:val="24"/>
          <w:lang w:val="sr-Cyrl-RS" w:eastAsia="zh-CN"/>
        </w:rPr>
        <w:t xml:space="preserve"> дана </w:t>
      </w:r>
      <w:r w:rsidR="00776191" w:rsidRPr="00D20F29">
        <w:rPr>
          <w:rFonts w:cs="Arial"/>
          <w:sz w:val="24"/>
          <w:szCs w:val="24"/>
          <w:lang w:val="sr-Cyrl-RS" w:eastAsia="zh-CN"/>
        </w:rPr>
        <w:t>извршења услуге</w:t>
      </w:r>
      <w:r w:rsidR="00787917">
        <w:rPr>
          <w:rFonts w:cs="Arial"/>
          <w:sz w:val="24"/>
          <w:szCs w:val="24"/>
          <w:lang w:val="sr-Cyrl-RS" w:eastAsia="zh-CN"/>
        </w:rPr>
        <w:t xml:space="preserve"> </w:t>
      </w:r>
      <w:r w:rsidR="00787917" w:rsidRPr="00787917">
        <w:rPr>
          <w:rFonts w:cs="Arial"/>
          <w:sz w:val="24"/>
          <w:szCs w:val="24"/>
          <w:lang w:val="sr-Cyrl-RS" w:eastAsia="zh-CN"/>
        </w:rPr>
        <w:t xml:space="preserve">и </w:t>
      </w:r>
      <w:r w:rsidR="00787917" w:rsidRPr="00787917">
        <w:rPr>
          <w:rFonts w:eastAsia="Calibri" w:cs="Arial"/>
          <w:sz w:val="24"/>
          <w:szCs w:val="24"/>
          <w:lang w:val="sr-Cyrl-RS"/>
        </w:rPr>
        <w:t xml:space="preserve">сачињавања, потписивања и верификовања </w:t>
      </w:r>
      <w:r w:rsidR="00787917">
        <w:rPr>
          <w:rFonts w:eastAsia="Calibri" w:cs="Arial"/>
          <w:sz w:val="24"/>
          <w:szCs w:val="24"/>
          <w:lang w:val="sr-Cyrl-RS"/>
        </w:rPr>
        <w:t>з</w:t>
      </w:r>
      <w:r w:rsidR="00787917" w:rsidRPr="00787917">
        <w:rPr>
          <w:rFonts w:eastAsia="Calibri" w:cs="Arial"/>
          <w:sz w:val="24"/>
          <w:szCs w:val="24"/>
          <w:lang w:val="sr-Cyrl-RS"/>
        </w:rPr>
        <w:t>аписника о квалитативном пријему услуга (без примедби) по закљученом уговору.</w:t>
      </w:r>
    </w:p>
    <w:p w14:paraId="4F1592CC" w14:textId="77777777" w:rsidR="00485A07" w:rsidRDefault="004D14FC" w:rsidP="00485A07">
      <w:pPr>
        <w:spacing w:before="0"/>
        <w:rPr>
          <w:rFonts w:cs="Arial"/>
          <w:sz w:val="24"/>
          <w:szCs w:val="24"/>
          <w:lang w:eastAsia="zh-CN"/>
        </w:rPr>
      </w:pPr>
      <w:r w:rsidRPr="00D20F29">
        <w:rPr>
          <w:rFonts w:cs="Arial"/>
          <w:sz w:val="24"/>
          <w:szCs w:val="24"/>
          <w:lang w:val="sr-Cyrl-CS" w:eastAsia="zh-CN"/>
        </w:rPr>
        <w:t xml:space="preserve">Изабрани </w:t>
      </w:r>
      <w:r w:rsidRPr="00D20F29">
        <w:rPr>
          <w:rFonts w:cs="Arial"/>
          <w:sz w:val="24"/>
          <w:szCs w:val="24"/>
          <w:lang w:eastAsia="zh-CN"/>
        </w:rPr>
        <w:t>Понуђач је дужан да о свом трошку отклони све евентуалне недостатке</w:t>
      </w:r>
      <w:r w:rsidR="00485A07">
        <w:rPr>
          <w:rFonts w:cs="Arial"/>
          <w:sz w:val="24"/>
          <w:szCs w:val="24"/>
          <w:lang w:eastAsia="zh-CN"/>
        </w:rPr>
        <w:t xml:space="preserve"> у току трајања гарантног рока.</w:t>
      </w:r>
      <w:bookmarkStart w:id="26" w:name="_Toc441651544"/>
      <w:bookmarkStart w:id="27" w:name="_Toc442559882"/>
    </w:p>
    <w:p w14:paraId="09AD72A8" w14:textId="77777777" w:rsidR="00485A07" w:rsidRDefault="00485A07" w:rsidP="00485A07">
      <w:pPr>
        <w:spacing w:before="0"/>
        <w:rPr>
          <w:rFonts w:cs="Arial"/>
          <w:sz w:val="24"/>
          <w:szCs w:val="24"/>
          <w:lang w:eastAsia="zh-CN"/>
        </w:rPr>
      </w:pPr>
    </w:p>
    <w:p w14:paraId="5E1442A3" w14:textId="77777777" w:rsidR="00485A07" w:rsidRPr="00485A07" w:rsidRDefault="00781B02" w:rsidP="00485A07">
      <w:pPr>
        <w:spacing w:before="0"/>
        <w:rPr>
          <w:b/>
          <w:sz w:val="24"/>
          <w:szCs w:val="24"/>
        </w:rPr>
      </w:pPr>
      <w:r w:rsidRPr="00485A07">
        <w:rPr>
          <w:b/>
          <w:sz w:val="24"/>
          <w:szCs w:val="24"/>
        </w:rPr>
        <w:t xml:space="preserve">3.7. </w:t>
      </w:r>
      <w:r w:rsidR="00D45DAA" w:rsidRPr="00485A07">
        <w:rPr>
          <w:b/>
          <w:sz w:val="24"/>
          <w:szCs w:val="24"/>
        </w:rPr>
        <w:t>Евентуалне додатне услуге</w:t>
      </w:r>
      <w:bookmarkEnd w:id="26"/>
      <w:bookmarkEnd w:id="27"/>
    </w:p>
    <w:p w14:paraId="4A4D5C7A" w14:textId="77777777" w:rsidR="00A4716E" w:rsidRPr="00A4716E" w:rsidRDefault="00A4716E" w:rsidP="00485A07">
      <w:pPr>
        <w:spacing w:before="0"/>
        <w:ind w:left="300" w:hanging="280"/>
        <w:rPr>
          <w:rFonts w:eastAsia="Arial Unicode MS" w:cs="Arial"/>
          <w:sz w:val="24"/>
          <w:szCs w:val="24"/>
          <w:lang w:val="sr-Cyrl-CS"/>
        </w:rPr>
      </w:pPr>
      <w:bookmarkStart w:id="28" w:name="_Toc442559884"/>
      <w:r w:rsidRPr="00A4716E">
        <w:rPr>
          <w:rFonts w:eastAsia="Arial Unicode MS" w:cs="Arial"/>
          <w:sz w:val="24"/>
          <w:szCs w:val="24"/>
          <w:lang w:val="sr-Cyrl-CS" w:eastAsia="sr-Cyrl-CS"/>
        </w:rPr>
        <w:t>Понуђач се обавезује:</w:t>
      </w:r>
    </w:p>
    <w:p w14:paraId="14E1986D" w14:textId="77777777" w:rsidR="00A4716E" w:rsidRPr="00A4716E" w:rsidRDefault="00A4716E" w:rsidP="00485A07">
      <w:pPr>
        <w:pStyle w:val="ListParagraph"/>
        <w:numPr>
          <w:ilvl w:val="0"/>
          <w:numId w:val="28"/>
        </w:numPr>
        <w:tabs>
          <w:tab w:val="left" w:pos="284"/>
        </w:tabs>
        <w:spacing w:before="0" w:after="0" w:line="240" w:lineRule="auto"/>
        <w:ind w:right="20"/>
        <w:rPr>
          <w:rFonts w:ascii="Arial" w:eastAsia="Arial Unicode MS" w:hAnsi="Arial" w:cs="Arial"/>
          <w:sz w:val="24"/>
          <w:szCs w:val="24"/>
          <w:lang w:val="sr-Cyrl-CS"/>
        </w:rPr>
      </w:pPr>
      <w:r w:rsidRPr="00A4716E">
        <w:rPr>
          <w:rFonts w:ascii="Arial" w:eastAsia="Arial Unicode MS" w:hAnsi="Arial" w:cs="Arial"/>
          <w:sz w:val="24"/>
          <w:szCs w:val="24"/>
          <w:lang w:val="sr-Cyrl-CS" w:eastAsia="sr-Cyrl-CS"/>
        </w:rPr>
        <w:t>да пружи услуге у свему према условима из конкурсне документације, квалитетно, према професионалним правилима струке предвиђених за ову врсту услуга, у складу са прописима и пословним обичајима;</w:t>
      </w:r>
    </w:p>
    <w:p w14:paraId="2DA15ADA" w14:textId="77777777" w:rsidR="00A4716E" w:rsidRPr="00A4716E" w:rsidRDefault="00A4716E" w:rsidP="00485A07">
      <w:pPr>
        <w:pStyle w:val="ListParagraph"/>
        <w:numPr>
          <w:ilvl w:val="0"/>
          <w:numId w:val="28"/>
        </w:numPr>
        <w:tabs>
          <w:tab w:val="left" w:pos="284"/>
        </w:tabs>
        <w:spacing w:before="0" w:after="0" w:line="240" w:lineRule="auto"/>
        <w:ind w:right="20"/>
        <w:rPr>
          <w:rFonts w:ascii="Arial" w:eastAsia="Arial Unicode MS" w:hAnsi="Arial" w:cs="Arial"/>
          <w:sz w:val="24"/>
          <w:szCs w:val="24"/>
          <w:lang w:val="sr-Cyrl-CS"/>
        </w:rPr>
      </w:pPr>
      <w:r w:rsidRPr="00A4716E">
        <w:rPr>
          <w:rFonts w:ascii="Arial" w:eastAsia="Arial Unicode MS" w:hAnsi="Arial" w:cs="Arial"/>
          <w:sz w:val="24"/>
          <w:szCs w:val="24"/>
          <w:lang w:val="sr-Cyrl-CS" w:eastAsia="sr-Cyrl-CS"/>
        </w:rPr>
        <w:t xml:space="preserve">да у периоду трајања </w:t>
      </w:r>
      <w:r w:rsidR="00A11DA5">
        <w:rPr>
          <w:rFonts w:ascii="Arial" w:eastAsia="Arial Unicode MS" w:hAnsi="Arial" w:cs="Arial"/>
          <w:sz w:val="24"/>
          <w:szCs w:val="24"/>
          <w:lang w:val="sr-Cyrl-CS" w:eastAsia="sr-Cyrl-CS"/>
        </w:rPr>
        <w:t>уговора</w:t>
      </w:r>
      <w:r w:rsidRPr="00A4716E">
        <w:rPr>
          <w:rFonts w:ascii="Arial" w:eastAsia="Arial Unicode MS" w:hAnsi="Arial" w:cs="Arial"/>
          <w:sz w:val="24"/>
          <w:szCs w:val="24"/>
          <w:lang w:val="sr-Cyrl-CS" w:eastAsia="sr-Cyrl-CS"/>
        </w:rPr>
        <w:t xml:space="preserve"> увек има довољан број лица и опреме за извршење услуга;</w:t>
      </w:r>
    </w:p>
    <w:p w14:paraId="22271B17" w14:textId="77777777" w:rsidR="00A4716E" w:rsidRPr="00A4716E" w:rsidRDefault="00A4716E" w:rsidP="00485A07">
      <w:pPr>
        <w:pStyle w:val="ListParagraph"/>
        <w:numPr>
          <w:ilvl w:val="0"/>
          <w:numId w:val="28"/>
        </w:numPr>
        <w:tabs>
          <w:tab w:val="left" w:pos="284"/>
        </w:tabs>
        <w:spacing w:before="0" w:after="0" w:line="240" w:lineRule="auto"/>
        <w:ind w:right="20"/>
        <w:rPr>
          <w:rFonts w:ascii="Arial" w:eastAsia="Arial Unicode MS" w:hAnsi="Arial" w:cs="Arial"/>
          <w:sz w:val="24"/>
          <w:szCs w:val="24"/>
          <w:lang w:val="sr-Cyrl-CS"/>
        </w:rPr>
      </w:pPr>
      <w:r w:rsidRPr="00A4716E">
        <w:rPr>
          <w:rFonts w:ascii="Arial" w:eastAsia="Arial Unicode MS" w:hAnsi="Arial" w:cs="Arial"/>
          <w:sz w:val="24"/>
          <w:szCs w:val="24"/>
          <w:lang w:val="sr-Cyrl-CS" w:eastAsia="sr-Cyrl-CS"/>
        </w:rPr>
        <w:t xml:space="preserve">да услуге из предмета </w:t>
      </w:r>
      <w:r w:rsidR="00A11DA5">
        <w:rPr>
          <w:rFonts w:ascii="Arial" w:eastAsia="Arial Unicode MS" w:hAnsi="Arial" w:cs="Arial"/>
          <w:sz w:val="24"/>
          <w:szCs w:val="24"/>
          <w:lang w:val="sr-Cyrl-CS" w:eastAsia="sr-Cyrl-CS"/>
        </w:rPr>
        <w:t>уговора</w:t>
      </w:r>
      <w:r w:rsidRPr="00A4716E">
        <w:rPr>
          <w:rFonts w:ascii="Arial" w:eastAsia="Arial Unicode MS" w:hAnsi="Arial" w:cs="Arial"/>
          <w:sz w:val="24"/>
          <w:szCs w:val="24"/>
          <w:lang w:val="sr-Cyrl-CS" w:eastAsia="sr-Cyrl-CS"/>
        </w:rPr>
        <w:t xml:space="preserve"> изводи континуирано, у роковима одређеним у </w:t>
      </w:r>
      <w:r w:rsidR="00A11DA5">
        <w:rPr>
          <w:rFonts w:ascii="Arial" w:eastAsia="Arial Unicode MS" w:hAnsi="Arial" w:cs="Arial"/>
          <w:sz w:val="24"/>
          <w:szCs w:val="24"/>
          <w:lang w:val="sr-Cyrl-CS" w:eastAsia="sr-Cyrl-CS"/>
        </w:rPr>
        <w:t>уговору</w:t>
      </w:r>
      <w:r w:rsidRPr="00A4716E">
        <w:rPr>
          <w:rFonts w:ascii="Arial" w:eastAsia="Arial Unicode MS" w:hAnsi="Arial" w:cs="Arial"/>
          <w:sz w:val="24"/>
          <w:szCs w:val="24"/>
          <w:lang w:val="sr-Cyrl-CS" w:eastAsia="sr-Cyrl-CS"/>
        </w:rPr>
        <w:t>;</w:t>
      </w:r>
    </w:p>
    <w:p w14:paraId="5146F62E" w14:textId="77777777" w:rsidR="00A4716E" w:rsidRPr="00A4716E" w:rsidRDefault="00A4716E" w:rsidP="00485A07">
      <w:pPr>
        <w:pStyle w:val="ListParagraph"/>
        <w:numPr>
          <w:ilvl w:val="0"/>
          <w:numId w:val="28"/>
        </w:numPr>
        <w:tabs>
          <w:tab w:val="left" w:pos="284"/>
        </w:tabs>
        <w:spacing w:before="0" w:after="0" w:line="240" w:lineRule="auto"/>
        <w:ind w:right="20"/>
        <w:rPr>
          <w:rFonts w:ascii="Arial" w:eastAsia="Arial Unicode MS" w:hAnsi="Arial" w:cs="Arial"/>
          <w:sz w:val="24"/>
          <w:szCs w:val="24"/>
          <w:lang w:val="sr-Cyrl-CS"/>
        </w:rPr>
      </w:pPr>
      <w:r w:rsidRPr="00A4716E">
        <w:rPr>
          <w:rFonts w:ascii="Arial" w:eastAsia="Arial Unicode MS" w:hAnsi="Arial" w:cs="Arial"/>
          <w:sz w:val="24"/>
          <w:szCs w:val="24"/>
          <w:lang w:val="sr-Cyrl-CS" w:eastAsia="sr-Cyrl-CS"/>
        </w:rPr>
        <w:lastRenderedPageBreak/>
        <w:t xml:space="preserve">да услуге извршава савесно, да се према имовини наручиоца опходи са пажњом доброг домаћина и да поступа у складу са налозима наручиоца, уколико то не одступа од одредби </w:t>
      </w:r>
      <w:r w:rsidR="00A11DA5">
        <w:rPr>
          <w:rFonts w:ascii="Arial" w:eastAsia="Arial Unicode MS" w:hAnsi="Arial" w:cs="Arial"/>
          <w:sz w:val="24"/>
          <w:szCs w:val="24"/>
          <w:lang w:val="sr-Cyrl-CS" w:eastAsia="sr-Cyrl-CS"/>
        </w:rPr>
        <w:t>уговора</w:t>
      </w:r>
      <w:r w:rsidRPr="00A4716E">
        <w:rPr>
          <w:rFonts w:ascii="Arial" w:eastAsia="Arial Unicode MS" w:hAnsi="Arial" w:cs="Arial"/>
          <w:sz w:val="24"/>
          <w:szCs w:val="24"/>
          <w:lang w:val="sr-Cyrl-CS" w:eastAsia="sr-Cyrl-CS"/>
        </w:rPr>
        <w:t xml:space="preserve"> и његових делова;</w:t>
      </w:r>
    </w:p>
    <w:p w14:paraId="2A5F1EB9" w14:textId="77777777" w:rsidR="00A4716E" w:rsidRDefault="00A4716E" w:rsidP="00485A07">
      <w:pPr>
        <w:pStyle w:val="ListParagraph"/>
        <w:numPr>
          <w:ilvl w:val="0"/>
          <w:numId w:val="28"/>
        </w:numPr>
        <w:tabs>
          <w:tab w:val="left" w:pos="284"/>
        </w:tabs>
        <w:spacing w:before="0" w:after="0" w:line="240" w:lineRule="auto"/>
        <w:ind w:right="20"/>
        <w:rPr>
          <w:rFonts w:ascii="Arial" w:eastAsia="Arial Unicode MS" w:hAnsi="Arial" w:cs="Arial"/>
          <w:sz w:val="24"/>
          <w:szCs w:val="24"/>
          <w:lang w:val="sr-Cyrl-CS"/>
        </w:rPr>
      </w:pPr>
      <w:r w:rsidRPr="00A4716E">
        <w:rPr>
          <w:rFonts w:ascii="Arial" w:eastAsia="Arial Unicode MS" w:hAnsi="Arial" w:cs="Arial"/>
          <w:sz w:val="24"/>
          <w:szCs w:val="24"/>
          <w:lang w:val="sr-Cyrl-CS" w:eastAsia="sr-Cyrl-CS"/>
        </w:rPr>
        <w:t>да надокнади штету коју приликом извршења предмета јавне набавке причини својом кривицом.</w:t>
      </w:r>
    </w:p>
    <w:p w14:paraId="1E2A7B25" w14:textId="77777777" w:rsidR="00D80FA7" w:rsidRPr="00A4716E" w:rsidRDefault="00D80FA7" w:rsidP="00485A07">
      <w:pPr>
        <w:pStyle w:val="ListParagraph"/>
        <w:tabs>
          <w:tab w:val="left" w:pos="284"/>
        </w:tabs>
        <w:spacing w:before="0" w:after="0" w:line="240" w:lineRule="auto"/>
        <w:ind w:right="20"/>
        <w:rPr>
          <w:rFonts w:ascii="Arial" w:eastAsia="Arial Unicode MS" w:hAnsi="Arial" w:cs="Arial"/>
          <w:sz w:val="24"/>
          <w:szCs w:val="24"/>
          <w:lang w:val="sr-Cyrl-CS"/>
        </w:rPr>
      </w:pPr>
    </w:p>
    <w:p w14:paraId="5EC30F69" w14:textId="77777777" w:rsidR="00271A3C" w:rsidRDefault="00271A3C" w:rsidP="00485A07">
      <w:pPr>
        <w:spacing w:before="0"/>
        <w:jc w:val="left"/>
        <w:rPr>
          <w:rFonts w:cs="Arial"/>
          <w:b/>
          <w:sz w:val="24"/>
          <w:szCs w:val="24"/>
          <w:lang w:val="sr-Cyrl-RS" w:eastAsia="ar-SA"/>
        </w:rPr>
      </w:pPr>
      <w:r>
        <w:rPr>
          <w:rFonts w:cs="Arial"/>
          <w:sz w:val="24"/>
          <w:szCs w:val="24"/>
          <w:lang w:val="sr-Cyrl-RS"/>
        </w:rPr>
        <w:br w:type="page"/>
      </w:r>
    </w:p>
    <w:p w14:paraId="7C33083B" w14:textId="77777777" w:rsidR="00756A02" w:rsidRPr="008112A2" w:rsidRDefault="00756A02" w:rsidP="008E1F2D">
      <w:pPr>
        <w:pStyle w:val="Heading10"/>
        <w:numPr>
          <w:ilvl w:val="0"/>
          <w:numId w:val="51"/>
        </w:numPr>
        <w:spacing w:before="0"/>
        <w:jc w:val="both"/>
        <w:rPr>
          <w:rFonts w:cs="Arial"/>
          <w:sz w:val="24"/>
          <w:szCs w:val="24"/>
          <w:lang w:val="sr-Cyrl-RS"/>
        </w:rPr>
      </w:pPr>
      <w:r w:rsidRPr="008112A2">
        <w:rPr>
          <w:rFonts w:cs="Arial"/>
          <w:sz w:val="24"/>
          <w:szCs w:val="24"/>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8"/>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C5BB4" w14:paraId="167DB93D" w14:textId="77777777" w:rsidTr="008E1F2D">
        <w:trPr>
          <w:trHeight w:val="524"/>
          <w:jc w:val="center"/>
        </w:trPr>
        <w:tc>
          <w:tcPr>
            <w:tcW w:w="535" w:type="dxa"/>
            <w:vAlign w:val="center"/>
          </w:tcPr>
          <w:p w14:paraId="4CCFBE83" w14:textId="77777777" w:rsidR="00175774" w:rsidRPr="00EC5BB4" w:rsidRDefault="00175774" w:rsidP="00485A07">
            <w:pPr>
              <w:spacing w:before="0"/>
              <w:jc w:val="center"/>
              <w:rPr>
                <w:rFonts w:cs="Arial"/>
                <w:b/>
                <w:sz w:val="24"/>
                <w:szCs w:val="24"/>
              </w:rPr>
            </w:pPr>
            <w:r w:rsidRPr="00EC5BB4">
              <w:rPr>
                <w:rFonts w:cs="Arial"/>
                <w:b/>
                <w:sz w:val="24"/>
                <w:szCs w:val="24"/>
              </w:rPr>
              <w:t>Ред. бр.</w:t>
            </w:r>
          </w:p>
        </w:tc>
        <w:tc>
          <w:tcPr>
            <w:tcW w:w="8624" w:type="dxa"/>
            <w:vAlign w:val="center"/>
          </w:tcPr>
          <w:p w14:paraId="58CC83D3" w14:textId="77777777" w:rsidR="00175774" w:rsidRPr="00EC5BB4" w:rsidRDefault="00175774" w:rsidP="00485A07">
            <w:pPr>
              <w:spacing w:before="0"/>
              <w:ind w:right="-180"/>
              <w:jc w:val="center"/>
              <w:rPr>
                <w:rFonts w:cs="Arial"/>
                <w:b/>
                <w:sz w:val="24"/>
                <w:szCs w:val="24"/>
              </w:rPr>
            </w:pPr>
            <w:r w:rsidRPr="00EC5BB4">
              <w:rPr>
                <w:rFonts w:cs="Arial"/>
                <w:b/>
                <w:sz w:val="24"/>
                <w:szCs w:val="24"/>
              </w:rPr>
              <w:t xml:space="preserve">4.1  ОБАВЕЗНИ УСЛОВИ </w:t>
            </w:r>
          </w:p>
          <w:p w14:paraId="38EA267F" w14:textId="77777777" w:rsidR="00175774" w:rsidRPr="005C7CDE" w:rsidRDefault="00175774" w:rsidP="00485A07">
            <w:pPr>
              <w:spacing w:before="0"/>
              <w:jc w:val="center"/>
              <w:rPr>
                <w:rFonts w:cs="Arial"/>
                <w:b/>
                <w:color w:val="FF0000"/>
                <w:sz w:val="24"/>
                <w:szCs w:val="24"/>
                <w:lang w:val="sr-Cyrl-RS"/>
              </w:rPr>
            </w:pPr>
            <w:r w:rsidRPr="00EC5BB4">
              <w:rPr>
                <w:rFonts w:cs="Arial"/>
                <w:b/>
                <w:sz w:val="24"/>
                <w:szCs w:val="24"/>
              </w:rPr>
              <w:t>ЗА УЧЕШЋЕ У ПОСТУПКУ ЈАВНЕ НАБАВКЕ ИЗ ЧЛАНА 75. З</w:t>
            </w:r>
            <w:r w:rsidR="005C7CDE">
              <w:rPr>
                <w:rFonts w:cs="Arial"/>
                <w:b/>
                <w:sz w:val="24"/>
                <w:szCs w:val="24"/>
                <w:lang w:val="sr-Cyrl-RS"/>
              </w:rPr>
              <w:t>АКОНА</w:t>
            </w:r>
          </w:p>
          <w:p w14:paraId="09D39EBF" w14:textId="77777777" w:rsidR="00175774" w:rsidRPr="00EC5BB4" w:rsidRDefault="00175774" w:rsidP="00485A07">
            <w:pPr>
              <w:spacing w:before="0"/>
              <w:jc w:val="center"/>
              <w:rPr>
                <w:rFonts w:cs="Arial"/>
                <w:b/>
                <w:color w:val="FF0000"/>
                <w:sz w:val="24"/>
                <w:szCs w:val="24"/>
              </w:rPr>
            </w:pPr>
          </w:p>
        </w:tc>
      </w:tr>
      <w:tr w:rsidR="00175774" w:rsidRPr="00EC5BB4" w14:paraId="48449F79" w14:textId="77777777" w:rsidTr="008E1F2D">
        <w:trPr>
          <w:jc w:val="center"/>
        </w:trPr>
        <w:tc>
          <w:tcPr>
            <w:tcW w:w="535" w:type="dxa"/>
            <w:vAlign w:val="center"/>
          </w:tcPr>
          <w:p w14:paraId="7038274F" w14:textId="77777777" w:rsidR="00175774" w:rsidRPr="00EC5BB4" w:rsidRDefault="00175774" w:rsidP="00485A07">
            <w:pPr>
              <w:spacing w:before="0"/>
              <w:jc w:val="center"/>
              <w:rPr>
                <w:rFonts w:cs="Arial"/>
                <w:sz w:val="24"/>
                <w:szCs w:val="24"/>
              </w:rPr>
            </w:pPr>
            <w:r w:rsidRPr="00EC5BB4">
              <w:rPr>
                <w:rFonts w:cs="Arial"/>
                <w:sz w:val="24"/>
                <w:szCs w:val="24"/>
              </w:rPr>
              <w:t>1.</w:t>
            </w:r>
          </w:p>
        </w:tc>
        <w:tc>
          <w:tcPr>
            <w:tcW w:w="8624" w:type="dxa"/>
            <w:vAlign w:val="center"/>
          </w:tcPr>
          <w:p w14:paraId="3548ECD9" w14:textId="77777777" w:rsidR="00175774" w:rsidRPr="00EC5BB4" w:rsidRDefault="00175774" w:rsidP="00485A07">
            <w:pPr>
              <w:autoSpaceDE w:val="0"/>
              <w:autoSpaceDN w:val="0"/>
              <w:adjustRightInd w:val="0"/>
              <w:spacing w:before="0"/>
              <w:rPr>
                <w:rFonts w:cs="Arial"/>
                <w:sz w:val="24"/>
                <w:szCs w:val="24"/>
              </w:rPr>
            </w:pPr>
            <w:r w:rsidRPr="00EC5BB4">
              <w:rPr>
                <w:rFonts w:cs="Arial"/>
                <w:b/>
                <w:sz w:val="24"/>
                <w:szCs w:val="24"/>
                <w:u w:val="single"/>
              </w:rPr>
              <w:t>Услов:</w:t>
            </w:r>
            <w:r w:rsidRPr="00EC5BB4">
              <w:rPr>
                <w:rFonts w:cs="Arial"/>
                <w:sz w:val="24"/>
                <w:szCs w:val="24"/>
                <w:lang w:val="pl-PL"/>
              </w:rPr>
              <w:t>Да је понуђач регистрован код надлежног органа, односно уписан у одговарајући регистар;</w:t>
            </w:r>
          </w:p>
          <w:p w14:paraId="49B31114" w14:textId="77777777" w:rsidR="00175774" w:rsidRPr="00EC5BB4" w:rsidRDefault="00175774" w:rsidP="00485A07">
            <w:pPr>
              <w:autoSpaceDE w:val="0"/>
              <w:autoSpaceDN w:val="0"/>
              <w:adjustRightInd w:val="0"/>
              <w:spacing w:before="0"/>
              <w:rPr>
                <w:rFonts w:cs="Arial"/>
                <w:b/>
                <w:sz w:val="24"/>
                <w:szCs w:val="24"/>
                <w:u w:val="single"/>
              </w:rPr>
            </w:pPr>
            <w:r w:rsidRPr="00EC5BB4">
              <w:rPr>
                <w:rFonts w:cs="Arial"/>
                <w:b/>
                <w:sz w:val="24"/>
                <w:szCs w:val="24"/>
                <w:u w:val="single"/>
              </w:rPr>
              <w:t xml:space="preserve">Доказ: </w:t>
            </w:r>
          </w:p>
          <w:p w14:paraId="75A31AB5" w14:textId="77777777" w:rsidR="00175774" w:rsidRPr="00EC5BB4" w:rsidRDefault="00175774" w:rsidP="00485A07">
            <w:pPr>
              <w:tabs>
                <w:tab w:val="left" w:pos="680"/>
              </w:tabs>
              <w:snapToGrid w:val="0"/>
              <w:spacing w:before="0"/>
              <w:rPr>
                <w:rFonts w:eastAsia="Calibri" w:cs="Arial"/>
                <w:sz w:val="24"/>
                <w:szCs w:val="24"/>
              </w:rPr>
            </w:pPr>
            <w:r w:rsidRPr="00EC5BB4">
              <w:rPr>
                <w:rFonts w:eastAsia="Calibri" w:cs="Arial"/>
                <w:sz w:val="24"/>
                <w:szCs w:val="24"/>
                <w:lang w:val="ru-RU"/>
              </w:rPr>
              <w:t xml:space="preserve">- </w:t>
            </w:r>
            <w:r w:rsidRPr="00EC5BB4">
              <w:rPr>
                <w:rFonts w:eastAsia="Calibri" w:cs="Arial"/>
                <w:b/>
                <w:sz w:val="24"/>
                <w:szCs w:val="24"/>
              </w:rPr>
              <w:t>за правно лице:</w:t>
            </w:r>
            <w:r w:rsidRPr="00EC5BB4">
              <w:rPr>
                <w:rFonts w:eastAsia="Calibri" w:cs="Arial"/>
                <w:sz w:val="24"/>
                <w:szCs w:val="24"/>
                <w:lang w:val="ru-RU"/>
              </w:rPr>
              <w:t xml:space="preserve">Извод из регистраАгенције за привредне регистре, односно извод из регистра надлежног Привредног суда </w:t>
            </w:r>
          </w:p>
          <w:p w14:paraId="0D4487EB" w14:textId="77777777" w:rsidR="00175774" w:rsidRPr="00EC5BB4" w:rsidRDefault="00175774" w:rsidP="00485A07">
            <w:pPr>
              <w:tabs>
                <w:tab w:val="left" w:pos="680"/>
              </w:tabs>
              <w:snapToGrid w:val="0"/>
              <w:spacing w:before="0"/>
              <w:rPr>
                <w:rFonts w:eastAsia="Calibri" w:cs="Arial"/>
                <w:sz w:val="24"/>
                <w:szCs w:val="24"/>
              </w:rPr>
            </w:pPr>
            <w:r w:rsidRPr="00EC5BB4">
              <w:rPr>
                <w:rFonts w:eastAsia="Calibri" w:cs="Arial"/>
                <w:sz w:val="24"/>
                <w:szCs w:val="24"/>
              </w:rPr>
              <w:t xml:space="preserve">- </w:t>
            </w:r>
            <w:r w:rsidRPr="00EC5BB4">
              <w:rPr>
                <w:rFonts w:eastAsia="Calibri" w:cs="Arial"/>
                <w:b/>
                <w:sz w:val="24"/>
                <w:szCs w:val="24"/>
              </w:rPr>
              <w:t xml:space="preserve">за предузетнике: </w:t>
            </w:r>
            <w:r w:rsidRPr="00EC5BB4">
              <w:rPr>
                <w:rFonts w:eastAsia="Calibri" w:cs="Arial"/>
                <w:sz w:val="24"/>
                <w:szCs w:val="24"/>
              </w:rPr>
              <w:t>И</w:t>
            </w:r>
            <w:r w:rsidRPr="00EC5BB4">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14:paraId="191F0715" w14:textId="77777777" w:rsidR="00175774" w:rsidRPr="00EC5BB4" w:rsidRDefault="00175774" w:rsidP="00485A07">
            <w:pPr>
              <w:autoSpaceDE w:val="0"/>
              <w:autoSpaceDN w:val="0"/>
              <w:adjustRightInd w:val="0"/>
              <w:spacing w:before="0"/>
              <w:rPr>
                <w:rFonts w:eastAsia="Calibri" w:cs="Arial"/>
                <w:i/>
                <w:sz w:val="24"/>
                <w:szCs w:val="24"/>
              </w:rPr>
            </w:pPr>
            <w:r w:rsidRPr="00EC5BB4">
              <w:rPr>
                <w:rFonts w:eastAsia="Calibri" w:cs="Arial"/>
                <w:i/>
                <w:sz w:val="24"/>
                <w:szCs w:val="24"/>
              </w:rPr>
              <w:t xml:space="preserve">Напомена: </w:t>
            </w:r>
          </w:p>
          <w:p w14:paraId="565F79C2" w14:textId="77777777" w:rsidR="00175774" w:rsidRPr="00EC5BB4" w:rsidRDefault="00175774" w:rsidP="00485A07">
            <w:pPr>
              <w:numPr>
                <w:ilvl w:val="0"/>
                <w:numId w:val="18"/>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овај доказ доставити за сваког </w:t>
            </w:r>
            <w:r w:rsidR="00B46D29" w:rsidRPr="00EC5BB4">
              <w:rPr>
                <w:rFonts w:eastAsia="Calibri" w:cs="Arial"/>
                <w:i/>
                <w:sz w:val="24"/>
                <w:szCs w:val="24"/>
                <w:lang w:val="sr-Cyrl-CS"/>
              </w:rPr>
              <w:t>члана групе понуђача</w:t>
            </w:r>
          </w:p>
          <w:p w14:paraId="27CEEC1B" w14:textId="77777777" w:rsidR="00175774" w:rsidRPr="00EC5BB4" w:rsidRDefault="00175774" w:rsidP="00485A07">
            <w:pPr>
              <w:numPr>
                <w:ilvl w:val="0"/>
                <w:numId w:val="18"/>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tc>
      </w:tr>
      <w:tr w:rsidR="00175774" w:rsidRPr="00EC5BB4" w14:paraId="3E6BF827" w14:textId="77777777" w:rsidTr="008E1F2D">
        <w:trPr>
          <w:trHeight w:val="3706"/>
          <w:jc w:val="center"/>
        </w:trPr>
        <w:tc>
          <w:tcPr>
            <w:tcW w:w="535" w:type="dxa"/>
            <w:vAlign w:val="center"/>
          </w:tcPr>
          <w:p w14:paraId="0BA6D2BB" w14:textId="77777777" w:rsidR="00175774" w:rsidRPr="00EC5BB4" w:rsidRDefault="00175774" w:rsidP="00485A07">
            <w:pPr>
              <w:spacing w:before="0"/>
              <w:jc w:val="center"/>
              <w:rPr>
                <w:rFonts w:cs="Arial"/>
                <w:sz w:val="24"/>
                <w:szCs w:val="24"/>
              </w:rPr>
            </w:pPr>
            <w:r w:rsidRPr="00EC5BB4">
              <w:rPr>
                <w:rFonts w:cs="Arial"/>
                <w:sz w:val="24"/>
                <w:szCs w:val="24"/>
              </w:rPr>
              <w:t>2.</w:t>
            </w:r>
          </w:p>
        </w:tc>
        <w:tc>
          <w:tcPr>
            <w:tcW w:w="8624" w:type="dxa"/>
            <w:vAlign w:val="center"/>
          </w:tcPr>
          <w:p w14:paraId="19EF0762" w14:textId="77777777" w:rsidR="00175774" w:rsidRPr="00EC5BB4" w:rsidRDefault="00175774" w:rsidP="00485A07">
            <w:pPr>
              <w:autoSpaceDE w:val="0"/>
              <w:autoSpaceDN w:val="0"/>
              <w:adjustRightInd w:val="0"/>
              <w:spacing w:before="0"/>
              <w:rPr>
                <w:rFonts w:cs="Arial"/>
                <w:sz w:val="24"/>
                <w:szCs w:val="24"/>
              </w:rPr>
            </w:pPr>
            <w:r w:rsidRPr="00EC5BB4">
              <w:rPr>
                <w:rFonts w:cs="Arial"/>
                <w:b/>
                <w:sz w:val="24"/>
                <w:szCs w:val="24"/>
                <w:u w:val="single"/>
              </w:rPr>
              <w:t>Услов:</w:t>
            </w:r>
            <w:r w:rsidRPr="00EC5BB4">
              <w:rPr>
                <w:rFonts w:cs="Arial"/>
                <w:sz w:val="24"/>
                <w:szCs w:val="24"/>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01FAFDF7" w14:textId="77777777" w:rsidR="00175774" w:rsidRPr="00EC5BB4" w:rsidRDefault="00175774" w:rsidP="00485A07">
            <w:pPr>
              <w:autoSpaceDE w:val="0"/>
              <w:autoSpaceDN w:val="0"/>
              <w:adjustRightInd w:val="0"/>
              <w:spacing w:before="0"/>
              <w:rPr>
                <w:rFonts w:cs="Arial"/>
                <w:b/>
                <w:sz w:val="24"/>
                <w:szCs w:val="24"/>
                <w:u w:val="single"/>
              </w:rPr>
            </w:pPr>
            <w:r w:rsidRPr="00EC5BB4">
              <w:rPr>
                <w:rFonts w:cs="Arial"/>
                <w:b/>
                <w:sz w:val="24"/>
                <w:szCs w:val="24"/>
                <w:u w:val="single"/>
              </w:rPr>
              <w:t>Доказ:</w:t>
            </w:r>
          </w:p>
          <w:p w14:paraId="14EDAB86" w14:textId="77777777" w:rsidR="00175774" w:rsidRPr="00EC5BB4" w:rsidRDefault="00175774" w:rsidP="00485A07">
            <w:pPr>
              <w:autoSpaceDE w:val="0"/>
              <w:autoSpaceDN w:val="0"/>
              <w:adjustRightInd w:val="0"/>
              <w:spacing w:before="0"/>
              <w:rPr>
                <w:rFonts w:cs="Arial"/>
                <w:b/>
                <w:sz w:val="24"/>
                <w:szCs w:val="24"/>
                <w:u w:val="single"/>
              </w:rPr>
            </w:pPr>
            <w:r w:rsidRPr="00EC5BB4">
              <w:rPr>
                <w:rFonts w:eastAsia="Calibri" w:cs="Arial"/>
                <w:sz w:val="24"/>
                <w:szCs w:val="24"/>
                <w:lang w:val="ru-RU"/>
              </w:rPr>
              <w:t xml:space="preserve">- </w:t>
            </w:r>
            <w:r w:rsidRPr="00EC5BB4">
              <w:rPr>
                <w:rFonts w:eastAsia="Calibri" w:cs="Arial"/>
                <w:b/>
                <w:sz w:val="24"/>
                <w:szCs w:val="24"/>
              </w:rPr>
              <w:t>за правно лице:</w:t>
            </w:r>
          </w:p>
          <w:p w14:paraId="7CD9EF66" w14:textId="77777777" w:rsidR="00175774" w:rsidRPr="00EC5BB4" w:rsidRDefault="00175774" w:rsidP="00485A07">
            <w:pPr>
              <w:spacing w:before="0"/>
              <w:rPr>
                <w:rFonts w:cs="Arial"/>
                <w:sz w:val="24"/>
                <w:szCs w:val="24"/>
              </w:rPr>
            </w:pPr>
            <w:r w:rsidRPr="00EC5BB4">
              <w:rPr>
                <w:rFonts w:cs="Arial"/>
                <w:sz w:val="24"/>
                <w:szCs w:val="24"/>
              </w:rPr>
              <w:t>1) ЗА ЗАКОНСКОГ ЗАСТУПНИКА</w:t>
            </w:r>
            <w:r w:rsidRPr="00EC5BB4">
              <w:rPr>
                <w:rFonts w:cs="Arial"/>
                <w:b/>
                <w:sz w:val="24"/>
                <w:szCs w:val="24"/>
              </w:rPr>
              <w:t xml:space="preserve"> –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4FC203FB" w14:textId="77777777" w:rsidR="00175774" w:rsidRPr="00EC5BB4" w:rsidRDefault="00175774" w:rsidP="00485A07">
            <w:pPr>
              <w:spacing w:before="0"/>
              <w:rPr>
                <w:rFonts w:cs="Arial"/>
                <w:sz w:val="24"/>
                <w:szCs w:val="24"/>
              </w:rPr>
            </w:pPr>
            <w:r w:rsidRPr="00EC5BB4">
              <w:rPr>
                <w:rFonts w:cs="Arial"/>
                <w:sz w:val="24"/>
                <w:szCs w:val="24"/>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4" w:history="1">
              <w:r w:rsidRPr="00EC5BB4">
                <w:rPr>
                  <w:rStyle w:val="Hyperlink"/>
                  <w:rFonts w:cs="Arial"/>
                  <w:sz w:val="24"/>
                  <w:szCs w:val="24"/>
                </w:rPr>
                <w:t>http://www.bg.vi.sud.rs/lt/articles/o-visem-sudu/obavestenje-ke-za-pravna-lica.html</w:t>
              </w:r>
            </w:hyperlink>
          </w:p>
          <w:p w14:paraId="611F8BA0" w14:textId="77777777" w:rsidR="00175774" w:rsidRPr="00EC5BB4" w:rsidRDefault="00175774" w:rsidP="00485A07">
            <w:pPr>
              <w:spacing w:before="0"/>
              <w:rPr>
                <w:rFonts w:cs="Arial"/>
                <w:sz w:val="24"/>
                <w:szCs w:val="24"/>
              </w:rPr>
            </w:pPr>
            <w:r w:rsidRPr="00EC5BB4">
              <w:rPr>
                <w:rFonts w:cs="Arial"/>
                <w:sz w:val="24"/>
                <w:szCs w:val="24"/>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C5BB4">
              <w:rPr>
                <w:rFonts w:cs="Arial"/>
                <w:b/>
                <w:sz w:val="24"/>
                <w:szCs w:val="24"/>
              </w:rPr>
              <w:t xml:space="preserve">Уверење Основног суда  </w:t>
            </w:r>
            <w:r w:rsidRPr="00EC5BB4">
              <w:rPr>
                <w:rFonts w:cs="Arial"/>
                <w:sz w:val="24"/>
                <w:szCs w:val="24"/>
              </w:rPr>
              <w:t>(</w:t>
            </w:r>
            <w:r w:rsidRPr="00EC5BB4">
              <w:rPr>
                <w:rFonts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EC5BB4">
              <w:rPr>
                <w:rFonts w:cs="Arial"/>
                <w:sz w:val="24"/>
                <w:szCs w:val="24"/>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123C51FE" w14:textId="77777777" w:rsidR="00175774" w:rsidRPr="00EC5BB4" w:rsidRDefault="00175774" w:rsidP="00485A07">
            <w:pPr>
              <w:spacing w:before="0"/>
              <w:rPr>
                <w:rFonts w:cs="Arial"/>
                <w:b/>
                <w:sz w:val="24"/>
                <w:szCs w:val="24"/>
              </w:rPr>
            </w:pPr>
            <w:r w:rsidRPr="00EC5BB4">
              <w:rPr>
                <w:rFonts w:cs="Arial"/>
                <w:i/>
                <w:sz w:val="24"/>
                <w:szCs w:val="24"/>
              </w:rPr>
              <w:t>Посебна напомена:</w:t>
            </w:r>
            <w:r w:rsidR="00B46D29" w:rsidRPr="00EC5BB4">
              <w:rPr>
                <w:rFonts w:cs="Arial"/>
                <w:sz w:val="24"/>
                <w:szCs w:val="24"/>
              </w:rPr>
              <w:t xml:space="preserve"> Уколико уверење </w:t>
            </w:r>
            <w:r w:rsidR="00B46D29" w:rsidRPr="00EC5BB4">
              <w:rPr>
                <w:rFonts w:cs="Arial"/>
                <w:sz w:val="24"/>
                <w:szCs w:val="24"/>
                <w:lang w:val="sr-Cyrl-CS"/>
              </w:rPr>
              <w:t>О</w:t>
            </w:r>
            <w:r w:rsidRPr="00EC5BB4">
              <w:rPr>
                <w:rFonts w:cs="Arial"/>
                <w:sz w:val="24"/>
                <w:szCs w:val="24"/>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C5BB4">
              <w:rPr>
                <w:rFonts w:cs="Arial"/>
                <w:sz w:val="24"/>
                <w:szCs w:val="24"/>
                <w:u w:val="single"/>
              </w:rPr>
              <w:t>и</w:t>
            </w:r>
            <w:r w:rsidRPr="00EC5BB4">
              <w:rPr>
                <w:rFonts w:cs="Arial"/>
                <w:sz w:val="24"/>
                <w:szCs w:val="24"/>
              </w:rPr>
              <w:t xml:space="preserve"> Уверење Вишег суда на чијем подручју је седиште </w:t>
            </w:r>
            <w:r w:rsidRPr="00EC5BB4">
              <w:rPr>
                <w:rFonts w:cs="Arial"/>
                <w:sz w:val="24"/>
                <w:szCs w:val="24"/>
              </w:rPr>
              <w:lastRenderedPageBreak/>
              <w:t xml:space="preserve">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C5BB4">
              <w:rPr>
                <w:rFonts w:cs="Arial"/>
                <w:b/>
                <w:sz w:val="24"/>
                <w:szCs w:val="24"/>
              </w:rPr>
              <w:t>кривична дела против привреде и кривично дело примања мита.</w:t>
            </w:r>
          </w:p>
          <w:p w14:paraId="2F224116" w14:textId="77777777" w:rsidR="00175774" w:rsidRPr="00EC5BB4" w:rsidRDefault="00175774" w:rsidP="00485A07">
            <w:pPr>
              <w:spacing w:before="0"/>
              <w:rPr>
                <w:rFonts w:cs="Arial"/>
                <w:sz w:val="24"/>
                <w:szCs w:val="24"/>
              </w:rPr>
            </w:pPr>
            <w:r w:rsidRPr="00EC5BB4">
              <w:rPr>
                <w:rFonts w:cs="Arial"/>
                <w:b/>
                <w:sz w:val="24"/>
                <w:szCs w:val="24"/>
              </w:rPr>
              <w:t>- за физичко лице и предузетника: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5027AB3A" w14:textId="77777777" w:rsidR="00175774" w:rsidRPr="00EC5BB4" w:rsidRDefault="00175774" w:rsidP="00485A07">
            <w:pPr>
              <w:autoSpaceDE w:val="0"/>
              <w:autoSpaceDN w:val="0"/>
              <w:adjustRightInd w:val="0"/>
              <w:spacing w:before="0"/>
              <w:rPr>
                <w:rFonts w:eastAsia="Calibri" w:cs="Arial"/>
                <w:i/>
                <w:sz w:val="24"/>
                <w:szCs w:val="24"/>
              </w:rPr>
            </w:pPr>
            <w:r w:rsidRPr="00EC5BB4">
              <w:rPr>
                <w:rFonts w:eastAsia="Calibri" w:cs="Arial"/>
                <w:i/>
                <w:sz w:val="24"/>
                <w:szCs w:val="24"/>
              </w:rPr>
              <w:t xml:space="preserve">Напомена: </w:t>
            </w:r>
          </w:p>
          <w:p w14:paraId="1CE0BFCA" w14:textId="77777777" w:rsidR="00175774" w:rsidRPr="00EC5BB4" w:rsidRDefault="00175774" w:rsidP="00485A07">
            <w:pPr>
              <w:numPr>
                <w:ilvl w:val="0"/>
                <w:numId w:val="20"/>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14:paraId="752A7B8D" w14:textId="77777777" w:rsidR="00175774" w:rsidRPr="00EC5BB4" w:rsidRDefault="00175774" w:rsidP="00485A07">
            <w:pPr>
              <w:numPr>
                <w:ilvl w:val="0"/>
                <w:numId w:val="20"/>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правно лице има више законских заступника, ове доказе доставити за сваког од њих</w:t>
            </w:r>
          </w:p>
          <w:p w14:paraId="79D2C1E3" w14:textId="77777777" w:rsidR="00175774" w:rsidRPr="00EC5BB4" w:rsidRDefault="00175774" w:rsidP="00485A07">
            <w:pPr>
              <w:numPr>
                <w:ilvl w:val="0"/>
                <w:numId w:val="20"/>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ове доказе доставити за сваког </w:t>
            </w:r>
            <w:r w:rsidR="00B46D29" w:rsidRPr="00EC5BB4">
              <w:rPr>
                <w:rFonts w:eastAsia="Calibri" w:cs="Arial"/>
                <w:i/>
                <w:sz w:val="24"/>
                <w:szCs w:val="24"/>
                <w:lang w:val="sr-Cyrl-CS"/>
              </w:rPr>
              <w:t>члана групе понуђача</w:t>
            </w:r>
          </w:p>
          <w:p w14:paraId="25651070" w14:textId="77777777" w:rsidR="00B46D29" w:rsidRPr="00EC5BB4" w:rsidRDefault="00175774" w:rsidP="00485A07">
            <w:pPr>
              <w:numPr>
                <w:ilvl w:val="0"/>
                <w:numId w:val="20"/>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ове доказе доставити и за </w:t>
            </w:r>
            <w:r w:rsidR="00B46D29" w:rsidRPr="00EC5BB4">
              <w:rPr>
                <w:rFonts w:eastAsia="Calibri" w:cs="Arial"/>
                <w:i/>
                <w:sz w:val="24"/>
                <w:szCs w:val="24"/>
                <w:lang w:val="sr-Cyrl-CS"/>
              </w:rPr>
              <w:t xml:space="preserve">сваког </w:t>
            </w:r>
            <w:r w:rsidRPr="00EC5BB4">
              <w:rPr>
                <w:rFonts w:eastAsia="Calibri" w:cs="Arial"/>
                <w:i/>
                <w:sz w:val="24"/>
                <w:szCs w:val="24"/>
              </w:rPr>
              <w:t xml:space="preserve">подизвођача </w:t>
            </w:r>
          </w:p>
          <w:p w14:paraId="31344C9D" w14:textId="77777777" w:rsidR="00B46D29" w:rsidRPr="00EC5BB4" w:rsidRDefault="00175774" w:rsidP="0024576D">
            <w:pPr>
              <w:tabs>
                <w:tab w:val="left" w:pos="680"/>
              </w:tabs>
              <w:snapToGrid w:val="0"/>
              <w:spacing w:before="0"/>
              <w:contextualSpacing/>
              <w:jc w:val="left"/>
              <w:rPr>
                <w:rFonts w:cs="Arial"/>
                <w:sz w:val="24"/>
                <w:szCs w:val="24"/>
                <w:lang w:val="sr-Cyrl-CS"/>
              </w:rPr>
            </w:pPr>
            <w:r w:rsidRPr="00EC5BB4">
              <w:rPr>
                <w:rFonts w:eastAsia="Calibri" w:cs="Arial"/>
                <w:b/>
                <w:sz w:val="24"/>
                <w:szCs w:val="24"/>
              </w:rPr>
              <w:t>Ови докази не могу бити старији од два месеца пре отварања понуда</w:t>
            </w:r>
            <w:r w:rsidRPr="00EC5BB4">
              <w:rPr>
                <w:rFonts w:eastAsia="Calibri" w:cs="Arial"/>
                <w:sz w:val="24"/>
                <w:szCs w:val="24"/>
              </w:rPr>
              <w:t>.</w:t>
            </w:r>
          </w:p>
        </w:tc>
      </w:tr>
      <w:tr w:rsidR="00175774" w:rsidRPr="00EC5BB4" w14:paraId="20294D50" w14:textId="77777777" w:rsidTr="008E1F2D">
        <w:trPr>
          <w:trHeight w:val="70"/>
          <w:jc w:val="center"/>
        </w:trPr>
        <w:tc>
          <w:tcPr>
            <w:tcW w:w="535" w:type="dxa"/>
            <w:vAlign w:val="center"/>
          </w:tcPr>
          <w:p w14:paraId="4F1BD732" w14:textId="77777777" w:rsidR="00175774" w:rsidRPr="00EC5BB4" w:rsidRDefault="00175774" w:rsidP="00485A07">
            <w:pPr>
              <w:spacing w:before="0"/>
              <w:jc w:val="center"/>
              <w:rPr>
                <w:rFonts w:cs="Arial"/>
                <w:sz w:val="24"/>
                <w:szCs w:val="24"/>
              </w:rPr>
            </w:pPr>
            <w:r w:rsidRPr="00EC5BB4">
              <w:rPr>
                <w:rFonts w:cs="Arial"/>
                <w:sz w:val="24"/>
                <w:szCs w:val="24"/>
              </w:rPr>
              <w:lastRenderedPageBreak/>
              <w:t>3.</w:t>
            </w:r>
          </w:p>
        </w:tc>
        <w:tc>
          <w:tcPr>
            <w:tcW w:w="8624" w:type="dxa"/>
            <w:vAlign w:val="center"/>
          </w:tcPr>
          <w:p w14:paraId="7A1B69A2" w14:textId="77777777" w:rsidR="00175774" w:rsidRPr="00EC5BB4" w:rsidRDefault="00175774" w:rsidP="00485A07">
            <w:pPr>
              <w:snapToGrid w:val="0"/>
              <w:spacing w:before="0"/>
              <w:rPr>
                <w:rFonts w:cs="Arial"/>
                <w:sz w:val="24"/>
                <w:szCs w:val="24"/>
              </w:rPr>
            </w:pPr>
            <w:r w:rsidRPr="00EC5BB4">
              <w:rPr>
                <w:rFonts w:cs="Arial"/>
                <w:b/>
                <w:sz w:val="24"/>
                <w:szCs w:val="24"/>
                <w:u w:val="single"/>
              </w:rPr>
              <w:t>Услов</w:t>
            </w:r>
            <w:r w:rsidRPr="00EC5BB4">
              <w:rPr>
                <w:rFonts w:cs="Arial"/>
                <w:sz w:val="24"/>
                <w:szCs w:val="24"/>
                <w:u w:val="single"/>
              </w:rPr>
              <w:t>:</w:t>
            </w:r>
            <w:r w:rsidRPr="00EC5BB4">
              <w:rPr>
                <w:rFonts w:cs="Arial"/>
                <w:sz w:val="24"/>
                <w:szCs w:val="24"/>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08B06F34" w14:textId="77777777" w:rsidR="00175774" w:rsidRPr="00EC5BB4" w:rsidRDefault="00175774" w:rsidP="00485A07">
            <w:pPr>
              <w:autoSpaceDE w:val="0"/>
              <w:autoSpaceDN w:val="0"/>
              <w:adjustRightInd w:val="0"/>
              <w:spacing w:before="0"/>
              <w:rPr>
                <w:rFonts w:cs="Arial"/>
                <w:b/>
                <w:sz w:val="24"/>
                <w:szCs w:val="24"/>
                <w:u w:val="single"/>
              </w:rPr>
            </w:pPr>
            <w:r w:rsidRPr="00EC5BB4">
              <w:rPr>
                <w:rFonts w:cs="Arial"/>
                <w:b/>
                <w:sz w:val="24"/>
                <w:szCs w:val="24"/>
                <w:u w:val="single"/>
              </w:rPr>
              <w:t>Доказ:</w:t>
            </w:r>
          </w:p>
          <w:p w14:paraId="73A6E166" w14:textId="77777777" w:rsidR="00175774" w:rsidRPr="00EC5BB4" w:rsidRDefault="00175774" w:rsidP="00485A07">
            <w:pPr>
              <w:snapToGrid w:val="0"/>
              <w:spacing w:before="0"/>
              <w:rPr>
                <w:rFonts w:eastAsia="Calibri" w:cs="Arial"/>
                <w:sz w:val="24"/>
                <w:szCs w:val="24"/>
                <w:lang w:val="ru-RU"/>
              </w:rPr>
            </w:pPr>
            <w:r w:rsidRPr="00EC5BB4">
              <w:rPr>
                <w:rFonts w:eastAsia="Calibri" w:cs="Arial"/>
                <w:sz w:val="24"/>
                <w:szCs w:val="24"/>
                <w:lang w:val="ru-RU"/>
              </w:rPr>
              <w:t xml:space="preserve">- </w:t>
            </w:r>
            <w:r w:rsidRPr="00EC5BB4">
              <w:rPr>
                <w:rFonts w:eastAsia="Calibri" w:cs="Arial"/>
                <w:b/>
                <w:sz w:val="24"/>
                <w:szCs w:val="24"/>
                <w:lang w:val="ru-RU"/>
              </w:rPr>
              <w:t xml:space="preserve">за правно лице, предузетнике и физичка лица: </w:t>
            </w:r>
          </w:p>
          <w:p w14:paraId="6421F925" w14:textId="77777777" w:rsidR="00175774" w:rsidRPr="00EC5BB4" w:rsidRDefault="00175774" w:rsidP="00485A07">
            <w:pPr>
              <w:snapToGrid w:val="0"/>
              <w:spacing w:before="0"/>
              <w:rPr>
                <w:rFonts w:eastAsia="Calibri" w:cs="Arial"/>
                <w:sz w:val="24"/>
                <w:szCs w:val="24"/>
                <w:lang w:val="ru-RU"/>
              </w:rPr>
            </w:pPr>
            <w:r w:rsidRPr="00EC5BB4">
              <w:rPr>
                <w:rFonts w:eastAsia="Calibri" w:cs="Arial"/>
                <w:b/>
                <w:sz w:val="24"/>
                <w:szCs w:val="24"/>
                <w:lang w:val="ru-RU"/>
              </w:rPr>
              <w:t>1.Уверење Пореске управе</w:t>
            </w:r>
            <w:r w:rsidRPr="00EC5BB4">
              <w:rPr>
                <w:rFonts w:eastAsia="Calibri" w:cs="Arial"/>
                <w:sz w:val="24"/>
                <w:szCs w:val="24"/>
                <w:lang w:val="ru-RU"/>
              </w:rPr>
              <w:t xml:space="preserve"> Министарства финансија да је измирио доспеле </w:t>
            </w:r>
            <w:r w:rsidRPr="00EC5BB4">
              <w:rPr>
                <w:rFonts w:cs="Arial"/>
                <w:sz w:val="24"/>
                <w:szCs w:val="24"/>
                <w:lang w:val="ru-RU"/>
              </w:rPr>
              <w:t xml:space="preserve">порезе и доприносе </w:t>
            </w:r>
            <w:r w:rsidRPr="00EC5BB4">
              <w:rPr>
                <w:rFonts w:eastAsia="Calibri" w:cs="Arial"/>
                <w:b/>
                <w:sz w:val="24"/>
                <w:szCs w:val="24"/>
                <w:u w:val="single"/>
                <w:lang w:val="ru-RU"/>
              </w:rPr>
              <w:t>и</w:t>
            </w:r>
          </w:p>
          <w:p w14:paraId="065FDA49" w14:textId="77777777" w:rsidR="00175774" w:rsidRPr="00EC5BB4" w:rsidRDefault="00175774" w:rsidP="00485A07">
            <w:pPr>
              <w:spacing w:before="0"/>
              <w:rPr>
                <w:rFonts w:cs="Arial"/>
                <w:sz w:val="24"/>
                <w:szCs w:val="24"/>
                <w:lang w:val="ru-RU"/>
              </w:rPr>
            </w:pPr>
            <w:r w:rsidRPr="00EC5BB4">
              <w:rPr>
                <w:rFonts w:eastAsia="Calibri" w:cs="Arial"/>
                <w:b/>
                <w:sz w:val="24"/>
                <w:szCs w:val="24"/>
                <w:lang w:val="ru-RU"/>
              </w:rPr>
              <w:t xml:space="preserve">2.Уверење Управе јавних прихода </w:t>
            </w:r>
            <w:r w:rsidR="00B24BAB" w:rsidRPr="00EC5BB4">
              <w:rPr>
                <w:rFonts w:eastAsia="Calibri" w:cs="Arial"/>
                <w:b/>
                <w:sz w:val="24"/>
                <w:szCs w:val="24"/>
                <w:lang w:val="ru-RU"/>
              </w:rPr>
              <w:t>локалне самоуправе (</w:t>
            </w:r>
            <w:r w:rsidRPr="00EC5BB4">
              <w:rPr>
                <w:rFonts w:eastAsia="Calibri" w:cs="Arial"/>
                <w:b/>
                <w:sz w:val="24"/>
                <w:szCs w:val="24"/>
                <w:lang w:val="ru-RU"/>
              </w:rPr>
              <w:t>града, односно општине</w:t>
            </w:r>
            <w:r w:rsidR="00B24BAB" w:rsidRPr="00EC5BB4">
              <w:rPr>
                <w:rFonts w:cs="Arial"/>
                <w:sz w:val="24"/>
                <w:szCs w:val="24"/>
                <w:lang w:val="ru-RU"/>
              </w:rPr>
              <w:t xml:space="preserve">) </w:t>
            </w:r>
            <w:r w:rsidRPr="00EC5BB4">
              <w:rPr>
                <w:rFonts w:cs="Arial"/>
                <w:sz w:val="24"/>
                <w:szCs w:val="24"/>
                <w:lang w:val="ru-RU"/>
              </w:rPr>
              <w:t>према месту седишта пореског обвезника правног лица</w:t>
            </w:r>
            <w:r w:rsidR="00B24BAB" w:rsidRPr="00EC5BB4">
              <w:rPr>
                <w:rFonts w:cs="Arial"/>
                <w:sz w:val="24"/>
                <w:szCs w:val="24"/>
                <w:lang w:val="ru-RU"/>
              </w:rPr>
              <w:t xml:space="preserve"> и предузетника</w:t>
            </w:r>
            <w:r w:rsidRPr="00EC5BB4">
              <w:rPr>
                <w:rFonts w:cs="Arial"/>
                <w:sz w:val="24"/>
                <w:szCs w:val="24"/>
                <w:lang w:val="ru-RU"/>
              </w:rPr>
              <w:t xml:space="preserve">, односно према пребивалишту физичког лица, </w:t>
            </w:r>
            <w:r w:rsidRPr="00EC5BB4">
              <w:rPr>
                <w:rFonts w:eastAsia="Calibri" w:cs="Arial"/>
                <w:sz w:val="24"/>
                <w:szCs w:val="24"/>
                <w:lang w:val="ru-RU"/>
              </w:rPr>
              <w:t xml:space="preserve">да је измирио обавезе по основу изворних локалних јавних прихода </w:t>
            </w:r>
          </w:p>
          <w:p w14:paraId="2645CDD4" w14:textId="77777777" w:rsidR="00175774" w:rsidRPr="00EC5BB4" w:rsidRDefault="00175774" w:rsidP="00485A07">
            <w:pPr>
              <w:spacing w:before="0"/>
              <w:ind w:right="122"/>
              <w:rPr>
                <w:rFonts w:cs="Arial"/>
                <w:sz w:val="24"/>
                <w:szCs w:val="24"/>
                <w:lang w:val="ru-RU"/>
              </w:rPr>
            </w:pPr>
            <w:r w:rsidRPr="00EC5BB4">
              <w:rPr>
                <w:rFonts w:cs="Arial"/>
                <w:sz w:val="24"/>
                <w:szCs w:val="24"/>
                <w:lang w:val="ru-RU"/>
              </w:rPr>
              <w:t>Напомена:</w:t>
            </w:r>
          </w:p>
          <w:p w14:paraId="5EF61767" w14:textId="77777777" w:rsidR="00175774" w:rsidRPr="00EC5BB4" w:rsidRDefault="00B24BAB" w:rsidP="00485A07">
            <w:pPr>
              <w:numPr>
                <w:ilvl w:val="0"/>
                <w:numId w:val="14"/>
              </w:numPr>
              <w:autoSpaceDE w:val="0"/>
              <w:autoSpaceDN w:val="0"/>
              <w:adjustRightInd w:val="0"/>
              <w:snapToGrid w:val="0"/>
              <w:spacing w:before="0"/>
              <w:ind w:hanging="357"/>
              <w:contextualSpacing/>
              <w:jc w:val="left"/>
              <w:rPr>
                <w:rFonts w:eastAsia="TimesNewRomanPSMT" w:cs="Arial"/>
                <w:b/>
                <w:sz w:val="24"/>
                <w:szCs w:val="24"/>
                <w:u w:val="single"/>
              </w:rPr>
            </w:pPr>
            <w:r w:rsidRPr="00EC5BB4">
              <w:rPr>
                <w:rFonts w:eastAsia="TimesNewRomanPSMT" w:cs="Arial"/>
                <w:i/>
                <w:sz w:val="24"/>
                <w:szCs w:val="24"/>
              </w:rPr>
              <w:t>Уколико локална (општи</w:t>
            </w:r>
            <w:r w:rsidR="00175774" w:rsidRPr="00EC5BB4">
              <w:rPr>
                <w:rFonts w:eastAsia="TimesNewRomanPSMT" w:cs="Arial"/>
                <w:i/>
                <w:sz w:val="24"/>
                <w:szCs w:val="24"/>
              </w:rPr>
              <w:t>н</w:t>
            </w:r>
            <w:r w:rsidRPr="00EC5BB4">
              <w:rPr>
                <w:rFonts w:eastAsia="TimesNewRomanPSMT" w:cs="Arial"/>
                <w:i/>
                <w:sz w:val="24"/>
                <w:szCs w:val="24"/>
                <w:lang w:val="sr-Cyrl-CS"/>
              </w:rPr>
              <w:t>с</w:t>
            </w:r>
            <w:r w:rsidR="00175774" w:rsidRPr="00EC5BB4">
              <w:rPr>
                <w:rFonts w:eastAsia="TimesNewRomanPSMT" w:cs="Arial"/>
                <w:i/>
                <w:sz w:val="24"/>
                <w:szCs w:val="24"/>
              </w:rPr>
              <w:t>ка) управа</w:t>
            </w:r>
            <w:r w:rsidRPr="00EC5BB4">
              <w:rPr>
                <w:rFonts w:eastAsia="TimesNewRomanPSMT" w:cs="Arial"/>
                <w:i/>
                <w:sz w:val="24"/>
                <w:szCs w:val="24"/>
                <w:lang w:val="sr-Cyrl-CS"/>
              </w:rPr>
              <w:t xml:space="preserve"> јавних приход</w:t>
            </w:r>
            <w:r w:rsidR="00175774" w:rsidRPr="00EC5BB4">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C5BB4">
              <w:rPr>
                <w:rFonts w:eastAsia="TimesNewRomanPSMT" w:cs="Arial"/>
                <w:i/>
                <w:sz w:val="24"/>
                <w:szCs w:val="24"/>
                <w:lang w:val="sr-Cyrl-CS"/>
              </w:rPr>
              <w:t xml:space="preserve">јавних прихода </w:t>
            </w:r>
            <w:r w:rsidR="00175774" w:rsidRPr="00EC5BB4">
              <w:rPr>
                <w:rFonts w:eastAsia="TimesNewRomanPSMT" w:cs="Arial"/>
                <w:i/>
                <w:sz w:val="24"/>
                <w:szCs w:val="24"/>
              </w:rPr>
              <w:t xml:space="preserve">приложи и потврде </w:t>
            </w:r>
            <w:r w:rsidRPr="00EC5BB4">
              <w:rPr>
                <w:rFonts w:eastAsia="TimesNewRomanPSMT" w:cs="Arial"/>
                <w:i/>
                <w:sz w:val="24"/>
                <w:szCs w:val="24"/>
                <w:lang w:val="sr-Cyrl-CS"/>
              </w:rPr>
              <w:t xml:space="preserve">тих </w:t>
            </w:r>
            <w:r w:rsidR="00175774" w:rsidRPr="00EC5BB4">
              <w:rPr>
                <w:rFonts w:eastAsia="TimesNewRomanPSMT" w:cs="Arial"/>
                <w:i/>
                <w:sz w:val="24"/>
                <w:szCs w:val="24"/>
              </w:rPr>
              <w:t>осталих лок</w:t>
            </w:r>
            <w:r w:rsidRPr="00EC5BB4">
              <w:rPr>
                <w:rFonts w:eastAsia="TimesNewRomanPSMT" w:cs="Arial"/>
                <w:i/>
                <w:sz w:val="24"/>
                <w:szCs w:val="24"/>
                <w:lang w:val="sr-Cyrl-CS"/>
              </w:rPr>
              <w:t>а</w:t>
            </w:r>
            <w:r w:rsidR="00175774" w:rsidRPr="00EC5BB4">
              <w:rPr>
                <w:rFonts w:eastAsia="TimesNewRomanPSMT" w:cs="Arial"/>
                <w:i/>
                <w:sz w:val="24"/>
                <w:szCs w:val="24"/>
              </w:rPr>
              <w:t xml:space="preserve">лних органа/организација/установа </w:t>
            </w:r>
          </w:p>
          <w:p w14:paraId="21ECBF02" w14:textId="77777777" w:rsidR="00175774" w:rsidRPr="00EC5BB4" w:rsidRDefault="00175774" w:rsidP="00485A07">
            <w:pPr>
              <w:numPr>
                <w:ilvl w:val="0"/>
                <w:numId w:val="14"/>
              </w:numPr>
              <w:autoSpaceDE w:val="0"/>
              <w:autoSpaceDN w:val="0"/>
              <w:adjustRightInd w:val="0"/>
              <w:snapToGrid w:val="0"/>
              <w:spacing w:before="0"/>
              <w:ind w:hanging="357"/>
              <w:contextualSpacing/>
              <w:jc w:val="left"/>
              <w:rPr>
                <w:rFonts w:eastAsia="Calibri" w:cs="Arial"/>
                <w:i/>
                <w:sz w:val="24"/>
                <w:szCs w:val="24"/>
              </w:rPr>
            </w:pPr>
            <w:r w:rsidRPr="00EC5BB4">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Pr="00EC5BB4">
              <w:rPr>
                <w:rFonts w:eastAsia="TimesNewRomanPSMT" w:cs="Arial"/>
                <w:b/>
                <w:i/>
                <w:sz w:val="24"/>
                <w:szCs w:val="24"/>
              </w:rPr>
              <w:t>у</w:t>
            </w:r>
            <w:r w:rsidRPr="00EC5BB4">
              <w:rPr>
                <w:rFonts w:eastAsia="Calibri" w:cs="Arial"/>
                <w:b/>
                <w:i/>
                <w:sz w:val="24"/>
                <w:szCs w:val="24"/>
                <w:lang w:val="ru-RU"/>
              </w:rPr>
              <w:t>верење Агенције за приватизацију да се налази у поступку приватизације</w:t>
            </w:r>
          </w:p>
          <w:p w14:paraId="12687B7B" w14:textId="77777777" w:rsidR="00175774" w:rsidRPr="00EC5BB4" w:rsidRDefault="00175774" w:rsidP="00485A07">
            <w:pPr>
              <w:numPr>
                <w:ilvl w:val="0"/>
                <w:numId w:val="14"/>
              </w:numPr>
              <w:tabs>
                <w:tab w:val="left" w:pos="680"/>
              </w:tabs>
              <w:snapToGrid w:val="0"/>
              <w:spacing w:before="0"/>
              <w:ind w:hanging="357"/>
              <w:contextualSpacing/>
              <w:jc w:val="left"/>
              <w:rPr>
                <w:rFonts w:eastAsia="Calibri" w:cs="Arial"/>
                <w:i/>
                <w:sz w:val="24"/>
                <w:szCs w:val="24"/>
              </w:rPr>
            </w:pPr>
            <w:r w:rsidRPr="00EC5BB4">
              <w:rPr>
                <w:rFonts w:eastAsia="Calibri" w:cs="Arial"/>
                <w:i/>
                <w:sz w:val="24"/>
                <w:szCs w:val="24"/>
              </w:rPr>
              <w:t>У случају да понуду подноси група понуђача, ове доказе доставити за сваког учесника из групе</w:t>
            </w:r>
          </w:p>
          <w:p w14:paraId="4D55E9A9" w14:textId="77777777" w:rsidR="00175774" w:rsidRPr="00EC5BB4" w:rsidRDefault="00175774" w:rsidP="00485A07">
            <w:pPr>
              <w:numPr>
                <w:ilvl w:val="0"/>
                <w:numId w:val="19"/>
              </w:numPr>
              <w:tabs>
                <w:tab w:val="left" w:pos="680"/>
              </w:tabs>
              <w:snapToGrid w:val="0"/>
              <w:spacing w:before="0"/>
              <w:contextualSpacing/>
              <w:jc w:val="left"/>
              <w:rPr>
                <w:rFonts w:cs="Arial"/>
                <w:sz w:val="24"/>
                <w:szCs w:val="24"/>
              </w:rPr>
            </w:pPr>
            <w:r w:rsidRPr="00EC5BB4">
              <w:rPr>
                <w:rFonts w:eastAsia="Calibri" w:cs="Arial"/>
                <w:i/>
                <w:sz w:val="24"/>
                <w:szCs w:val="24"/>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73F1D946" w14:textId="77777777" w:rsidR="00175774" w:rsidRPr="00EC5BB4" w:rsidRDefault="00175774" w:rsidP="0024576D">
            <w:pPr>
              <w:tabs>
                <w:tab w:val="left" w:pos="680"/>
              </w:tabs>
              <w:snapToGrid w:val="0"/>
              <w:spacing w:before="0"/>
              <w:contextualSpacing/>
              <w:rPr>
                <w:rFonts w:cs="Arial"/>
                <w:i/>
                <w:sz w:val="24"/>
                <w:szCs w:val="24"/>
              </w:rPr>
            </w:pPr>
            <w:r w:rsidRPr="00EC5BB4">
              <w:rPr>
                <w:rFonts w:eastAsia="Calibri" w:cs="Arial"/>
                <w:b/>
                <w:sz w:val="24"/>
                <w:szCs w:val="24"/>
              </w:rPr>
              <w:t xml:space="preserve">Ови докази не могу бити старији од два месеца </w:t>
            </w:r>
            <w:r w:rsidR="00B24BAB" w:rsidRPr="00EC5BB4">
              <w:rPr>
                <w:rFonts w:eastAsia="Calibri" w:cs="Arial"/>
                <w:b/>
                <w:sz w:val="24"/>
                <w:szCs w:val="24"/>
                <w:lang w:val="sr-Cyrl-CS"/>
              </w:rPr>
              <w:t>пре</w:t>
            </w:r>
            <w:r w:rsidRPr="00EC5BB4">
              <w:rPr>
                <w:rFonts w:eastAsia="Calibri" w:cs="Arial"/>
                <w:b/>
                <w:sz w:val="24"/>
                <w:szCs w:val="24"/>
              </w:rPr>
              <w:t xml:space="preserve"> отварања понуда</w:t>
            </w:r>
            <w:r w:rsidRPr="00EC5BB4">
              <w:rPr>
                <w:rFonts w:eastAsia="Calibri" w:cs="Arial"/>
                <w:sz w:val="24"/>
                <w:szCs w:val="24"/>
              </w:rPr>
              <w:t>.</w:t>
            </w:r>
          </w:p>
        </w:tc>
      </w:tr>
      <w:tr w:rsidR="00175774" w:rsidRPr="00EC5BB4" w14:paraId="273F967C" w14:textId="77777777" w:rsidTr="008E1F2D">
        <w:trPr>
          <w:jc w:val="center"/>
        </w:trPr>
        <w:tc>
          <w:tcPr>
            <w:tcW w:w="535" w:type="dxa"/>
            <w:vAlign w:val="center"/>
          </w:tcPr>
          <w:p w14:paraId="6B87CBB4" w14:textId="77777777" w:rsidR="00175774" w:rsidRPr="00EC5BB4" w:rsidRDefault="00175774" w:rsidP="00485A07">
            <w:pPr>
              <w:spacing w:before="0"/>
              <w:jc w:val="center"/>
              <w:rPr>
                <w:rFonts w:cs="Arial"/>
                <w:sz w:val="24"/>
                <w:szCs w:val="24"/>
              </w:rPr>
            </w:pPr>
            <w:r w:rsidRPr="00EC5BB4">
              <w:rPr>
                <w:rFonts w:cs="Arial"/>
                <w:sz w:val="24"/>
                <w:szCs w:val="24"/>
              </w:rPr>
              <w:t xml:space="preserve">4. </w:t>
            </w:r>
          </w:p>
        </w:tc>
        <w:tc>
          <w:tcPr>
            <w:tcW w:w="8624" w:type="dxa"/>
          </w:tcPr>
          <w:p w14:paraId="539EA9D5" w14:textId="77777777" w:rsidR="00175774" w:rsidRPr="00EC5BB4" w:rsidRDefault="00175774" w:rsidP="00485A07">
            <w:pPr>
              <w:snapToGrid w:val="0"/>
              <w:spacing w:before="0"/>
              <w:rPr>
                <w:rFonts w:cs="Arial"/>
                <w:sz w:val="24"/>
                <w:szCs w:val="24"/>
              </w:rPr>
            </w:pPr>
            <w:r w:rsidRPr="00EC5BB4">
              <w:rPr>
                <w:rFonts w:cs="Arial"/>
                <w:b/>
                <w:sz w:val="24"/>
                <w:szCs w:val="24"/>
                <w:u w:val="single"/>
              </w:rPr>
              <w:t>Услов:</w:t>
            </w:r>
            <w:r w:rsidRPr="00EC5BB4">
              <w:rPr>
                <w:rFonts w:cs="Arial"/>
                <w:sz w:val="24"/>
                <w:szCs w:val="24"/>
                <w:lang w:val="ru-RU"/>
              </w:rPr>
              <w:t xml:space="preserve">Да је понуђач поштовао обавезе које произилазе из важећих прописа о заштити на раду, запошљавању и условима рада, заштити </w:t>
            </w:r>
            <w:r w:rsidRPr="00EC5BB4">
              <w:rPr>
                <w:rFonts w:cs="Arial"/>
                <w:sz w:val="24"/>
                <w:szCs w:val="24"/>
                <w:lang w:val="ru-RU"/>
              </w:rPr>
              <w:lastRenderedPageBreak/>
              <w:t>животне средине, као и да нема забрану обављања делатности која је на снази у време подношења понуде</w:t>
            </w:r>
          </w:p>
          <w:p w14:paraId="08E62A85" w14:textId="77777777" w:rsidR="00175774" w:rsidRPr="00EC5BB4" w:rsidRDefault="00175774" w:rsidP="00485A07">
            <w:pPr>
              <w:autoSpaceDE w:val="0"/>
              <w:autoSpaceDN w:val="0"/>
              <w:adjustRightInd w:val="0"/>
              <w:spacing w:before="0"/>
              <w:rPr>
                <w:rFonts w:cs="Arial"/>
                <w:b/>
                <w:sz w:val="24"/>
                <w:szCs w:val="24"/>
                <w:u w:val="single"/>
              </w:rPr>
            </w:pPr>
            <w:r w:rsidRPr="00EC5BB4">
              <w:rPr>
                <w:rFonts w:cs="Arial"/>
                <w:b/>
                <w:sz w:val="24"/>
                <w:szCs w:val="24"/>
                <w:u w:val="single"/>
              </w:rPr>
              <w:t>Доказ:</w:t>
            </w:r>
          </w:p>
          <w:p w14:paraId="00F9F781" w14:textId="77777777" w:rsidR="00175774" w:rsidRPr="00EC5BB4" w:rsidRDefault="00175774" w:rsidP="00485A07">
            <w:pPr>
              <w:spacing w:before="0"/>
              <w:rPr>
                <w:rFonts w:cs="Arial"/>
                <w:b/>
                <w:sz w:val="24"/>
                <w:szCs w:val="24"/>
              </w:rPr>
            </w:pPr>
            <w:r w:rsidRPr="00EC5BB4">
              <w:rPr>
                <w:rFonts w:cs="Arial"/>
                <w:sz w:val="24"/>
                <w:szCs w:val="24"/>
              </w:rPr>
              <w:t>Потписан и оверен Образац изјаве на основу члана 75. став 2. ЗЈН</w:t>
            </w:r>
            <w:r w:rsidR="00BF39C7" w:rsidRPr="00EC5BB4">
              <w:rPr>
                <w:rFonts w:cs="Arial"/>
                <w:sz w:val="24"/>
                <w:szCs w:val="24"/>
                <w:lang w:val="sr-Cyrl-RS"/>
              </w:rPr>
              <w:t xml:space="preserve"> </w:t>
            </w:r>
            <w:r w:rsidRPr="00997761">
              <w:rPr>
                <w:rFonts w:cs="Arial"/>
                <w:sz w:val="24"/>
                <w:szCs w:val="24"/>
              </w:rPr>
              <w:t>(</w:t>
            </w:r>
            <w:r w:rsidR="00997761" w:rsidRPr="00997761">
              <w:rPr>
                <w:rFonts w:cs="Arial"/>
                <w:sz w:val="24"/>
                <w:szCs w:val="24"/>
              </w:rPr>
              <w:t>Образац бр.4</w:t>
            </w:r>
            <w:r w:rsidRPr="00997761">
              <w:rPr>
                <w:rFonts w:cs="Arial"/>
                <w:sz w:val="24"/>
                <w:szCs w:val="24"/>
              </w:rPr>
              <w:t>)</w:t>
            </w:r>
          </w:p>
          <w:p w14:paraId="1098B269" w14:textId="77777777" w:rsidR="005E487E" w:rsidRPr="00EC5BB4" w:rsidRDefault="00175774" w:rsidP="00485A07">
            <w:pPr>
              <w:snapToGrid w:val="0"/>
              <w:spacing w:before="0"/>
              <w:rPr>
                <w:rFonts w:cs="Arial"/>
                <w:sz w:val="24"/>
                <w:szCs w:val="24"/>
                <w:lang w:val="sr-Cyrl-CS"/>
              </w:rPr>
            </w:pPr>
            <w:r w:rsidRPr="00EC5BB4">
              <w:rPr>
                <w:rFonts w:cs="Arial"/>
                <w:i/>
                <w:sz w:val="24"/>
                <w:szCs w:val="24"/>
              </w:rPr>
              <w:t>Напомена:</w:t>
            </w:r>
          </w:p>
          <w:p w14:paraId="4D010F81" w14:textId="77777777" w:rsidR="005E487E" w:rsidRPr="00EC5BB4" w:rsidRDefault="00175774" w:rsidP="00485A07">
            <w:pPr>
              <w:numPr>
                <w:ilvl w:val="0"/>
                <w:numId w:val="21"/>
              </w:numPr>
              <w:snapToGrid w:val="0"/>
              <w:spacing w:before="0"/>
              <w:rPr>
                <w:rFonts w:cs="Arial"/>
                <w:i/>
                <w:sz w:val="24"/>
                <w:szCs w:val="24"/>
                <w:lang w:val="sr-Cyrl-CS"/>
              </w:rPr>
            </w:pPr>
            <w:r w:rsidRPr="00EC5BB4">
              <w:rPr>
                <w:rFonts w:cs="Arial"/>
                <w:i/>
                <w:sz w:val="24"/>
                <w:szCs w:val="24"/>
              </w:rPr>
              <w:t xml:space="preserve">Изјава мора да буде потписана од стране овалшћеног лица </w:t>
            </w:r>
            <w:r w:rsidR="005E487E" w:rsidRPr="00EC5BB4">
              <w:rPr>
                <w:rFonts w:cs="Arial"/>
                <w:i/>
                <w:sz w:val="24"/>
                <w:szCs w:val="24"/>
                <w:lang w:val="sr-Cyrl-CS"/>
              </w:rPr>
              <w:t>за заступање понуђача</w:t>
            </w:r>
            <w:r w:rsidRPr="00EC5BB4">
              <w:rPr>
                <w:rFonts w:cs="Arial"/>
                <w:i/>
                <w:sz w:val="24"/>
                <w:szCs w:val="24"/>
              </w:rPr>
              <w:t xml:space="preserve"> и оверена печатом. </w:t>
            </w:r>
          </w:p>
          <w:p w14:paraId="3CBCB765" w14:textId="77777777" w:rsidR="00175774" w:rsidRPr="00EC5BB4" w:rsidRDefault="00175774" w:rsidP="00485A07">
            <w:pPr>
              <w:numPr>
                <w:ilvl w:val="0"/>
                <w:numId w:val="21"/>
              </w:numPr>
              <w:snapToGrid w:val="0"/>
              <w:spacing w:before="0"/>
              <w:rPr>
                <w:rFonts w:cs="Arial"/>
                <w:i/>
                <w:sz w:val="24"/>
                <w:szCs w:val="24"/>
              </w:rPr>
            </w:pPr>
            <w:r w:rsidRPr="00EC5BB4">
              <w:rPr>
                <w:rFonts w:cs="Arial"/>
                <w:i/>
                <w:sz w:val="24"/>
                <w:szCs w:val="24"/>
              </w:rPr>
              <w:t xml:space="preserve">Уколико понуду подноси група понуђача Изјава мора бити </w:t>
            </w:r>
            <w:r w:rsidR="005E487E" w:rsidRPr="00EC5BB4">
              <w:rPr>
                <w:rFonts w:cs="Arial"/>
                <w:i/>
                <w:sz w:val="24"/>
                <w:szCs w:val="24"/>
                <w:lang w:val="sr-Cyrl-CS"/>
              </w:rPr>
              <w:t>достављена за сваког члана групе понуђача. Изјава мора бити</w:t>
            </w:r>
            <w:r w:rsidRPr="00EC5BB4">
              <w:rPr>
                <w:rFonts w:cs="Arial"/>
                <w:i/>
                <w:sz w:val="24"/>
                <w:szCs w:val="24"/>
              </w:rPr>
              <w:t xml:space="preserve"> потписана од стране овлашћеног лица </w:t>
            </w:r>
            <w:r w:rsidR="005E487E" w:rsidRPr="00EC5BB4">
              <w:rPr>
                <w:rFonts w:cs="Arial"/>
                <w:i/>
                <w:sz w:val="24"/>
                <w:szCs w:val="24"/>
                <w:lang w:val="sr-Cyrl-CS"/>
              </w:rPr>
              <w:t xml:space="preserve">за заступање </w:t>
            </w:r>
            <w:r w:rsidRPr="00EC5BB4">
              <w:rPr>
                <w:rFonts w:cs="Arial"/>
                <w:i/>
                <w:sz w:val="24"/>
                <w:szCs w:val="24"/>
              </w:rPr>
              <w:t xml:space="preserve">понуђача из групе понуђача и оверена печатом.  </w:t>
            </w:r>
          </w:p>
          <w:p w14:paraId="2ED472A9" w14:textId="77777777" w:rsidR="005E487E" w:rsidRPr="00EC5BB4" w:rsidRDefault="005E487E" w:rsidP="00485A07">
            <w:pPr>
              <w:snapToGrid w:val="0"/>
              <w:spacing w:before="0"/>
              <w:ind w:left="720"/>
              <w:rPr>
                <w:rFonts w:cs="Arial"/>
                <w:sz w:val="24"/>
                <w:szCs w:val="24"/>
              </w:rPr>
            </w:pPr>
          </w:p>
        </w:tc>
      </w:tr>
    </w:tbl>
    <w:p w14:paraId="4D7CEBC3" w14:textId="77777777" w:rsidR="007926AD" w:rsidRDefault="007926AD" w:rsidP="00485A07">
      <w:pPr>
        <w:spacing w:before="0"/>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5"/>
        <w:gridCol w:w="7844"/>
      </w:tblGrid>
      <w:tr w:rsidR="00175774" w:rsidRPr="00EC5BB4" w14:paraId="19146A7D" w14:textId="77777777" w:rsidTr="0006275F">
        <w:trPr>
          <w:jc w:val="center"/>
        </w:trPr>
        <w:tc>
          <w:tcPr>
            <w:tcW w:w="1315" w:type="dxa"/>
            <w:vAlign w:val="center"/>
          </w:tcPr>
          <w:p w14:paraId="4C6D7413" w14:textId="77777777" w:rsidR="00175774" w:rsidRPr="00EC5BB4" w:rsidRDefault="00175774" w:rsidP="00485A07">
            <w:pPr>
              <w:spacing w:before="0"/>
              <w:jc w:val="center"/>
              <w:rPr>
                <w:rFonts w:cs="Arial"/>
                <w:color w:val="00B0F0"/>
                <w:sz w:val="24"/>
                <w:szCs w:val="24"/>
              </w:rPr>
            </w:pPr>
          </w:p>
        </w:tc>
        <w:tc>
          <w:tcPr>
            <w:tcW w:w="7844" w:type="dxa"/>
          </w:tcPr>
          <w:p w14:paraId="1E0AEDBF" w14:textId="77777777" w:rsidR="00175774" w:rsidRPr="00114B71" w:rsidRDefault="00175774" w:rsidP="00485A07">
            <w:pPr>
              <w:spacing w:before="0"/>
              <w:ind w:right="-180"/>
              <w:jc w:val="center"/>
              <w:rPr>
                <w:rFonts w:cs="Arial"/>
                <w:b/>
                <w:i/>
                <w:sz w:val="24"/>
                <w:szCs w:val="24"/>
              </w:rPr>
            </w:pPr>
            <w:r w:rsidRPr="00114B71">
              <w:rPr>
                <w:rFonts w:cs="Arial"/>
                <w:b/>
                <w:sz w:val="24"/>
                <w:szCs w:val="24"/>
              </w:rPr>
              <w:t xml:space="preserve">4.2  ДОДАТНИ УСЛОВИ </w:t>
            </w:r>
          </w:p>
          <w:p w14:paraId="244F80FF" w14:textId="77777777" w:rsidR="00175774" w:rsidRPr="00114B71" w:rsidRDefault="00175774" w:rsidP="00485A07">
            <w:pPr>
              <w:snapToGrid w:val="0"/>
              <w:spacing w:before="0"/>
              <w:jc w:val="center"/>
              <w:rPr>
                <w:rFonts w:cs="Arial"/>
                <w:b/>
                <w:sz w:val="24"/>
                <w:szCs w:val="24"/>
                <w:lang w:val="sr-Cyrl-RS"/>
              </w:rPr>
            </w:pPr>
            <w:r w:rsidRPr="00114B71">
              <w:rPr>
                <w:rFonts w:cs="Arial"/>
                <w:b/>
                <w:sz w:val="24"/>
                <w:szCs w:val="24"/>
              </w:rPr>
              <w:t>ЗА УЧЕШЋЕ У ПОСТУПКУ ЈАВНЕ НАБАВКЕ ИЗ ЧЛАНА 76. З</w:t>
            </w:r>
            <w:r w:rsidR="005C7CDE" w:rsidRPr="00114B71">
              <w:rPr>
                <w:rFonts w:cs="Arial"/>
                <w:b/>
                <w:sz w:val="24"/>
                <w:szCs w:val="24"/>
                <w:lang w:val="sr-Cyrl-RS"/>
              </w:rPr>
              <w:t>АКОНА</w:t>
            </w:r>
          </w:p>
        </w:tc>
      </w:tr>
      <w:tr w:rsidR="008B587D" w:rsidRPr="00EC5BB4" w14:paraId="5A7A1977" w14:textId="77777777" w:rsidTr="00485A07">
        <w:trPr>
          <w:jc w:val="center"/>
        </w:trPr>
        <w:tc>
          <w:tcPr>
            <w:tcW w:w="1315" w:type="dxa"/>
            <w:vAlign w:val="center"/>
          </w:tcPr>
          <w:p w14:paraId="3F460B90" w14:textId="77777777" w:rsidR="008B587D" w:rsidRDefault="008B587D" w:rsidP="00485A07">
            <w:pPr>
              <w:spacing w:before="0"/>
              <w:jc w:val="center"/>
              <w:rPr>
                <w:rFonts w:cs="Arial"/>
                <w:sz w:val="24"/>
                <w:szCs w:val="24"/>
              </w:rPr>
            </w:pPr>
            <w:r>
              <w:rPr>
                <w:rFonts w:cs="Arial"/>
                <w:sz w:val="24"/>
                <w:szCs w:val="24"/>
              </w:rPr>
              <w:t>5.</w:t>
            </w:r>
          </w:p>
        </w:tc>
        <w:tc>
          <w:tcPr>
            <w:tcW w:w="7844" w:type="dxa"/>
          </w:tcPr>
          <w:p w14:paraId="7D365818" w14:textId="77777777" w:rsidR="008B587D" w:rsidRPr="00C26CE9" w:rsidRDefault="008B587D" w:rsidP="00485A07">
            <w:pPr>
              <w:autoSpaceDE w:val="0"/>
              <w:autoSpaceDN w:val="0"/>
              <w:adjustRightInd w:val="0"/>
              <w:spacing w:before="0"/>
              <w:rPr>
                <w:rFonts w:cs="Arial"/>
                <w:lang w:val="ru-RU"/>
              </w:rPr>
            </w:pPr>
            <w:r w:rsidRPr="00C26CE9">
              <w:rPr>
                <w:rFonts w:cs="Arial"/>
                <w:lang w:val="ru-RU"/>
              </w:rPr>
              <w:t>Финансијски капацитет</w:t>
            </w:r>
          </w:p>
          <w:p w14:paraId="28DE872F" w14:textId="77777777" w:rsidR="008B587D" w:rsidRPr="00C06496" w:rsidRDefault="008B587D" w:rsidP="00485A07">
            <w:pPr>
              <w:autoSpaceDE w:val="0"/>
              <w:autoSpaceDN w:val="0"/>
              <w:adjustRightInd w:val="0"/>
              <w:spacing w:before="0"/>
              <w:rPr>
                <w:rFonts w:cs="Arial"/>
                <w:b/>
                <w:u w:val="single"/>
                <w:lang w:val="ru-RU"/>
              </w:rPr>
            </w:pPr>
            <w:r w:rsidRPr="00C06496">
              <w:rPr>
                <w:rFonts w:cs="Arial"/>
                <w:b/>
                <w:u w:val="single"/>
                <w:lang w:val="ru-RU"/>
              </w:rPr>
              <w:t>Услов:</w:t>
            </w:r>
          </w:p>
          <w:p w14:paraId="7BF4D04A" w14:textId="77777777" w:rsidR="008B587D" w:rsidRPr="00C26CE9" w:rsidRDefault="008B587D" w:rsidP="00485A07">
            <w:pPr>
              <w:autoSpaceDE w:val="0"/>
              <w:autoSpaceDN w:val="0"/>
              <w:adjustRightInd w:val="0"/>
              <w:spacing w:before="0"/>
              <w:rPr>
                <w:rFonts w:cs="Arial"/>
                <w:i/>
                <w:lang w:val="ru-RU"/>
              </w:rPr>
            </w:pPr>
            <w:r w:rsidRPr="004D318D">
              <w:rPr>
                <w:rFonts w:eastAsia="Calibri" w:cs="Arial"/>
                <w:lang w:val="sr-Cyrl-RS"/>
              </w:rPr>
              <w:t>да у последњих шест месеци који претходе месецу објављивања позива за подношење понуда на Порталу јавних набавки није био неликвидан.</w:t>
            </w:r>
          </w:p>
          <w:p w14:paraId="79E7AC41" w14:textId="77777777" w:rsidR="008B587D" w:rsidRDefault="008B587D" w:rsidP="00485A07">
            <w:pPr>
              <w:autoSpaceDE w:val="0"/>
              <w:autoSpaceDN w:val="0"/>
              <w:adjustRightInd w:val="0"/>
              <w:spacing w:before="0"/>
              <w:rPr>
                <w:rFonts w:cs="Arial"/>
                <w:b/>
                <w:u w:val="single"/>
                <w:lang w:val="sr-Latn-CS"/>
              </w:rPr>
            </w:pPr>
            <w:r w:rsidRPr="00C26CE9">
              <w:rPr>
                <w:rFonts w:cs="Arial"/>
                <w:b/>
                <w:u w:val="single"/>
                <w:lang w:val="ru-RU"/>
              </w:rPr>
              <w:t xml:space="preserve">Доказ: </w:t>
            </w:r>
          </w:p>
          <w:p w14:paraId="47C81FBE" w14:textId="77777777" w:rsidR="008B587D" w:rsidRPr="00826F82" w:rsidRDefault="008B587D" w:rsidP="00485A07">
            <w:pPr>
              <w:autoSpaceDE w:val="0"/>
              <w:autoSpaceDN w:val="0"/>
              <w:adjustRightInd w:val="0"/>
              <w:spacing w:before="0"/>
              <w:rPr>
                <w:rFonts w:cs="Arial"/>
                <w:b/>
                <w:u w:val="single"/>
                <w:lang w:val="sr-Latn-CS"/>
              </w:rPr>
            </w:pPr>
          </w:p>
          <w:p w14:paraId="637685AD" w14:textId="77777777" w:rsidR="008B587D" w:rsidRDefault="008B587D" w:rsidP="00485A07">
            <w:pPr>
              <w:shd w:val="clear" w:color="auto" w:fill="FFFFFF"/>
              <w:tabs>
                <w:tab w:val="left" w:pos="192"/>
                <w:tab w:val="left" w:pos="328"/>
                <w:tab w:val="left" w:pos="680"/>
              </w:tabs>
              <w:spacing w:before="0"/>
              <w:ind w:right="68"/>
              <w:contextualSpacing/>
              <w:rPr>
                <w:rFonts w:eastAsia="Calibri" w:cs="Arial"/>
                <w:lang w:val="ru-RU"/>
              </w:rPr>
            </w:pPr>
            <w:r w:rsidRPr="004D318D">
              <w:rPr>
                <w:rFonts w:eastAsia="Calibri" w:cs="Arial"/>
                <w:lang w:val="ru-RU"/>
              </w:rPr>
              <w:t>1.)</w:t>
            </w:r>
            <w:r w:rsidRPr="004D318D">
              <w:rPr>
                <w:rFonts w:eastAsia="Calibri" w:cs="Arial"/>
                <w:lang w:val="ru-RU"/>
              </w:rPr>
              <w:tab/>
              <w:t xml:space="preserve">Извештај о бонитету за јавне набавке БОН-ЈН Агенције за привредне регистре, који садржи податке о данима неликвидности за шест месеци који претходе месецу објављивања позива за подношење понуда на Порталу јавних набавки </w:t>
            </w:r>
          </w:p>
          <w:p w14:paraId="54F32CE4" w14:textId="77777777" w:rsidR="008B587D" w:rsidRPr="004D318D" w:rsidRDefault="008B587D" w:rsidP="00485A07">
            <w:pPr>
              <w:shd w:val="clear" w:color="auto" w:fill="FFFFFF"/>
              <w:tabs>
                <w:tab w:val="left" w:pos="192"/>
                <w:tab w:val="left" w:pos="328"/>
                <w:tab w:val="left" w:pos="680"/>
              </w:tabs>
              <w:spacing w:before="0"/>
              <w:ind w:right="68"/>
              <w:contextualSpacing/>
              <w:rPr>
                <w:rFonts w:eastAsia="Calibri" w:cs="Arial"/>
                <w:lang w:val="ru-RU"/>
              </w:rPr>
            </w:pPr>
            <w:r w:rsidRPr="004D318D">
              <w:rPr>
                <w:rFonts w:eastAsia="Calibri" w:cs="Arial"/>
                <w:lang w:val="ru-RU"/>
              </w:rPr>
              <w:t>или</w:t>
            </w:r>
          </w:p>
          <w:p w14:paraId="100E0803" w14:textId="77777777" w:rsidR="008B587D" w:rsidRPr="004D318D" w:rsidRDefault="008B587D" w:rsidP="00485A07">
            <w:pPr>
              <w:shd w:val="clear" w:color="auto" w:fill="FFFFFF"/>
              <w:tabs>
                <w:tab w:val="left" w:pos="192"/>
                <w:tab w:val="left" w:pos="328"/>
                <w:tab w:val="left" w:pos="680"/>
              </w:tabs>
              <w:spacing w:before="0"/>
              <w:ind w:right="68"/>
              <w:contextualSpacing/>
              <w:rPr>
                <w:rFonts w:eastAsia="Calibri" w:cs="Arial"/>
                <w:lang w:val="ru-RU"/>
              </w:rPr>
            </w:pPr>
            <w:r w:rsidRPr="004D318D">
              <w:rPr>
                <w:rFonts w:eastAsia="Calibri" w:cs="Arial"/>
                <w:lang w:val="ru-RU"/>
              </w:rPr>
              <w:t>2.)</w:t>
            </w:r>
            <w:r w:rsidRPr="004D318D">
              <w:rPr>
                <w:rFonts w:eastAsia="Calibri" w:cs="Arial"/>
                <w:lang w:val="ru-RU"/>
              </w:rPr>
              <w:tab/>
              <w:t xml:space="preserve"> Потврда Народне банке Србије да понуђач није био неликвидан у последњих шест месеци који претходе месецу објављивања позива за подношење понуда на Порталу јавних набавки </w:t>
            </w:r>
          </w:p>
          <w:p w14:paraId="0556251F" w14:textId="77777777" w:rsidR="008B587D" w:rsidRPr="004D318D" w:rsidRDefault="008B587D" w:rsidP="00485A07">
            <w:pPr>
              <w:shd w:val="clear" w:color="auto" w:fill="FFFFFF"/>
              <w:tabs>
                <w:tab w:val="left" w:pos="192"/>
                <w:tab w:val="left" w:pos="328"/>
                <w:tab w:val="left" w:pos="680"/>
              </w:tabs>
              <w:spacing w:before="0"/>
              <w:ind w:right="68"/>
              <w:contextualSpacing/>
              <w:rPr>
                <w:rFonts w:eastAsia="Calibri" w:cs="Arial"/>
                <w:lang w:val="ru-RU"/>
              </w:rPr>
            </w:pPr>
            <w:r w:rsidRPr="004D318D">
              <w:rPr>
                <w:rFonts w:eastAsia="Calibri" w:cs="Arial"/>
                <w:lang w:val="ru-RU"/>
              </w:rPr>
              <w:t xml:space="preserve">Напомена: </w:t>
            </w:r>
          </w:p>
          <w:p w14:paraId="54DADB6B" w14:textId="77777777" w:rsidR="008B587D" w:rsidRPr="004D318D" w:rsidRDefault="008B587D" w:rsidP="00485A07">
            <w:pPr>
              <w:shd w:val="clear" w:color="auto" w:fill="FFFFFF"/>
              <w:tabs>
                <w:tab w:val="left" w:pos="192"/>
                <w:tab w:val="left" w:pos="328"/>
                <w:tab w:val="left" w:pos="680"/>
              </w:tabs>
              <w:spacing w:before="0"/>
              <w:ind w:right="68"/>
              <w:contextualSpacing/>
              <w:rPr>
                <w:rFonts w:eastAsia="Calibri" w:cs="Arial"/>
                <w:lang w:val="ru-RU"/>
              </w:rPr>
            </w:pPr>
            <w:r w:rsidRPr="004D318D">
              <w:rPr>
                <w:rFonts w:eastAsia="Calibri" w:cs="Arial"/>
                <w:lang w:val="ru-RU"/>
              </w:rPr>
              <w:t></w:t>
            </w:r>
            <w:r w:rsidRPr="004D318D">
              <w:rPr>
                <w:rFonts w:eastAsia="Calibri" w:cs="Arial"/>
                <w:lang w:val="ru-RU"/>
              </w:rPr>
              <w:tab/>
              <w:t xml:space="preserve"> У случају да понуду подноси група понуђача, доказ за овај услов доставити за оног члана групе који испуњава тражени услов (довољно је да један члан групе испуни наведени услов).</w:t>
            </w:r>
          </w:p>
          <w:p w14:paraId="6B208ACF" w14:textId="77777777" w:rsidR="008B587D" w:rsidRPr="003A2118" w:rsidRDefault="008B587D" w:rsidP="00485A07">
            <w:pPr>
              <w:autoSpaceDE w:val="0"/>
              <w:autoSpaceDN w:val="0"/>
              <w:adjustRightInd w:val="0"/>
              <w:spacing w:before="0"/>
              <w:jc w:val="left"/>
              <w:rPr>
                <w:rFonts w:cs="Arial"/>
                <w:b/>
                <w:sz w:val="24"/>
                <w:szCs w:val="24"/>
                <w:u w:val="single"/>
              </w:rPr>
            </w:pPr>
            <w:r w:rsidRPr="004D318D">
              <w:rPr>
                <w:rFonts w:eastAsia="Calibri" w:cs="Arial"/>
                <w:lang w:val="ru-RU"/>
              </w:rPr>
              <w:t></w:t>
            </w:r>
            <w:r w:rsidRPr="004D318D">
              <w:rPr>
                <w:rFonts w:eastAsia="Calibri" w:cs="Arial"/>
                <w:lang w:val="ru-RU"/>
              </w:rPr>
              <w:tab/>
              <w:t>У случају да понуђач подноси понуду са подизвођачем, овај доказ не треба доставити за подизвођача.</w:t>
            </w:r>
            <w:r w:rsidRPr="00C26CE9">
              <w:rPr>
                <w:rFonts w:eastAsia="Calibri" w:cs="Arial"/>
                <w:lang w:val="sr-Cyrl-RS"/>
              </w:rPr>
              <w:t xml:space="preserve"> </w:t>
            </w:r>
          </w:p>
        </w:tc>
      </w:tr>
      <w:tr w:rsidR="008B587D" w:rsidRPr="00EC5BB4" w14:paraId="6EB79692" w14:textId="77777777" w:rsidTr="0006275F">
        <w:trPr>
          <w:jc w:val="center"/>
        </w:trPr>
        <w:tc>
          <w:tcPr>
            <w:tcW w:w="1315" w:type="dxa"/>
            <w:vAlign w:val="center"/>
          </w:tcPr>
          <w:p w14:paraId="192FC439" w14:textId="77777777" w:rsidR="008B587D" w:rsidRPr="00E1136E" w:rsidRDefault="0019244E" w:rsidP="00485A07">
            <w:pPr>
              <w:spacing w:before="0"/>
              <w:jc w:val="center"/>
              <w:rPr>
                <w:rFonts w:cs="Arial"/>
                <w:sz w:val="24"/>
                <w:szCs w:val="24"/>
              </w:rPr>
            </w:pPr>
            <w:r>
              <w:rPr>
                <w:rFonts w:cs="Arial"/>
                <w:sz w:val="24"/>
                <w:szCs w:val="24"/>
                <w:lang w:val="sr-Cyrl-RS"/>
              </w:rPr>
              <w:t>6</w:t>
            </w:r>
            <w:r w:rsidR="008B587D" w:rsidRPr="00E1136E">
              <w:rPr>
                <w:rFonts w:cs="Arial"/>
                <w:sz w:val="24"/>
                <w:szCs w:val="24"/>
              </w:rPr>
              <w:t>.</w:t>
            </w:r>
          </w:p>
        </w:tc>
        <w:tc>
          <w:tcPr>
            <w:tcW w:w="7844" w:type="dxa"/>
          </w:tcPr>
          <w:p w14:paraId="588777F3" w14:textId="77777777" w:rsidR="008B587D" w:rsidRPr="003A2118" w:rsidRDefault="008B587D" w:rsidP="00485A07">
            <w:pPr>
              <w:autoSpaceDE w:val="0"/>
              <w:autoSpaceDN w:val="0"/>
              <w:adjustRightInd w:val="0"/>
              <w:spacing w:before="0"/>
              <w:rPr>
                <w:rFonts w:cs="Arial"/>
                <w:b/>
                <w:sz w:val="24"/>
                <w:szCs w:val="24"/>
              </w:rPr>
            </w:pPr>
            <w:r w:rsidRPr="003A2118">
              <w:rPr>
                <w:rFonts w:cs="Arial"/>
                <w:b/>
                <w:sz w:val="24"/>
                <w:szCs w:val="24"/>
                <w:u w:val="single"/>
              </w:rPr>
              <w:t>Услов:</w:t>
            </w:r>
          </w:p>
          <w:p w14:paraId="60119CC9" w14:textId="77777777" w:rsidR="008B587D" w:rsidRPr="00ED763B" w:rsidRDefault="008B587D" w:rsidP="00485A07">
            <w:pPr>
              <w:autoSpaceDE w:val="0"/>
              <w:autoSpaceDN w:val="0"/>
              <w:adjustRightInd w:val="0"/>
              <w:spacing w:before="0"/>
              <w:rPr>
                <w:rFonts w:cs="Arial"/>
                <w:sz w:val="24"/>
                <w:szCs w:val="24"/>
                <w:lang w:val="sr-Cyrl-RS"/>
              </w:rPr>
            </w:pPr>
            <w:r w:rsidRPr="003A2118">
              <w:rPr>
                <w:rFonts w:cs="Arial"/>
                <w:sz w:val="24"/>
                <w:szCs w:val="24"/>
              </w:rPr>
              <w:t xml:space="preserve">Пословни капацитет </w:t>
            </w:r>
            <w:r>
              <w:rPr>
                <w:rFonts w:cs="Arial"/>
                <w:sz w:val="24"/>
                <w:szCs w:val="24"/>
                <w:lang w:val="sr-Cyrl-RS"/>
              </w:rPr>
              <w:t>:</w:t>
            </w:r>
          </w:p>
          <w:p w14:paraId="1EB8C05C" w14:textId="77777777" w:rsidR="008B587D" w:rsidRPr="00ED763B" w:rsidRDefault="008B587D" w:rsidP="00485A07">
            <w:pPr>
              <w:autoSpaceDE w:val="0"/>
              <w:autoSpaceDN w:val="0"/>
              <w:adjustRightInd w:val="0"/>
              <w:spacing w:before="0"/>
              <w:rPr>
                <w:rFonts w:cs="Arial"/>
                <w:sz w:val="24"/>
                <w:szCs w:val="24"/>
              </w:rPr>
            </w:pPr>
            <w:r w:rsidRPr="00ED763B">
              <w:rPr>
                <w:rFonts w:cs="Arial"/>
                <w:sz w:val="24"/>
                <w:szCs w:val="24"/>
              </w:rPr>
              <w:t xml:space="preserve">Понуђач располаже неопходним </w:t>
            </w:r>
            <w:r w:rsidRPr="00ED763B">
              <w:rPr>
                <w:rFonts w:cs="Arial"/>
                <w:b/>
                <w:sz w:val="24"/>
                <w:szCs w:val="24"/>
              </w:rPr>
              <w:t>пословним капацитетом</w:t>
            </w:r>
            <w:r w:rsidRPr="00ED763B">
              <w:rPr>
                <w:rFonts w:cs="Arial"/>
                <w:sz w:val="24"/>
                <w:szCs w:val="24"/>
              </w:rPr>
              <w:t xml:space="preserve"> ако:</w:t>
            </w:r>
          </w:p>
          <w:p w14:paraId="30B84E22" w14:textId="77777777" w:rsidR="008B587D" w:rsidRPr="003A2118" w:rsidRDefault="008B587D" w:rsidP="00AD25FB">
            <w:pPr>
              <w:pStyle w:val="ListParagraph"/>
              <w:numPr>
                <w:ilvl w:val="0"/>
                <w:numId w:val="28"/>
              </w:numPr>
              <w:autoSpaceDE w:val="0"/>
              <w:autoSpaceDN w:val="0"/>
              <w:adjustRightInd w:val="0"/>
              <w:spacing w:before="0" w:after="0" w:line="240" w:lineRule="auto"/>
              <w:contextualSpacing w:val="0"/>
              <w:rPr>
                <w:rFonts w:ascii="Arial" w:hAnsi="Arial" w:cs="Arial"/>
                <w:i/>
                <w:sz w:val="24"/>
                <w:szCs w:val="24"/>
              </w:rPr>
            </w:pPr>
            <w:r w:rsidRPr="003A2118">
              <w:rPr>
                <w:rFonts w:ascii="Arial" w:hAnsi="Arial" w:cs="Arial"/>
                <w:sz w:val="24"/>
                <w:szCs w:val="24"/>
              </w:rPr>
              <w:t xml:space="preserve">је у </w:t>
            </w:r>
            <w:r w:rsidRPr="003A2118">
              <w:rPr>
                <w:rFonts w:ascii="Arial" w:hAnsi="Arial" w:cs="Arial"/>
                <w:sz w:val="24"/>
                <w:szCs w:val="24"/>
                <w:lang w:val="sr-Cyrl-CS"/>
              </w:rPr>
              <w:t>претходне</w:t>
            </w:r>
            <w:r w:rsidRPr="003A2118">
              <w:rPr>
                <w:rFonts w:ascii="Arial" w:hAnsi="Arial" w:cs="Arial"/>
                <w:sz w:val="24"/>
                <w:szCs w:val="24"/>
              </w:rPr>
              <w:t xml:space="preserve"> три године </w:t>
            </w:r>
            <w:r w:rsidR="00AD25FB" w:rsidRPr="00AD25FB">
              <w:rPr>
                <w:rFonts w:ascii="Arial" w:hAnsi="Arial" w:cs="Arial"/>
                <w:sz w:val="24"/>
                <w:szCs w:val="24"/>
                <w:lang w:val="sr-Cyrl-CS"/>
              </w:rPr>
              <w:t xml:space="preserve">до дана </w:t>
            </w:r>
            <w:r w:rsidR="009276C9">
              <w:rPr>
                <w:rFonts w:ascii="Arial" w:hAnsi="Arial" w:cs="Arial"/>
                <w:sz w:val="24"/>
                <w:szCs w:val="24"/>
                <w:lang w:val="sr-Cyrl-RS"/>
              </w:rPr>
              <w:t>истека рока за подношење понуда</w:t>
            </w:r>
            <w:r w:rsidRPr="003A2118">
              <w:rPr>
                <w:rFonts w:ascii="Arial" w:hAnsi="Arial" w:cs="Arial"/>
                <w:sz w:val="24"/>
                <w:szCs w:val="24"/>
                <w:lang w:val="sr-Cyrl-RS"/>
              </w:rPr>
              <w:t>, у уговореном року, обиму и квалитету</w:t>
            </w:r>
            <w:r w:rsidRPr="003A2118">
              <w:rPr>
                <w:rFonts w:ascii="Arial" w:hAnsi="Arial" w:cs="Arial"/>
                <w:sz w:val="24"/>
                <w:szCs w:val="24"/>
                <w:lang w:val="sr-Latn-RS"/>
              </w:rPr>
              <w:t xml:space="preserve"> </w:t>
            </w:r>
            <w:r w:rsidRPr="003A2118">
              <w:rPr>
                <w:rFonts w:ascii="Arial" w:hAnsi="Arial" w:cs="Arial"/>
                <w:sz w:val="24"/>
                <w:szCs w:val="24"/>
                <w:lang w:val="sr-Cyrl-CS"/>
              </w:rPr>
              <w:t xml:space="preserve">пружио услуге, чији </w:t>
            </w:r>
            <w:r w:rsidR="00A24DDB">
              <w:rPr>
                <w:rFonts w:ascii="Arial" w:hAnsi="Arial" w:cs="Arial"/>
                <w:sz w:val="24"/>
                <w:szCs w:val="24"/>
                <w:lang w:val="sr-Cyrl-RS"/>
              </w:rPr>
              <w:t>су</w:t>
            </w:r>
            <w:r w:rsidRPr="003A2118">
              <w:rPr>
                <w:rFonts w:ascii="Arial" w:hAnsi="Arial" w:cs="Arial"/>
                <w:sz w:val="24"/>
                <w:szCs w:val="24"/>
                <w:lang w:val="sr-Cyrl-CS"/>
              </w:rPr>
              <w:t xml:space="preserve"> предмет </w:t>
            </w:r>
            <w:r w:rsidRPr="003A2118">
              <w:rPr>
                <w:rFonts w:ascii="Arial" w:hAnsi="Arial" w:cs="Arial"/>
                <w:sz w:val="24"/>
                <w:szCs w:val="24"/>
                <w:lang w:val="sr-Cyrl-RS"/>
              </w:rPr>
              <w:t xml:space="preserve">машинске услуге (браварске и заваривачке) на </w:t>
            </w:r>
            <w:r w:rsidRPr="003A2118">
              <w:rPr>
                <w:rFonts w:ascii="Arial" w:hAnsi="Arial" w:cs="Arial"/>
                <w:sz w:val="24"/>
                <w:szCs w:val="24"/>
                <w:lang w:val="sr-Cyrl-CS"/>
              </w:rPr>
              <w:t xml:space="preserve">цевном систему котла </w:t>
            </w:r>
            <w:r w:rsidRPr="003A2118">
              <w:rPr>
                <w:rFonts w:ascii="Arial" w:hAnsi="Arial" w:cs="Arial"/>
                <w:sz w:val="24"/>
                <w:szCs w:val="24"/>
                <w:lang w:val="sr-Cyrl-RS"/>
              </w:rPr>
              <w:t xml:space="preserve">на термопостројењима </w:t>
            </w:r>
            <w:r>
              <w:rPr>
                <w:rFonts w:ascii="Arial" w:hAnsi="Arial" w:cs="Arial"/>
                <w:sz w:val="24"/>
                <w:szCs w:val="24"/>
                <w:lang w:val="sr-Cyrl-RS"/>
              </w:rPr>
              <w:t>1</w:t>
            </w:r>
            <w:r w:rsidRPr="003A2118">
              <w:rPr>
                <w:rFonts w:ascii="Arial" w:hAnsi="Arial" w:cs="Arial"/>
                <w:sz w:val="24"/>
                <w:szCs w:val="24"/>
                <w:lang w:val="sr-Cyrl-RS"/>
              </w:rPr>
              <w:t>00</w:t>
            </w:r>
            <w:r w:rsidRPr="003A2118">
              <w:rPr>
                <w:rFonts w:ascii="Arial" w:hAnsi="Arial" w:cs="Arial"/>
                <w:sz w:val="24"/>
                <w:szCs w:val="24"/>
                <w:lang w:val="sr-Latn-RS"/>
              </w:rPr>
              <w:t xml:space="preserve"> MW</w:t>
            </w:r>
            <w:r w:rsidRPr="003A2118">
              <w:rPr>
                <w:rFonts w:ascii="Arial" w:hAnsi="Arial" w:cs="Arial"/>
                <w:sz w:val="24"/>
                <w:szCs w:val="24"/>
                <w:lang w:val="sr-Cyrl-BA"/>
              </w:rPr>
              <w:t xml:space="preserve"> и више,</w:t>
            </w:r>
            <w:r w:rsidRPr="003A2118">
              <w:rPr>
                <w:rFonts w:ascii="Arial" w:hAnsi="Arial" w:cs="Arial"/>
                <w:noProof/>
                <w:sz w:val="24"/>
                <w:szCs w:val="24"/>
                <w:lang w:val="sr-Cyrl-CS"/>
              </w:rPr>
              <w:t xml:space="preserve"> </w:t>
            </w:r>
            <w:r w:rsidRPr="003A2118">
              <w:rPr>
                <w:rFonts w:ascii="Arial" w:hAnsi="Arial" w:cs="Arial"/>
                <w:sz w:val="24"/>
                <w:szCs w:val="24"/>
                <w:lang w:val="sr-Cyrl-CS"/>
              </w:rPr>
              <w:t xml:space="preserve">минималне укупне </w:t>
            </w:r>
            <w:r w:rsidR="00812113">
              <w:rPr>
                <w:rFonts w:ascii="Arial" w:hAnsi="Arial" w:cs="Arial"/>
                <w:sz w:val="24"/>
                <w:szCs w:val="24"/>
                <w:lang w:val="sr-Cyrl-CS"/>
              </w:rPr>
              <w:t xml:space="preserve"> </w:t>
            </w:r>
            <w:r w:rsidRPr="003A2118">
              <w:rPr>
                <w:rFonts w:ascii="Arial" w:hAnsi="Arial" w:cs="Arial"/>
                <w:sz w:val="24"/>
                <w:szCs w:val="24"/>
                <w:lang w:val="sr-Cyrl-CS"/>
              </w:rPr>
              <w:t xml:space="preserve">вредности </w:t>
            </w:r>
            <w:r>
              <w:rPr>
                <w:rFonts w:ascii="Arial" w:hAnsi="Arial" w:cs="Arial"/>
                <w:sz w:val="24"/>
                <w:szCs w:val="24"/>
                <w:lang w:val="sr-Cyrl-RS"/>
              </w:rPr>
              <w:t>140</w:t>
            </w:r>
            <w:r w:rsidRPr="003A2118">
              <w:rPr>
                <w:rFonts w:ascii="Arial" w:hAnsi="Arial" w:cs="Arial"/>
                <w:sz w:val="24"/>
                <w:szCs w:val="24"/>
                <w:lang w:val="sr-Cyrl-RS"/>
              </w:rPr>
              <w:t>.0</w:t>
            </w:r>
            <w:r w:rsidRPr="003A2118">
              <w:rPr>
                <w:rFonts w:ascii="Arial" w:hAnsi="Arial" w:cs="Arial"/>
                <w:sz w:val="24"/>
                <w:szCs w:val="24"/>
                <w:lang w:val="sr-Cyrl-CS"/>
              </w:rPr>
              <w:t xml:space="preserve">00.000,00 динара без ПДВ-а. </w:t>
            </w:r>
            <w:r w:rsidRPr="003A2118">
              <w:rPr>
                <w:rFonts w:ascii="Arial" w:hAnsi="Arial" w:cs="Arial"/>
                <w:sz w:val="24"/>
                <w:szCs w:val="24"/>
                <w:lang w:val="ru-RU"/>
              </w:rPr>
              <w:t>(</w:t>
            </w:r>
            <w:r w:rsidRPr="003A2118">
              <w:rPr>
                <w:rFonts w:ascii="Arial" w:hAnsi="Arial" w:cs="Arial"/>
                <w:sz w:val="24"/>
                <w:szCs w:val="24"/>
                <w:lang w:val="sr-Cyrl-RS"/>
              </w:rPr>
              <w:t>тражи се вредност пружених услуга, а не вредност закљученог уговора</w:t>
            </w:r>
            <w:r w:rsidRPr="003A2118">
              <w:rPr>
                <w:rFonts w:ascii="Arial" w:hAnsi="Arial" w:cs="Arial"/>
                <w:sz w:val="24"/>
                <w:szCs w:val="24"/>
                <w:lang w:val="ru-RU"/>
              </w:rPr>
              <w:t>).</w:t>
            </w:r>
          </w:p>
          <w:p w14:paraId="299A377C" w14:textId="77777777" w:rsidR="008B587D" w:rsidRPr="00F930CB" w:rsidRDefault="008B587D" w:rsidP="008E1F2D">
            <w:pPr>
              <w:pStyle w:val="ListParagraph"/>
              <w:numPr>
                <w:ilvl w:val="0"/>
                <w:numId w:val="28"/>
              </w:numPr>
              <w:autoSpaceDE w:val="0"/>
              <w:autoSpaceDN w:val="0"/>
              <w:adjustRightInd w:val="0"/>
              <w:spacing w:before="0" w:after="0" w:line="240" w:lineRule="auto"/>
              <w:ind w:left="732"/>
              <w:contextualSpacing w:val="0"/>
              <w:rPr>
                <w:rFonts w:ascii="Arial" w:hAnsi="Arial" w:cs="Arial"/>
                <w:i/>
                <w:sz w:val="24"/>
                <w:szCs w:val="24"/>
              </w:rPr>
            </w:pPr>
            <w:r w:rsidRPr="003A2118">
              <w:rPr>
                <w:rFonts w:ascii="Arial" w:hAnsi="Arial" w:cs="Arial"/>
                <w:sz w:val="24"/>
                <w:szCs w:val="24"/>
              </w:rPr>
              <w:t xml:space="preserve">има уведен </w:t>
            </w:r>
            <w:r w:rsidRPr="00F930CB">
              <w:rPr>
                <w:rFonts w:ascii="Arial" w:hAnsi="Arial" w:cs="Arial"/>
                <w:sz w:val="24"/>
                <w:szCs w:val="24"/>
              </w:rPr>
              <w:t>систем управљања квалитетом у складу са захтевима стандарда ISO 9001:2008</w:t>
            </w:r>
            <w:r w:rsidRPr="00F930CB">
              <w:rPr>
                <w:rFonts w:ascii="Arial" w:hAnsi="Arial" w:cs="Arial"/>
                <w:sz w:val="24"/>
                <w:szCs w:val="24"/>
                <w:lang w:val="sr-Cyrl-CS"/>
              </w:rPr>
              <w:t xml:space="preserve">, </w:t>
            </w:r>
            <w:r w:rsidRPr="00F930CB">
              <w:rPr>
                <w:rFonts w:ascii="Arial" w:hAnsi="Arial" w:cs="Arial"/>
                <w:sz w:val="24"/>
                <w:szCs w:val="24"/>
              </w:rPr>
              <w:t>OHSAS</w:t>
            </w:r>
            <w:r w:rsidRPr="00F930CB">
              <w:rPr>
                <w:rFonts w:ascii="Arial" w:hAnsi="Arial" w:cs="Arial"/>
                <w:sz w:val="24"/>
                <w:szCs w:val="24"/>
                <w:lang w:val="sr-Cyrl-RS"/>
              </w:rPr>
              <w:t xml:space="preserve"> </w:t>
            </w:r>
            <w:r w:rsidRPr="00F930CB">
              <w:rPr>
                <w:rFonts w:ascii="Arial" w:hAnsi="Arial" w:cs="Arial"/>
                <w:sz w:val="24"/>
                <w:szCs w:val="24"/>
                <w:lang w:val="sr-Cyrl-CS"/>
              </w:rPr>
              <w:t xml:space="preserve">18001, </w:t>
            </w:r>
            <w:r w:rsidRPr="00F930CB">
              <w:rPr>
                <w:rFonts w:ascii="Arial" w:hAnsi="Arial" w:cs="Arial"/>
                <w:sz w:val="24"/>
                <w:szCs w:val="24"/>
              </w:rPr>
              <w:t>ISO</w:t>
            </w:r>
            <w:r w:rsidRPr="00F930CB">
              <w:rPr>
                <w:rFonts w:ascii="Arial" w:hAnsi="Arial" w:cs="Arial"/>
                <w:sz w:val="24"/>
                <w:szCs w:val="24"/>
                <w:lang w:val="sr-Cyrl-CS"/>
              </w:rPr>
              <w:t xml:space="preserve"> 14001, </w:t>
            </w:r>
            <w:r w:rsidRPr="00F930CB">
              <w:rPr>
                <w:rFonts w:ascii="Arial" w:hAnsi="Arial" w:cs="Arial"/>
                <w:sz w:val="24"/>
                <w:szCs w:val="24"/>
                <w:lang w:val="sr-Cyrl-BA"/>
              </w:rPr>
              <w:t>ЕN</w:t>
            </w:r>
            <w:r w:rsidRPr="00F930CB">
              <w:rPr>
                <w:rFonts w:ascii="Arial" w:hAnsi="Arial" w:cs="Arial"/>
                <w:sz w:val="24"/>
                <w:szCs w:val="24"/>
                <w:lang w:val="sr-Cyrl-CS"/>
              </w:rPr>
              <w:t xml:space="preserve"> </w:t>
            </w:r>
            <w:r w:rsidRPr="00F930CB">
              <w:rPr>
                <w:rFonts w:ascii="Arial" w:hAnsi="Arial" w:cs="Arial"/>
                <w:sz w:val="24"/>
                <w:szCs w:val="24"/>
              </w:rPr>
              <w:t>ISO</w:t>
            </w:r>
            <w:r w:rsidRPr="00F930CB">
              <w:rPr>
                <w:rFonts w:ascii="Arial" w:hAnsi="Arial" w:cs="Arial"/>
                <w:sz w:val="24"/>
                <w:szCs w:val="24"/>
                <w:lang w:val="sr-Cyrl-CS"/>
              </w:rPr>
              <w:t xml:space="preserve"> 3834-2.</w:t>
            </w:r>
          </w:p>
          <w:p w14:paraId="1C4F4E51" w14:textId="77777777" w:rsidR="008B587D" w:rsidRPr="00505EAB" w:rsidRDefault="008B587D" w:rsidP="008E1F2D">
            <w:pPr>
              <w:pStyle w:val="ListParagraph"/>
              <w:numPr>
                <w:ilvl w:val="0"/>
                <w:numId w:val="28"/>
              </w:numPr>
              <w:spacing w:before="0" w:after="0" w:line="240" w:lineRule="auto"/>
              <w:ind w:left="732"/>
              <w:rPr>
                <w:rFonts w:ascii="Arial" w:hAnsi="Arial" w:cs="Arial"/>
                <w:noProof/>
                <w:sz w:val="24"/>
                <w:szCs w:val="24"/>
                <w:lang w:val="sr-Cyrl-RS"/>
              </w:rPr>
            </w:pPr>
            <w:r w:rsidRPr="00F930CB">
              <w:rPr>
                <w:rFonts w:ascii="Arial" w:hAnsi="Arial" w:cs="Arial"/>
                <w:bCs/>
                <w:sz w:val="24"/>
                <w:szCs w:val="24"/>
                <w:lang w:val="sr-Cyrl-CS"/>
              </w:rPr>
              <w:t>акредитовану лабораторију</w:t>
            </w:r>
            <w:r w:rsidRPr="00F930CB">
              <w:rPr>
                <w:rFonts w:ascii="Arial" w:hAnsi="Arial" w:cs="Arial"/>
                <w:bCs/>
                <w:sz w:val="24"/>
                <w:szCs w:val="24"/>
                <w:lang w:val="fr-BE"/>
              </w:rPr>
              <w:t xml:space="preserve"> за обављање </w:t>
            </w:r>
            <w:r w:rsidRPr="00F930CB">
              <w:rPr>
                <w:rFonts w:ascii="Arial" w:hAnsi="Arial" w:cs="Arial"/>
                <w:bCs/>
                <w:sz w:val="24"/>
                <w:szCs w:val="24"/>
                <w:lang w:val="sr-Cyrl-CS"/>
              </w:rPr>
              <w:t>испитивања материјала</w:t>
            </w:r>
            <w:r>
              <w:rPr>
                <w:rFonts w:ascii="Arial" w:hAnsi="Arial" w:cs="Arial"/>
                <w:bCs/>
                <w:sz w:val="24"/>
                <w:szCs w:val="24"/>
                <w:lang w:val="fr-BE"/>
              </w:rPr>
              <w:t xml:space="preserve"> </w:t>
            </w:r>
            <w:r w:rsidRPr="00F930CB">
              <w:rPr>
                <w:rFonts w:ascii="Arial" w:hAnsi="Arial" w:cs="Arial"/>
                <w:bCs/>
                <w:sz w:val="24"/>
                <w:szCs w:val="24"/>
                <w:lang w:val="fr-BE"/>
              </w:rPr>
              <w:t>према SRPS ISO/IEC 17025</w:t>
            </w:r>
            <w:r>
              <w:rPr>
                <w:rFonts w:ascii="Arial" w:hAnsi="Arial" w:cs="Arial"/>
                <w:bCs/>
                <w:sz w:val="24"/>
                <w:szCs w:val="24"/>
                <w:lang w:val="sr-Cyrl-RS"/>
              </w:rPr>
              <w:t>.</w:t>
            </w:r>
          </w:p>
          <w:p w14:paraId="297C2ABB" w14:textId="77777777" w:rsidR="008B587D" w:rsidRPr="00F930CB" w:rsidRDefault="008B587D" w:rsidP="00485A07">
            <w:pPr>
              <w:autoSpaceDE w:val="0"/>
              <w:autoSpaceDN w:val="0"/>
              <w:adjustRightInd w:val="0"/>
              <w:spacing w:before="0"/>
              <w:rPr>
                <w:rFonts w:cs="Arial"/>
                <w:b/>
                <w:sz w:val="24"/>
                <w:szCs w:val="24"/>
                <w:u w:val="single"/>
              </w:rPr>
            </w:pPr>
            <w:r w:rsidRPr="00F930CB">
              <w:rPr>
                <w:rFonts w:cs="Arial"/>
                <w:b/>
                <w:sz w:val="24"/>
                <w:szCs w:val="24"/>
                <w:u w:val="single"/>
              </w:rPr>
              <w:lastRenderedPageBreak/>
              <w:t xml:space="preserve">Доказ: </w:t>
            </w:r>
          </w:p>
          <w:p w14:paraId="1B800F58" w14:textId="77777777" w:rsidR="008B587D" w:rsidRPr="00F930CB" w:rsidRDefault="008B587D" w:rsidP="00485A07">
            <w:pPr>
              <w:pStyle w:val="ListParagraph"/>
              <w:numPr>
                <w:ilvl w:val="0"/>
                <w:numId w:val="48"/>
              </w:numPr>
              <w:autoSpaceDE w:val="0"/>
              <w:autoSpaceDN w:val="0"/>
              <w:adjustRightInd w:val="0"/>
              <w:spacing w:before="0" w:after="0" w:line="240" w:lineRule="auto"/>
              <w:ind w:left="262" w:hanging="278"/>
              <w:rPr>
                <w:rFonts w:ascii="Arial" w:hAnsi="Arial" w:cs="Arial"/>
                <w:sz w:val="24"/>
                <w:szCs w:val="24"/>
              </w:rPr>
            </w:pPr>
            <w:r w:rsidRPr="00F930CB">
              <w:rPr>
                <w:rFonts w:ascii="Arial" w:hAnsi="Arial" w:cs="Arial"/>
                <w:sz w:val="24"/>
                <w:szCs w:val="24"/>
                <w:lang w:val="ru-RU"/>
              </w:rPr>
              <w:t xml:space="preserve">Списак </w:t>
            </w:r>
            <w:r w:rsidRPr="00F930CB">
              <w:rPr>
                <w:rFonts w:ascii="Arial" w:hAnsi="Arial" w:cs="Arial"/>
                <w:sz w:val="24"/>
                <w:szCs w:val="24"/>
                <w:lang w:val="sr-Cyrl-RS"/>
              </w:rPr>
              <w:t>пружених услуга</w:t>
            </w:r>
            <w:r w:rsidRPr="00F930CB">
              <w:rPr>
                <w:rFonts w:ascii="Arial" w:hAnsi="Arial" w:cs="Arial"/>
                <w:sz w:val="24"/>
                <w:szCs w:val="24"/>
                <w:lang w:val="ru-RU"/>
              </w:rPr>
              <w:t xml:space="preserve"> – стручне </w:t>
            </w:r>
            <w:r w:rsidRPr="00F930CB">
              <w:rPr>
                <w:rFonts w:ascii="Arial" w:hAnsi="Arial" w:cs="Arial"/>
                <w:sz w:val="24"/>
                <w:szCs w:val="24"/>
                <w:lang w:val="sr-Cyrl-CS"/>
              </w:rPr>
              <w:t xml:space="preserve">референце:  </w:t>
            </w:r>
            <w:r w:rsidRPr="00F930CB">
              <w:rPr>
                <w:rFonts w:ascii="Arial" w:hAnsi="Arial" w:cs="Arial"/>
                <w:sz w:val="24"/>
                <w:szCs w:val="24"/>
                <w:lang w:val="sr-Cyrl-RS"/>
              </w:rPr>
              <w:t>попуњен,</w:t>
            </w:r>
            <w:r>
              <w:rPr>
                <w:rFonts w:ascii="Arial" w:hAnsi="Arial" w:cs="Arial"/>
                <w:sz w:val="24"/>
                <w:szCs w:val="24"/>
                <w:lang w:val="sr-Cyrl-RS"/>
              </w:rPr>
              <w:t xml:space="preserve"> потписан и оверен образац бр. </w:t>
            </w:r>
            <w:r>
              <w:rPr>
                <w:rFonts w:ascii="Arial" w:hAnsi="Arial" w:cs="Arial"/>
                <w:sz w:val="24"/>
                <w:szCs w:val="24"/>
                <w:lang w:val="sr-Latn-RS"/>
              </w:rPr>
              <w:t>5</w:t>
            </w:r>
            <w:r w:rsidRPr="00F930CB">
              <w:rPr>
                <w:rFonts w:ascii="Arial" w:hAnsi="Arial" w:cs="Arial"/>
                <w:sz w:val="24"/>
                <w:szCs w:val="24"/>
                <w:lang w:val="sr-Cyrl-RS"/>
              </w:rPr>
              <w:t xml:space="preserve"> из конкурсне документације,</w:t>
            </w:r>
          </w:p>
          <w:p w14:paraId="1AD95A6B" w14:textId="77777777" w:rsidR="008B587D" w:rsidRPr="00F930CB" w:rsidRDefault="008B587D" w:rsidP="00485A07">
            <w:pPr>
              <w:pStyle w:val="ListParagraph"/>
              <w:numPr>
                <w:ilvl w:val="0"/>
                <w:numId w:val="48"/>
              </w:numPr>
              <w:tabs>
                <w:tab w:val="left" w:pos="647"/>
              </w:tabs>
              <w:spacing w:before="0" w:after="0" w:line="240" w:lineRule="auto"/>
              <w:ind w:left="262" w:hanging="278"/>
              <w:rPr>
                <w:rFonts w:ascii="Arial" w:hAnsi="Arial" w:cs="Arial"/>
                <w:sz w:val="24"/>
                <w:szCs w:val="24"/>
                <w:lang w:val="sr-Cyrl-RS"/>
              </w:rPr>
            </w:pPr>
            <w:r w:rsidRPr="00F930CB">
              <w:rPr>
                <w:rFonts w:ascii="Arial" w:hAnsi="Arial" w:cs="Arial"/>
                <w:sz w:val="24"/>
                <w:szCs w:val="24"/>
                <w:lang w:val="sr-Cyrl-RS"/>
              </w:rPr>
              <w:t>Потврде о референтним набавкама - попуњен, потписан и оверен печатом</w:t>
            </w:r>
            <w:r>
              <w:rPr>
                <w:rFonts w:ascii="Arial" w:hAnsi="Arial" w:cs="Arial"/>
                <w:sz w:val="24"/>
                <w:szCs w:val="24"/>
                <w:lang w:val="sr-Cyrl-RS"/>
              </w:rPr>
              <w:t xml:space="preserve"> корисника услуга образац бр. 6</w:t>
            </w:r>
            <w:r w:rsidRPr="00F930CB">
              <w:rPr>
                <w:rFonts w:ascii="Arial" w:hAnsi="Arial" w:cs="Arial"/>
                <w:sz w:val="24"/>
                <w:szCs w:val="24"/>
                <w:lang w:val="sr-Cyrl-RS"/>
              </w:rPr>
              <w:t xml:space="preserve"> из конкурсне документације (или други образац потврде о референцама који садржи све податке неопходне за оцену испуњености овог услова), </w:t>
            </w:r>
          </w:p>
          <w:p w14:paraId="1F6E7E3C" w14:textId="77777777" w:rsidR="008B587D" w:rsidRPr="00F930CB" w:rsidRDefault="008B587D" w:rsidP="002E5B9A">
            <w:pPr>
              <w:pStyle w:val="ListParagraph"/>
              <w:numPr>
                <w:ilvl w:val="0"/>
                <w:numId w:val="48"/>
              </w:numPr>
              <w:tabs>
                <w:tab w:val="left" w:pos="647"/>
              </w:tabs>
              <w:spacing w:before="0" w:after="0" w:line="240" w:lineRule="auto"/>
              <w:ind w:left="262" w:hanging="278"/>
              <w:rPr>
                <w:rFonts w:ascii="Arial" w:hAnsi="Arial" w:cs="Arial"/>
                <w:sz w:val="24"/>
                <w:szCs w:val="24"/>
                <w:lang w:val="sr-Cyrl-CS"/>
              </w:rPr>
            </w:pPr>
            <w:r w:rsidRPr="00F930CB">
              <w:rPr>
                <w:rFonts w:ascii="Arial" w:hAnsi="Arial" w:cs="Arial"/>
                <w:sz w:val="24"/>
                <w:szCs w:val="24"/>
              </w:rPr>
              <w:t>Копија важећег сертификата</w:t>
            </w:r>
            <w:r w:rsidR="002E5B9A">
              <w:rPr>
                <w:rFonts w:ascii="Arial" w:hAnsi="Arial" w:cs="Arial"/>
                <w:sz w:val="24"/>
                <w:szCs w:val="24"/>
                <w:lang w:val="sr-Cyrl-RS"/>
              </w:rPr>
              <w:t xml:space="preserve"> (на дан отварања понуда)</w:t>
            </w:r>
            <w:r w:rsidRPr="00F930CB">
              <w:rPr>
                <w:rFonts w:ascii="Arial" w:hAnsi="Arial" w:cs="Arial"/>
                <w:sz w:val="24"/>
                <w:szCs w:val="24"/>
              </w:rPr>
              <w:t xml:space="preserve"> ISO 9001:2008</w:t>
            </w:r>
            <w:r w:rsidRPr="00F930CB">
              <w:rPr>
                <w:rFonts w:ascii="Arial" w:hAnsi="Arial" w:cs="Arial"/>
                <w:sz w:val="24"/>
                <w:szCs w:val="24"/>
                <w:lang w:val="sr-Cyrl-RS"/>
              </w:rPr>
              <w:t xml:space="preserve">, </w:t>
            </w:r>
            <w:r w:rsidRPr="00F930CB">
              <w:rPr>
                <w:rFonts w:ascii="Arial" w:hAnsi="Arial" w:cs="Arial"/>
                <w:sz w:val="24"/>
                <w:szCs w:val="24"/>
              </w:rPr>
              <w:t>OHSAS</w:t>
            </w:r>
            <w:r w:rsidRPr="00F930CB">
              <w:rPr>
                <w:rFonts w:ascii="Arial" w:hAnsi="Arial" w:cs="Arial"/>
                <w:sz w:val="24"/>
                <w:szCs w:val="24"/>
                <w:lang w:val="sr-Cyrl-RS"/>
              </w:rPr>
              <w:t xml:space="preserve"> </w:t>
            </w:r>
            <w:r w:rsidRPr="00F930CB">
              <w:rPr>
                <w:rFonts w:ascii="Arial" w:hAnsi="Arial" w:cs="Arial"/>
                <w:sz w:val="24"/>
                <w:szCs w:val="24"/>
                <w:lang w:val="sr-Cyrl-CS"/>
              </w:rPr>
              <w:t xml:space="preserve">18001, </w:t>
            </w:r>
            <w:r w:rsidRPr="00F930CB">
              <w:rPr>
                <w:rFonts w:ascii="Arial" w:hAnsi="Arial" w:cs="Arial"/>
                <w:sz w:val="24"/>
                <w:szCs w:val="24"/>
              </w:rPr>
              <w:t>ISO</w:t>
            </w:r>
            <w:r w:rsidR="002E5B9A">
              <w:rPr>
                <w:rFonts w:ascii="Arial" w:hAnsi="Arial" w:cs="Arial"/>
                <w:sz w:val="24"/>
                <w:szCs w:val="24"/>
                <w:lang w:val="sr-Cyrl-CS"/>
              </w:rPr>
              <w:t xml:space="preserve"> </w:t>
            </w:r>
            <w:r w:rsidRPr="00F930CB">
              <w:rPr>
                <w:rFonts w:ascii="Arial" w:hAnsi="Arial" w:cs="Arial"/>
                <w:sz w:val="24"/>
                <w:szCs w:val="24"/>
                <w:lang w:val="sr-Cyrl-CS"/>
              </w:rPr>
              <w:t xml:space="preserve">14001, </w:t>
            </w:r>
            <w:r w:rsidRPr="00F930CB">
              <w:rPr>
                <w:rFonts w:ascii="Arial" w:hAnsi="Arial" w:cs="Arial"/>
                <w:sz w:val="24"/>
                <w:szCs w:val="24"/>
                <w:lang w:val="sr-Cyrl-BA"/>
              </w:rPr>
              <w:t>ЕN</w:t>
            </w:r>
            <w:r w:rsidRPr="00F930CB">
              <w:rPr>
                <w:rFonts w:ascii="Arial" w:hAnsi="Arial" w:cs="Arial"/>
                <w:sz w:val="24"/>
                <w:szCs w:val="24"/>
                <w:lang w:val="sr-Cyrl-CS"/>
              </w:rPr>
              <w:t xml:space="preserve"> </w:t>
            </w:r>
            <w:r w:rsidRPr="00F930CB">
              <w:rPr>
                <w:rFonts w:ascii="Arial" w:hAnsi="Arial" w:cs="Arial"/>
                <w:sz w:val="24"/>
                <w:szCs w:val="24"/>
              </w:rPr>
              <w:t>ISO</w:t>
            </w:r>
            <w:r w:rsidRPr="00F930CB">
              <w:rPr>
                <w:rFonts w:ascii="Arial" w:hAnsi="Arial" w:cs="Arial"/>
                <w:sz w:val="24"/>
                <w:szCs w:val="24"/>
                <w:lang w:val="sr-Cyrl-CS"/>
              </w:rPr>
              <w:t xml:space="preserve"> 3834-2.</w:t>
            </w:r>
          </w:p>
          <w:p w14:paraId="6CED8296" w14:textId="77777777" w:rsidR="008B587D" w:rsidRPr="00F930CB" w:rsidRDefault="008B587D" w:rsidP="00485A07">
            <w:pPr>
              <w:pStyle w:val="ListParagraph"/>
              <w:numPr>
                <w:ilvl w:val="0"/>
                <w:numId w:val="48"/>
              </w:numPr>
              <w:tabs>
                <w:tab w:val="left" w:pos="647"/>
              </w:tabs>
              <w:spacing w:before="0" w:after="0" w:line="240" w:lineRule="auto"/>
              <w:ind w:left="262" w:hanging="278"/>
              <w:rPr>
                <w:rFonts w:eastAsia="Times New Roman" w:cs="Arial"/>
                <w:sz w:val="24"/>
                <w:szCs w:val="24"/>
                <w:lang w:val="sr-Cyrl-CS"/>
              </w:rPr>
            </w:pPr>
            <w:r w:rsidRPr="00F930CB">
              <w:rPr>
                <w:rFonts w:ascii="Arial" w:hAnsi="Arial" w:cs="Arial"/>
                <w:sz w:val="24"/>
                <w:szCs w:val="24"/>
                <w:lang w:val="sr-Cyrl-CS"/>
              </w:rPr>
              <w:t>Фотокопија  важећег сертификата</w:t>
            </w:r>
            <w:r w:rsidRPr="00F930CB">
              <w:rPr>
                <w:rFonts w:ascii="Arial" w:hAnsi="Arial" w:cs="Arial"/>
                <w:noProof/>
                <w:sz w:val="24"/>
                <w:szCs w:val="24"/>
                <w:lang w:val="sr-Cyrl-RS"/>
              </w:rPr>
              <w:t xml:space="preserve"> о акредитацији </w:t>
            </w:r>
            <w:r w:rsidRPr="00F930CB">
              <w:rPr>
                <w:rFonts w:ascii="Arial" w:hAnsi="Arial" w:cs="Arial"/>
                <w:sz w:val="24"/>
                <w:szCs w:val="24"/>
                <w:lang w:val="ru-RU"/>
              </w:rPr>
              <w:t>лабораториј</w:t>
            </w:r>
            <w:r w:rsidRPr="00F930CB">
              <w:rPr>
                <w:rFonts w:ascii="Arial" w:hAnsi="Arial" w:cs="Arial"/>
                <w:sz w:val="24"/>
                <w:szCs w:val="24"/>
                <w:lang w:val="sr-Cyrl-CS"/>
              </w:rPr>
              <w:t>е</w:t>
            </w:r>
            <w:r w:rsidRPr="00F930CB">
              <w:rPr>
                <w:rFonts w:ascii="Arial" w:hAnsi="Arial" w:cs="Arial"/>
                <w:sz w:val="24"/>
                <w:szCs w:val="24"/>
                <w:lang w:val="ru-RU"/>
              </w:rPr>
              <w:t xml:space="preserve"> за обављање </w:t>
            </w:r>
            <w:r w:rsidRPr="00F930CB">
              <w:rPr>
                <w:rFonts w:ascii="Arial" w:hAnsi="Arial" w:cs="Arial"/>
                <w:sz w:val="24"/>
                <w:szCs w:val="24"/>
                <w:lang w:val="sr-Cyrl-CS"/>
              </w:rPr>
              <w:t>испитивања материјала</w:t>
            </w:r>
            <w:r w:rsidRPr="00F930CB">
              <w:rPr>
                <w:rFonts w:ascii="Arial" w:hAnsi="Arial" w:cs="Arial"/>
                <w:sz w:val="24"/>
                <w:szCs w:val="24"/>
                <w:lang w:val="ru-RU"/>
              </w:rPr>
              <w:t xml:space="preserve"> према </w:t>
            </w:r>
            <w:r w:rsidRPr="006A5C50">
              <w:rPr>
                <w:rFonts w:ascii="Arial" w:hAnsi="Arial" w:cs="Arial"/>
                <w:bCs/>
                <w:sz w:val="24"/>
                <w:szCs w:val="24"/>
                <w:lang w:val="fr-BE"/>
              </w:rPr>
              <w:t>SRPS ISO/IEC 17025</w:t>
            </w:r>
            <w:r w:rsidRPr="00F930CB">
              <w:rPr>
                <w:rFonts w:ascii="Arial" w:hAnsi="Arial" w:cs="Arial"/>
                <w:sz w:val="24"/>
                <w:szCs w:val="24"/>
                <w:lang w:val="sr-Cyrl-BA"/>
              </w:rPr>
              <w:t xml:space="preserve"> коју издаје Акредитационо тело Србије</w:t>
            </w:r>
            <w:r>
              <w:rPr>
                <w:rFonts w:ascii="Arial" w:hAnsi="Arial" w:cs="Arial"/>
                <w:sz w:val="24"/>
                <w:szCs w:val="24"/>
                <w:lang w:val="sr-Cyrl-BA"/>
              </w:rPr>
              <w:t xml:space="preserve"> са важећим обимом акредитације</w:t>
            </w:r>
          </w:p>
        </w:tc>
      </w:tr>
      <w:tr w:rsidR="008B587D" w:rsidRPr="00EC5BB4" w14:paraId="6D708DF5" w14:textId="77777777" w:rsidTr="0006275F">
        <w:trPr>
          <w:jc w:val="center"/>
        </w:trPr>
        <w:tc>
          <w:tcPr>
            <w:tcW w:w="1315" w:type="dxa"/>
            <w:vAlign w:val="center"/>
          </w:tcPr>
          <w:p w14:paraId="14185667" w14:textId="77777777" w:rsidR="008B587D" w:rsidRPr="00E1136E" w:rsidRDefault="0019244E" w:rsidP="00485A07">
            <w:pPr>
              <w:spacing w:before="0"/>
              <w:jc w:val="center"/>
              <w:rPr>
                <w:rFonts w:cs="Arial"/>
                <w:sz w:val="24"/>
                <w:szCs w:val="24"/>
              </w:rPr>
            </w:pPr>
            <w:r>
              <w:rPr>
                <w:rFonts w:cs="Arial"/>
                <w:sz w:val="24"/>
                <w:szCs w:val="24"/>
                <w:lang w:val="sr-Cyrl-RS"/>
              </w:rPr>
              <w:lastRenderedPageBreak/>
              <w:t>7</w:t>
            </w:r>
            <w:r w:rsidR="008B587D" w:rsidRPr="00E1136E">
              <w:rPr>
                <w:rFonts w:cs="Arial"/>
                <w:sz w:val="24"/>
                <w:szCs w:val="24"/>
              </w:rPr>
              <w:t>.</w:t>
            </w:r>
          </w:p>
        </w:tc>
        <w:tc>
          <w:tcPr>
            <w:tcW w:w="7844" w:type="dxa"/>
          </w:tcPr>
          <w:p w14:paraId="04B76E89" w14:textId="77777777" w:rsidR="008B587D" w:rsidRPr="00837443" w:rsidRDefault="008B587D" w:rsidP="00485A07">
            <w:pPr>
              <w:autoSpaceDE w:val="0"/>
              <w:autoSpaceDN w:val="0"/>
              <w:adjustRightInd w:val="0"/>
              <w:spacing w:before="0"/>
              <w:rPr>
                <w:rFonts w:cs="Arial"/>
                <w:b/>
                <w:sz w:val="24"/>
                <w:szCs w:val="24"/>
                <w:u w:val="single"/>
              </w:rPr>
            </w:pPr>
            <w:r w:rsidRPr="00837443">
              <w:rPr>
                <w:rFonts w:cs="Arial"/>
                <w:b/>
                <w:sz w:val="24"/>
                <w:szCs w:val="24"/>
                <w:u w:val="single"/>
              </w:rPr>
              <w:t>Услов:</w:t>
            </w:r>
          </w:p>
          <w:p w14:paraId="0C182B54" w14:textId="77777777" w:rsidR="008B587D" w:rsidRPr="00837443" w:rsidRDefault="008B587D" w:rsidP="00485A07">
            <w:pPr>
              <w:autoSpaceDE w:val="0"/>
              <w:autoSpaceDN w:val="0"/>
              <w:adjustRightInd w:val="0"/>
              <w:spacing w:before="0"/>
              <w:rPr>
                <w:rFonts w:cs="Arial"/>
                <w:sz w:val="24"/>
                <w:szCs w:val="24"/>
              </w:rPr>
            </w:pPr>
            <w:r w:rsidRPr="00837443">
              <w:rPr>
                <w:rFonts w:cs="Arial"/>
                <w:sz w:val="24"/>
                <w:szCs w:val="24"/>
              </w:rPr>
              <w:t>Технички капацитет</w:t>
            </w:r>
          </w:p>
          <w:p w14:paraId="1642F9C7" w14:textId="77777777" w:rsidR="008B587D" w:rsidRPr="00837443" w:rsidRDefault="008B587D" w:rsidP="00485A07">
            <w:pPr>
              <w:spacing w:before="0"/>
              <w:rPr>
                <w:rFonts w:cs="Arial"/>
                <w:noProof/>
                <w:sz w:val="24"/>
                <w:szCs w:val="24"/>
                <w:u w:val="single"/>
                <w:lang w:val="sr-Cyrl-CS"/>
              </w:rPr>
            </w:pPr>
            <w:r w:rsidRPr="00837443">
              <w:rPr>
                <w:rFonts w:cs="Arial"/>
                <w:noProof/>
                <w:sz w:val="24"/>
                <w:szCs w:val="24"/>
                <w:u w:val="single"/>
                <w:lang w:val="sr-Cyrl-CS"/>
              </w:rPr>
              <w:t xml:space="preserve">За извођење </w:t>
            </w:r>
            <w:r>
              <w:rPr>
                <w:rFonts w:cs="Arial"/>
                <w:noProof/>
                <w:sz w:val="24"/>
                <w:szCs w:val="24"/>
                <w:u w:val="single"/>
                <w:lang w:val="sr-Cyrl-CS"/>
              </w:rPr>
              <w:t>услуге</w:t>
            </w:r>
            <w:r w:rsidRPr="00837443">
              <w:rPr>
                <w:rFonts w:cs="Arial"/>
                <w:noProof/>
                <w:sz w:val="24"/>
                <w:szCs w:val="24"/>
                <w:u w:val="single"/>
                <w:lang w:val="sr-Cyrl-CS"/>
              </w:rPr>
              <w:t xml:space="preserve"> на терену да поседује:</w:t>
            </w:r>
          </w:p>
          <w:p w14:paraId="22750CFA" w14:textId="77777777" w:rsidR="008B587D" w:rsidRPr="00837443" w:rsidRDefault="008B587D" w:rsidP="00485A07">
            <w:pPr>
              <w:pStyle w:val="ListParagraph"/>
              <w:numPr>
                <w:ilvl w:val="0"/>
                <w:numId w:val="29"/>
              </w:numPr>
              <w:tabs>
                <w:tab w:val="left" w:pos="372"/>
              </w:tabs>
              <w:spacing w:before="0" w:after="0" w:line="240" w:lineRule="auto"/>
              <w:ind w:left="372"/>
              <w:rPr>
                <w:rFonts w:ascii="Arial" w:hAnsi="Arial" w:cs="Arial"/>
                <w:noProof/>
                <w:sz w:val="24"/>
                <w:szCs w:val="24"/>
                <w:lang w:val="sr-Cyrl-CS"/>
              </w:rPr>
            </w:pPr>
            <w:r w:rsidRPr="00837443">
              <w:rPr>
                <w:rFonts w:ascii="Arial" w:hAnsi="Arial" w:cs="Arial"/>
                <w:noProof/>
                <w:sz w:val="24"/>
                <w:szCs w:val="24"/>
                <w:lang w:val="sr-Cyrl-CS"/>
              </w:rPr>
              <w:t xml:space="preserve">Атестиране апарате за заваривање ТИГ поступком – </w:t>
            </w:r>
            <w:r>
              <w:rPr>
                <w:rFonts w:ascii="Arial" w:hAnsi="Arial" w:cs="Arial"/>
                <w:noProof/>
                <w:sz w:val="24"/>
                <w:szCs w:val="24"/>
                <w:lang w:val="sr-Cyrl-CS"/>
              </w:rPr>
              <w:t xml:space="preserve">најмање </w:t>
            </w:r>
            <w:r w:rsidRPr="00837443">
              <w:rPr>
                <w:rFonts w:ascii="Arial" w:hAnsi="Arial" w:cs="Arial"/>
                <w:noProof/>
                <w:sz w:val="24"/>
                <w:szCs w:val="24"/>
                <w:lang w:val="ru-RU"/>
              </w:rPr>
              <w:t>10</w:t>
            </w:r>
            <w:r>
              <w:rPr>
                <w:rFonts w:ascii="Arial" w:hAnsi="Arial" w:cs="Arial"/>
                <w:noProof/>
                <w:sz w:val="24"/>
                <w:szCs w:val="24"/>
                <w:lang w:val="sr-Cyrl-CS"/>
              </w:rPr>
              <w:t xml:space="preserve"> </w:t>
            </w:r>
            <w:r w:rsidRPr="00837443">
              <w:rPr>
                <w:rFonts w:ascii="Arial" w:hAnsi="Arial" w:cs="Arial"/>
                <w:noProof/>
                <w:sz w:val="24"/>
                <w:szCs w:val="24"/>
                <w:lang w:val="sr-Cyrl-CS"/>
              </w:rPr>
              <w:t>ком</w:t>
            </w:r>
            <w:r>
              <w:rPr>
                <w:rFonts w:ascii="Arial" w:hAnsi="Arial" w:cs="Arial"/>
                <w:noProof/>
                <w:sz w:val="24"/>
                <w:szCs w:val="24"/>
              </w:rPr>
              <w:t>.</w:t>
            </w:r>
            <w:r w:rsidRPr="00837443">
              <w:rPr>
                <w:rFonts w:ascii="Arial" w:hAnsi="Arial" w:cs="Arial"/>
                <w:noProof/>
                <w:sz w:val="24"/>
                <w:szCs w:val="24"/>
                <w:lang w:val="sr-Cyrl-CS"/>
              </w:rPr>
              <w:t>,</w:t>
            </w:r>
          </w:p>
          <w:p w14:paraId="7F7FA9CF" w14:textId="77777777" w:rsidR="008B587D" w:rsidRPr="00837443" w:rsidRDefault="008B587D" w:rsidP="00485A07">
            <w:pPr>
              <w:pStyle w:val="ListParagraph"/>
              <w:numPr>
                <w:ilvl w:val="0"/>
                <w:numId w:val="29"/>
              </w:numPr>
              <w:tabs>
                <w:tab w:val="left" w:pos="278"/>
              </w:tabs>
              <w:spacing w:before="0" w:after="0" w:line="240" w:lineRule="auto"/>
              <w:ind w:left="362" w:hanging="362"/>
              <w:rPr>
                <w:rFonts w:ascii="Arial" w:hAnsi="Arial" w:cs="Arial"/>
                <w:noProof/>
                <w:sz w:val="24"/>
                <w:szCs w:val="24"/>
                <w:lang w:val="sr-Cyrl-CS"/>
              </w:rPr>
            </w:pPr>
            <w:r w:rsidRPr="00837443">
              <w:rPr>
                <w:rFonts w:ascii="Arial" w:hAnsi="Arial" w:cs="Arial"/>
                <w:noProof/>
                <w:sz w:val="24"/>
                <w:szCs w:val="24"/>
                <w:lang w:val="sr-Cyrl-CS"/>
              </w:rPr>
              <w:t>Атестиране апарате за заварива</w:t>
            </w:r>
            <w:r>
              <w:rPr>
                <w:rFonts w:ascii="Arial" w:hAnsi="Arial" w:cs="Arial"/>
                <w:noProof/>
                <w:sz w:val="24"/>
                <w:szCs w:val="24"/>
                <w:lang w:val="sr-Cyrl-CS"/>
              </w:rPr>
              <w:t xml:space="preserve">ње електролучним поступком  – најмање 4 </w:t>
            </w:r>
            <w:r w:rsidRPr="00837443">
              <w:rPr>
                <w:rFonts w:ascii="Arial" w:hAnsi="Arial" w:cs="Arial"/>
                <w:noProof/>
                <w:sz w:val="24"/>
                <w:szCs w:val="24"/>
                <w:lang w:val="sr-Cyrl-CS"/>
              </w:rPr>
              <w:t>комада,</w:t>
            </w:r>
          </w:p>
          <w:p w14:paraId="5FA265FB" w14:textId="77777777" w:rsidR="008B587D" w:rsidRPr="00837443" w:rsidRDefault="008B587D" w:rsidP="00485A07">
            <w:pPr>
              <w:pStyle w:val="ListParagraph"/>
              <w:numPr>
                <w:ilvl w:val="0"/>
                <w:numId w:val="29"/>
              </w:numPr>
              <w:tabs>
                <w:tab w:val="left" w:pos="221"/>
              </w:tabs>
              <w:spacing w:before="0" w:after="0" w:line="240" w:lineRule="auto"/>
              <w:ind w:hanging="1146"/>
              <w:rPr>
                <w:rFonts w:ascii="Arial" w:hAnsi="Arial" w:cs="Arial"/>
                <w:noProof/>
                <w:sz w:val="24"/>
                <w:szCs w:val="24"/>
                <w:lang w:val="sr-Cyrl-CS"/>
              </w:rPr>
            </w:pPr>
            <w:r w:rsidRPr="00837443">
              <w:rPr>
                <w:rFonts w:ascii="Arial" w:hAnsi="Arial" w:cs="Arial"/>
                <w:noProof/>
                <w:sz w:val="24"/>
                <w:szCs w:val="24"/>
                <w:lang w:val="sr-Cyrl-CS"/>
              </w:rPr>
              <w:t>Гарнитуре за гасно сечење – најмање 10 комада,</w:t>
            </w:r>
          </w:p>
          <w:p w14:paraId="742F2AB8" w14:textId="77777777" w:rsidR="008B587D" w:rsidRPr="00837443" w:rsidRDefault="008B587D" w:rsidP="00485A07">
            <w:pPr>
              <w:pStyle w:val="ListParagraph"/>
              <w:numPr>
                <w:ilvl w:val="0"/>
                <w:numId w:val="29"/>
              </w:numPr>
              <w:tabs>
                <w:tab w:val="left" w:pos="221"/>
              </w:tabs>
              <w:spacing w:before="0" w:after="0" w:line="240" w:lineRule="auto"/>
              <w:ind w:hanging="1146"/>
              <w:rPr>
                <w:rFonts w:ascii="Arial" w:hAnsi="Arial" w:cs="Arial"/>
                <w:noProof/>
                <w:sz w:val="24"/>
                <w:szCs w:val="24"/>
                <w:lang w:val="sr-Cyrl-CS"/>
              </w:rPr>
            </w:pPr>
            <w:r w:rsidRPr="00837443">
              <w:rPr>
                <w:rFonts w:ascii="Arial" w:hAnsi="Arial" w:cs="Arial"/>
                <w:noProof/>
                <w:sz w:val="24"/>
                <w:szCs w:val="24"/>
                <w:lang w:val="sr-Cyrl-RS"/>
              </w:rPr>
              <w:t xml:space="preserve">Брусилице разних димензија и снаге – најмање </w:t>
            </w:r>
            <w:r w:rsidRPr="00837443">
              <w:rPr>
                <w:rFonts w:ascii="Arial" w:hAnsi="Arial" w:cs="Arial"/>
                <w:noProof/>
                <w:sz w:val="24"/>
                <w:szCs w:val="24"/>
                <w:lang w:val="ru-RU"/>
              </w:rPr>
              <w:t>20</w:t>
            </w:r>
            <w:r w:rsidRPr="00837443">
              <w:rPr>
                <w:rFonts w:ascii="Arial" w:hAnsi="Arial" w:cs="Arial"/>
                <w:noProof/>
                <w:sz w:val="24"/>
                <w:szCs w:val="24"/>
                <w:lang w:val="sr-Cyrl-RS"/>
              </w:rPr>
              <w:t xml:space="preserve"> комада,</w:t>
            </w:r>
          </w:p>
          <w:p w14:paraId="5086BB32" w14:textId="77777777" w:rsidR="008B587D" w:rsidRPr="00CA4991" w:rsidRDefault="008B587D" w:rsidP="00485A07">
            <w:pPr>
              <w:pStyle w:val="ListParagraph"/>
              <w:numPr>
                <w:ilvl w:val="0"/>
                <w:numId w:val="29"/>
              </w:numPr>
              <w:tabs>
                <w:tab w:val="left" w:pos="278"/>
              </w:tabs>
              <w:spacing w:before="0" w:after="0" w:line="240" w:lineRule="auto"/>
              <w:ind w:left="221" w:hanging="221"/>
              <w:rPr>
                <w:rFonts w:ascii="Arial" w:hAnsi="Arial" w:cs="Arial"/>
                <w:noProof/>
                <w:sz w:val="24"/>
                <w:szCs w:val="24"/>
                <w:lang w:val="sr-Cyrl-CS"/>
              </w:rPr>
            </w:pPr>
            <w:r w:rsidRPr="00CA4991">
              <w:rPr>
                <w:rFonts w:ascii="Arial" w:hAnsi="Arial" w:cs="Arial"/>
                <w:noProof/>
                <w:sz w:val="24"/>
                <w:szCs w:val="24"/>
                <w:lang w:val="sr-Cyrl-RS"/>
              </w:rPr>
              <w:t>Разводн</w:t>
            </w:r>
            <w:r w:rsidRPr="00CA4991">
              <w:rPr>
                <w:rFonts w:ascii="Arial" w:hAnsi="Arial" w:cs="Arial"/>
                <w:noProof/>
                <w:sz w:val="24"/>
                <w:szCs w:val="24"/>
                <w:lang w:val="sr-Cyrl-CS"/>
              </w:rPr>
              <w:t>е</w:t>
            </w:r>
            <w:r w:rsidRPr="00CA4991">
              <w:rPr>
                <w:rFonts w:ascii="Arial" w:hAnsi="Arial" w:cs="Arial"/>
                <w:noProof/>
                <w:sz w:val="24"/>
                <w:szCs w:val="24"/>
                <w:lang w:val="sr-Cyrl-RS"/>
              </w:rPr>
              <w:t xml:space="preserve"> ормар</w:t>
            </w:r>
            <w:r w:rsidRPr="00CA4991">
              <w:rPr>
                <w:rFonts w:ascii="Arial" w:hAnsi="Arial" w:cs="Arial"/>
                <w:noProof/>
                <w:sz w:val="24"/>
                <w:szCs w:val="24"/>
                <w:lang w:val="sr-Cyrl-CS"/>
              </w:rPr>
              <w:t>е</w:t>
            </w:r>
            <w:r w:rsidRPr="00CA4991">
              <w:rPr>
                <w:rFonts w:ascii="Arial" w:hAnsi="Arial" w:cs="Arial"/>
                <w:noProof/>
                <w:sz w:val="24"/>
                <w:szCs w:val="24"/>
                <w:lang w:val="sr-Cyrl-RS"/>
              </w:rPr>
              <w:t xml:space="preserve"> – најмање 2 комада и средства за расвету погодна за коришћење у условима повећане  температуре и прашине.</w:t>
            </w:r>
          </w:p>
          <w:p w14:paraId="5BC84BCC" w14:textId="72795F25" w:rsidR="008B587D" w:rsidRPr="00837443" w:rsidRDefault="008B587D" w:rsidP="00485A07">
            <w:pPr>
              <w:pStyle w:val="ListParagraph"/>
              <w:numPr>
                <w:ilvl w:val="0"/>
                <w:numId w:val="29"/>
              </w:numPr>
              <w:tabs>
                <w:tab w:val="left" w:pos="278"/>
              </w:tabs>
              <w:spacing w:before="0" w:after="0" w:line="240" w:lineRule="auto"/>
              <w:ind w:left="221" w:hanging="221"/>
              <w:rPr>
                <w:rFonts w:ascii="Arial" w:hAnsi="Arial" w:cs="Arial"/>
                <w:noProof/>
                <w:sz w:val="24"/>
                <w:szCs w:val="24"/>
                <w:lang w:val="sr-Cyrl-CS"/>
              </w:rPr>
            </w:pPr>
            <w:r w:rsidRPr="00837443">
              <w:rPr>
                <w:rFonts w:ascii="Arial" w:hAnsi="Arial" w:cs="Arial"/>
                <w:noProof/>
                <w:sz w:val="24"/>
                <w:szCs w:val="24"/>
                <w:lang w:val="sr-Cyrl-RS"/>
              </w:rPr>
              <w:t xml:space="preserve">Средство за унутрашњи теретни транспорт опреме (виљушкар </w:t>
            </w:r>
            <w:r>
              <w:rPr>
                <w:rFonts w:ascii="Arial" w:hAnsi="Arial" w:cs="Arial"/>
                <w:noProof/>
                <w:sz w:val="24"/>
                <w:szCs w:val="24"/>
                <w:lang w:val="sr-Cyrl-RS"/>
              </w:rPr>
              <w:t xml:space="preserve">најниже </w:t>
            </w:r>
            <w:r w:rsidRPr="00837443">
              <w:rPr>
                <w:rFonts w:ascii="Arial" w:hAnsi="Arial" w:cs="Arial"/>
                <w:noProof/>
                <w:sz w:val="24"/>
                <w:szCs w:val="24"/>
                <w:lang w:val="sr-Cyrl-RS"/>
              </w:rPr>
              <w:t xml:space="preserve">носивости </w:t>
            </w:r>
            <w:r w:rsidR="00492FC9">
              <w:rPr>
                <w:rFonts w:ascii="Arial" w:hAnsi="Arial" w:cs="Arial"/>
                <w:noProof/>
                <w:sz w:val="24"/>
                <w:szCs w:val="24"/>
                <w:lang w:val="sr-Cyrl-RS"/>
              </w:rPr>
              <w:t>минимум</w:t>
            </w:r>
            <w:r w:rsidRPr="00837443">
              <w:rPr>
                <w:rFonts w:ascii="Arial" w:hAnsi="Arial" w:cs="Arial"/>
                <w:noProof/>
                <w:sz w:val="24"/>
                <w:szCs w:val="24"/>
                <w:lang w:val="sr-Cyrl-RS"/>
              </w:rPr>
              <w:t xml:space="preserve"> 3 тон</w:t>
            </w:r>
            <w:r>
              <w:rPr>
                <w:rFonts w:ascii="Arial" w:hAnsi="Arial" w:cs="Arial"/>
                <w:noProof/>
                <w:sz w:val="24"/>
                <w:szCs w:val="24"/>
                <w:lang w:val="sr-Cyrl-RS"/>
              </w:rPr>
              <w:t>е</w:t>
            </w:r>
            <w:r w:rsidRPr="00837443">
              <w:rPr>
                <w:rFonts w:ascii="Arial" w:hAnsi="Arial" w:cs="Arial"/>
                <w:noProof/>
                <w:sz w:val="24"/>
                <w:szCs w:val="24"/>
                <w:lang w:val="sr-Cyrl-RS"/>
              </w:rPr>
              <w:t>)</w:t>
            </w:r>
            <w:r w:rsidRPr="00837443">
              <w:rPr>
                <w:rFonts w:ascii="Arial" w:hAnsi="Arial" w:cs="Arial"/>
                <w:noProof/>
                <w:sz w:val="24"/>
                <w:szCs w:val="24"/>
                <w:lang w:val="sr-Cyrl-CS"/>
              </w:rPr>
              <w:t>.</w:t>
            </w:r>
          </w:p>
          <w:p w14:paraId="07292705" w14:textId="77777777" w:rsidR="008B587D" w:rsidRPr="00837443" w:rsidRDefault="008B587D" w:rsidP="00485A07">
            <w:pPr>
              <w:pStyle w:val="ListParagraph"/>
              <w:numPr>
                <w:ilvl w:val="0"/>
                <w:numId w:val="29"/>
              </w:numPr>
              <w:tabs>
                <w:tab w:val="left" w:pos="278"/>
              </w:tabs>
              <w:spacing w:before="0" w:after="0" w:line="240" w:lineRule="auto"/>
              <w:ind w:left="221" w:hanging="221"/>
              <w:rPr>
                <w:rFonts w:ascii="Arial" w:hAnsi="Arial" w:cs="Arial"/>
                <w:noProof/>
                <w:sz w:val="24"/>
                <w:szCs w:val="24"/>
                <w:lang w:val="sr-Cyrl-RS"/>
              </w:rPr>
            </w:pPr>
            <w:r w:rsidRPr="00837443">
              <w:rPr>
                <w:rFonts w:ascii="Arial" w:hAnsi="Arial" w:cs="Arial"/>
                <w:noProof/>
                <w:sz w:val="24"/>
                <w:szCs w:val="24"/>
                <w:lang w:val="sr-Cyrl-RS"/>
              </w:rPr>
              <w:t>Да располаже одговарајућим  средствима за рад н</w:t>
            </w:r>
            <w:r>
              <w:rPr>
                <w:rFonts w:ascii="Arial" w:hAnsi="Arial" w:cs="Arial"/>
                <w:noProof/>
                <w:sz w:val="24"/>
                <w:szCs w:val="24"/>
                <w:lang w:val="sr-Cyrl-RS"/>
              </w:rPr>
              <w:t xml:space="preserve">а висини (скеле,  </w:t>
            </w:r>
            <w:r>
              <w:rPr>
                <w:rFonts w:ascii="Arial" w:hAnsi="Arial" w:cs="Arial"/>
                <w:noProof/>
                <w:sz w:val="24"/>
                <w:szCs w:val="24"/>
                <w:lang w:val="sr-Cyrl-RS"/>
              </w:rPr>
              <w:br/>
            </w:r>
            <w:r w:rsidRPr="00837443">
              <w:rPr>
                <w:rFonts w:ascii="Arial" w:hAnsi="Arial" w:cs="Arial"/>
                <w:noProof/>
                <w:sz w:val="24"/>
                <w:szCs w:val="24"/>
                <w:lang w:val="sr-Cyrl-RS"/>
              </w:rPr>
              <w:t>платформе и др.)</w:t>
            </w:r>
            <w:r>
              <w:rPr>
                <w:rFonts w:ascii="Arial" w:hAnsi="Arial" w:cs="Arial"/>
                <w:noProof/>
                <w:sz w:val="24"/>
                <w:szCs w:val="24"/>
                <w:lang w:val="sr-Cyrl-RS"/>
              </w:rPr>
              <w:t>.</w:t>
            </w:r>
          </w:p>
          <w:p w14:paraId="50CAB119" w14:textId="77777777" w:rsidR="008B587D" w:rsidRPr="00837443" w:rsidRDefault="008B587D" w:rsidP="00485A07">
            <w:pPr>
              <w:autoSpaceDE w:val="0"/>
              <w:autoSpaceDN w:val="0"/>
              <w:adjustRightInd w:val="0"/>
              <w:spacing w:before="0"/>
              <w:rPr>
                <w:rFonts w:cs="Arial"/>
                <w:b/>
                <w:sz w:val="24"/>
                <w:szCs w:val="24"/>
                <w:u w:val="single"/>
              </w:rPr>
            </w:pPr>
            <w:r w:rsidRPr="00837443">
              <w:rPr>
                <w:rFonts w:cs="Arial"/>
                <w:b/>
                <w:sz w:val="24"/>
                <w:szCs w:val="24"/>
                <w:u w:val="single"/>
              </w:rPr>
              <w:t xml:space="preserve">Доказ: </w:t>
            </w:r>
          </w:p>
          <w:p w14:paraId="0AF8F476" w14:textId="77777777" w:rsidR="008B587D" w:rsidRPr="003C3EE0" w:rsidRDefault="008B587D" w:rsidP="00485A07">
            <w:pPr>
              <w:pStyle w:val="ListParagraph"/>
              <w:numPr>
                <w:ilvl w:val="0"/>
                <w:numId w:val="30"/>
              </w:numPr>
              <w:spacing w:before="0" w:after="0" w:line="240" w:lineRule="auto"/>
              <w:ind w:left="221" w:hanging="221"/>
              <w:rPr>
                <w:rFonts w:ascii="Arial" w:hAnsi="Arial" w:cs="Arial"/>
                <w:sz w:val="24"/>
                <w:szCs w:val="24"/>
                <w:lang w:val="sr-Cyrl-CS"/>
              </w:rPr>
            </w:pPr>
            <w:r w:rsidRPr="003C553A">
              <w:rPr>
                <w:rFonts w:ascii="Arial" w:hAnsi="Arial" w:cs="Arial"/>
                <w:sz w:val="24"/>
                <w:szCs w:val="24"/>
                <w:lang w:val="sr-Cyrl-CS"/>
              </w:rPr>
              <w:t>Изјава о техничком капацитету</w:t>
            </w:r>
            <w:r w:rsidRPr="003C553A">
              <w:rPr>
                <w:rFonts w:ascii="Arial" w:hAnsi="Arial" w:cs="Arial"/>
                <w:b/>
                <w:sz w:val="24"/>
                <w:szCs w:val="24"/>
                <w:lang w:val="sr-Cyrl-CS"/>
              </w:rPr>
              <w:t xml:space="preserve"> </w:t>
            </w:r>
            <w:r>
              <w:rPr>
                <w:rFonts w:ascii="Arial" w:hAnsi="Arial" w:cs="Arial"/>
                <w:sz w:val="24"/>
                <w:szCs w:val="24"/>
                <w:lang w:val="sr-Cyrl-CS"/>
              </w:rPr>
              <w:t>(попуњен, потписан</w:t>
            </w:r>
            <w:r w:rsidRPr="00837443">
              <w:rPr>
                <w:rFonts w:ascii="Arial" w:hAnsi="Arial" w:cs="Arial"/>
                <w:sz w:val="24"/>
                <w:szCs w:val="24"/>
              </w:rPr>
              <w:t xml:space="preserve"> </w:t>
            </w:r>
            <w:r w:rsidRPr="00837443">
              <w:rPr>
                <w:rFonts w:ascii="Arial" w:hAnsi="Arial" w:cs="Arial"/>
                <w:sz w:val="24"/>
                <w:szCs w:val="24"/>
                <w:lang w:val="sr-Cyrl-CS"/>
              </w:rPr>
              <w:t xml:space="preserve">и оверен образац број </w:t>
            </w:r>
            <w:r>
              <w:rPr>
                <w:rFonts w:ascii="Arial" w:hAnsi="Arial" w:cs="Arial"/>
                <w:sz w:val="24"/>
                <w:szCs w:val="24"/>
                <w:lang w:val="sr-Cyrl-RS"/>
              </w:rPr>
              <w:t>8</w:t>
            </w:r>
            <w:r w:rsidRPr="00837443">
              <w:rPr>
                <w:rFonts w:ascii="Arial" w:hAnsi="Arial" w:cs="Arial"/>
                <w:sz w:val="24"/>
                <w:szCs w:val="24"/>
                <w:lang w:val="sr-Cyrl-CS"/>
              </w:rPr>
              <w:t xml:space="preserve"> из конкурсне документације</w:t>
            </w:r>
            <w:r>
              <w:rPr>
                <w:rFonts w:ascii="Arial" w:hAnsi="Arial" w:cs="Arial"/>
                <w:sz w:val="24"/>
                <w:szCs w:val="24"/>
                <w:lang w:val="sr-Cyrl-CS"/>
              </w:rPr>
              <w:t xml:space="preserve">) </w:t>
            </w:r>
            <w:r w:rsidRPr="003C553A">
              <w:rPr>
                <w:rFonts w:ascii="Arial" w:hAnsi="Arial" w:cs="Arial"/>
                <w:sz w:val="24"/>
                <w:szCs w:val="24"/>
                <w:lang w:val="sr-Cyrl-RS"/>
              </w:rPr>
              <w:t xml:space="preserve">као и </w:t>
            </w:r>
            <w:r w:rsidRPr="003C553A">
              <w:rPr>
                <w:rFonts w:ascii="Arial" w:hAnsi="Arial" w:cs="Arial"/>
                <w:sz w:val="24"/>
                <w:szCs w:val="24"/>
                <w:lang w:val="sr-Cyrl-CS"/>
              </w:rPr>
              <w:t xml:space="preserve">изводе из пописне листе основних средстава потписане од стране овлашћеног лица понуђача </w:t>
            </w:r>
            <w:r w:rsidRPr="003C3EE0">
              <w:rPr>
                <w:rFonts w:ascii="Arial" w:hAnsi="Arial" w:cs="Arial"/>
                <w:sz w:val="24"/>
                <w:szCs w:val="24"/>
                <w:lang w:val="sr-Cyrl-CS"/>
              </w:rPr>
              <w:t>и оверене печатом на свакој страни или ако је опрема изнајмљена доставити копије уговора о закупу,</w:t>
            </w:r>
            <w:r w:rsidRPr="00711905">
              <w:rPr>
                <w:rFonts w:ascii="Arial" w:hAnsi="Arial" w:cs="Arial"/>
                <w:sz w:val="24"/>
                <w:szCs w:val="24"/>
                <w:lang w:val="sr-Cyrl-CS"/>
              </w:rPr>
              <w:t xml:space="preserve"> </w:t>
            </w:r>
          </w:p>
          <w:p w14:paraId="0BC70752" w14:textId="044AA9D6" w:rsidR="008B587D" w:rsidRPr="00711905" w:rsidRDefault="008B587D" w:rsidP="00711905">
            <w:pPr>
              <w:pStyle w:val="ListParagraph"/>
              <w:numPr>
                <w:ilvl w:val="0"/>
                <w:numId w:val="30"/>
              </w:numPr>
              <w:tabs>
                <w:tab w:val="left" w:pos="362"/>
              </w:tabs>
              <w:autoSpaceDE w:val="0"/>
              <w:autoSpaceDN w:val="0"/>
              <w:adjustRightInd w:val="0"/>
              <w:spacing w:before="0"/>
              <w:ind w:left="193" w:hanging="180"/>
              <w:rPr>
                <w:rFonts w:cs="Arial"/>
                <w:lang w:val="ru-RU"/>
              </w:rPr>
            </w:pPr>
            <w:r w:rsidRPr="00711905">
              <w:rPr>
                <w:rFonts w:ascii="Arial" w:hAnsi="Arial" w:cs="Arial"/>
                <w:sz w:val="24"/>
                <w:szCs w:val="24"/>
                <w:lang w:val="sr-Cyrl-CS"/>
              </w:rPr>
              <w:t>Фотокопија стручног налаза за апарате за заваривање</w:t>
            </w:r>
            <w:r w:rsidRPr="00711905">
              <w:rPr>
                <w:rFonts w:cs="Arial"/>
                <w:sz w:val="24"/>
                <w:szCs w:val="24"/>
                <w:lang w:val="sr-Cyrl-CS"/>
              </w:rPr>
              <w:t xml:space="preserve"> </w:t>
            </w:r>
          </w:p>
        </w:tc>
      </w:tr>
      <w:tr w:rsidR="008B587D" w:rsidRPr="00EC5BB4" w14:paraId="04C2AB04" w14:textId="77777777" w:rsidTr="0006275F">
        <w:trPr>
          <w:jc w:val="center"/>
        </w:trPr>
        <w:tc>
          <w:tcPr>
            <w:tcW w:w="1315" w:type="dxa"/>
            <w:vAlign w:val="center"/>
          </w:tcPr>
          <w:p w14:paraId="1202E08D" w14:textId="77777777" w:rsidR="008B587D" w:rsidRPr="00EC5BB4" w:rsidRDefault="0019244E" w:rsidP="00485A07">
            <w:pPr>
              <w:spacing w:before="0"/>
              <w:jc w:val="center"/>
              <w:rPr>
                <w:rFonts w:cs="Arial"/>
                <w:color w:val="00B0F0"/>
                <w:sz w:val="24"/>
                <w:szCs w:val="24"/>
              </w:rPr>
            </w:pPr>
            <w:r>
              <w:rPr>
                <w:rFonts w:cs="Arial"/>
                <w:sz w:val="24"/>
                <w:szCs w:val="24"/>
                <w:lang w:val="sr-Cyrl-RS"/>
              </w:rPr>
              <w:t>8</w:t>
            </w:r>
            <w:r w:rsidR="008B587D" w:rsidRPr="00505EAB">
              <w:rPr>
                <w:rFonts w:cs="Arial"/>
                <w:sz w:val="24"/>
                <w:szCs w:val="24"/>
              </w:rPr>
              <w:t>.</w:t>
            </w:r>
          </w:p>
        </w:tc>
        <w:tc>
          <w:tcPr>
            <w:tcW w:w="7844" w:type="dxa"/>
          </w:tcPr>
          <w:p w14:paraId="136D2E1C" w14:textId="77777777" w:rsidR="008B587D" w:rsidRPr="00B27267" w:rsidRDefault="008B587D" w:rsidP="00485A07">
            <w:pPr>
              <w:autoSpaceDE w:val="0"/>
              <w:autoSpaceDN w:val="0"/>
              <w:adjustRightInd w:val="0"/>
              <w:spacing w:before="0"/>
              <w:rPr>
                <w:rFonts w:cs="Arial"/>
                <w:b/>
                <w:sz w:val="24"/>
                <w:szCs w:val="24"/>
                <w:u w:val="single"/>
              </w:rPr>
            </w:pPr>
            <w:r w:rsidRPr="00B27267">
              <w:rPr>
                <w:rFonts w:cs="Arial"/>
                <w:b/>
                <w:sz w:val="24"/>
                <w:szCs w:val="24"/>
                <w:u w:val="single"/>
              </w:rPr>
              <w:t>Услов:</w:t>
            </w:r>
          </w:p>
          <w:p w14:paraId="5E8E9414" w14:textId="77777777" w:rsidR="008B587D" w:rsidRPr="0006275F" w:rsidRDefault="008B587D" w:rsidP="00485A07">
            <w:pPr>
              <w:autoSpaceDE w:val="0"/>
              <w:autoSpaceDN w:val="0"/>
              <w:adjustRightInd w:val="0"/>
              <w:spacing w:before="0"/>
              <w:rPr>
                <w:rFonts w:cs="Arial"/>
                <w:sz w:val="24"/>
                <w:szCs w:val="24"/>
                <w:lang w:val="sr-Cyrl-RS"/>
              </w:rPr>
            </w:pPr>
            <w:r w:rsidRPr="00B27267">
              <w:rPr>
                <w:rFonts w:cs="Arial"/>
                <w:sz w:val="24"/>
                <w:szCs w:val="24"/>
              </w:rPr>
              <w:t>Кадровски капацитет</w:t>
            </w:r>
            <w:r>
              <w:rPr>
                <w:rFonts w:cs="Arial"/>
                <w:sz w:val="24"/>
                <w:szCs w:val="24"/>
                <w:lang w:val="sr-Cyrl-RS"/>
              </w:rPr>
              <w:t>:</w:t>
            </w:r>
          </w:p>
          <w:p w14:paraId="1ED3AE0A" w14:textId="77777777" w:rsidR="008B587D" w:rsidRPr="00B27267" w:rsidRDefault="008B587D" w:rsidP="00485A07">
            <w:pPr>
              <w:spacing w:before="0"/>
              <w:rPr>
                <w:rFonts w:cs="Arial"/>
                <w:sz w:val="24"/>
                <w:szCs w:val="24"/>
                <w:lang w:val="sr-Cyrl-RS"/>
              </w:rPr>
            </w:pPr>
            <w:r w:rsidRPr="00B27267">
              <w:rPr>
                <w:rFonts w:cs="Arial"/>
                <w:sz w:val="24"/>
                <w:szCs w:val="24"/>
                <w:lang w:val="ru-RU"/>
              </w:rPr>
              <w:t xml:space="preserve">Понуђач располаже довољним кадровским капацитетом ако, </w:t>
            </w:r>
            <w:r w:rsidRPr="00B27267">
              <w:rPr>
                <w:rFonts w:cs="Arial"/>
                <w:sz w:val="24"/>
                <w:szCs w:val="24"/>
                <w:lang w:val="sr-Cyrl-CS"/>
              </w:rPr>
              <w:t xml:space="preserve">на дан подношења понуде има у радном односу, </w:t>
            </w:r>
            <w:r w:rsidRPr="00B27267">
              <w:rPr>
                <w:rFonts w:cs="Arial"/>
                <w:sz w:val="24"/>
                <w:szCs w:val="24"/>
              </w:rPr>
              <w:t xml:space="preserve">односно </w:t>
            </w:r>
            <w:r w:rsidRPr="00B27267">
              <w:rPr>
                <w:rFonts w:cs="Arial"/>
                <w:sz w:val="24"/>
                <w:szCs w:val="24"/>
                <w:lang w:val="sr-Cyrl-CS"/>
              </w:rPr>
              <w:t>има радно ангажоване наведене извршиоце</w:t>
            </w:r>
            <w:r w:rsidRPr="00B27267">
              <w:rPr>
                <w:rFonts w:cs="Arial"/>
                <w:sz w:val="24"/>
                <w:szCs w:val="24"/>
              </w:rPr>
              <w:t xml:space="preserve"> (по основу другог облика ангажовања ван радног односа, предвиђеног члановима 197-202</w:t>
            </w:r>
            <w:r w:rsidRPr="00B27267">
              <w:rPr>
                <w:rFonts w:cs="Arial"/>
                <w:sz w:val="24"/>
                <w:szCs w:val="24"/>
                <w:lang w:val="sr-Cyrl-RS"/>
              </w:rPr>
              <w:t>.</w:t>
            </w:r>
            <w:r w:rsidRPr="00B27267">
              <w:rPr>
                <w:rFonts w:cs="Arial"/>
                <w:sz w:val="24"/>
                <w:szCs w:val="24"/>
              </w:rPr>
              <w:t xml:space="preserve"> Закона о раду)</w:t>
            </w:r>
            <w:r w:rsidRPr="00B27267">
              <w:rPr>
                <w:rFonts w:cs="Arial"/>
                <w:sz w:val="24"/>
                <w:szCs w:val="24"/>
                <w:lang w:val="sr-Cyrl-RS"/>
              </w:rPr>
              <w:t>,</w:t>
            </w:r>
            <w:r w:rsidRPr="00B27267">
              <w:rPr>
                <w:rFonts w:cs="Arial"/>
                <w:sz w:val="24"/>
                <w:szCs w:val="24"/>
                <w:lang w:val="sr-Cyrl-CS"/>
              </w:rPr>
              <w:t xml:space="preserve"> следећа потребна лица:</w:t>
            </w:r>
          </w:p>
          <w:p w14:paraId="39C88941" w14:textId="77777777" w:rsidR="008B587D" w:rsidRPr="00B27267" w:rsidRDefault="008B587D" w:rsidP="00485A07">
            <w:pPr>
              <w:pStyle w:val="ListParagraph"/>
              <w:numPr>
                <w:ilvl w:val="0"/>
                <w:numId w:val="31"/>
              </w:numPr>
              <w:tabs>
                <w:tab w:val="left" w:pos="221"/>
              </w:tabs>
              <w:snapToGrid w:val="0"/>
              <w:spacing w:before="0" w:after="0" w:line="240" w:lineRule="auto"/>
              <w:ind w:left="221" w:hanging="221"/>
              <w:jc w:val="left"/>
              <w:rPr>
                <w:rFonts w:ascii="Arial" w:hAnsi="Arial" w:cs="Arial"/>
                <w:sz w:val="24"/>
                <w:szCs w:val="24"/>
                <w:lang w:val="ru-RU"/>
              </w:rPr>
            </w:pPr>
            <w:r w:rsidRPr="00B27267">
              <w:rPr>
                <w:rFonts w:ascii="Arial" w:hAnsi="Arial" w:cs="Arial"/>
                <w:sz w:val="24"/>
                <w:szCs w:val="24"/>
                <w:lang w:val="ru-RU"/>
              </w:rPr>
              <w:t>најмање 2 инжењера за заваривање са лиценцом Међународног   института за заваривање (</w:t>
            </w:r>
            <w:r w:rsidRPr="00B27267">
              <w:rPr>
                <w:rFonts w:ascii="Arial" w:hAnsi="Arial" w:cs="Arial"/>
                <w:sz w:val="24"/>
                <w:szCs w:val="24"/>
                <w:lang w:val="sr-Latn-RS"/>
              </w:rPr>
              <w:t xml:space="preserve">IWE) </w:t>
            </w:r>
            <w:r w:rsidRPr="00B27267">
              <w:rPr>
                <w:rFonts w:ascii="Arial" w:hAnsi="Arial" w:cs="Arial"/>
                <w:sz w:val="24"/>
                <w:szCs w:val="24"/>
                <w:lang w:val="ru-RU"/>
              </w:rPr>
              <w:t>издате од стране овлашћене институције или тела,</w:t>
            </w:r>
          </w:p>
          <w:p w14:paraId="5D46515D" w14:textId="77777777" w:rsidR="008B587D" w:rsidRPr="00B27267" w:rsidRDefault="008B587D" w:rsidP="00485A07">
            <w:pPr>
              <w:pStyle w:val="ListParagraph"/>
              <w:numPr>
                <w:ilvl w:val="0"/>
                <w:numId w:val="31"/>
              </w:numPr>
              <w:tabs>
                <w:tab w:val="left" w:pos="221"/>
              </w:tabs>
              <w:snapToGrid w:val="0"/>
              <w:spacing w:before="0" w:after="0" w:line="240" w:lineRule="auto"/>
              <w:ind w:left="221" w:hanging="221"/>
              <w:jc w:val="left"/>
              <w:rPr>
                <w:rFonts w:ascii="Arial" w:hAnsi="Arial" w:cs="Arial"/>
                <w:sz w:val="24"/>
                <w:szCs w:val="24"/>
                <w:lang w:val="ru-RU"/>
              </w:rPr>
            </w:pPr>
            <w:r w:rsidRPr="00B27267">
              <w:rPr>
                <w:rFonts w:ascii="Arial" w:hAnsi="Arial" w:cs="Arial"/>
                <w:noProof/>
                <w:sz w:val="24"/>
                <w:szCs w:val="24"/>
                <w:lang w:val="sr-Cyrl-CS"/>
              </w:rPr>
              <w:lastRenderedPageBreak/>
              <w:t xml:space="preserve">најмање </w:t>
            </w:r>
            <w:r w:rsidRPr="00B27267">
              <w:rPr>
                <w:rFonts w:ascii="Arial" w:hAnsi="Arial" w:cs="Arial"/>
                <w:noProof/>
                <w:sz w:val="24"/>
                <w:szCs w:val="24"/>
                <w:lang w:val="sr-Cyrl-RS"/>
              </w:rPr>
              <w:t>1</w:t>
            </w:r>
            <w:r w:rsidRPr="00B27267">
              <w:rPr>
                <w:rFonts w:ascii="Arial" w:hAnsi="Arial" w:cs="Arial"/>
                <w:noProof/>
                <w:sz w:val="24"/>
                <w:szCs w:val="24"/>
                <w:lang w:val="sr-Cyrl-CS"/>
              </w:rPr>
              <w:t xml:space="preserve"> дипломиран</w:t>
            </w:r>
            <w:r w:rsidRPr="00B27267">
              <w:rPr>
                <w:rFonts w:ascii="Arial" w:hAnsi="Arial" w:cs="Arial"/>
                <w:noProof/>
                <w:sz w:val="24"/>
                <w:szCs w:val="24"/>
              </w:rPr>
              <w:t>a</w:t>
            </w:r>
            <w:r w:rsidRPr="00B27267">
              <w:rPr>
                <w:rFonts w:ascii="Arial" w:hAnsi="Arial" w:cs="Arial"/>
                <w:noProof/>
                <w:sz w:val="24"/>
                <w:szCs w:val="24"/>
                <w:lang w:val="sr-Cyrl-CS"/>
              </w:rPr>
              <w:t xml:space="preserve"> инжењера </w:t>
            </w:r>
            <w:r w:rsidRPr="00B27267">
              <w:rPr>
                <w:rFonts w:ascii="Arial" w:hAnsi="Arial" w:cs="Arial"/>
                <w:noProof/>
                <w:sz w:val="24"/>
                <w:szCs w:val="24"/>
                <w:lang w:val="sr-Latn-RS"/>
              </w:rPr>
              <w:t xml:space="preserve">(VII </w:t>
            </w:r>
            <w:r w:rsidRPr="00B27267">
              <w:rPr>
                <w:rFonts w:ascii="Arial" w:hAnsi="Arial" w:cs="Arial"/>
                <w:noProof/>
                <w:sz w:val="24"/>
                <w:szCs w:val="24"/>
                <w:lang w:val="sr-Cyrl-RS"/>
              </w:rPr>
              <w:t xml:space="preserve">степен) </w:t>
            </w:r>
            <w:r w:rsidRPr="00B27267">
              <w:rPr>
                <w:rFonts w:ascii="Arial" w:hAnsi="Arial" w:cs="Arial"/>
                <w:noProof/>
                <w:sz w:val="24"/>
                <w:szCs w:val="24"/>
                <w:lang w:val="sr-Cyrl-CS"/>
              </w:rPr>
              <w:t>са лиценцом</w:t>
            </w:r>
            <w:r w:rsidRPr="00B27267">
              <w:rPr>
                <w:rFonts w:ascii="Arial" w:eastAsia="TimesNewRomanPS-BoldMT" w:hAnsi="Arial" w:cs="Arial"/>
                <w:bCs/>
                <w:sz w:val="24"/>
                <w:szCs w:val="24"/>
              </w:rPr>
              <w:t xml:space="preserve"> </w:t>
            </w:r>
            <w:r w:rsidRPr="00B27267">
              <w:rPr>
                <w:rFonts w:ascii="Arial" w:eastAsia="TimesNewRomanPS-BoldMT" w:hAnsi="Arial" w:cs="Arial"/>
                <w:bCs/>
                <w:sz w:val="24"/>
                <w:szCs w:val="24"/>
                <w:lang w:val="sr-Cyrl-RS"/>
              </w:rPr>
              <w:t>3</w:t>
            </w:r>
            <w:r w:rsidRPr="00B27267">
              <w:rPr>
                <w:rFonts w:ascii="Arial" w:eastAsia="TimesNewRomanPS-BoldMT" w:hAnsi="Arial" w:cs="Arial"/>
                <w:bCs/>
                <w:sz w:val="24"/>
                <w:szCs w:val="24"/>
              </w:rPr>
              <w:t xml:space="preserve">30 </w:t>
            </w:r>
            <w:r w:rsidRPr="00B27267">
              <w:rPr>
                <w:rFonts w:ascii="Arial" w:eastAsia="TimesNewRomanPS-BoldMT" w:hAnsi="Arial" w:cs="Arial"/>
                <w:bCs/>
                <w:sz w:val="24"/>
                <w:szCs w:val="24"/>
                <w:lang w:val="sr-Cyrl-CS"/>
              </w:rPr>
              <w:t xml:space="preserve">– </w:t>
            </w:r>
            <w:r w:rsidRPr="00B27267">
              <w:rPr>
                <w:rFonts w:ascii="Arial" w:hAnsi="Arial" w:cs="Arial"/>
                <w:bCs/>
                <w:sz w:val="24"/>
                <w:szCs w:val="24"/>
                <w:lang w:val="sr-Cyrl-CS"/>
              </w:rPr>
              <w:t>одговорни пројектант</w:t>
            </w:r>
            <w:r w:rsidRPr="00B27267">
              <w:rPr>
                <w:rFonts w:ascii="Arial" w:hAnsi="Arial" w:cs="Arial"/>
                <w:bCs/>
                <w:sz w:val="24"/>
                <w:szCs w:val="24"/>
              </w:rPr>
              <w:t xml:space="preserve"> </w:t>
            </w:r>
            <w:r w:rsidRPr="00B27267">
              <w:rPr>
                <w:rFonts w:ascii="Arial" w:hAnsi="Arial" w:cs="Arial"/>
                <w:bCs/>
                <w:sz w:val="24"/>
                <w:szCs w:val="24"/>
                <w:lang w:val="sr-Cyrl-CS"/>
              </w:rPr>
              <w:t>термотехнике, термоенергетике,</w:t>
            </w:r>
            <w:r w:rsidR="002E5B9A">
              <w:rPr>
                <w:rFonts w:ascii="Arial" w:hAnsi="Arial" w:cs="Arial"/>
                <w:bCs/>
                <w:sz w:val="24"/>
                <w:szCs w:val="24"/>
                <w:lang w:val="sr-Cyrl-CS"/>
              </w:rPr>
              <w:t xml:space="preserve"> </w:t>
            </w:r>
            <w:r w:rsidRPr="00B27267">
              <w:rPr>
                <w:rFonts w:ascii="Arial" w:hAnsi="Arial" w:cs="Arial"/>
                <w:bCs/>
                <w:sz w:val="24"/>
                <w:szCs w:val="24"/>
                <w:lang w:val="sr-Cyrl-CS"/>
              </w:rPr>
              <w:t>процесне и гасне технике</w:t>
            </w:r>
            <w:r w:rsidRPr="00B27267">
              <w:rPr>
                <w:rFonts w:ascii="Arial" w:eastAsia="TimesNewRomanPS-BoldMT" w:hAnsi="Arial" w:cs="Arial"/>
                <w:bCs/>
                <w:sz w:val="24"/>
                <w:szCs w:val="24"/>
                <w:lang w:val="sr-Cyrl-CS"/>
              </w:rPr>
              <w:t>,</w:t>
            </w:r>
          </w:p>
          <w:p w14:paraId="6DAC32F3" w14:textId="77777777" w:rsidR="008B587D" w:rsidRPr="0006275F" w:rsidRDefault="008B587D" w:rsidP="00485A07">
            <w:pPr>
              <w:pStyle w:val="ListParagraph"/>
              <w:numPr>
                <w:ilvl w:val="0"/>
                <w:numId w:val="31"/>
              </w:numPr>
              <w:tabs>
                <w:tab w:val="left" w:pos="221"/>
              </w:tabs>
              <w:snapToGrid w:val="0"/>
              <w:spacing w:before="0" w:after="0" w:line="240" w:lineRule="auto"/>
              <w:ind w:left="221" w:hanging="221"/>
              <w:jc w:val="left"/>
              <w:rPr>
                <w:rFonts w:ascii="Arial" w:hAnsi="Arial" w:cs="Arial"/>
                <w:sz w:val="24"/>
                <w:szCs w:val="24"/>
                <w:lang w:val="ru-RU"/>
              </w:rPr>
            </w:pPr>
            <w:r w:rsidRPr="00B27267">
              <w:rPr>
                <w:rFonts w:ascii="Arial" w:hAnsi="Arial" w:cs="Arial"/>
                <w:noProof/>
                <w:sz w:val="24"/>
                <w:szCs w:val="24"/>
                <w:lang w:val="sr-Cyrl-CS"/>
              </w:rPr>
              <w:t xml:space="preserve">најмање </w:t>
            </w:r>
            <w:r w:rsidRPr="00B27267">
              <w:rPr>
                <w:rFonts w:ascii="Arial" w:hAnsi="Arial" w:cs="Arial"/>
                <w:noProof/>
                <w:sz w:val="24"/>
                <w:szCs w:val="24"/>
                <w:lang w:val="sr-Cyrl-RS"/>
              </w:rPr>
              <w:t>1</w:t>
            </w:r>
            <w:r w:rsidRPr="00B27267">
              <w:rPr>
                <w:rFonts w:ascii="Arial" w:hAnsi="Arial" w:cs="Arial"/>
                <w:noProof/>
                <w:sz w:val="24"/>
                <w:szCs w:val="24"/>
                <w:lang w:val="sr-Cyrl-CS"/>
              </w:rPr>
              <w:t xml:space="preserve"> дипломиран</w:t>
            </w:r>
            <w:r w:rsidRPr="00B27267">
              <w:rPr>
                <w:rFonts w:ascii="Arial" w:hAnsi="Arial" w:cs="Arial"/>
                <w:noProof/>
                <w:sz w:val="24"/>
                <w:szCs w:val="24"/>
              </w:rPr>
              <w:t>a</w:t>
            </w:r>
            <w:r w:rsidRPr="00B27267">
              <w:rPr>
                <w:rFonts w:ascii="Arial" w:hAnsi="Arial" w:cs="Arial"/>
                <w:noProof/>
                <w:sz w:val="24"/>
                <w:szCs w:val="24"/>
                <w:lang w:val="sr-Cyrl-CS"/>
              </w:rPr>
              <w:t xml:space="preserve"> инжењера </w:t>
            </w:r>
            <w:r w:rsidRPr="00B27267">
              <w:rPr>
                <w:rFonts w:ascii="Arial" w:hAnsi="Arial" w:cs="Arial"/>
                <w:noProof/>
                <w:sz w:val="24"/>
                <w:szCs w:val="24"/>
                <w:lang w:val="sr-Latn-RS"/>
              </w:rPr>
              <w:t xml:space="preserve">(VII </w:t>
            </w:r>
            <w:r w:rsidRPr="00B27267">
              <w:rPr>
                <w:rFonts w:ascii="Arial" w:hAnsi="Arial" w:cs="Arial"/>
                <w:noProof/>
                <w:sz w:val="24"/>
                <w:szCs w:val="24"/>
                <w:lang w:val="sr-Cyrl-RS"/>
              </w:rPr>
              <w:t xml:space="preserve">степен) </w:t>
            </w:r>
            <w:r w:rsidRPr="00B27267">
              <w:rPr>
                <w:rFonts w:ascii="Arial" w:hAnsi="Arial" w:cs="Arial"/>
                <w:noProof/>
                <w:sz w:val="24"/>
                <w:szCs w:val="24"/>
                <w:lang w:val="sr-Cyrl-CS"/>
              </w:rPr>
              <w:t>са лиценцом</w:t>
            </w:r>
            <w:r w:rsidRPr="00B27267">
              <w:rPr>
                <w:rFonts w:ascii="Arial" w:eastAsia="TimesNewRomanPS-BoldMT" w:hAnsi="Arial" w:cs="Arial"/>
                <w:bCs/>
                <w:sz w:val="24"/>
                <w:szCs w:val="24"/>
              </w:rPr>
              <w:t xml:space="preserve"> 430 </w:t>
            </w:r>
            <w:r w:rsidRPr="00B27267">
              <w:rPr>
                <w:rFonts w:ascii="Arial" w:eastAsia="TimesNewRomanPS-BoldMT" w:hAnsi="Arial" w:cs="Arial"/>
                <w:bCs/>
                <w:sz w:val="24"/>
                <w:szCs w:val="24"/>
                <w:lang w:val="sr-Cyrl-CS"/>
              </w:rPr>
              <w:t xml:space="preserve">– за </w:t>
            </w:r>
            <w:r w:rsidRPr="00B27267">
              <w:rPr>
                <w:rFonts w:ascii="Arial" w:eastAsia="TimesNewRomanPS-BoldMT" w:hAnsi="Arial" w:cs="Arial"/>
                <w:bCs/>
                <w:sz w:val="24"/>
                <w:szCs w:val="24"/>
              </w:rPr>
              <w:t>извођење</w:t>
            </w:r>
            <w:r w:rsidRPr="00B27267">
              <w:rPr>
                <w:rFonts w:ascii="Arial" w:eastAsia="TimesNewRomanPS-BoldMT" w:hAnsi="Arial" w:cs="Arial"/>
                <w:bCs/>
                <w:sz w:val="24"/>
                <w:szCs w:val="24"/>
                <w:lang w:val="sr-Cyrl-CS"/>
              </w:rPr>
              <w:t xml:space="preserve"> </w:t>
            </w:r>
            <w:r w:rsidRPr="00B27267">
              <w:rPr>
                <w:rFonts w:ascii="Arial" w:eastAsia="TimesNewRomanPS-BoldMT" w:hAnsi="Arial" w:cs="Arial"/>
                <w:bCs/>
                <w:sz w:val="24"/>
                <w:szCs w:val="24"/>
              </w:rPr>
              <w:t>радова у термоенергетским , процесним и гасним  постројењима</w:t>
            </w:r>
            <w:r w:rsidRPr="00B27267">
              <w:rPr>
                <w:rFonts w:ascii="Arial" w:eastAsia="TimesNewRomanPS-BoldMT" w:hAnsi="Arial" w:cs="Arial"/>
                <w:bCs/>
                <w:sz w:val="24"/>
                <w:szCs w:val="24"/>
                <w:lang w:val="sr-Cyrl-CS"/>
              </w:rPr>
              <w:t>,</w:t>
            </w:r>
          </w:p>
          <w:p w14:paraId="022B9023" w14:textId="77777777" w:rsidR="008B587D" w:rsidRPr="0006275F" w:rsidRDefault="008B587D" w:rsidP="00485A07">
            <w:pPr>
              <w:pStyle w:val="ListParagraph"/>
              <w:numPr>
                <w:ilvl w:val="0"/>
                <w:numId w:val="31"/>
              </w:numPr>
              <w:spacing w:before="0" w:after="0" w:line="240" w:lineRule="auto"/>
              <w:ind w:left="202" w:hanging="202"/>
              <w:rPr>
                <w:rFonts w:ascii="Arial" w:hAnsi="Arial" w:cs="Arial"/>
                <w:sz w:val="24"/>
                <w:szCs w:val="24"/>
              </w:rPr>
            </w:pPr>
            <w:r>
              <w:rPr>
                <w:rFonts w:ascii="Arial" w:hAnsi="Arial" w:cs="Arial"/>
                <w:sz w:val="24"/>
                <w:szCs w:val="24"/>
                <w:lang w:val="sr-Cyrl-CS"/>
              </w:rPr>
              <w:t xml:space="preserve">најмање 1 геометар са важећом лиценцом 871 </w:t>
            </w:r>
          </w:p>
          <w:p w14:paraId="5C454BEE" w14:textId="77777777" w:rsidR="008B587D" w:rsidRPr="00B27267" w:rsidRDefault="008B587D" w:rsidP="00485A07">
            <w:pPr>
              <w:pStyle w:val="ListParagraph"/>
              <w:numPr>
                <w:ilvl w:val="0"/>
                <w:numId w:val="31"/>
              </w:numPr>
              <w:snapToGrid w:val="0"/>
              <w:spacing w:before="0" w:after="0" w:line="240" w:lineRule="auto"/>
              <w:ind w:left="262" w:hanging="278"/>
              <w:jc w:val="left"/>
              <w:rPr>
                <w:rFonts w:ascii="Arial" w:hAnsi="Arial" w:cs="Arial"/>
                <w:sz w:val="24"/>
                <w:szCs w:val="24"/>
                <w:lang w:val="ru-RU"/>
              </w:rPr>
            </w:pPr>
            <w:r w:rsidRPr="00B27267">
              <w:rPr>
                <w:rFonts w:ascii="Arial" w:hAnsi="Arial" w:cs="Arial"/>
                <w:sz w:val="24"/>
                <w:szCs w:val="24"/>
                <w:lang w:val="ru-RU"/>
              </w:rPr>
              <w:t xml:space="preserve">најмање 15 </w:t>
            </w:r>
            <w:r>
              <w:rPr>
                <w:rFonts w:ascii="Arial" w:hAnsi="Arial" w:cs="Arial"/>
                <w:sz w:val="24"/>
                <w:szCs w:val="24"/>
                <w:lang w:val="ru-RU"/>
              </w:rPr>
              <w:t>заваривача за заваривање у заштити инертног гаса (</w:t>
            </w:r>
            <w:r w:rsidRPr="00B27267">
              <w:rPr>
                <w:rFonts w:ascii="Arial" w:hAnsi="Arial" w:cs="Arial"/>
                <w:sz w:val="24"/>
                <w:szCs w:val="24"/>
                <w:lang w:val="ru-RU"/>
              </w:rPr>
              <w:t>ТИГ</w:t>
            </w:r>
            <w:r>
              <w:rPr>
                <w:rFonts w:ascii="Arial" w:hAnsi="Arial" w:cs="Arial"/>
                <w:sz w:val="24"/>
                <w:szCs w:val="24"/>
                <w:lang w:val="ru-RU"/>
              </w:rPr>
              <w:t>)</w:t>
            </w:r>
            <w:r w:rsidRPr="00B27267">
              <w:rPr>
                <w:rFonts w:ascii="Arial" w:hAnsi="Arial" w:cs="Arial"/>
                <w:sz w:val="24"/>
                <w:szCs w:val="24"/>
                <w:lang w:val="ru-RU"/>
              </w:rPr>
              <w:t xml:space="preserve"> и 4 </w:t>
            </w:r>
            <w:r>
              <w:rPr>
                <w:rFonts w:ascii="Arial" w:hAnsi="Arial" w:cs="Arial"/>
                <w:sz w:val="24"/>
                <w:szCs w:val="24"/>
                <w:lang w:val="ru-RU"/>
              </w:rPr>
              <w:t>заваривача за заваривање електролучним поступком (</w:t>
            </w:r>
            <w:r w:rsidRPr="00B27267">
              <w:rPr>
                <w:rFonts w:ascii="Arial" w:hAnsi="Arial" w:cs="Arial"/>
                <w:sz w:val="24"/>
                <w:szCs w:val="24"/>
                <w:lang w:val="ru-RU"/>
              </w:rPr>
              <w:t>РЕЛ</w:t>
            </w:r>
            <w:r>
              <w:rPr>
                <w:rFonts w:ascii="Arial" w:hAnsi="Arial" w:cs="Arial"/>
                <w:sz w:val="24"/>
                <w:szCs w:val="24"/>
                <w:lang w:val="ru-RU"/>
              </w:rPr>
              <w:t>)</w:t>
            </w:r>
            <w:r w:rsidRPr="00B27267">
              <w:rPr>
                <w:rFonts w:ascii="Arial" w:hAnsi="Arial" w:cs="Arial"/>
                <w:sz w:val="24"/>
                <w:szCs w:val="24"/>
                <w:lang w:val="ru-RU"/>
              </w:rPr>
              <w:t xml:space="preserve"> са одговарајућим атестима,</w:t>
            </w:r>
          </w:p>
          <w:p w14:paraId="697ED2A9" w14:textId="77777777" w:rsidR="008B587D" w:rsidRPr="00B27267" w:rsidRDefault="008B587D" w:rsidP="00485A07">
            <w:pPr>
              <w:pStyle w:val="ListParagraph"/>
              <w:numPr>
                <w:ilvl w:val="0"/>
                <w:numId w:val="31"/>
              </w:numPr>
              <w:tabs>
                <w:tab w:val="left" w:pos="221"/>
              </w:tabs>
              <w:snapToGrid w:val="0"/>
              <w:spacing w:before="0" w:after="0" w:line="240" w:lineRule="auto"/>
              <w:ind w:hanging="1080"/>
              <w:jc w:val="left"/>
              <w:rPr>
                <w:rFonts w:ascii="Arial" w:hAnsi="Arial" w:cs="Arial"/>
                <w:sz w:val="24"/>
                <w:szCs w:val="24"/>
                <w:lang w:val="ru-RU"/>
              </w:rPr>
            </w:pPr>
            <w:r w:rsidRPr="00B27267">
              <w:rPr>
                <w:rFonts w:ascii="Arial" w:hAnsi="Arial" w:cs="Arial"/>
                <w:sz w:val="24"/>
                <w:szCs w:val="24"/>
                <w:lang w:val="ru-RU"/>
              </w:rPr>
              <w:t>најмање 40 бравара (</w:t>
            </w:r>
            <w:r w:rsidRPr="00B27267">
              <w:rPr>
                <w:rFonts w:ascii="Arial" w:hAnsi="Arial" w:cs="Arial"/>
                <w:sz w:val="24"/>
                <w:szCs w:val="24"/>
              </w:rPr>
              <w:t>III</w:t>
            </w:r>
            <w:r w:rsidRPr="00B27267">
              <w:rPr>
                <w:rFonts w:ascii="Arial" w:hAnsi="Arial" w:cs="Arial"/>
                <w:sz w:val="24"/>
                <w:szCs w:val="24"/>
                <w:lang w:val="ru-RU"/>
              </w:rPr>
              <w:t xml:space="preserve"> </w:t>
            </w:r>
            <w:r w:rsidRPr="00B27267">
              <w:rPr>
                <w:rFonts w:ascii="Arial" w:hAnsi="Arial" w:cs="Arial"/>
                <w:sz w:val="24"/>
                <w:szCs w:val="24"/>
                <w:lang w:val="sr-Cyrl-RS"/>
              </w:rPr>
              <w:t xml:space="preserve">или </w:t>
            </w:r>
            <w:r w:rsidRPr="00B27267">
              <w:rPr>
                <w:rFonts w:ascii="Arial" w:hAnsi="Arial" w:cs="Arial"/>
                <w:sz w:val="24"/>
                <w:szCs w:val="24"/>
              </w:rPr>
              <w:t>IV</w:t>
            </w:r>
            <w:r w:rsidRPr="00B27267">
              <w:rPr>
                <w:rFonts w:ascii="Arial" w:hAnsi="Arial" w:cs="Arial"/>
                <w:sz w:val="24"/>
                <w:szCs w:val="24"/>
                <w:lang w:val="sr-Cyrl-RS"/>
              </w:rPr>
              <w:t xml:space="preserve"> степен),</w:t>
            </w:r>
          </w:p>
          <w:p w14:paraId="41648F23" w14:textId="77777777" w:rsidR="008B587D" w:rsidRPr="0006275F" w:rsidRDefault="008B587D" w:rsidP="00485A07">
            <w:pPr>
              <w:pStyle w:val="ListParagraph"/>
              <w:numPr>
                <w:ilvl w:val="0"/>
                <w:numId w:val="31"/>
              </w:numPr>
              <w:spacing w:before="0" w:after="0" w:line="240" w:lineRule="auto"/>
              <w:ind w:left="221" w:hanging="221"/>
              <w:rPr>
                <w:rFonts w:ascii="Arial" w:hAnsi="Arial" w:cs="Arial"/>
                <w:sz w:val="24"/>
                <w:szCs w:val="24"/>
              </w:rPr>
            </w:pPr>
            <w:r w:rsidRPr="00B27267">
              <w:rPr>
                <w:rFonts w:ascii="Arial" w:hAnsi="Arial" w:cs="Arial"/>
                <w:sz w:val="24"/>
                <w:szCs w:val="24"/>
                <w:lang w:val="sr-Cyrl-CS"/>
              </w:rPr>
              <w:t xml:space="preserve">најмање </w:t>
            </w:r>
            <w:r w:rsidRPr="00B27267">
              <w:rPr>
                <w:rFonts w:ascii="Arial" w:hAnsi="Arial" w:cs="Arial"/>
                <w:sz w:val="24"/>
                <w:szCs w:val="24"/>
                <w:lang w:val="sr-Cyrl-RS"/>
              </w:rPr>
              <w:t>15</w:t>
            </w:r>
            <w:r w:rsidRPr="00B27267">
              <w:rPr>
                <w:rFonts w:ascii="Arial" w:hAnsi="Arial" w:cs="Arial"/>
                <w:sz w:val="24"/>
                <w:szCs w:val="24"/>
                <w:lang w:val="sr-Cyrl-CS"/>
              </w:rPr>
              <w:t xml:space="preserve"> радника изолатера / ск</w:t>
            </w:r>
            <w:r>
              <w:rPr>
                <w:rFonts w:ascii="Arial" w:hAnsi="Arial" w:cs="Arial"/>
                <w:sz w:val="24"/>
                <w:szCs w:val="24"/>
                <w:lang w:val="sr-Cyrl-CS"/>
              </w:rPr>
              <w:t xml:space="preserve">елара – оспособљених за рад на </w:t>
            </w:r>
            <w:r w:rsidRPr="00B27267">
              <w:rPr>
                <w:rFonts w:ascii="Arial" w:hAnsi="Arial" w:cs="Arial"/>
                <w:sz w:val="24"/>
                <w:szCs w:val="24"/>
                <w:lang w:val="sr-Cyrl-CS"/>
              </w:rPr>
              <w:t>висини.</w:t>
            </w:r>
            <w:r w:rsidRPr="00BF0AF7">
              <w:rPr>
                <w:rFonts w:ascii="Arial" w:hAnsi="Arial" w:cs="Arial"/>
                <w:sz w:val="24"/>
                <w:szCs w:val="24"/>
                <w:lang w:val="sr-Cyrl-CS"/>
              </w:rPr>
              <w:t xml:space="preserve"> </w:t>
            </w:r>
          </w:p>
          <w:p w14:paraId="49D40137" w14:textId="77777777" w:rsidR="008B587D" w:rsidRDefault="008B587D" w:rsidP="00485A07">
            <w:pPr>
              <w:spacing w:before="0"/>
              <w:rPr>
                <w:rFonts w:cs="Arial"/>
                <w:b/>
                <w:sz w:val="24"/>
                <w:szCs w:val="24"/>
                <w:u w:val="single"/>
                <w:lang w:val="sr-Cyrl-RS"/>
              </w:rPr>
            </w:pPr>
            <w:r w:rsidRPr="00B27267">
              <w:rPr>
                <w:rFonts w:cs="Arial"/>
                <w:b/>
                <w:sz w:val="24"/>
                <w:szCs w:val="24"/>
                <w:u w:val="single"/>
              </w:rPr>
              <w:t>Доказ:</w:t>
            </w:r>
          </w:p>
          <w:p w14:paraId="653F6A1A" w14:textId="77777777" w:rsidR="008B587D" w:rsidRDefault="008B587D" w:rsidP="00485A07">
            <w:pPr>
              <w:spacing w:before="0"/>
              <w:rPr>
                <w:rFonts w:cs="Arial"/>
                <w:b/>
                <w:sz w:val="24"/>
                <w:szCs w:val="24"/>
                <w:u w:val="single"/>
                <w:lang w:val="sr-Cyrl-RS"/>
              </w:rPr>
            </w:pPr>
          </w:p>
          <w:p w14:paraId="4CD66074" w14:textId="77777777" w:rsidR="008B587D" w:rsidRPr="00323E5D" w:rsidRDefault="008B587D" w:rsidP="00485A07">
            <w:pPr>
              <w:pStyle w:val="ListParagraph"/>
              <w:numPr>
                <w:ilvl w:val="0"/>
                <w:numId w:val="32"/>
              </w:numPr>
              <w:spacing w:before="0" w:after="0" w:line="240" w:lineRule="auto"/>
              <w:rPr>
                <w:rFonts w:ascii="Arial" w:hAnsi="Arial" w:cs="Arial"/>
                <w:sz w:val="24"/>
                <w:szCs w:val="24"/>
              </w:rPr>
            </w:pPr>
            <w:r w:rsidRPr="00323E5D">
              <w:rPr>
                <w:rFonts w:ascii="Arial" w:hAnsi="Arial" w:cs="Arial"/>
                <w:sz w:val="24"/>
                <w:szCs w:val="24"/>
                <w:lang w:val="ru-RU"/>
              </w:rPr>
              <w:t xml:space="preserve">Изјава понуђача о кадровском капацитету </w:t>
            </w:r>
            <w:r w:rsidRPr="00323E5D">
              <w:rPr>
                <w:rFonts w:ascii="Arial" w:hAnsi="Arial" w:cs="Arial"/>
                <w:sz w:val="24"/>
                <w:szCs w:val="24"/>
                <w:lang w:val="sr-Cyrl-CS"/>
              </w:rPr>
              <w:t>– попуњен, потписан и   оверен</w:t>
            </w:r>
            <w:r>
              <w:rPr>
                <w:rFonts w:ascii="Arial" w:hAnsi="Arial" w:cs="Arial"/>
                <w:sz w:val="24"/>
                <w:szCs w:val="24"/>
                <w:lang w:val="ru-RU"/>
              </w:rPr>
              <w:t xml:space="preserve"> Образац бр.7</w:t>
            </w:r>
            <w:r w:rsidRPr="00323E5D">
              <w:rPr>
                <w:rFonts w:ascii="Arial" w:hAnsi="Arial" w:cs="Arial"/>
                <w:sz w:val="24"/>
                <w:szCs w:val="24"/>
                <w:lang w:val="ru-RU"/>
              </w:rPr>
              <w:t xml:space="preserve"> </w:t>
            </w:r>
            <w:r w:rsidRPr="00323E5D">
              <w:rPr>
                <w:rFonts w:ascii="Arial" w:hAnsi="Arial" w:cs="Arial"/>
                <w:sz w:val="24"/>
                <w:szCs w:val="24"/>
                <w:lang w:val="sr-Cyrl-CS"/>
              </w:rPr>
              <w:t xml:space="preserve">из конскурсне документације </w:t>
            </w:r>
            <w:r w:rsidRPr="00323E5D">
              <w:rPr>
                <w:rFonts w:ascii="Arial" w:hAnsi="Arial" w:cs="Arial"/>
                <w:sz w:val="24"/>
                <w:szCs w:val="24"/>
                <w:lang w:val="sr-Cyrl-RS"/>
              </w:rPr>
              <w:t>,</w:t>
            </w:r>
          </w:p>
          <w:p w14:paraId="573F2964" w14:textId="77777777" w:rsidR="008B587D" w:rsidRPr="00B27267" w:rsidRDefault="008B587D" w:rsidP="00485A07">
            <w:pPr>
              <w:pStyle w:val="ListParagraph"/>
              <w:numPr>
                <w:ilvl w:val="0"/>
                <w:numId w:val="32"/>
              </w:numPr>
              <w:autoSpaceDE w:val="0"/>
              <w:autoSpaceDN w:val="0"/>
              <w:adjustRightInd w:val="0"/>
              <w:spacing w:before="0" w:after="0" w:line="240" w:lineRule="auto"/>
              <w:ind w:left="221" w:hanging="221"/>
              <w:rPr>
                <w:rFonts w:ascii="Arial" w:hAnsi="Arial" w:cs="Arial"/>
                <w:sz w:val="24"/>
                <w:szCs w:val="24"/>
              </w:rPr>
            </w:pPr>
            <w:r>
              <w:rPr>
                <w:rFonts w:ascii="Arial" w:hAnsi="Arial" w:cs="Arial"/>
                <w:sz w:val="24"/>
                <w:szCs w:val="24"/>
                <w:lang w:val="sr-Cyrl-RS"/>
              </w:rPr>
              <w:t xml:space="preserve"> </w:t>
            </w:r>
            <w:r w:rsidRPr="00B27267">
              <w:rPr>
                <w:rFonts w:ascii="Arial" w:hAnsi="Arial" w:cs="Arial"/>
                <w:sz w:val="24"/>
                <w:szCs w:val="24"/>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w:t>
            </w:r>
            <w:r w:rsidRPr="00B27267">
              <w:rPr>
                <w:rFonts w:ascii="Arial" w:hAnsi="Arial" w:cs="Arial"/>
                <w:sz w:val="24"/>
                <w:szCs w:val="24"/>
                <w:lang w:val="sr-Cyrl-CS"/>
              </w:rPr>
              <w:t>Изјави о кадровском капацитету понуђача,</w:t>
            </w:r>
            <w:r w:rsidRPr="00B27267">
              <w:rPr>
                <w:rFonts w:ascii="Arial" w:hAnsi="Arial" w:cs="Arial"/>
                <w:sz w:val="24"/>
                <w:szCs w:val="24"/>
              </w:rPr>
              <w:t xml:space="preserve"> запослени код понуђача - за лица у радном односу</w:t>
            </w:r>
            <w:r>
              <w:rPr>
                <w:rFonts w:ascii="Arial" w:hAnsi="Arial" w:cs="Arial"/>
                <w:sz w:val="24"/>
                <w:szCs w:val="24"/>
                <w:lang w:val="sr-Cyrl-RS"/>
              </w:rPr>
              <w:t>,</w:t>
            </w:r>
          </w:p>
          <w:p w14:paraId="2D23C6B5" w14:textId="77777777" w:rsidR="008B587D" w:rsidRPr="005C2FD5" w:rsidRDefault="008B587D" w:rsidP="00485A07">
            <w:pPr>
              <w:pStyle w:val="ListParagraph"/>
              <w:numPr>
                <w:ilvl w:val="0"/>
                <w:numId w:val="32"/>
              </w:numPr>
              <w:tabs>
                <w:tab w:val="left" w:pos="122"/>
                <w:tab w:val="left" w:pos="221"/>
              </w:tabs>
              <w:spacing w:before="0" w:after="0" w:line="240" w:lineRule="auto"/>
              <w:ind w:left="221" w:hanging="221"/>
              <w:rPr>
                <w:rFonts w:ascii="Arial" w:hAnsi="Arial" w:cs="Arial"/>
                <w:b/>
                <w:sz w:val="24"/>
                <w:szCs w:val="24"/>
                <w:lang w:val="sr-Latn-CS"/>
              </w:rPr>
            </w:pPr>
            <w:r>
              <w:rPr>
                <w:rFonts w:ascii="Arial" w:hAnsi="Arial" w:cs="Arial"/>
                <w:sz w:val="24"/>
                <w:szCs w:val="24"/>
                <w:lang w:val="sr-Cyrl-RS"/>
              </w:rPr>
              <w:t xml:space="preserve"> </w:t>
            </w:r>
            <w:r w:rsidRPr="005C2FD5">
              <w:rPr>
                <w:rFonts w:ascii="Arial" w:hAnsi="Arial" w:cs="Arial"/>
                <w:sz w:val="24"/>
                <w:szCs w:val="24"/>
                <w:lang w:val="sr-Latn-CS"/>
              </w:rPr>
              <w:t xml:space="preserve">Фотокопија </w:t>
            </w:r>
            <w:r w:rsidRPr="005C2FD5">
              <w:rPr>
                <w:rFonts w:ascii="Arial" w:hAnsi="Arial" w:cs="Arial"/>
                <w:sz w:val="24"/>
                <w:szCs w:val="24"/>
                <w:lang w:val="sr-Cyrl-CS"/>
              </w:rPr>
              <w:t xml:space="preserve">важећег </w:t>
            </w:r>
            <w:r w:rsidRPr="005C2FD5">
              <w:rPr>
                <w:rFonts w:ascii="Arial" w:hAnsi="Arial" w:cs="Arial"/>
                <w:sz w:val="24"/>
                <w:szCs w:val="24"/>
                <w:lang w:val="sr-Latn-CS"/>
              </w:rPr>
              <w:t>уговора о ангажовању (за лица ангажована ван радног односа)</w:t>
            </w:r>
            <w:r>
              <w:rPr>
                <w:rFonts w:ascii="Arial" w:hAnsi="Arial" w:cs="Arial"/>
                <w:sz w:val="24"/>
                <w:szCs w:val="24"/>
                <w:lang w:val="sr-Cyrl-RS"/>
              </w:rPr>
              <w:t>,</w:t>
            </w:r>
          </w:p>
          <w:p w14:paraId="508ADE60" w14:textId="77777777" w:rsidR="008B587D" w:rsidRPr="00B27267" w:rsidRDefault="008B587D" w:rsidP="00485A07">
            <w:pPr>
              <w:pStyle w:val="ListParagraph"/>
              <w:numPr>
                <w:ilvl w:val="0"/>
                <w:numId w:val="32"/>
              </w:numPr>
              <w:tabs>
                <w:tab w:val="left" w:pos="122"/>
                <w:tab w:val="left" w:pos="287"/>
              </w:tabs>
              <w:spacing w:before="0" w:after="0" w:line="240" w:lineRule="auto"/>
              <w:rPr>
                <w:rFonts w:ascii="Arial" w:hAnsi="Arial" w:cs="Arial"/>
                <w:sz w:val="24"/>
                <w:szCs w:val="24"/>
                <w:lang w:val="sr-Cyrl-CS"/>
              </w:rPr>
            </w:pPr>
            <w:r>
              <w:rPr>
                <w:rFonts w:ascii="Arial" w:hAnsi="Arial" w:cs="Arial"/>
                <w:sz w:val="24"/>
                <w:szCs w:val="24"/>
                <w:lang w:val="sr-Cyrl-RS"/>
              </w:rPr>
              <w:t xml:space="preserve"> </w:t>
            </w:r>
            <w:r w:rsidRPr="00B27267">
              <w:rPr>
                <w:rFonts w:ascii="Arial" w:hAnsi="Arial" w:cs="Arial"/>
                <w:sz w:val="24"/>
                <w:szCs w:val="24"/>
                <w:lang w:val="sr-Cyrl-RS"/>
              </w:rPr>
              <w:t>Фотокопија важећих лиценци са потврдом о важењу истих,</w:t>
            </w:r>
          </w:p>
          <w:p w14:paraId="7A81F3CB" w14:textId="77777777" w:rsidR="008B587D" w:rsidRPr="0006275F" w:rsidRDefault="008B587D" w:rsidP="00485A07">
            <w:pPr>
              <w:pStyle w:val="ListParagraph"/>
              <w:numPr>
                <w:ilvl w:val="0"/>
                <w:numId w:val="32"/>
              </w:numPr>
              <w:tabs>
                <w:tab w:val="left" w:pos="122"/>
                <w:tab w:val="left" w:pos="287"/>
              </w:tabs>
              <w:spacing w:before="0" w:after="0" w:line="240" w:lineRule="auto"/>
              <w:rPr>
                <w:rFonts w:ascii="Arial" w:hAnsi="Arial" w:cs="Arial"/>
                <w:b/>
                <w:sz w:val="24"/>
                <w:szCs w:val="24"/>
                <w:lang w:val="sr-Cyrl-RS"/>
              </w:rPr>
            </w:pPr>
            <w:r>
              <w:rPr>
                <w:rFonts w:ascii="Arial" w:hAnsi="Arial" w:cs="Arial"/>
                <w:sz w:val="24"/>
                <w:szCs w:val="24"/>
                <w:lang w:val="sr-Cyrl-CS"/>
              </w:rPr>
              <w:t xml:space="preserve">    </w:t>
            </w:r>
            <w:r w:rsidRPr="00B27267">
              <w:rPr>
                <w:rFonts w:ascii="Arial" w:hAnsi="Arial" w:cs="Arial"/>
                <w:sz w:val="24"/>
                <w:szCs w:val="24"/>
                <w:lang w:val="sr-Cyrl-CS"/>
              </w:rPr>
              <w:t xml:space="preserve">Фотокопија лиценце међународног инжењера за заваривање </w:t>
            </w:r>
            <w:r>
              <w:rPr>
                <w:rFonts w:ascii="Arial" w:hAnsi="Arial" w:cs="Arial"/>
                <w:sz w:val="24"/>
                <w:szCs w:val="24"/>
                <w:lang w:val="sr-Cyrl-CS"/>
              </w:rPr>
              <w:t xml:space="preserve">         </w:t>
            </w:r>
            <w:r w:rsidRPr="00B27267">
              <w:rPr>
                <w:rFonts w:ascii="Arial" w:hAnsi="Arial" w:cs="Arial"/>
                <w:noProof/>
                <w:sz w:val="24"/>
                <w:szCs w:val="24"/>
                <w:lang w:val="sr-Latn-RS"/>
              </w:rPr>
              <w:t>(IWE)</w:t>
            </w:r>
            <w:r w:rsidRPr="00B27267">
              <w:rPr>
                <w:rFonts w:ascii="Arial" w:hAnsi="Arial" w:cs="Arial"/>
                <w:noProof/>
                <w:sz w:val="24"/>
                <w:szCs w:val="24"/>
                <w:lang w:val="sr-Cyrl-RS"/>
              </w:rPr>
              <w:t>,</w:t>
            </w:r>
          </w:p>
          <w:p w14:paraId="6672BAAA" w14:textId="77777777" w:rsidR="008B587D" w:rsidRPr="005F30E9" w:rsidRDefault="008B587D" w:rsidP="00485A07">
            <w:pPr>
              <w:pStyle w:val="ListParagraph"/>
              <w:numPr>
                <w:ilvl w:val="0"/>
                <w:numId w:val="32"/>
              </w:numPr>
              <w:tabs>
                <w:tab w:val="left" w:pos="122"/>
                <w:tab w:val="left" w:pos="287"/>
              </w:tabs>
              <w:spacing w:before="0" w:after="0" w:line="240" w:lineRule="auto"/>
              <w:rPr>
                <w:rFonts w:ascii="Arial" w:hAnsi="Arial" w:cs="Arial"/>
                <w:b/>
                <w:sz w:val="24"/>
                <w:szCs w:val="24"/>
                <w:lang w:val="sr-Cyrl-RS"/>
              </w:rPr>
            </w:pPr>
            <w:r>
              <w:rPr>
                <w:rFonts w:ascii="Arial" w:hAnsi="Arial" w:cs="Arial"/>
                <w:noProof/>
                <w:sz w:val="24"/>
                <w:szCs w:val="24"/>
                <w:lang w:val="sr-Cyrl-RS"/>
              </w:rPr>
              <w:t xml:space="preserve">    Фотокопију </w:t>
            </w:r>
            <w:r w:rsidRPr="005F30E9">
              <w:rPr>
                <w:rFonts w:ascii="Arial" w:hAnsi="Arial" w:cs="Arial"/>
                <w:noProof/>
                <w:sz w:val="24"/>
                <w:szCs w:val="24"/>
                <w:lang w:val="sr-Cyrl-RS"/>
              </w:rPr>
              <w:t>важеће</w:t>
            </w:r>
            <w:r>
              <w:rPr>
                <w:rFonts w:ascii="Arial" w:hAnsi="Arial" w:cs="Arial"/>
                <w:noProof/>
                <w:sz w:val="24"/>
                <w:szCs w:val="24"/>
                <w:lang w:val="sr-Cyrl-RS"/>
              </w:rPr>
              <w:t xml:space="preserve"> </w:t>
            </w:r>
            <w:r w:rsidRPr="00994633">
              <w:rPr>
                <w:rFonts w:ascii="Arial" w:hAnsi="Arial" w:cs="Arial"/>
                <w:noProof/>
                <w:sz w:val="24"/>
                <w:szCs w:val="24"/>
                <w:lang w:val="sr-Cyrl-RS"/>
              </w:rPr>
              <w:t>лиценце</w:t>
            </w:r>
            <w:r w:rsidRPr="0006275F">
              <w:rPr>
                <w:rFonts w:ascii="Arial" w:hAnsi="Arial" w:cs="Arial"/>
                <w:noProof/>
                <w:lang w:val="sr-Cyrl-RS"/>
              </w:rPr>
              <w:t xml:space="preserve">  </w:t>
            </w:r>
            <w:r w:rsidRPr="0006275F">
              <w:rPr>
                <w:rStyle w:val="Strong"/>
                <w:rFonts w:ascii="Arial" w:hAnsi="Arial" w:cs="Arial"/>
                <w:b w:val="0"/>
                <w:color w:val="000000"/>
              </w:rPr>
              <w:t>871</w:t>
            </w:r>
            <w:r w:rsidRPr="0006275F">
              <w:rPr>
                <w:rStyle w:val="Strong"/>
                <w:rFonts w:ascii="Arial" w:hAnsi="Arial" w:cs="Arial"/>
                <w:color w:val="000000"/>
              </w:rPr>
              <w:t xml:space="preserve"> - </w:t>
            </w:r>
            <w:r w:rsidRPr="005F30E9">
              <w:rPr>
                <w:rStyle w:val="Strong"/>
                <w:rFonts w:ascii="Arial" w:hAnsi="Arial" w:cs="Arial"/>
                <w:b w:val="0"/>
                <w:color w:val="000000"/>
                <w:sz w:val="24"/>
                <w:szCs w:val="24"/>
              </w:rPr>
              <w:t>Одговорни извођач геодетских радова на објектима високоградње и нискоградње </w:t>
            </w:r>
            <w:r w:rsidRPr="005F30E9">
              <w:rPr>
                <w:rStyle w:val="Strong"/>
                <w:rFonts w:ascii="Arial" w:hAnsi="Arial" w:cs="Arial"/>
                <w:b w:val="0"/>
                <w:color w:val="000000"/>
                <w:sz w:val="24"/>
                <w:szCs w:val="24"/>
                <w:lang w:val="sr-Cyrl-RS"/>
              </w:rPr>
              <w:t>,</w:t>
            </w:r>
            <w:r w:rsidRPr="005F30E9">
              <w:rPr>
                <w:rFonts w:ascii="Arial" w:hAnsi="Arial" w:cs="Arial"/>
                <w:sz w:val="24"/>
                <w:szCs w:val="24"/>
                <w:lang w:val="sr-Cyrl-RS"/>
              </w:rPr>
              <w:t xml:space="preserve"> са потврдом о важењу.</w:t>
            </w:r>
          </w:p>
          <w:p w14:paraId="5A6FF8C7" w14:textId="77777777" w:rsidR="008B587D" w:rsidRPr="0006275F" w:rsidRDefault="008B587D" w:rsidP="00485A07">
            <w:pPr>
              <w:pStyle w:val="ListParagraph"/>
              <w:numPr>
                <w:ilvl w:val="0"/>
                <w:numId w:val="32"/>
              </w:numPr>
              <w:tabs>
                <w:tab w:val="left" w:pos="122"/>
                <w:tab w:val="left" w:pos="287"/>
              </w:tabs>
              <w:spacing w:before="0" w:after="0" w:line="240" w:lineRule="auto"/>
              <w:rPr>
                <w:rFonts w:ascii="Arial" w:hAnsi="Arial" w:cs="Arial"/>
                <w:sz w:val="24"/>
                <w:szCs w:val="24"/>
              </w:rPr>
            </w:pPr>
            <w:r>
              <w:rPr>
                <w:rFonts w:ascii="Arial" w:hAnsi="Arial" w:cs="Arial"/>
                <w:noProof/>
                <w:sz w:val="24"/>
                <w:szCs w:val="24"/>
                <w:lang w:val="sr-Cyrl-RS"/>
              </w:rPr>
              <w:t xml:space="preserve">   </w:t>
            </w:r>
            <w:r w:rsidRPr="00B27267">
              <w:rPr>
                <w:rFonts w:ascii="Arial" w:hAnsi="Arial" w:cs="Arial"/>
                <w:noProof/>
                <w:sz w:val="24"/>
                <w:szCs w:val="24"/>
                <w:lang w:val="sr-Cyrl-RS"/>
              </w:rPr>
              <w:t>Фотокопије важећих атеста за завариваче</w:t>
            </w:r>
          </w:p>
          <w:p w14:paraId="14A7CF26" w14:textId="77777777" w:rsidR="008B587D" w:rsidRPr="00F930CB" w:rsidRDefault="008B587D" w:rsidP="00485A07">
            <w:pPr>
              <w:pStyle w:val="ListParagraph"/>
              <w:numPr>
                <w:ilvl w:val="0"/>
                <w:numId w:val="32"/>
              </w:numPr>
              <w:tabs>
                <w:tab w:val="left" w:pos="122"/>
                <w:tab w:val="left" w:pos="287"/>
              </w:tabs>
              <w:spacing w:before="0" w:after="0" w:line="240" w:lineRule="auto"/>
              <w:rPr>
                <w:rFonts w:ascii="Arial" w:hAnsi="Arial" w:cs="Arial"/>
                <w:sz w:val="24"/>
                <w:szCs w:val="24"/>
              </w:rPr>
            </w:pPr>
            <w:r>
              <w:rPr>
                <w:rFonts w:ascii="Arial" w:hAnsi="Arial" w:cs="Arial"/>
                <w:noProof/>
                <w:sz w:val="24"/>
                <w:szCs w:val="24"/>
                <w:lang w:val="sr-Cyrl-RS"/>
              </w:rPr>
              <w:t xml:space="preserve">   Фотокопије важећих лекарских уверења за рад на висини, за изолатере/скеларе</w:t>
            </w:r>
          </w:p>
        </w:tc>
      </w:tr>
    </w:tbl>
    <w:p w14:paraId="3B27737F" w14:textId="77777777" w:rsidR="00B13CD3" w:rsidRPr="007F582B" w:rsidRDefault="00293BF7" w:rsidP="00485A07">
      <w:pPr>
        <w:spacing w:before="0"/>
        <w:rPr>
          <w:rFonts w:cs="Arial"/>
          <w:sz w:val="24"/>
          <w:szCs w:val="24"/>
          <w:lang w:eastAsia="zh-CN"/>
        </w:rPr>
      </w:pPr>
      <w:r>
        <w:rPr>
          <w:rFonts w:cs="Arial"/>
          <w:sz w:val="24"/>
          <w:szCs w:val="24"/>
          <w:lang w:val="sr-Cyrl-RS" w:eastAsia="zh-CN"/>
        </w:rPr>
        <w:lastRenderedPageBreak/>
        <w:br/>
      </w:r>
      <w:r w:rsidR="00B13CD3" w:rsidRPr="00EC5BB4">
        <w:rPr>
          <w:rFonts w:cs="Arial"/>
          <w:sz w:val="24"/>
          <w:szCs w:val="24"/>
          <w:lang w:eastAsia="zh-CN"/>
        </w:rPr>
        <w:t>Понуда понуђача који не докаже да испуњава наве</w:t>
      </w:r>
      <w:r w:rsidR="005F30E9">
        <w:rPr>
          <w:rFonts w:cs="Arial"/>
          <w:sz w:val="24"/>
          <w:szCs w:val="24"/>
          <w:lang w:eastAsia="zh-CN"/>
        </w:rPr>
        <w:t>дене обавезне и додатне услове</w:t>
      </w:r>
      <w:r w:rsidR="00B13CD3" w:rsidRPr="007F582B">
        <w:rPr>
          <w:rFonts w:cs="Arial"/>
          <w:sz w:val="24"/>
          <w:szCs w:val="24"/>
          <w:lang w:eastAsia="zh-CN"/>
        </w:rPr>
        <w:t>, биће одбијена као неприхватљива.</w:t>
      </w:r>
    </w:p>
    <w:p w14:paraId="7386AE11" w14:textId="77777777" w:rsidR="00B30D13" w:rsidRDefault="007F582B" w:rsidP="00485A07">
      <w:pPr>
        <w:spacing w:before="0"/>
        <w:rPr>
          <w:rFonts w:cs="Arial"/>
          <w:sz w:val="24"/>
          <w:szCs w:val="24"/>
        </w:rPr>
      </w:pPr>
      <w:r>
        <w:rPr>
          <w:rFonts w:cs="Arial"/>
          <w:sz w:val="24"/>
          <w:szCs w:val="24"/>
          <w:lang w:val="sr-Cyrl-RS"/>
        </w:rPr>
        <w:t xml:space="preserve">1. </w:t>
      </w:r>
      <w:r w:rsidR="00C10575" w:rsidRPr="00EC5BB4">
        <w:rPr>
          <w:rFonts w:cs="Arial"/>
          <w:sz w:val="24"/>
          <w:szCs w:val="24"/>
        </w:rPr>
        <w:t xml:space="preserve">Сваки подизвођач мора да испуњава услове из члана 75. став 1. тачка 1), 2) и 4) Закона, што доказује достављањем доказа наведених у овом одељку. </w:t>
      </w:r>
    </w:p>
    <w:p w14:paraId="10D0C7B4" w14:textId="77777777" w:rsidR="00C10575" w:rsidRPr="00EC5BB4" w:rsidRDefault="00C10575" w:rsidP="00485A07">
      <w:pPr>
        <w:spacing w:before="0"/>
        <w:rPr>
          <w:rFonts w:cs="Arial"/>
          <w:sz w:val="24"/>
          <w:szCs w:val="24"/>
        </w:rPr>
      </w:pPr>
      <w:r w:rsidRPr="00EC5BB4">
        <w:rPr>
          <w:rFonts w:cs="Arial"/>
          <w:sz w:val="24"/>
          <w:szCs w:val="24"/>
        </w:rPr>
        <w:t>Услове у вези са капацитетима из члана 76. Закона, понуђач испуњава самостално без обзира на ангажовање подизвођача.</w:t>
      </w:r>
    </w:p>
    <w:p w14:paraId="3489EBE1" w14:textId="77777777" w:rsidR="00C10575" w:rsidRPr="00EC5BB4" w:rsidRDefault="007F582B" w:rsidP="00485A07">
      <w:pPr>
        <w:spacing w:before="0"/>
        <w:rPr>
          <w:rFonts w:cs="Arial"/>
          <w:sz w:val="24"/>
          <w:szCs w:val="24"/>
          <w:lang w:eastAsia="zh-CN"/>
        </w:rPr>
      </w:pPr>
      <w:r>
        <w:rPr>
          <w:rFonts w:cs="Arial"/>
          <w:sz w:val="24"/>
          <w:szCs w:val="24"/>
          <w:lang w:val="sr-Cyrl-RS" w:eastAsia="zh-CN"/>
        </w:rPr>
        <w:t xml:space="preserve">2. </w:t>
      </w:r>
      <w:r w:rsidR="00C10575" w:rsidRPr="00EC5BB4">
        <w:rPr>
          <w:rFonts w:cs="Arial"/>
          <w:sz w:val="24"/>
          <w:szCs w:val="24"/>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2A2AE604" w14:textId="77777777" w:rsidR="00B13CD3" w:rsidRPr="00EC5BB4" w:rsidRDefault="007F582B" w:rsidP="00485A07">
      <w:pPr>
        <w:spacing w:before="0"/>
        <w:rPr>
          <w:rFonts w:cs="Arial"/>
          <w:sz w:val="24"/>
          <w:szCs w:val="24"/>
          <w:lang w:eastAsia="zh-CN"/>
        </w:rPr>
      </w:pPr>
      <w:r>
        <w:rPr>
          <w:rFonts w:cs="Arial"/>
          <w:sz w:val="24"/>
          <w:szCs w:val="24"/>
          <w:lang w:val="sr-Cyrl-RS" w:eastAsia="zh-CN"/>
        </w:rPr>
        <w:t xml:space="preserve">3. </w:t>
      </w:r>
      <w:r w:rsidR="00B13CD3" w:rsidRPr="00EC5BB4">
        <w:rPr>
          <w:rFonts w:cs="Arial"/>
          <w:sz w:val="24"/>
          <w:szCs w:val="24"/>
          <w:lang w:eastAsia="zh-CN"/>
        </w:rPr>
        <w:t>Докази о испуњености услова из члана 77. З</w:t>
      </w:r>
      <w:r>
        <w:rPr>
          <w:rFonts w:cs="Arial"/>
          <w:sz w:val="24"/>
          <w:szCs w:val="24"/>
          <w:lang w:val="sr-Cyrl-RS" w:eastAsia="zh-CN"/>
        </w:rPr>
        <w:t>акона</w:t>
      </w:r>
      <w:r w:rsidR="00B13CD3" w:rsidRPr="00EC5BB4">
        <w:rPr>
          <w:rFonts w:cs="Arial"/>
          <w:sz w:val="24"/>
          <w:szCs w:val="24"/>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4AC6E1AC" w14:textId="77777777" w:rsidR="00B13CD3" w:rsidRPr="00EC5BB4" w:rsidRDefault="00B13CD3" w:rsidP="00485A07">
      <w:pPr>
        <w:spacing w:before="0"/>
        <w:rPr>
          <w:rFonts w:cs="Arial"/>
          <w:sz w:val="24"/>
          <w:szCs w:val="24"/>
          <w:lang w:eastAsia="zh-CN"/>
        </w:rPr>
      </w:pPr>
      <w:r w:rsidRPr="00EC5BB4">
        <w:rPr>
          <w:rFonts w:cs="Arial"/>
          <w:sz w:val="24"/>
          <w:szCs w:val="24"/>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4ACC627E" w14:textId="77777777" w:rsidR="007F582B" w:rsidRPr="007F582B" w:rsidRDefault="007F582B" w:rsidP="00485A07">
      <w:pPr>
        <w:spacing w:before="0"/>
        <w:rPr>
          <w:rFonts w:cs="Arial"/>
          <w:sz w:val="24"/>
          <w:szCs w:val="24"/>
          <w:lang w:val="sr-Cyrl-RS" w:eastAsia="zh-CN"/>
        </w:rPr>
      </w:pPr>
      <w:r>
        <w:rPr>
          <w:rFonts w:cs="Arial"/>
          <w:sz w:val="24"/>
          <w:szCs w:val="24"/>
          <w:lang w:val="sr-Cyrl-RS" w:eastAsia="zh-CN"/>
        </w:rPr>
        <w:t>4.</w:t>
      </w:r>
      <w:r w:rsidR="00B13CD3" w:rsidRPr="007F582B">
        <w:rPr>
          <w:rFonts w:cs="Arial"/>
          <w:sz w:val="24"/>
          <w:szCs w:val="24"/>
          <w:lang w:val="sr-Cyrl-RS" w:eastAsia="zh-CN"/>
        </w:rPr>
        <w:t xml:space="preserve"> </w:t>
      </w:r>
      <w:r w:rsidRPr="007F582B">
        <w:rPr>
          <w:rFonts w:cs="Arial"/>
          <w:sz w:val="24"/>
          <w:szCs w:val="24"/>
          <w:lang w:val="sr-Cyrl-RS" w:eastAsia="zh-CN"/>
        </w:rPr>
        <w:t>Л</w:t>
      </w:r>
      <w:r>
        <w:rPr>
          <w:rFonts w:cs="Arial"/>
          <w:sz w:val="24"/>
          <w:szCs w:val="24"/>
          <w:lang w:val="sr-Cyrl-RS" w:eastAsia="zh-CN"/>
        </w:rPr>
        <w:t>ице уписано у Р</w:t>
      </w:r>
      <w:r w:rsidRPr="007F582B">
        <w:rPr>
          <w:rFonts w:cs="Arial"/>
          <w:sz w:val="24"/>
          <w:szCs w:val="24"/>
          <w:lang w:val="sr-Cyrl-RS" w:eastAsia="zh-CN"/>
        </w:rPr>
        <w:t>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w:t>
      </w:r>
      <w:r>
        <w:rPr>
          <w:rFonts w:cs="Arial"/>
          <w:sz w:val="24"/>
          <w:szCs w:val="24"/>
          <w:lang w:val="sr-Cyrl-RS" w:eastAsia="zh-CN"/>
        </w:rPr>
        <w:t>аконом</w:t>
      </w:r>
      <w:r w:rsidRPr="007F582B">
        <w:rPr>
          <w:rFonts w:cs="Arial"/>
          <w:sz w:val="24"/>
          <w:szCs w:val="24"/>
          <w:lang w:val="sr-Cyrl-RS" w:eastAsia="zh-CN"/>
        </w:rPr>
        <w:t xml:space="preserve">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1DEB61E7" w14:textId="77777777" w:rsidR="00D96616" w:rsidRPr="00EC5BB4" w:rsidRDefault="00D96616" w:rsidP="00485A07">
      <w:pPr>
        <w:spacing w:before="0"/>
        <w:rPr>
          <w:rFonts w:cs="Arial"/>
          <w:sz w:val="24"/>
          <w:szCs w:val="24"/>
          <w:lang w:eastAsia="zh-CN"/>
        </w:rPr>
      </w:pPr>
      <w:r w:rsidRPr="00EC5BB4">
        <w:rPr>
          <w:rFonts w:cs="Arial"/>
          <w:sz w:val="24"/>
          <w:szCs w:val="24"/>
          <w:lang w:eastAsia="zh-CN"/>
        </w:rPr>
        <w:t>На основу члана 79. став 5. З</w:t>
      </w:r>
      <w:r w:rsidR="007F582B">
        <w:rPr>
          <w:rFonts w:cs="Arial"/>
          <w:sz w:val="24"/>
          <w:szCs w:val="24"/>
          <w:lang w:val="sr-Cyrl-RS" w:eastAsia="zh-CN"/>
        </w:rPr>
        <w:t>акона</w:t>
      </w:r>
      <w:r w:rsidRPr="00EC5BB4">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14:paraId="6A17A47F" w14:textId="77777777" w:rsidR="00D96616" w:rsidRPr="00EC5BB4" w:rsidRDefault="00D96616" w:rsidP="00485A07">
      <w:pPr>
        <w:spacing w:before="0"/>
        <w:ind w:firstLine="720"/>
        <w:rPr>
          <w:rFonts w:cs="Arial"/>
          <w:sz w:val="24"/>
          <w:szCs w:val="24"/>
          <w:lang w:eastAsia="zh-CN"/>
        </w:rPr>
      </w:pPr>
      <w:r w:rsidRPr="00EC5BB4">
        <w:rPr>
          <w:rFonts w:cs="Arial"/>
          <w:sz w:val="24"/>
          <w:szCs w:val="24"/>
          <w:lang w:eastAsia="zh-CN"/>
        </w:rPr>
        <w:t>1)извод из регистра надлежног органа:</w:t>
      </w:r>
    </w:p>
    <w:p w14:paraId="280E8437" w14:textId="77777777" w:rsidR="00D96616" w:rsidRDefault="00D96616" w:rsidP="00485A07">
      <w:pPr>
        <w:spacing w:before="0"/>
        <w:ind w:firstLine="720"/>
        <w:rPr>
          <w:rFonts w:cs="Arial"/>
          <w:sz w:val="24"/>
          <w:szCs w:val="24"/>
          <w:lang w:eastAsia="zh-CN"/>
        </w:rPr>
      </w:pPr>
      <w:r w:rsidRPr="00EC5BB4">
        <w:rPr>
          <w:rFonts w:cs="Arial"/>
          <w:sz w:val="24"/>
          <w:szCs w:val="24"/>
          <w:lang w:eastAsia="zh-CN"/>
        </w:rPr>
        <w:t xml:space="preserve">-извод из регистра АПР: </w:t>
      </w:r>
      <w:hyperlink r:id="rId175" w:history="1">
        <w:r w:rsidRPr="00EC5BB4">
          <w:rPr>
            <w:rFonts w:cs="Arial"/>
            <w:sz w:val="24"/>
            <w:szCs w:val="24"/>
            <w:lang w:eastAsia="zh-CN"/>
          </w:rPr>
          <w:t>www.</w:t>
        </w:r>
        <w:r w:rsidR="00BF0AF7">
          <w:rPr>
            <w:rFonts w:cs="Arial"/>
            <w:sz w:val="24"/>
            <w:szCs w:val="24"/>
            <w:lang w:eastAsia="zh-CN"/>
          </w:rPr>
          <w:t>апр</w:t>
        </w:r>
        <w:r w:rsidRPr="00EC5BB4">
          <w:rPr>
            <w:rFonts w:cs="Arial"/>
            <w:sz w:val="24"/>
            <w:szCs w:val="24"/>
            <w:lang w:eastAsia="zh-CN"/>
          </w:rPr>
          <w:t>.</w:t>
        </w:r>
        <w:r w:rsidR="00BF0AF7">
          <w:rPr>
            <w:rFonts w:cs="Arial"/>
            <w:sz w:val="24"/>
            <w:szCs w:val="24"/>
            <w:lang w:eastAsia="zh-CN"/>
          </w:rPr>
          <w:t>гов</w:t>
        </w:r>
        <w:r w:rsidRPr="00EC5BB4">
          <w:rPr>
            <w:rFonts w:cs="Arial"/>
            <w:sz w:val="24"/>
            <w:szCs w:val="24"/>
            <w:lang w:eastAsia="zh-CN"/>
          </w:rPr>
          <w:t>.</w:t>
        </w:r>
        <w:r w:rsidR="00BF0AF7">
          <w:rPr>
            <w:rFonts w:cs="Arial"/>
            <w:sz w:val="24"/>
            <w:szCs w:val="24"/>
            <w:lang w:eastAsia="zh-CN"/>
          </w:rPr>
          <w:t>рс</w:t>
        </w:r>
      </w:hyperlink>
    </w:p>
    <w:p w14:paraId="4FF2F0EB" w14:textId="77777777" w:rsidR="007F582B" w:rsidRPr="00250031" w:rsidRDefault="007F582B" w:rsidP="00485A07">
      <w:pPr>
        <w:spacing w:before="0"/>
        <w:ind w:firstLine="720"/>
        <w:rPr>
          <w:rFonts w:cs="Arial"/>
          <w:sz w:val="24"/>
          <w:szCs w:val="24"/>
          <w:lang w:val="sr-Cyrl-RS" w:eastAsia="zh-CN"/>
        </w:rPr>
      </w:pPr>
      <w:r w:rsidRPr="007F582B">
        <w:rPr>
          <w:rFonts w:cs="Arial"/>
          <w:sz w:val="24"/>
          <w:szCs w:val="24"/>
          <w:lang w:eastAsia="zh-CN"/>
        </w:rPr>
        <w:t>2)докази из члана 75. став 1. тачка 1) ,2) и 4) З</w:t>
      </w:r>
      <w:r w:rsidR="00250031">
        <w:rPr>
          <w:rFonts w:cs="Arial"/>
          <w:sz w:val="24"/>
          <w:szCs w:val="24"/>
          <w:lang w:val="sr-Cyrl-RS" w:eastAsia="zh-CN"/>
        </w:rPr>
        <w:t>акона</w:t>
      </w:r>
    </w:p>
    <w:p w14:paraId="36115764" w14:textId="77777777" w:rsidR="007F582B" w:rsidRPr="007F582B" w:rsidRDefault="007F582B" w:rsidP="00485A07">
      <w:pPr>
        <w:spacing w:before="0"/>
        <w:ind w:firstLine="720"/>
        <w:rPr>
          <w:rFonts w:cs="Arial"/>
          <w:sz w:val="24"/>
          <w:szCs w:val="24"/>
          <w:lang w:eastAsia="zh-CN"/>
        </w:rPr>
      </w:pPr>
      <w:r w:rsidRPr="007F582B">
        <w:rPr>
          <w:rFonts w:cs="Arial"/>
          <w:sz w:val="24"/>
          <w:szCs w:val="24"/>
          <w:lang w:eastAsia="zh-CN"/>
        </w:rPr>
        <w:t xml:space="preserve">-регистар понуђача: </w:t>
      </w:r>
      <w:hyperlink r:id="rId176" w:history="1">
        <w:r w:rsidRPr="007F582B">
          <w:rPr>
            <w:rFonts w:cs="Arial"/>
            <w:sz w:val="24"/>
            <w:szCs w:val="24"/>
            <w:lang w:eastAsia="zh-CN"/>
          </w:rPr>
          <w:t>www.</w:t>
        </w:r>
        <w:r w:rsidR="00BF0AF7">
          <w:rPr>
            <w:rFonts w:cs="Arial"/>
            <w:sz w:val="24"/>
            <w:szCs w:val="24"/>
            <w:lang w:eastAsia="zh-CN"/>
          </w:rPr>
          <w:t>апр</w:t>
        </w:r>
        <w:r w:rsidRPr="007F582B">
          <w:rPr>
            <w:rFonts w:cs="Arial"/>
            <w:sz w:val="24"/>
            <w:szCs w:val="24"/>
            <w:lang w:eastAsia="zh-CN"/>
          </w:rPr>
          <w:t>.</w:t>
        </w:r>
        <w:r w:rsidR="00BF0AF7">
          <w:rPr>
            <w:rFonts w:cs="Arial"/>
            <w:sz w:val="24"/>
            <w:szCs w:val="24"/>
            <w:lang w:eastAsia="zh-CN"/>
          </w:rPr>
          <w:t>гов</w:t>
        </w:r>
        <w:r w:rsidRPr="007F582B">
          <w:rPr>
            <w:rFonts w:cs="Arial"/>
            <w:sz w:val="24"/>
            <w:szCs w:val="24"/>
            <w:lang w:eastAsia="zh-CN"/>
          </w:rPr>
          <w:t>.</w:t>
        </w:r>
        <w:r w:rsidR="00BF0AF7">
          <w:rPr>
            <w:rFonts w:cs="Arial"/>
            <w:sz w:val="24"/>
            <w:szCs w:val="24"/>
            <w:lang w:eastAsia="zh-CN"/>
          </w:rPr>
          <w:t>рс</w:t>
        </w:r>
      </w:hyperlink>
    </w:p>
    <w:p w14:paraId="52526002" w14:textId="77777777" w:rsidR="00B13CD3" w:rsidRPr="00EC5BB4" w:rsidRDefault="00C10575" w:rsidP="00485A07">
      <w:pPr>
        <w:spacing w:before="0"/>
        <w:rPr>
          <w:rFonts w:cs="Arial"/>
          <w:sz w:val="24"/>
          <w:szCs w:val="24"/>
          <w:lang w:val="sr-Cyrl-CS" w:eastAsia="zh-CN"/>
        </w:rPr>
      </w:pPr>
      <w:r w:rsidRPr="00EC5BB4">
        <w:rPr>
          <w:rFonts w:cs="Arial"/>
          <w:sz w:val="24"/>
          <w:szCs w:val="24"/>
          <w:lang w:val="sr-Cyrl-CS" w:eastAsia="zh-CN"/>
        </w:rPr>
        <w:t>5</w:t>
      </w:r>
      <w:r w:rsidR="00B13CD3" w:rsidRPr="00EC5BB4">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EC5BB4">
        <w:rPr>
          <w:rFonts w:cs="Arial"/>
          <w:sz w:val="24"/>
          <w:szCs w:val="24"/>
          <w:lang w:eastAsia="zh-CN"/>
        </w:rPr>
        <w:t>е уређује електронски документ</w:t>
      </w:r>
      <w:r w:rsidRPr="00EC5BB4">
        <w:rPr>
          <w:rFonts w:cs="Arial"/>
          <w:sz w:val="24"/>
          <w:szCs w:val="24"/>
          <w:lang w:val="sr-Cyrl-CS" w:eastAsia="zh-CN"/>
        </w:rPr>
        <w:t>.</w:t>
      </w:r>
    </w:p>
    <w:p w14:paraId="3D3A0DE9" w14:textId="77777777" w:rsidR="00B13CD3" w:rsidRPr="00EC5BB4" w:rsidRDefault="00C10575" w:rsidP="00485A07">
      <w:pPr>
        <w:spacing w:before="0"/>
        <w:rPr>
          <w:rFonts w:cs="Arial"/>
          <w:sz w:val="24"/>
          <w:szCs w:val="24"/>
          <w:lang w:eastAsia="zh-CN"/>
        </w:rPr>
      </w:pPr>
      <w:r w:rsidRPr="00EC5BB4">
        <w:rPr>
          <w:rFonts w:cs="Arial"/>
          <w:sz w:val="24"/>
          <w:szCs w:val="24"/>
          <w:lang w:val="sr-Cyrl-CS" w:eastAsia="zh-CN"/>
        </w:rPr>
        <w:t>6</w:t>
      </w:r>
      <w:r w:rsidR="00B13CD3" w:rsidRPr="00EC5BB4">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77346DAC" w14:textId="77777777" w:rsidR="00B13CD3" w:rsidRPr="00EC5BB4" w:rsidRDefault="00C10575" w:rsidP="00485A07">
      <w:pPr>
        <w:spacing w:before="0"/>
        <w:rPr>
          <w:rFonts w:cs="Arial"/>
          <w:sz w:val="24"/>
          <w:szCs w:val="24"/>
          <w:lang w:val="sr-Cyrl-CS" w:eastAsia="zh-CN"/>
        </w:rPr>
      </w:pPr>
      <w:r w:rsidRPr="00EC5BB4">
        <w:rPr>
          <w:rFonts w:cs="Arial"/>
          <w:sz w:val="24"/>
          <w:szCs w:val="24"/>
          <w:lang w:val="sr-Cyrl-CS" w:eastAsia="zh-CN"/>
        </w:rPr>
        <w:t>7</w:t>
      </w:r>
      <w:r w:rsidR="00B13CD3" w:rsidRPr="00EC5BB4">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31604B02" w14:textId="77777777" w:rsidR="00B13CD3" w:rsidRPr="00EC5BB4" w:rsidRDefault="00A50A82" w:rsidP="00485A07">
      <w:pPr>
        <w:spacing w:before="0"/>
        <w:rPr>
          <w:rFonts w:cs="Arial"/>
          <w:sz w:val="24"/>
          <w:szCs w:val="24"/>
          <w:lang w:val="sr-Cyrl-CS" w:eastAsia="zh-CN"/>
        </w:rPr>
      </w:pPr>
      <w:r w:rsidRPr="00EC5BB4">
        <w:rPr>
          <w:rFonts w:cs="Arial"/>
          <w:sz w:val="24"/>
          <w:szCs w:val="24"/>
          <w:lang w:eastAsia="zh-CN"/>
        </w:rPr>
        <w:t>8</w:t>
      </w:r>
      <w:r w:rsidR="00B13CD3" w:rsidRPr="00EC5BB4">
        <w:rPr>
          <w:rFonts w:cs="Arial"/>
          <w:sz w:val="24"/>
          <w:szCs w:val="24"/>
          <w:lang w:eastAsia="zh-CN"/>
        </w:rPr>
        <w:t xml:space="preserve">. Ако се у држави у којој понуђач има седиште не издају докази из члана 77. </w:t>
      </w:r>
      <w:r w:rsidR="00C10575" w:rsidRPr="00EC5BB4">
        <w:rPr>
          <w:rFonts w:cs="Arial"/>
          <w:sz w:val="24"/>
          <w:szCs w:val="24"/>
          <w:lang w:val="sr-Cyrl-CS" w:eastAsia="zh-CN"/>
        </w:rPr>
        <w:t xml:space="preserve">став 1. </w:t>
      </w:r>
      <w:r w:rsidR="00B13CD3" w:rsidRPr="00EC5BB4">
        <w:rPr>
          <w:rFonts w:cs="Arial"/>
          <w:sz w:val="24"/>
          <w:szCs w:val="24"/>
          <w:lang w:eastAsia="zh-CN"/>
        </w:rPr>
        <w:t>З</w:t>
      </w:r>
      <w:r w:rsidR="007F582B">
        <w:rPr>
          <w:rFonts w:cs="Arial"/>
          <w:sz w:val="24"/>
          <w:szCs w:val="24"/>
          <w:lang w:val="sr-Cyrl-RS" w:eastAsia="zh-CN"/>
        </w:rPr>
        <w:t>акона</w:t>
      </w:r>
      <w:r w:rsidR="00B13CD3" w:rsidRPr="00EC5BB4">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562A5861" w14:textId="77777777" w:rsidR="00B13CD3" w:rsidRDefault="00A50A82" w:rsidP="00485A07">
      <w:pPr>
        <w:spacing w:before="0"/>
        <w:rPr>
          <w:rFonts w:cs="Arial"/>
          <w:sz w:val="24"/>
          <w:szCs w:val="24"/>
          <w:lang w:eastAsia="zh-CN"/>
        </w:rPr>
      </w:pPr>
      <w:r w:rsidRPr="00EC5BB4">
        <w:rPr>
          <w:rFonts w:cs="Arial"/>
          <w:sz w:val="24"/>
          <w:szCs w:val="24"/>
          <w:lang w:eastAsia="zh-CN"/>
        </w:rPr>
        <w:t>9</w:t>
      </w:r>
      <w:r w:rsidR="00B13CD3" w:rsidRPr="00EC5BB4">
        <w:rPr>
          <w:rFonts w:cs="Arial"/>
          <w:sz w:val="24"/>
          <w:szCs w:val="24"/>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318D541C" w14:textId="77777777" w:rsidR="00E43BF9" w:rsidRDefault="00E43BF9">
      <w:pPr>
        <w:spacing w:before="0"/>
        <w:jc w:val="left"/>
        <w:rPr>
          <w:rFonts w:cs="Arial"/>
          <w:sz w:val="24"/>
          <w:szCs w:val="24"/>
          <w:lang w:eastAsia="zh-CN"/>
        </w:rPr>
      </w:pPr>
      <w:r>
        <w:rPr>
          <w:rFonts w:cs="Arial"/>
          <w:sz w:val="24"/>
          <w:szCs w:val="24"/>
          <w:lang w:eastAsia="zh-CN"/>
        </w:rPr>
        <w:br w:type="page"/>
      </w:r>
    </w:p>
    <w:p w14:paraId="15E08BF8" w14:textId="77777777" w:rsidR="00322313" w:rsidRPr="00EC5BB4" w:rsidRDefault="008D2B23" w:rsidP="00485A07">
      <w:pPr>
        <w:pStyle w:val="KDPodnaslov1"/>
        <w:spacing w:before="0"/>
        <w:rPr>
          <w:rFonts w:cs="Arial"/>
          <w:sz w:val="24"/>
          <w:szCs w:val="24"/>
        </w:rPr>
      </w:pPr>
      <w:bookmarkStart w:id="29" w:name="_Toc300928429"/>
      <w:bookmarkStart w:id="30" w:name="_Toc301160124"/>
      <w:bookmarkStart w:id="31" w:name="_Toc301165012"/>
      <w:bookmarkStart w:id="32" w:name="_Toc301248344"/>
      <w:bookmarkStart w:id="33" w:name="_Toc300928434"/>
      <w:bookmarkStart w:id="34" w:name="_Toc301160129"/>
      <w:bookmarkStart w:id="35" w:name="_Toc301165017"/>
      <w:bookmarkStart w:id="36" w:name="_Toc301248349"/>
      <w:bookmarkStart w:id="37" w:name="_Toc300928436"/>
      <w:bookmarkStart w:id="38" w:name="_Toc301160131"/>
      <w:bookmarkStart w:id="39" w:name="_Toc301165019"/>
      <w:bookmarkStart w:id="40" w:name="_Toc301248351"/>
      <w:bookmarkStart w:id="41" w:name="_Toc300928440"/>
      <w:bookmarkStart w:id="42" w:name="_Toc301160135"/>
      <w:bookmarkStart w:id="43" w:name="_Toc301165023"/>
      <w:bookmarkStart w:id="44" w:name="_Toc301248355"/>
      <w:bookmarkStart w:id="45" w:name="_Toc300928441"/>
      <w:bookmarkStart w:id="46" w:name="_Toc301160136"/>
      <w:bookmarkStart w:id="47" w:name="_Toc301165024"/>
      <w:bookmarkStart w:id="48" w:name="_Toc301248356"/>
      <w:bookmarkStart w:id="49" w:name="_Toc300928443"/>
      <w:bookmarkStart w:id="50" w:name="_Toc301160138"/>
      <w:bookmarkStart w:id="51" w:name="_Toc301165026"/>
      <w:bookmarkStart w:id="52" w:name="_Toc301248358"/>
      <w:bookmarkStart w:id="53" w:name="_Toc300928444"/>
      <w:bookmarkStart w:id="54" w:name="_Toc301160139"/>
      <w:bookmarkStart w:id="55" w:name="_Toc301165027"/>
      <w:bookmarkStart w:id="56" w:name="_Toc301248359"/>
      <w:bookmarkStart w:id="57" w:name="_Toc300928445"/>
      <w:bookmarkStart w:id="58" w:name="_Toc301160140"/>
      <w:bookmarkStart w:id="59" w:name="_Toc301165028"/>
      <w:bookmarkStart w:id="60" w:name="_Toc301248360"/>
      <w:bookmarkStart w:id="61" w:name="_Toc300928447"/>
      <w:bookmarkStart w:id="62" w:name="_Toc301160142"/>
      <w:bookmarkStart w:id="63" w:name="_Toc301165030"/>
      <w:bookmarkStart w:id="64" w:name="_Toc301248362"/>
      <w:bookmarkStart w:id="65" w:name="_Toc300928448"/>
      <w:bookmarkStart w:id="66" w:name="_Toc301160143"/>
      <w:bookmarkStart w:id="67" w:name="_Toc301165031"/>
      <w:bookmarkStart w:id="68" w:name="_Toc301248363"/>
      <w:bookmarkStart w:id="69" w:name="_Toc300928449"/>
      <w:bookmarkStart w:id="70" w:name="_Toc301160144"/>
      <w:bookmarkStart w:id="71" w:name="_Toc301165032"/>
      <w:bookmarkStart w:id="72" w:name="_Toc301248364"/>
      <w:bookmarkStart w:id="73" w:name="_Toc300928450"/>
      <w:bookmarkStart w:id="74" w:name="_Toc301160145"/>
      <w:bookmarkStart w:id="75" w:name="_Toc301165033"/>
      <w:bookmarkStart w:id="76" w:name="_Toc301248365"/>
      <w:bookmarkStart w:id="77" w:name="_Toc300928451"/>
      <w:bookmarkStart w:id="78" w:name="_Toc301160146"/>
      <w:bookmarkStart w:id="79" w:name="_Toc301165034"/>
      <w:bookmarkStart w:id="80" w:name="_Toc301248366"/>
      <w:bookmarkStart w:id="81" w:name="_Toc300928452"/>
      <w:bookmarkStart w:id="82" w:name="_Toc301160147"/>
      <w:bookmarkStart w:id="83" w:name="_Toc301165035"/>
      <w:bookmarkStart w:id="84" w:name="_Toc301248367"/>
      <w:bookmarkStart w:id="85" w:name="_Toc300928453"/>
      <w:bookmarkStart w:id="86" w:name="_Toc301160148"/>
      <w:bookmarkStart w:id="87" w:name="_Toc301165036"/>
      <w:bookmarkStart w:id="88" w:name="_Toc301248368"/>
      <w:bookmarkStart w:id="89" w:name="_Toc300928454"/>
      <w:bookmarkStart w:id="90" w:name="_Toc301160149"/>
      <w:bookmarkStart w:id="91" w:name="_Toc301165037"/>
      <w:bookmarkStart w:id="92" w:name="_Toc301248369"/>
      <w:bookmarkStart w:id="93" w:name="_Toc300928455"/>
      <w:bookmarkStart w:id="94" w:name="_Toc301160150"/>
      <w:bookmarkStart w:id="95" w:name="_Toc301165038"/>
      <w:bookmarkStart w:id="96" w:name="_Toc301248370"/>
      <w:bookmarkStart w:id="97" w:name="_Toc300928456"/>
      <w:bookmarkStart w:id="98" w:name="_Toc301160151"/>
      <w:bookmarkStart w:id="99" w:name="_Toc301165039"/>
      <w:bookmarkStart w:id="100" w:name="_Toc301248371"/>
      <w:bookmarkStart w:id="101" w:name="_Toc300928457"/>
      <w:bookmarkStart w:id="102" w:name="_Toc301160152"/>
      <w:bookmarkStart w:id="103" w:name="_Toc301165040"/>
      <w:bookmarkStart w:id="104" w:name="_Toc301248372"/>
      <w:bookmarkStart w:id="105" w:name="_Toc300928458"/>
      <w:bookmarkStart w:id="106" w:name="_Toc301160153"/>
      <w:bookmarkStart w:id="107" w:name="_Toc301165041"/>
      <w:bookmarkStart w:id="108" w:name="_Toc301248373"/>
      <w:bookmarkStart w:id="109" w:name="_Toc300928459"/>
      <w:bookmarkStart w:id="110" w:name="_Toc301160154"/>
      <w:bookmarkStart w:id="111" w:name="_Toc301165042"/>
      <w:bookmarkStart w:id="112" w:name="_Toc301248374"/>
      <w:bookmarkStart w:id="113" w:name="_Toc300928462"/>
      <w:bookmarkStart w:id="114" w:name="_Toc301160157"/>
      <w:bookmarkStart w:id="115" w:name="_Toc301165045"/>
      <w:bookmarkStart w:id="116" w:name="_Toc301248377"/>
      <w:bookmarkStart w:id="117" w:name="_Toc300928464"/>
      <w:bookmarkStart w:id="118" w:name="_Toc301160159"/>
      <w:bookmarkStart w:id="119" w:name="_Toc301165047"/>
      <w:bookmarkStart w:id="120" w:name="_Toc301248379"/>
      <w:bookmarkStart w:id="121" w:name="_Toc300928466"/>
      <w:bookmarkStart w:id="122" w:name="_Toc301160161"/>
      <w:bookmarkStart w:id="123" w:name="_Toc301165049"/>
      <w:bookmarkStart w:id="124" w:name="_Toc301248381"/>
      <w:bookmarkStart w:id="125" w:name="_Toc300928467"/>
      <w:bookmarkStart w:id="126" w:name="_Toc301160162"/>
      <w:bookmarkStart w:id="127" w:name="_Toc301165050"/>
      <w:bookmarkStart w:id="128" w:name="_Toc301248382"/>
      <w:bookmarkStart w:id="129" w:name="_Toc300928468"/>
      <w:bookmarkStart w:id="130" w:name="_Toc301160163"/>
      <w:bookmarkStart w:id="131" w:name="_Toc301165051"/>
      <w:bookmarkStart w:id="132" w:name="_Toc301248383"/>
      <w:bookmarkStart w:id="133" w:name="_Toc300928474"/>
      <w:bookmarkStart w:id="134" w:name="_Toc301160169"/>
      <w:bookmarkStart w:id="135" w:name="_Toc301165057"/>
      <w:bookmarkStart w:id="136" w:name="_Toc301248389"/>
      <w:bookmarkStart w:id="137" w:name="_Toc300928476"/>
      <w:bookmarkStart w:id="138" w:name="_Toc301160171"/>
      <w:bookmarkStart w:id="139" w:name="_Toc301165059"/>
      <w:bookmarkStart w:id="140" w:name="_Toc301248391"/>
      <w:bookmarkStart w:id="141" w:name="_Toc300928478"/>
      <w:bookmarkStart w:id="142" w:name="_Toc301160173"/>
      <w:bookmarkStart w:id="143" w:name="_Toc301165061"/>
      <w:bookmarkStart w:id="144" w:name="_Toc301248393"/>
      <w:bookmarkStart w:id="145" w:name="_Toc300928480"/>
      <w:bookmarkStart w:id="146" w:name="_Toc301160175"/>
      <w:bookmarkStart w:id="147" w:name="_Toc301165063"/>
      <w:bookmarkStart w:id="148" w:name="_Toc301248395"/>
      <w:bookmarkStart w:id="149" w:name="_Toc300928482"/>
      <w:bookmarkStart w:id="150" w:name="_Toc301160177"/>
      <w:bookmarkStart w:id="151" w:name="_Toc301165065"/>
      <w:bookmarkStart w:id="152" w:name="_Toc301248397"/>
      <w:bookmarkStart w:id="153" w:name="_Toc300928484"/>
      <w:bookmarkStart w:id="154" w:name="_Toc301160179"/>
      <w:bookmarkStart w:id="155" w:name="_Toc301165067"/>
      <w:bookmarkStart w:id="156" w:name="_Toc301248399"/>
      <w:bookmarkStart w:id="157" w:name="_Toc300928486"/>
      <w:bookmarkStart w:id="158" w:name="_Toc301160181"/>
      <w:bookmarkStart w:id="159" w:name="_Toc301165069"/>
      <w:bookmarkStart w:id="160" w:name="_Toc301248401"/>
      <w:bookmarkStart w:id="161" w:name="_Toc300928487"/>
      <w:bookmarkStart w:id="162" w:name="_Toc301160182"/>
      <w:bookmarkStart w:id="163" w:name="_Toc301165070"/>
      <w:bookmarkStart w:id="164" w:name="_Toc301248402"/>
      <w:bookmarkStart w:id="165" w:name="_Toc300928488"/>
      <w:bookmarkStart w:id="166" w:name="_Toc301160183"/>
      <w:bookmarkStart w:id="167" w:name="_Toc301165071"/>
      <w:bookmarkStart w:id="168" w:name="_Toc301248403"/>
      <w:bookmarkStart w:id="169" w:name="_Toc300928490"/>
      <w:bookmarkStart w:id="170" w:name="_Toc301160185"/>
      <w:bookmarkStart w:id="171" w:name="_Toc301165073"/>
      <w:bookmarkStart w:id="172" w:name="_Toc301248405"/>
      <w:bookmarkStart w:id="173" w:name="_Toc300928492"/>
      <w:bookmarkStart w:id="174" w:name="_Toc301160187"/>
      <w:bookmarkStart w:id="175" w:name="_Toc301165075"/>
      <w:bookmarkStart w:id="176" w:name="_Toc301248407"/>
      <w:bookmarkStart w:id="177" w:name="_Toc300928494"/>
      <w:bookmarkStart w:id="178" w:name="_Toc301160189"/>
      <w:bookmarkStart w:id="179" w:name="_Toc301165077"/>
      <w:bookmarkStart w:id="180" w:name="_Toc301248409"/>
      <w:bookmarkStart w:id="181" w:name="_Toc300928496"/>
      <w:bookmarkStart w:id="182" w:name="_Toc301160191"/>
      <w:bookmarkStart w:id="183" w:name="_Toc301165079"/>
      <w:bookmarkStart w:id="184" w:name="_Toc301248411"/>
      <w:bookmarkStart w:id="185" w:name="_Toc300928497"/>
      <w:bookmarkStart w:id="186" w:name="_Toc301160192"/>
      <w:bookmarkStart w:id="187" w:name="_Toc301165080"/>
      <w:bookmarkStart w:id="188" w:name="_Toc301248412"/>
      <w:bookmarkStart w:id="189" w:name="_Toc300928498"/>
      <w:bookmarkStart w:id="190" w:name="_Toc301160193"/>
      <w:bookmarkStart w:id="191" w:name="_Toc301165081"/>
      <w:bookmarkStart w:id="192" w:name="_Toc301248413"/>
      <w:bookmarkStart w:id="193" w:name="_Toc300928499"/>
      <w:bookmarkStart w:id="194" w:name="_Toc301160194"/>
      <w:bookmarkStart w:id="195" w:name="_Toc301165082"/>
      <w:bookmarkStart w:id="196" w:name="_Toc301248414"/>
      <w:bookmarkStart w:id="197" w:name="_Toc442559885"/>
      <w:bookmarkStart w:id="198" w:name="_Toc297798704"/>
      <w:bookmarkStart w:id="199" w:name="_Toc310433002"/>
      <w:bookmarkStart w:id="200" w:name="_Toc374917437"/>
      <w:bookmarkStart w:id="201" w:name="_Toc415142477"/>
      <w:bookmarkStart w:id="202" w:name="_Toc430335150"/>
      <w:bookmarkEnd w:id="14"/>
      <w:bookmarkEnd w:id="17"/>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5BB4">
        <w:rPr>
          <w:rFonts w:cs="Arial"/>
          <w:sz w:val="24"/>
          <w:szCs w:val="24"/>
        </w:rPr>
        <w:lastRenderedPageBreak/>
        <w:t xml:space="preserve">5. </w:t>
      </w:r>
      <w:r w:rsidR="00322313" w:rsidRPr="00EC5BB4">
        <w:rPr>
          <w:rFonts w:cs="Arial"/>
          <w:sz w:val="24"/>
          <w:szCs w:val="24"/>
        </w:rPr>
        <w:t>КРИТЕРИЈУМ ЗА ДОДЕЛУ УГОВОРА</w:t>
      </w:r>
      <w:bookmarkEnd w:id="197"/>
    </w:p>
    <w:p w14:paraId="62665BBE" w14:textId="77777777" w:rsidR="00621752" w:rsidRPr="00781B02" w:rsidRDefault="00621752" w:rsidP="00485A07">
      <w:pPr>
        <w:spacing w:before="0"/>
      </w:pPr>
    </w:p>
    <w:p w14:paraId="0BDA8023" w14:textId="77777777" w:rsidR="00621752" w:rsidRPr="00D66B39" w:rsidRDefault="00621752" w:rsidP="00485A07">
      <w:pPr>
        <w:pStyle w:val="KDKomentar"/>
        <w:spacing w:before="0"/>
        <w:rPr>
          <w:rFonts w:cs="Arial"/>
          <w:b/>
          <w:i w:val="0"/>
          <w:color w:val="auto"/>
          <w:sz w:val="24"/>
          <w:szCs w:val="24"/>
        </w:rPr>
      </w:pPr>
      <w:r w:rsidRPr="00D66B39">
        <w:rPr>
          <w:rFonts w:cs="Arial"/>
          <w:i w:val="0"/>
          <w:color w:val="auto"/>
          <w:sz w:val="24"/>
          <w:szCs w:val="24"/>
        </w:rPr>
        <w:t xml:space="preserve">Избор најповољније понуде ће се извршити применом критеријума </w:t>
      </w:r>
      <w:r w:rsidRPr="00D66B39">
        <w:rPr>
          <w:rFonts w:cs="Arial"/>
          <w:b/>
          <w:i w:val="0"/>
          <w:color w:val="auto"/>
          <w:sz w:val="24"/>
          <w:szCs w:val="24"/>
        </w:rPr>
        <w:t>„Најнижа понуђена цена“.</w:t>
      </w:r>
    </w:p>
    <w:p w14:paraId="587278B5" w14:textId="77777777" w:rsidR="00621752" w:rsidRPr="00D66B39" w:rsidRDefault="00621752" w:rsidP="00485A07">
      <w:pPr>
        <w:pStyle w:val="KDParagraf"/>
        <w:spacing w:before="0"/>
        <w:rPr>
          <w:rFonts w:cs="Arial"/>
          <w:sz w:val="24"/>
          <w:szCs w:val="24"/>
        </w:rPr>
      </w:pPr>
      <w:r w:rsidRPr="00D66B39">
        <w:rPr>
          <w:rFonts w:cs="Arial"/>
          <w:sz w:val="24"/>
          <w:szCs w:val="24"/>
        </w:rPr>
        <w:t xml:space="preserve">У случају примене критеријума најниже понуђене цене, а у ситуацији када постоје понуде </w:t>
      </w:r>
      <w:r w:rsidR="002412A5" w:rsidRPr="00D66B39">
        <w:rPr>
          <w:rFonts w:cs="Arial"/>
          <w:sz w:val="24"/>
          <w:szCs w:val="24"/>
          <w:lang w:val="sr-Cyrl-RS"/>
        </w:rPr>
        <w:t xml:space="preserve">домаћег и страног </w:t>
      </w:r>
      <w:r w:rsidRPr="00D66B39">
        <w:rPr>
          <w:rFonts w:cs="Arial"/>
          <w:sz w:val="24"/>
          <w:szCs w:val="24"/>
        </w:rPr>
        <w:t>понуђача који п</w:t>
      </w:r>
      <w:r w:rsidR="002412A5" w:rsidRPr="00D66B39">
        <w:rPr>
          <w:rFonts w:cs="Arial"/>
          <w:sz w:val="24"/>
          <w:szCs w:val="24"/>
        </w:rPr>
        <w:t>онуђача који пружају услуге</w:t>
      </w:r>
      <w:r w:rsidRPr="00D66B39">
        <w:rPr>
          <w:rFonts w:cs="Arial"/>
          <w:sz w:val="24"/>
          <w:szCs w:val="24"/>
        </w:rPr>
        <w:t xml:space="preserve">, наручилац мора изабрати понуду </w:t>
      </w:r>
      <w:r w:rsidR="002412A5" w:rsidRPr="00D66B39">
        <w:rPr>
          <w:rFonts w:cs="Arial"/>
          <w:sz w:val="24"/>
          <w:szCs w:val="24"/>
          <w:lang w:val="sr-Cyrl-RS"/>
        </w:rPr>
        <w:t xml:space="preserve">домаћег </w:t>
      </w:r>
      <w:r w:rsidRPr="00D66B39">
        <w:rPr>
          <w:rFonts w:cs="Arial"/>
          <w:sz w:val="24"/>
          <w:szCs w:val="24"/>
        </w:rPr>
        <w:t xml:space="preserve">понуђача под условом да његова понуђена цена није преко 5% већа у односу на најнижу понуђену цену </w:t>
      </w:r>
      <w:r w:rsidR="002412A5" w:rsidRPr="00D66B39">
        <w:rPr>
          <w:rFonts w:cs="Arial"/>
          <w:sz w:val="24"/>
          <w:szCs w:val="24"/>
          <w:lang w:val="sr-Cyrl-RS"/>
        </w:rPr>
        <w:t xml:space="preserve">страног </w:t>
      </w:r>
      <w:r w:rsidR="002412A5" w:rsidRPr="00D66B39">
        <w:rPr>
          <w:rFonts w:cs="Arial"/>
          <w:sz w:val="24"/>
          <w:szCs w:val="24"/>
        </w:rPr>
        <w:t>понуђача</w:t>
      </w:r>
      <w:r w:rsidRPr="00D66B39">
        <w:rPr>
          <w:rFonts w:cs="Arial"/>
          <w:sz w:val="24"/>
          <w:szCs w:val="24"/>
        </w:rPr>
        <w:t xml:space="preserve">. </w:t>
      </w:r>
    </w:p>
    <w:p w14:paraId="3A8DA839" w14:textId="77777777" w:rsidR="00621752" w:rsidRPr="00D66B39" w:rsidRDefault="00621752" w:rsidP="00485A07">
      <w:pPr>
        <w:pStyle w:val="KDParagraf"/>
        <w:spacing w:before="0"/>
        <w:rPr>
          <w:rFonts w:cs="Arial"/>
          <w:sz w:val="24"/>
          <w:szCs w:val="24"/>
        </w:rPr>
      </w:pPr>
      <w:r w:rsidRPr="00D66B39">
        <w:rPr>
          <w:rFonts w:cs="Arial"/>
          <w:sz w:val="24"/>
          <w:szCs w:val="24"/>
        </w:rPr>
        <w:t>У понуђену цену страног понуђача урачунавају се и царинске дажбине.</w:t>
      </w:r>
    </w:p>
    <w:p w14:paraId="677B5ED5" w14:textId="77777777" w:rsidR="00621752" w:rsidRPr="00D66B39" w:rsidRDefault="00621752" w:rsidP="00485A07">
      <w:pPr>
        <w:pStyle w:val="KDParagraf"/>
        <w:spacing w:before="0"/>
        <w:rPr>
          <w:rFonts w:cs="Arial"/>
          <w:sz w:val="24"/>
          <w:szCs w:val="24"/>
        </w:rPr>
      </w:pPr>
      <w:r w:rsidRPr="00D66B39">
        <w:rPr>
          <w:rFonts w:cs="Arial"/>
          <w:sz w:val="24"/>
          <w:szCs w:val="24"/>
        </w:rPr>
        <w:t>Предност дата за домаће понуђаче (члан 86.  став 1. до 4. З</w:t>
      </w:r>
      <w:r w:rsidR="00250031" w:rsidRPr="00D66B39">
        <w:rPr>
          <w:rFonts w:cs="Arial"/>
          <w:sz w:val="24"/>
          <w:szCs w:val="24"/>
          <w:lang w:val="sr-Cyrl-RS"/>
        </w:rPr>
        <w:t>акона</w:t>
      </w:r>
      <w:r w:rsidRPr="00D66B39">
        <w:rPr>
          <w:rFonts w:cs="Arial"/>
          <w:sz w:val="24"/>
          <w:szCs w:val="24"/>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02F20034" w14:textId="77777777" w:rsidR="00621752" w:rsidRPr="00D66B39" w:rsidRDefault="00621752" w:rsidP="00485A07">
      <w:pPr>
        <w:pStyle w:val="KDParagraf"/>
        <w:spacing w:before="0"/>
        <w:rPr>
          <w:rFonts w:cs="Arial"/>
          <w:sz w:val="24"/>
          <w:szCs w:val="24"/>
        </w:rPr>
      </w:pPr>
      <w:r w:rsidRPr="00D66B39">
        <w:rPr>
          <w:rFonts w:cs="Arial"/>
          <w:sz w:val="24"/>
          <w:szCs w:val="24"/>
        </w:rPr>
        <w:t>Предност дата за домаће понуђаче (члан 86. став 1. до 4. З</w:t>
      </w:r>
      <w:r w:rsidR="00250031" w:rsidRPr="00D66B39">
        <w:rPr>
          <w:rFonts w:cs="Arial"/>
          <w:sz w:val="24"/>
          <w:szCs w:val="24"/>
          <w:lang w:val="sr-Cyrl-RS"/>
        </w:rPr>
        <w:t>акона</w:t>
      </w:r>
      <w:r w:rsidRPr="00D66B39">
        <w:rPr>
          <w:rFonts w:cs="Arial"/>
          <w:sz w:val="24"/>
          <w:szCs w:val="24"/>
        </w:rPr>
        <w:t xml:space="preserve">) у поступцима јавних набавки у којима учествују </w:t>
      </w:r>
      <w:r w:rsidRPr="00D66B39">
        <w:rPr>
          <w:rFonts w:cs="Arial"/>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18FE70CF" w14:textId="77777777" w:rsidR="00A477F6" w:rsidRPr="00EC5BB4" w:rsidRDefault="00A477F6" w:rsidP="00485A07">
      <w:pPr>
        <w:pStyle w:val="KDParagraf"/>
        <w:spacing w:before="0"/>
        <w:rPr>
          <w:rFonts w:cs="Arial"/>
          <w:color w:val="00B0F0"/>
          <w:sz w:val="24"/>
          <w:szCs w:val="24"/>
        </w:rPr>
      </w:pPr>
    </w:p>
    <w:p w14:paraId="743A653A" w14:textId="77777777" w:rsidR="006F1B4D" w:rsidRPr="00485A07" w:rsidRDefault="00621752" w:rsidP="00485A07">
      <w:pPr>
        <w:pStyle w:val="KDPodnaslov2"/>
        <w:numPr>
          <w:ilvl w:val="1"/>
          <w:numId w:val="25"/>
        </w:numPr>
        <w:spacing w:before="0"/>
        <w:jc w:val="both"/>
        <w:rPr>
          <w:rFonts w:cs="Arial"/>
          <w:i/>
          <w:color w:val="00B0F0"/>
          <w:sz w:val="24"/>
          <w:szCs w:val="24"/>
          <w:lang w:val="sr-Cyrl-CS"/>
        </w:rPr>
      </w:pPr>
      <w:bookmarkStart w:id="203" w:name="_Toc441651548"/>
      <w:bookmarkStart w:id="204" w:name="_Toc442559886"/>
      <w:r w:rsidRPr="00485A07">
        <w:rPr>
          <w:rFonts w:cs="Arial"/>
          <w:sz w:val="24"/>
          <w:szCs w:val="24"/>
        </w:rPr>
        <w:t>Резервни критеријум</w:t>
      </w:r>
      <w:bookmarkEnd w:id="203"/>
      <w:bookmarkEnd w:id="204"/>
    </w:p>
    <w:p w14:paraId="7F4A6378" w14:textId="77777777" w:rsidR="0069089B" w:rsidRPr="00D66B39" w:rsidRDefault="0069089B" w:rsidP="00485A07">
      <w:pPr>
        <w:autoSpaceDE w:val="0"/>
        <w:autoSpaceDN w:val="0"/>
        <w:adjustRightInd w:val="0"/>
        <w:spacing w:before="0"/>
        <w:rPr>
          <w:rFonts w:cs="Arial"/>
          <w:sz w:val="24"/>
          <w:szCs w:val="24"/>
        </w:rPr>
      </w:pPr>
      <w:r w:rsidRPr="00D66B39">
        <w:rPr>
          <w:rFonts w:cs="Arial"/>
          <w:sz w:val="24"/>
          <w:szCs w:val="24"/>
        </w:rPr>
        <w:t>Уколико две или више понуда имају исту најнижу понуђену цену, као најповољнија биће изабрана понуда оног понуђача који је понудио дужи гарантни рок. У случају истог понуђеног гарантног рока, биће изабрана понуда оног понуђача који је понудио краћи рок извршења.</w:t>
      </w:r>
    </w:p>
    <w:p w14:paraId="63D6E71B" w14:textId="77777777" w:rsidR="00E43BF9" w:rsidRDefault="00E43BF9">
      <w:pPr>
        <w:spacing w:before="0"/>
        <w:jc w:val="left"/>
        <w:rPr>
          <w:rFonts w:cs="Arial"/>
          <w:color w:val="00B0F0"/>
          <w:sz w:val="24"/>
          <w:szCs w:val="24"/>
        </w:rPr>
      </w:pPr>
      <w:r>
        <w:rPr>
          <w:rFonts w:cs="Arial"/>
          <w:color w:val="00B0F0"/>
          <w:sz w:val="24"/>
          <w:szCs w:val="24"/>
        </w:rPr>
        <w:br w:type="page"/>
      </w:r>
    </w:p>
    <w:p w14:paraId="466CE208" w14:textId="77777777" w:rsidR="008D2B23" w:rsidRPr="00EC5BB4" w:rsidRDefault="00D66B39" w:rsidP="00485A07">
      <w:pPr>
        <w:pStyle w:val="KDPodnaslov1"/>
        <w:spacing w:before="0"/>
        <w:ind w:left="720"/>
        <w:rPr>
          <w:rFonts w:cs="Arial"/>
          <w:sz w:val="24"/>
          <w:szCs w:val="24"/>
        </w:rPr>
      </w:pPr>
      <w:bookmarkStart w:id="205" w:name="_Toc430335194"/>
      <w:bookmarkStart w:id="206" w:name="_Toc430335287"/>
      <w:bookmarkStart w:id="207" w:name="_Toc430335706"/>
      <w:bookmarkStart w:id="208" w:name="_Toc430335196"/>
      <w:bookmarkStart w:id="209" w:name="_Toc430335289"/>
      <w:bookmarkStart w:id="210" w:name="_Toc430335708"/>
      <w:bookmarkStart w:id="211" w:name="_Toc442559887"/>
      <w:bookmarkEnd w:id="198"/>
      <w:bookmarkEnd w:id="199"/>
      <w:bookmarkEnd w:id="200"/>
      <w:bookmarkEnd w:id="201"/>
      <w:bookmarkEnd w:id="202"/>
      <w:bookmarkEnd w:id="205"/>
      <w:bookmarkEnd w:id="206"/>
      <w:bookmarkEnd w:id="207"/>
      <w:bookmarkEnd w:id="208"/>
      <w:bookmarkEnd w:id="209"/>
      <w:bookmarkEnd w:id="210"/>
      <w:r>
        <w:rPr>
          <w:rFonts w:cs="Arial"/>
          <w:sz w:val="24"/>
          <w:szCs w:val="24"/>
          <w:lang w:val="sr-Cyrl-RS"/>
        </w:rPr>
        <w:lastRenderedPageBreak/>
        <w:t>6.</w:t>
      </w:r>
      <w:r w:rsidR="003C4E60">
        <w:rPr>
          <w:rFonts w:cs="Arial"/>
          <w:sz w:val="24"/>
          <w:szCs w:val="24"/>
          <w:lang w:val="sr-Cyrl-RS"/>
        </w:rPr>
        <w:t xml:space="preserve">  </w:t>
      </w:r>
      <w:r w:rsidR="008D2B23" w:rsidRPr="00EC5BB4">
        <w:rPr>
          <w:rFonts w:cs="Arial"/>
          <w:sz w:val="24"/>
          <w:szCs w:val="24"/>
        </w:rPr>
        <w:t>УПУТСТВО ПОНУЂАЧИМА КАКО ДА САЧИНЕ ПОНУДУ</w:t>
      </w:r>
      <w:bookmarkEnd w:id="211"/>
    </w:p>
    <w:p w14:paraId="5A2823F9" w14:textId="77777777" w:rsidR="00645F72" w:rsidRPr="00781B02" w:rsidRDefault="00645F72" w:rsidP="00485A07">
      <w:pPr>
        <w:spacing w:before="0"/>
      </w:pPr>
    </w:p>
    <w:p w14:paraId="50F8E3D8" w14:textId="77777777" w:rsidR="008D2B23" w:rsidRPr="00EC5BB4" w:rsidRDefault="008D2B23" w:rsidP="00485A07">
      <w:pPr>
        <w:pStyle w:val="KDParagraf"/>
        <w:spacing w:before="0"/>
        <w:rPr>
          <w:rFonts w:cs="Arial"/>
          <w:sz w:val="24"/>
          <w:szCs w:val="24"/>
          <w:lang w:val="ru-RU"/>
        </w:rPr>
      </w:pPr>
      <w:r w:rsidRPr="00EC5BB4">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7749ADE2" w14:textId="77777777" w:rsidR="008D2B23" w:rsidRPr="00EC5BB4" w:rsidRDefault="008D2B23" w:rsidP="00485A07">
      <w:pPr>
        <w:pStyle w:val="KDParagraf"/>
        <w:spacing w:before="0"/>
        <w:rPr>
          <w:rFonts w:cs="Arial"/>
          <w:sz w:val="24"/>
          <w:szCs w:val="24"/>
        </w:rPr>
      </w:pPr>
      <w:r w:rsidRPr="00EC5BB4">
        <w:rPr>
          <w:rFonts w:cs="Arial"/>
          <w:sz w:val="24"/>
          <w:szCs w:val="24"/>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60A09DD4" w14:textId="77777777" w:rsidR="008D2B23" w:rsidRPr="00EC5BB4" w:rsidRDefault="008D2B23" w:rsidP="00485A07">
      <w:pPr>
        <w:pStyle w:val="KDParagraf"/>
        <w:spacing w:before="0"/>
        <w:rPr>
          <w:rFonts w:cs="Arial"/>
          <w:sz w:val="24"/>
          <w:szCs w:val="24"/>
        </w:rPr>
      </w:pPr>
    </w:p>
    <w:p w14:paraId="0CD3A90F" w14:textId="77777777" w:rsidR="001013E5" w:rsidRPr="001013E5" w:rsidRDefault="008D2B23" w:rsidP="00485A07">
      <w:pPr>
        <w:pStyle w:val="KDPodnaslov2"/>
        <w:numPr>
          <w:ilvl w:val="1"/>
          <w:numId w:val="26"/>
        </w:numPr>
        <w:spacing w:before="0"/>
        <w:jc w:val="both"/>
      </w:pPr>
      <w:bookmarkStart w:id="212" w:name="_Toc441651577"/>
      <w:bookmarkStart w:id="213" w:name="_Toc442559888"/>
      <w:r w:rsidRPr="00485A07">
        <w:rPr>
          <w:rFonts w:cs="Arial"/>
          <w:sz w:val="24"/>
          <w:szCs w:val="24"/>
        </w:rPr>
        <w:t>Језик на којем понуда мора бити састављена</w:t>
      </w:r>
      <w:bookmarkEnd w:id="212"/>
      <w:bookmarkEnd w:id="213"/>
    </w:p>
    <w:p w14:paraId="2F094C2A" w14:textId="77777777" w:rsidR="001013E5" w:rsidRPr="001013E5" w:rsidRDefault="001013E5" w:rsidP="00485A07">
      <w:pPr>
        <w:pStyle w:val="KDParagraf"/>
        <w:spacing w:before="0"/>
        <w:rPr>
          <w:rFonts w:cs="Arial"/>
          <w:sz w:val="24"/>
          <w:szCs w:val="24"/>
        </w:rPr>
      </w:pPr>
      <w:r w:rsidRPr="001013E5">
        <w:rPr>
          <w:rFonts w:cs="Arial"/>
          <w:sz w:val="24"/>
          <w:szCs w:val="24"/>
        </w:rPr>
        <w:t xml:space="preserve">Наручилац је припремио конкурсну документацију на српском језику и водиће поступак јавне набавке на српском језику. </w:t>
      </w:r>
    </w:p>
    <w:p w14:paraId="12BBA514" w14:textId="77777777" w:rsidR="008D2B23" w:rsidRDefault="001013E5" w:rsidP="00485A07">
      <w:pPr>
        <w:pStyle w:val="KDParagraf"/>
        <w:spacing w:before="0"/>
        <w:rPr>
          <w:rFonts w:cs="Arial"/>
          <w:sz w:val="24"/>
          <w:szCs w:val="24"/>
        </w:rPr>
      </w:pPr>
      <w:r w:rsidRPr="001013E5">
        <w:rPr>
          <w:rFonts w:cs="Arial"/>
          <w:sz w:val="24"/>
          <w:szCs w:val="24"/>
        </w:rPr>
        <w:t xml:space="preserve">Понуда са свим прилозима мора бити сачињена на српском језику.  </w:t>
      </w:r>
    </w:p>
    <w:p w14:paraId="43B89E1F" w14:textId="77777777" w:rsidR="001013E5" w:rsidRPr="00EC5BB4" w:rsidRDefault="001013E5" w:rsidP="00485A07">
      <w:pPr>
        <w:pStyle w:val="KDParagraf"/>
        <w:spacing w:before="0"/>
        <w:rPr>
          <w:rFonts w:cs="Arial"/>
          <w:sz w:val="24"/>
          <w:szCs w:val="24"/>
          <w:lang w:val="ru-RU" w:eastAsia="sr-Latn-CS"/>
        </w:rPr>
      </w:pPr>
    </w:p>
    <w:p w14:paraId="1C96EB66" w14:textId="77777777" w:rsidR="008D2B23" w:rsidRDefault="008D2B23" w:rsidP="00485A07">
      <w:pPr>
        <w:pStyle w:val="KDPodnaslov2"/>
        <w:numPr>
          <w:ilvl w:val="1"/>
          <w:numId w:val="26"/>
        </w:numPr>
        <w:spacing w:before="0"/>
        <w:jc w:val="both"/>
        <w:rPr>
          <w:rFonts w:cs="Arial"/>
          <w:sz w:val="24"/>
          <w:szCs w:val="24"/>
        </w:rPr>
      </w:pPr>
      <w:bookmarkStart w:id="214" w:name="_Toc441651578"/>
      <w:bookmarkStart w:id="215" w:name="_Toc442559889"/>
      <w:r w:rsidRPr="00EC5BB4">
        <w:rPr>
          <w:rFonts w:cs="Arial"/>
          <w:sz w:val="24"/>
          <w:szCs w:val="24"/>
        </w:rPr>
        <w:t xml:space="preserve">Начин састављања </w:t>
      </w:r>
      <w:r w:rsidR="00FC355A" w:rsidRPr="00EC5BB4">
        <w:rPr>
          <w:rFonts w:cs="Arial"/>
          <w:sz w:val="24"/>
          <w:szCs w:val="24"/>
        </w:rPr>
        <w:t xml:space="preserve">и подношења </w:t>
      </w:r>
      <w:r w:rsidRPr="00EC5BB4">
        <w:rPr>
          <w:rFonts w:cs="Arial"/>
          <w:sz w:val="24"/>
          <w:szCs w:val="24"/>
        </w:rPr>
        <w:t>понуде</w:t>
      </w:r>
      <w:bookmarkEnd w:id="214"/>
      <w:bookmarkEnd w:id="215"/>
    </w:p>
    <w:p w14:paraId="64D15D40" w14:textId="77777777" w:rsidR="001013E5" w:rsidRPr="001013E5" w:rsidRDefault="001013E5" w:rsidP="00485A07">
      <w:pPr>
        <w:tabs>
          <w:tab w:val="left" w:pos="0"/>
        </w:tabs>
        <w:spacing w:before="0"/>
        <w:ind w:hanging="284"/>
        <w:rPr>
          <w:rFonts w:cs="Arial"/>
          <w:sz w:val="24"/>
          <w:szCs w:val="24"/>
          <w:lang w:val="ru-RU"/>
        </w:rPr>
      </w:pPr>
      <w:r>
        <w:rPr>
          <w:rFonts w:cs="Arial"/>
          <w:sz w:val="24"/>
          <w:szCs w:val="24"/>
          <w:lang w:val="ru-RU"/>
        </w:rPr>
        <w:t xml:space="preserve">    </w:t>
      </w:r>
      <w:r w:rsidRPr="001013E5">
        <w:rPr>
          <w:rFonts w:cs="Arial"/>
          <w:sz w:val="24"/>
          <w:szCs w:val="24"/>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4EF35F1A" w14:textId="77777777" w:rsidR="001013E5" w:rsidRPr="001013E5" w:rsidRDefault="001013E5" w:rsidP="00485A07">
      <w:pPr>
        <w:tabs>
          <w:tab w:val="left" w:pos="284"/>
          <w:tab w:val="left" w:pos="330"/>
        </w:tabs>
        <w:spacing w:before="0"/>
        <w:rPr>
          <w:rFonts w:cs="Arial"/>
          <w:sz w:val="24"/>
          <w:szCs w:val="24"/>
          <w:lang w:val="ru-RU"/>
        </w:rPr>
      </w:pPr>
      <w:r w:rsidRPr="001013E5">
        <w:rPr>
          <w:rFonts w:cs="Arial"/>
          <w:sz w:val="24"/>
          <w:szCs w:val="24"/>
          <w:lang w:val="ru-RU"/>
        </w:rPr>
        <w:t xml:space="preserve">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69945623" w14:textId="77777777" w:rsidR="001013E5" w:rsidRPr="001013E5" w:rsidRDefault="001013E5" w:rsidP="00485A07">
      <w:pPr>
        <w:tabs>
          <w:tab w:val="left" w:pos="284"/>
          <w:tab w:val="left" w:pos="330"/>
        </w:tabs>
        <w:spacing w:before="0"/>
        <w:rPr>
          <w:rFonts w:cs="Arial"/>
          <w:sz w:val="24"/>
          <w:szCs w:val="24"/>
          <w:lang w:val="ru-RU"/>
        </w:rPr>
      </w:pPr>
      <w:r w:rsidRPr="001013E5">
        <w:rPr>
          <w:rFonts w:cs="Arial"/>
          <w:sz w:val="24"/>
          <w:szCs w:val="24"/>
          <w:lang w:val="ru-RU"/>
        </w:rPr>
        <w:t>Препоручује се да се нумерација поднете документације и образаца у понуди изврши на свако</w:t>
      </w:r>
      <w:r w:rsidR="00BF0AF7">
        <w:rPr>
          <w:rFonts w:cs="Arial"/>
          <w:sz w:val="24"/>
          <w:szCs w:val="24"/>
          <w:lang w:val="ru-RU"/>
        </w:rPr>
        <w:t>ј</w:t>
      </w:r>
      <w:r w:rsidRPr="001013E5">
        <w:rPr>
          <w:rFonts w:cs="Arial"/>
          <w:sz w:val="24"/>
          <w:szCs w:val="24"/>
          <w:lang w:val="ru-RU"/>
        </w:rPr>
        <w:t xml:space="preserve"> страни на којој има текста, исписивањем “1 од н“, „2 од н“ и тако све до „н од н“, с тим да „н“ представља укупан број страна понуде.</w:t>
      </w:r>
    </w:p>
    <w:p w14:paraId="7AB979EB" w14:textId="77777777" w:rsidR="001013E5" w:rsidRPr="001013E5" w:rsidRDefault="001013E5" w:rsidP="00485A07">
      <w:pPr>
        <w:tabs>
          <w:tab w:val="left" w:pos="284"/>
          <w:tab w:val="left" w:pos="330"/>
        </w:tabs>
        <w:spacing w:before="0"/>
        <w:rPr>
          <w:rFonts w:cs="Arial"/>
          <w:sz w:val="24"/>
          <w:szCs w:val="24"/>
          <w:lang w:val="ru-RU"/>
        </w:rPr>
      </w:pPr>
      <w:r w:rsidRPr="001013E5">
        <w:rPr>
          <w:rFonts w:cs="Arial"/>
          <w:sz w:val="24"/>
          <w:szCs w:val="24"/>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38871A37" w14:textId="77777777" w:rsidR="001013E5" w:rsidRPr="001013E5" w:rsidRDefault="001013E5" w:rsidP="00485A07">
      <w:pPr>
        <w:tabs>
          <w:tab w:val="left" w:pos="284"/>
          <w:tab w:val="left" w:pos="330"/>
        </w:tabs>
        <w:spacing w:before="0"/>
        <w:rPr>
          <w:rFonts w:cs="Arial"/>
          <w:sz w:val="24"/>
          <w:szCs w:val="24"/>
          <w:lang w:val="ru-RU"/>
        </w:rPr>
      </w:pPr>
      <w:r w:rsidRPr="001013E5">
        <w:rPr>
          <w:rFonts w:cs="Arial"/>
          <w:sz w:val="24"/>
          <w:szCs w:val="24"/>
          <w:lang w:val="ru-RU"/>
        </w:rPr>
        <w:t>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адреса Балканска број 13,  писарница - са назнаком: „Понуда за јавну набавку</w:t>
      </w:r>
      <w:r>
        <w:rPr>
          <w:rFonts w:cs="Arial"/>
          <w:sz w:val="24"/>
          <w:szCs w:val="24"/>
          <w:lang w:val="ru-RU"/>
        </w:rPr>
        <w:t xml:space="preserve"> услуга-</w:t>
      </w:r>
      <w:r w:rsidRPr="001013E5">
        <w:rPr>
          <w:rFonts w:cs="Arial"/>
          <w:sz w:val="24"/>
          <w:szCs w:val="24"/>
          <w:lang w:val="ru-RU"/>
        </w:rPr>
        <w:t xml:space="preserve"> Замена дела међупрегрејача 1 на блоку Б2 у ТЕ Костолац Б </w:t>
      </w:r>
      <w:r>
        <w:rPr>
          <w:rFonts w:cs="Arial"/>
          <w:sz w:val="24"/>
          <w:szCs w:val="24"/>
          <w:lang w:val="ru-RU"/>
        </w:rPr>
        <w:t>- Јавна набавка број ЈН</w:t>
      </w:r>
      <w:r w:rsidRPr="001013E5">
        <w:rPr>
          <w:rFonts w:cs="Arial"/>
          <w:sz w:val="24"/>
          <w:szCs w:val="24"/>
          <w:lang w:val="ru-RU"/>
        </w:rPr>
        <w:t>/</w:t>
      </w:r>
      <w:r>
        <w:rPr>
          <w:rFonts w:cs="Arial"/>
          <w:sz w:val="24"/>
          <w:szCs w:val="24"/>
          <w:lang w:val="ru-RU"/>
        </w:rPr>
        <w:t>3100/0435</w:t>
      </w:r>
      <w:r w:rsidRPr="001013E5">
        <w:rPr>
          <w:rFonts w:cs="Arial"/>
          <w:sz w:val="24"/>
          <w:szCs w:val="24"/>
          <w:lang w:val="ru-RU"/>
        </w:rPr>
        <w:t xml:space="preserve">/2017 - НЕ ОТВАРАТИ“. </w:t>
      </w:r>
    </w:p>
    <w:p w14:paraId="320594E9" w14:textId="77777777" w:rsidR="001013E5" w:rsidRPr="001013E5" w:rsidRDefault="001013E5" w:rsidP="00485A07">
      <w:pPr>
        <w:tabs>
          <w:tab w:val="left" w:pos="284"/>
          <w:tab w:val="left" w:pos="330"/>
        </w:tabs>
        <w:spacing w:before="0"/>
        <w:rPr>
          <w:rFonts w:cs="Arial"/>
          <w:sz w:val="24"/>
          <w:szCs w:val="24"/>
          <w:lang w:val="ru-RU"/>
        </w:rPr>
      </w:pPr>
      <w:r w:rsidRPr="001013E5">
        <w:rPr>
          <w:rFonts w:cs="Arial"/>
          <w:sz w:val="24"/>
          <w:szCs w:val="24"/>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1B2E7BD3" w14:textId="77777777" w:rsidR="001013E5" w:rsidRPr="001013E5" w:rsidRDefault="001013E5" w:rsidP="00485A07">
      <w:pPr>
        <w:tabs>
          <w:tab w:val="left" w:pos="284"/>
          <w:tab w:val="left" w:pos="330"/>
        </w:tabs>
        <w:spacing w:before="0"/>
        <w:rPr>
          <w:rFonts w:cs="Arial"/>
          <w:sz w:val="24"/>
          <w:szCs w:val="24"/>
          <w:lang w:val="ru-RU"/>
        </w:rPr>
      </w:pPr>
      <w:r w:rsidRPr="001013E5">
        <w:rPr>
          <w:rFonts w:cs="Arial"/>
          <w:sz w:val="24"/>
          <w:szCs w:val="24"/>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p>
    <w:p w14:paraId="61510493" w14:textId="77777777" w:rsidR="001013E5" w:rsidRPr="001013E5" w:rsidRDefault="001013E5" w:rsidP="00485A07">
      <w:pPr>
        <w:tabs>
          <w:tab w:val="left" w:pos="284"/>
          <w:tab w:val="left" w:pos="330"/>
        </w:tabs>
        <w:spacing w:before="0"/>
        <w:rPr>
          <w:rFonts w:cs="Arial"/>
          <w:sz w:val="24"/>
          <w:szCs w:val="24"/>
          <w:lang w:val="ru-RU"/>
        </w:rPr>
      </w:pPr>
      <w:r w:rsidRPr="001013E5">
        <w:rPr>
          <w:rFonts w:cs="Arial"/>
          <w:sz w:val="24"/>
          <w:szCs w:val="24"/>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w:t>
      </w:r>
      <w:r w:rsidRPr="001013E5">
        <w:rPr>
          <w:rFonts w:cs="Arial"/>
          <w:sz w:val="24"/>
          <w:szCs w:val="24"/>
          <w:lang w:val="ru-RU"/>
        </w:rPr>
        <w:lastRenderedPageBreak/>
        <w:t>под материјалном и кривичном одговорношћу морају бити потписани и оверени печатом од стране сваког понуђача из групе понуђача.</w:t>
      </w:r>
    </w:p>
    <w:p w14:paraId="7C295AB5" w14:textId="77777777" w:rsidR="001013E5" w:rsidRPr="001013E5" w:rsidRDefault="001013E5" w:rsidP="00485A07">
      <w:pPr>
        <w:tabs>
          <w:tab w:val="left" w:pos="284"/>
          <w:tab w:val="left" w:pos="330"/>
        </w:tabs>
        <w:spacing w:before="0"/>
        <w:rPr>
          <w:rFonts w:cs="Arial"/>
          <w:sz w:val="24"/>
          <w:szCs w:val="24"/>
          <w:lang w:val="ru-RU"/>
        </w:rPr>
      </w:pPr>
      <w:r w:rsidRPr="001013E5">
        <w:rPr>
          <w:rFonts w:cs="Arial"/>
          <w:sz w:val="24"/>
          <w:szCs w:val="24"/>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5989D3C1" w14:textId="77777777" w:rsidR="00613B13" w:rsidRDefault="001013E5" w:rsidP="00485A07">
      <w:pPr>
        <w:tabs>
          <w:tab w:val="left" w:pos="284"/>
          <w:tab w:val="left" w:pos="330"/>
        </w:tabs>
        <w:spacing w:before="0"/>
        <w:rPr>
          <w:rFonts w:cs="Arial"/>
          <w:sz w:val="24"/>
          <w:szCs w:val="24"/>
          <w:lang w:val="ru-RU"/>
        </w:rPr>
      </w:pPr>
      <w:r w:rsidRPr="001013E5">
        <w:rPr>
          <w:rFonts w:cs="Arial"/>
          <w:sz w:val="24"/>
          <w:szCs w:val="24"/>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178D72A6" w14:textId="77777777" w:rsidR="001013E5" w:rsidRPr="001013E5" w:rsidRDefault="001013E5" w:rsidP="00485A07">
      <w:pPr>
        <w:tabs>
          <w:tab w:val="left" w:pos="284"/>
          <w:tab w:val="left" w:pos="330"/>
        </w:tabs>
        <w:spacing w:before="0"/>
        <w:ind w:left="284"/>
        <w:rPr>
          <w:rFonts w:eastAsia="TimesNewRomanPSMT" w:cs="Arial"/>
          <w:bCs/>
          <w:sz w:val="24"/>
          <w:szCs w:val="24"/>
          <w:lang w:val="ru-RU"/>
        </w:rPr>
      </w:pPr>
    </w:p>
    <w:p w14:paraId="2874147C" w14:textId="77777777" w:rsidR="00485A07" w:rsidRPr="00485A07" w:rsidRDefault="008D2B23" w:rsidP="00485A07">
      <w:pPr>
        <w:pStyle w:val="KDPodnaslov2"/>
        <w:numPr>
          <w:ilvl w:val="1"/>
          <w:numId w:val="26"/>
        </w:numPr>
        <w:spacing w:before="0"/>
        <w:jc w:val="both"/>
      </w:pPr>
      <w:bookmarkStart w:id="216" w:name="_Toc441651579"/>
      <w:bookmarkStart w:id="217" w:name="_Toc442559890"/>
      <w:r w:rsidRPr="00485A07">
        <w:rPr>
          <w:rFonts w:cs="Arial"/>
          <w:sz w:val="24"/>
          <w:szCs w:val="24"/>
        </w:rPr>
        <w:t>Обавезна садржина понуде</w:t>
      </w:r>
      <w:bookmarkEnd w:id="216"/>
      <w:bookmarkEnd w:id="217"/>
    </w:p>
    <w:p w14:paraId="0842AC25" w14:textId="77777777" w:rsidR="008D2B23" w:rsidRPr="00EC5BB4" w:rsidRDefault="008D2B23" w:rsidP="00485A07">
      <w:pPr>
        <w:pStyle w:val="KDParagraf"/>
        <w:spacing w:before="0"/>
        <w:rPr>
          <w:rFonts w:cs="Arial"/>
          <w:sz w:val="24"/>
          <w:szCs w:val="24"/>
        </w:rPr>
      </w:pPr>
      <w:r w:rsidRPr="00EC5BB4">
        <w:rPr>
          <w:rFonts w:cs="Arial"/>
          <w:sz w:val="24"/>
          <w:szCs w:val="24"/>
          <w:lang w:val="ru-RU" w:bidi="en-US"/>
        </w:rPr>
        <w:t>Садржину понуде, поред Обрасца понуде, чине и сви остали докази</w:t>
      </w:r>
      <w:r w:rsidR="00A870A7" w:rsidRPr="00EC5BB4">
        <w:rPr>
          <w:rFonts w:cs="Arial"/>
          <w:color w:val="00B0F0"/>
          <w:sz w:val="24"/>
          <w:szCs w:val="24"/>
          <w:lang w:val="sr-Latn-RS" w:bidi="en-US"/>
        </w:rPr>
        <w:t xml:space="preserve"> </w:t>
      </w:r>
      <w:r w:rsidRPr="00EC5BB4">
        <w:rPr>
          <w:rFonts w:cs="Arial"/>
          <w:sz w:val="24"/>
          <w:szCs w:val="24"/>
          <w:lang w:val="ru-RU" w:bidi="en-US"/>
        </w:rPr>
        <w:t xml:space="preserve">о испуњености услова из чл. </w:t>
      </w:r>
      <w:r w:rsidRPr="00D66B39">
        <w:rPr>
          <w:rFonts w:cs="Arial"/>
          <w:sz w:val="24"/>
          <w:szCs w:val="24"/>
          <w:lang w:val="ru-RU" w:bidi="en-US"/>
        </w:rPr>
        <w:t>75.</w:t>
      </w:r>
      <w:r w:rsidR="00D66B39" w:rsidRPr="00D66B39">
        <w:rPr>
          <w:rFonts w:cs="Arial"/>
          <w:sz w:val="24"/>
          <w:szCs w:val="24"/>
          <w:lang w:val="ru-RU" w:bidi="en-US"/>
        </w:rPr>
        <w:t xml:space="preserve"> </w:t>
      </w:r>
      <w:r w:rsidRPr="00D66B39">
        <w:rPr>
          <w:rFonts w:cs="Arial"/>
          <w:sz w:val="24"/>
          <w:szCs w:val="24"/>
          <w:lang w:val="ru-RU" w:bidi="en-US"/>
        </w:rPr>
        <w:t>и 76.</w:t>
      </w:r>
      <w:r w:rsidR="00D66B39" w:rsidRPr="00D66B39">
        <w:rPr>
          <w:rFonts w:cs="Arial"/>
          <w:sz w:val="24"/>
          <w:szCs w:val="24"/>
          <w:lang w:val="ru-RU" w:bidi="en-US"/>
        </w:rPr>
        <w:t xml:space="preserve"> </w:t>
      </w:r>
      <w:r w:rsidR="00D66B39">
        <w:rPr>
          <w:rFonts w:cs="Arial"/>
          <w:sz w:val="24"/>
          <w:szCs w:val="24"/>
        </w:rPr>
        <w:t xml:space="preserve">Закона </w:t>
      </w:r>
      <w:r w:rsidRPr="00EC5BB4">
        <w:rPr>
          <w:rFonts w:cs="Arial"/>
          <w:sz w:val="24"/>
          <w:szCs w:val="24"/>
          <w:lang w:bidi="en-US"/>
        </w:rPr>
        <w:t>, предвиђени чл. 77. Закона, који су наведени у конкурсној документацији, као и сви тражени прилози и изјаве</w:t>
      </w:r>
      <w:r w:rsidR="001945FA" w:rsidRPr="00EC5BB4">
        <w:rPr>
          <w:rFonts w:cs="Arial"/>
          <w:sz w:val="24"/>
          <w:szCs w:val="24"/>
          <w:lang w:val="sr-Cyrl-RS" w:bidi="en-US"/>
        </w:rPr>
        <w:t xml:space="preserve"> (попуњени, потписани и печатом оверени)</w:t>
      </w:r>
      <w:r w:rsidRPr="00EC5BB4">
        <w:rPr>
          <w:rFonts w:cs="Arial"/>
          <w:sz w:val="24"/>
          <w:szCs w:val="24"/>
          <w:lang w:bidi="en-US"/>
        </w:rPr>
        <w:t xml:space="preserve"> на начин предвиђен следећим ставом ове тачке</w:t>
      </w:r>
      <w:r w:rsidRPr="00EC5BB4">
        <w:rPr>
          <w:rFonts w:cs="Arial"/>
          <w:sz w:val="24"/>
          <w:szCs w:val="24"/>
        </w:rPr>
        <w:t>:</w:t>
      </w:r>
    </w:p>
    <w:p w14:paraId="00D2CBC8" w14:textId="77777777" w:rsidR="00645F72" w:rsidRPr="00EC5BB4" w:rsidRDefault="00645F72" w:rsidP="00E43BF9">
      <w:pPr>
        <w:pStyle w:val="KDNabrajanje"/>
        <w:tabs>
          <w:tab w:val="clear" w:pos="567"/>
          <w:tab w:val="clear" w:pos="630"/>
          <w:tab w:val="num" w:pos="0"/>
        </w:tabs>
        <w:spacing w:before="0"/>
        <w:ind w:left="0" w:firstLine="0"/>
        <w:rPr>
          <w:rFonts w:cs="Arial"/>
          <w:sz w:val="24"/>
          <w:szCs w:val="24"/>
        </w:rPr>
      </w:pPr>
      <w:r w:rsidRPr="00EC5BB4">
        <w:rPr>
          <w:rFonts w:cs="Arial"/>
          <w:sz w:val="24"/>
          <w:szCs w:val="24"/>
        </w:rPr>
        <w:t xml:space="preserve">Образац понуде </w:t>
      </w:r>
    </w:p>
    <w:p w14:paraId="31E05DF2" w14:textId="77777777" w:rsidR="00645F72" w:rsidRPr="00EC5BB4" w:rsidRDefault="00645F72" w:rsidP="00E43BF9">
      <w:pPr>
        <w:pStyle w:val="KDNabrajanje"/>
        <w:tabs>
          <w:tab w:val="clear" w:pos="567"/>
          <w:tab w:val="clear" w:pos="630"/>
          <w:tab w:val="num" w:pos="0"/>
        </w:tabs>
        <w:spacing w:before="0"/>
        <w:ind w:left="0" w:firstLine="0"/>
        <w:rPr>
          <w:rFonts w:cs="Arial"/>
          <w:sz w:val="24"/>
          <w:szCs w:val="24"/>
        </w:rPr>
      </w:pPr>
      <w:r w:rsidRPr="00EC5BB4">
        <w:rPr>
          <w:rFonts w:cs="Arial"/>
          <w:sz w:val="24"/>
          <w:szCs w:val="24"/>
        </w:rPr>
        <w:t xml:space="preserve">Структура цене </w:t>
      </w:r>
    </w:p>
    <w:p w14:paraId="0780DFCA" w14:textId="77777777" w:rsidR="00645F72" w:rsidRPr="00EC5BB4" w:rsidRDefault="00645F72" w:rsidP="00E43BF9">
      <w:pPr>
        <w:pStyle w:val="KDNabrajanje"/>
        <w:tabs>
          <w:tab w:val="clear" w:pos="567"/>
          <w:tab w:val="clear" w:pos="630"/>
          <w:tab w:val="num" w:pos="720"/>
        </w:tabs>
        <w:spacing w:before="0"/>
        <w:ind w:left="720" w:hanging="720"/>
        <w:rPr>
          <w:rFonts w:cs="Arial"/>
          <w:sz w:val="24"/>
          <w:szCs w:val="24"/>
        </w:rPr>
      </w:pPr>
      <w:r w:rsidRPr="00EC5BB4">
        <w:rPr>
          <w:rFonts w:cs="Arial"/>
          <w:sz w:val="24"/>
          <w:szCs w:val="24"/>
        </w:rPr>
        <w:t xml:space="preserve">Образац трошкова припреме понуде , </w:t>
      </w:r>
      <w:r w:rsidR="0056571E" w:rsidRPr="00EC5BB4">
        <w:rPr>
          <w:rFonts w:cs="Arial"/>
          <w:sz w:val="24"/>
          <w:szCs w:val="24"/>
        </w:rPr>
        <w:t>ако понуђач захтева надокнаду трошкова у складу са чл.88 Закона</w:t>
      </w:r>
    </w:p>
    <w:p w14:paraId="76160350" w14:textId="77777777" w:rsidR="008D2B23" w:rsidRPr="00EC5BB4" w:rsidRDefault="008D2B23" w:rsidP="00E43BF9">
      <w:pPr>
        <w:pStyle w:val="KDNabrajanje"/>
        <w:tabs>
          <w:tab w:val="clear" w:pos="567"/>
          <w:tab w:val="clear" w:pos="630"/>
          <w:tab w:val="num" w:pos="0"/>
        </w:tabs>
        <w:spacing w:before="0"/>
        <w:ind w:left="0" w:firstLine="0"/>
        <w:rPr>
          <w:rFonts w:cs="Arial"/>
          <w:sz w:val="24"/>
          <w:szCs w:val="24"/>
        </w:rPr>
      </w:pPr>
      <w:r w:rsidRPr="00EC5BB4">
        <w:rPr>
          <w:rFonts w:cs="Arial"/>
          <w:sz w:val="24"/>
          <w:szCs w:val="24"/>
        </w:rPr>
        <w:t xml:space="preserve">Изјава о независној понуди </w:t>
      </w:r>
    </w:p>
    <w:p w14:paraId="4589FBBA" w14:textId="77777777" w:rsidR="00645F72" w:rsidRPr="00EC5BB4" w:rsidRDefault="00645F72" w:rsidP="00E43BF9">
      <w:pPr>
        <w:pStyle w:val="KDNabrajanje"/>
        <w:tabs>
          <w:tab w:val="clear" w:pos="567"/>
          <w:tab w:val="clear" w:pos="630"/>
          <w:tab w:val="num" w:pos="0"/>
        </w:tabs>
        <w:spacing w:before="0"/>
        <w:ind w:left="720" w:hanging="720"/>
        <w:rPr>
          <w:rFonts w:cs="Arial"/>
          <w:sz w:val="24"/>
          <w:szCs w:val="24"/>
        </w:rPr>
      </w:pPr>
      <w:r w:rsidRPr="00EC5BB4">
        <w:rPr>
          <w:rFonts w:cs="Arial"/>
          <w:sz w:val="24"/>
          <w:szCs w:val="24"/>
        </w:rPr>
        <w:t>Изјав</w:t>
      </w:r>
      <w:r w:rsidR="001945FA" w:rsidRPr="00EC5BB4">
        <w:rPr>
          <w:rFonts w:cs="Arial"/>
          <w:sz w:val="24"/>
          <w:szCs w:val="24"/>
          <w:lang w:val="sr-Cyrl-RS"/>
        </w:rPr>
        <w:t>а</w:t>
      </w:r>
      <w:r w:rsidRPr="00EC5BB4">
        <w:rPr>
          <w:rFonts w:cs="Arial"/>
          <w:sz w:val="24"/>
          <w:szCs w:val="24"/>
        </w:rPr>
        <w:t xml:space="preserve"> у складу са чланом 75. став 2. Закона </w:t>
      </w:r>
    </w:p>
    <w:p w14:paraId="598AE0C4" w14:textId="77777777" w:rsidR="009B6CFC" w:rsidRPr="00D66B39" w:rsidRDefault="009B6CFC" w:rsidP="00E43BF9">
      <w:pPr>
        <w:pStyle w:val="KDNabrajanje"/>
        <w:tabs>
          <w:tab w:val="clear" w:pos="567"/>
          <w:tab w:val="clear" w:pos="630"/>
          <w:tab w:val="num" w:pos="0"/>
        </w:tabs>
        <w:spacing w:before="0"/>
        <w:ind w:left="720" w:hanging="720"/>
        <w:rPr>
          <w:rFonts w:cs="Arial"/>
          <w:sz w:val="24"/>
          <w:szCs w:val="24"/>
        </w:rPr>
      </w:pPr>
      <w:r w:rsidRPr="00D66B39">
        <w:rPr>
          <w:rFonts w:cs="Arial"/>
          <w:sz w:val="24"/>
          <w:szCs w:val="24"/>
          <w:lang w:val="sr-Cyrl-CS"/>
        </w:rPr>
        <w:t>Овлашћење из тачке 6.2 Конкурсне документације</w:t>
      </w:r>
    </w:p>
    <w:p w14:paraId="3FDDA302" w14:textId="77777777" w:rsidR="00645F72" w:rsidRPr="00D66B39" w:rsidRDefault="00645F72" w:rsidP="00E43BF9">
      <w:pPr>
        <w:pStyle w:val="KDNabrajanje"/>
        <w:tabs>
          <w:tab w:val="clear" w:pos="567"/>
          <w:tab w:val="clear" w:pos="630"/>
          <w:tab w:val="num" w:pos="0"/>
        </w:tabs>
        <w:spacing w:before="0"/>
        <w:ind w:left="720" w:hanging="720"/>
        <w:rPr>
          <w:rFonts w:cs="Arial"/>
          <w:sz w:val="24"/>
          <w:szCs w:val="24"/>
        </w:rPr>
      </w:pPr>
      <w:r w:rsidRPr="00D66B39">
        <w:rPr>
          <w:rFonts w:cs="Arial"/>
          <w:sz w:val="24"/>
          <w:szCs w:val="24"/>
        </w:rPr>
        <w:t xml:space="preserve">средства финансијског обезбеђења </w:t>
      </w:r>
    </w:p>
    <w:p w14:paraId="34C35B78" w14:textId="77777777" w:rsidR="00EA6178" w:rsidRPr="00D66B39" w:rsidRDefault="007267FC" w:rsidP="00E43BF9">
      <w:pPr>
        <w:pStyle w:val="KDNabrajanje"/>
        <w:tabs>
          <w:tab w:val="clear" w:pos="567"/>
          <w:tab w:val="clear" w:pos="630"/>
          <w:tab w:val="num" w:pos="0"/>
        </w:tabs>
        <w:spacing w:before="0"/>
        <w:ind w:left="720" w:hanging="720"/>
        <w:rPr>
          <w:rFonts w:cs="Arial"/>
          <w:sz w:val="24"/>
          <w:szCs w:val="24"/>
        </w:rPr>
      </w:pPr>
      <w:r w:rsidRPr="00D66B39">
        <w:rPr>
          <w:rFonts w:cs="Arial"/>
          <w:sz w:val="24"/>
          <w:szCs w:val="24"/>
        </w:rPr>
        <w:t>обрасц</w:t>
      </w:r>
      <w:r w:rsidRPr="00D66B39">
        <w:rPr>
          <w:rFonts w:cs="Arial"/>
          <w:sz w:val="24"/>
          <w:szCs w:val="24"/>
          <w:lang w:val="sr-Cyrl-CS"/>
        </w:rPr>
        <w:t>и</w:t>
      </w:r>
      <w:r w:rsidR="00EA6178" w:rsidRPr="00D66B39">
        <w:rPr>
          <w:rFonts w:cs="Arial"/>
          <w:sz w:val="24"/>
          <w:szCs w:val="24"/>
        </w:rPr>
        <w:t>, изјаве и доказ</w:t>
      </w:r>
      <w:r w:rsidRPr="00D66B39">
        <w:rPr>
          <w:rFonts w:cs="Arial"/>
          <w:sz w:val="24"/>
          <w:szCs w:val="24"/>
          <w:lang w:val="sr-Cyrl-CS"/>
        </w:rPr>
        <w:t>и</w:t>
      </w:r>
      <w:r w:rsidRPr="00D66B39">
        <w:rPr>
          <w:rFonts w:cs="Arial"/>
          <w:sz w:val="24"/>
          <w:szCs w:val="24"/>
        </w:rPr>
        <w:t xml:space="preserve"> одређене тачком </w:t>
      </w:r>
      <w:r w:rsidR="003C4E60" w:rsidRPr="00D66B39">
        <w:rPr>
          <w:rFonts w:cs="Arial"/>
          <w:sz w:val="24"/>
          <w:szCs w:val="24"/>
          <w:lang w:val="sr-Cyrl-RS"/>
        </w:rPr>
        <w:t>6</w:t>
      </w:r>
      <w:r w:rsidRPr="00D66B39">
        <w:rPr>
          <w:rFonts w:cs="Arial"/>
          <w:sz w:val="24"/>
          <w:szCs w:val="24"/>
        </w:rPr>
        <w:t>.</w:t>
      </w:r>
      <w:r w:rsidRPr="00D66B39">
        <w:rPr>
          <w:rFonts w:cs="Arial"/>
          <w:sz w:val="24"/>
          <w:szCs w:val="24"/>
          <w:lang w:val="sr-Cyrl-CS"/>
        </w:rPr>
        <w:t>9</w:t>
      </w:r>
      <w:r w:rsidRPr="00D66B39">
        <w:rPr>
          <w:rFonts w:cs="Arial"/>
          <w:sz w:val="24"/>
          <w:szCs w:val="24"/>
        </w:rPr>
        <w:t xml:space="preserve"> или </w:t>
      </w:r>
      <w:r w:rsidR="003C4E60" w:rsidRPr="00D66B39">
        <w:rPr>
          <w:rFonts w:cs="Arial"/>
          <w:sz w:val="24"/>
          <w:szCs w:val="24"/>
          <w:lang w:val="sr-Cyrl-RS"/>
        </w:rPr>
        <w:t>6</w:t>
      </w:r>
      <w:r w:rsidRPr="00D66B39">
        <w:rPr>
          <w:rFonts w:cs="Arial"/>
          <w:sz w:val="24"/>
          <w:szCs w:val="24"/>
        </w:rPr>
        <w:t>.1</w:t>
      </w:r>
      <w:r w:rsidRPr="00D66B39">
        <w:rPr>
          <w:rFonts w:cs="Arial"/>
          <w:sz w:val="24"/>
          <w:szCs w:val="24"/>
          <w:lang w:val="sr-Cyrl-CS"/>
        </w:rPr>
        <w:t>0</w:t>
      </w:r>
      <w:r w:rsidR="00EA6178" w:rsidRPr="00D66B39">
        <w:rPr>
          <w:rFonts w:cs="Arial"/>
          <w:sz w:val="24"/>
          <w:szCs w:val="24"/>
        </w:rPr>
        <w:t xml:space="preserve"> овог упутства у случају да понуђач подноси понуду са подизвођачем или заједничку понуду подноси група понуђача</w:t>
      </w:r>
    </w:p>
    <w:p w14:paraId="4598D8F8" w14:textId="77777777" w:rsidR="008D2B23" w:rsidRPr="00EC5BB4" w:rsidRDefault="00D66B39" w:rsidP="00E43BF9">
      <w:pPr>
        <w:pStyle w:val="KDNabrajanje"/>
        <w:tabs>
          <w:tab w:val="clear" w:pos="567"/>
          <w:tab w:val="clear" w:pos="630"/>
          <w:tab w:val="num" w:pos="0"/>
          <w:tab w:val="num" w:pos="360"/>
        </w:tabs>
        <w:spacing w:before="0"/>
        <w:ind w:left="720" w:hanging="720"/>
        <w:rPr>
          <w:rFonts w:cs="Arial"/>
          <w:sz w:val="24"/>
          <w:szCs w:val="24"/>
        </w:rPr>
      </w:pPr>
      <w:r>
        <w:rPr>
          <w:rFonts w:cs="Arial"/>
          <w:sz w:val="24"/>
          <w:szCs w:val="24"/>
          <w:lang w:val="sr-Cyrl-RS"/>
        </w:rPr>
        <w:t xml:space="preserve">    </w:t>
      </w:r>
      <w:r w:rsidR="00E43BF9">
        <w:rPr>
          <w:rFonts w:cs="Arial"/>
          <w:sz w:val="24"/>
          <w:szCs w:val="24"/>
          <w:lang w:val="sr-Cyrl-RS"/>
        </w:rPr>
        <w:t xml:space="preserve"> </w:t>
      </w:r>
      <w:r w:rsidR="008D2B23" w:rsidRPr="00EC5BB4">
        <w:rPr>
          <w:rFonts w:cs="Arial"/>
          <w:sz w:val="24"/>
          <w:szCs w:val="24"/>
        </w:rPr>
        <w:t xml:space="preserve">потписан и печатом оверен „Модел уговора“ </w:t>
      </w:r>
      <w:r w:rsidR="003C4E60">
        <w:rPr>
          <w:rFonts w:cs="Arial"/>
          <w:sz w:val="24"/>
          <w:szCs w:val="24"/>
          <w:lang w:val="sr-Cyrl-RS"/>
        </w:rPr>
        <w:t>(пожељно је да буде попуњен)</w:t>
      </w:r>
    </w:p>
    <w:p w14:paraId="13C87BC9" w14:textId="77777777" w:rsidR="00EA6178" w:rsidRPr="00D66B39" w:rsidRDefault="00EA6178" w:rsidP="00E43BF9">
      <w:pPr>
        <w:pStyle w:val="KDNabrajanje"/>
        <w:tabs>
          <w:tab w:val="clear" w:pos="567"/>
          <w:tab w:val="clear" w:pos="630"/>
          <w:tab w:val="num" w:pos="0"/>
        </w:tabs>
        <w:spacing w:before="0"/>
        <w:ind w:left="720" w:hanging="720"/>
        <w:rPr>
          <w:rFonts w:cs="Arial"/>
          <w:sz w:val="24"/>
          <w:szCs w:val="24"/>
        </w:rPr>
      </w:pPr>
      <w:r w:rsidRPr="00D66B39">
        <w:rPr>
          <w:rFonts w:cs="Arial"/>
          <w:sz w:val="24"/>
          <w:szCs w:val="24"/>
        </w:rPr>
        <w:t>Модел уговора о чувању пословне тајне и поверљивих информација</w:t>
      </w:r>
    </w:p>
    <w:p w14:paraId="0D4191C2" w14:textId="77777777" w:rsidR="00EE070C" w:rsidRDefault="008D2B23" w:rsidP="00E43BF9">
      <w:pPr>
        <w:pStyle w:val="KDNabrajanje"/>
        <w:numPr>
          <w:ilvl w:val="0"/>
          <w:numId w:val="49"/>
        </w:numPr>
        <w:tabs>
          <w:tab w:val="num" w:pos="0"/>
        </w:tabs>
        <w:spacing w:before="0"/>
        <w:ind w:left="720" w:hanging="720"/>
        <w:rPr>
          <w:rFonts w:cs="Arial"/>
          <w:color w:val="00B0F0"/>
          <w:sz w:val="24"/>
          <w:szCs w:val="24"/>
        </w:rPr>
      </w:pPr>
      <w:r w:rsidRPr="00D66B39">
        <w:rPr>
          <w:rFonts w:cs="Arial"/>
          <w:sz w:val="24"/>
          <w:szCs w:val="24"/>
        </w:rPr>
        <w:t xml:space="preserve">докази о испуњености услова </w:t>
      </w:r>
      <w:r w:rsidRPr="00D66B39">
        <w:rPr>
          <w:rFonts w:cs="Arial"/>
          <w:sz w:val="24"/>
          <w:szCs w:val="24"/>
          <w:lang w:bidi="en-US"/>
        </w:rPr>
        <w:t>из чл. 76.</w:t>
      </w:r>
      <w:r w:rsidRPr="00D66B39">
        <w:rPr>
          <w:rFonts w:cs="Arial"/>
          <w:sz w:val="24"/>
          <w:szCs w:val="24"/>
        </w:rPr>
        <w:t xml:space="preserve"> Закона у складу са чланом 77. Закон и Одељком 4. конкурсне документације</w:t>
      </w:r>
      <w:r w:rsidRPr="00D66B39">
        <w:rPr>
          <w:rFonts w:cs="Arial"/>
          <w:color w:val="00B0F0"/>
          <w:sz w:val="24"/>
          <w:szCs w:val="24"/>
        </w:rPr>
        <w:t xml:space="preserve"> </w:t>
      </w:r>
    </w:p>
    <w:p w14:paraId="27817ABF" w14:textId="77777777" w:rsidR="00591E47" w:rsidRPr="00591E47" w:rsidRDefault="006D3227" w:rsidP="00E43BF9">
      <w:pPr>
        <w:pStyle w:val="KDNabrajanje"/>
        <w:numPr>
          <w:ilvl w:val="0"/>
          <w:numId w:val="49"/>
        </w:numPr>
        <w:tabs>
          <w:tab w:val="num" w:pos="0"/>
        </w:tabs>
        <w:spacing w:before="0"/>
        <w:ind w:left="720" w:hanging="720"/>
        <w:rPr>
          <w:rFonts w:cs="Arial"/>
          <w:sz w:val="24"/>
          <w:szCs w:val="24"/>
        </w:rPr>
      </w:pPr>
      <w:r w:rsidRPr="006D3227">
        <w:rPr>
          <w:rFonts w:cs="Arial"/>
          <w:sz w:val="24"/>
          <w:szCs w:val="24"/>
          <w:lang w:val="en-US"/>
        </w:rPr>
        <w:t>Предлог Плана Контроле Квалитета израде</w:t>
      </w:r>
    </w:p>
    <w:p w14:paraId="2D4EBEDD" w14:textId="77777777" w:rsidR="00812113" w:rsidRPr="00927871" w:rsidRDefault="00F22589" w:rsidP="00E43BF9">
      <w:pPr>
        <w:pStyle w:val="KDNabrajanje"/>
        <w:numPr>
          <w:ilvl w:val="0"/>
          <w:numId w:val="49"/>
        </w:numPr>
        <w:tabs>
          <w:tab w:val="num" w:pos="0"/>
        </w:tabs>
        <w:spacing w:before="0"/>
        <w:ind w:left="720" w:hanging="720"/>
        <w:rPr>
          <w:rFonts w:cs="Arial"/>
          <w:sz w:val="24"/>
          <w:szCs w:val="24"/>
        </w:rPr>
      </w:pPr>
      <w:r>
        <w:rPr>
          <w:rFonts w:cs="Arial"/>
          <w:sz w:val="24"/>
          <w:szCs w:val="24"/>
          <w:lang w:val="sr-Cyrl-RS"/>
        </w:rPr>
        <w:t>Правила о безбедности издравље на раду</w:t>
      </w:r>
    </w:p>
    <w:p w14:paraId="40FCF715" w14:textId="77777777" w:rsidR="00863F90" w:rsidRPr="00E43BF9" w:rsidRDefault="00863F90" w:rsidP="00E43BF9">
      <w:pPr>
        <w:pStyle w:val="KDNabrajanje"/>
        <w:numPr>
          <w:ilvl w:val="0"/>
          <w:numId w:val="49"/>
        </w:numPr>
        <w:tabs>
          <w:tab w:val="num" w:pos="0"/>
        </w:tabs>
        <w:spacing w:before="0"/>
        <w:ind w:left="720" w:hanging="720"/>
        <w:rPr>
          <w:rFonts w:cs="Arial"/>
          <w:sz w:val="24"/>
          <w:szCs w:val="24"/>
        </w:rPr>
      </w:pPr>
      <w:r>
        <w:rPr>
          <w:rFonts w:cs="Arial"/>
          <w:sz w:val="24"/>
          <w:szCs w:val="24"/>
          <w:lang w:val="sr-Cyrl-RS"/>
        </w:rPr>
        <w:t>Споразум о заједничкој понуди</w:t>
      </w:r>
    </w:p>
    <w:p w14:paraId="439FAF74" w14:textId="77777777" w:rsidR="007F2812" w:rsidRPr="00E43BF9" w:rsidRDefault="007F2812" w:rsidP="00E43BF9">
      <w:pPr>
        <w:pStyle w:val="KDNabrajanje"/>
        <w:numPr>
          <w:ilvl w:val="0"/>
          <w:numId w:val="49"/>
        </w:numPr>
        <w:tabs>
          <w:tab w:val="num" w:pos="0"/>
        </w:tabs>
        <w:spacing w:before="0"/>
        <w:ind w:left="720" w:hanging="720"/>
        <w:rPr>
          <w:rFonts w:cs="Arial"/>
          <w:sz w:val="24"/>
          <w:szCs w:val="24"/>
        </w:rPr>
      </w:pPr>
      <w:r w:rsidRPr="00E43BF9">
        <w:rPr>
          <w:rFonts w:cs="Arial"/>
          <w:sz w:val="24"/>
          <w:szCs w:val="24"/>
          <w:lang w:val="sr-Cyrl-RS"/>
        </w:rPr>
        <w:t>Термин план активности</w:t>
      </w:r>
    </w:p>
    <w:p w14:paraId="601AD246" w14:textId="77777777" w:rsidR="00E43BF9" w:rsidRDefault="00E43BF9" w:rsidP="00485A07">
      <w:pPr>
        <w:pStyle w:val="KDParagraf"/>
        <w:spacing w:before="0"/>
        <w:rPr>
          <w:rFonts w:cs="Arial"/>
          <w:sz w:val="24"/>
          <w:szCs w:val="24"/>
          <w:lang w:val="ru-RU"/>
        </w:rPr>
      </w:pPr>
    </w:p>
    <w:p w14:paraId="0001BF2B" w14:textId="77777777" w:rsidR="008D2B23" w:rsidRPr="00EC5BB4" w:rsidRDefault="008D2B23" w:rsidP="00485A07">
      <w:pPr>
        <w:pStyle w:val="KDParagraf"/>
        <w:spacing w:before="0"/>
        <w:rPr>
          <w:rFonts w:cs="Arial"/>
          <w:sz w:val="24"/>
          <w:szCs w:val="24"/>
          <w:lang w:val="ru-RU"/>
        </w:rPr>
      </w:pPr>
      <w:r w:rsidRPr="00EC5BB4">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5E0F9223" w14:textId="77777777" w:rsidR="008D2B23" w:rsidRPr="00EC5BB4" w:rsidRDefault="008D2B23" w:rsidP="00485A07">
      <w:pPr>
        <w:pStyle w:val="KDParagraf"/>
        <w:spacing w:before="0"/>
        <w:rPr>
          <w:rFonts w:cs="Arial"/>
          <w:sz w:val="24"/>
          <w:szCs w:val="24"/>
          <w:lang w:val="ru-RU"/>
        </w:rPr>
      </w:pPr>
      <w:r w:rsidRPr="00EC5BB4">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1666276E" w14:textId="77777777" w:rsidR="008D2B23" w:rsidRDefault="008D2B23" w:rsidP="00485A07">
      <w:pPr>
        <w:pStyle w:val="KDParagraf"/>
        <w:spacing w:before="0"/>
        <w:rPr>
          <w:rFonts w:eastAsia="TimesNewRomanPS-BoldMT" w:cs="Arial"/>
          <w:bCs/>
          <w:color w:val="000000"/>
          <w:sz w:val="24"/>
          <w:szCs w:val="24"/>
          <w:lang w:val="ru-RU"/>
        </w:rPr>
      </w:pPr>
    </w:p>
    <w:p w14:paraId="680358B6" w14:textId="77777777" w:rsidR="001013E5" w:rsidRPr="001013E5" w:rsidRDefault="009B6CFC" w:rsidP="00485A07">
      <w:pPr>
        <w:pStyle w:val="KDPodnaslov2"/>
        <w:numPr>
          <w:ilvl w:val="1"/>
          <w:numId w:val="26"/>
        </w:numPr>
        <w:spacing w:before="0"/>
        <w:jc w:val="both"/>
      </w:pPr>
      <w:bookmarkStart w:id="218" w:name="_Toc441651580"/>
      <w:bookmarkStart w:id="219" w:name="_Toc442559891"/>
      <w:r w:rsidRPr="00485A07">
        <w:rPr>
          <w:rFonts w:cs="Arial"/>
          <w:sz w:val="24"/>
          <w:szCs w:val="24"/>
          <w:lang w:val="sr-Cyrl-RS"/>
        </w:rPr>
        <w:t xml:space="preserve"> </w:t>
      </w:r>
      <w:r w:rsidR="003C4E60" w:rsidRPr="00485A07">
        <w:rPr>
          <w:rFonts w:cs="Arial"/>
          <w:sz w:val="24"/>
          <w:szCs w:val="24"/>
          <w:lang w:val="sr-Cyrl-RS"/>
        </w:rPr>
        <w:t>П</w:t>
      </w:r>
      <w:r w:rsidR="003C4E60" w:rsidRPr="00485A07">
        <w:rPr>
          <w:rFonts w:cs="Arial"/>
          <w:sz w:val="24"/>
          <w:szCs w:val="24"/>
        </w:rPr>
        <w:t>одношење и</w:t>
      </w:r>
      <w:r w:rsidR="008D2B23" w:rsidRPr="00485A07">
        <w:rPr>
          <w:rFonts w:cs="Arial"/>
          <w:sz w:val="24"/>
          <w:szCs w:val="24"/>
        </w:rPr>
        <w:t xml:space="preserve"> отварање понуда</w:t>
      </w:r>
      <w:bookmarkEnd w:id="218"/>
      <w:bookmarkEnd w:id="219"/>
    </w:p>
    <w:p w14:paraId="636F2F55" w14:textId="77777777" w:rsidR="001013E5" w:rsidRPr="001013E5" w:rsidRDefault="001013E5" w:rsidP="00485A07">
      <w:pPr>
        <w:pStyle w:val="KDParagraf"/>
        <w:spacing w:before="0"/>
        <w:rPr>
          <w:rFonts w:cs="Arial"/>
          <w:sz w:val="24"/>
          <w:szCs w:val="24"/>
        </w:rPr>
      </w:pPr>
      <w:r w:rsidRPr="001013E5">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
    <w:p w14:paraId="3B77BB54" w14:textId="77777777" w:rsidR="001013E5" w:rsidRPr="001013E5" w:rsidRDefault="001013E5" w:rsidP="00485A07">
      <w:pPr>
        <w:pStyle w:val="KDParagraf"/>
        <w:spacing w:before="0"/>
        <w:rPr>
          <w:rFonts w:cs="Arial"/>
          <w:sz w:val="24"/>
          <w:szCs w:val="24"/>
        </w:rPr>
      </w:pPr>
      <w:r w:rsidRPr="001013E5">
        <w:rPr>
          <w:rFonts w:cs="Arial"/>
          <w:sz w:val="24"/>
          <w:szCs w:val="24"/>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7B5A4B1F" w14:textId="77777777" w:rsidR="001013E5" w:rsidRPr="001013E5" w:rsidRDefault="001013E5" w:rsidP="00485A07">
      <w:pPr>
        <w:pStyle w:val="KDParagraf"/>
        <w:spacing w:before="0"/>
        <w:rPr>
          <w:rFonts w:cs="Arial"/>
          <w:sz w:val="24"/>
          <w:szCs w:val="24"/>
        </w:rPr>
      </w:pPr>
      <w:r w:rsidRPr="001013E5">
        <w:rPr>
          <w:rFonts w:cs="Arial"/>
          <w:sz w:val="24"/>
          <w:szCs w:val="24"/>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адреса Балканска број 13.</w:t>
      </w:r>
    </w:p>
    <w:p w14:paraId="5200DAA6" w14:textId="77777777" w:rsidR="001013E5" w:rsidRPr="001013E5" w:rsidRDefault="001013E5" w:rsidP="00485A07">
      <w:pPr>
        <w:pStyle w:val="KDParagraf"/>
        <w:spacing w:before="0"/>
        <w:rPr>
          <w:rFonts w:cs="Arial"/>
          <w:sz w:val="24"/>
          <w:szCs w:val="24"/>
        </w:rPr>
      </w:pPr>
      <w:r w:rsidRPr="001013E5">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05D0EBD9" w14:textId="77777777" w:rsidR="001013E5" w:rsidRPr="001013E5" w:rsidRDefault="001013E5" w:rsidP="00485A07">
      <w:pPr>
        <w:pStyle w:val="KDParagraf"/>
        <w:spacing w:before="0"/>
        <w:rPr>
          <w:rFonts w:cs="Arial"/>
          <w:sz w:val="24"/>
          <w:szCs w:val="24"/>
        </w:rPr>
      </w:pPr>
      <w:r w:rsidRPr="001013E5">
        <w:rPr>
          <w:rFonts w:cs="Arial"/>
          <w:sz w:val="24"/>
          <w:szCs w:val="24"/>
        </w:rPr>
        <w:t>Комисија за јавну набавку води записник о отварању понуда у који се уносе подаци у складу са Законом.</w:t>
      </w:r>
    </w:p>
    <w:p w14:paraId="3AF499A2" w14:textId="77777777" w:rsidR="001013E5" w:rsidRPr="001013E5" w:rsidRDefault="001013E5" w:rsidP="00485A07">
      <w:pPr>
        <w:pStyle w:val="KDParagraf"/>
        <w:spacing w:before="0"/>
        <w:rPr>
          <w:rFonts w:cs="Arial"/>
          <w:sz w:val="24"/>
          <w:szCs w:val="24"/>
        </w:rPr>
      </w:pPr>
      <w:r w:rsidRPr="001013E5">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14:paraId="54B69F5C" w14:textId="77777777" w:rsidR="008D2B23" w:rsidRDefault="001013E5" w:rsidP="00485A07">
      <w:pPr>
        <w:pStyle w:val="KDParagraf"/>
        <w:spacing w:before="0"/>
        <w:rPr>
          <w:rFonts w:cs="Arial"/>
          <w:sz w:val="24"/>
          <w:szCs w:val="24"/>
        </w:rPr>
      </w:pPr>
      <w:r w:rsidRPr="001013E5">
        <w:rPr>
          <w:rFonts w:cs="Arial"/>
          <w:sz w:val="24"/>
          <w:szCs w:val="24"/>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D0C7F82" w14:textId="77777777" w:rsidR="00485A07" w:rsidRDefault="00485A07" w:rsidP="00485A07">
      <w:pPr>
        <w:pStyle w:val="KDParagraf"/>
        <w:spacing w:before="0"/>
        <w:rPr>
          <w:rFonts w:cs="Arial"/>
          <w:sz w:val="24"/>
          <w:szCs w:val="24"/>
        </w:rPr>
      </w:pPr>
    </w:p>
    <w:p w14:paraId="63849E6D" w14:textId="77777777" w:rsidR="00485A07" w:rsidRPr="00485A07" w:rsidRDefault="008D2B23" w:rsidP="00485A07">
      <w:pPr>
        <w:pStyle w:val="KDPodnaslov2"/>
        <w:numPr>
          <w:ilvl w:val="1"/>
          <w:numId w:val="26"/>
        </w:numPr>
        <w:spacing w:before="0"/>
        <w:jc w:val="both"/>
      </w:pPr>
      <w:bookmarkStart w:id="220" w:name="_Toc441651581"/>
      <w:bookmarkStart w:id="221" w:name="_Toc442559892"/>
      <w:r w:rsidRPr="00485A07">
        <w:rPr>
          <w:rFonts w:cs="Arial"/>
          <w:sz w:val="24"/>
          <w:szCs w:val="24"/>
        </w:rPr>
        <w:t>Начин подношења понуде</w:t>
      </w:r>
      <w:bookmarkEnd w:id="220"/>
      <w:bookmarkEnd w:id="221"/>
    </w:p>
    <w:p w14:paraId="71BEB3B4" w14:textId="77777777" w:rsidR="008D2B23" w:rsidRPr="00EC5BB4" w:rsidRDefault="008D2B23" w:rsidP="00485A07">
      <w:pPr>
        <w:pStyle w:val="KDParagraf"/>
        <w:spacing w:before="0"/>
        <w:rPr>
          <w:rFonts w:cs="Arial"/>
          <w:sz w:val="24"/>
          <w:szCs w:val="24"/>
          <w:lang w:val="ru-RU"/>
        </w:rPr>
      </w:pPr>
      <w:r w:rsidRPr="00EC5BB4">
        <w:rPr>
          <w:rFonts w:cs="Arial"/>
          <w:sz w:val="24"/>
          <w:szCs w:val="24"/>
          <w:lang w:val="ru-RU"/>
        </w:rPr>
        <w:t>Понуђач може поднети само једну понуду.</w:t>
      </w:r>
    </w:p>
    <w:p w14:paraId="3C01071D" w14:textId="77777777" w:rsidR="008D2B23" w:rsidRPr="00EC5BB4" w:rsidRDefault="008D2B23" w:rsidP="00485A07">
      <w:pPr>
        <w:pStyle w:val="KDParagraf"/>
        <w:spacing w:before="0"/>
        <w:rPr>
          <w:rFonts w:cs="Arial"/>
          <w:sz w:val="24"/>
          <w:szCs w:val="24"/>
          <w:lang w:val="ru-RU"/>
        </w:rPr>
      </w:pPr>
      <w:r w:rsidRPr="00EC5BB4">
        <w:rPr>
          <w:rFonts w:cs="Arial"/>
          <w:sz w:val="24"/>
          <w:szCs w:val="24"/>
          <w:lang w:val="ru-RU"/>
        </w:rPr>
        <w:t>Понуду може поднети понуђач самостално, група понуђача, као и понуђач са подизвођачем.</w:t>
      </w:r>
    </w:p>
    <w:p w14:paraId="0E7AADCB" w14:textId="77777777" w:rsidR="008D2B23" w:rsidRPr="00EC5BB4" w:rsidRDefault="008D2B23" w:rsidP="00485A07">
      <w:pPr>
        <w:pStyle w:val="KDParagraf"/>
        <w:spacing w:before="0"/>
        <w:rPr>
          <w:rFonts w:cs="Arial"/>
          <w:sz w:val="24"/>
          <w:szCs w:val="24"/>
        </w:rPr>
      </w:pPr>
      <w:r w:rsidRPr="00EC5BB4">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1369F873" w14:textId="77777777" w:rsidR="008D2B23" w:rsidRPr="00EC5BB4" w:rsidRDefault="008D2B23" w:rsidP="00485A07">
      <w:pPr>
        <w:pStyle w:val="KDParagraf"/>
        <w:spacing w:before="0"/>
        <w:rPr>
          <w:rFonts w:cs="Arial"/>
          <w:sz w:val="24"/>
          <w:szCs w:val="24"/>
        </w:rPr>
      </w:pPr>
      <w:r w:rsidRPr="00EC5BB4">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636D13FD" w14:textId="77777777" w:rsidR="008D2B23" w:rsidRPr="00EC5BB4" w:rsidRDefault="008D2B23" w:rsidP="00485A07">
      <w:pPr>
        <w:pStyle w:val="KDParagraf"/>
        <w:spacing w:before="0"/>
        <w:rPr>
          <w:rFonts w:cs="Arial"/>
          <w:sz w:val="24"/>
          <w:szCs w:val="24"/>
        </w:rPr>
      </w:pPr>
      <w:r w:rsidRPr="00EC5BB4">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6AA4C44C" w14:textId="77777777" w:rsidR="008D2B23" w:rsidRPr="00EC5BB4" w:rsidRDefault="008D2B23" w:rsidP="00485A07">
      <w:pPr>
        <w:pStyle w:val="KDParagraf"/>
        <w:spacing w:before="0"/>
        <w:rPr>
          <w:rFonts w:cs="Arial"/>
          <w:sz w:val="24"/>
          <w:szCs w:val="24"/>
        </w:rPr>
      </w:pPr>
    </w:p>
    <w:p w14:paraId="4E0B8D52" w14:textId="77777777" w:rsidR="001013E5" w:rsidRPr="001013E5" w:rsidRDefault="008D2B23" w:rsidP="00485A07">
      <w:pPr>
        <w:pStyle w:val="KDPodnaslov2"/>
        <w:numPr>
          <w:ilvl w:val="1"/>
          <w:numId w:val="26"/>
        </w:numPr>
        <w:spacing w:before="0"/>
        <w:jc w:val="both"/>
      </w:pPr>
      <w:bookmarkStart w:id="222" w:name="_Toc441651582"/>
      <w:bookmarkStart w:id="223" w:name="_Toc442559893"/>
      <w:r w:rsidRPr="00485A07">
        <w:rPr>
          <w:rFonts w:cs="Arial"/>
          <w:sz w:val="24"/>
          <w:szCs w:val="24"/>
        </w:rPr>
        <w:t>Измена, допуна и опозив понуде</w:t>
      </w:r>
      <w:bookmarkEnd w:id="222"/>
      <w:bookmarkEnd w:id="223"/>
    </w:p>
    <w:p w14:paraId="2C396A57" w14:textId="77777777" w:rsidR="001013E5" w:rsidRPr="001013E5" w:rsidRDefault="001013E5" w:rsidP="00485A07">
      <w:pPr>
        <w:pStyle w:val="KDKomentar"/>
        <w:spacing w:before="0"/>
        <w:rPr>
          <w:rFonts w:cs="Arial"/>
          <w:i w:val="0"/>
          <w:color w:val="auto"/>
          <w:sz w:val="24"/>
          <w:szCs w:val="24"/>
        </w:rPr>
      </w:pPr>
      <w:r w:rsidRPr="001013E5">
        <w:rPr>
          <w:rFonts w:cs="Arial"/>
          <w:i w:val="0"/>
          <w:color w:val="auto"/>
          <w:sz w:val="24"/>
          <w:szCs w:val="24"/>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Pr>
          <w:rFonts w:cs="Arial"/>
          <w:i w:val="0"/>
          <w:color w:val="auto"/>
          <w:sz w:val="24"/>
          <w:szCs w:val="24"/>
          <w:lang w:val="sr-Cyrl-RS"/>
        </w:rPr>
        <w:t>Замена дела међупрегрејача 1 на блоку Б2 у ТЕ Костолац Б</w:t>
      </w:r>
      <w:r w:rsidRPr="001013E5">
        <w:rPr>
          <w:rFonts w:cs="Arial"/>
          <w:i w:val="0"/>
          <w:color w:val="auto"/>
          <w:sz w:val="24"/>
          <w:szCs w:val="24"/>
        </w:rPr>
        <w:t xml:space="preserve"> - Јавна набавка број ЈН/</w:t>
      </w:r>
      <w:r>
        <w:rPr>
          <w:rFonts w:cs="Arial"/>
          <w:i w:val="0"/>
          <w:color w:val="auto"/>
          <w:sz w:val="24"/>
          <w:szCs w:val="24"/>
          <w:lang w:val="sr-Cyrl-RS"/>
        </w:rPr>
        <w:t>3100/0435</w:t>
      </w:r>
      <w:r w:rsidRPr="001013E5">
        <w:rPr>
          <w:rFonts w:cs="Arial"/>
          <w:i w:val="0"/>
          <w:color w:val="auto"/>
          <w:sz w:val="24"/>
          <w:szCs w:val="24"/>
        </w:rPr>
        <w:t xml:space="preserve">/2017 - НЕ ОТВАРАТИ“.  </w:t>
      </w:r>
    </w:p>
    <w:p w14:paraId="31B1667F" w14:textId="77777777" w:rsidR="001013E5" w:rsidRPr="001013E5" w:rsidRDefault="001013E5" w:rsidP="00485A07">
      <w:pPr>
        <w:pStyle w:val="KDKomentar"/>
        <w:spacing w:before="0"/>
        <w:rPr>
          <w:rFonts w:cs="Arial"/>
          <w:i w:val="0"/>
          <w:color w:val="auto"/>
          <w:sz w:val="24"/>
          <w:szCs w:val="24"/>
        </w:rPr>
      </w:pPr>
      <w:r w:rsidRPr="001013E5">
        <w:rPr>
          <w:rFonts w:cs="Arial"/>
          <w:i w:val="0"/>
          <w:color w:val="auto"/>
          <w:sz w:val="24"/>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7DB5D646" w14:textId="77777777" w:rsidR="001013E5" w:rsidRPr="001013E5" w:rsidRDefault="001013E5" w:rsidP="00485A07">
      <w:pPr>
        <w:pStyle w:val="KDKomentar"/>
        <w:spacing w:before="0"/>
        <w:rPr>
          <w:rFonts w:cs="Arial"/>
          <w:i w:val="0"/>
          <w:color w:val="auto"/>
          <w:sz w:val="24"/>
          <w:szCs w:val="24"/>
        </w:rPr>
      </w:pPr>
      <w:r w:rsidRPr="001013E5">
        <w:rPr>
          <w:rFonts w:cs="Arial"/>
          <w:i w:val="0"/>
          <w:color w:val="auto"/>
          <w:sz w:val="24"/>
          <w:szCs w:val="24"/>
        </w:rPr>
        <w:t>У року за подношење понуде понуђач може да опозове поднету понуду писаним путем, на адресу Наручиоца, са назнаком „ОПОЗИВ - Понуде за јавну набавку „</w:t>
      </w:r>
      <w:r w:rsidRPr="001013E5">
        <w:t xml:space="preserve"> </w:t>
      </w:r>
      <w:r w:rsidRPr="001013E5">
        <w:rPr>
          <w:rFonts w:cs="Arial"/>
          <w:i w:val="0"/>
          <w:color w:val="auto"/>
          <w:sz w:val="24"/>
          <w:szCs w:val="24"/>
        </w:rPr>
        <w:t>Замена дела међупрегрејача 1 на блоку Б2 у ТЕ Костолац Б - Јавна набавка број ЈН/</w:t>
      </w:r>
      <w:r>
        <w:rPr>
          <w:rFonts w:cs="Arial"/>
          <w:i w:val="0"/>
          <w:color w:val="auto"/>
          <w:sz w:val="24"/>
          <w:szCs w:val="24"/>
          <w:lang w:val="sr-Cyrl-RS"/>
        </w:rPr>
        <w:t>3100/0435</w:t>
      </w:r>
      <w:r w:rsidRPr="001013E5">
        <w:rPr>
          <w:rFonts w:cs="Arial"/>
          <w:i w:val="0"/>
          <w:color w:val="auto"/>
          <w:sz w:val="24"/>
          <w:szCs w:val="24"/>
        </w:rPr>
        <w:t xml:space="preserve">/2017 - НЕ ОТВАРАТИ“.  </w:t>
      </w:r>
    </w:p>
    <w:p w14:paraId="43EA27DA" w14:textId="77777777" w:rsidR="001013E5" w:rsidRPr="001013E5" w:rsidRDefault="001013E5" w:rsidP="00485A07">
      <w:pPr>
        <w:pStyle w:val="KDKomentar"/>
        <w:spacing w:before="0"/>
        <w:rPr>
          <w:rFonts w:cs="Arial"/>
          <w:i w:val="0"/>
          <w:color w:val="auto"/>
          <w:sz w:val="24"/>
          <w:szCs w:val="24"/>
        </w:rPr>
      </w:pPr>
      <w:r w:rsidRPr="001013E5">
        <w:rPr>
          <w:rFonts w:cs="Arial"/>
          <w:i w:val="0"/>
          <w:color w:val="auto"/>
          <w:sz w:val="24"/>
          <w:szCs w:val="24"/>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0907A9BE" w14:textId="77777777" w:rsidR="00EA6178" w:rsidRPr="001013E5" w:rsidRDefault="00EA6178" w:rsidP="00485A07">
      <w:pPr>
        <w:pStyle w:val="KDKomentar"/>
        <w:spacing w:before="0"/>
        <w:rPr>
          <w:rFonts w:cs="Arial"/>
          <w:i w:val="0"/>
          <w:color w:val="auto"/>
          <w:sz w:val="24"/>
          <w:szCs w:val="24"/>
        </w:rPr>
      </w:pPr>
    </w:p>
    <w:p w14:paraId="0607A5CF" w14:textId="77777777" w:rsidR="00485A07" w:rsidRPr="00485A07" w:rsidRDefault="008D2B23" w:rsidP="00485A07">
      <w:pPr>
        <w:pStyle w:val="KDPodnaslov2"/>
        <w:numPr>
          <w:ilvl w:val="1"/>
          <w:numId w:val="26"/>
        </w:numPr>
        <w:spacing w:before="0"/>
        <w:jc w:val="both"/>
      </w:pPr>
      <w:bookmarkStart w:id="224" w:name="_Toc441651583"/>
      <w:bookmarkStart w:id="225" w:name="_Toc442559894"/>
      <w:r w:rsidRPr="00485A07">
        <w:rPr>
          <w:rFonts w:cs="Arial"/>
          <w:sz w:val="24"/>
          <w:szCs w:val="24"/>
          <w:lang w:val="ru-RU"/>
        </w:rPr>
        <w:t>П</w:t>
      </w:r>
      <w:r w:rsidRPr="00485A07">
        <w:rPr>
          <w:rFonts w:cs="Arial"/>
          <w:sz w:val="24"/>
          <w:szCs w:val="24"/>
        </w:rPr>
        <w:t>артије</w:t>
      </w:r>
      <w:bookmarkEnd w:id="224"/>
      <w:bookmarkEnd w:id="225"/>
    </w:p>
    <w:p w14:paraId="6E70AA1F" w14:textId="77777777" w:rsidR="00FC355A" w:rsidRPr="00EC5BB4" w:rsidRDefault="00FC355A" w:rsidP="00485A07">
      <w:pPr>
        <w:pStyle w:val="KDParagraf"/>
        <w:spacing w:before="0"/>
        <w:rPr>
          <w:rFonts w:cs="Arial"/>
          <w:sz w:val="24"/>
          <w:szCs w:val="24"/>
        </w:rPr>
      </w:pPr>
      <w:r w:rsidRPr="00EC5BB4">
        <w:rPr>
          <w:rFonts w:cs="Arial"/>
          <w:sz w:val="24"/>
          <w:szCs w:val="24"/>
        </w:rPr>
        <w:t>Набавка није обликована по партијама.</w:t>
      </w:r>
    </w:p>
    <w:p w14:paraId="733B62BE" w14:textId="77777777" w:rsidR="008D2B23" w:rsidRPr="001013E5" w:rsidRDefault="001013E5" w:rsidP="00485A07">
      <w:pPr>
        <w:pStyle w:val="KDParagraf"/>
        <w:spacing w:before="0"/>
        <w:rPr>
          <w:rFonts w:cs="Arial"/>
          <w:color w:val="00B0F0"/>
          <w:sz w:val="24"/>
          <w:szCs w:val="24"/>
          <w:lang w:val="sr-Cyrl-RS"/>
        </w:rPr>
      </w:pPr>
      <w:r>
        <w:rPr>
          <w:rFonts w:cs="Arial"/>
          <w:color w:val="00B0F0"/>
          <w:sz w:val="24"/>
          <w:szCs w:val="24"/>
          <w:lang w:val="sr-Cyrl-RS"/>
        </w:rPr>
        <w:t xml:space="preserve"> </w:t>
      </w:r>
    </w:p>
    <w:p w14:paraId="4847FA0D" w14:textId="77777777" w:rsidR="00485A07" w:rsidRPr="00485A07" w:rsidRDefault="00011DCA" w:rsidP="00485A07">
      <w:pPr>
        <w:pStyle w:val="KDPodnaslov2"/>
        <w:numPr>
          <w:ilvl w:val="1"/>
          <w:numId w:val="26"/>
        </w:numPr>
        <w:spacing w:before="0"/>
        <w:jc w:val="both"/>
      </w:pPr>
      <w:bookmarkStart w:id="226" w:name="_Toc441651584"/>
      <w:bookmarkStart w:id="227" w:name="_Toc442559895"/>
      <w:r w:rsidRPr="00485A07">
        <w:rPr>
          <w:rFonts w:cs="Arial"/>
          <w:sz w:val="24"/>
          <w:szCs w:val="24"/>
          <w:lang w:val="sr-Cyrl-RS"/>
        </w:rPr>
        <w:t xml:space="preserve"> </w:t>
      </w:r>
      <w:r w:rsidR="008D2B23" w:rsidRPr="00485A07">
        <w:rPr>
          <w:rFonts w:cs="Arial"/>
          <w:sz w:val="24"/>
          <w:szCs w:val="24"/>
        </w:rPr>
        <w:t>Понуда са варијантама</w:t>
      </w:r>
      <w:bookmarkEnd w:id="226"/>
      <w:bookmarkEnd w:id="227"/>
    </w:p>
    <w:p w14:paraId="0C509546" w14:textId="77777777" w:rsidR="008D2B23" w:rsidRPr="00EC5BB4" w:rsidRDefault="008D2B23" w:rsidP="00485A07">
      <w:pPr>
        <w:tabs>
          <w:tab w:val="num" w:pos="993"/>
        </w:tabs>
        <w:spacing w:before="0"/>
        <w:rPr>
          <w:rFonts w:cs="Arial"/>
          <w:sz w:val="24"/>
          <w:szCs w:val="24"/>
          <w:lang w:val="ru-RU"/>
        </w:rPr>
      </w:pPr>
      <w:r w:rsidRPr="00EC5BB4">
        <w:rPr>
          <w:rFonts w:cs="Arial"/>
          <w:sz w:val="24"/>
          <w:szCs w:val="24"/>
          <w:lang w:val="ru-RU"/>
        </w:rPr>
        <w:t>Понуда са варијантама није дозвољена.</w:t>
      </w:r>
    </w:p>
    <w:p w14:paraId="0A7B5C06" w14:textId="77777777" w:rsidR="008D2B23" w:rsidRPr="00EC5BB4" w:rsidRDefault="008D2B23" w:rsidP="00485A07">
      <w:pPr>
        <w:tabs>
          <w:tab w:val="num" w:pos="993"/>
        </w:tabs>
        <w:spacing w:before="0"/>
        <w:rPr>
          <w:rFonts w:cs="Arial"/>
          <w:sz w:val="24"/>
          <w:szCs w:val="24"/>
          <w:lang w:val="ru-RU"/>
        </w:rPr>
      </w:pPr>
    </w:p>
    <w:p w14:paraId="3986117F" w14:textId="77777777" w:rsidR="00485A07" w:rsidRPr="00485A07" w:rsidRDefault="00011DCA" w:rsidP="00485A07">
      <w:pPr>
        <w:pStyle w:val="KDPodnaslov2"/>
        <w:numPr>
          <w:ilvl w:val="1"/>
          <w:numId w:val="26"/>
        </w:numPr>
        <w:spacing w:before="0"/>
        <w:jc w:val="both"/>
      </w:pPr>
      <w:bookmarkStart w:id="228" w:name="_Toc441651585"/>
      <w:bookmarkStart w:id="229" w:name="_Toc442559896"/>
      <w:r w:rsidRPr="00485A07">
        <w:rPr>
          <w:rFonts w:cs="Arial"/>
          <w:sz w:val="24"/>
          <w:szCs w:val="24"/>
          <w:lang w:val="sr-Cyrl-RS"/>
        </w:rPr>
        <w:t xml:space="preserve"> </w:t>
      </w:r>
      <w:r w:rsidR="008D2B23" w:rsidRPr="00485A07">
        <w:rPr>
          <w:rFonts w:cs="Arial"/>
          <w:sz w:val="24"/>
          <w:szCs w:val="24"/>
        </w:rPr>
        <w:t>Подношење понуде са подизвођачима</w:t>
      </w:r>
      <w:bookmarkEnd w:id="228"/>
      <w:bookmarkEnd w:id="229"/>
    </w:p>
    <w:p w14:paraId="6759FB44" w14:textId="77777777" w:rsidR="001013E5" w:rsidRPr="001013E5" w:rsidRDefault="001013E5" w:rsidP="00485A07">
      <w:pPr>
        <w:pStyle w:val="KDParagraf"/>
        <w:spacing w:before="0"/>
        <w:rPr>
          <w:rFonts w:cs="Arial"/>
          <w:sz w:val="24"/>
          <w:szCs w:val="24"/>
        </w:rPr>
      </w:pPr>
      <w:r w:rsidRPr="001013E5">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02096082" w14:textId="77777777" w:rsidR="001013E5" w:rsidRPr="001013E5" w:rsidRDefault="001013E5" w:rsidP="00485A07">
      <w:pPr>
        <w:pStyle w:val="KDParagraf"/>
        <w:spacing w:before="0"/>
        <w:rPr>
          <w:rFonts w:cs="Arial"/>
          <w:sz w:val="24"/>
          <w:szCs w:val="24"/>
        </w:rPr>
      </w:pPr>
      <w:r w:rsidRPr="001013E5">
        <w:rPr>
          <w:rFonts w:cs="Arial"/>
          <w:sz w:val="24"/>
          <w:szCs w:val="24"/>
        </w:rPr>
        <w:t>- назив подизвођача, а уколико уговор између наручиоца и понуђача буде закључен, тај подизвођач ће бити наведен у уговору;</w:t>
      </w:r>
    </w:p>
    <w:p w14:paraId="3CC817EB" w14:textId="77777777" w:rsidR="001013E5" w:rsidRPr="001013E5" w:rsidRDefault="001013E5" w:rsidP="00485A07">
      <w:pPr>
        <w:pStyle w:val="KDParagraf"/>
        <w:spacing w:before="0"/>
        <w:rPr>
          <w:rFonts w:cs="Arial"/>
          <w:sz w:val="24"/>
          <w:szCs w:val="24"/>
        </w:rPr>
      </w:pPr>
      <w:r w:rsidRPr="001013E5">
        <w:rPr>
          <w:rFonts w:cs="Arial"/>
          <w:sz w:val="24"/>
          <w:szCs w:val="24"/>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634A7128" w14:textId="77777777" w:rsidR="001013E5" w:rsidRPr="001013E5" w:rsidRDefault="001013E5" w:rsidP="00485A07">
      <w:pPr>
        <w:pStyle w:val="KDParagraf"/>
        <w:spacing w:before="0"/>
        <w:rPr>
          <w:rFonts w:cs="Arial"/>
          <w:sz w:val="24"/>
          <w:szCs w:val="24"/>
        </w:rPr>
      </w:pPr>
      <w:r w:rsidRPr="001013E5">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9E3F3C2" w14:textId="77777777" w:rsidR="001013E5" w:rsidRPr="001013E5" w:rsidRDefault="001013E5" w:rsidP="00485A07">
      <w:pPr>
        <w:pStyle w:val="KDParagraf"/>
        <w:spacing w:before="0"/>
        <w:rPr>
          <w:rFonts w:cs="Arial"/>
          <w:sz w:val="24"/>
          <w:szCs w:val="24"/>
        </w:rPr>
      </w:pPr>
      <w:r w:rsidRPr="001013E5">
        <w:rPr>
          <w:rFonts w:cs="Arial"/>
          <w:sz w:val="24"/>
          <w:szCs w:val="24"/>
        </w:rPr>
        <w:t xml:space="preserve">Обавеза понуђача је да за подизвођача достави доказе о испуњености обавезних услова из члана 75. став 1. тачка 1), 2) и 4) Закона наведених у одељку </w:t>
      </w:r>
    </w:p>
    <w:p w14:paraId="790B265A" w14:textId="77777777" w:rsidR="001013E5" w:rsidRPr="001013E5" w:rsidRDefault="001013E5" w:rsidP="00485A07">
      <w:pPr>
        <w:pStyle w:val="KDParagraf"/>
        <w:spacing w:before="0"/>
        <w:rPr>
          <w:rFonts w:cs="Arial"/>
          <w:sz w:val="24"/>
          <w:szCs w:val="24"/>
        </w:rPr>
      </w:pPr>
      <w:r w:rsidRPr="001013E5">
        <w:rPr>
          <w:rFonts w:cs="Arial"/>
          <w:sz w:val="24"/>
          <w:szCs w:val="24"/>
        </w:rPr>
        <w:t>Додатне услове понуђач испуњава самостално, без обзира на агажовање подизвођача.</w:t>
      </w:r>
    </w:p>
    <w:p w14:paraId="3BCB3279" w14:textId="77777777" w:rsidR="001013E5" w:rsidRPr="001013E5" w:rsidRDefault="001013E5" w:rsidP="00485A07">
      <w:pPr>
        <w:pStyle w:val="KDParagraf"/>
        <w:spacing w:before="0"/>
        <w:rPr>
          <w:rFonts w:cs="Arial"/>
          <w:sz w:val="24"/>
          <w:szCs w:val="24"/>
        </w:rPr>
      </w:pPr>
      <w:r w:rsidRPr="001013E5">
        <w:rPr>
          <w:rFonts w:cs="Arial"/>
          <w:sz w:val="24"/>
          <w:szCs w:val="24"/>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14:paraId="7D5C1575" w14:textId="77777777" w:rsidR="001013E5" w:rsidRPr="001013E5" w:rsidRDefault="001013E5" w:rsidP="00485A07">
      <w:pPr>
        <w:pStyle w:val="KDParagraf"/>
        <w:spacing w:before="0"/>
        <w:rPr>
          <w:rFonts w:cs="Arial"/>
          <w:sz w:val="24"/>
          <w:szCs w:val="24"/>
        </w:rPr>
      </w:pPr>
      <w:r w:rsidRPr="001013E5">
        <w:rPr>
          <w:rFonts w:cs="Arial"/>
          <w:sz w:val="24"/>
          <w:szCs w:val="24"/>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50B030F9" w14:textId="77777777" w:rsidR="008D2B23" w:rsidRDefault="001013E5" w:rsidP="00485A07">
      <w:pPr>
        <w:pStyle w:val="KDParagraf"/>
        <w:spacing w:before="0"/>
        <w:rPr>
          <w:rFonts w:cs="Arial"/>
          <w:sz w:val="24"/>
          <w:szCs w:val="24"/>
          <w:lang w:val="sr-Cyrl-RS"/>
        </w:rPr>
      </w:pPr>
      <w:r w:rsidRPr="001013E5">
        <w:rPr>
          <w:rFonts w:cs="Arial"/>
          <w:sz w:val="24"/>
          <w:szCs w:val="24"/>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r w:rsidR="00927871">
        <w:rPr>
          <w:rFonts w:cs="Arial"/>
          <w:sz w:val="24"/>
          <w:szCs w:val="24"/>
          <w:lang w:val="sr-Cyrl-RS"/>
        </w:rPr>
        <w:t xml:space="preserve">. </w:t>
      </w:r>
      <w:r w:rsidRPr="001013E5">
        <w:rPr>
          <w:rFonts w:cs="Arial"/>
          <w:sz w:val="24"/>
          <w:szCs w:val="24"/>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1253A9E2" w14:textId="77777777" w:rsidR="00F22589" w:rsidRPr="00927871" w:rsidRDefault="00F22589" w:rsidP="00485A07">
      <w:pPr>
        <w:pStyle w:val="KDParagraf"/>
        <w:spacing w:before="0"/>
        <w:rPr>
          <w:rFonts w:cs="Arial"/>
          <w:sz w:val="24"/>
          <w:szCs w:val="24"/>
          <w:lang w:val="sr-Cyrl-RS"/>
        </w:rPr>
      </w:pPr>
      <w:r w:rsidRPr="00F22589">
        <w:rPr>
          <w:rFonts w:cs="Arial"/>
          <w:sz w:val="24"/>
          <w:szCs w:val="24"/>
          <w:lang w:val="sr-Cyrl-RS"/>
        </w:rPr>
        <w:t>Наручилац у овом поступку не предвиђа примену одредби става 9. и 10. члана 80. Закона</w:t>
      </w:r>
    </w:p>
    <w:p w14:paraId="2EA90C62" w14:textId="77777777" w:rsidR="001013E5" w:rsidRPr="00011DCA" w:rsidRDefault="001013E5" w:rsidP="00485A07">
      <w:pPr>
        <w:pStyle w:val="KDParagraf"/>
        <w:spacing w:before="0"/>
        <w:rPr>
          <w:rFonts w:cs="Arial"/>
          <w:color w:val="00B0F0"/>
          <w:sz w:val="24"/>
          <w:szCs w:val="24"/>
          <w:lang w:bidi="en-US"/>
        </w:rPr>
      </w:pPr>
    </w:p>
    <w:p w14:paraId="264CD7CE" w14:textId="77777777" w:rsidR="008D2B23" w:rsidRPr="00EC5BB4" w:rsidRDefault="008D2B23" w:rsidP="00485A07">
      <w:pPr>
        <w:pStyle w:val="KDPodnaslov2"/>
        <w:numPr>
          <w:ilvl w:val="1"/>
          <w:numId w:val="26"/>
        </w:numPr>
        <w:spacing w:before="0"/>
        <w:jc w:val="both"/>
        <w:rPr>
          <w:rFonts w:cs="Arial"/>
          <w:sz w:val="24"/>
          <w:szCs w:val="24"/>
        </w:rPr>
      </w:pPr>
      <w:bookmarkStart w:id="230" w:name="_Toc441651586"/>
      <w:bookmarkStart w:id="231" w:name="_Toc442559897"/>
      <w:r w:rsidRPr="00EC5BB4">
        <w:rPr>
          <w:rFonts w:cs="Arial"/>
          <w:sz w:val="24"/>
          <w:szCs w:val="24"/>
        </w:rPr>
        <w:t>Подношење заједничке понуде</w:t>
      </w:r>
      <w:bookmarkEnd w:id="230"/>
      <w:bookmarkEnd w:id="231"/>
    </w:p>
    <w:p w14:paraId="6CFFC942" w14:textId="77777777" w:rsidR="001013E5" w:rsidRPr="001013E5" w:rsidRDefault="001013E5" w:rsidP="00485A07">
      <w:pPr>
        <w:pStyle w:val="KDParagraf"/>
        <w:spacing w:before="0"/>
        <w:rPr>
          <w:rFonts w:cs="Arial"/>
          <w:sz w:val="24"/>
          <w:szCs w:val="24"/>
        </w:rPr>
      </w:pPr>
      <w:r w:rsidRPr="001013E5">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2BD8D77F" w14:textId="77777777" w:rsidR="001013E5" w:rsidRPr="001013E5" w:rsidRDefault="001013E5" w:rsidP="00485A07">
      <w:pPr>
        <w:pStyle w:val="KDParagraf"/>
        <w:spacing w:before="0"/>
        <w:rPr>
          <w:rFonts w:cs="Arial"/>
          <w:sz w:val="24"/>
          <w:szCs w:val="24"/>
        </w:rPr>
      </w:pPr>
      <w:r w:rsidRPr="001013E5">
        <w:rPr>
          <w:rFonts w:cs="Arial"/>
          <w:sz w:val="24"/>
          <w:szCs w:val="24"/>
        </w:rPr>
        <w:t>податке о члану групе који ће бити Носилац посла, односно који ће поднети понуду и који ће заступати групу понуђача пред Наручиоцем;</w:t>
      </w:r>
    </w:p>
    <w:p w14:paraId="38CFF9FB" w14:textId="77777777" w:rsidR="001013E5" w:rsidRPr="001013E5" w:rsidRDefault="001013E5" w:rsidP="00485A07">
      <w:pPr>
        <w:pStyle w:val="KDParagraf"/>
        <w:spacing w:before="0"/>
        <w:rPr>
          <w:rFonts w:cs="Arial"/>
          <w:sz w:val="24"/>
          <w:szCs w:val="24"/>
        </w:rPr>
      </w:pPr>
      <w:r w:rsidRPr="001013E5">
        <w:rPr>
          <w:rFonts w:cs="Arial"/>
          <w:sz w:val="24"/>
          <w:szCs w:val="24"/>
        </w:rPr>
        <w:t>опис послова сваког од понуђача из групе понуђача у извршењу уговора.</w:t>
      </w:r>
    </w:p>
    <w:p w14:paraId="1DB5D9AB" w14:textId="77777777" w:rsidR="001013E5" w:rsidRPr="001013E5" w:rsidRDefault="001013E5" w:rsidP="00485A07">
      <w:pPr>
        <w:pStyle w:val="KDParagraf"/>
        <w:spacing w:before="0"/>
        <w:rPr>
          <w:rFonts w:cs="Arial"/>
          <w:sz w:val="24"/>
          <w:szCs w:val="24"/>
        </w:rPr>
      </w:pPr>
      <w:r w:rsidRPr="001013E5">
        <w:rPr>
          <w:rFonts w:cs="Arial"/>
          <w:sz w:val="24"/>
          <w:szCs w:val="24"/>
        </w:rPr>
        <w:lastRenderedPageBreak/>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14:paraId="646C3389" w14:textId="77777777" w:rsidR="001013E5" w:rsidRPr="001013E5" w:rsidRDefault="001013E5" w:rsidP="00485A07">
      <w:pPr>
        <w:pStyle w:val="KDParagraf"/>
        <w:spacing w:before="0"/>
        <w:rPr>
          <w:rFonts w:cs="Arial"/>
          <w:sz w:val="24"/>
          <w:szCs w:val="24"/>
        </w:rPr>
      </w:pPr>
      <w:r w:rsidRPr="001013E5">
        <w:rPr>
          <w:rFonts w:cs="Arial"/>
          <w:sz w:val="24"/>
          <w:szCs w:val="24"/>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2601F460" w14:textId="77777777" w:rsidR="001013E5" w:rsidRPr="001013E5" w:rsidRDefault="001013E5" w:rsidP="00485A07">
      <w:pPr>
        <w:pStyle w:val="KDParagraf"/>
        <w:spacing w:before="0"/>
        <w:rPr>
          <w:rFonts w:cs="Arial"/>
          <w:sz w:val="24"/>
          <w:szCs w:val="24"/>
        </w:rPr>
      </w:pPr>
      <w:r w:rsidRPr="001013E5">
        <w:rPr>
          <w:rFonts w:cs="Arial"/>
          <w:sz w:val="24"/>
          <w:szCs w:val="24"/>
        </w:rPr>
        <w:t>Понуђачи из групе понуђача одговорају неограничено солидарно према наручиоцу.</w:t>
      </w:r>
    </w:p>
    <w:p w14:paraId="3408C60A" w14:textId="77777777" w:rsidR="00011DCA" w:rsidRPr="00011DCA" w:rsidRDefault="00011DCA" w:rsidP="00485A07">
      <w:pPr>
        <w:pStyle w:val="KDParagraf"/>
        <w:spacing w:before="0"/>
        <w:rPr>
          <w:rFonts w:cs="Arial"/>
          <w:sz w:val="24"/>
          <w:szCs w:val="24"/>
          <w:lang w:val="sr-Cyrl-RS" w:bidi="en-US"/>
        </w:rPr>
      </w:pPr>
    </w:p>
    <w:p w14:paraId="4FA24C31" w14:textId="77777777" w:rsidR="001013E5" w:rsidRPr="001013E5" w:rsidRDefault="008D2B23" w:rsidP="00485A07">
      <w:pPr>
        <w:pStyle w:val="KDPodnaslov2"/>
        <w:numPr>
          <w:ilvl w:val="1"/>
          <w:numId w:val="26"/>
        </w:numPr>
        <w:spacing w:before="0"/>
        <w:jc w:val="both"/>
      </w:pPr>
      <w:bookmarkStart w:id="232" w:name="_Toc441651587"/>
      <w:bookmarkStart w:id="233" w:name="_Toc442559898"/>
      <w:r w:rsidRPr="00485A07">
        <w:rPr>
          <w:rFonts w:cs="Arial"/>
          <w:sz w:val="24"/>
          <w:szCs w:val="24"/>
        </w:rPr>
        <w:t>Понуђена цена</w:t>
      </w:r>
      <w:bookmarkEnd w:id="232"/>
      <w:bookmarkEnd w:id="233"/>
    </w:p>
    <w:p w14:paraId="2051D67C" w14:textId="77777777" w:rsidR="001013E5" w:rsidRPr="001013E5" w:rsidRDefault="001013E5" w:rsidP="00485A07">
      <w:pPr>
        <w:pStyle w:val="KDParagraf"/>
        <w:spacing w:before="0"/>
        <w:rPr>
          <w:rFonts w:cs="Arial"/>
          <w:sz w:val="24"/>
          <w:szCs w:val="24"/>
        </w:rPr>
      </w:pPr>
      <w:r w:rsidRPr="001013E5">
        <w:rPr>
          <w:rFonts w:cs="Arial"/>
          <w:sz w:val="24"/>
          <w:szCs w:val="24"/>
        </w:rPr>
        <w:t>Цена се исказује у динарима, без пореза на додату вредност.</w:t>
      </w:r>
    </w:p>
    <w:p w14:paraId="7E9E0EFC" w14:textId="77777777" w:rsidR="001013E5" w:rsidRPr="001013E5" w:rsidRDefault="001013E5" w:rsidP="00485A07">
      <w:pPr>
        <w:pStyle w:val="KDParagraf"/>
        <w:spacing w:before="0"/>
        <w:rPr>
          <w:rFonts w:cs="Arial"/>
          <w:sz w:val="24"/>
          <w:szCs w:val="24"/>
        </w:rPr>
      </w:pPr>
      <w:r w:rsidRPr="001013E5">
        <w:rPr>
          <w:rFonts w:cs="Arial"/>
          <w:sz w:val="24"/>
          <w:szCs w:val="24"/>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10B1E5BE" w14:textId="77777777" w:rsidR="001013E5" w:rsidRPr="001013E5" w:rsidRDefault="001013E5" w:rsidP="00485A07">
      <w:pPr>
        <w:pStyle w:val="KDParagraf"/>
        <w:spacing w:before="0"/>
        <w:rPr>
          <w:rFonts w:cs="Arial"/>
          <w:sz w:val="24"/>
          <w:szCs w:val="24"/>
        </w:rPr>
      </w:pPr>
      <w:r w:rsidRPr="001013E5">
        <w:rPr>
          <w:rFonts w:cs="Arial"/>
          <w:sz w:val="24"/>
          <w:szCs w:val="24"/>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13C757CF" w14:textId="77777777" w:rsidR="001013E5" w:rsidRPr="001013E5" w:rsidRDefault="001013E5" w:rsidP="00485A07">
      <w:pPr>
        <w:pStyle w:val="KDParagraf"/>
        <w:spacing w:before="0"/>
        <w:rPr>
          <w:rFonts w:cs="Arial"/>
          <w:sz w:val="24"/>
          <w:szCs w:val="24"/>
        </w:rPr>
      </w:pPr>
      <w:r w:rsidRPr="001013E5">
        <w:rPr>
          <w:rFonts w:cs="Arial"/>
          <w:sz w:val="24"/>
          <w:szCs w:val="24"/>
        </w:rPr>
        <w:t>Понуда која је изражена у две валуте, сматраће се неприхватљивом.</w:t>
      </w:r>
    </w:p>
    <w:p w14:paraId="61805300" w14:textId="77777777" w:rsidR="006F517A" w:rsidRPr="001013E5" w:rsidRDefault="001013E5" w:rsidP="00485A07">
      <w:pPr>
        <w:pStyle w:val="KDParagraf"/>
        <w:spacing w:before="0"/>
        <w:rPr>
          <w:rFonts w:cs="Arial"/>
          <w:sz w:val="24"/>
          <w:szCs w:val="24"/>
        </w:rPr>
      </w:pPr>
      <w:r w:rsidRPr="001013E5">
        <w:rPr>
          <w:rFonts w:cs="Arial"/>
          <w:sz w:val="24"/>
          <w:szCs w:val="24"/>
        </w:rPr>
        <w:t>Ако је у понуди исказана неуобичајено ниска цена, Наручилац ће поступити у складу са чланом 92. Закона.</w:t>
      </w:r>
    </w:p>
    <w:p w14:paraId="12FD06B0" w14:textId="77777777" w:rsidR="000D6A36" w:rsidRPr="00041FE3" w:rsidRDefault="000D6A36" w:rsidP="00485A07">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0FF63FB1" w14:textId="77777777" w:rsidR="00C90408" w:rsidRPr="00485A07" w:rsidRDefault="00C90408" w:rsidP="00485A07">
      <w:pPr>
        <w:pStyle w:val="KDPodnaslov2"/>
        <w:numPr>
          <w:ilvl w:val="1"/>
          <w:numId w:val="26"/>
        </w:numPr>
        <w:spacing w:before="0"/>
        <w:jc w:val="both"/>
        <w:rPr>
          <w:lang w:val="sr-Cyrl-RS"/>
        </w:rPr>
      </w:pPr>
      <w:r w:rsidRPr="00485A07">
        <w:rPr>
          <w:rFonts w:cs="Arial"/>
          <w:sz w:val="24"/>
          <w:szCs w:val="24"/>
          <w:lang w:val="sr-Cyrl-RS"/>
        </w:rPr>
        <w:t>Рок и место извршења услуге</w:t>
      </w:r>
    </w:p>
    <w:p w14:paraId="74F63427" w14:textId="77777777" w:rsidR="00C90408" w:rsidRPr="00906AC4" w:rsidRDefault="00C90408" w:rsidP="00485A07">
      <w:pPr>
        <w:pStyle w:val="Style1"/>
        <w:spacing w:before="0" w:after="0"/>
        <w:rPr>
          <w:rFonts w:cs="Arial"/>
          <w:bCs/>
          <w:iCs/>
        </w:rPr>
      </w:pPr>
      <w:r w:rsidRPr="00906AC4">
        <w:rPr>
          <w:rFonts w:cs="Arial"/>
          <w:bCs/>
          <w:iCs/>
        </w:rPr>
        <w:t>Рок извршења услуге на фабрикацији позиција МП1 на блоку 2 је до 12</w:t>
      </w:r>
      <w:r w:rsidRPr="00906AC4">
        <w:rPr>
          <w:rFonts w:cs="Arial"/>
          <w:bCs/>
          <w:iCs/>
          <w:lang w:val="sr-Cyrl-RS"/>
        </w:rPr>
        <w:t xml:space="preserve"> (словима:дванаест)</w:t>
      </w:r>
      <w:r w:rsidRPr="00906AC4">
        <w:rPr>
          <w:rFonts w:cs="Arial"/>
          <w:bCs/>
          <w:iCs/>
        </w:rPr>
        <w:t xml:space="preserve"> месеци од дана ступања Уговора на снагу.</w:t>
      </w:r>
    </w:p>
    <w:p w14:paraId="243BA79E" w14:textId="77777777" w:rsidR="00C90408" w:rsidRPr="00906AC4" w:rsidRDefault="00C90408" w:rsidP="00485A07">
      <w:pPr>
        <w:pStyle w:val="Style1"/>
        <w:spacing w:before="0" w:after="0"/>
        <w:rPr>
          <w:rFonts w:cs="Arial"/>
          <w:bCs/>
          <w:iCs/>
        </w:rPr>
      </w:pPr>
      <w:r w:rsidRPr="00906AC4">
        <w:rPr>
          <w:rFonts w:cs="Arial"/>
          <w:bCs/>
          <w:iCs/>
        </w:rPr>
        <w:t>Рок извршења услуге на замени МП1 на блоку 2 је у току капиталног ремонта блока 2</w:t>
      </w:r>
      <w:r w:rsidR="006064EF">
        <w:rPr>
          <w:rFonts w:cs="Arial"/>
          <w:bCs/>
          <w:iCs/>
          <w:lang w:val="sr-Latn-RS"/>
        </w:rPr>
        <w:t xml:space="preserve"> </w:t>
      </w:r>
      <w:r w:rsidR="009732D5">
        <w:rPr>
          <w:rFonts w:cs="Arial"/>
          <w:bCs/>
          <w:iCs/>
          <w:lang w:val="sr-Cyrl-RS"/>
        </w:rPr>
        <w:t>је 18 (словима:осамнаест) месеци од дана ступања уговора на снагу</w:t>
      </w:r>
      <w:r w:rsidRPr="00906AC4">
        <w:rPr>
          <w:rFonts w:cs="Arial"/>
          <w:bCs/>
          <w:iCs/>
        </w:rPr>
        <w:t>.</w:t>
      </w:r>
    </w:p>
    <w:p w14:paraId="1F9A1E29" w14:textId="77777777" w:rsidR="00C90408" w:rsidRPr="00906AC4" w:rsidRDefault="00C90408" w:rsidP="00485A07">
      <w:pPr>
        <w:spacing w:before="0"/>
        <w:rPr>
          <w:sz w:val="24"/>
          <w:szCs w:val="24"/>
          <w:lang w:val="sr-Cyrl-RS"/>
        </w:rPr>
      </w:pPr>
      <w:r w:rsidRPr="00906AC4">
        <w:rPr>
          <w:rFonts w:eastAsia="Arial Unicode MS" w:cs="Arial"/>
          <w:sz w:val="24"/>
          <w:szCs w:val="24"/>
          <w:lang w:val="sr-Cyrl-CS"/>
        </w:rPr>
        <w:t>ЈП ЕПС – Огранак ТЕ – КО Костолац, Термоелектрана "Костолац Б"</w:t>
      </w:r>
    </w:p>
    <w:p w14:paraId="7683C27D" w14:textId="77777777" w:rsidR="00C90408" w:rsidRPr="00C90408" w:rsidRDefault="00C90408" w:rsidP="00485A07">
      <w:pPr>
        <w:spacing w:before="0"/>
        <w:rPr>
          <w:lang w:val="sr-Cyrl-RS"/>
        </w:rPr>
      </w:pPr>
    </w:p>
    <w:p w14:paraId="37C92D12" w14:textId="77777777" w:rsidR="004A499B" w:rsidRPr="004A499B" w:rsidRDefault="006E6F46" w:rsidP="00485A07">
      <w:pPr>
        <w:pStyle w:val="KDPodnaslov2"/>
        <w:numPr>
          <w:ilvl w:val="1"/>
          <w:numId w:val="26"/>
        </w:numPr>
        <w:spacing w:before="0"/>
        <w:jc w:val="both"/>
      </w:pPr>
      <w:r w:rsidRPr="00485A07">
        <w:rPr>
          <w:rFonts w:cs="Arial"/>
          <w:sz w:val="24"/>
          <w:szCs w:val="24"/>
        </w:rPr>
        <w:t>Га</w:t>
      </w:r>
      <w:r w:rsidR="006F517A" w:rsidRPr="00485A07">
        <w:rPr>
          <w:rFonts w:cs="Arial"/>
          <w:sz w:val="24"/>
          <w:szCs w:val="24"/>
        </w:rPr>
        <w:t xml:space="preserve">рантни рок </w:t>
      </w:r>
    </w:p>
    <w:p w14:paraId="3BD2E887" w14:textId="77777777" w:rsidR="001013E5" w:rsidRPr="001013E5" w:rsidRDefault="001013E5" w:rsidP="00485A07">
      <w:pPr>
        <w:spacing w:before="0"/>
        <w:rPr>
          <w:rFonts w:cs="Arial"/>
          <w:sz w:val="24"/>
          <w:szCs w:val="24"/>
          <w:lang w:eastAsia="zh-CN"/>
        </w:rPr>
      </w:pPr>
      <w:r w:rsidRPr="001013E5">
        <w:rPr>
          <w:rFonts w:cs="Arial"/>
          <w:sz w:val="24"/>
          <w:szCs w:val="24"/>
          <w:lang w:eastAsia="zh-CN"/>
        </w:rPr>
        <w:t>Гарантни рок за предмет набавке је минимум 12 месеци од дана извршења услуге и сачињавања, потписивања и верификовања записника о квалитативном пријему услуга (без п</w:t>
      </w:r>
      <w:r w:rsidR="008315F6">
        <w:rPr>
          <w:rFonts w:cs="Arial"/>
          <w:sz w:val="24"/>
          <w:szCs w:val="24"/>
          <w:lang w:eastAsia="zh-CN"/>
        </w:rPr>
        <w:t>римедби) по закљученом уговору.</w:t>
      </w:r>
    </w:p>
    <w:p w14:paraId="252F467B" w14:textId="77777777" w:rsidR="006E6F46" w:rsidRPr="001013E5" w:rsidRDefault="001013E5" w:rsidP="00485A07">
      <w:pPr>
        <w:spacing w:before="0"/>
        <w:rPr>
          <w:rFonts w:cs="Arial"/>
          <w:sz w:val="24"/>
          <w:szCs w:val="24"/>
          <w:lang w:eastAsia="zh-CN"/>
        </w:rPr>
      </w:pPr>
      <w:r w:rsidRPr="001013E5">
        <w:rPr>
          <w:rFonts w:cs="Arial"/>
          <w:sz w:val="24"/>
          <w:szCs w:val="24"/>
          <w:lang w:eastAsia="zh-CN"/>
        </w:rPr>
        <w:t>Изабрани Понуђач је дужан да о свом трошку отклони све евентуалне недостатке у току трајања гарантног рока.</w:t>
      </w:r>
      <w:r w:rsidR="006E6F46" w:rsidRPr="001013E5">
        <w:rPr>
          <w:rFonts w:cs="Arial"/>
          <w:sz w:val="24"/>
          <w:szCs w:val="24"/>
          <w:lang w:eastAsia="zh-CN"/>
        </w:rPr>
        <w:t xml:space="preserve"> </w:t>
      </w:r>
    </w:p>
    <w:p w14:paraId="21AFA272" w14:textId="77777777" w:rsidR="006E6F46" w:rsidRDefault="006E6F46" w:rsidP="00485A07">
      <w:pPr>
        <w:pStyle w:val="KDParagraf"/>
        <w:spacing w:before="0"/>
        <w:rPr>
          <w:rFonts w:eastAsia="Calibri" w:cs="Arial"/>
          <w:color w:val="00B0F0"/>
          <w:sz w:val="24"/>
          <w:szCs w:val="24"/>
        </w:rPr>
      </w:pPr>
    </w:p>
    <w:p w14:paraId="69F7A702" w14:textId="77777777" w:rsidR="008D2B23" w:rsidRPr="00EC5BB4" w:rsidRDefault="008D2B23" w:rsidP="00485A07">
      <w:pPr>
        <w:pStyle w:val="KDPodnaslov2"/>
        <w:numPr>
          <w:ilvl w:val="1"/>
          <w:numId w:val="26"/>
        </w:numPr>
        <w:spacing w:before="0"/>
        <w:jc w:val="both"/>
        <w:rPr>
          <w:rFonts w:cs="Arial"/>
          <w:sz w:val="24"/>
          <w:szCs w:val="24"/>
        </w:rPr>
      </w:pPr>
      <w:bookmarkStart w:id="234" w:name="_Toc441651588"/>
      <w:bookmarkStart w:id="235" w:name="_Toc442559899"/>
      <w:r w:rsidRPr="00EC5BB4">
        <w:rPr>
          <w:rFonts w:cs="Arial"/>
          <w:sz w:val="24"/>
          <w:szCs w:val="24"/>
        </w:rPr>
        <w:t>Начин и услови плаћања</w:t>
      </w:r>
      <w:bookmarkEnd w:id="234"/>
      <w:bookmarkEnd w:id="235"/>
    </w:p>
    <w:p w14:paraId="5CCEEF63" w14:textId="77777777" w:rsidR="00041FE3" w:rsidRPr="006B40D5" w:rsidRDefault="00041FE3" w:rsidP="00485A07">
      <w:pPr>
        <w:pStyle w:val="KDParagraf"/>
        <w:spacing w:before="0"/>
        <w:rPr>
          <w:rFonts w:eastAsia="Calibri" w:cs="Arial"/>
          <w:sz w:val="24"/>
          <w:szCs w:val="24"/>
        </w:rPr>
      </w:pPr>
      <w:r w:rsidRPr="006B40D5">
        <w:rPr>
          <w:rFonts w:eastAsia="Calibri" w:cs="Arial"/>
          <w:sz w:val="24"/>
          <w:szCs w:val="24"/>
        </w:rPr>
        <w:t xml:space="preserve">Корисник услуге се обавезује да Пружаоцу услуга плати извршену Услугу </w:t>
      </w:r>
      <w:r w:rsidR="00591E47">
        <w:rPr>
          <w:rFonts w:eastAsia="Calibri" w:cs="Arial"/>
          <w:sz w:val="24"/>
          <w:szCs w:val="24"/>
          <w:lang w:val="sr-Cyrl-RS"/>
        </w:rPr>
        <w:t>у динарим</w:t>
      </w:r>
      <w:r w:rsidRPr="006B40D5">
        <w:rPr>
          <w:rFonts w:eastAsia="Calibri" w:cs="Arial"/>
          <w:sz w:val="24"/>
          <w:szCs w:val="24"/>
        </w:rPr>
        <w:t>, на следећи начин:</w:t>
      </w:r>
    </w:p>
    <w:p w14:paraId="09C285E1" w14:textId="77777777" w:rsidR="00041FE3" w:rsidRPr="00041FE3" w:rsidRDefault="00041FE3" w:rsidP="00485A07">
      <w:pPr>
        <w:pStyle w:val="KDParagraf"/>
        <w:spacing w:before="0"/>
        <w:rPr>
          <w:rFonts w:eastAsia="Calibri" w:cs="Arial"/>
          <w:color w:val="00B0F0"/>
          <w:sz w:val="24"/>
          <w:szCs w:val="24"/>
        </w:rPr>
      </w:pPr>
    </w:p>
    <w:p w14:paraId="0696C536" w14:textId="77777777" w:rsidR="00A56A70" w:rsidRPr="00A56A70" w:rsidRDefault="00A56A70" w:rsidP="00485A07">
      <w:pPr>
        <w:pStyle w:val="KDParagraf"/>
        <w:spacing w:before="0"/>
        <w:rPr>
          <w:rFonts w:eastAsia="Calibri" w:cs="Arial"/>
          <w:sz w:val="24"/>
          <w:szCs w:val="24"/>
          <w:lang w:val="sr-Cyrl-RS"/>
        </w:rPr>
      </w:pPr>
      <w:r w:rsidRPr="00A56A70">
        <w:rPr>
          <w:rFonts w:eastAsia="Calibri" w:cs="Arial"/>
          <w:sz w:val="24"/>
          <w:szCs w:val="24"/>
          <w:lang w:val="sr-Cyrl-CS"/>
        </w:rPr>
        <w:t>Плаћање се врши</w:t>
      </w:r>
      <w:r w:rsidRPr="00A56A70">
        <w:rPr>
          <w:rFonts w:eastAsia="Calibri" w:cs="Arial"/>
          <w:sz w:val="24"/>
          <w:szCs w:val="24"/>
          <w:lang w:val="sr-Latn-RS"/>
        </w:rPr>
        <w:t xml:space="preserve"> </w:t>
      </w:r>
      <w:r w:rsidRPr="00A56A70">
        <w:rPr>
          <w:rFonts w:eastAsia="Calibri" w:cs="Arial"/>
          <w:sz w:val="24"/>
          <w:szCs w:val="24"/>
          <w:lang w:val="sr-Cyrl-RS"/>
        </w:rPr>
        <w:t>сукцесивно,</w:t>
      </w:r>
      <w:r w:rsidRPr="00A56A70">
        <w:rPr>
          <w:rFonts w:eastAsia="Calibri" w:cs="Arial"/>
          <w:sz w:val="24"/>
          <w:szCs w:val="24"/>
          <w:lang w:val="sr-Cyrl-CS"/>
        </w:rPr>
        <w:t xml:space="preserve"> </w:t>
      </w:r>
      <w:r w:rsidRPr="00A56A70">
        <w:rPr>
          <w:rFonts w:eastAsia="Calibri" w:cs="Arial"/>
          <w:sz w:val="24"/>
          <w:szCs w:val="24"/>
          <w:lang w:val="ru-RU"/>
        </w:rPr>
        <w:t xml:space="preserve">у року </w:t>
      </w:r>
      <w:r w:rsidRPr="00A56A70">
        <w:rPr>
          <w:rFonts w:eastAsia="Calibri" w:cs="Arial"/>
          <w:sz w:val="24"/>
          <w:szCs w:val="24"/>
          <w:lang w:val="sr-Cyrl-RS"/>
        </w:rPr>
        <w:t>до</w:t>
      </w:r>
      <w:r w:rsidRPr="00A56A70">
        <w:rPr>
          <w:rFonts w:eastAsia="Calibri" w:cs="Arial"/>
          <w:sz w:val="24"/>
          <w:szCs w:val="24"/>
          <w:lang w:val="ru-RU"/>
        </w:rPr>
        <w:t xml:space="preserve"> 45 (словима: четрдесетпет) дана од дана пријема </w:t>
      </w:r>
      <w:r w:rsidRPr="00A56A70">
        <w:rPr>
          <w:rFonts w:eastAsia="Calibri" w:cs="Arial"/>
          <w:sz w:val="24"/>
          <w:szCs w:val="24"/>
          <w:lang w:val="sr-Cyrl-CS"/>
        </w:rPr>
        <w:t xml:space="preserve">исправног </w:t>
      </w:r>
      <w:r w:rsidRPr="00A56A70">
        <w:rPr>
          <w:rFonts w:eastAsia="Calibri" w:cs="Arial"/>
          <w:sz w:val="24"/>
          <w:szCs w:val="24"/>
          <w:lang w:val="ru-RU"/>
        </w:rPr>
        <w:t xml:space="preserve">рачуна, издатог на основу прихваћених и одобрених </w:t>
      </w:r>
      <w:r w:rsidR="00D4782B">
        <w:rPr>
          <w:rFonts w:eastAsia="Calibri" w:cs="Arial"/>
          <w:sz w:val="24"/>
          <w:szCs w:val="24"/>
          <w:lang w:val="ru-RU"/>
        </w:rPr>
        <w:t xml:space="preserve">месечних </w:t>
      </w:r>
      <w:r w:rsidRPr="00A56A70">
        <w:rPr>
          <w:rFonts w:eastAsia="Calibri" w:cs="Arial"/>
          <w:sz w:val="24"/>
          <w:szCs w:val="24"/>
          <w:lang w:val="ru-RU"/>
        </w:rPr>
        <w:t>Извештаја</w:t>
      </w:r>
      <w:r w:rsidRPr="00A56A70">
        <w:rPr>
          <w:rFonts w:eastAsia="Calibri" w:cs="Arial"/>
          <w:sz w:val="24"/>
          <w:szCs w:val="24"/>
          <w:lang w:val="sr-Cyrl-RS"/>
        </w:rPr>
        <w:t>.</w:t>
      </w:r>
    </w:p>
    <w:p w14:paraId="61184C22" w14:textId="77777777" w:rsidR="00A56A70" w:rsidRPr="00A56A70" w:rsidRDefault="00A56A70" w:rsidP="00485A07">
      <w:pPr>
        <w:pStyle w:val="KDParagraf"/>
        <w:spacing w:before="0"/>
        <w:rPr>
          <w:rFonts w:cs="Arial"/>
          <w:sz w:val="24"/>
          <w:szCs w:val="24"/>
          <w:lang w:val="sr-Cyrl-RS"/>
        </w:rPr>
      </w:pPr>
      <w:r w:rsidRPr="00A56A70">
        <w:rPr>
          <w:rFonts w:cs="Arial"/>
          <w:sz w:val="24"/>
          <w:szCs w:val="24"/>
          <w:lang w:val="ru-RU"/>
        </w:rPr>
        <w:t xml:space="preserve">Рачун мора бити достављен на адресу </w:t>
      </w:r>
      <w:r w:rsidRPr="00A56A70">
        <w:rPr>
          <w:rFonts w:cs="Arial"/>
          <w:sz w:val="24"/>
          <w:szCs w:val="24"/>
          <w:lang w:val="sr-Cyrl-RS"/>
        </w:rPr>
        <w:t>Корисника</w:t>
      </w:r>
      <w:r w:rsidRPr="00A56A70">
        <w:rPr>
          <w:rFonts w:cs="Arial"/>
          <w:sz w:val="24"/>
          <w:szCs w:val="24"/>
          <w:lang w:val="ru-RU"/>
        </w:rPr>
        <w:t xml:space="preserve">: Јавно предузеће „Електропривреда Србије“ Београд, </w:t>
      </w:r>
      <w:r w:rsidRPr="00A56A70">
        <w:rPr>
          <w:rFonts w:cs="Arial"/>
          <w:sz w:val="24"/>
          <w:szCs w:val="24"/>
          <w:lang w:val="sr-Cyrl-CS"/>
        </w:rPr>
        <w:t>огранак ТЕ-КО Костолац, улица Николе Тесле број 5-7, 12208 Костолац</w:t>
      </w:r>
      <w:r w:rsidRPr="00A56A70">
        <w:rPr>
          <w:rFonts w:cs="Arial"/>
          <w:sz w:val="24"/>
          <w:szCs w:val="24"/>
          <w:lang w:val="ru-RU"/>
        </w:rPr>
        <w:t>, ПИБ</w:t>
      </w:r>
      <w:r w:rsidRPr="00A56A70">
        <w:rPr>
          <w:rFonts w:cs="Arial"/>
          <w:sz w:val="24"/>
          <w:szCs w:val="24"/>
          <w:lang w:val="sr-Cyrl-CS"/>
        </w:rPr>
        <w:t xml:space="preserve">: </w:t>
      </w:r>
      <w:r w:rsidRPr="00A56A70">
        <w:rPr>
          <w:rFonts w:cs="Arial"/>
          <w:sz w:val="24"/>
          <w:szCs w:val="24"/>
          <w:lang w:val="ru-RU"/>
        </w:rPr>
        <w:t>103920327, са обавезним прилозима</w:t>
      </w:r>
      <w:r w:rsidRPr="00A56A70">
        <w:rPr>
          <w:rFonts w:cs="Arial"/>
          <w:sz w:val="24"/>
          <w:szCs w:val="24"/>
          <w:lang w:val="sr-Cyrl-CS"/>
        </w:rPr>
        <w:t xml:space="preserve"> - </w:t>
      </w:r>
      <w:r w:rsidRPr="00A56A70">
        <w:rPr>
          <w:rFonts w:cs="Arial"/>
          <w:sz w:val="24"/>
          <w:szCs w:val="24"/>
          <w:lang w:val="ru-RU"/>
        </w:rPr>
        <w:lastRenderedPageBreak/>
        <w:t xml:space="preserve">Записник о квалитативном пријему, са читко написаним именом и презименом и потписом овлашћеног лица </w:t>
      </w:r>
      <w:r w:rsidRPr="00A56A70">
        <w:rPr>
          <w:rFonts w:cs="Arial"/>
          <w:sz w:val="24"/>
          <w:szCs w:val="24"/>
          <w:lang w:val="sr-Cyrl-RS"/>
        </w:rPr>
        <w:t>Корисника услуга.</w:t>
      </w:r>
    </w:p>
    <w:p w14:paraId="7C2D91EF" w14:textId="77777777" w:rsidR="00A56A70" w:rsidRPr="00A56A70" w:rsidRDefault="00A56A70" w:rsidP="00485A07">
      <w:pPr>
        <w:pStyle w:val="KDParagraf"/>
        <w:spacing w:before="0"/>
        <w:rPr>
          <w:rFonts w:cs="Arial"/>
          <w:sz w:val="24"/>
          <w:szCs w:val="24"/>
          <w:lang w:val="sr-Cyrl-RS"/>
        </w:rPr>
      </w:pPr>
    </w:p>
    <w:p w14:paraId="7B447901" w14:textId="77777777" w:rsidR="00A56A70" w:rsidRPr="00A56A70" w:rsidRDefault="00A56A70" w:rsidP="00485A07">
      <w:pPr>
        <w:pStyle w:val="KDParagraf"/>
        <w:spacing w:before="0"/>
        <w:rPr>
          <w:rFonts w:cs="Arial"/>
          <w:sz w:val="24"/>
          <w:szCs w:val="24"/>
          <w:lang w:val="sr-Cyrl-RS"/>
        </w:rPr>
      </w:pPr>
      <w:r w:rsidRPr="00A56A70">
        <w:rPr>
          <w:rFonts w:cs="Arial"/>
          <w:sz w:val="24"/>
          <w:szCs w:val="24"/>
          <w:lang w:val="sr-Cyrl-RS"/>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w:t>
      </w:r>
    </w:p>
    <w:p w14:paraId="0CE30CE2" w14:textId="77777777" w:rsidR="008D2B23" w:rsidRPr="00EC5BB4" w:rsidRDefault="001013E5" w:rsidP="00485A07">
      <w:pPr>
        <w:pStyle w:val="KDParagraf"/>
        <w:spacing w:before="0"/>
        <w:rPr>
          <w:rFonts w:eastAsia="Calibri" w:cs="Arial"/>
          <w:i/>
          <w:sz w:val="24"/>
          <w:szCs w:val="24"/>
        </w:rPr>
      </w:pPr>
      <w:r>
        <w:rPr>
          <w:rFonts w:cs="Arial"/>
          <w:color w:val="00B0F0"/>
          <w:sz w:val="24"/>
          <w:szCs w:val="24"/>
          <w:lang w:val="sr-Cyrl-RS"/>
        </w:rPr>
        <w:t xml:space="preserve"> </w:t>
      </w:r>
    </w:p>
    <w:p w14:paraId="7D71F4C4" w14:textId="77777777" w:rsidR="008D2B23" w:rsidRPr="00EC5BB4" w:rsidRDefault="008D2B23" w:rsidP="00485A07">
      <w:pPr>
        <w:pStyle w:val="KDPodnaslov2"/>
        <w:numPr>
          <w:ilvl w:val="1"/>
          <w:numId w:val="26"/>
        </w:numPr>
        <w:spacing w:before="0"/>
        <w:jc w:val="both"/>
        <w:rPr>
          <w:rFonts w:cs="Arial"/>
          <w:sz w:val="24"/>
          <w:szCs w:val="24"/>
          <w:lang w:val="ru-RU"/>
        </w:rPr>
      </w:pPr>
      <w:bookmarkStart w:id="236" w:name="_Toc441651589"/>
      <w:bookmarkStart w:id="237" w:name="_Toc442559900"/>
      <w:r w:rsidRPr="00EC5BB4">
        <w:rPr>
          <w:rFonts w:cs="Arial"/>
          <w:sz w:val="24"/>
          <w:szCs w:val="24"/>
        </w:rPr>
        <w:t>Рок важења понуде</w:t>
      </w:r>
      <w:bookmarkEnd w:id="236"/>
      <w:bookmarkEnd w:id="237"/>
    </w:p>
    <w:p w14:paraId="17C80C06" w14:textId="77777777" w:rsidR="008D2B23" w:rsidRPr="00EC5BB4" w:rsidRDefault="008D2B23" w:rsidP="00485A07">
      <w:pPr>
        <w:spacing w:before="0"/>
        <w:rPr>
          <w:rFonts w:cs="Arial"/>
          <w:sz w:val="24"/>
          <w:szCs w:val="24"/>
          <w:lang w:val="ru-RU"/>
        </w:rPr>
      </w:pPr>
      <w:r w:rsidRPr="00EC5BB4">
        <w:rPr>
          <w:rFonts w:cs="Arial"/>
          <w:sz w:val="24"/>
          <w:szCs w:val="24"/>
          <w:lang w:val="ru-RU"/>
        </w:rPr>
        <w:t xml:space="preserve">Понуда мора да важи најмање </w:t>
      </w:r>
      <w:r w:rsidR="001013E5" w:rsidRPr="001013E5">
        <w:rPr>
          <w:rFonts w:cs="Arial"/>
          <w:sz w:val="24"/>
          <w:szCs w:val="24"/>
          <w:lang w:val="ru-RU"/>
        </w:rPr>
        <w:t>90</w:t>
      </w:r>
      <w:r w:rsidRPr="001013E5">
        <w:rPr>
          <w:rFonts w:cs="Arial"/>
          <w:sz w:val="24"/>
          <w:szCs w:val="24"/>
          <w:lang w:val="ru-RU"/>
        </w:rPr>
        <w:t xml:space="preserve"> (словима:</w:t>
      </w:r>
      <w:r w:rsidR="00591E47">
        <w:rPr>
          <w:rFonts w:cs="Arial"/>
          <w:sz w:val="24"/>
          <w:szCs w:val="24"/>
          <w:lang w:val="ru-RU"/>
        </w:rPr>
        <w:t xml:space="preserve"> </w:t>
      </w:r>
      <w:r w:rsidR="00B566EF" w:rsidRPr="001013E5">
        <w:rPr>
          <w:rFonts w:cs="Arial"/>
          <w:sz w:val="24"/>
          <w:szCs w:val="24"/>
          <w:lang w:val="sr-Cyrl-CS"/>
        </w:rPr>
        <w:t>деведес</w:t>
      </w:r>
      <w:r w:rsidR="00591222" w:rsidRPr="001013E5">
        <w:rPr>
          <w:rFonts w:cs="Arial"/>
          <w:sz w:val="24"/>
          <w:szCs w:val="24"/>
          <w:lang w:val="sr-Cyrl-CS"/>
        </w:rPr>
        <w:t>е</w:t>
      </w:r>
      <w:r w:rsidR="00B566EF" w:rsidRPr="001013E5">
        <w:rPr>
          <w:rFonts w:cs="Arial"/>
          <w:sz w:val="24"/>
          <w:szCs w:val="24"/>
          <w:lang w:val="sr-Cyrl-CS"/>
        </w:rPr>
        <w:t>т</w:t>
      </w:r>
      <w:r w:rsidRPr="001013E5">
        <w:rPr>
          <w:rFonts w:cs="Arial"/>
          <w:sz w:val="24"/>
          <w:szCs w:val="24"/>
          <w:lang w:val="ru-RU"/>
        </w:rPr>
        <w:t xml:space="preserve">) дана </w:t>
      </w:r>
      <w:r w:rsidRPr="00EC5BB4">
        <w:rPr>
          <w:rFonts w:cs="Arial"/>
          <w:sz w:val="24"/>
          <w:szCs w:val="24"/>
          <w:lang w:val="ru-RU"/>
        </w:rPr>
        <w:t xml:space="preserve">од дана отварања понуда. </w:t>
      </w:r>
    </w:p>
    <w:p w14:paraId="70820FBA" w14:textId="77777777" w:rsidR="008D2B23" w:rsidRPr="00EC5BB4" w:rsidRDefault="008D2B23" w:rsidP="00485A07">
      <w:pPr>
        <w:spacing w:before="0"/>
        <w:rPr>
          <w:rFonts w:cs="Arial"/>
          <w:sz w:val="24"/>
          <w:szCs w:val="24"/>
        </w:rPr>
      </w:pPr>
      <w:r w:rsidRPr="00EC5BB4">
        <w:rPr>
          <w:rFonts w:cs="Arial"/>
          <w:sz w:val="24"/>
          <w:szCs w:val="24"/>
        </w:rPr>
        <w:t xml:space="preserve">У случају да понуђач наведе краћи рок важења понуде, понуда ће бити одбијена, као неприхватљива. </w:t>
      </w:r>
    </w:p>
    <w:p w14:paraId="48A252B3" w14:textId="77777777" w:rsidR="005A3029" w:rsidRPr="00EC5BB4" w:rsidRDefault="005A3029" w:rsidP="00485A07">
      <w:pPr>
        <w:spacing w:before="0"/>
        <w:rPr>
          <w:rFonts w:cs="Arial"/>
          <w:sz w:val="24"/>
          <w:szCs w:val="24"/>
        </w:rPr>
      </w:pPr>
    </w:p>
    <w:p w14:paraId="164B67E2" w14:textId="77777777" w:rsidR="008D2B23" w:rsidRPr="00EC5BB4" w:rsidRDefault="008D2B23" w:rsidP="00485A07">
      <w:pPr>
        <w:pStyle w:val="KDPodnaslov2"/>
        <w:numPr>
          <w:ilvl w:val="1"/>
          <w:numId w:val="26"/>
        </w:numPr>
        <w:spacing w:before="0"/>
        <w:jc w:val="both"/>
        <w:rPr>
          <w:rFonts w:cs="Arial"/>
          <w:sz w:val="24"/>
          <w:szCs w:val="24"/>
        </w:rPr>
      </w:pPr>
      <w:bookmarkStart w:id="238" w:name="_Toc441651593"/>
      <w:bookmarkStart w:id="239" w:name="_Toc442559904"/>
      <w:r w:rsidRPr="00EC5BB4">
        <w:rPr>
          <w:rFonts w:cs="Arial"/>
          <w:sz w:val="24"/>
          <w:szCs w:val="24"/>
        </w:rPr>
        <w:t>Средства финансијског обезбеђења</w:t>
      </w:r>
      <w:bookmarkEnd w:id="238"/>
      <w:bookmarkEnd w:id="239"/>
    </w:p>
    <w:p w14:paraId="65DD0E2F" w14:textId="77777777" w:rsidR="001C488B" w:rsidRPr="001C488B" w:rsidRDefault="001C488B" w:rsidP="00485A07">
      <w:pPr>
        <w:spacing w:before="0"/>
        <w:rPr>
          <w:rFonts w:cs="Arial"/>
          <w:bCs/>
          <w:sz w:val="24"/>
          <w:szCs w:val="24"/>
        </w:rPr>
      </w:pPr>
      <w:r w:rsidRPr="001C488B">
        <w:rPr>
          <w:rFonts w:cs="Arial"/>
          <w:bCs/>
          <w:sz w:val="24"/>
          <w:szCs w:val="24"/>
        </w:rPr>
        <w:t>Понуђач је дужан да достави следећа ср</w:t>
      </w:r>
      <w:r>
        <w:rPr>
          <w:rFonts w:cs="Arial"/>
          <w:bCs/>
          <w:sz w:val="24"/>
          <w:szCs w:val="24"/>
        </w:rPr>
        <w:t>едства финансијског обезбеђења:</w:t>
      </w:r>
    </w:p>
    <w:p w14:paraId="6C760D0B" w14:textId="77777777" w:rsidR="001C488B" w:rsidRPr="001C488B" w:rsidRDefault="001C488B" w:rsidP="00485A07">
      <w:pPr>
        <w:spacing w:before="0"/>
        <w:rPr>
          <w:rFonts w:cs="Arial"/>
          <w:bCs/>
          <w:sz w:val="24"/>
          <w:szCs w:val="24"/>
        </w:rPr>
      </w:pPr>
      <w:r w:rsidRPr="001C488B">
        <w:rPr>
          <w:rFonts w:cs="Arial"/>
          <w:bCs/>
          <w:sz w:val="24"/>
          <w:szCs w:val="24"/>
        </w:rPr>
        <w:t>У понуди:</w:t>
      </w:r>
    </w:p>
    <w:p w14:paraId="07DF5563" w14:textId="77777777" w:rsidR="001C488B" w:rsidRPr="00927871" w:rsidRDefault="001C488B" w:rsidP="00485A07">
      <w:pPr>
        <w:spacing w:before="0"/>
        <w:rPr>
          <w:rFonts w:cs="Arial"/>
          <w:b/>
          <w:bCs/>
          <w:sz w:val="24"/>
          <w:szCs w:val="24"/>
        </w:rPr>
      </w:pPr>
      <w:r w:rsidRPr="00927871">
        <w:rPr>
          <w:rFonts w:cs="Arial"/>
          <w:b/>
          <w:bCs/>
          <w:sz w:val="24"/>
          <w:szCs w:val="24"/>
        </w:rPr>
        <w:t>Банкарска гаранција за озбиљност понуде</w:t>
      </w:r>
    </w:p>
    <w:p w14:paraId="1DDB6A25" w14:textId="77777777" w:rsidR="001C488B" w:rsidRPr="001C488B" w:rsidRDefault="001C488B" w:rsidP="00485A07">
      <w:pPr>
        <w:spacing w:before="0"/>
        <w:rPr>
          <w:rFonts w:cs="Arial"/>
          <w:bCs/>
          <w:sz w:val="24"/>
          <w:szCs w:val="24"/>
        </w:rPr>
      </w:pPr>
      <w:r w:rsidRPr="001C488B">
        <w:rPr>
          <w:rFonts w:cs="Arial"/>
          <w:bCs/>
          <w:sz w:val="24"/>
          <w:szCs w:val="24"/>
        </w:rPr>
        <w:t>Понуђач доставља оригинал банкарску гаранцију за озбиљност понуде у висини од 5% вредности понудe, без ПДВ.</w:t>
      </w:r>
    </w:p>
    <w:p w14:paraId="0583C33E" w14:textId="77777777" w:rsidR="001C488B" w:rsidRPr="001C488B" w:rsidRDefault="001C488B" w:rsidP="00485A07">
      <w:pPr>
        <w:spacing w:before="0"/>
        <w:rPr>
          <w:rFonts w:cs="Arial"/>
          <w:bCs/>
          <w:sz w:val="24"/>
          <w:szCs w:val="24"/>
        </w:rPr>
      </w:pPr>
      <w:r w:rsidRPr="001C488B">
        <w:rPr>
          <w:rFonts w:cs="Arial"/>
          <w:bCs/>
          <w:sz w:val="24"/>
          <w:szCs w:val="24"/>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2AE5E509" w14:textId="77777777" w:rsidR="001C488B" w:rsidRPr="001C488B" w:rsidRDefault="001C488B" w:rsidP="00485A07">
      <w:pPr>
        <w:spacing w:before="0"/>
        <w:rPr>
          <w:rFonts w:cs="Arial"/>
          <w:bCs/>
          <w:sz w:val="24"/>
          <w:szCs w:val="24"/>
        </w:rPr>
      </w:pPr>
      <w:r w:rsidRPr="001C488B">
        <w:rPr>
          <w:rFonts w:cs="Arial"/>
          <w:bCs/>
          <w:sz w:val="24"/>
          <w:szCs w:val="24"/>
        </w:rPr>
        <w:t xml:space="preserve">Наручилац ће уновчити гаранцију за озбиљност понуде дату уз понуду уколико: </w:t>
      </w:r>
    </w:p>
    <w:p w14:paraId="509056FF" w14:textId="77777777" w:rsidR="001C488B" w:rsidRPr="001C488B" w:rsidRDefault="001C488B" w:rsidP="00485A07">
      <w:pPr>
        <w:spacing w:before="0"/>
        <w:rPr>
          <w:rFonts w:cs="Arial"/>
          <w:bCs/>
          <w:sz w:val="24"/>
          <w:szCs w:val="24"/>
        </w:rPr>
      </w:pPr>
      <w:r w:rsidRPr="001C488B">
        <w:rPr>
          <w:rFonts w:cs="Arial"/>
          <w:bCs/>
          <w:sz w:val="24"/>
          <w:szCs w:val="24"/>
        </w:rPr>
        <w:t xml:space="preserve">понуђач након истека рока за подношење понуда повуче, опозове или измени своју понуду илипонуђач коме је додељен уговор благовремено не потпише уговор о јавној набавци или </w:t>
      </w:r>
    </w:p>
    <w:p w14:paraId="4C664E7A" w14:textId="77777777" w:rsidR="001C488B" w:rsidRPr="001C488B" w:rsidRDefault="001C488B" w:rsidP="00485A07">
      <w:pPr>
        <w:spacing w:before="0"/>
        <w:rPr>
          <w:rFonts w:cs="Arial"/>
          <w:bCs/>
          <w:sz w:val="24"/>
          <w:szCs w:val="24"/>
        </w:rPr>
      </w:pPr>
      <w:r w:rsidRPr="001C488B">
        <w:rPr>
          <w:rFonts w:cs="Arial"/>
          <w:bCs/>
          <w:sz w:val="24"/>
          <w:szCs w:val="24"/>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0BDD6FFF" w14:textId="77777777" w:rsidR="001C488B" w:rsidRPr="001C488B" w:rsidRDefault="001C488B" w:rsidP="00485A07">
      <w:pPr>
        <w:spacing w:before="0"/>
        <w:rPr>
          <w:rFonts w:cs="Arial"/>
          <w:bCs/>
          <w:sz w:val="24"/>
          <w:szCs w:val="24"/>
        </w:rPr>
      </w:pPr>
      <w:r w:rsidRPr="001C488B">
        <w:rPr>
          <w:rFonts w:cs="Arial"/>
          <w:bCs/>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91E3CAA" w14:textId="77777777" w:rsidR="001C488B" w:rsidRPr="001C488B" w:rsidRDefault="001C488B" w:rsidP="00485A07">
      <w:pPr>
        <w:spacing w:before="0"/>
        <w:rPr>
          <w:rFonts w:cs="Arial"/>
          <w:bCs/>
          <w:sz w:val="24"/>
          <w:szCs w:val="24"/>
        </w:rPr>
      </w:pPr>
      <w:r w:rsidRPr="001C488B">
        <w:rPr>
          <w:rFonts w:cs="Arial"/>
          <w:bCs/>
          <w:sz w:val="24"/>
          <w:szCs w:val="24"/>
        </w:rPr>
        <w:t>У случају да је пословно седиште банке гаранта изван Републике Србије у случају спора по овој Гаранцији, утврђуј</w:t>
      </w:r>
      <w:r w:rsidR="005F6827">
        <w:rPr>
          <w:rFonts w:cs="Arial"/>
          <w:bCs/>
          <w:sz w:val="24"/>
          <w:szCs w:val="24"/>
        </w:rPr>
        <w:t>е се надлежност Сталне</w:t>
      </w:r>
      <w:r w:rsidRPr="001C488B">
        <w:rPr>
          <w:rFonts w:cs="Arial"/>
          <w:bCs/>
          <w:sz w:val="24"/>
          <w:szCs w:val="24"/>
        </w:rPr>
        <w:t xml:space="preserve">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80A13FC" w14:textId="77777777" w:rsidR="001C488B" w:rsidRPr="001C488B" w:rsidRDefault="001C488B" w:rsidP="00485A07">
      <w:pPr>
        <w:spacing w:before="0"/>
        <w:rPr>
          <w:rFonts w:cs="Arial"/>
          <w:bCs/>
          <w:sz w:val="24"/>
          <w:szCs w:val="24"/>
        </w:rPr>
      </w:pPr>
      <w:r w:rsidRPr="001C488B">
        <w:rPr>
          <w:rFonts w:cs="Arial"/>
          <w:bCs/>
          <w:sz w:val="24"/>
          <w:szCs w:val="24"/>
        </w:rPr>
        <w:t>Гаранција се не може уступити и није преносива без сагласности Корисника, Налогодавца и Емисионе банке.</w:t>
      </w:r>
    </w:p>
    <w:p w14:paraId="25AD764D" w14:textId="77777777" w:rsidR="001C488B" w:rsidRPr="001C488B" w:rsidRDefault="001C488B" w:rsidP="00485A07">
      <w:pPr>
        <w:spacing w:before="0"/>
        <w:rPr>
          <w:rFonts w:cs="Arial"/>
          <w:bCs/>
          <w:sz w:val="24"/>
          <w:szCs w:val="24"/>
        </w:rPr>
      </w:pPr>
      <w:r w:rsidRPr="001C488B">
        <w:rPr>
          <w:rFonts w:cs="Arial"/>
          <w:bCs/>
          <w:sz w:val="24"/>
          <w:szCs w:val="24"/>
        </w:rPr>
        <w:t>Гаранција истиче на наведени датум, без обзира да ли нам је овај документ враћен или не.</w:t>
      </w:r>
    </w:p>
    <w:p w14:paraId="0AA033F4" w14:textId="77777777" w:rsidR="001C488B" w:rsidRPr="001C488B" w:rsidRDefault="001C488B" w:rsidP="00485A07">
      <w:pPr>
        <w:spacing w:before="0"/>
        <w:rPr>
          <w:rFonts w:cs="Arial"/>
          <w:bCs/>
          <w:sz w:val="24"/>
          <w:szCs w:val="24"/>
        </w:rPr>
      </w:pPr>
      <w:r w:rsidRPr="001C488B">
        <w:rPr>
          <w:rFonts w:cs="Arial"/>
          <w:bCs/>
          <w:sz w:val="24"/>
          <w:szCs w:val="24"/>
        </w:rPr>
        <w:t>На банкарску гаранцију примењују се одредбе Једнобразних правила за гаранције УРДГ 758, Међународне Трговинске коморе у Паризу.</w:t>
      </w:r>
    </w:p>
    <w:p w14:paraId="3EF5D229" w14:textId="77777777" w:rsidR="001C488B" w:rsidRPr="001C488B" w:rsidRDefault="001C488B" w:rsidP="00485A07">
      <w:pPr>
        <w:spacing w:before="0"/>
        <w:rPr>
          <w:rFonts w:cs="Arial"/>
          <w:bCs/>
          <w:sz w:val="24"/>
          <w:szCs w:val="24"/>
        </w:rPr>
      </w:pPr>
      <w:r w:rsidRPr="001C488B">
        <w:rPr>
          <w:rFonts w:cs="Arial"/>
          <w:bCs/>
          <w:sz w:val="24"/>
          <w:szCs w:val="24"/>
        </w:rPr>
        <w:t>Понуђач може поднети гаранцију стране банке само ако је тој банци додељен кредитни рејтинг.</w:t>
      </w:r>
    </w:p>
    <w:p w14:paraId="778C4369" w14:textId="77777777" w:rsidR="008315F6" w:rsidRDefault="001C488B" w:rsidP="00485A07">
      <w:pPr>
        <w:spacing w:before="0"/>
        <w:rPr>
          <w:rFonts w:cs="Arial"/>
          <w:bCs/>
          <w:sz w:val="24"/>
          <w:szCs w:val="24"/>
        </w:rPr>
      </w:pPr>
      <w:r w:rsidRPr="001C488B">
        <w:rPr>
          <w:rFonts w:cs="Arial"/>
          <w:bCs/>
          <w:sz w:val="24"/>
          <w:szCs w:val="24"/>
        </w:rPr>
        <w:t xml:space="preserve">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w:t>
      </w:r>
      <w:r w:rsidRPr="001C488B">
        <w:rPr>
          <w:rFonts w:cs="Arial"/>
          <w:bCs/>
          <w:sz w:val="24"/>
          <w:szCs w:val="24"/>
        </w:rPr>
        <w:lastRenderedPageBreak/>
        <w:t>дана предаје Наручиоцу инструмената обезбеђења извршења уговорених обавеза која су захтевана Уговором.</w:t>
      </w:r>
    </w:p>
    <w:p w14:paraId="5B030F26" w14:textId="77777777" w:rsidR="001C488B" w:rsidRPr="005F6827" w:rsidRDefault="001C488B" w:rsidP="00485A07">
      <w:pPr>
        <w:spacing w:before="0"/>
        <w:rPr>
          <w:rFonts w:cs="Arial"/>
          <w:b/>
          <w:bCs/>
          <w:sz w:val="24"/>
          <w:szCs w:val="24"/>
        </w:rPr>
      </w:pPr>
      <w:r w:rsidRPr="005F6827">
        <w:rPr>
          <w:rFonts w:cs="Arial"/>
          <w:b/>
          <w:bCs/>
          <w:sz w:val="24"/>
          <w:szCs w:val="24"/>
        </w:rPr>
        <w:t>У року од 10 дана од закључења Уговора</w:t>
      </w:r>
    </w:p>
    <w:p w14:paraId="1F691653" w14:textId="77777777" w:rsidR="001C488B" w:rsidRPr="00927871" w:rsidRDefault="001C488B" w:rsidP="00485A07">
      <w:pPr>
        <w:spacing w:before="0"/>
        <w:rPr>
          <w:rFonts w:cs="Arial"/>
          <w:b/>
          <w:bCs/>
          <w:sz w:val="24"/>
          <w:szCs w:val="24"/>
        </w:rPr>
      </w:pPr>
      <w:r w:rsidRPr="00927871">
        <w:rPr>
          <w:rFonts w:cs="Arial"/>
          <w:b/>
          <w:bCs/>
          <w:sz w:val="24"/>
          <w:szCs w:val="24"/>
        </w:rPr>
        <w:t>Банкарска гаранција за добро извршење посла</w:t>
      </w:r>
    </w:p>
    <w:p w14:paraId="1D8A28C0" w14:textId="77777777" w:rsidR="001C488B" w:rsidRPr="001C488B" w:rsidRDefault="001C488B" w:rsidP="00485A07">
      <w:pPr>
        <w:spacing w:before="0"/>
        <w:rPr>
          <w:rFonts w:cs="Arial"/>
          <w:bCs/>
          <w:sz w:val="24"/>
          <w:szCs w:val="24"/>
        </w:rPr>
      </w:pPr>
      <w:r w:rsidRPr="001C488B">
        <w:rPr>
          <w:rFonts w:cs="Arial"/>
          <w:bCs/>
          <w:sz w:val="24"/>
          <w:szCs w:val="24"/>
        </w:rPr>
        <w:t>Изабрани понуђач је дужан да у тренутку закључења Уговора а најкасније у року од 10 (</w:t>
      </w:r>
      <w:r w:rsidR="005F6827">
        <w:rPr>
          <w:rFonts w:cs="Arial"/>
          <w:bCs/>
          <w:sz w:val="24"/>
          <w:szCs w:val="24"/>
          <w:lang w:val="sr-Cyrl-RS"/>
        </w:rPr>
        <w:t xml:space="preserve">словима: </w:t>
      </w:r>
      <w:r w:rsidRPr="001C488B">
        <w:rPr>
          <w:rFonts w:cs="Arial"/>
          <w:bCs/>
          <w:sz w:val="24"/>
          <w:szCs w:val="24"/>
        </w:rPr>
        <w:t>десет) дана од дана обостраног потписивања Уговора од законских заступника уговорних страна,а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14:paraId="584A02DF" w14:textId="77777777" w:rsidR="001C488B" w:rsidRPr="001C488B" w:rsidRDefault="001C488B" w:rsidP="00485A07">
      <w:pPr>
        <w:spacing w:before="0"/>
        <w:rPr>
          <w:rFonts w:cs="Arial"/>
          <w:bCs/>
          <w:sz w:val="24"/>
          <w:szCs w:val="24"/>
        </w:rPr>
      </w:pPr>
      <w:r w:rsidRPr="001C488B">
        <w:rPr>
          <w:rFonts w:cs="Arial"/>
          <w:bCs/>
          <w:sz w:val="24"/>
          <w:szCs w:val="24"/>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2A5D1CE6" w14:textId="77777777" w:rsidR="001C488B" w:rsidRPr="001C488B" w:rsidRDefault="001C488B" w:rsidP="00485A07">
      <w:pPr>
        <w:spacing w:before="0"/>
        <w:rPr>
          <w:rFonts w:cs="Arial"/>
          <w:bCs/>
          <w:sz w:val="24"/>
          <w:szCs w:val="24"/>
        </w:rPr>
      </w:pPr>
      <w:r w:rsidRPr="001C488B">
        <w:rPr>
          <w:rFonts w:cs="Arial"/>
          <w:bCs/>
          <w:sz w:val="24"/>
          <w:szCs w:val="24"/>
        </w:rPr>
        <w:t>Банкарска гаранција мора трајати најмање 30 (словима:тридесет) календарских дана дуже од рока одређеног за коначно извршење посла.</w:t>
      </w:r>
    </w:p>
    <w:p w14:paraId="512A6F02" w14:textId="77777777" w:rsidR="001C488B" w:rsidRPr="001C488B" w:rsidRDefault="001C488B" w:rsidP="00485A07">
      <w:pPr>
        <w:spacing w:before="0"/>
        <w:rPr>
          <w:rFonts w:cs="Arial"/>
          <w:bCs/>
          <w:sz w:val="24"/>
          <w:szCs w:val="24"/>
        </w:rPr>
      </w:pPr>
      <w:r w:rsidRPr="001C488B">
        <w:rPr>
          <w:rFonts w:cs="Arial"/>
          <w:bCs/>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3F17631" w14:textId="77777777" w:rsidR="001C488B" w:rsidRPr="001C488B" w:rsidRDefault="001C488B" w:rsidP="00485A07">
      <w:pPr>
        <w:spacing w:before="0"/>
        <w:rPr>
          <w:rFonts w:cs="Arial"/>
          <w:bCs/>
          <w:sz w:val="24"/>
          <w:szCs w:val="24"/>
        </w:rPr>
      </w:pPr>
      <w:r w:rsidRPr="001C488B">
        <w:rPr>
          <w:rFonts w:cs="Arial"/>
          <w:bCs/>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4150272B" w14:textId="77777777" w:rsidR="001C488B" w:rsidRPr="001C488B" w:rsidRDefault="001C488B" w:rsidP="00485A07">
      <w:pPr>
        <w:spacing w:before="0"/>
        <w:rPr>
          <w:rFonts w:cs="Arial"/>
          <w:bCs/>
          <w:sz w:val="24"/>
          <w:szCs w:val="24"/>
        </w:rPr>
      </w:pPr>
      <w:r w:rsidRPr="001C488B">
        <w:rPr>
          <w:rFonts w:cs="Arial"/>
          <w:bCs/>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AFB6FA4" w14:textId="77777777" w:rsidR="001C488B" w:rsidRPr="001C488B" w:rsidRDefault="001C488B" w:rsidP="00485A07">
      <w:pPr>
        <w:spacing w:before="0"/>
        <w:rPr>
          <w:rFonts w:cs="Arial"/>
          <w:bCs/>
          <w:sz w:val="24"/>
          <w:szCs w:val="24"/>
        </w:rPr>
      </w:pPr>
      <w:r w:rsidRPr="001C488B">
        <w:rPr>
          <w:rFonts w:cs="Arial"/>
          <w:bCs/>
          <w:sz w:val="24"/>
          <w:szCs w:val="24"/>
        </w:rPr>
        <w:t>У случају да је пословно седиште банке гаранта изван Републике Србије у случају спора по овој Гаранцији, утврђуј</w:t>
      </w:r>
      <w:r w:rsidR="005F6827">
        <w:rPr>
          <w:rFonts w:cs="Arial"/>
          <w:bCs/>
          <w:sz w:val="24"/>
          <w:szCs w:val="24"/>
        </w:rPr>
        <w:t>е се надлежност Сталне</w:t>
      </w:r>
      <w:r w:rsidRPr="001C488B">
        <w:rPr>
          <w:rFonts w:cs="Arial"/>
          <w:bCs/>
          <w:sz w:val="24"/>
          <w:szCs w:val="24"/>
        </w:rPr>
        <w:t xml:space="preserve"> арбитраже при ПКС уз примену Правилника ПКС и процесног и материјалног права Републике Србије.</w:t>
      </w:r>
    </w:p>
    <w:p w14:paraId="5AF6CA4E" w14:textId="77777777" w:rsidR="001C488B" w:rsidRPr="001C488B" w:rsidRDefault="001C488B" w:rsidP="00485A07">
      <w:pPr>
        <w:spacing w:before="0"/>
        <w:rPr>
          <w:rFonts w:cs="Arial"/>
          <w:bCs/>
          <w:sz w:val="24"/>
          <w:szCs w:val="24"/>
        </w:rPr>
      </w:pPr>
      <w:r w:rsidRPr="001C488B">
        <w:rPr>
          <w:rFonts w:cs="Arial"/>
          <w:bCs/>
          <w:sz w:val="24"/>
          <w:szCs w:val="24"/>
        </w:rPr>
        <w:t>У случају да Изабрани понуђач поднесе банкарску гаранцију стране банке, изабрани понуђач може поднети гаранцију стране банке, само ако је њој додељен кредитни рејтинг.</w:t>
      </w:r>
    </w:p>
    <w:p w14:paraId="48BC0979" w14:textId="77777777" w:rsidR="001C488B" w:rsidRPr="001C488B" w:rsidRDefault="001C488B" w:rsidP="00485A07">
      <w:pPr>
        <w:spacing w:before="0"/>
        <w:rPr>
          <w:rFonts w:cs="Arial"/>
          <w:bCs/>
          <w:sz w:val="24"/>
          <w:szCs w:val="24"/>
        </w:rPr>
      </w:pPr>
      <w:r w:rsidRPr="001C488B">
        <w:rPr>
          <w:rFonts w:cs="Arial"/>
          <w:bCs/>
          <w:sz w:val="24"/>
          <w:szCs w:val="24"/>
        </w:rPr>
        <w:t>Гаранција се не може уступити и није преносива без сагласности Корисника, Налогодавца и Емисионе банке.</w:t>
      </w:r>
    </w:p>
    <w:p w14:paraId="70C43973" w14:textId="77777777" w:rsidR="001C488B" w:rsidRPr="001C488B" w:rsidRDefault="001C488B" w:rsidP="00485A07">
      <w:pPr>
        <w:spacing w:before="0"/>
        <w:rPr>
          <w:rFonts w:cs="Arial"/>
          <w:bCs/>
          <w:sz w:val="24"/>
          <w:szCs w:val="24"/>
        </w:rPr>
      </w:pPr>
      <w:r w:rsidRPr="001C488B">
        <w:rPr>
          <w:rFonts w:cs="Arial"/>
          <w:bCs/>
          <w:sz w:val="24"/>
          <w:szCs w:val="24"/>
        </w:rPr>
        <w:t>Гаранција истиче на наведени датум, без обзира да ли нам је овај документ враћен или не.</w:t>
      </w:r>
    </w:p>
    <w:p w14:paraId="32DCF075" w14:textId="77777777" w:rsidR="001C488B" w:rsidRDefault="001C488B" w:rsidP="00485A07">
      <w:pPr>
        <w:spacing w:before="0"/>
        <w:rPr>
          <w:rFonts w:cs="Arial"/>
          <w:bCs/>
          <w:sz w:val="24"/>
          <w:szCs w:val="24"/>
        </w:rPr>
      </w:pPr>
      <w:r w:rsidRPr="001C488B">
        <w:rPr>
          <w:rFonts w:cs="Arial"/>
          <w:bCs/>
          <w:sz w:val="24"/>
          <w:szCs w:val="24"/>
        </w:rPr>
        <w:t>На банкарску гаранцију примењују се одредбе Једнобразних правила за гаранције УРДГ 758, Међународне Трговинске коморе у Паризу.</w:t>
      </w:r>
    </w:p>
    <w:p w14:paraId="61017FC2" w14:textId="77777777" w:rsidR="00387235" w:rsidRDefault="00387235" w:rsidP="00485A07">
      <w:pPr>
        <w:spacing w:before="0"/>
        <w:rPr>
          <w:rFonts w:cs="Arial"/>
          <w:bCs/>
          <w:sz w:val="24"/>
          <w:szCs w:val="24"/>
        </w:rPr>
      </w:pPr>
    </w:p>
    <w:p w14:paraId="118F2BB7" w14:textId="77777777" w:rsidR="00387235" w:rsidRPr="00387235" w:rsidRDefault="00387235" w:rsidP="00485A07">
      <w:pPr>
        <w:spacing w:before="0"/>
        <w:contextualSpacing/>
        <w:rPr>
          <w:rFonts w:eastAsia="Calibri" w:cs="Arial"/>
          <w:b/>
          <w:sz w:val="24"/>
          <w:szCs w:val="24"/>
          <w:u w:val="single"/>
          <w:lang w:val="ru-RU"/>
        </w:rPr>
      </w:pPr>
      <w:r w:rsidRPr="00387235">
        <w:rPr>
          <w:rFonts w:eastAsia="Calibri" w:cs="Arial"/>
          <w:b/>
          <w:sz w:val="24"/>
          <w:szCs w:val="24"/>
          <w:u w:val="single"/>
          <w:lang w:val="ru-RU"/>
        </w:rPr>
        <w:t>По потписивању Записника о квалитативно-квантитативном пријему</w:t>
      </w:r>
    </w:p>
    <w:p w14:paraId="3C8CD715" w14:textId="77777777" w:rsidR="00387235" w:rsidRPr="00387235" w:rsidRDefault="00387235" w:rsidP="00485A07">
      <w:pPr>
        <w:spacing w:before="0"/>
        <w:rPr>
          <w:rFonts w:eastAsia="TimesNewRomanPSMT" w:cs="Arial"/>
          <w:b/>
          <w:bCs/>
          <w:iCs/>
          <w:sz w:val="24"/>
          <w:szCs w:val="24"/>
          <w:lang w:val="ru-RU"/>
        </w:rPr>
      </w:pPr>
      <w:r w:rsidRPr="00387235">
        <w:rPr>
          <w:rFonts w:eastAsia="TimesNewRomanPSMT" w:cs="Arial"/>
          <w:b/>
          <w:bCs/>
          <w:iCs/>
          <w:sz w:val="24"/>
          <w:szCs w:val="24"/>
          <w:lang w:val="ru-RU"/>
        </w:rPr>
        <w:t>Банкарск</w:t>
      </w:r>
      <w:r w:rsidRPr="00387235">
        <w:rPr>
          <w:rFonts w:eastAsia="TimesNewRomanPSMT" w:cs="Arial"/>
          <w:b/>
          <w:bCs/>
          <w:iCs/>
          <w:sz w:val="24"/>
          <w:szCs w:val="24"/>
          <w:lang w:val="sr-Cyrl-CS"/>
        </w:rPr>
        <w:t>а</w:t>
      </w:r>
      <w:r w:rsidRPr="00387235">
        <w:rPr>
          <w:rFonts w:eastAsia="TimesNewRomanPSMT" w:cs="Arial"/>
          <w:b/>
          <w:bCs/>
          <w:iCs/>
          <w:sz w:val="24"/>
          <w:szCs w:val="24"/>
          <w:lang w:val="ru-RU"/>
        </w:rPr>
        <w:t xml:space="preserve"> гаранциј</w:t>
      </w:r>
      <w:r w:rsidRPr="00387235">
        <w:rPr>
          <w:rFonts w:eastAsia="TimesNewRomanPSMT" w:cs="Arial"/>
          <w:b/>
          <w:bCs/>
          <w:iCs/>
          <w:sz w:val="24"/>
          <w:szCs w:val="24"/>
          <w:lang w:val="sr-Cyrl-CS"/>
        </w:rPr>
        <w:t xml:space="preserve">а </w:t>
      </w:r>
      <w:r w:rsidRPr="00387235">
        <w:rPr>
          <w:rFonts w:eastAsia="TimesNewRomanPSMT" w:cs="Arial"/>
          <w:b/>
          <w:bCs/>
          <w:iCs/>
          <w:sz w:val="24"/>
          <w:szCs w:val="24"/>
          <w:lang w:val="ru-RU"/>
        </w:rPr>
        <w:t xml:space="preserve"> за отклањање недостатака у гарантном року </w:t>
      </w:r>
    </w:p>
    <w:p w14:paraId="02242509" w14:textId="77777777" w:rsidR="00387235" w:rsidRPr="00387235" w:rsidRDefault="00387235" w:rsidP="00485A07">
      <w:pPr>
        <w:spacing w:before="0"/>
        <w:rPr>
          <w:rFonts w:eastAsia="TimesNewRomanPSMT" w:cs="Arial"/>
          <w:sz w:val="24"/>
          <w:szCs w:val="24"/>
          <w:lang w:val="sr-Cyrl-RS"/>
        </w:rPr>
      </w:pPr>
      <w:r w:rsidRPr="00387235">
        <w:rPr>
          <w:rFonts w:eastAsia="TimesNewRomanPSMT" w:cs="Arial"/>
          <w:sz w:val="24"/>
          <w:szCs w:val="24"/>
          <w:lang w:val="ru-RU"/>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w:t>
      </w:r>
      <w:r w:rsidRPr="00387235">
        <w:rPr>
          <w:rFonts w:eastAsia="TimesNewRomanPSMT" w:cs="Arial"/>
          <w:sz w:val="24"/>
          <w:szCs w:val="24"/>
          <w:lang w:val="sr-Cyrl-RS"/>
        </w:rPr>
        <w:t xml:space="preserve"> (тридесет)</w:t>
      </w:r>
      <w:r w:rsidRPr="00387235">
        <w:rPr>
          <w:rFonts w:eastAsia="TimesNewRomanPSMT" w:cs="Arial"/>
          <w:sz w:val="24"/>
          <w:szCs w:val="24"/>
          <w:lang w:val="ru-RU"/>
        </w:rPr>
        <w:t xml:space="preserve"> дана дужим од гарантног рока, с тим да евентуални продужетак гарантног</w:t>
      </w:r>
      <w:r w:rsidRPr="00387235">
        <w:rPr>
          <w:sz w:val="24"/>
          <w:szCs w:val="24"/>
          <w:lang w:val="sr-Cyrl-CS" w:eastAsia="ar-SA"/>
        </w:rPr>
        <w:t xml:space="preserve"> рока и</w:t>
      </w:r>
      <w:r w:rsidRPr="00387235">
        <w:rPr>
          <w:rFonts w:eastAsia="TimesNewRomanPSMT" w:cs="Arial"/>
          <w:sz w:val="24"/>
          <w:szCs w:val="24"/>
          <w:lang w:val="ru-RU"/>
        </w:rPr>
        <w:t>ма за последицу и продужење</w:t>
      </w:r>
      <w:r w:rsidRPr="00387235">
        <w:rPr>
          <w:rFonts w:eastAsia="TimesNewRomanPSMT" w:cs="Arial"/>
          <w:sz w:val="24"/>
          <w:szCs w:val="24"/>
          <w:lang w:val="sr-Cyrl-RS"/>
        </w:rPr>
        <w:t xml:space="preserve"> банкарске гаранције.</w:t>
      </w:r>
    </w:p>
    <w:p w14:paraId="3FAD8D08" w14:textId="77777777" w:rsidR="00387235" w:rsidRPr="00387235" w:rsidRDefault="00387235" w:rsidP="00485A07">
      <w:pPr>
        <w:spacing w:before="0"/>
        <w:rPr>
          <w:rFonts w:eastAsia="TimesNewRomanPSMT" w:cs="Arial"/>
          <w:sz w:val="24"/>
          <w:szCs w:val="24"/>
          <w:lang w:val="ru-RU"/>
        </w:rPr>
      </w:pPr>
      <w:r w:rsidRPr="00387235">
        <w:rPr>
          <w:rFonts w:eastAsia="TimesNewRomanPSMT" w:cs="Arial"/>
          <w:sz w:val="24"/>
          <w:szCs w:val="24"/>
          <w:lang w:val="ru-RU"/>
        </w:rPr>
        <w:lastRenderedPageBreak/>
        <w:t xml:space="preserve">Банкарска гаранција за отклањање недостатака у гарантном року, доставља се  у тренутку примопредаје </w:t>
      </w:r>
      <w:r w:rsidRPr="00387235">
        <w:rPr>
          <w:rFonts w:eastAsia="TimesNewRomanPSMT" w:cs="Arial"/>
          <w:sz w:val="24"/>
          <w:szCs w:val="24"/>
          <w:lang w:val="sr-Cyrl-RS"/>
        </w:rPr>
        <w:t xml:space="preserve">радова </w:t>
      </w:r>
      <w:r w:rsidRPr="00387235">
        <w:rPr>
          <w:rFonts w:eastAsia="TimesNewRomanPSMT" w:cs="Arial"/>
          <w:sz w:val="24"/>
          <w:szCs w:val="24"/>
          <w:lang w:val="ru-RU"/>
        </w:rPr>
        <w:t>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14:paraId="00083FAF" w14:textId="77777777" w:rsidR="00387235" w:rsidRPr="00387235" w:rsidRDefault="00387235" w:rsidP="00485A07">
      <w:pPr>
        <w:spacing w:before="0"/>
        <w:rPr>
          <w:rFonts w:eastAsia="TimesNewRomanPSMT" w:cs="Arial"/>
          <w:sz w:val="24"/>
          <w:szCs w:val="24"/>
          <w:lang w:val="ru-RU"/>
        </w:rPr>
      </w:pPr>
      <w:r w:rsidRPr="00387235">
        <w:rPr>
          <w:rFonts w:eastAsia="TimesNewRomanPSMT" w:cs="Arial"/>
          <w:sz w:val="24"/>
          <w:szCs w:val="24"/>
          <w:lang w:val="ru-RU"/>
        </w:rPr>
        <w:t>Достављена банкарска гаранција  не може да садржи додатне услове за исплату, краћи рок и мањи износ.</w:t>
      </w:r>
    </w:p>
    <w:p w14:paraId="577FC389" w14:textId="77777777" w:rsidR="00387235" w:rsidRPr="00387235" w:rsidRDefault="00387235" w:rsidP="00485A07">
      <w:pPr>
        <w:spacing w:before="0"/>
        <w:rPr>
          <w:rFonts w:eastAsia="TimesNewRomanPSMT" w:cs="Arial"/>
          <w:sz w:val="24"/>
          <w:szCs w:val="24"/>
          <w:lang w:val="ru-RU"/>
        </w:rPr>
      </w:pPr>
      <w:r w:rsidRPr="00387235">
        <w:rPr>
          <w:rFonts w:eastAsia="TimesNewRomanPSMT" w:cs="Arial"/>
          <w:sz w:val="24"/>
          <w:szCs w:val="24"/>
          <w:lang w:val="sr-Cyrl-RS"/>
        </w:rPr>
        <w:t xml:space="preserve">Наручилац </w:t>
      </w:r>
      <w:r w:rsidRPr="00387235">
        <w:rPr>
          <w:rFonts w:eastAsia="TimesNewRomanPSMT" w:cs="Arial"/>
          <w:sz w:val="24"/>
          <w:szCs w:val="24"/>
          <w:lang w:val="ru-RU"/>
        </w:rPr>
        <w:t xml:space="preserve">је овлашћен да наплати банкарску гаранцију за отклањање недостатака у  гарантном року у случају да </w:t>
      </w:r>
      <w:r w:rsidRPr="00387235">
        <w:rPr>
          <w:rFonts w:eastAsia="TimesNewRomanPSMT" w:cs="Arial"/>
          <w:sz w:val="24"/>
          <w:szCs w:val="24"/>
          <w:lang w:val="sr-Cyrl-RS"/>
        </w:rPr>
        <w:t xml:space="preserve">Понуђач </w:t>
      </w:r>
      <w:r w:rsidRPr="00387235">
        <w:rPr>
          <w:rFonts w:eastAsia="TimesNewRomanPSMT" w:cs="Arial"/>
          <w:sz w:val="24"/>
          <w:szCs w:val="24"/>
          <w:lang w:val="ru-RU"/>
        </w:rPr>
        <w:t>не испуни своје уговорне обавезе у погледу гарантног рока.</w:t>
      </w:r>
    </w:p>
    <w:p w14:paraId="5B7D49FE" w14:textId="77777777" w:rsidR="00387235" w:rsidRPr="00387235" w:rsidRDefault="00387235" w:rsidP="00485A07">
      <w:pPr>
        <w:spacing w:before="0"/>
        <w:rPr>
          <w:rFonts w:eastAsia="TimesNewRomanPSMT" w:cs="Arial"/>
          <w:sz w:val="24"/>
          <w:szCs w:val="24"/>
          <w:lang w:val="sr-Cyrl-CS"/>
        </w:rPr>
      </w:pPr>
      <w:r w:rsidRPr="00387235">
        <w:rPr>
          <w:rFonts w:eastAsia="TimesNewRomanPSMT" w:cs="Arial"/>
          <w:sz w:val="24"/>
          <w:szCs w:val="24"/>
          <w:lang w:val="sr-Cyrl-RS"/>
        </w:rPr>
        <w:t xml:space="preserve">Понуђач </w:t>
      </w:r>
      <w:r w:rsidRPr="00387235">
        <w:rPr>
          <w:rFonts w:eastAsia="TimesNewRomanPSMT" w:cs="Arial"/>
          <w:sz w:val="24"/>
          <w:szCs w:val="24"/>
          <w:lang w:val="ru-RU"/>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387235">
        <w:rPr>
          <w:rFonts w:eastAsia="TimesNewRomanPSMT" w:cs="Arial"/>
          <w:sz w:val="24"/>
          <w:szCs w:val="24"/>
          <w:lang w:val="sr-Cyrl-RS"/>
        </w:rPr>
        <w:t xml:space="preserve">Понуђач </w:t>
      </w:r>
      <w:r w:rsidRPr="00387235">
        <w:rPr>
          <w:rFonts w:eastAsia="TimesNewRomanPSMT" w:cs="Arial"/>
          <w:sz w:val="24"/>
          <w:szCs w:val="24"/>
          <w:lang w:val="ru-RU"/>
        </w:rPr>
        <w:t xml:space="preserve">је обавезан да </w:t>
      </w:r>
      <w:r w:rsidRPr="00387235">
        <w:rPr>
          <w:rFonts w:eastAsia="TimesNewRomanPSMT" w:cs="Arial"/>
          <w:sz w:val="24"/>
          <w:szCs w:val="24"/>
          <w:lang w:val="sr-Cyrl-RS"/>
        </w:rPr>
        <w:t xml:space="preserve">Наручилац </w:t>
      </w:r>
      <w:r w:rsidRPr="00387235">
        <w:rPr>
          <w:rFonts w:eastAsia="TimesNewRomanPSMT" w:cs="Arial"/>
          <w:sz w:val="24"/>
          <w:szCs w:val="24"/>
          <w:lang w:val="ru-RU"/>
        </w:rPr>
        <w:t>достави контрагаранцију домаће банке.</w:t>
      </w:r>
    </w:p>
    <w:p w14:paraId="708C79F9" w14:textId="77777777" w:rsidR="00387235" w:rsidRPr="001C488B" w:rsidRDefault="00387235" w:rsidP="00485A07">
      <w:pPr>
        <w:spacing w:before="0"/>
        <w:rPr>
          <w:rFonts w:cs="Arial"/>
          <w:bCs/>
          <w:sz w:val="24"/>
          <w:szCs w:val="24"/>
        </w:rPr>
      </w:pPr>
    </w:p>
    <w:p w14:paraId="58304A74" w14:textId="77777777" w:rsidR="001C488B" w:rsidRPr="005F6827" w:rsidRDefault="001C488B" w:rsidP="00485A07">
      <w:pPr>
        <w:spacing w:before="0"/>
        <w:rPr>
          <w:rFonts w:cs="Arial"/>
          <w:b/>
          <w:bCs/>
          <w:sz w:val="24"/>
          <w:szCs w:val="24"/>
        </w:rPr>
      </w:pPr>
      <w:r w:rsidRPr="005F6827">
        <w:rPr>
          <w:rFonts w:cs="Arial"/>
          <w:b/>
          <w:bCs/>
          <w:sz w:val="24"/>
          <w:szCs w:val="24"/>
        </w:rPr>
        <w:t>Достављање средстава финансијског обезбеђења</w:t>
      </w:r>
    </w:p>
    <w:p w14:paraId="4FA52DDD" w14:textId="77777777" w:rsidR="001C488B" w:rsidRPr="001C488B" w:rsidRDefault="001C488B" w:rsidP="00485A07">
      <w:pPr>
        <w:spacing w:before="0"/>
        <w:rPr>
          <w:rFonts w:cs="Arial"/>
          <w:bCs/>
          <w:sz w:val="24"/>
          <w:szCs w:val="24"/>
        </w:rPr>
      </w:pPr>
      <w:r w:rsidRPr="001C488B">
        <w:rPr>
          <w:rFonts w:cs="Arial"/>
          <w:bCs/>
          <w:sz w:val="24"/>
          <w:szCs w:val="24"/>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Балканска бр.13, 11000 Београд.</w:t>
      </w:r>
    </w:p>
    <w:p w14:paraId="0EDD5C71" w14:textId="77777777" w:rsidR="001C488B" w:rsidRPr="001C488B" w:rsidRDefault="001C488B" w:rsidP="00485A07">
      <w:pPr>
        <w:spacing w:before="0"/>
        <w:rPr>
          <w:rFonts w:cs="Arial"/>
          <w:bCs/>
          <w:sz w:val="24"/>
          <w:szCs w:val="24"/>
        </w:rPr>
      </w:pPr>
      <w:r w:rsidRPr="001C488B">
        <w:rPr>
          <w:rFonts w:cs="Arial"/>
          <w:bCs/>
          <w:sz w:val="24"/>
          <w:szCs w:val="24"/>
        </w:rPr>
        <w:t xml:space="preserve">Средство финансијског обезбеђења за добро извршење посла  гласи на Јавно предузеће „Електропривреда Србије“ Београд, </w:t>
      </w:r>
      <w:r w:rsidR="00166CF6">
        <w:rPr>
          <w:rFonts w:cs="Arial"/>
          <w:bCs/>
          <w:sz w:val="24"/>
          <w:szCs w:val="24"/>
        </w:rPr>
        <w:t>Балканска број 13</w:t>
      </w:r>
      <w:r w:rsidRPr="001C488B">
        <w:rPr>
          <w:rFonts w:cs="Arial"/>
          <w:bCs/>
          <w:sz w:val="24"/>
          <w:szCs w:val="24"/>
        </w:rPr>
        <w:t xml:space="preserve">.2, 11000 Београд  и доставља се лично или поштом на адресу: </w:t>
      </w:r>
    </w:p>
    <w:p w14:paraId="5D3016C4" w14:textId="77777777" w:rsidR="001C488B" w:rsidRPr="001C488B" w:rsidRDefault="001C488B" w:rsidP="00485A07">
      <w:pPr>
        <w:spacing w:before="0"/>
        <w:rPr>
          <w:rFonts w:cs="Arial"/>
          <w:bCs/>
          <w:sz w:val="24"/>
          <w:szCs w:val="24"/>
        </w:rPr>
      </w:pPr>
      <w:r w:rsidRPr="001C488B">
        <w:rPr>
          <w:rFonts w:cs="Arial"/>
          <w:bCs/>
          <w:sz w:val="24"/>
          <w:szCs w:val="24"/>
        </w:rPr>
        <w:t>Балканска бр.13, 11000 Београд</w:t>
      </w:r>
    </w:p>
    <w:p w14:paraId="18E6547E" w14:textId="77777777" w:rsidR="001C488B" w:rsidRPr="001C488B" w:rsidRDefault="001C488B" w:rsidP="00485A07">
      <w:pPr>
        <w:spacing w:before="0"/>
        <w:rPr>
          <w:rFonts w:cs="Arial"/>
          <w:bCs/>
          <w:sz w:val="24"/>
          <w:szCs w:val="24"/>
        </w:rPr>
      </w:pPr>
      <w:r w:rsidRPr="001C488B">
        <w:rPr>
          <w:rFonts w:cs="Arial"/>
          <w:bCs/>
          <w:sz w:val="24"/>
          <w:szCs w:val="24"/>
        </w:rPr>
        <w:t xml:space="preserve">са назнаком: Средство </w:t>
      </w:r>
      <w:r w:rsidR="008315F6">
        <w:rPr>
          <w:rFonts w:cs="Arial"/>
          <w:bCs/>
          <w:sz w:val="24"/>
          <w:szCs w:val="24"/>
        </w:rPr>
        <w:t>финансијског обезбеђења за јавну набавку број ЈН/3100/0435/2017.</w:t>
      </w:r>
    </w:p>
    <w:p w14:paraId="57441FD7" w14:textId="77777777" w:rsidR="00F066DE" w:rsidRDefault="00F066DE" w:rsidP="00485A07">
      <w:pPr>
        <w:spacing w:before="0"/>
        <w:ind w:left="1571"/>
        <w:rPr>
          <w:rFonts w:cs="Arial"/>
          <w:color w:val="00B0F0"/>
          <w:sz w:val="24"/>
          <w:szCs w:val="24"/>
        </w:rPr>
      </w:pPr>
    </w:p>
    <w:p w14:paraId="6B86728A" w14:textId="77777777" w:rsidR="0085348E" w:rsidRPr="00EC5BB4" w:rsidRDefault="0085348E" w:rsidP="00485A07">
      <w:pPr>
        <w:pStyle w:val="KDPodnaslov2"/>
        <w:numPr>
          <w:ilvl w:val="1"/>
          <w:numId w:val="26"/>
        </w:numPr>
        <w:spacing w:before="0"/>
        <w:jc w:val="both"/>
        <w:rPr>
          <w:rFonts w:cs="Arial"/>
          <w:sz w:val="24"/>
          <w:szCs w:val="24"/>
        </w:rPr>
      </w:pPr>
      <w:r w:rsidRPr="00EC5BB4">
        <w:rPr>
          <w:rFonts w:cs="Arial"/>
          <w:sz w:val="24"/>
          <w:szCs w:val="24"/>
        </w:rPr>
        <w:t>Начин означавања поверљивих података у понуди</w:t>
      </w:r>
    </w:p>
    <w:p w14:paraId="1FE50681" w14:textId="77777777" w:rsidR="0085348E" w:rsidRPr="00EC5BB4" w:rsidRDefault="0085348E" w:rsidP="00485A07">
      <w:pPr>
        <w:pStyle w:val="KDParagraf"/>
        <w:spacing w:before="0"/>
        <w:rPr>
          <w:rFonts w:cs="Arial"/>
          <w:sz w:val="24"/>
          <w:szCs w:val="24"/>
        </w:rPr>
      </w:pPr>
      <w:r w:rsidRPr="00EC5BB4">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30374BC5" w14:textId="77777777" w:rsidR="0085348E" w:rsidRPr="00EC5BB4" w:rsidRDefault="0085348E" w:rsidP="00485A07">
      <w:pPr>
        <w:pStyle w:val="KDParagraf"/>
        <w:spacing w:before="0"/>
        <w:rPr>
          <w:rFonts w:cs="Arial"/>
          <w:sz w:val="24"/>
          <w:szCs w:val="24"/>
        </w:rPr>
      </w:pPr>
      <w:r w:rsidRPr="00EC5BB4">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14:paraId="5462944A" w14:textId="77777777" w:rsidR="0085348E" w:rsidRPr="00EC5BB4" w:rsidRDefault="0085348E" w:rsidP="00485A07">
      <w:pPr>
        <w:pStyle w:val="KDParagraf"/>
        <w:spacing w:before="0"/>
        <w:rPr>
          <w:rFonts w:cs="Arial"/>
          <w:sz w:val="24"/>
          <w:szCs w:val="24"/>
        </w:rPr>
      </w:pPr>
      <w:r w:rsidRPr="00EC5BB4">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64DFBEE9" w14:textId="77777777" w:rsidR="0085348E" w:rsidRPr="00EC5BB4" w:rsidRDefault="0085348E" w:rsidP="00485A07">
      <w:pPr>
        <w:pStyle w:val="KDParagraf"/>
        <w:spacing w:before="0"/>
        <w:rPr>
          <w:rFonts w:cs="Arial"/>
          <w:sz w:val="24"/>
          <w:szCs w:val="24"/>
        </w:rPr>
      </w:pPr>
      <w:r w:rsidRPr="00EC5BB4">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14:paraId="76ABDD4A" w14:textId="77777777" w:rsidR="0085348E" w:rsidRPr="00EC5BB4" w:rsidRDefault="0085348E" w:rsidP="00485A07">
      <w:pPr>
        <w:pStyle w:val="KDParagraf"/>
        <w:spacing w:before="0"/>
        <w:rPr>
          <w:rFonts w:cs="Arial"/>
          <w:sz w:val="24"/>
          <w:szCs w:val="24"/>
        </w:rPr>
      </w:pPr>
      <w:r w:rsidRPr="00EC5BB4">
        <w:rPr>
          <w:rFonts w:cs="Arial"/>
          <w:sz w:val="24"/>
          <w:szCs w:val="24"/>
        </w:rPr>
        <w:t>Наручилац не одговара за поверљивост података који нису означени на горе наведени начин.</w:t>
      </w:r>
    </w:p>
    <w:p w14:paraId="3A554842" w14:textId="77777777" w:rsidR="0085348E" w:rsidRPr="00EC5BB4" w:rsidRDefault="0085348E" w:rsidP="00485A07">
      <w:pPr>
        <w:pStyle w:val="KDParagraf"/>
        <w:spacing w:before="0"/>
        <w:rPr>
          <w:rFonts w:cs="Arial"/>
          <w:sz w:val="24"/>
          <w:szCs w:val="24"/>
        </w:rPr>
      </w:pPr>
      <w:r w:rsidRPr="00EC5BB4">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74C1E6DD" w14:textId="77777777" w:rsidR="0085348E" w:rsidRPr="00EC5BB4" w:rsidRDefault="0085348E" w:rsidP="00485A07">
      <w:pPr>
        <w:pStyle w:val="KDParagraf"/>
        <w:spacing w:before="0"/>
        <w:rPr>
          <w:rFonts w:cs="Arial"/>
          <w:sz w:val="24"/>
          <w:szCs w:val="24"/>
          <w:lang w:val="ru-RU"/>
        </w:rPr>
      </w:pPr>
      <w:r w:rsidRPr="00EC5BB4">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4DC292C9" w14:textId="77777777" w:rsidR="0085348E" w:rsidRPr="00EC5BB4" w:rsidRDefault="0085348E" w:rsidP="00485A07">
      <w:pPr>
        <w:pStyle w:val="KDParagraf"/>
        <w:spacing w:before="0"/>
        <w:rPr>
          <w:rFonts w:cs="Arial"/>
          <w:sz w:val="24"/>
          <w:szCs w:val="24"/>
        </w:rPr>
      </w:pPr>
      <w:r w:rsidRPr="00EC5BB4">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C861571" w14:textId="77777777" w:rsidR="0085348E" w:rsidRPr="00EC5BB4" w:rsidRDefault="0085348E" w:rsidP="00485A07">
      <w:pPr>
        <w:pStyle w:val="KDParagraf"/>
        <w:spacing w:before="0"/>
        <w:rPr>
          <w:rFonts w:cs="Arial"/>
          <w:sz w:val="24"/>
          <w:szCs w:val="24"/>
        </w:rPr>
      </w:pPr>
      <w:r w:rsidRPr="00EC5BB4">
        <w:rPr>
          <w:rFonts w:cs="Arial"/>
          <w:sz w:val="24"/>
          <w:szCs w:val="24"/>
        </w:rPr>
        <w:lastRenderedPageBreak/>
        <w:t>Неће се сматрати поверљивим докази о испуњености обавезних услова,цена и други подаци из понуде који су од значаја за примену</w:t>
      </w:r>
      <w:r w:rsidRPr="00EC5BB4">
        <w:rPr>
          <w:rFonts w:cs="Arial"/>
          <w:color w:val="00B0F0"/>
          <w:sz w:val="24"/>
          <w:szCs w:val="24"/>
          <w:lang w:val="sr-Cyrl-CS"/>
        </w:rPr>
        <w:t xml:space="preserve"> </w:t>
      </w:r>
      <w:r w:rsidRPr="00EC5BB4">
        <w:rPr>
          <w:rFonts w:cs="Arial"/>
          <w:sz w:val="24"/>
          <w:szCs w:val="24"/>
        </w:rPr>
        <w:t xml:space="preserve">критеријума и рангирање понуде. </w:t>
      </w:r>
    </w:p>
    <w:p w14:paraId="7EF16384" w14:textId="77777777" w:rsidR="0085348E" w:rsidRPr="00EC5BB4" w:rsidRDefault="0085348E" w:rsidP="00485A07">
      <w:pPr>
        <w:autoSpaceDE w:val="0"/>
        <w:autoSpaceDN w:val="0"/>
        <w:adjustRightInd w:val="0"/>
        <w:spacing w:before="0"/>
        <w:rPr>
          <w:rFonts w:eastAsia="TimesNewRomanPSMT" w:cs="Arial"/>
          <w:bCs/>
          <w:color w:val="00B0F0"/>
          <w:sz w:val="24"/>
          <w:szCs w:val="24"/>
        </w:rPr>
      </w:pPr>
    </w:p>
    <w:p w14:paraId="0D83CC7F" w14:textId="77777777" w:rsidR="0085348E" w:rsidRPr="008F774C" w:rsidRDefault="0085348E" w:rsidP="00485A07">
      <w:pPr>
        <w:pStyle w:val="KDPodnaslov2"/>
        <w:numPr>
          <w:ilvl w:val="1"/>
          <w:numId w:val="26"/>
        </w:numPr>
        <w:spacing w:before="0"/>
        <w:jc w:val="both"/>
        <w:rPr>
          <w:rFonts w:cs="Arial"/>
          <w:sz w:val="24"/>
          <w:szCs w:val="24"/>
        </w:rPr>
      </w:pPr>
      <w:r w:rsidRPr="008F774C">
        <w:rPr>
          <w:rFonts w:cs="Arial"/>
          <w:sz w:val="24"/>
          <w:szCs w:val="24"/>
        </w:rPr>
        <w:t>П</w:t>
      </w:r>
      <w:r w:rsidRPr="00EC5BB4">
        <w:rPr>
          <w:rFonts w:cs="Arial"/>
          <w:sz w:val="24"/>
          <w:szCs w:val="24"/>
        </w:rPr>
        <w:t>оштовање обавеза које произлазе из прописа о заштити на раду и других прописа</w:t>
      </w:r>
    </w:p>
    <w:p w14:paraId="1448DC43" w14:textId="77777777" w:rsidR="0085348E" w:rsidRPr="00EC5BB4" w:rsidRDefault="0085348E" w:rsidP="00485A07">
      <w:pPr>
        <w:pStyle w:val="KDParagraf"/>
        <w:spacing w:before="0"/>
        <w:rPr>
          <w:rFonts w:cs="Arial"/>
          <w:sz w:val="24"/>
          <w:szCs w:val="24"/>
          <w:lang w:val="ru-RU"/>
        </w:rPr>
      </w:pPr>
      <w:r w:rsidRPr="00EC5BB4">
        <w:rPr>
          <w:rFonts w:cs="Arial"/>
          <w:sz w:val="24"/>
          <w:szCs w:val="24"/>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__ из конкурсне документације).</w:t>
      </w:r>
    </w:p>
    <w:p w14:paraId="4A36ABB0" w14:textId="77777777" w:rsidR="0085348E" w:rsidRPr="00EC5BB4" w:rsidRDefault="0085348E" w:rsidP="00485A07">
      <w:pPr>
        <w:pStyle w:val="KDParagraf"/>
        <w:spacing w:before="0"/>
        <w:rPr>
          <w:rFonts w:cs="Arial"/>
          <w:sz w:val="24"/>
          <w:szCs w:val="24"/>
          <w:lang w:val="ru-RU"/>
        </w:rPr>
      </w:pPr>
    </w:p>
    <w:p w14:paraId="2E65655E" w14:textId="77777777" w:rsidR="0085348E" w:rsidRPr="00EC5BB4" w:rsidRDefault="0085348E" w:rsidP="00485A07">
      <w:pPr>
        <w:pStyle w:val="KDPodnaslov2"/>
        <w:numPr>
          <w:ilvl w:val="1"/>
          <w:numId w:val="26"/>
        </w:numPr>
        <w:spacing w:before="0"/>
        <w:jc w:val="both"/>
        <w:rPr>
          <w:rFonts w:cs="Arial"/>
          <w:sz w:val="24"/>
          <w:szCs w:val="24"/>
        </w:rPr>
      </w:pPr>
      <w:r w:rsidRPr="00EC5BB4">
        <w:rPr>
          <w:rFonts w:cs="Arial"/>
          <w:sz w:val="24"/>
          <w:szCs w:val="24"/>
        </w:rPr>
        <w:t>Накнада за коришћење патената</w:t>
      </w:r>
    </w:p>
    <w:p w14:paraId="02EE863E" w14:textId="77777777" w:rsidR="0085348E" w:rsidRDefault="0085348E" w:rsidP="00485A07">
      <w:pPr>
        <w:pStyle w:val="KDParagraf"/>
        <w:spacing w:before="0"/>
        <w:rPr>
          <w:rFonts w:cs="Arial"/>
          <w:sz w:val="24"/>
          <w:szCs w:val="24"/>
          <w:lang w:val="ru-RU" w:eastAsia="sr-Latn-CS"/>
        </w:rPr>
      </w:pPr>
      <w:r w:rsidRPr="00EC5BB4">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13A0A9C1" w14:textId="77777777" w:rsidR="008F774C" w:rsidRPr="00EC5BB4" w:rsidRDefault="008F774C" w:rsidP="00485A07">
      <w:pPr>
        <w:pStyle w:val="KDParagraf"/>
        <w:spacing w:before="0"/>
        <w:rPr>
          <w:rFonts w:cs="Arial"/>
          <w:sz w:val="24"/>
          <w:szCs w:val="24"/>
          <w:lang w:val="ru-RU" w:eastAsia="sr-Latn-CS"/>
        </w:rPr>
      </w:pPr>
    </w:p>
    <w:p w14:paraId="159D118F" w14:textId="77777777" w:rsidR="0085348E" w:rsidRDefault="008F774C" w:rsidP="00485A07">
      <w:pPr>
        <w:pStyle w:val="KDPodnaslov2"/>
        <w:numPr>
          <w:ilvl w:val="1"/>
          <w:numId w:val="26"/>
        </w:numPr>
        <w:spacing w:before="0"/>
        <w:jc w:val="both"/>
        <w:rPr>
          <w:rFonts w:cs="Arial"/>
          <w:sz w:val="24"/>
          <w:szCs w:val="24"/>
        </w:rPr>
      </w:pPr>
      <w:r w:rsidRPr="008F774C">
        <w:rPr>
          <w:rFonts w:cs="Arial"/>
          <w:sz w:val="24"/>
          <w:szCs w:val="24"/>
        </w:rPr>
        <w:t>Начело заштите животне средине и обезбеђивања енергетске ефикасности</w:t>
      </w:r>
    </w:p>
    <w:p w14:paraId="45B74728" w14:textId="77777777" w:rsidR="008F774C" w:rsidRPr="008F774C" w:rsidRDefault="008F774C" w:rsidP="00485A07">
      <w:pPr>
        <w:pStyle w:val="KDParagraf"/>
        <w:spacing w:before="0"/>
        <w:rPr>
          <w:rFonts w:cs="Arial"/>
          <w:sz w:val="24"/>
          <w:szCs w:val="24"/>
          <w:lang w:val="ru-RU" w:eastAsia="sr-Latn-CS"/>
        </w:rPr>
      </w:pPr>
      <w:r w:rsidRPr="008F774C">
        <w:rPr>
          <w:rFonts w:cs="Arial"/>
          <w:sz w:val="24"/>
          <w:szCs w:val="24"/>
          <w:lang w:val="ru-RU" w:eastAsia="sr-Latn-CS"/>
        </w:rPr>
        <w:t xml:space="preserve">Наручилац је дужан да набавља </w:t>
      </w:r>
      <w:r w:rsidR="00041FE3">
        <w:rPr>
          <w:rFonts w:cs="Arial"/>
          <w:sz w:val="24"/>
          <w:szCs w:val="24"/>
          <w:lang w:val="ru-RU" w:eastAsia="sr-Latn-CS"/>
        </w:rPr>
        <w:t>услуге</w:t>
      </w:r>
      <w:r w:rsidRPr="008F774C">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2331A9D1" w14:textId="77777777" w:rsidR="008D2B23" w:rsidRPr="00EC5BB4" w:rsidRDefault="008D2B23" w:rsidP="00485A07">
      <w:pPr>
        <w:spacing w:before="0"/>
        <w:ind w:left="851"/>
        <w:rPr>
          <w:rFonts w:eastAsia="TimesNewRomanPSMT" w:cs="Arial"/>
          <w:bCs/>
          <w:iCs/>
          <w:color w:val="00B0F0"/>
          <w:sz w:val="24"/>
          <w:szCs w:val="24"/>
        </w:rPr>
      </w:pPr>
    </w:p>
    <w:p w14:paraId="434C7A10" w14:textId="77777777" w:rsidR="008D2B23" w:rsidRPr="00EC5BB4" w:rsidRDefault="008D2B23" w:rsidP="00485A07">
      <w:pPr>
        <w:pStyle w:val="KDPodnaslov2"/>
        <w:numPr>
          <w:ilvl w:val="1"/>
          <w:numId w:val="26"/>
        </w:numPr>
        <w:spacing w:before="0"/>
        <w:jc w:val="both"/>
        <w:rPr>
          <w:rFonts w:cs="Arial"/>
          <w:sz w:val="24"/>
          <w:szCs w:val="24"/>
        </w:rPr>
      </w:pPr>
      <w:bookmarkStart w:id="240" w:name="_Toc441651602"/>
      <w:bookmarkStart w:id="241" w:name="_Toc442559913"/>
      <w:r w:rsidRPr="00EC5BB4">
        <w:rPr>
          <w:rFonts w:cs="Arial"/>
          <w:sz w:val="24"/>
          <w:szCs w:val="24"/>
        </w:rPr>
        <w:t>Додатне информације и објашњења</w:t>
      </w:r>
      <w:bookmarkEnd w:id="240"/>
      <w:bookmarkEnd w:id="241"/>
    </w:p>
    <w:p w14:paraId="67F3880F" w14:textId="77777777" w:rsidR="0063524C" w:rsidRPr="0063524C" w:rsidRDefault="0063524C" w:rsidP="00485A07">
      <w:pPr>
        <w:pStyle w:val="KDMojTekst"/>
        <w:spacing w:before="0"/>
        <w:rPr>
          <w:rFonts w:cs="Arial"/>
          <w:i w:val="0"/>
          <w:color w:val="auto"/>
          <w:sz w:val="24"/>
          <w:szCs w:val="24"/>
          <w:lang w:val="ru-RU" w:eastAsia="en-US"/>
        </w:rPr>
      </w:pPr>
      <w:r w:rsidRPr="0063524C">
        <w:rPr>
          <w:rFonts w:cs="Arial"/>
          <w:i w:val="0"/>
          <w:color w:val="auto"/>
          <w:sz w:val="24"/>
          <w:szCs w:val="24"/>
          <w:lang w:val="ru-RU" w:eastAsia="en-US"/>
        </w:rPr>
        <w:t>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ЈН/</w:t>
      </w:r>
      <w:r>
        <w:rPr>
          <w:rFonts w:cs="Arial"/>
          <w:i w:val="0"/>
          <w:color w:val="auto"/>
          <w:sz w:val="24"/>
          <w:szCs w:val="24"/>
          <w:lang w:val="ru-RU" w:eastAsia="en-US"/>
        </w:rPr>
        <w:t>3100/0435</w:t>
      </w:r>
      <w:r w:rsidRPr="0063524C">
        <w:rPr>
          <w:rFonts w:cs="Arial"/>
          <w:i w:val="0"/>
          <w:color w:val="auto"/>
          <w:sz w:val="24"/>
          <w:szCs w:val="24"/>
          <w:lang w:val="ru-RU" w:eastAsia="en-US"/>
        </w:rPr>
        <w:t xml:space="preserve">/2017“ или електронским путем на е-mail адресу: </w:t>
      </w:r>
      <w:hyperlink r:id="rId177" w:history="1">
        <w:r w:rsidRPr="00AD6353">
          <w:rPr>
            <w:rStyle w:val="Hyperlink"/>
            <w:rFonts w:cs="Arial"/>
            <w:i w:val="0"/>
            <w:sz w:val="24"/>
            <w:szCs w:val="24"/>
            <w:lang w:val="ru-RU" w:eastAsia="en-US"/>
          </w:rPr>
          <w:t>ana.draskovic@eps.rs</w:t>
        </w:r>
      </w:hyperlink>
      <w:r w:rsidRPr="0063524C">
        <w:rPr>
          <w:rFonts w:cs="Arial"/>
          <w:i w:val="0"/>
          <w:color w:val="auto"/>
          <w:sz w:val="24"/>
          <w:szCs w:val="24"/>
          <w:lang w:val="ru-RU" w:eastAsia="en-US"/>
        </w:rPr>
        <w:t>,</w:t>
      </w:r>
      <w:r w:rsidR="00591E47">
        <w:rPr>
          <w:rFonts w:cs="Arial"/>
          <w:i w:val="0"/>
          <w:color w:val="auto"/>
          <w:sz w:val="24"/>
          <w:szCs w:val="24"/>
          <w:lang w:val="ru-RU" w:eastAsia="en-US"/>
        </w:rPr>
        <w:t xml:space="preserve"> </w:t>
      </w:r>
      <w:r w:rsidR="00701BBC" w:rsidRPr="00701BBC">
        <w:rPr>
          <w:rStyle w:val="Hyperlink"/>
          <w:rFonts w:cs="Arial"/>
          <w:i w:val="0"/>
          <w:sz w:val="24"/>
          <w:szCs w:val="24"/>
          <w:lang w:val="ru-RU" w:eastAsia="en-US"/>
        </w:rPr>
        <w:t>milos.zarkovic@eps.rs</w:t>
      </w:r>
      <w:r w:rsidR="00701BBC" w:rsidRPr="0063524C">
        <w:rPr>
          <w:sz w:val="24"/>
          <w:szCs w:val="24"/>
        </w:rPr>
        <w:t xml:space="preserve"> </w:t>
      </w:r>
      <w:r>
        <w:rPr>
          <w:rFonts w:cs="Arial"/>
          <w:i w:val="0"/>
          <w:color w:val="auto"/>
          <w:sz w:val="24"/>
          <w:szCs w:val="24"/>
          <w:lang w:val="ru-RU" w:eastAsia="en-US"/>
        </w:rPr>
        <w:t>р</w:t>
      </w:r>
      <w:r w:rsidRPr="0063524C">
        <w:rPr>
          <w:rFonts w:cs="Arial"/>
          <w:i w:val="0"/>
          <w:color w:val="auto"/>
          <w:sz w:val="24"/>
          <w:szCs w:val="24"/>
          <w:lang w:val="ru-RU" w:eastAsia="en-US"/>
        </w:rPr>
        <w:t>адним данима (понедељак – петак). Захтев за појашњење примљен после наведеног времена или током викенда/нерадног дана биће евидентиран као примљен првог следећег радног дана.</w:t>
      </w:r>
    </w:p>
    <w:p w14:paraId="04B795E6" w14:textId="77777777" w:rsidR="0063524C" w:rsidRPr="0063524C" w:rsidRDefault="0063524C" w:rsidP="00485A07">
      <w:pPr>
        <w:pStyle w:val="KDMojTekst"/>
        <w:spacing w:before="0"/>
        <w:rPr>
          <w:rFonts w:cs="Arial"/>
          <w:i w:val="0"/>
          <w:color w:val="auto"/>
          <w:sz w:val="24"/>
          <w:szCs w:val="24"/>
          <w:lang w:val="ru-RU" w:eastAsia="en-US"/>
        </w:rPr>
      </w:pPr>
      <w:r w:rsidRPr="0063524C">
        <w:rPr>
          <w:rFonts w:cs="Arial"/>
          <w:i w:val="0"/>
          <w:color w:val="auto"/>
          <w:sz w:val="24"/>
          <w:szCs w:val="24"/>
          <w:lang w:val="ru-RU" w:eastAsia="en-US"/>
        </w:rPr>
        <w:t>Наручилац ће у року од три дана по пријему захтева објавити Одговор на захтев на Порталу јавних набавки и својој интернет страници.</w:t>
      </w:r>
    </w:p>
    <w:p w14:paraId="11FE41FE" w14:textId="77777777" w:rsidR="0063524C" w:rsidRPr="0063524C" w:rsidRDefault="0063524C" w:rsidP="00485A07">
      <w:pPr>
        <w:pStyle w:val="KDMojTekst"/>
        <w:spacing w:before="0"/>
        <w:rPr>
          <w:rFonts w:cs="Arial"/>
          <w:i w:val="0"/>
          <w:color w:val="auto"/>
          <w:sz w:val="24"/>
          <w:szCs w:val="24"/>
          <w:lang w:val="ru-RU" w:eastAsia="en-US"/>
        </w:rPr>
      </w:pPr>
      <w:r w:rsidRPr="0063524C">
        <w:rPr>
          <w:rFonts w:cs="Arial"/>
          <w:i w:val="0"/>
          <w:color w:val="auto"/>
          <w:sz w:val="24"/>
          <w:szCs w:val="24"/>
          <w:lang w:val="ru-RU" w:eastAsia="en-US"/>
        </w:rPr>
        <w:t>Тражење додатних информација и појашњења телефоном није дозвољено.</w:t>
      </w:r>
    </w:p>
    <w:p w14:paraId="623671E8" w14:textId="77777777" w:rsidR="0063524C" w:rsidRPr="0063524C" w:rsidRDefault="0063524C" w:rsidP="00485A07">
      <w:pPr>
        <w:pStyle w:val="KDMojTekst"/>
        <w:spacing w:before="0"/>
        <w:rPr>
          <w:rFonts w:cs="Arial"/>
          <w:i w:val="0"/>
          <w:color w:val="auto"/>
          <w:sz w:val="24"/>
          <w:szCs w:val="24"/>
          <w:lang w:val="ru-RU" w:eastAsia="en-US"/>
        </w:rPr>
      </w:pPr>
      <w:r w:rsidRPr="0063524C">
        <w:rPr>
          <w:rFonts w:cs="Arial"/>
          <w:i w:val="0"/>
          <w:color w:val="auto"/>
          <w:sz w:val="24"/>
          <w:szCs w:val="24"/>
          <w:lang w:val="ru-RU" w:eastAsia="en-US"/>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DBCB9CE" w14:textId="77777777" w:rsidR="0063524C" w:rsidRPr="0063524C" w:rsidRDefault="0063524C" w:rsidP="00485A07">
      <w:pPr>
        <w:pStyle w:val="KDMojTekst"/>
        <w:spacing w:before="0"/>
        <w:rPr>
          <w:rFonts w:cs="Arial"/>
          <w:i w:val="0"/>
          <w:color w:val="auto"/>
          <w:sz w:val="24"/>
          <w:szCs w:val="24"/>
          <w:lang w:val="ru-RU" w:eastAsia="en-US"/>
        </w:rPr>
      </w:pPr>
      <w:r w:rsidRPr="0063524C">
        <w:rPr>
          <w:rFonts w:cs="Arial"/>
          <w:i w:val="0"/>
          <w:color w:val="auto"/>
          <w:sz w:val="24"/>
          <w:szCs w:val="24"/>
          <w:lang w:val="ru-RU" w:eastAsia="en-US"/>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2C30FC96" w14:textId="77777777" w:rsidR="0063524C" w:rsidRPr="0063524C" w:rsidRDefault="0063524C" w:rsidP="00485A07">
      <w:pPr>
        <w:pStyle w:val="KDMojTekst"/>
        <w:spacing w:before="0"/>
        <w:rPr>
          <w:rFonts w:cs="Arial"/>
          <w:i w:val="0"/>
          <w:color w:val="auto"/>
          <w:sz w:val="24"/>
          <w:szCs w:val="24"/>
          <w:lang w:val="ru-RU" w:eastAsia="en-US"/>
        </w:rPr>
      </w:pPr>
      <w:r w:rsidRPr="0063524C">
        <w:rPr>
          <w:rFonts w:cs="Arial"/>
          <w:i w:val="0"/>
          <w:color w:val="auto"/>
          <w:sz w:val="24"/>
          <w:szCs w:val="24"/>
          <w:lang w:val="ru-RU" w:eastAsia="en-US"/>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6E56DDC8" w14:textId="77777777" w:rsidR="0063524C" w:rsidRPr="0063524C" w:rsidRDefault="0063524C" w:rsidP="00485A07">
      <w:pPr>
        <w:pStyle w:val="KDMojTekst"/>
        <w:spacing w:before="0"/>
        <w:rPr>
          <w:rFonts w:cs="Arial"/>
          <w:i w:val="0"/>
          <w:color w:val="auto"/>
          <w:sz w:val="24"/>
          <w:szCs w:val="24"/>
          <w:lang w:val="ru-RU" w:eastAsia="en-US"/>
        </w:rPr>
      </w:pPr>
      <w:r w:rsidRPr="0063524C">
        <w:rPr>
          <w:rFonts w:cs="Arial"/>
          <w:i w:val="0"/>
          <w:color w:val="auto"/>
          <w:sz w:val="24"/>
          <w:szCs w:val="24"/>
          <w:lang w:val="ru-RU" w:eastAsia="en-US"/>
        </w:rPr>
        <w:t>По истеку рока предвиђеног за подношење понуда наручилац не може да мења нити да допуњује конкурсну документацију.</w:t>
      </w:r>
    </w:p>
    <w:p w14:paraId="158732F3" w14:textId="77777777" w:rsidR="0063524C" w:rsidRPr="0063524C" w:rsidRDefault="0063524C" w:rsidP="00485A07">
      <w:pPr>
        <w:pStyle w:val="KDMojTekst"/>
        <w:spacing w:before="0"/>
        <w:rPr>
          <w:rFonts w:cs="Arial"/>
          <w:i w:val="0"/>
          <w:color w:val="auto"/>
          <w:sz w:val="24"/>
          <w:szCs w:val="24"/>
          <w:lang w:val="ru-RU" w:eastAsia="en-US"/>
        </w:rPr>
      </w:pPr>
      <w:r w:rsidRPr="0063524C">
        <w:rPr>
          <w:rFonts w:cs="Arial"/>
          <w:i w:val="0"/>
          <w:color w:val="auto"/>
          <w:sz w:val="24"/>
          <w:szCs w:val="24"/>
          <w:lang w:val="ru-RU" w:eastAsia="en-US"/>
        </w:rPr>
        <w:lastRenderedPageBreak/>
        <w:t>Комуникација у поступку јавне набавке се врши на начин чланом 20. Закона.</w:t>
      </w:r>
    </w:p>
    <w:p w14:paraId="7EBA6053" w14:textId="77777777" w:rsidR="008D2B23" w:rsidRDefault="0063524C" w:rsidP="00485A07">
      <w:pPr>
        <w:pStyle w:val="KDMojTekst"/>
        <w:spacing w:before="0"/>
        <w:rPr>
          <w:rFonts w:cs="Arial"/>
          <w:i w:val="0"/>
          <w:color w:val="auto"/>
          <w:sz w:val="24"/>
          <w:szCs w:val="24"/>
          <w:lang w:val="ru-RU" w:eastAsia="en-US"/>
        </w:rPr>
      </w:pPr>
      <w:r w:rsidRPr="0063524C">
        <w:rPr>
          <w:rFonts w:cs="Arial"/>
          <w:i w:val="0"/>
          <w:color w:val="auto"/>
          <w:sz w:val="24"/>
          <w:szCs w:val="24"/>
          <w:lang w:val="ru-RU" w:eastAsia="en-US"/>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8" w:history="1">
        <w:r w:rsidRPr="00AD6353">
          <w:rPr>
            <w:rStyle w:val="Hyperlink"/>
            <w:rFonts w:cs="Arial"/>
            <w:i w:val="0"/>
            <w:sz w:val="24"/>
            <w:szCs w:val="24"/>
            <w:lang w:val="ru-RU" w:eastAsia="en-US"/>
          </w:rPr>
          <w:t>www.кjn.gov.rs</w:t>
        </w:r>
      </w:hyperlink>
      <w:r w:rsidRPr="0063524C">
        <w:rPr>
          <w:rFonts w:cs="Arial"/>
          <w:i w:val="0"/>
          <w:color w:val="auto"/>
          <w:sz w:val="24"/>
          <w:szCs w:val="24"/>
          <w:lang w:val="ru-RU" w:eastAsia="en-US"/>
        </w:rPr>
        <w:t>).</w:t>
      </w:r>
    </w:p>
    <w:p w14:paraId="4F0E5E5E" w14:textId="77777777" w:rsidR="0063524C" w:rsidRPr="00EC5BB4" w:rsidRDefault="0063524C" w:rsidP="00485A07">
      <w:pPr>
        <w:pStyle w:val="KDMojTekst"/>
        <w:spacing w:before="0"/>
        <w:rPr>
          <w:rFonts w:cs="Arial"/>
          <w:i w:val="0"/>
          <w:color w:val="auto"/>
          <w:sz w:val="24"/>
          <w:szCs w:val="24"/>
        </w:rPr>
      </w:pPr>
    </w:p>
    <w:p w14:paraId="75470CB2" w14:textId="77777777" w:rsidR="008D2B23" w:rsidRPr="00EC5BB4" w:rsidRDefault="008D2B23" w:rsidP="00485A07">
      <w:pPr>
        <w:pStyle w:val="KDPodnaslov2"/>
        <w:numPr>
          <w:ilvl w:val="1"/>
          <w:numId w:val="26"/>
        </w:numPr>
        <w:spacing w:before="0"/>
        <w:jc w:val="both"/>
        <w:rPr>
          <w:rFonts w:cs="Arial"/>
          <w:sz w:val="24"/>
          <w:szCs w:val="24"/>
        </w:rPr>
      </w:pPr>
      <w:bookmarkStart w:id="242" w:name="_Toc441651603"/>
      <w:bookmarkStart w:id="243" w:name="_Toc442559914"/>
      <w:r w:rsidRPr="00EC5BB4">
        <w:rPr>
          <w:rFonts w:cs="Arial"/>
          <w:sz w:val="24"/>
          <w:szCs w:val="24"/>
        </w:rPr>
        <w:t>Трошкови понуде</w:t>
      </w:r>
      <w:bookmarkEnd w:id="242"/>
      <w:bookmarkEnd w:id="243"/>
    </w:p>
    <w:p w14:paraId="41BEEC9E" w14:textId="77777777" w:rsidR="008D2B23" w:rsidRPr="00EC5BB4" w:rsidRDefault="008D2B23" w:rsidP="00485A07">
      <w:pPr>
        <w:pStyle w:val="KDParagraf"/>
        <w:spacing w:before="0"/>
        <w:rPr>
          <w:rFonts w:cs="Arial"/>
          <w:sz w:val="24"/>
          <w:szCs w:val="24"/>
          <w:lang w:val="ru-RU"/>
        </w:rPr>
      </w:pPr>
      <w:r w:rsidRPr="00EC5BB4">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14:paraId="54884F3A" w14:textId="77777777" w:rsidR="008D2B23" w:rsidRPr="00EC5BB4" w:rsidRDefault="008D2B23" w:rsidP="00485A07">
      <w:pPr>
        <w:pStyle w:val="KDParagraf"/>
        <w:spacing w:before="0"/>
        <w:rPr>
          <w:rFonts w:cs="Arial"/>
          <w:sz w:val="24"/>
          <w:szCs w:val="24"/>
        </w:rPr>
      </w:pPr>
      <w:r w:rsidRPr="00EC5BB4">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0C543825" w14:textId="77777777" w:rsidR="008D2B23" w:rsidRDefault="008D2B23" w:rsidP="00485A07">
      <w:pPr>
        <w:pStyle w:val="KDParagraf"/>
        <w:spacing w:before="0"/>
        <w:rPr>
          <w:rFonts w:cs="Arial"/>
          <w:sz w:val="24"/>
          <w:szCs w:val="24"/>
        </w:rPr>
      </w:pPr>
      <w:r w:rsidRPr="00EC5BB4">
        <w:rPr>
          <w:rFonts w:cs="Arial"/>
          <w:sz w:val="24"/>
          <w:szCs w:val="24"/>
        </w:rPr>
        <w:t>Ако је поступак јавне набавке обуставље</w:t>
      </w:r>
      <w:r w:rsidR="00B02ADD">
        <w:rPr>
          <w:rFonts w:cs="Arial"/>
          <w:sz w:val="24"/>
          <w:szCs w:val="24"/>
        </w:rPr>
        <w:t>н из разлога који су на страни Наручиоца, Н</w:t>
      </w:r>
      <w:r w:rsidRPr="00EC5BB4">
        <w:rPr>
          <w:rFonts w:cs="Arial"/>
          <w:sz w:val="24"/>
          <w:szCs w:val="24"/>
        </w:rPr>
        <w:t>аручилац је дужан да понуђачу надокнади трошкове израде узорка или модела, ако су израђени у складу са технич</w:t>
      </w:r>
      <w:r w:rsidR="00B02ADD">
        <w:rPr>
          <w:rFonts w:cs="Arial"/>
          <w:sz w:val="24"/>
          <w:szCs w:val="24"/>
        </w:rPr>
        <w:t>ким спецификацијама Н</w:t>
      </w:r>
      <w:r w:rsidRPr="00EC5BB4">
        <w:rPr>
          <w:rFonts w:cs="Arial"/>
          <w:sz w:val="24"/>
          <w:szCs w:val="24"/>
        </w:rPr>
        <w:t>аручиоца и трошкове прибављања средства обезбеђења, под условом да је понуђач тражио накнаду тих трошкова у својој понуди.</w:t>
      </w:r>
    </w:p>
    <w:p w14:paraId="15FA8F47" w14:textId="77777777" w:rsidR="00591E47" w:rsidRPr="00EC5BB4" w:rsidRDefault="00591E47" w:rsidP="00485A07">
      <w:pPr>
        <w:pStyle w:val="KDParagraf"/>
        <w:spacing w:before="0"/>
        <w:rPr>
          <w:rFonts w:cs="Arial"/>
          <w:sz w:val="24"/>
          <w:szCs w:val="24"/>
        </w:rPr>
      </w:pPr>
    </w:p>
    <w:p w14:paraId="4857543C" w14:textId="77777777" w:rsidR="00C14152" w:rsidRPr="00EC5BB4" w:rsidRDefault="00C14152" w:rsidP="00485A07">
      <w:pPr>
        <w:pStyle w:val="KDPodnaslov2"/>
        <w:numPr>
          <w:ilvl w:val="1"/>
          <w:numId w:val="26"/>
        </w:numPr>
        <w:spacing w:before="0"/>
        <w:jc w:val="both"/>
        <w:rPr>
          <w:rFonts w:cs="Arial"/>
          <w:sz w:val="24"/>
          <w:szCs w:val="24"/>
        </w:rPr>
      </w:pPr>
      <w:r w:rsidRPr="00EC5BB4">
        <w:rPr>
          <w:rFonts w:cs="Arial"/>
          <w:sz w:val="24"/>
          <w:szCs w:val="24"/>
        </w:rPr>
        <w:t>Д</w:t>
      </w:r>
      <w:r w:rsidRPr="00EC5BB4">
        <w:rPr>
          <w:rFonts w:cs="Arial"/>
          <w:sz w:val="24"/>
          <w:szCs w:val="24"/>
          <w:lang w:val="sr-Latn-CS"/>
        </w:rPr>
        <w:t>одатн</w:t>
      </w:r>
      <w:r w:rsidRPr="00EC5BB4">
        <w:rPr>
          <w:rFonts w:cs="Arial"/>
          <w:sz w:val="24"/>
          <w:szCs w:val="24"/>
        </w:rPr>
        <w:t>а</w:t>
      </w:r>
      <w:r w:rsidRPr="00EC5BB4">
        <w:rPr>
          <w:rFonts w:cs="Arial"/>
          <w:sz w:val="24"/>
          <w:szCs w:val="24"/>
          <w:lang w:val="sr-Latn-CS"/>
        </w:rPr>
        <w:t xml:space="preserve"> објашњења</w:t>
      </w:r>
      <w:r w:rsidRPr="00EC5BB4">
        <w:rPr>
          <w:rFonts w:cs="Arial"/>
          <w:sz w:val="24"/>
          <w:szCs w:val="24"/>
        </w:rPr>
        <w:t>, контрола и допуштене исправке</w:t>
      </w:r>
    </w:p>
    <w:p w14:paraId="59475989" w14:textId="77777777" w:rsidR="00C14152" w:rsidRPr="00EC5BB4" w:rsidRDefault="00C14152" w:rsidP="00485A07">
      <w:pPr>
        <w:pStyle w:val="KDParagraf"/>
        <w:spacing w:before="0"/>
        <w:rPr>
          <w:rFonts w:eastAsia="TimesNewRomanPSMT" w:cs="Arial"/>
          <w:sz w:val="24"/>
          <w:szCs w:val="24"/>
        </w:rPr>
      </w:pPr>
      <w:r w:rsidRPr="00EC5BB4">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2142D183" w14:textId="77777777" w:rsidR="00C14152" w:rsidRPr="00EC5BB4" w:rsidRDefault="00C14152" w:rsidP="00485A07">
      <w:pPr>
        <w:pStyle w:val="KDParagraf"/>
        <w:spacing w:before="0"/>
        <w:rPr>
          <w:rFonts w:eastAsia="TimesNewRomanPSMT" w:cs="Arial"/>
          <w:sz w:val="24"/>
          <w:szCs w:val="24"/>
          <w:lang w:val="ru-RU"/>
        </w:rPr>
      </w:pPr>
      <w:r w:rsidRPr="00EC5BB4">
        <w:rPr>
          <w:rFonts w:eastAsia="TimesNewRomanPSMT" w:cs="Arial"/>
          <w:sz w:val="24"/>
          <w:szCs w:val="24"/>
          <w:lang w:val="ru-RU"/>
        </w:rPr>
        <w:t>Уколико је потребно вршити додатна објашњења, наручилац ће понуђачу оставити прим</w:t>
      </w:r>
      <w:r w:rsidR="00B02ADD">
        <w:rPr>
          <w:rFonts w:eastAsia="TimesNewRomanPSMT" w:cs="Arial"/>
          <w:sz w:val="24"/>
          <w:szCs w:val="24"/>
          <w:lang w:val="ru-RU"/>
        </w:rPr>
        <w:t>ерени рок да поступи по позиву Н</w:t>
      </w:r>
      <w:r w:rsidRPr="00EC5BB4">
        <w:rPr>
          <w:rFonts w:eastAsia="TimesNewRomanPSMT" w:cs="Arial"/>
          <w:sz w:val="24"/>
          <w:szCs w:val="24"/>
          <w:lang w:val="ru-RU"/>
        </w:rPr>
        <w:t>аручиоца</w:t>
      </w:r>
      <w:r w:rsidR="00B02ADD">
        <w:rPr>
          <w:rFonts w:eastAsia="TimesNewRomanPSMT" w:cs="Arial"/>
          <w:sz w:val="24"/>
          <w:szCs w:val="24"/>
          <w:lang w:val="ru-RU"/>
        </w:rPr>
        <w:t>, односно да омогући Н</w:t>
      </w:r>
      <w:r w:rsidRPr="00EC5BB4">
        <w:rPr>
          <w:rFonts w:eastAsia="TimesNewRomanPSMT" w:cs="Arial"/>
          <w:sz w:val="24"/>
          <w:szCs w:val="24"/>
          <w:lang w:val="ru-RU"/>
        </w:rPr>
        <w:t>аручиоцу контролу (увид) код понуђача, као и код његовог подизвођача.</w:t>
      </w:r>
    </w:p>
    <w:p w14:paraId="1B6C41EB" w14:textId="77777777" w:rsidR="00C14152" w:rsidRPr="00EC5BB4" w:rsidRDefault="00C14152" w:rsidP="00485A07">
      <w:pPr>
        <w:pStyle w:val="KDParagraf"/>
        <w:spacing w:before="0"/>
        <w:rPr>
          <w:rFonts w:eastAsia="TimesNewRomanPSMT" w:cs="Arial"/>
          <w:sz w:val="24"/>
          <w:szCs w:val="24"/>
        </w:rPr>
      </w:pPr>
      <w:r w:rsidRPr="00EC5BB4">
        <w:rPr>
          <w:rFonts w:eastAsia="TimesNewRomanPSMT" w:cs="Arial"/>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2329981C" w14:textId="77777777" w:rsidR="00C14152" w:rsidRPr="00EC5BB4" w:rsidRDefault="00C14152" w:rsidP="00485A07">
      <w:pPr>
        <w:pStyle w:val="KDParagraf"/>
        <w:spacing w:before="0"/>
        <w:rPr>
          <w:rFonts w:eastAsia="TimesNewRomanPSMT" w:cs="Arial"/>
          <w:sz w:val="24"/>
          <w:szCs w:val="24"/>
        </w:rPr>
      </w:pPr>
      <w:r w:rsidRPr="00EC5BB4">
        <w:rPr>
          <w:rFonts w:eastAsia="TimesNewRomanPSMT" w:cs="Arial"/>
          <w:sz w:val="24"/>
          <w:szCs w:val="24"/>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0DBD2572" w14:textId="77777777" w:rsidR="008D2B23" w:rsidRPr="00EC5BB4" w:rsidRDefault="008D2B23" w:rsidP="00485A07">
      <w:pPr>
        <w:spacing w:before="0"/>
        <w:rPr>
          <w:rFonts w:cs="Arial"/>
          <w:sz w:val="24"/>
          <w:szCs w:val="24"/>
        </w:rPr>
      </w:pPr>
    </w:p>
    <w:p w14:paraId="2C522D87" w14:textId="77777777" w:rsidR="00B20A6C" w:rsidRPr="00EC5BB4" w:rsidRDefault="00B20A6C" w:rsidP="00485A07">
      <w:pPr>
        <w:pStyle w:val="KDPodnaslov2"/>
        <w:numPr>
          <w:ilvl w:val="1"/>
          <w:numId w:val="26"/>
        </w:numPr>
        <w:spacing w:before="0"/>
        <w:jc w:val="both"/>
        <w:rPr>
          <w:rFonts w:cs="Arial"/>
          <w:sz w:val="24"/>
          <w:szCs w:val="24"/>
        </w:rPr>
      </w:pPr>
      <w:bookmarkStart w:id="244" w:name="_Toc442559917"/>
      <w:bookmarkStart w:id="245" w:name="_Toc441651606"/>
      <w:r w:rsidRPr="00EC5BB4">
        <w:rPr>
          <w:rFonts w:cs="Arial"/>
          <w:sz w:val="24"/>
          <w:szCs w:val="24"/>
        </w:rPr>
        <w:t>Разлози за одбијање понуде</w:t>
      </w:r>
      <w:bookmarkEnd w:id="244"/>
      <w:r w:rsidRPr="00EC5BB4">
        <w:rPr>
          <w:rFonts w:cs="Arial"/>
          <w:sz w:val="24"/>
          <w:szCs w:val="24"/>
        </w:rPr>
        <w:t xml:space="preserve"> </w:t>
      </w:r>
      <w:bookmarkEnd w:id="245"/>
    </w:p>
    <w:p w14:paraId="67A966D6" w14:textId="77777777" w:rsidR="00B20A6C" w:rsidRPr="00EC5BB4" w:rsidRDefault="00B20A6C" w:rsidP="00485A07">
      <w:pPr>
        <w:autoSpaceDE w:val="0"/>
        <w:autoSpaceDN w:val="0"/>
        <w:adjustRightInd w:val="0"/>
        <w:spacing w:before="0"/>
        <w:rPr>
          <w:rFonts w:eastAsia="TimesNewRomanPSMT" w:cs="Arial"/>
          <w:bCs/>
          <w:iCs/>
          <w:sz w:val="24"/>
          <w:szCs w:val="24"/>
          <w:lang w:val="ru-RU"/>
        </w:rPr>
      </w:pPr>
      <w:r w:rsidRPr="00EC5BB4">
        <w:rPr>
          <w:rFonts w:eastAsia="TimesNewRomanPSMT" w:cs="Arial"/>
          <w:bCs/>
          <w:iCs/>
          <w:sz w:val="24"/>
          <w:szCs w:val="24"/>
        </w:rPr>
        <w:t>Понуда ће бити одбијена ако:</w:t>
      </w:r>
    </w:p>
    <w:p w14:paraId="68DB14EE" w14:textId="77777777" w:rsidR="00B20A6C" w:rsidRPr="00EC5BB4" w:rsidRDefault="00B20A6C" w:rsidP="00485A07">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је неблаговремена, неприхватљива или неодговарајућа;</w:t>
      </w:r>
    </w:p>
    <w:p w14:paraId="37BECB99" w14:textId="77777777" w:rsidR="00B20A6C" w:rsidRPr="00EC5BB4" w:rsidRDefault="00B20A6C" w:rsidP="00485A07">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ако се понуђач не сагласи са исправком рачунских грешака;</w:t>
      </w:r>
    </w:p>
    <w:p w14:paraId="2D957DF5" w14:textId="77777777" w:rsidR="00B20A6C" w:rsidRPr="00927871" w:rsidRDefault="00B20A6C" w:rsidP="00485A07">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ако има битне недостатке сходно члану 106. ЗЈН</w:t>
      </w:r>
    </w:p>
    <w:p w14:paraId="5B0DDD85" w14:textId="77777777" w:rsidR="00B20A6C" w:rsidRPr="00EC5BB4" w:rsidRDefault="00B20A6C" w:rsidP="00485A07">
      <w:pPr>
        <w:spacing w:before="0"/>
        <w:rPr>
          <w:rFonts w:cs="Arial"/>
          <w:sz w:val="24"/>
          <w:szCs w:val="24"/>
        </w:rPr>
      </w:pPr>
      <w:r w:rsidRPr="00EC5BB4">
        <w:rPr>
          <w:rFonts w:cs="Arial"/>
          <w:sz w:val="24"/>
          <w:szCs w:val="24"/>
        </w:rPr>
        <w:t>Наручилац ће донети одлуку о обустави поступка јавне набавке у складу са чланом 109. Закона.</w:t>
      </w:r>
    </w:p>
    <w:p w14:paraId="3DF81607" w14:textId="77777777" w:rsidR="00B20A6C" w:rsidRPr="00EC5BB4" w:rsidRDefault="00B20A6C" w:rsidP="00485A07">
      <w:pPr>
        <w:pStyle w:val="ListParagraph"/>
        <w:autoSpaceDE w:val="0"/>
        <w:autoSpaceDN w:val="0"/>
        <w:adjustRightInd w:val="0"/>
        <w:spacing w:before="0" w:after="0" w:line="240" w:lineRule="auto"/>
        <w:ind w:left="0"/>
        <w:rPr>
          <w:rFonts w:ascii="Arial" w:eastAsia="TimesNewRomanPSMT" w:hAnsi="Arial" w:cs="Arial"/>
          <w:bCs/>
          <w:iCs/>
          <w:sz w:val="24"/>
          <w:szCs w:val="24"/>
        </w:rPr>
      </w:pPr>
    </w:p>
    <w:p w14:paraId="7171D4CB" w14:textId="77777777" w:rsidR="008D2B23" w:rsidRPr="00EC5BB4" w:rsidRDefault="00C14152" w:rsidP="00485A07">
      <w:pPr>
        <w:pStyle w:val="KDPodnaslov2"/>
        <w:numPr>
          <w:ilvl w:val="1"/>
          <w:numId w:val="26"/>
        </w:numPr>
        <w:spacing w:before="0"/>
        <w:jc w:val="both"/>
        <w:rPr>
          <w:rFonts w:cs="Arial"/>
          <w:sz w:val="24"/>
          <w:szCs w:val="24"/>
        </w:rPr>
      </w:pPr>
      <w:r>
        <w:rPr>
          <w:rFonts w:cs="Arial"/>
          <w:sz w:val="24"/>
          <w:szCs w:val="24"/>
        </w:rPr>
        <w:t>Рок за доношење Одлуке о додели уговора/обустави</w:t>
      </w:r>
    </w:p>
    <w:p w14:paraId="36FD702D" w14:textId="77777777" w:rsidR="00C14152" w:rsidRPr="00C14152" w:rsidRDefault="00C14152" w:rsidP="00485A07">
      <w:pPr>
        <w:pStyle w:val="KDParagraf"/>
        <w:spacing w:before="0"/>
        <w:rPr>
          <w:rFonts w:eastAsia="TimesNewRomanPSMT" w:cs="Arial"/>
          <w:sz w:val="24"/>
          <w:szCs w:val="24"/>
        </w:rPr>
      </w:pPr>
      <w:r w:rsidRPr="00C14152">
        <w:rPr>
          <w:rFonts w:eastAsia="TimesNewRomanPSMT" w:cs="Arial"/>
          <w:sz w:val="24"/>
          <w:szCs w:val="24"/>
        </w:rPr>
        <w:t xml:space="preserve">Наручилац ће одлуку о додели </w:t>
      </w:r>
      <w:r w:rsidRPr="00C14152">
        <w:rPr>
          <w:rFonts w:eastAsia="TimesNewRomanPSMT"/>
        </w:rPr>
        <w:t>уговора</w:t>
      </w:r>
      <w:r w:rsidRPr="00C14152">
        <w:rPr>
          <w:rFonts w:eastAsia="TimesNewRomanPSMT"/>
          <w:i/>
        </w:rPr>
        <w:t>/обустави поступка</w:t>
      </w:r>
      <w:r w:rsidRPr="00C14152">
        <w:rPr>
          <w:rFonts w:eastAsia="TimesNewRomanPSMT" w:cs="Arial"/>
          <w:sz w:val="24"/>
          <w:szCs w:val="24"/>
        </w:rPr>
        <w:t xml:space="preserve"> донети у року од максимално </w:t>
      </w:r>
      <w:r w:rsidR="00591E47">
        <w:rPr>
          <w:rFonts w:eastAsia="TimesNewRomanPSMT" w:cs="Arial"/>
          <w:sz w:val="24"/>
          <w:szCs w:val="24"/>
        </w:rPr>
        <w:t>25</w:t>
      </w:r>
      <w:r w:rsidRPr="00C14152">
        <w:rPr>
          <w:rFonts w:eastAsia="TimesNewRomanPSMT" w:cs="Arial"/>
          <w:sz w:val="24"/>
          <w:szCs w:val="24"/>
        </w:rPr>
        <w:t xml:space="preserve"> (</w:t>
      </w:r>
      <w:r w:rsidR="00591E47">
        <w:rPr>
          <w:rFonts w:eastAsia="TimesNewRomanPSMT" w:cs="Arial"/>
          <w:sz w:val="24"/>
          <w:szCs w:val="24"/>
          <w:lang w:val="sr-Cyrl-RS"/>
        </w:rPr>
        <w:t>словима: двадесетпет</w:t>
      </w:r>
      <w:r w:rsidRPr="00C14152">
        <w:rPr>
          <w:rFonts w:eastAsia="TimesNewRomanPSMT" w:cs="Arial"/>
          <w:sz w:val="24"/>
          <w:szCs w:val="24"/>
        </w:rPr>
        <w:t>) дана од дана јавног отварања понуда.</w:t>
      </w:r>
    </w:p>
    <w:p w14:paraId="33C52EB6" w14:textId="77777777" w:rsidR="00C14152" w:rsidRPr="00C14152" w:rsidRDefault="00C14152" w:rsidP="00485A07">
      <w:pPr>
        <w:pStyle w:val="KDParagraf"/>
        <w:spacing w:before="0"/>
        <w:rPr>
          <w:rFonts w:eastAsia="TimesNewRomanPSMT" w:cs="Arial"/>
          <w:sz w:val="24"/>
          <w:szCs w:val="24"/>
        </w:rPr>
      </w:pPr>
      <w:r w:rsidRPr="00C14152">
        <w:rPr>
          <w:rFonts w:eastAsia="TimesNewRomanPSMT" w:cs="Arial"/>
          <w:sz w:val="24"/>
          <w:szCs w:val="24"/>
        </w:rPr>
        <w:t>Одлуку о додели уговора/обустави поступка  Наручилац ће објавити на Порталу јавних набавки и на својој интернет страници у року од 3 (</w:t>
      </w:r>
      <w:r w:rsidR="00701F77">
        <w:rPr>
          <w:rFonts w:eastAsia="TimesNewRomanPSMT" w:cs="Arial"/>
          <w:sz w:val="24"/>
          <w:szCs w:val="24"/>
          <w:lang w:val="sr-Cyrl-RS"/>
        </w:rPr>
        <w:t xml:space="preserve">словима: </w:t>
      </w:r>
      <w:r w:rsidRPr="00C14152">
        <w:rPr>
          <w:rFonts w:eastAsia="TimesNewRomanPSMT" w:cs="Arial"/>
          <w:sz w:val="24"/>
          <w:szCs w:val="24"/>
        </w:rPr>
        <w:t>три) дана од дана доношења.</w:t>
      </w:r>
    </w:p>
    <w:p w14:paraId="2E9DD715" w14:textId="77777777" w:rsidR="008D2B23" w:rsidRPr="00EC5BB4" w:rsidRDefault="008D2B23" w:rsidP="00485A07">
      <w:pPr>
        <w:pStyle w:val="KDParagraf"/>
        <w:spacing w:before="0"/>
        <w:rPr>
          <w:rFonts w:eastAsia="TimesNewRomanPSMT" w:cs="Arial"/>
          <w:sz w:val="24"/>
          <w:szCs w:val="24"/>
        </w:rPr>
      </w:pPr>
    </w:p>
    <w:p w14:paraId="785107BC" w14:textId="77777777" w:rsidR="008D2B23" w:rsidRPr="00EC5BB4" w:rsidRDefault="008D2B23" w:rsidP="00485A07">
      <w:pPr>
        <w:pStyle w:val="KDPodnaslov2"/>
        <w:numPr>
          <w:ilvl w:val="1"/>
          <w:numId w:val="26"/>
        </w:numPr>
        <w:spacing w:before="0"/>
        <w:jc w:val="both"/>
        <w:rPr>
          <w:rFonts w:cs="Arial"/>
          <w:sz w:val="24"/>
          <w:szCs w:val="24"/>
          <w:lang w:val="ru-RU"/>
        </w:rPr>
      </w:pPr>
      <w:bookmarkStart w:id="246" w:name="_Toc441651607"/>
      <w:bookmarkStart w:id="247" w:name="_Toc442559918"/>
      <w:r w:rsidRPr="00EC5BB4">
        <w:rPr>
          <w:rFonts w:cs="Arial"/>
          <w:sz w:val="24"/>
          <w:szCs w:val="24"/>
          <w:lang w:val="ru-RU"/>
        </w:rPr>
        <w:lastRenderedPageBreak/>
        <w:t>Н</w:t>
      </w:r>
      <w:r w:rsidRPr="00EC5BB4">
        <w:rPr>
          <w:rFonts w:cs="Arial"/>
          <w:sz w:val="24"/>
          <w:szCs w:val="24"/>
        </w:rPr>
        <w:t>егативне референце</w:t>
      </w:r>
      <w:bookmarkEnd w:id="246"/>
      <w:bookmarkEnd w:id="247"/>
    </w:p>
    <w:p w14:paraId="57A29F99" w14:textId="77777777" w:rsidR="008D2B23" w:rsidRPr="00EC5BB4" w:rsidRDefault="008D2B23" w:rsidP="00485A07">
      <w:pPr>
        <w:spacing w:before="0"/>
        <w:rPr>
          <w:rFonts w:cs="Arial"/>
          <w:sz w:val="24"/>
          <w:szCs w:val="24"/>
          <w:lang w:val="ru-RU"/>
        </w:rPr>
      </w:pPr>
      <w:r w:rsidRPr="00EC5BB4">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14D1846E" w14:textId="77777777" w:rsidR="008D2B23" w:rsidRPr="00EC5BB4" w:rsidRDefault="008D2B23" w:rsidP="00485A07">
      <w:pPr>
        <w:pStyle w:val="KDNabrajanje"/>
        <w:spacing w:before="0"/>
        <w:rPr>
          <w:rFonts w:cs="Arial"/>
          <w:sz w:val="24"/>
          <w:szCs w:val="24"/>
        </w:rPr>
      </w:pPr>
      <w:r w:rsidRPr="00EC5BB4">
        <w:rPr>
          <w:rFonts w:cs="Arial"/>
          <w:sz w:val="24"/>
          <w:szCs w:val="24"/>
        </w:rPr>
        <w:t>поступао супротно забрани из чл. 23. и 25. Закона;</w:t>
      </w:r>
    </w:p>
    <w:p w14:paraId="44D22D41" w14:textId="77777777" w:rsidR="008D2B23" w:rsidRPr="00EC5BB4" w:rsidRDefault="008D2B23" w:rsidP="00485A07">
      <w:pPr>
        <w:pStyle w:val="KDNabrajanje"/>
        <w:spacing w:before="0"/>
        <w:rPr>
          <w:rFonts w:cs="Arial"/>
          <w:sz w:val="24"/>
          <w:szCs w:val="24"/>
        </w:rPr>
      </w:pPr>
      <w:r w:rsidRPr="00EC5BB4">
        <w:rPr>
          <w:rFonts w:cs="Arial"/>
          <w:sz w:val="24"/>
          <w:szCs w:val="24"/>
        </w:rPr>
        <w:t>учинио повреду конкуренције;</w:t>
      </w:r>
    </w:p>
    <w:p w14:paraId="4E1EE06B" w14:textId="77777777" w:rsidR="008D2B23" w:rsidRPr="00EC5BB4" w:rsidRDefault="008D2B23" w:rsidP="00485A07">
      <w:pPr>
        <w:pStyle w:val="KDNabrajanje"/>
        <w:spacing w:before="0"/>
        <w:rPr>
          <w:rFonts w:cs="Arial"/>
          <w:sz w:val="24"/>
          <w:szCs w:val="24"/>
        </w:rPr>
      </w:pPr>
      <w:r w:rsidRPr="00EC5BB4">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14:paraId="11943F7E" w14:textId="77777777" w:rsidR="008D2B23" w:rsidRPr="00EC5BB4" w:rsidRDefault="008D2B23" w:rsidP="00485A07">
      <w:pPr>
        <w:pStyle w:val="KDNabrajanje"/>
        <w:spacing w:before="0"/>
        <w:rPr>
          <w:rFonts w:cs="Arial"/>
          <w:sz w:val="24"/>
          <w:szCs w:val="24"/>
        </w:rPr>
      </w:pPr>
      <w:r w:rsidRPr="00EC5BB4">
        <w:rPr>
          <w:rFonts w:cs="Arial"/>
          <w:sz w:val="24"/>
          <w:szCs w:val="24"/>
        </w:rPr>
        <w:t>одбио да достави доказе и средства обезбеђења на шта се у понуди обавезао.</w:t>
      </w:r>
    </w:p>
    <w:p w14:paraId="7F547759" w14:textId="77777777" w:rsidR="008D2B23" w:rsidRPr="00EC5BB4" w:rsidRDefault="008D2B23" w:rsidP="00485A07">
      <w:pPr>
        <w:pStyle w:val="KDParagraf"/>
        <w:spacing w:before="0"/>
        <w:rPr>
          <w:rFonts w:cs="Arial"/>
          <w:sz w:val="24"/>
          <w:szCs w:val="24"/>
          <w:lang w:val="ru-RU"/>
        </w:rPr>
      </w:pPr>
      <w:r w:rsidRPr="00EC5BB4">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66738279" w14:textId="77777777" w:rsidR="008D2B23" w:rsidRPr="00EC5BB4" w:rsidRDefault="008D2B23" w:rsidP="00485A07">
      <w:pPr>
        <w:pStyle w:val="KDParagraf"/>
        <w:spacing w:before="0"/>
        <w:rPr>
          <w:rFonts w:cs="Arial"/>
          <w:sz w:val="24"/>
          <w:szCs w:val="24"/>
        </w:rPr>
      </w:pPr>
      <w:r w:rsidRPr="00EC5BB4">
        <w:rPr>
          <w:rFonts w:cs="Arial"/>
          <w:sz w:val="24"/>
          <w:szCs w:val="24"/>
        </w:rPr>
        <w:t>Доказ наведеног може бити:</w:t>
      </w:r>
    </w:p>
    <w:p w14:paraId="78614095" w14:textId="77777777" w:rsidR="008D2B23" w:rsidRPr="00EC5BB4" w:rsidRDefault="008D2B23" w:rsidP="00485A07">
      <w:pPr>
        <w:pStyle w:val="KDNabrajanje"/>
        <w:spacing w:before="0"/>
        <w:rPr>
          <w:rFonts w:cs="Arial"/>
          <w:sz w:val="24"/>
          <w:szCs w:val="24"/>
        </w:rPr>
      </w:pPr>
      <w:r w:rsidRPr="00EC5BB4">
        <w:rPr>
          <w:rFonts w:cs="Arial"/>
          <w:sz w:val="24"/>
          <w:szCs w:val="24"/>
        </w:rPr>
        <w:t>правоснажна судска одлука или коначна одлука другог надлежног органа;</w:t>
      </w:r>
    </w:p>
    <w:p w14:paraId="45F79229" w14:textId="77777777" w:rsidR="008D2B23" w:rsidRPr="00EC5BB4" w:rsidRDefault="008D2B23" w:rsidP="00485A07">
      <w:pPr>
        <w:pStyle w:val="KDNabrajanje"/>
        <w:spacing w:before="0"/>
        <w:rPr>
          <w:rFonts w:cs="Arial"/>
          <w:sz w:val="24"/>
          <w:szCs w:val="24"/>
        </w:rPr>
      </w:pPr>
      <w:r w:rsidRPr="00EC5BB4">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14:paraId="45AEF673" w14:textId="77777777" w:rsidR="008D2B23" w:rsidRPr="00EC5BB4" w:rsidRDefault="008D2B23" w:rsidP="00485A07">
      <w:pPr>
        <w:pStyle w:val="KDNabrajanje"/>
        <w:spacing w:before="0"/>
        <w:rPr>
          <w:rFonts w:cs="Arial"/>
          <w:sz w:val="24"/>
          <w:szCs w:val="24"/>
        </w:rPr>
      </w:pPr>
      <w:r w:rsidRPr="00EC5BB4">
        <w:rPr>
          <w:rFonts w:cs="Arial"/>
          <w:sz w:val="24"/>
          <w:szCs w:val="24"/>
        </w:rPr>
        <w:t>исправа о наплаћеној уговорној казни;</w:t>
      </w:r>
    </w:p>
    <w:p w14:paraId="64318586" w14:textId="77777777" w:rsidR="008D2B23" w:rsidRPr="00EC5BB4" w:rsidRDefault="008D2B23" w:rsidP="00485A07">
      <w:pPr>
        <w:pStyle w:val="KDNabrajanje"/>
        <w:spacing w:before="0"/>
        <w:rPr>
          <w:rFonts w:cs="Arial"/>
          <w:sz w:val="24"/>
          <w:szCs w:val="24"/>
        </w:rPr>
      </w:pPr>
      <w:r w:rsidRPr="00EC5BB4">
        <w:rPr>
          <w:rFonts w:cs="Arial"/>
          <w:sz w:val="24"/>
          <w:szCs w:val="24"/>
        </w:rPr>
        <w:t>рекламације потрошача, односно корисника, ако нису отклоњене у уговореном року;</w:t>
      </w:r>
    </w:p>
    <w:p w14:paraId="5ADC4729" w14:textId="77777777" w:rsidR="008D2B23" w:rsidRPr="00EC5BB4" w:rsidRDefault="008D2B23" w:rsidP="00485A07">
      <w:pPr>
        <w:pStyle w:val="KDNabrajanje"/>
        <w:spacing w:before="0"/>
        <w:rPr>
          <w:rFonts w:cs="Arial"/>
          <w:sz w:val="24"/>
          <w:szCs w:val="24"/>
        </w:rPr>
      </w:pPr>
      <w:r w:rsidRPr="00EC5BB4">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4FA2D5CC" w14:textId="77777777" w:rsidR="008D2B23" w:rsidRPr="00EC5BB4" w:rsidRDefault="008D2B23" w:rsidP="00485A07">
      <w:pPr>
        <w:pStyle w:val="KDNabrajanje"/>
        <w:spacing w:before="0"/>
        <w:rPr>
          <w:rFonts w:cs="Arial"/>
          <w:sz w:val="24"/>
          <w:szCs w:val="24"/>
        </w:rPr>
      </w:pPr>
      <w:r w:rsidRPr="00EC5BB4">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34F0CE26" w14:textId="77777777" w:rsidR="008D2B23" w:rsidRPr="00EC5BB4" w:rsidRDefault="008D2B23" w:rsidP="00485A07">
      <w:pPr>
        <w:pStyle w:val="KDNabrajanje"/>
        <w:spacing w:before="0"/>
        <w:rPr>
          <w:rFonts w:cs="Arial"/>
          <w:sz w:val="24"/>
          <w:szCs w:val="24"/>
        </w:rPr>
      </w:pPr>
      <w:r w:rsidRPr="00EC5BB4">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152155E2" w14:textId="77777777" w:rsidR="008D2B23" w:rsidRPr="00EC5BB4" w:rsidRDefault="008D2B23" w:rsidP="00485A07">
      <w:pPr>
        <w:pStyle w:val="KDParagraf"/>
        <w:spacing w:before="0"/>
        <w:rPr>
          <w:rFonts w:cs="Arial"/>
          <w:sz w:val="24"/>
          <w:szCs w:val="24"/>
        </w:rPr>
      </w:pPr>
      <w:r w:rsidRPr="00EC5BB4">
        <w:rPr>
          <w:rFonts w:cs="Arial"/>
          <w:sz w:val="24"/>
          <w:szCs w:val="24"/>
          <w:lang w:val="ru-RU"/>
        </w:rPr>
        <w:t xml:space="preserve">Наручилац може одбити понуду ако поседује доказ из става 3. тачка 1) члана 82. </w:t>
      </w:r>
      <w:r w:rsidRPr="00EC5BB4">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3AE87CEB" w14:textId="77777777" w:rsidR="008D2B23" w:rsidRPr="00EC5BB4" w:rsidRDefault="008D2B23" w:rsidP="00485A07">
      <w:pPr>
        <w:pStyle w:val="KDParagraf"/>
        <w:spacing w:before="0"/>
        <w:rPr>
          <w:rFonts w:cs="Arial"/>
          <w:sz w:val="24"/>
          <w:szCs w:val="24"/>
          <w:lang w:bidi="en-US"/>
        </w:rPr>
      </w:pPr>
      <w:r w:rsidRPr="00EC5BB4">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040D1798" w14:textId="77777777" w:rsidR="008D2B23" w:rsidRPr="00EC5BB4" w:rsidRDefault="008D2B23" w:rsidP="00485A07">
      <w:pPr>
        <w:pStyle w:val="KDParagraf"/>
        <w:spacing w:before="0"/>
        <w:rPr>
          <w:rFonts w:cs="Arial"/>
          <w:sz w:val="24"/>
          <w:szCs w:val="24"/>
          <w:lang w:bidi="en-US"/>
        </w:rPr>
      </w:pPr>
    </w:p>
    <w:p w14:paraId="054EDBFE" w14:textId="77777777" w:rsidR="008D2B23" w:rsidRPr="00EC5BB4" w:rsidRDefault="008D2B23" w:rsidP="00485A07">
      <w:pPr>
        <w:pStyle w:val="KDPodnaslov2"/>
        <w:numPr>
          <w:ilvl w:val="1"/>
          <w:numId w:val="26"/>
        </w:numPr>
        <w:spacing w:before="0"/>
        <w:jc w:val="both"/>
        <w:rPr>
          <w:rFonts w:cs="Arial"/>
          <w:sz w:val="24"/>
          <w:szCs w:val="24"/>
        </w:rPr>
      </w:pPr>
      <w:bookmarkStart w:id="248" w:name="_Toc441651608"/>
      <w:bookmarkStart w:id="249" w:name="_Toc442559919"/>
      <w:r w:rsidRPr="00EC5BB4">
        <w:rPr>
          <w:rFonts w:cs="Arial"/>
          <w:sz w:val="24"/>
          <w:szCs w:val="24"/>
        </w:rPr>
        <w:t>Увид у документацију</w:t>
      </w:r>
      <w:bookmarkEnd w:id="248"/>
      <w:bookmarkEnd w:id="249"/>
    </w:p>
    <w:p w14:paraId="3D5A5479" w14:textId="77777777" w:rsidR="008D2B23" w:rsidRPr="00EC5BB4" w:rsidRDefault="008D2B23" w:rsidP="00485A07">
      <w:pPr>
        <w:pStyle w:val="KDParagraf"/>
        <w:spacing w:before="0"/>
        <w:rPr>
          <w:rFonts w:cs="Arial"/>
          <w:sz w:val="24"/>
          <w:szCs w:val="24"/>
          <w:lang w:bidi="en-US"/>
        </w:rPr>
      </w:pPr>
      <w:r w:rsidRPr="00EC5BB4">
        <w:rPr>
          <w:rFonts w:cs="Arial"/>
          <w:sz w:val="24"/>
          <w:szCs w:val="24"/>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4D677E72" w14:textId="77777777" w:rsidR="008D2B23" w:rsidRPr="00EC5BB4" w:rsidRDefault="008D2B23" w:rsidP="00485A07">
      <w:pPr>
        <w:pStyle w:val="KDParagraf"/>
        <w:spacing w:before="0"/>
        <w:rPr>
          <w:rFonts w:cs="Arial"/>
          <w:sz w:val="24"/>
          <w:szCs w:val="24"/>
          <w:lang w:bidi="en-US"/>
        </w:rPr>
      </w:pPr>
      <w:r w:rsidRPr="00EC5BB4">
        <w:rPr>
          <w:rFonts w:cs="Arial"/>
          <w:sz w:val="24"/>
          <w:szCs w:val="24"/>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166AC91D" w14:textId="77777777" w:rsidR="008D2B23" w:rsidRPr="00EC5BB4" w:rsidRDefault="008D2B23" w:rsidP="00485A07">
      <w:pPr>
        <w:pStyle w:val="KDParagraf"/>
        <w:spacing w:before="0"/>
        <w:rPr>
          <w:rFonts w:cs="Arial"/>
          <w:sz w:val="24"/>
          <w:szCs w:val="24"/>
          <w:lang w:bidi="en-US"/>
        </w:rPr>
      </w:pPr>
    </w:p>
    <w:p w14:paraId="19B20E04" w14:textId="77777777" w:rsidR="008D2B23" w:rsidRDefault="008D2B23" w:rsidP="00485A07">
      <w:pPr>
        <w:pStyle w:val="KDPodnaslov2"/>
        <w:numPr>
          <w:ilvl w:val="1"/>
          <w:numId w:val="26"/>
        </w:numPr>
        <w:spacing w:before="0"/>
        <w:jc w:val="both"/>
        <w:rPr>
          <w:rFonts w:cs="Arial"/>
          <w:sz w:val="24"/>
          <w:szCs w:val="24"/>
        </w:rPr>
      </w:pPr>
      <w:bookmarkStart w:id="250" w:name="_Toc441651609"/>
      <w:bookmarkStart w:id="251" w:name="_Toc442559920"/>
      <w:r w:rsidRPr="00EC5BB4">
        <w:rPr>
          <w:rFonts w:cs="Arial"/>
          <w:sz w:val="24"/>
          <w:szCs w:val="24"/>
          <w:lang w:val="ru-RU"/>
        </w:rPr>
        <w:t>З</w:t>
      </w:r>
      <w:r w:rsidRPr="00EC5BB4">
        <w:rPr>
          <w:rFonts w:cs="Arial"/>
          <w:sz w:val="24"/>
          <w:szCs w:val="24"/>
        </w:rPr>
        <w:t>аштита права понуђача</w:t>
      </w:r>
      <w:bookmarkEnd w:id="250"/>
      <w:bookmarkEnd w:id="251"/>
    </w:p>
    <w:p w14:paraId="5ED076EF" w14:textId="77777777" w:rsidR="0063524C" w:rsidRPr="0063524C" w:rsidRDefault="0063524C" w:rsidP="00485A07">
      <w:pPr>
        <w:spacing w:before="0"/>
        <w:rPr>
          <w:sz w:val="24"/>
          <w:szCs w:val="24"/>
        </w:rPr>
      </w:pPr>
      <w:r w:rsidRPr="0063524C">
        <w:rPr>
          <w:sz w:val="24"/>
          <w:szCs w:val="24"/>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w:t>
      </w:r>
      <w:r w:rsidRPr="0063524C">
        <w:rPr>
          <w:sz w:val="24"/>
          <w:szCs w:val="24"/>
        </w:rPr>
        <w:lastRenderedPageBreak/>
        <w:t>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w:t>
      </w:r>
      <w:r>
        <w:rPr>
          <w:sz w:val="24"/>
          <w:szCs w:val="24"/>
        </w:rPr>
        <w:t xml:space="preserve"> би се захтев сматрао потпуним:</w:t>
      </w:r>
    </w:p>
    <w:p w14:paraId="7E6F9399" w14:textId="77777777" w:rsidR="0063524C" w:rsidRPr="0063524C" w:rsidRDefault="0063524C" w:rsidP="00485A07">
      <w:pPr>
        <w:spacing w:before="0"/>
        <w:rPr>
          <w:sz w:val="24"/>
          <w:szCs w:val="24"/>
        </w:rPr>
      </w:pPr>
      <w:r w:rsidRPr="0063524C">
        <w:rPr>
          <w:sz w:val="24"/>
          <w:szCs w:val="24"/>
        </w:rPr>
        <w:t>Рокови и начин подношења захтева за заштиту права:</w:t>
      </w:r>
    </w:p>
    <w:p w14:paraId="197E608D" w14:textId="77777777" w:rsidR="0063524C" w:rsidRPr="0063524C" w:rsidRDefault="0063524C" w:rsidP="00485A07">
      <w:pPr>
        <w:spacing w:before="0"/>
        <w:rPr>
          <w:sz w:val="24"/>
          <w:szCs w:val="24"/>
        </w:rPr>
      </w:pPr>
      <w:r w:rsidRPr="0063524C">
        <w:rPr>
          <w:sz w:val="24"/>
          <w:szCs w:val="24"/>
        </w:rPr>
        <w:t xml:space="preserve">Захтев за заштиту права подноси се лично или путем поште на адресу: ЈП „Електропривреда Србије“ Београд, са назнаком Захтев за заштиту права за ЈН </w:t>
      </w:r>
      <w:r>
        <w:rPr>
          <w:sz w:val="24"/>
          <w:szCs w:val="24"/>
          <w:lang w:val="sr-Cyrl-RS"/>
        </w:rPr>
        <w:t xml:space="preserve">услуга </w:t>
      </w:r>
      <w:r w:rsidRPr="0063524C">
        <w:rPr>
          <w:sz w:val="24"/>
          <w:szCs w:val="24"/>
        </w:rPr>
        <w:t>„Замена дела међупрегрејача 1 на блоку Б2 у ТЕ Костолац Б“ број ЈН/</w:t>
      </w:r>
      <w:r>
        <w:rPr>
          <w:sz w:val="24"/>
          <w:szCs w:val="24"/>
          <w:lang w:val="sr-Cyrl-RS"/>
        </w:rPr>
        <w:t>3100/0435</w:t>
      </w:r>
      <w:r w:rsidRPr="0063524C">
        <w:rPr>
          <w:sz w:val="24"/>
          <w:szCs w:val="24"/>
        </w:rPr>
        <w:t>/2017, а копија се истовремено доставља Републичкој комисији.</w:t>
      </w:r>
    </w:p>
    <w:p w14:paraId="204AC064" w14:textId="77777777" w:rsidR="0063524C" w:rsidRPr="0063524C" w:rsidRDefault="0063524C" w:rsidP="00485A07">
      <w:pPr>
        <w:spacing w:before="0"/>
        <w:rPr>
          <w:sz w:val="24"/>
          <w:szCs w:val="24"/>
        </w:rPr>
      </w:pPr>
      <w:r w:rsidRPr="0063524C">
        <w:rPr>
          <w:sz w:val="24"/>
          <w:szCs w:val="24"/>
        </w:rPr>
        <w:t xml:space="preserve">Захтев за заштиту права се може доставити и путем електронске поште на e-mail: </w:t>
      </w:r>
      <w:hyperlink r:id="rId179" w:history="1">
        <w:r w:rsidRPr="00AD6353">
          <w:rPr>
            <w:rStyle w:val="Hyperlink"/>
            <w:sz w:val="24"/>
            <w:szCs w:val="24"/>
          </w:rPr>
          <w:t>ana.draskovic@eps.rs</w:t>
        </w:r>
      </w:hyperlink>
      <w:r>
        <w:rPr>
          <w:sz w:val="24"/>
          <w:szCs w:val="24"/>
          <w:lang w:val="sr-Cyrl-RS"/>
        </w:rPr>
        <w:t xml:space="preserve">, </w:t>
      </w:r>
      <w:r w:rsidR="00701BBC" w:rsidRPr="00701BBC">
        <w:rPr>
          <w:rStyle w:val="Hyperlink"/>
          <w:sz w:val="24"/>
          <w:szCs w:val="24"/>
        </w:rPr>
        <w:t>milos.zarkovic@eps.rs</w:t>
      </w:r>
      <w:r w:rsidRPr="0063524C">
        <w:rPr>
          <w:sz w:val="24"/>
          <w:szCs w:val="24"/>
        </w:rPr>
        <w:t xml:space="preserve">  радним данима (понедељак-петак).</w:t>
      </w:r>
    </w:p>
    <w:p w14:paraId="6EC37486" w14:textId="77777777" w:rsidR="0063524C" w:rsidRPr="0063524C" w:rsidRDefault="0063524C" w:rsidP="00485A07">
      <w:pPr>
        <w:spacing w:before="0"/>
        <w:rPr>
          <w:sz w:val="24"/>
          <w:szCs w:val="24"/>
        </w:rPr>
      </w:pPr>
      <w:r w:rsidRPr="0063524C">
        <w:rPr>
          <w:sz w:val="24"/>
          <w:szCs w:val="24"/>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5B5A1B5C" w14:textId="77777777" w:rsidR="0063524C" w:rsidRPr="0063524C" w:rsidRDefault="0063524C" w:rsidP="00485A07">
      <w:pPr>
        <w:spacing w:before="0"/>
        <w:rPr>
          <w:sz w:val="24"/>
          <w:szCs w:val="24"/>
        </w:rPr>
      </w:pPr>
      <w:r w:rsidRPr="0063524C">
        <w:rPr>
          <w:sz w:val="24"/>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3 (три)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2AD87ACE" w14:textId="77777777" w:rsidR="0063524C" w:rsidRPr="0063524C" w:rsidRDefault="0063524C" w:rsidP="00485A07">
      <w:pPr>
        <w:spacing w:before="0"/>
        <w:rPr>
          <w:sz w:val="24"/>
          <w:szCs w:val="24"/>
        </w:rPr>
      </w:pPr>
      <w:r w:rsidRPr="0063524C">
        <w:rPr>
          <w:sz w:val="24"/>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4DEBF745" w14:textId="77777777" w:rsidR="0063524C" w:rsidRPr="0063524C" w:rsidRDefault="0063524C" w:rsidP="00485A07">
      <w:pPr>
        <w:spacing w:before="0"/>
        <w:rPr>
          <w:sz w:val="24"/>
          <w:szCs w:val="24"/>
        </w:rPr>
      </w:pPr>
      <w:r w:rsidRPr="0063524C">
        <w:rPr>
          <w:sz w:val="24"/>
          <w:szCs w:val="24"/>
        </w:rPr>
        <w:t xml:space="preserve">После доношења одлуке о додели уговора  и одлуке о обустави поступка, рок за подношење захтева за заштиту права је 5 (пет) дана од дана објављивања одлуке на Порталу јавних набавки. </w:t>
      </w:r>
    </w:p>
    <w:p w14:paraId="7079E203" w14:textId="77777777" w:rsidR="0063524C" w:rsidRPr="0063524C" w:rsidRDefault="0063524C" w:rsidP="00485A07">
      <w:pPr>
        <w:spacing w:before="0"/>
        <w:rPr>
          <w:sz w:val="24"/>
          <w:szCs w:val="24"/>
        </w:rPr>
      </w:pPr>
      <w:r w:rsidRPr="0063524C">
        <w:rPr>
          <w:sz w:val="24"/>
          <w:szCs w:val="24"/>
        </w:rPr>
        <w:t xml:space="preserve">Захтев за заштиту права не задржава даље активности наручиоца у поступку јавне набавке у складу са одредбама члана 150. ЗЈН. </w:t>
      </w:r>
    </w:p>
    <w:p w14:paraId="0EE08607" w14:textId="77777777" w:rsidR="0063524C" w:rsidRPr="0063524C" w:rsidRDefault="0063524C" w:rsidP="00485A07">
      <w:pPr>
        <w:spacing w:before="0"/>
        <w:rPr>
          <w:sz w:val="24"/>
          <w:szCs w:val="24"/>
        </w:rPr>
      </w:pPr>
      <w:r w:rsidRPr="0063524C">
        <w:rPr>
          <w:sz w:val="24"/>
          <w:szCs w:val="24"/>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5682749D" w14:textId="77777777" w:rsidR="0063524C" w:rsidRPr="0063524C" w:rsidRDefault="0063524C" w:rsidP="00485A07">
      <w:pPr>
        <w:spacing w:before="0"/>
        <w:rPr>
          <w:sz w:val="24"/>
          <w:szCs w:val="24"/>
        </w:rPr>
      </w:pPr>
      <w:r w:rsidRPr="0063524C">
        <w:rPr>
          <w:sz w:val="24"/>
          <w:szCs w:val="24"/>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65C07C1B" w14:textId="77777777" w:rsidR="0063524C" w:rsidRPr="0063524C" w:rsidRDefault="0063524C" w:rsidP="00485A07">
      <w:pPr>
        <w:spacing w:before="0"/>
        <w:rPr>
          <w:sz w:val="24"/>
          <w:szCs w:val="24"/>
        </w:rPr>
      </w:pPr>
    </w:p>
    <w:p w14:paraId="2466062E" w14:textId="77777777" w:rsidR="0063524C" w:rsidRPr="0063524C" w:rsidRDefault="0063524C" w:rsidP="00485A07">
      <w:pPr>
        <w:spacing w:before="0"/>
        <w:rPr>
          <w:sz w:val="24"/>
          <w:szCs w:val="24"/>
        </w:rPr>
      </w:pPr>
      <w:r w:rsidRPr="0063524C">
        <w:rPr>
          <w:sz w:val="24"/>
          <w:szCs w:val="24"/>
        </w:rPr>
        <w:t>Детаљно упутство о садржини потпуног захтева за заштиту права у складу са чланом   151. став 1. тач. 1) – 7) ЗЈН:</w:t>
      </w:r>
    </w:p>
    <w:p w14:paraId="7907DB8A" w14:textId="77777777" w:rsidR="0063524C" w:rsidRPr="0063524C" w:rsidRDefault="0063524C" w:rsidP="00485A07">
      <w:pPr>
        <w:spacing w:before="0"/>
        <w:rPr>
          <w:sz w:val="24"/>
          <w:szCs w:val="24"/>
        </w:rPr>
      </w:pPr>
      <w:r w:rsidRPr="0063524C">
        <w:rPr>
          <w:sz w:val="24"/>
          <w:szCs w:val="24"/>
        </w:rPr>
        <w:t>Захтев за заштиту права садржи:</w:t>
      </w:r>
    </w:p>
    <w:p w14:paraId="3D7E2C41" w14:textId="77777777" w:rsidR="0063524C" w:rsidRPr="0063524C" w:rsidRDefault="0063524C" w:rsidP="00485A07">
      <w:pPr>
        <w:spacing w:before="0"/>
        <w:rPr>
          <w:sz w:val="24"/>
          <w:szCs w:val="24"/>
        </w:rPr>
      </w:pPr>
      <w:r w:rsidRPr="0063524C">
        <w:rPr>
          <w:sz w:val="24"/>
          <w:szCs w:val="24"/>
        </w:rPr>
        <w:t>1) назив и адресу подносиоца захтева и лице за контакт</w:t>
      </w:r>
    </w:p>
    <w:p w14:paraId="2C747B7A" w14:textId="77777777" w:rsidR="0063524C" w:rsidRPr="0063524C" w:rsidRDefault="0063524C" w:rsidP="00485A07">
      <w:pPr>
        <w:spacing w:before="0"/>
        <w:rPr>
          <w:sz w:val="24"/>
          <w:szCs w:val="24"/>
        </w:rPr>
      </w:pPr>
      <w:r w:rsidRPr="0063524C">
        <w:rPr>
          <w:sz w:val="24"/>
          <w:szCs w:val="24"/>
        </w:rPr>
        <w:t>2) назив и адресу наручиоца</w:t>
      </w:r>
    </w:p>
    <w:p w14:paraId="0BB1C433" w14:textId="77777777" w:rsidR="0063524C" w:rsidRPr="0063524C" w:rsidRDefault="0063524C" w:rsidP="00485A07">
      <w:pPr>
        <w:spacing w:before="0"/>
        <w:rPr>
          <w:sz w:val="24"/>
          <w:szCs w:val="24"/>
        </w:rPr>
      </w:pPr>
      <w:r w:rsidRPr="0063524C">
        <w:rPr>
          <w:sz w:val="24"/>
          <w:szCs w:val="24"/>
        </w:rPr>
        <w:t>3) податке о јавној набавци која је предмет захтева, односно о одлуци наручиоца</w:t>
      </w:r>
    </w:p>
    <w:p w14:paraId="3DC099F1" w14:textId="77777777" w:rsidR="0063524C" w:rsidRPr="0063524C" w:rsidRDefault="0063524C" w:rsidP="00485A07">
      <w:pPr>
        <w:spacing w:before="0"/>
        <w:rPr>
          <w:sz w:val="24"/>
          <w:szCs w:val="24"/>
        </w:rPr>
      </w:pPr>
      <w:r w:rsidRPr="0063524C">
        <w:rPr>
          <w:sz w:val="24"/>
          <w:szCs w:val="24"/>
        </w:rPr>
        <w:t>4) повреде прописа којима се уређује поступак јавне набавке</w:t>
      </w:r>
    </w:p>
    <w:p w14:paraId="20DE7BFC" w14:textId="77777777" w:rsidR="0063524C" w:rsidRPr="0063524C" w:rsidRDefault="0063524C" w:rsidP="00485A07">
      <w:pPr>
        <w:spacing w:before="0"/>
        <w:rPr>
          <w:sz w:val="24"/>
          <w:szCs w:val="24"/>
        </w:rPr>
      </w:pPr>
      <w:r w:rsidRPr="0063524C">
        <w:rPr>
          <w:sz w:val="24"/>
          <w:szCs w:val="24"/>
        </w:rPr>
        <w:t>5) чињенице и доказе којима се повреде доказују</w:t>
      </w:r>
    </w:p>
    <w:p w14:paraId="12472653" w14:textId="77777777" w:rsidR="0063524C" w:rsidRPr="0063524C" w:rsidRDefault="0063524C" w:rsidP="00485A07">
      <w:pPr>
        <w:spacing w:before="0"/>
        <w:rPr>
          <w:sz w:val="24"/>
          <w:szCs w:val="24"/>
        </w:rPr>
      </w:pPr>
      <w:r w:rsidRPr="0063524C">
        <w:rPr>
          <w:sz w:val="24"/>
          <w:szCs w:val="24"/>
        </w:rPr>
        <w:t>6) потврду о уплати таксе из члана 156. ЗЈН</w:t>
      </w:r>
    </w:p>
    <w:p w14:paraId="4E960555" w14:textId="77777777" w:rsidR="0063524C" w:rsidRPr="0063524C" w:rsidRDefault="0063524C" w:rsidP="00485A07">
      <w:pPr>
        <w:spacing w:before="0"/>
        <w:rPr>
          <w:sz w:val="24"/>
          <w:szCs w:val="24"/>
        </w:rPr>
      </w:pPr>
      <w:r w:rsidRPr="0063524C">
        <w:rPr>
          <w:sz w:val="24"/>
          <w:szCs w:val="24"/>
        </w:rPr>
        <w:t>7) потпис подносиоца.</w:t>
      </w:r>
    </w:p>
    <w:p w14:paraId="6C577D25" w14:textId="77777777" w:rsidR="0063524C" w:rsidRPr="0063524C" w:rsidRDefault="0063524C" w:rsidP="00485A07">
      <w:pPr>
        <w:spacing w:before="0"/>
        <w:rPr>
          <w:sz w:val="24"/>
          <w:szCs w:val="24"/>
        </w:rPr>
      </w:pPr>
    </w:p>
    <w:p w14:paraId="7368EA87" w14:textId="77777777" w:rsidR="0063524C" w:rsidRPr="0063524C" w:rsidRDefault="0063524C" w:rsidP="00485A07">
      <w:pPr>
        <w:spacing w:before="0"/>
        <w:rPr>
          <w:sz w:val="24"/>
          <w:szCs w:val="24"/>
        </w:rPr>
      </w:pPr>
      <w:r w:rsidRPr="0063524C">
        <w:rPr>
          <w:sz w:val="24"/>
          <w:szCs w:val="24"/>
        </w:rPr>
        <w:lastRenderedPageBreak/>
        <w:t xml:space="preserve">Ако поднети захтев за заштиту права не садржи све обавезне елементе   наручилац ће такав захтев одбацити закључком. </w:t>
      </w:r>
    </w:p>
    <w:p w14:paraId="1AFA2113" w14:textId="77777777" w:rsidR="0063524C" w:rsidRPr="0063524C" w:rsidRDefault="0063524C" w:rsidP="00485A07">
      <w:pPr>
        <w:spacing w:before="0"/>
        <w:rPr>
          <w:sz w:val="24"/>
          <w:szCs w:val="24"/>
        </w:rPr>
      </w:pPr>
      <w:r w:rsidRPr="0063524C">
        <w:rPr>
          <w:sz w:val="24"/>
          <w:szCs w:val="24"/>
        </w:rPr>
        <w:t xml:space="preserve">Закључак   наручилац доставља подносиоцу захтева и Републичкој комисији у року од три дана од дана доношења. </w:t>
      </w:r>
    </w:p>
    <w:p w14:paraId="08D39C44" w14:textId="77777777" w:rsidR="0063524C" w:rsidRPr="0063524C" w:rsidRDefault="0063524C" w:rsidP="00485A07">
      <w:pPr>
        <w:spacing w:before="0"/>
        <w:rPr>
          <w:sz w:val="24"/>
          <w:szCs w:val="24"/>
        </w:rPr>
      </w:pPr>
      <w:r w:rsidRPr="0063524C">
        <w:rPr>
          <w:sz w:val="24"/>
          <w:szCs w:val="24"/>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w:t>
      </w:r>
      <w:r>
        <w:rPr>
          <w:sz w:val="24"/>
          <w:szCs w:val="24"/>
        </w:rPr>
        <w:t xml:space="preserve">стовремено доставља наручиоцу. </w:t>
      </w:r>
    </w:p>
    <w:p w14:paraId="391E7F52" w14:textId="77777777" w:rsidR="0063524C" w:rsidRPr="0063524C" w:rsidRDefault="0063524C" w:rsidP="00485A07">
      <w:pPr>
        <w:spacing w:before="0"/>
        <w:rPr>
          <w:sz w:val="24"/>
          <w:szCs w:val="24"/>
        </w:rPr>
      </w:pPr>
      <w:r w:rsidRPr="0063524C">
        <w:rPr>
          <w:sz w:val="24"/>
          <w:szCs w:val="24"/>
        </w:rPr>
        <w:t>Износ таксе из члана 156. став 1. тач. 1)- 3) ЗЈН:</w:t>
      </w:r>
    </w:p>
    <w:p w14:paraId="6207437B" w14:textId="77777777" w:rsidR="0063524C" w:rsidRPr="0063524C" w:rsidRDefault="0063524C" w:rsidP="00485A07">
      <w:pPr>
        <w:spacing w:before="0"/>
        <w:rPr>
          <w:sz w:val="24"/>
          <w:szCs w:val="24"/>
        </w:rPr>
      </w:pPr>
      <w:r w:rsidRPr="0063524C">
        <w:rPr>
          <w:sz w:val="24"/>
          <w:szCs w:val="24"/>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Pr>
          <w:sz w:val="24"/>
          <w:szCs w:val="24"/>
          <w:lang w:val="sr-Cyrl-RS"/>
        </w:rPr>
        <w:t>31000435</w:t>
      </w:r>
      <w:r w:rsidRPr="0063524C">
        <w:rPr>
          <w:sz w:val="24"/>
          <w:szCs w:val="24"/>
        </w:rPr>
        <w:t>2017, сврха: ЗЗП, ЈП ЕПС бр. ЈН/</w:t>
      </w:r>
      <w:r>
        <w:rPr>
          <w:sz w:val="24"/>
          <w:szCs w:val="24"/>
          <w:lang w:val="sr-Cyrl-RS"/>
        </w:rPr>
        <w:t>3100/0435</w:t>
      </w:r>
      <w:r w:rsidRPr="0063524C">
        <w:rPr>
          <w:sz w:val="24"/>
          <w:szCs w:val="24"/>
        </w:rPr>
        <w:t xml:space="preserve">/2017, прималац уплате: буџет Републике Србије) уплати таксу од: </w:t>
      </w:r>
    </w:p>
    <w:p w14:paraId="4BB4A597" w14:textId="77777777" w:rsidR="0063524C" w:rsidRPr="0063524C" w:rsidRDefault="0063524C" w:rsidP="00485A07">
      <w:pPr>
        <w:spacing w:before="0"/>
        <w:rPr>
          <w:sz w:val="24"/>
          <w:szCs w:val="24"/>
        </w:rPr>
      </w:pPr>
      <w:r w:rsidRPr="0063524C">
        <w:rPr>
          <w:sz w:val="24"/>
          <w:szCs w:val="24"/>
        </w:rPr>
        <w:t xml:space="preserve">1)120.000,00 динара ако се захтев за заштиту права подноси пре отварања понуда </w:t>
      </w:r>
    </w:p>
    <w:p w14:paraId="6C417EE0" w14:textId="77777777" w:rsidR="0063524C" w:rsidRPr="0063524C" w:rsidRDefault="0063524C" w:rsidP="00485A07">
      <w:pPr>
        <w:spacing w:before="0"/>
        <w:rPr>
          <w:sz w:val="24"/>
          <w:szCs w:val="24"/>
        </w:rPr>
      </w:pPr>
      <w:r w:rsidRPr="0063524C">
        <w:rPr>
          <w:sz w:val="24"/>
          <w:szCs w:val="24"/>
        </w:rPr>
        <w:t xml:space="preserve">2) 120.000,00 динара ако се захтев за заштиту права подноси након отварања понуда  </w:t>
      </w:r>
    </w:p>
    <w:p w14:paraId="27AD3C3B" w14:textId="77777777" w:rsidR="0063524C" w:rsidRPr="0063524C" w:rsidRDefault="0063524C" w:rsidP="00485A07">
      <w:pPr>
        <w:spacing w:before="0"/>
        <w:rPr>
          <w:sz w:val="24"/>
          <w:szCs w:val="24"/>
        </w:rPr>
      </w:pPr>
      <w:r w:rsidRPr="0063524C">
        <w:rPr>
          <w:sz w:val="24"/>
          <w:szCs w:val="24"/>
        </w:rPr>
        <w:t>Свака странка у поступку сноси трошкове које проузрокује својим радњама.</w:t>
      </w:r>
    </w:p>
    <w:p w14:paraId="3BEC69CB" w14:textId="77777777" w:rsidR="0063524C" w:rsidRPr="0063524C" w:rsidRDefault="0063524C" w:rsidP="00485A07">
      <w:pPr>
        <w:spacing w:before="0"/>
        <w:rPr>
          <w:sz w:val="24"/>
          <w:szCs w:val="24"/>
        </w:rPr>
      </w:pPr>
      <w:r w:rsidRPr="0063524C">
        <w:rPr>
          <w:sz w:val="24"/>
          <w:szCs w:val="24"/>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77A359B9" w14:textId="77777777" w:rsidR="0063524C" w:rsidRPr="0063524C" w:rsidRDefault="0063524C" w:rsidP="00485A07">
      <w:pPr>
        <w:spacing w:before="0"/>
        <w:rPr>
          <w:sz w:val="24"/>
          <w:szCs w:val="24"/>
        </w:rPr>
      </w:pPr>
      <w:r w:rsidRPr="0063524C">
        <w:rPr>
          <w:sz w:val="24"/>
          <w:szCs w:val="24"/>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50B60B43" w14:textId="77777777" w:rsidR="0063524C" w:rsidRPr="0063524C" w:rsidRDefault="0063524C" w:rsidP="00485A07">
      <w:pPr>
        <w:spacing w:before="0"/>
        <w:rPr>
          <w:sz w:val="24"/>
          <w:szCs w:val="24"/>
        </w:rPr>
      </w:pPr>
      <w:r w:rsidRPr="0063524C">
        <w:rPr>
          <w:sz w:val="24"/>
          <w:szCs w:val="24"/>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72DAE952" w14:textId="77777777" w:rsidR="0063524C" w:rsidRPr="0063524C" w:rsidRDefault="0063524C" w:rsidP="00485A07">
      <w:pPr>
        <w:spacing w:before="0"/>
        <w:rPr>
          <w:sz w:val="24"/>
          <w:szCs w:val="24"/>
        </w:rPr>
      </w:pPr>
      <w:r w:rsidRPr="0063524C">
        <w:rPr>
          <w:sz w:val="24"/>
          <w:szCs w:val="24"/>
        </w:rPr>
        <w:t>Странке у захтеву морају прецизно да наведу трошкове за које траже накнаду.</w:t>
      </w:r>
    </w:p>
    <w:p w14:paraId="5335E2C7" w14:textId="77777777" w:rsidR="0063524C" w:rsidRPr="0063524C" w:rsidRDefault="0063524C" w:rsidP="00485A07">
      <w:pPr>
        <w:spacing w:before="0"/>
        <w:rPr>
          <w:sz w:val="24"/>
          <w:szCs w:val="24"/>
        </w:rPr>
      </w:pPr>
      <w:r w:rsidRPr="0063524C">
        <w:rPr>
          <w:sz w:val="24"/>
          <w:szCs w:val="24"/>
        </w:rPr>
        <w:t>Накнаду трошкова могуће је тражити до доношења одлуке наручиоца, односно Републичке комисије о поднетом захтеву за заштиту права.</w:t>
      </w:r>
    </w:p>
    <w:p w14:paraId="5549CD06" w14:textId="77777777" w:rsidR="0031435B" w:rsidRPr="0031435B" w:rsidRDefault="0063524C" w:rsidP="00485A07">
      <w:pPr>
        <w:spacing w:before="0"/>
        <w:rPr>
          <w:sz w:val="24"/>
          <w:szCs w:val="24"/>
        </w:rPr>
      </w:pPr>
      <w:r w:rsidRPr="0063524C">
        <w:rPr>
          <w:sz w:val="24"/>
          <w:szCs w:val="24"/>
        </w:rPr>
        <w:t>О трошковима одлучује Републичка комисија. Одлука Републичке комисије је извршни наслов.</w:t>
      </w:r>
    </w:p>
    <w:p w14:paraId="0B4B4C21" w14:textId="77777777" w:rsidR="0031435B" w:rsidRPr="0031435B" w:rsidRDefault="0031435B" w:rsidP="00485A07">
      <w:pPr>
        <w:spacing w:before="0"/>
        <w:rPr>
          <w:b/>
          <w:sz w:val="24"/>
          <w:szCs w:val="24"/>
        </w:rPr>
      </w:pPr>
      <w:r w:rsidRPr="0031435B">
        <w:rPr>
          <w:b/>
          <w:sz w:val="24"/>
          <w:szCs w:val="24"/>
        </w:rPr>
        <w:t>Детаљно упутство о потврди из члана 151. став 1. тачка 6) ЗЈН</w:t>
      </w:r>
    </w:p>
    <w:p w14:paraId="62B44582" w14:textId="77777777" w:rsidR="0031435B" w:rsidRPr="0031435B" w:rsidRDefault="0031435B" w:rsidP="00485A07">
      <w:pPr>
        <w:spacing w:before="0"/>
        <w:rPr>
          <w:sz w:val="24"/>
          <w:szCs w:val="24"/>
        </w:rPr>
      </w:pPr>
      <w:r w:rsidRPr="0031435B">
        <w:rPr>
          <w:sz w:val="24"/>
          <w:szCs w:val="24"/>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8DB7CEB" w14:textId="77777777" w:rsidR="0031435B" w:rsidRPr="0031435B" w:rsidRDefault="0031435B" w:rsidP="00485A07">
      <w:pPr>
        <w:spacing w:before="0"/>
        <w:rPr>
          <w:sz w:val="24"/>
          <w:szCs w:val="24"/>
        </w:rPr>
      </w:pPr>
      <w:r w:rsidRPr="0031435B">
        <w:rPr>
          <w:sz w:val="24"/>
          <w:szCs w:val="24"/>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57542467" w14:textId="77777777" w:rsidR="0031435B" w:rsidRPr="0031435B" w:rsidRDefault="0031435B" w:rsidP="00485A07">
      <w:pPr>
        <w:spacing w:before="0"/>
        <w:rPr>
          <w:sz w:val="24"/>
          <w:szCs w:val="24"/>
        </w:rPr>
      </w:pPr>
      <w:r w:rsidRPr="0031435B">
        <w:rPr>
          <w:sz w:val="24"/>
          <w:szCs w:val="24"/>
        </w:rPr>
        <w:t>Подносилац захтева за заштиту права је дужан да на одређени рачун буџета Републике Србије уплати таксу у износу прописаном чланом 156. ЗЈН.</w:t>
      </w:r>
    </w:p>
    <w:p w14:paraId="520565DF" w14:textId="77777777" w:rsidR="0031435B" w:rsidRPr="0031435B" w:rsidRDefault="0031435B" w:rsidP="00485A07">
      <w:pPr>
        <w:spacing w:before="0"/>
        <w:rPr>
          <w:sz w:val="24"/>
          <w:szCs w:val="24"/>
        </w:rPr>
      </w:pPr>
      <w:r w:rsidRPr="0031435B">
        <w:rPr>
          <w:sz w:val="24"/>
          <w:szCs w:val="24"/>
        </w:rPr>
        <w:t>Као доказ о уплати таксе, у смислу члана 151. став 1. тачка 6) ЗЈН, прихватиће се:</w:t>
      </w:r>
    </w:p>
    <w:p w14:paraId="34220FC7" w14:textId="77777777" w:rsidR="0031435B" w:rsidRPr="0031435B" w:rsidRDefault="0031435B" w:rsidP="00485A07">
      <w:pPr>
        <w:spacing w:before="0"/>
        <w:rPr>
          <w:sz w:val="24"/>
          <w:szCs w:val="24"/>
        </w:rPr>
      </w:pPr>
      <w:r w:rsidRPr="0031435B">
        <w:rPr>
          <w:sz w:val="24"/>
          <w:szCs w:val="24"/>
        </w:rPr>
        <w:t>1. Потврда о извршеној уплати таксе из члана 156. ЗЈН која садржи следеће елементе:</w:t>
      </w:r>
    </w:p>
    <w:p w14:paraId="19C41120" w14:textId="77777777" w:rsidR="0031435B" w:rsidRPr="0031435B" w:rsidRDefault="0031435B" w:rsidP="00485A07">
      <w:pPr>
        <w:spacing w:before="0"/>
        <w:rPr>
          <w:sz w:val="24"/>
          <w:szCs w:val="24"/>
        </w:rPr>
      </w:pPr>
      <w:r w:rsidRPr="0031435B">
        <w:rPr>
          <w:sz w:val="24"/>
          <w:szCs w:val="24"/>
        </w:rPr>
        <w:t>(1) да буде издата од стране банке и да садржи печат банке;</w:t>
      </w:r>
    </w:p>
    <w:p w14:paraId="11D1A536" w14:textId="77777777" w:rsidR="0031435B" w:rsidRPr="0031435B" w:rsidRDefault="0031435B" w:rsidP="00485A07">
      <w:pPr>
        <w:spacing w:before="0"/>
        <w:rPr>
          <w:sz w:val="24"/>
          <w:szCs w:val="24"/>
        </w:rPr>
      </w:pPr>
      <w:r w:rsidRPr="0031435B">
        <w:rPr>
          <w:sz w:val="24"/>
          <w:szCs w:val="24"/>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w:t>
      </w:r>
      <w:r w:rsidRPr="0031435B">
        <w:rPr>
          <w:sz w:val="24"/>
          <w:szCs w:val="24"/>
        </w:rPr>
        <w:lastRenderedPageBreak/>
        <w:t>од стране Министарства финансија – Управе за трезор и на тај начин додатно провери чињеницу да ли је налог за пренос реализован.</w:t>
      </w:r>
    </w:p>
    <w:p w14:paraId="32BBBF04" w14:textId="77777777" w:rsidR="0031435B" w:rsidRPr="0031435B" w:rsidRDefault="0031435B" w:rsidP="00485A07">
      <w:pPr>
        <w:spacing w:before="0"/>
        <w:rPr>
          <w:sz w:val="24"/>
          <w:szCs w:val="24"/>
        </w:rPr>
      </w:pPr>
      <w:r w:rsidRPr="0031435B">
        <w:rPr>
          <w:sz w:val="24"/>
          <w:szCs w:val="24"/>
        </w:rPr>
        <w:t>(3) износ таксе из члана 156. ЗЈН чија се уплата врши;</w:t>
      </w:r>
    </w:p>
    <w:p w14:paraId="679BD158" w14:textId="77777777" w:rsidR="0031435B" w:rsidRPr="0031435B" w:rsidRDefault="0031435B" w:rsidP="00485A07">
      <w:pPr>
        <w:spacing w:before="0"/>
        <w:rPr>
          <w:sz w:val="24"/>
          <w:szCs w:val="24"/>
        </w:rPr>
      </w:pPr>
      <w:r w:rsidRPr="0031435B">
        <w:rPr>
          <w:sz w:val="24"/>
          <w:szCs w:val="24"/>
        </w:rPr>
        <w:t>(4) број рачуна: 840-30678845-06;</w:t>
      </w:r>
    </w:p>
    <w:p w14:paraId="5FBB1574" w14:textId="77777777" w:rsidR="0031435B" w:rsidRPr="0031435B" w:rsidRDefault="0031435B" w:rsidP="00485A07">
      <w:pPr>
        <w:spacing w:before="0"/>
        <w:rPr>
          <w:sz w:val="24"/>
          <w:szCs w:val="24"/>
        </w:rPr>
      </w:pPr>
      <w:r w:rsidRPr="0031435B">
        <w:rPr>
          <w:sz w:val="24"/>
          <w:szCs w:val="24"/>
        </w:rPr>
        <w:t>(5) шифру плаћања: 153 или 253;</w:t>
      </w:r>
    </w:p>
    <w:p w14:paraId="2732DFFB" w14:textId="77777777" w:rsidR="0031435B" w:rsidRPr="0031435B" w:rsidRDefault="0031435B" w:rsidP="00485A07">
      <w:pPr>
        <w:spacing w:before="0"/>
        <w:rPr>
          <w:sz w:val="24"/>
          <w:szCs w:val="24"/>
        </w:rPr>
      </w:pPr>
      <w:r w:rsidRPr="0031435B">
        <w:rPr>
          <w:sz w:val="24"/>
          <w:szCs w:val="24"/>
        </w:rPr>
        <w:t>(6) позив на број: подаци о броју или ознаци јавне набавке поводом које се подноси захтев за заштиту права;</w:t>
      </w:r>
    </w:p>
    <w:p w14:paraId="65C755AE" w14:textId="77777777" w:rsidR="0031435B" w:rsidRPr="0031435B" w:rsidRDefault="0031435B" w:rsidP="00485A07">
      <w:pPr>
        <w:spacing w:before="0"/>
        <w:rPr>
          <w:sz w:val="24"/>
          <w:szCs w:val="24"/>
        </w:rPr>
      </w:pPr>
      <w:r w:rsidRPr="0031435B">
        <w:rPr>
          <w:sz w:val="24"/>
          <w:szCs w:val="24"/>
        </w:rPr>
        <w:t>(7) сврха: ЗЗП; назив наручиоца; број или ознака јавне набавке поводом које се подноси захтев за заштиту права;</w:t>
      </w:r>
    </w:p>
    <w:p w14:paraId="2B2EE893" w14:textId="77777777" w:rsidR="0031435B" w:rsidRPr="0031435B" w:rsidRDefault="0031435B" w:rsidP="00485A07">
      <w:pPr>
        <w:spacing w:before="0"/>
        <w:rPr>
          <w:sz w:val="24"/>
          <w:szCs w:val="24"/>
        </w:rPr>
      </w:pPr>
      <w:r w:rsidRPr="0031435B">
        <w:rPr>
          <w:sz w:val="24"/>
          <w:szCs w:val="24"/>
        </w:rPr>
        <w:t>(8) корисник: буџет Републике Србије;</w:t>
      </w:r>
    </w:p>
    <w:p w14:paraId="419D2C9D" w14:textId="77777777" w:rsidR="0031435B" w:rsidRPr="0031435B" w:rsidRDefault="0031435B" w:rsidP="00485A07">
      <w:pPr>
        <w:spacing w:before="0"/>
        <w:rPr>
          <w:sz w:val="24"/>
          <w:szCs w:val="24"/>
        </w:rPr>
      </w:pPr>
      <w:r w:rsidRPr="0031435B">
        <w:rPr>
          <w:sz w:val="24"/>
          <w:szCs w:val="24"/>
        </w:rPr>
        <w:t>(9) назив уплатиоца, односно назив подносиоца захтева за заштиту права за којег је извршена уплата таксе;</w:t>
      </w:r>
    </w:p>
    <w:p w14:paraId="45C55B60" w14:textId="77777777" w:rsidR="0031435B" w:rsidRPr="0031435B" w:rsidRDefault="0031435B" w:rsidP="00485A07">
      <w:pPr>
        <w:spacing w:before="0"/>
        <w:rPr>
          <w:sz w:val="24"/>
          <w:szCs w:val="24"/>
        </w:rPr>
      </w:pPr>
      <w:r w:rsidRPr="0031435B">
        <w:rPr>
          <w:sz w:val="24"/>
          <w:szCs w:val="24"/>
        </w:rPr>
        <w:t>(10) потпис овлашћеног лица банке.</w:t>
      </w:r>
    </w:p>
    <w:p w14:paraId="3F4F51A2" w14:textId="77777777" w:rsidR="0031435B" w:rsidRPr="0031435B" w:rsidRDefault="0031435B" w:rsidP="00485A07">
      <w:pPr>
        <w:spacing w:before="0"/>
        <w:rPr>
          <w:sz w:val="24"/>
          <w:szCs w:val="24"/>
        </w:rPr>
      </w:pPr>
      <w:r w:rsidRPr="0031435B">
        <w:rPr>
          <w:sz w:val="24"/>
          <w:szCs w:val="24"/>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60FB92EF" w14:textId="77777777" w:rsidR="0031435B" w:rsidRPr="0031435B" w:rsidRDefault="0031435B" w:rsidP="00485A07">
      <w:pPr>
        <w:spacing w:before="0"/>
        <w:rPr>
          <w:sz w:val="24"/>
          <w:szCs w:val="24"/>
        </w:rPr>
      </w:pPr>
      <w:r w:rsidRPr="0031435B">
        <w:rPr>
          <w:sz w:val="24"/>
          <w:szCs w:val="24"/>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2E40C7EC" w14:textId="77777777" w:rsidR="0031435B" w:rsidRPr="0031435B" w:rsidRDefault="0031435B" w:rsidP="00485A07">
      <w:pPr>
        <w:spacing w:before="0"/>
        <w:rPr>
          <w:sz w:val="24"/>
          <w:szCs w:val="24"/>
        </w:rPr>
      </w:pPr>
      <w:r w:rsidRPr="0031435B">
        <w:rPr>
          <w:sz w:val="24"/>
          <w:szCs w:val="24"/>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06426E32" w14:textId="77777777" w:rsidR="0031435B" w:rsidRPr="0031435B" w:rsidRDefault="0031435B" w:rsidP="00485A07">
      <w:pPr>
        <w:spacing w:before="0"/>
        <w:rPr>
          <w:sz w:val="24"/>
          <w:szCs w:val="24"/>
        </w:rPr>
      </w:pPr>
      <w:r w:rsidRPr="0031435B">
        <w:rPr>
          <w:sz w:val="24"/>
          <w:szCs w:val="24"/>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D8A3640" w14:textId="77777777" w:rsidR="0031435B" w:rsidRPr="0031435B" w:rsidRDefault="0031435B" w:rsidP="00485A07">
      <w:pPr>
        <w:spacing w:before="0"/>
        <w:rPr>
          <w:sz w:val="24"/>
          <w:szCs w:val="24"/>
        </w:rPr>
      </w:pPr>
      <w:r w:rsidRPr="0031435B">
        <w:rPr>
          <w:sz w:val="24"/>
          <w:szCs w:val="24"/>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w:t>
      </w:r>
      <w:r w:rsidR="00BF0AF7">
        <w:rPr>
          <w:sz w:val="24"/>
          <w:szCs w:val="24"/>
        </w:rPr>
        <w:t>а</w:t>
      </w:r>
      <w:r w:rsidRPr="0031435B">
        <w:rPr>
          <w:sz w:val="24"/>
          <w:szCs w:val="24"/>
        </w:rPr>
        <w:t>-popunjeni-nalozi-ci.pdf</w:t>
      </w:r>
    </w:p>
    <w:p w14:paraId="7A501707" w14:textId="77777777" w:rsidR="0031435B" w:rsidRPr="0031435B" w:rsidRDefault="0031435B" w:rsidP="00485A07">
      <w:pPr>
        <w:spacing w:before="0"/>
        <w:rPr>
          <w:sz w:val="24"/>
          <w:szCs w:val="24"/>
        </w:rPr>
      </w:pPr>
    </w:p>
    <w:p w14:paraId="6D906951" w14:textId="77777777" w:rsidR="00B60BFF" w:rsidRPr="00B60BFF" w:rsidRDefault="008D2B23" w:rsidP="00485A07">
      <w:pPr>
        <w:pStyle w:val="KDPodnaslov2"/>
        <w:numPr>
          <w:ilvl w:val="1"/>
          <w:numId w:val="26"/>
        </w:numPr>
        <w:spacing w:before="0"/>
        <w:jc w:val="both"/>
      </w:pPr>
      <w:bookmarkStart w:id="252" w:name="_Toc441651610"/>
      <w:bookmarkStart w:id="253" w:name="_Toc442559921"/>
      <w:r w:rsidRPr="00485A07">
        <w:rPr>
          <w:rFonts w:cs="Arial"/>
          <w:sz w:val="24"/>
          <w:szCs w:val="24"/>
        </w:rPr>
        <w:t xml:space="preserve">Закључивање </w:t>
      </w:r>
      <w:r w:rsidR="007E3AF6" w:rsidRPr="00485A07">
        <w:rPr>
          <w:rFonts w:cs="Arial"/>
          <w:sz w:val="24"/>
          <w:szCs w:val="24"/>
          <w:lang w:val="sr-Cyrl-RS"/>
        </w:rPr>
        <w:t xml:space="preserve">и ступање на снагу </w:t>
      </w:r>
      <w:r w:rsidRPr="00485A07">
        <w:rPr>
          <w:rFonts w:cs="Arial"/>
          <w:sz w:val="24"/>
          <w:szCs w:val="24"/>
        </w:rPr>
        <w:t>уговора</w:t>
      </w:r>
      <w:bookmarkEnd w:id="252"/>
      <w:bookmarkEnd w:id="253"/>
    </w:p>
    <w:p w14:paraId="58253957" w14:textId="77777777" w:rsidR="00B60BFF" w:rsidRPr="00B60BFF" w:rsidRDefault="00B60BFF" w:rsidP="00485A07">
      <w:pPr>
        <w:spacing w:before="0"/>
        <w:rPr>
          <w:rFonts w:cs="Arial"/>
          <w:sz w:val="24"/>
          <w:szCs w:val="24"/>
        </w:rPr>
      </w:pPr>
      <w:bookmarkStart w:id="254" w:name="_Toc441651611"/>
      <w:bookmarkStart w:id="255" w:name="_Toc442559922"/>
      <w:r w:rsidRPr="00B60BFF">
        <w:rPr>
          <w:rFonts w:cs="Arial"/>
          <w:sz w:val="24"/>
          <w:szCs w:val="24"/>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14:paraId="2715B49F" w14:textId="77777777" w:rsidR="00B60BFF" w:rsidRPr="00B60BFF" w:rsidRDefault="00B60BFF" w:rsidP="00485A07">
      <w:pPr>
        <w:spacing w:before="0"/>
        <w:rPr>
          <w:rFonts w:cs="Arial"/>
          <w:sz w:val="24"/>
          <w:szCs w:val="24"/>
        </w:rPr>
      </w:pPr>
      <w:r w:rsidRPr="00B60BFF">
        <w:rPr>
          <w:rFonts w:cs="Arial"/>
          <w:sz w:val="24"/>
          <w:szCs w:val="24"/>
        </w:rPr>
        <w:t>Понуђач којем буде додељен уговор, обавезан је да приликом закључења уговора, достави сопствену бланко меницу за добро извршење посла са пратећом документацијом.</w:t>
      </w:r>
    </w:p>
    <w:p w14:paraId="06BEEE77" w14:textId="77777777" w:rsidR="00B60BFF" w:rsidRPr="00B60BFF" w:rsidRDefault="00B60BFF" w:rsidP="00485A07">
      <w:pPr>
        <w:spacing w:before="0"/>
        <w:rPr>
          <w:rFonts w:cs="Arial"/>
          <w:sz w:val="24"/>
          <w:szCs w:val="24"/>
        </w:rPr>
      </w:pPr>
      <w:r w:rsidRPr="00B60BFF">
        <w:rPr>
          <w:rFonts w:cs="Arial"/>
          <w:sz w:val="24"/>
          <w:szCs w:val="24"/>
        </w:rPr>
        <w:t>Ако понуђач којем је додељен уговор одбије да потпише уговор или уговор не потпише у року од 10 дана, Наручилац може закључити уговор са првим следећим најповољнијим понуђачем.</w:t>
      </w:r>
    </w:p>
    <w:p w14:paraId="65CEEF45" w14:textId="77777777" w:rsidR="0063524C" w:rsidRDefault="00B60BFF" w:rsidP="00485A07">
      <w:pPr>
        <w:spacing w:before="0"/>
        <w:rPr>
          <w:rFonts w:cs="Arial"/>
          <w:sz w:val="24"/>
          <w:szCs w:val="24"/>
        </w:rPr>
      </w:pPr>
      <w:r w:rsidRPr="00B60BFF">
        <w:rPr>
          <w:rFonts w:cs="Arial"/>
          <w:sz w:val="24"/>
          <w:szCs w:val="24"/>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14:paraId="4EBE1211" w14:textId="77777777" w:rsidR="00B60BFF" w:rsidRPr="00B60BFF" w:rsidRDefault="00B60BFF" w:rsidP="00485A07">
      <w:pPr>
        <w:spacing w:before="0"/>
        <w:rPr>
          <w:rFonts w:cs="Arial"/>
          <w:sz w:val="24"/>
          <w:szCs w:val="24"/>
          <w:lang w:val="ru-RU"/>
        </w:rPr>
      </w:pPr>
    </w:p>
    <w:p w14:paraId="6CC7F482" w14:textId="77777777" w:rsidR="00B60BFF" w:rsidRPr="00485A07" w:rsidRDefault="008D2B23" w:rsidP="00485A07">
      <w:pPr>
        <w:pStyle w:val="KDPodnaslov2"/>
        <w:numPr>
          <w:ilvl w:val="1"/>
          <w:numId w:val="26"/>
        </w:numPr>
        <w:spacing w:before="0"/>
        <w:jc w:val="both"/>
        <w:rPr>
          <w:rFonts w:cs="Arial"/>
          <w:lang w:eastAsia="sr-Latn-CS"/>
        </w:rPr>
      </w:pPr>
      <w:r w:rsidRPr="00485A07">
        <w:rPr>
          <w:rFonts w:cs="Arial"/>
          <w:sz w:val="24"/>
          <w:szCs w:val="24"/>
        </w:rPr>
        <w:lastRenderedPageBreak/>
        <w:t>Измене током трајања уговора</w:t>
      </w:r>
      <w:bookmarkEnd w:id="254"/>
      <w:bookmarkEnd w:id="255"/>
    </w:p>
    <w:p w14:paraId="4DFC135D" w14:textId="77777777" w:rsidR="00B60BFF" w:rsidRPr="00B60BFF" w:rsidRDefault="00B60BFF" w:rsidP="00485A07">
      <w:pPr>
        <w:spacing w:before="0"/>
        <w:rPr>
          <w:rFonts w:cs="Arial"/>
          <w:sz w:val="24"/>
          <w:szCs w:val="24"/>
          <w:lang w:val="ru-RU" w:eastAsia="sr-Latn-CS"/>
        </w:rPr>
      </w:pPr>
      <w:r w:rsidRPr="00B60BFF">
        <w:rPr>
          <w:rFonts w:cs="Arial"/>
          <w:sz w:val="24"/>
          <w:szCs w:val="24"/>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 под условом да има обезбеђена финансијска средства.</w:t>
      </w:r>
    </w:p>
    <w:p w14:paraId="5A7FC59A" w14:textId="77777777" w:rsidR="00922EDB" w:rsidRPr="00B60BFF" w:rsidRDefault="00B60BFF" w:rsidP="00485A07">
      <w:pPr>
        <w:spacing w:before="0"/>
        <w:rPr>
          <w:sz w:val="24"/>
          <w:szCs w:val="24"/>
        </w:rPr>
      </w:pPr>
      <w:r w:rsidRPr="00B60BFF">
        <w:rPr>
          <w:rFonts w:cs="Arial"/>
          <w:sz w:val="24"/>
          <w:szCs w:val="24"/>
          <w:lang w:val="ru-RU"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прописа, мере државних органа, измењене околности на тржишту настале услед више силе</w:t>
      </w:r>
      <w:r w:rsidR="00C20BA2">
        <w:rPr>
          <w:rFonts w:cs="Arial"/>
          <w:sz w:val="24"/>
          <w:szCs w:val="24"/>
          <w:lang w:eastAsia="sr-Latn-CS"/>
        </w:rPr>
        <w:t xml:space="preserve">, </w:t>
      </w:r>
      <w:r w:rsidR="00C20BA2">
        <w:rPr>
          <w:rFonts w:cs="Arial"/>
          <w:sz w:val="24"/>
          <w:szCs w:val="24"/>
          <w:lang w:val="sr-Cyrl-RS" w:eastAsia="sr-Latn-CS"/>
        </w:rPr>
        <w:t>промене плана производње</w:t>
      </w:r>
      <w:r w:rsidRPr="00B60BFF">
        <w:rPr>
          <w:rFonts w:cs="Arial"/>
          <w:sz w:val="24"/>
          <w:szCs w:val="24"/>
          <w:lang w:val="ru-RU" w:eastAsia="sr-Latn-CS"/>
        </w:rPr>
        <w:t xml:space="preserve"> и</w:t>
      </w:r>
      <w:r w:rsidR="00C20BA2">
        <w:rPr>
          <w:rFonts w:cs="Arial"/>
          <w:sz w:val="24"/>
          <w:szCs w:val="24"/>
          <w:lang w:val="ru-RU" w:eastAsia="sr-Latn-CS"/>
        </w:rPr>
        <w:t>ли наступе друге</w:t>
      </w:r>
      <w:r w:rsidRPr="00B60BFF">
        <w:rPr>
          <w:rFonts w:cs="Arial"/>
          <w:sz w:val="24"/>
          <w:szCs w:val="24"/>
          <w:lang w:val="ru-RU" w:eastAsia="sr-Latn-CS"/>
        </w:rPr>
        <w:t xml:space="preserve"> промењене околности у смислу члана 133. Закона о облигационим односима</w:t>
      </w:r>
    </w:p>
    <w:p w14:paraId="72CC9795" w14:textId="77777777" w:rsidR="006E6F46" w:rsidRDefault="006E6F46" w:rsidP="00485A07">
      <w:pPr>
        <w:spacing w:before="0"/>
        <w:rPr>
          <w:lang w:eastAsia="sr-Latn-CS"/>
        </w:rPr>
      </w:pPr>
    </w:p>
    <w:p w14:paraId="2DE02BE3" w14:textId="77777777" w:rsidR="006E6F46" w:rsidRDefault="006E6F46" w:rsidP="00485A07">
      <w:pPr>
        <w:spacing w:before="0"/>
        <w:rPr>
          <w:lang w:eastAsia="sr-Latn-CS"/>
        </w:rPr>
      </w:pPr>
    </w:p>
    <w:p w14:paraId="0C006794" w14:textId="77777777" w:rsidR="006E6F46" w:rsidRDefault="006E6F46" w:rsidP="00485A07">
      <w:pPr>
        <w:spacing w:before="0"/>
        <w:rPr>
          <w:lang w:eastAsia="sr-Latn-CS"/>
        </w:rPr>
      </w:pPr>
    </w:p>
    <w:p w14:paraId="06925084" w14:textId="77777777" w:rsidR="006E6F46" w:rsidRDefault="006E6F46" w:rsidP="00485A07">
      <w:pPr>
        <w:spacing w:before="0"/>
        <w:rPr>
          <w:lang w:eastAsia="sr-Latn-CS"/>
        </w:rPr>
      </w:pPr>
    </w:p>
    <w:p w14:paraId="362790D3" w14:textId="77777777" w:rsidR="006E6F46" w:rsidRDefault="006E6F46" w:rsidP="00485A07">
      <w:pPr>
        <w:spacing w:before="0"/>
        <w:rPr>
          <w:lang w:eastAsia="sr-Latn-CS"/>
        </w:rPr>
      </w:pPr>
    </w:p>
    <w:p w14:paraId="26EBC353" w14:textId="77777777" w:rsidR="006E6F46" w:rsidRDefault="006E6F46" w:rsidP="00485A07">
      <w:pPr>
        <w:spacing w:before="0"/>
        <w:rPr>
          <w:lang w:eastAsia="sr-Latn-CS"/>
        </w:rPr>
      </w:pPr>
    </w:p>
    <w:p w14:paraId="3DB1045F" w14:textId="77777777" w:rsidR="006E6F46" w:rsidRDefault="006E6F46" w:rsidP="00485A07">
      <w:pPr>
        <w:spacing w:before="0"/>
        <w:rPr>
          <w:lang w:eastAsia="sr-Latn-CS"/>
        </w:rPr>
      </w:pPr>
    </w:p>
    <w:p w14:paraId="4B017359" w14:textId="77777777" w:rsidR="008C3986" w:rsidRDefault="008C3986" w:rsidP="00485A07">
      <w:pPr>
        <w:spacing w:before="0"/>
        <w:rPr>
          <w:lang w:eastAsia="sr-Latn-CS"/>
        </w:rPr>
      </w:pPr>
    </w:p>
    <w:p w14:paraId="11B2F813" w14:textId="77777777" w:rsidR="008C3986" w:rsidRDefault="008C3986" w:rsidP="00485A07">
      <w:pPr>
        <w:spacing w:before="0"/>
        <w:rPr>
          <w:rFonts w:cs="Arial"/>
          <w:color w:val="00B0F0"/>
          <w:sz w:val="24"/>
          <w:szCs w:val="24"/>
          <w:lang w:eastAsia="sr-Latn-CS"/>
        </w:rPr>
      </w:pPr>
    </w:p>
    <w:p w14:paraId="19E3A31B" w14:textId="77777777" w:rsidR="008C3986" w:rsidRDefault="008C3986" w:rsidP="00485A07">
      <w:pPr>
        <w:spacing w:before="0"/>
        <w:rPr>
          <w:rFonts w:cs="Arial"/>
          <w:color w:val="00B0F0"/>
          <w:sz w:val="24"/>
          <w:szCs w:val="24"/>
          <w:lang w:eastAsia="sr-Latn-CS"/>
        </w:rPr>
      </w:pPr>
    </w:p>
    <w:p w14:paraId="4CF5111C" w14:textId="77777777" w:rsidR="008C3986" w:rsidRDefault="008C3986" w:rsidP="00485A07">
      <w:pPr>
        <w:spacing w:before="0"/>
        <w:rPr>
          <w:rFonts w:cs="Arial"/>
          <w:color w:val="00B0F0"/>
          <w:sz w:val="24"/>
          <w:szCs w:val="24"/>
          <w:lang w:eastAsia="sr-Latn-CS"/>
        </w:rPr>
      </w:pPr>
    </w:p>
    <w:p w14:paraId="709E31E4" w14:textId="77777777" w:rsidR="008C3986" w:rsidRDefault="008C3986" w:rsidP="00485A07">
      <w:pPr>
        <w:spacing w:before="0"/>
        <w:rPr>
          <w:rFonts w:cs="Arial"/>
          <w:color w:val="00B0F0"/>
          <w:sz w:val="24"/>
          <w:szCs w:val="24"/>
          <w:lang w:eastAsia="sr-Latn-CS"/>
        </w:rPr>
      </w:pPr>
    </w:p>
    <w:p w14:paraId="7FECE60B" w14:textId="77777777" w:rsidR="008C3986" w:rsidRDefault="008C3986" w:rsidP="00485A07">
      <w:pPr>
        <w:spacing w:before="0"/>
        <w:rPr>
          <w:rFonts w:cs="Arial"/>
          <w:color w:val="00B0F0"/>
          <w:sz w:val="24"/>
          <w:szCs w:val="24"/>
          <w:lang w:eastAsia="sr-Latn-CS"/>
        </w:rPr>
      </w:pPr>
    </w:p>
    <w:p w14:paraId="3E423BB1" w14:textId="77777777" w:rsidR="008C3986" w:rsidRDefault="008C3986" w:rsidP="00485A07">
      <w:pPr>
        <w:spacing w:before="0"/>
        <w:rPr>
          <w:rFonts w:cs="Arial"/>
          <w:color w:val="00B0F0"/>
          <w:sz w:val="24"/>
          <w:szCs w:val="24"/>
          <w:lang w:eastAsia="sr-Latn-CS"/>
        </w:rPr>
      </w:pPr>
    </w:p>
    <w:p w14:paraId="0DF8CD58" w14:textId="77777777" w:rsidR="008C3986" w:rsidRDefault="008C3986" w:rsidP="00485A07">
      <w:pPr>
        <w:spacing w:before="0"/>
        <w:rPr>
          <w:rFonts w:cs="Arial"/>
          <w:color w:val="00B0F0"/>
          <w:sz w:val="24"/>
          <w:szCs w:val="24"/>
          <w:lang w:eastAsia="sr-Latn-CS"/>
        </w:rPr>
      </w:pPr>
    </w:p>
    <w:p w14:paraId="1CEA6CDB" w14:textId="77777777" w:rsidR="008C3986" w:rsidRDefault="008C3986" w:rsidP="00485A07">
      <w:pPr>
        <w:spacing w:before="0"/>
        <w:rPr>
          <w:rFonts w:cs="Arial"/>
          <w:color w:val="00B0F0"/>
          <w:sz w:val="24"/>
          <w:szCs w:val="24"/>
          <w:lang w:eastAsia="sr-Latn-CS"/>
        </w:rPr>
      </w:pPr>
    </w:p>
    <w:p w14:paraId="685ED6C3" w14:textId="77777777" w:rsidR="008C3986" w:rsidRDefault="008C3986" w:rsidP="00485A07">
      <w:pPr>
        <w:spacing w:before="0"/>
        <w:jc w:val="center"/>
        <w:rPr>
          <w:rFonts w:cs="Arial"/>
          <w:color w:val="00B0F0"/>
          <w:sz w:val="24"/>
          <w:szCs w:val="24"/>
          <w:lang w:eastAsia="sr-Latn-CS"/>
        </w:rPr>
      </w:pPr>
    </w:p>
    <w:p w14:paraId="1961E271" w14:textId="77777777" w:rsidR="0063524C" w:rsidRDefault="0063524C" w:rsidP="00485A07">
      <w:pPr>
        <w:spacing w:before="0"/>
        <w:jc w:val="center"/>
        <w:rPr>
          <w:rFonts w:cs="Arial"/>
          <w:color w:val="00B0F0"/>
          <w:sz w:val="24"/>
          <w:szCs w:val="24"/>
          <w:lang w:eastAsia="sr-Latn-CS"/>
        </w:rPr>
      </w:pPr>
    </w:p>
    <w:p w14:paraId="5B38B63B" w14:textId="77777777" w:rsidR="0063524C" w:rsidRDefault="0063524C" w:rsidP="00485A07">
      <w:pPr>
        <w:spacing w:before="0"/>
        <w:jc w:val="center"/>
        <w:rPr>
          <w:rFonts w:cs="Arial"/>
          <w:color w:val="00B0F0"/>
          <w:sz w:val="24"/>
          <w:szCs w:val="24"/>
          <w:lang w:eastAsia="sr-Latn-CS"/>
        </w:rPr>
      </w:pPr>
    </w:p>
    <w:p w14:paraId="29B3E394" w14:textId="77777777" w:rsidR="0063524C" w:rsidRDefault="0063524C" w:rsidP="00485A07">
      <w:pPr>
        <w:spacing w:before="0"/>
        <w:jc w:val="center"/>
        <w:rPr>
          <w:rFonts w:cs="Arial"/>
          <w:color w:val="00B0F0"/>
          <w:sz w:val="24"/>
          <w:szCs w:val="24"/>
          <w:lang w:eastAsia="sr-Latn-CS"/>
        </w:rPr>
      </w:pPr>
    </w:p>
    <w:p w14:paraId="752E7F0D" w14:textId="77777777" w:rsidR="0063524C" w:rsidRDefault="0063524C" w:rsidP="00485A07">
      <w:pPr>
        <w:spacing w:before="0"/>
        <w:jc w:val="center"/>
        <w:rPr>
          <w:rFonts w:cs="Arial"/>
          <w:color w:val="00B0F0"/>
          <w:sz w:val="24"/>
          <w:szCs w:val="24"/>
          <w:lang w:eastAsia="sr-Latn-CS"/>
        </w:rPr>
      </w:pPr>
    </w:p>
    <w:p w14:paraId="13CD1135" w14:textId="77777777" w:rsidR="0063524C" w:rsidRDefault="0063524C" w:rsidP="00485A07">
      <w:pPr>
        <w:spacing w:before="0"/>
        <w:jc w:val="center"/>
        <w:rPr>
          <w:rFonts w:cs="Arial"/>
          <w:color w:val="00B0F0"/>
          <w:sz w:val="24"/>
          <w:szCs w:val="24"/>
          <w:lang w:eastAsia="sr-Latn-CS"/>
        </w:rPr>
      </w:pPr>
    </w:p>
    <w:p w14:paraId="3D19DEEB" w14:textId="77777777" w:rsidR="0063524C" w:rsidRDefault="0063524C" w:rsidP="00485A07">
      <w:pPr>
        <w:spacing w:before="0"/>
        <w:jc w:val="center"/>
        <w:rPr>
          <w:rFonts w:cs="Arial"/>
          <w:color w:val="00B0F0"/>
          <w:sz w:val="24"/>
          <w:szCs w:val="24"/>
          <w:lang w:eastAsia="sr-Latn-CS"/>
        </w:rPr>
      </w:pPr>
    </w:p>
    <w:p w14:paraId="2489ADD9" w14:textId="77777777" w:rsidR="0063524C" w:rsidRDefault="0063524C" w:rsidP="00485A07">
      <w:pPr>
        <w:spacing w:before="0"/>
        <w:jc w:val="center"/>
        <w:rPr>
          <w:rFonts w:cs="Arial"/>
          <w:color w:val="00B0F0"/>
          <w:sz w:val="24"/>
          <w:szCs w:val="24"/>
          <w:lang w:eastAsia="sr-Latn-CS"/>
        </w:rPr>
      </w:pPr>
    </w:p>
    <w:p w14:paraId="50DF1474" w14:textId="77777777" w:rsidR="0063524C" w:rsidRDefault="0063524C" w:rsidP="00485A07">
      <w:pPr>
        <w:spacing w:before="0"/>
        <w:jc w:val="center"/>
        <w:rPr>
          <w:rFonts w:cs="Arial"/>
          <w:color w:val="00B0F0"/>
          <w:sz w:val="24"/>
          <w:szCs w:val="24"/>
          <w:lang w:eastAsia="sr-Latn-CS"/>
        </w:rPr>
      </w:pPr>
    </w:p>
    <w:p w14:paraId="19208FF1" w14:textId="77777777" w:rsidR="0063524C" w:rsidRDefault="0063524C" w:rsidP="00485A07">
      <w:pPr>
        <w:spacing w:before="0"/>
        <w:jc w:val="center"/>
        <w:rPr>
          <w:rFonts w:cs="Arial"/>
          <w:color w:val="00B0F0"/>
          <w:sz w:val="24"/>
          <w:szCs w:val="24"/>
          <w:lang w:eastAsia="sr-Latn-CS"/>
        </w:rPr>
      </w:pPr>
    </w:p>
    <w:p w14:paraId="113ED650" w14:textId="77777777" w:rsidR="00514BA7" w:rsidRDefault="00514BA7" w:rsidP="00485A07">
      <w:pPr>
        <w:spacing w:before="0"/>
        <w:jc w:val="center"/>
        <w:rPr>
          <w:rFonts w:cs="Arial"/>
          <w:color w:val="00B0F0"/>
          <w:sz w:val="24"/>
          <w:szCs w:val="24"/>
          <w:lang w:eastAsia="sr-Latn-CS"/>
        </w:rPr>
      </w:pPr>
    </w:p>
    <w:p w14:paraId="32B072A9" w14:textId="77777777" w:rsidR="00514BA7" w:rsidRDefault="00514BA7" w:rsidP="00485A07">
      <w:pPr>
        <w:spacing w:before="0"/>
        <w:jc w:val="center"/>
        <w:rPr>
          <w:rFonts w:cs="Arial"/>
          <w:color w:val="00B0F0"/>
          <w:sz w:val="24"/>
          <w:szCs w:val="24"/>
          <w:lang w:eastAsia="sr-Latn-CS"/>
        </w:rPr>
      </w:pPr>
    </w:p>
    <w:p w14:paraId="362B8EB1" w14:textId="77777777" w:rsidR="00514BA7" w:rsidRDefault="00514BA7" w:rsidP="00485A07">
      <w:pPr>
        <w:spacing w:before="0"/>
        <w:jc w:val="center"/>
        <w:rPr>
          <w:rFonts w:cs="Arial"/>
          <w:color w:val="00B0F0"/>
          <w:sz w:val="24"/>
          <w:szCs w:val="24"/>
          <w:lang w:eastAsia="sr-Latn-CS"/>
        </w:rPr>
      </w:pPr>
    </w:p>
    <w:p w14:paraId="400DF936" w14:textId="77777777" w:rsidR="00514BA7" w:rsidRDefault="00514BA7" w:rsidP="00485A07">
      <w:pPr>
        <w:spacing w:before="0"/>
        <w:jc w:val="center"/>
        <w:rPr>
          <w:rFonts w:cs="Arial"/>
          <w:color w:val="00B0F0"/>
          <w:sz w:val="24"/>
          <w:szCs w:val="24"/>
          <w:lang w:eastAsia="sr-Latn-CS"/>
        </w:rPr>
      </w:pPr>
    </w:p>
    <w:p w14:paraId="731E6F72" w14:textId="77777777" w:rsidR="00701BBC" w:rsidRDefault="00701BBC">
      <w:pPr>
        <w:spacing w:before="0"/>
        <w:jc w:val="left"/>
        <w:rPr>
          <w:rFonts w:cs="Arial"/>
          <w:color w:val="00B0F0"/>
          <w:sz w:val="24"/>
          <w:szCs w:val="24"/>
          <w:lang w:eastAsia="sr-Latn-CS"/>
        </w:rPr>
      </w:pPr>
      <w:r>
        <w:rPr>
          <w:rFonts w:cs="Arial"/>
          <w:color w:val="00B0F0"/>
          <w:sz w:val="24"/>
          <w:szCs w:val="24"/>
          <w:lang w:eastAsia="sr-Latn-CS"/>
        </w:rPr>
        <w:br w:type="page"/>
      </w:r>
    </w:p>
    <w:p w14:paraId="71A658A7" w14:textId="77777777" w:rsidR="00514BA7" w:rsidRDefault="00514BA7" w:rsidP="00485A07">
      <w:pPr>
        <w:spacing w:before="0"/>
        <w:jc w:val="center"/>
        <w:rPr>
          <w:rFonts w:cs="Arial"/>
          <w:color w:val="00B0F0"/>
          <w:sz w:val="24"/>
          <w:szCs w:val="24"/>
          <w:lang w:eastAsia="sr-Latn-CS"/>
        </w:rPr>
      </w:pPr>
    </w:p>
    <w:p w14:paraId="15A402C5" w14:textId="77777777" w:rsidR="00514BA7" w:rsidRDefault="00514BA7" w:rsidP="00485A07">
      <w:pPr>
        <w:spacing w:before="0"/>
        <w:jc w:val="center"/>
        <w:rPr>
          <w:rFonts w:cs="Arial"/>
          <w:color w:val="00B0F0"/>
          <w:sz w:val="24"/>
          <w:szCs w:val="24"/>
          <w:lang w:eastAsia="sr-Latn-CS"/>
        </w:rPr>
      </w:pPr>
    </w:p>
    <w:p w14:paraId="500AFC08" w14:textId="77777777" w:rsidR="008C3986" w:rsidRPr="00752318" w:rsidRDefault="008C3986" w:rsidP="00485A07">
      <w:pPr>
        <w:pStyle w:val="KDPodnaslov1"/>
        <w:numPr>
          <w:ilvl w:val="0"/>
          <w:numId w:val="26"/>
        </w:numPr>
        <w:spacing w:before="0"/>
        <w:jc w:val="center"/>
        <w:rPr>
          <w:rFonts w:cs="Arial"/>
          <w:sz w:val="24"/>
          <w:szCs w:val="24"/>
        </w:rPr>
      </w:pPr>
      <w:r w:rsidRPr="00752318">
        <w:rPr>
          <w:rFonts w:cs="Arial"/>
          <w:sz w:val="24"/>
          <w:szCs w:val="24"/>
        </w:rPr>
        <w:t>ОБРАСЦИ</w:t>
      </w:r>
    </w:p>
    <w:p w14:paraId="5073AF26" w14:textId="77777777" w:rsidR="008C3986" w:rsidRDefault="008C3986" w:rsidP="00485A07">
      <w:pPr>
        <w:spacing w:before="0"/>
        <w:rPr>
          <w:lang w:eastAsia="sr-Latn-CS"/>
        </w:rPr>
      </w:pPr>
    </w:p>
    <w:p w14:paraId="01132265" w14:textId="77777777" w:rsidR="008C3986" w:rsidRDefault="008C3986" w:rsidP="00485A07">
      <w:pPr>
        <w:spacing w:before="0"/>
        <w:rPr>
          <w:lang w:eastAsia="sr-Latn-CS"/>
        </w:rPr>
      </w:pPr>
    </w:p>
    <w:p w14:paraId="561B2B25" w14:textId="77777777" w:rsidR="008C3986" w:rsidRDefault="008C3986" w:rsidP="00485A07">
      <w:pPr>
        <w:spacing w:before="0"/>
        <w:rPr>
          <w:lang w:eastAsia="sr-Latn-CS"/>
        </w:rPr>
      </w:pPr>
    </w:p>
    <w:p w14:paraId="6B531BF5" w14:textId="77777777" w:rsidR="008C3986" w:rsidRDefault="008C3986" w:rsidP="00485A07">
      <w:pPr>
        <w:spacing w:before="0"/>
        <w:rPr>
          <w:lang w:eastAsia="sr-Latn-CS"/>
        </w:rPr>
      </w:pPr>
    </w:p>
    <w:p w14:paraId="6E64726C" w14:textId="77777777" w:rsidR="008C3986" w:rsidRDefault="008C3986" w:rsidP="00485A07">
      <w:pPr>
        <w:spacing w:before="0"/>
        <w:rPr>
          <w:lang w:eastAsia="sr-Latn-CS"/>
        </w:rPr>
      </w:pPr>
    </w:p>
    <w:p w14:paraId="1E869325" w14:textId="77777777" w:rsidR="008C3986" w:rsidRDefault="008C3986" w:rsidP="00485A07">
      <w:pPr>
        <w:spacing w:before="0"/>
        <w:rPr>
          <w:lang w:eastAsia="sr-Latn-CS"/>
        </w:rPr>
      </w:pPr>
    </w:p>
    <w:p w14:paraId="2BC7BA4D" w14:textId="77777777" w:rsidR="008C3986" w:rsidRDefault="008C3986" w:rsidP="00485A07">
      <w:pPr>
        <w:spacing w:before="0"/>
        <w:rPr>
          <w:lang w:eastAsia="sr-Latn-CS"/>
        </w:rPr>
      </w:pPr>
    </w:p>
    <w:p w14:paraId="2842D6DE" w14:textId="77777777" w:rsidR="008C3986" w:rsidRDefault="008C3986" w:rsidP="00485A07">
      <w:pPr>
        <w:spacing w:before="0"/>
        <w:rPr>
          <w:lang w:eastAsia="sr-Latn-CS"/>
        </w:rPr>
      </w:pPr>
    </w:p>
    <w:p w14:paraId="2739D3A6" w14:textId="77777777" w:rsidR="008C3986" w:rsidRDefault="008C3986" w:rsidP="00485A07">
      <w:pPr>
        <w:spacing w:before="0"/>
        <w:rPr>
          <w:lang w:eastAsia="sr-Latn-CS"/>
        </w:rPr>
      </w:pPr>
    </w:p>
    <w:p w14:paraId="70794857" w14:textId="77777777" w:rsidR="008C3986" w:rsidRDefault="008C3986" w:rsidP="00485A07">
      <w:pPr>
        <w:spacing w:before="0"/>
        <w:rPr>
          <w:lang w:eastAsia="sr-Latn-CS"/>
        </w:rPr>
      </w:pPr>
    </w:p>
    <w:p w14:paraId="77D924EB" w14:textId="77777777" w:rsidR="008C3986" w:rsidRDefault="008C3986" w:rsidP="00485A07">
      <w:pPr>
        <w:spacing w:before="0"/>
        <w:rPr>
          <w:lang w:eastAsia="sr-Latn-CS"/>
        </w:rPr>
      </w:pPr>
    </w:p>
    <w:p w14:paraId="606A3A30" w14:textId="77777777" w:rsidR="008C3986" w:rsidRDefault="008C3986" w:rsidP="00485A07">
      <w:pPr>
        <w:spacing w:before="0"/>
        <w:rPr>
          <w:lang w:eastAsia="sr-Latn-CS"/>
        </w:rPr>
      </w:pPr>
    </w:p>
    <w:p w14:paraId="66473627" w14:textId="77777777" w:rsidR="008C3986" w:rsidRDefault="008C3986" w:rsidP="00485A07">
      <w:pPr>
        <w:spacing w:before="0"/>
        <w:rPr>
          <w:lang w:eastAsia="sr-Latn-CS"/>
        </w:rPr>
      </w:pPr>
    </w:p>
    <w:p w14:paraId="54F55387" w14:textId="77777777" w:rsidR="008C3986" w:rsidRDefault="008C3986" w:rsidP="00485A07">
      <w:pPr>
        <w:spacing w:before="0"/>
        <w:rPr>
          <w:lang w:eastAsia="sr-Latn-CS"/>
        </w:rPr>
      </w:pPr>
    </w:p>
    <w:p w14:paraId="62924851" w14:textId="77777777" w:rsidR="008C3986" w:rsidRDefault="008C3986" w:rsidP="00485A07">
      <w:pPr>
        <w:spacing w:before="0"/>
        <w:rPr>
          <w:lang w:eastAsia="sr-Latn-CS"/>
        </w:rPr>
      </w:pPr>
    </w:p>
    <w:p w14:paraId="20ED494F" w14:textId="77777777" w:rsidR="008C3986" w:rsidRDefault="008C3986" w:rsidP="00485A07">
      <w:pPr>
        <w:spacing w:before="0"/>
        <w:rPr>
          <w:lang w:eastAsia="sr-Latn-CS"/>
        </w:rPr>
      </w:pPr>
    </w:p>
    <w:p w14:paraId="4A22152B" w14:textId="77777777" w:rsidR="008C3986" w:rsidRDefault="008C3986" w:rsidP="00485A07">
      <w:pPr>
        <w:spacing w:before="0"/>
        <w:rPr>
          <w:lang w:eastAsia="sr-Latn-CS"/>
        </w:rPr>
      </w:pPr>
    </w:p>
    <w:p w14:paraId="1892F8AD" w14:textId="77777777" w:rsidR="008C3986" w:rsidRDefault="008C3986" w:rsidP="00485A07">
      <w:pPr>
        <w:spacing w:before="0"/>
        <w:rPr>
          <w:lang w:eastAsia="sr-Latn-CS"/>
        </w:rPr>
      </w:pPr>
    </w:p>
    <w:p w14:paraId="595AC775" w14:textId="77777777" w:rsidR="008C3986" w:rsidRDefault="008C3986" w:rsidP="00485A07">
      <w:pPr>
        <w:spacing w:before="0"/>
        <w:rPr>
          <w:lang w:eastAsia="sr-Latn-CS"/>
        </w:rPr>
      </w:pPr>
    </w:p>
    <w:p w14:paraId="0AA2BFB4" w14:textId="77777777" w:rsidR="008C3986" w:rsidRDefault="008C3986" w:rsidP="00485A07">
      <w:pPr>
        <w:spacing w:before="0"/>
        <w:rPr>
          <w:lang w:eastAsia="sr-Latn-CS"/>
        </w:rPr>
      </w:pPr>
    </w:p>
    <w:p w14:paraId="20A11AF5" w14:textId="77777777" w:rsidR="008C3986" w:rsidRDefault="008C3986" w:rsidP="00485A07">
      <w:pPr>
        <w:spacing w:before="0"/>
        <w:rPr>
          <w:lang w:eastAsia="sr-Latn-CS"/>
        </w:rPr>
      </w:pPr>
    </w:p>
    <w:p w14:paraId="5F93F62E" w14:textId="77777777" w:rsidR="008C3986" w:rsidRDefault="008C3986" w:rsidP="00485A07">
      <w:pPr>
        <w:spacing w:before="0"/>
        <w:rPr>
          <w:lang w:eastAsia="sr-Latn-CS"/>
        </w:rPr>
      </w:pPr>
    </w:p>
    <w:p w14:paraId="4A581FFF" w14:textId="77777777" w:rsidR="005F6827" w:rsidRDefault="005F6827" w:rsidP="00485A07">
      <w:pPr>
        <w:spacing w:before="0"/>
        <w:rPr>
          <w:lang w:eastAsia="sr-Latn-CS"/>
        </w:rPr>
      </w:pPr>
    </w:p>
    <w:p w14:paraId="31D058F2" w14:textId="77777777" w:rsidR="005F6827" w:rsidRDefault="005F6827" w:rsidP="00485A07">
      <w:pPr>
        <w:spacing w:before="0"/>
        <w:rPr>
          <w:lang w:eastAsia="sr-Latn-CS"/>
        </w:rPr>
      </w:pPr>
    </w:p>
    <w:p w14:paraId="20F1178E" w14:textId="77777777" w:rsidR="00485A07" w:rsidRDefault="00485A07" w:rsidP="00485A07">
      <w:pPr>
        <w:spacing w:before="0"/>
        <w:rPr>
          <w:lang w:eastAsia="sr-Latn-CS"/>
        </w:rPr>
      </w:pPr>
    </w:p>
    <w:p w14:paraId="5C215BAE" w14:textId="77777777" w:rsidR="00485A07" w:rsidRDefault="00485A07" w:rsidP="00485A07">
      <w:pPr>
        <w:spacing w:before="0"/>
        <w:rPr>
          <w:lang w:eastAsia="sr-Latn-CS"/>
        </w:rPr>
      </w:pPr>
    </w:p>
    <w:p w14:paraId="06C70BCA" w14:textId="77777777" w:rsidR="00485A07" w:rsidRDefault="00485A07" w:rsidP="00485A07">
      <w:pPr>
        <w:spacing w:before="0"/>
        <w:rPr>
          <w:lang w:eastAsia="sr-Latn-CS"/>
        </w:rPr>
      </w:pPr>
    </w:p>
    <w:p w14:paraId="1D1BF53D" w14:textId="77777777" w:rsidR="00485A07" w:rsidRDefault="00485A07" w:rsidP="00485A07">
      <w:pPr>
        <w:spacing w:before="0"/>
        <w:rPr>
          <w:lang w:eastAsia="sr-Latn-CS"/>
        </w:rPr>
      </w:pPr>
    </w:p>
    <w:p w14:paraId="549BE91F" w14:textId="77777777" w:rsidR="00485A07" w:rsidRDefault="00485A07" w:rsidP="00485A07">
      <w:pPr>
        <w:spacing w:before="0"/>
        <w:rPr>
          <w:lang w:eastAsia="sr-Latn-CS"/>
        </w:rPr>
      </w:pPr>
    </w:p>
    <w:p w14:paraId="7C4B1A6E" w14:textId="77777777" w:rsidR="00485A07" w:rsidRDefault="00485A07" w:rsidP="00485A07">
      <w:pPr>
        <w:spacing w:before="0"/>
        <w:rPr>
          <w:lang w:eastAsia="sr-Latn-CS"/>
        </w:rPr>
      </w:pPr>
    </w:p>
    <w:p w14:paraId="6841FBCC" w14:textId="77777777" w:rsidR="00485A07" w:rsidRDefault="00485A07" w:rsidP="00485A07">
      <w:pPr>
        <w:spacing w:before="0"/>
        <w:rPr>
          <w:lang w:eastAsia="sr-Latn-CS"/>
        </w:rPr>
      </w:pPr>
    </w:p>
    <w:p w14:paraId="4665BB78" w14:textId="77777777" w:rsidR="00701BBC" w:rsidRDefault="00701BBC">
      <w:pPr>
        <w:spacing w:before="0"/>
        <w:jc w:val="left"/>
        <w:rPr>
          <w:rFonts w:cs="Arial"/>
          <w:b/>
          <w:sz w:val="24"/>
          <w:szCs w:val="24"/>
        </w:rPr>
      </w:pPr>
      <w:bookmarkStart w:id="256" w:name="_Toc442559924"/>
      <w:r>
        <w:rPr>
          <w:sz w:val="24"/>
          <w:szCs w:val="24"/>
        </w:rPr>
        <w:br w:type="page"/>
      </w:r>
    </w:p>
    <w:p w14:paraId="47D5B5D2" w14:textId="77777777" w:rsidR="00343A18" w:rsidRPr="00EC5BB4" w:rsidRDefault="00343A18" w:rsidP="00485A07">
      <w:pPr>
        <w:pStyle w:val="KDObrazac"/>
        <w:spacing w:before="0"/>
        <w:rPr>
          <w:noProof/>
          <w:sz w:val="24"/>
          <w:szCs w:val="24"/>
        </w:rPr>
      </w:pPr>
      <w:r w:rsidRPr="00EC5BB4">
        <w:rPr>
          <w:sz w:val="24"/>
          <w:szCs w:val="24"/>
        </w:rPr>
        <w:lastRenderedPageBreak/>
        <w:t xml:space="preserve">ОБРАЗАЦ </w:t>
      </w:r>
      <w:r w:rsidR="0063524C">
        <w:rPr>
          <w:sz w:val="24"/>
          <w:szCs w:val="24"/>
          <w:lang w:val="sr-Cyrl-RS"/>
        </w:rPr>
        <w:t>1</w:t>
      </w:r>
      <w:r w:rsidRPr="00EC5BB4">
        <w:rPr>
          <w:noProof/>
          <w:sz w:val="24"/>
          <w:szCs w:val="24"/>
        </w:rPr>
        <w:t>.</w:t>
      </w:r>
      <w:bookmarkEnd w:id="256"/>
    </w:p>
    <w:p w14:paraId="6CAD2136" w14:textId="77777777" w:rsidR="00343A18" w:rsidRPr="00781B02" w:rsidRDefault="00343A18" w:rsidP="00485A07">
      <w:pPr>
        <w:spacing w:before="0"/>
      </w:pPr>
    </w:p>
    <w:p w14:paraId="48E01259" w14:textId="77777777" w:rsidR="00343A18" w:rsidRPr="00EC5BB4" w:rsidRDefault="00343A18" w:rsidP="00485A07">
      <w:pPr>
        <w:spacing w:before="0"/>
        <w:jc w:val="center"/>
        <w:rPr>
          <w:rStyle w:val="BookTitle"/>
          <w:rFonts w:cs="Arial"/>
          <w:sz w:val="24"/>
          <w:szCs w:val="24"/>
        </w:rPr>
      </w:pPr>
      <w:r w:rsidRPr="00EC5BB4">
        <w:rPr>
          <w:rStyle w:val="BookTitle"/>
          <w:rFonts w:cs="Arial"/>
          <w:sz w:val="24"/>
          <w:szCs w:val="24"/>
        </w:rPr>
        <w:t>ОБРАЗАЦ ПОНУДЕ</w:t>
      </w:r>
    </w:p>
    <w:p w14:paraId="572CB261" w14:textId="77777777" w:rsidR="00343A18" w:rsidRPr="00EC5BB4" w:rsidRDefault="00343A18" w:rsidP="00485A07">
      <w:pPr>
        <w:spacing w:before="0"/>
        <w:rPr>
          <w:rStyle w:val="BookTitle"/>
          <w:rFonts w:cs="Arial"/>
          <w:sz w:val="24"/>
          <w:szCs w:val="24"/>
        </w:rPr>
      </w:pPr>
    </w:p>
    <w:p w14:paraId="68C4091B" w14:textId="77777777" w:rsidR="00343A18" w:rsidRPr="00AC041C" w:rsidRDefault="00343A18" w:rsidP="00485A07">
      <w:pPr>
        <w:spacing w:before="0"/>
        <w:rPr>
          <w:rFonts w:eastAsia="TimesNewRomanPS-BoldMT" w:cs="Arial"/>
          <w:bCs/>
          <w:color w:val="000000" w:themeColor="text1"/>
          <w:sz w:val="24"/>
          <w:szCs w:val="24"/>
          <w:lang w:val="sr-Latn-RS"/>
        </w:rPr>
      </w:pPr>
      <w:r w:rsidRPr="00EC5BB4">
        <w:rPr>
          <w:rFonts w:eastAsia="TimesNewRomanPS-BoldMT" w:cs="Arial"/>
          <w:bCs/>
          <w:color w:val="000000"/>
          <w:sz w:val="24"/>
          <w:szCs w:val="24"/>
        </w:rPr>
        <w:t xml:space="preserve">Понуда бр._________ од _______________ за  </w:t>
      </w:r>
      <w:r w:rsidR="0031435B">
        <w:rPr>
          <w:rFonts w:eastAsia="TimesNewRomanPS-BoldMT" w:cs="Arial"/>
          <w:bCs/>
          <w:color w:val="000000"/>
          <w:sz w:val="24"/>
          <w:szCs w:val="24"/>
          <w:lang w:val="sr-Cyrl-RS"/>
        </w:rPr>
        <w:t xml:space="preserve">отворени </w:t>
      </w:r>
      <w:r w:rsidRPr="00EC5BB4">
        <w:rPr>
          <w:rFonts w:eastAsia="TimesNewRomanPS-BoldMT" w:cs="Arial"/>
          <w:bCs/>
          <w:color w:val="000000"/>
          <w:sz w:val="24"/>
          <w:szCs w:val="24"/>
        </w:rPr>
        <w:t xml:space="preserve">поступак јавне набавке– </w:t>
      </w:r>
      <w:r w:rsidR="00041FE3">
        <w:rPr>
          <w:rFonts w:eastAsia="TimesNewRomanPS-BoldMT" w:cs="Arial"/>
          <w:bCs/>
          <w:color w:val="000000" w:themeColor="text1"/>
          <w:sz w:val="24"/>
          <w:szCs w:val="24"/>
        </w:rPr>
        <w:t>услуге</w:t>
      </w:r>
      <w:r w:rsidR="0063524C">
        <w:rPr>
          <w:rFonts w:eastAsia="TimesNewRomanPS-BoldMT" w:cs="Arial"/>
          <w:bCs/>
          <w:color w:val="000000" w:themeColor="text1"/>
          <w:sz w:val="24"/>
          <w:szCs w:val="24"/>
          <w:lang w:val="sr-Cyrl-RS"/>
        </w:rPr>
        <w:t xml:space="preserve"> „Замена дела међупрегрејача 1 на блоку Б2 у ТЕ Костолац Б, </w:t>
      </w:r>
      <w:r w:rsidRPr="00922EDB">
        <w:rPr>
          <w:rFonts w:eastAsia="TimesNewRomanPS-BoldMT" w:cs="Arial"/>
          <w:bCs/>
          <w:color w:val="000000" w:themeColor="text1"/>
          <w:sz w:val="24"/>
          <w:szCs w:val="24"/>
        </w:rPr>
        <w:t xml:space="preserve">ЈН бр. </w:t>
      </w:r>
      <w:r w:rsidR="0063524C">
        <w:rPr>
          <w:rFonts w:eastAsia="TimesNewRomanPS-BoldMT" w:cs="Arial"/>
          <w:bCs/>
          <w:color w:val="000000" w:themeColor="text1"/>
          <w:sz w:val="24"/>
          <w:szCs w:val="24"/>
          <w:lang w:val="sr-Cyrl-RS"/>
        </w:rPr>
        <w:t>3100/0435/2017</w:t>
      </w:r>
    </w:p>
    <w:p w14:paraId="439E30CB" w14:textId="77777777" w:rsidR="00343A18" w:rsidRPr="00EC5BB4" w:rsidRDefault="00343A18" w:rsidP="00485A07">
      <w:pPr>
        <w:spacing w:before="0"/>
        <w:rPr>
          <w:rFonts w:eastAsia="TimesNewRomanPS-BoldMT" w:cs="Arial"/>
          <w:bCs/>
          <w:color w:val="00B0F0"/>
          <w:sz w:val="24"/>
          <w:szCs w:val="24"/>
        </w:rPr>
      </w:pPr>
    </w:p>
    <w:p w14:paraId="26C2A960" w14:textId="77777777" w:rsidR="00343A18" w:rsidRPr="00EC5BB4" w:rsidRDefault="00343A18" w:rsidP="00485A07">
      <w:pPr>
        <w:spacing w:before="0"/>
        <w:rPr>
          <w:rFonts w:cs="Arial"/>
          <w:b/>
          <w:bCs/>
          <w:i/>
          <w:iCs/>
          <w:sz w:val="24"/>
          <w:szCs w:val="24"/>
        </w:rPr>
      </w:pPr>
      <w:r w:rsidRPr="00EC5BB4">
        <w:rPr>
          <w:rFonts w:cs="Arial"/>
          <w:b/>
          <w:bCs/>
          <w:i/>
          <w:iCs/>
          <w:sz w:val="24"/>
          <w:szCs w:val="24"/>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C5BB4" w14:paraId="4EE2E67A" w14:textId="77777777" w:rsidTr="00701BBC">
        <w:trPr>
          <w:trHeight w:val="620"/>
        </w:trPr>
        <w:tc>
          <w:tcPr>
            <w:tcW w:w="4621" w:type="dxa"/>
            <w:tcBorders>
              <w:top w:val="single" w:sz="4" w:space="0" w:color="000000"/>
              <w:left w:val="single" w:sz="4" w:space="0" w:color="000000"/>
              <w:bottom w:val="single" w:sz="4" w:space="0" w:color="000000"/>
            </w:tcBorders>
            <w:shd w:val="clear" w:color="auto" w:fill="auto"/>
          </w:tcPr>
          <w:p w14:paraId="14E8823F" w14:textId="77777777" w:rsidR="0055619B" w:rsidRPr="00EC5BB4" w:rsidRDefault="0055619B" w:rsidP="00485A07">
            <w:pPr>
              <w:spacing w:before="0"/>
              <w:rPr>
                <w:rFonts w:cs="Arial"/>
                <w:i/>
                <w:iCs/>
                <w:sz w:val="24"/>
                <w:szCs w:val="24"/>
              </w:rPr>
            </w:pPr>
            <w:r w:rsidRPr="0055619B">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6D97178" w14:textId="77777777" w:rsidR="0055619B" w:rsidRPr="00EC5BB4" w:rsidRDefault="0055619B" w:rsidP="00485A07">
            <w:pPr>
              <w:snapToGrid w:val="0"/>
              <w:spacing w:before="0"/>
              <w:rPr>
                <w:rFonts w:cs="Arial"/>
                <w:b/>
                <w:bCs/>
                <w:i/>
                <w:iCs/>
                <w:sz w:val="24"/>
                <w:szCs w:val="24"/>
              </w:rPr>
            </w:pPr>
          </w:p>
        </w:tc>
      </w:tr>
      <w:tr w:rsidR="00343A18" w:rsidRPr="00EC5BB4" w14:paraId="23FA221E" w14:textId="77777777" w:rsidTr="00701BBC">
        <w:trPr>
          <w:trHeight w:val="620"/>
        </w:trPr>
        <w:tc>
          <w:tcPr>
            <w:tcW w:w="4621" w:type="dxa"/>
            <w:tcBorders>
              <w:top w:val="single" w:sz="4" w:space="0" w:color="000000"/>
              <w:left w:val="single" w:sz="4" w:space="0" w:color="000000"/>
              <w:bottom w:val="single" w:sz="4" w:space="0" w:color="000000"/>
            </w:tcBorders>
            <w:shd w:val="clear" w:color="auto" w:fill="auto"/>
          </w:tcPr>
          <w:p w14:paraId="71B0C702" w14:textId="77777777" w:rsidR="00343A18" w:rsidRPr="008315F6" w:rsidRDefault="0055619B" w:rsidP="00485A07">
            <w:pPr>
              <w:spacing w:before="0"/>
              <w:rPr>
                <w:rFonts w:cs="Arial"/>
                <w:b/>
                <w:bCs/>
                <w:i/>
                <w:iCs/>
                <w:sz w:val="24"/>
                <w:szCs w:val="24"/>
                <w:lang w:val="sr-Cyrl-RS"/>
              </w:rPr>
            </w:pPr>
            <w:r w:rsidRPr="0055619B">
              <w:rPr>
                <w:rFonts w:cs="Arial"/>
                <w:i/>
                <w:iCs/>
                <w:sz w:val="24"/>
                <w:szCs w:val="24"/>
              </w:rPr>
              <w:t xml:space="preserve">Врста правног лица: </w:t>
            </w:r>
            <w:r w:rsidR="008315F6">
              <w:rPr>
                <w:rFonts w:cs="Arial"/>
                <w:i/>
                <w:iCs/>
                <w:color w:val="00B0F0"/>
                <w:sz w:val="24"/>
                <w:szCs w:val="24"/>
                <w:lang w:val="sr-Cyrl-RS"/>
              </w:rPr>
              <w:t xml:space="preserve">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5CF9F20" w14:textId="77777777" w:rsidR="00343A18" w:rsidRPr="00EC5BB4" w:rsidRDefault="00343A18" w:rsidP="00485A07">
            <w:pPr>
              <w:spacing w:before="0"/>
              <w:rPr>
                <w:rFonts w:cs="Arial"/>
                <w:b/>
                <w:bCs/>
                <w:i/>
                <w:iCs/>
                <w:sz w:val="24"/>
                <w:szCs w:val="24"/>
              </w:rPr>
            </w:pPr>
          </w:p>
          <w:p w14:paraId="29184ACB" w14:textId="77777777" w:rsidR="00343A18" w:rsidRPr="00EC5BB4" w:rsidRDefault="00343A18" w:rsidP="00485A07">
            <w:pPr>
              <w:spacing w:before="0"/>
              <w:rPr>
                <w:rFonts w:cs="Arial"/>
                <w:b/>
                <w:bCs/>
                <w:i/>
                <w:iCs/>
                <w:sz w:val="24"/>
                <w:szCs w:val="24"/>
              </w:rPr>
            </w:pPr>
          </w:p>
        </w:tc>
      </w:tr>
      <w:tr w:rsidR="00343A18" w:rsidRPr="00EC5BB4" w14:paraId="30DC52BB" w14:textId="77777777" w:rsidTr="00701BBC">
        <w:trPr>
          <w:trHeight w:val="683"/>
        </w:trPr>
        <w:tc>
          <w:tcPr>
            <w:tcW w:w="4621" w:type="dxa"/>
            <w:tcBorders>
              <w:top w:val="single" w:sz="4" w:space="0" w:color="000000"/>
              <w:left w:val="single" w:sz="4" w:space="0" w:color="000000"/>
              <w:bottom w:val="single" w:sz="4" w:space="0" w:color="000000"/>
            </w:tcBorders>
            <w:shd w:val="clear" w:color="auto" w:fill="auto"/>
          </w:tcPr>
          <w:p w14:paraId="4DFBA09B" w14:textId="77777777" w:rsidR="00343A18" w:rsidRPr="00EC5BB4" w:rsidRDefault="00343A18" w:rsidP="00485A07">
            <w:pPr>
              <w:spacing w:before="0"/>
              <w:rPr>
                <w:rFonts w:cs="Arial"/>
                <w:b/>
                <w:bCs/>
                <w:i/>
                <w:iCs/>
                <w:sz w:val="24"/>
                <w:szCs w:val="24"/>
              </w:rPr>
            </w:pPr>
            <w:r w:rsidRPr="00EC5BB4">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4D2DA1" w14:textId="77777777" w:rsidR="00343A18" w:rsidRPr="00EC5BB4" w:rsidRDefault="00343A18" w:rsidP="00485A07">
            <w:pPr>
              <w:spacing w:before="0"/>
              <w:rPr>
                <w:rFonts w:cs="Arial"/>
                <w:b/>
                <w:bCs/>
                <w:i/>
                <w:iCs/>
                <w:sz w:val="24"/>
                <w:szCs w:val="24"/>
              </w:rPr>
            </w:pPr>
          </w:p>
        </w:tc>
      </w:tr>
      <w:tr w:rsidR="00343A18" w:rsidRPr="00EC5BB4" w14:paraId="69346752" w14:textId="77777777" w:rsidTr="00701BBC">
        <w:trPr>
          <w:trHeight w:val="647"/>
        </w:trPr>
        <w:tc>
          <w:tcPr>
            <w:tcW w:w="4621" w:type="dxa"/>
            <w:tcBorders>
              <w:top w:val="single" w:sz="4" w:space="0" w:color="000000"/>
              <w:left w:val="single" w:sz="4" w:space="0" w:color="000000"/>
              <w:bottom w:val="single" w:sz="4" w:space="0" w:color="000000"/>
            </w:tcBorders>
            <w:shd w:val="clear" w:color="auto" w:fill="auto"/>
          </w:tcPr>
          <w:p w14:paraId="0F5E903A" w14:textId="77777777" w:rsidR="00343A18" w:rsidRPr="00EC5BB4" w:rsidRDefault="00343A18" w:rsidP="00485A07">
            <w:pPr>
              <w:spacing w:before="0"/>
              <w:rPr>
                <w:rFonts w:cs="Arial"/>
                <w:b/>
                <w:bCs/>
                <w:i/>
                <w:iCs/>
                <w:sz w:val="24"/>
                <w:szCs w:val="24"/>
              </w:rPr>
            </w:pPr>
            <w:r w:rsidRPr="00EC5BB4">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CFAEB4" w14:textId="77777777" w:rsidR="00343A18" w:rsidRPr="00EC5BB4" w:rsidRDefault="00343A18" w:rsidP="00485A07">
            <w:pPr>
              <w:spacing w:before="0"/>
              <w:rPr>
                <w:rFonts w:cs="Arial"/>
                <w:b/>
                <w:bCs/>
                <w:i/>
                <w:iCs/>
                <w:sz w:val="24"/>
                <w:szCs w:val="24"/>
              </w:rPr>
            </w:pPr>
          </w:p>
          <w:p w14:paraId="6F6DFA9E" w14:textId="77777777" w:rsidR="00343A18" w:rsidRPr="00EC5BB4" w:rsidRDefault="00343A18" w:rsidP="00485A07">
            <w:pPr>
              <w:spacing w:before="0"/>
              <w:rPr>
                <w:rFonts w:cs="Arial"/>
                <w:b/>
                <w:bCs/>
                <w:i/>
                <w:iCs/>
                <w:sz w:val="24"/>
                <w:szCs w:val="24"/>
              </w:rPr>
            </w:pPr>
          </w:p>
        </w:tc>
      </w:tr>
      <w:tr w:rsidR="00343A18" w:rsidRPr="00EC5BB4" w14:paraId="73832E12" w14:textId="77777777" w:rsidTr="00701BBC">
        <w:tc>
          <w:tcPr>
            <w:tcW w:w="4621" w:type="dxa"/>
            <w:tcBorders>
              <w:top w:val="single" w:sz="4" w:space="0" w:color="000000"/>
              <w:left w:val="single" w:sz="4" w:space="0" w:color="000000"/>
              <w:bottom w:val="single" w:sz="4" w:space="0" w:color="000000"/>
            </w:tcBorders>
            <w:shd w:val="clear" w:color="auto" w:fill="auto"/>
          </w:tcPr>
          <w:p w14:paraId="1A6CB299" w14:textId="77777777" w:rsidR="00343A18" w:rsidRPr="00EC5BB4" w:rsidRDefault="00343A18" w:rsidP="00485A07">
            <w:pPr>
              <w:spacing w:before="0"/>
              <w:rPr>
                <w:rFonts w:cs="Arial"/>
                <w:b/>
                <w:bCs/>
                <w:i/>
                <w:iCs/>
                <w:sz w:val="24"/>
                <w:szCs w:val="24"/>
                <w:lang w:val="ru-RU"/>
              </w:rPr>
            </w:pPr>
            <w:r w:rsidRPr="00EC5BB4">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0C4A15" w14:textId="77777777" w:rsidR="00343A18" w:rsidRDefault="00343A18" w:rsidP="00485A07">
            <w:pPr>
              <w:snapToGrid w:val="0"/>
              <w:spacing w:before="0"/>
              <w:rPr>
                <w:rFonts w:cs="Arial"/>
                <w:b/>
                <w:bCs/>
                <w:i/>
                <w:iCs/>
                <w:sz w:val="24"/>
                <w:szCs w:val="24"/>
                <w:lang w:val="ru-RU"/>
              </w:rPr>
            </w:pPr>
          </w:p>
          <w:p w14:paraId="0D82F1CE" w14:textId="77777777" w:rsidR="00701BBC" w:rsidRPr="00EC5BB4" w:rsidRDefault="00701BBC" w:rsidP="00485A07">
            <w:pPr>
              <w:snapToGrid w:val="0"/>
              <w:spacing w:before="0"/>
              <w:rPr>
                <w:rFonts w:cs="Arial"/>
                <w:b/>
                <w:bCs/>
                <w:i/>
                <w:iCs/>
                <w:sz w:val="24"/>
                <w:szCs w:val="24"/>
                <w:lang w:val="ru-RU"/>
              </w:rPr>
            </w:pPr>
          </w:p>
        </w:tc>
      </w:tr>
      <w:tr w:rsidR="00343A18" w:rsidRPr="00EC5BB4" w14:paraId="4A063498" w14:textId="77777777" w:rsidTr="00701BBC">
        <w:trPr>
          <w:trHeight w:val="512"/>
        </w:trPr>
        <w:tc>
          <w:tcPr>
            <w:tcW w:w="4621" w:type="dxa"/>
            <w:tcBorders>
              <w:top w:val="single" w:sz="4" w:space="0" w:color="000000"/>
              <w:left w:val="single" w:sz="4" w:space="0" w:color="000000"/>
              <w:bottom w:val="single" w:sz="4" w:space="0" w:color="000000"/>
            </w:tcBorders>
            <w:shd w:val="clear" w:color="auto" w:fill="auto"/>
          </w:tcPr>
          <w:p w14:paraId="0A8B5843" w14:textId="77777777" w:rsidR="00343A18" w:rsidRPr="00EC5BB4" w:rsidRDefault="00343A18" w:rsidP="00485A07">
            <w:pPr>
              <w:spacing w:before="0"/>
              <w:rPr>
                <w:rFonts w:cs="Arial"/>
                <w:b/>
                <w:bCs/>
                <w:i/>
                <w:iCs/>
                <w:sz w:val="24"/>
                <w:szCs w:val="24"/>
              </w:rPr>
            </w:pPr>
            <w:r w:rsidRPr="00EC5BB4">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EC5AF39" w14:textId="77777777" w:rsidR="00343A18" w:rsidRPr="00EC5BB4" w:rsidRDefault="00343A18" w:rsidP="00485A07">
            <w:pPr>
              <w:spacing w:before="0"/>
              <w:rPr>
                <w:rFonts w:cs="Arial"/>
                <w:b/>
                <w:bCs/>
                <w:i/>
                <w:iCs/>
                <w:sz w:val="24"/>
                <w:szCs w:val="24"/>
              </w:rPr>
            </w:pPr>
          </w:p>
          <w:p w14:paraId="20DFEFFB" w14:textId="77777777" w:rsidR="00343A18" w:rsidRPr="00EC5BB4" w:rsidRDefault="00343A18" w:rsidP="00485A07">
            <w:pPr>
              <w:spacing w:before="0"/>
              <w:rPr>
                <w:rFonts w:cs="Arial"/>
                <w:b/>
                <w:bCs/>
                <w:i/>
                <w:iCs/>
                <w:sz w:val="24"/>
                <w:szCs w:val="24"/>
              </w:rPr>
            </w:pPr>
          </w:p>
        </w:tc>
      </w:tr>
      <w:tr w:rsidR="00343A18" w:rsidRPr="00EC5BB4" w14:paraId="03516BF0" w14:textId="77777777" w:rsidTr="00701BBC">
        <w:tc>
          <w:tcPr>
            <w:tcW w:w="4621" w:type="dxa"/>
            <w:tcBorders>
              <w:top w:val="single" w:sz="4" w:space="0" w:color="000000"/>
              <w:left w:val="single" w:sz="4" w:space="0" w:color="000000"/>
              <w:bottom w:val="single" w:sz="4" w:space="0" w:color="000000"/>
            </w:tcBorders>
            <w:shd w:val="clear" w:color="auto" w:fill="auto"/>
          </w:tcPr>
          <w:p w14:paraId="6B1C7ED6" w14:textId="77777777" w:rsidR="00343A18" w:rsidRPr="00EC5BB4" w:rsidRDefault="00343A18" w:rsidP="00485A07">
            <w:pPr>
              <w:spacing w:before="0"/>
              <w:rPr>
                <w:rFonts w:cs="Arial"/>
                <w:b/>
                <w:bCs/>
                <w:i/>
                <w:iCs/>
                <w:sz w:val="24"/>
                <w:szCs w:val="24"/>
                <w:lang w:val="ru-RU"/>
              </w:rPr>
            </w:pPr>
            <w:r w:rsidRPr="00EC5BB4">
              <w:rPr>
                <w:rFonts w:cs="Arial"/>
                <w:i/>
                <w:iCs/>
                <w:sz w:val="24"/>
                <w:szCs w:val="24"/>
                <w:lang w:val="ru-RU"/>
              </w:rPr>
              <w:t>Електронска адреса понуђача (</w:t>
            </w:r>
            <w:r w:rsidRPr="00EC5BB4">
              <w:rPr>
                <w:rFonts w:cs="Arial"/>
                <w:i/>
                <w:iCs/>
                <w:sz w:val="24"/>
                <w:szCs w:val="24"/>
              </w:rPr>
              <w:t>e</w:t>
            </w:r>
            <w:r w:rsidRPr="00EC5BB4">
              <w:rPr>
                <w:rFonts w:cs="Arial"/>
                <w:i/>
                <w:iCs/>
                <w:sz w:val="24"/>
                <w:szCs w:val="24"/>
                <w:lang w:val="ru-RU"/>
              </w:rPr>
              <w:t>-</w:t>
            </w:r>
            <w:r w:rsidRPr="00EC5BB4">
              <w:rPr>
                <w:rFonts w:cs="Arial"/>
                <w:i/>
                <w:iCs/>
                <w:sz w:val="24"/>
                <w:szCs w:val="24"/>
              </w:rPr>
              <w:t>mail</w:t>
            </w:r>
            <w:r w:rsidRPr="00EC5BB4">
              <w:rPr>
                <w:rFonts w:cs="Arial"/>
                <w:i/>
                <w:iCs/>
                <w:sz w:val="24"/>
                <w:szCs w:val="24"/>
                <w:lang w:val="ru-RU"/>
              </w:rPr>
              <w:t>):</w:t>
            </w:r>
          </w:p>
          <w:p w14:paraId="3F3ACCDB" w14:textId="77777777" w:rsidR="00343A18" w:rsidRPr="00EC5BB4" w:rsidRDefault="00343A18" w:rsidP="00485A07">
            <w:pPr>
              <w:spacing w:before="0"/>
              <w:rPr>
                <w:rFonts w:cs="Arial"/>
                <w:b/>
                <w:bCs/>
                <w:i/>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DD1C3CD" w14:textId="77777777" w:rsidR="00343A18" w:rsidRPr="00EC5BB4" w:rsidRDefault="00343A18" w:rsidP="00485A07">
            <w:pPr>
              <w:snapToGrid w:val="0"/>
              <w:spacing w:before="0"/>
              <w:rPr>
                <w:rFonts w:cs="Arial"/>
                <w:b/>
                <w:bCs/>
                <w:i/>
                <w:iCs/>
                <w:sz w:val="24"/>
                <w:szCs w:val="24"/>
                <w:lang w:val="ru-RU"/>
              </w:rPr>
            </w:pPr>
          </w:p>
        </w:tc>
      </w:tr>
      <w:tr w:rsidR="00343A18" w:rsidRPr="00EC5BB4" w14:paraId="549A6339" w14:textId="77777777" w:rsidTr="00701BBC">
        <w:trPr>
          <w:trHeight w:val="557"/>
        </w:trPr>
        <w:tc>
          <w:tcPr>
            <w:tcW w:w="4621" w:type="dxa"/>
            <w:tcBorders>
              <w:top w:val="single" w:sz="4" w:space="0" w:color="000000"/>
              <w:left w:val="single" w:sz="4" w:space="0" w:color="000000"/>
              <w:bottom w:val="single" w:sz="4" w:space="0" w:color="000000"/>
            </w:tcBorders>
            <w:shd w:val="clear" w:color="auto" w:fill="auto"/>
          </w:tcPr>
          <w:p w14:paraId="65A68F35" w14:textId="77777777" w:rsidR="00343A18" w:rsidRPr="00EC5BB4" w:rsidRDefault="00343A18" w:rsidP="00485A07">
            <w:pPr>
              <w:spacing w:before="0"/>
              <w:rPr>
                <w:rFonts w:cs="Arial"/>
                <w:b/>
                <w:bCs/>
                <w:i/>
                <w:iCs/>
                <w:sz w:val="24"/>
                <w:szCs w:val="24"/>
              </w:rPr>
            </w:pPr>
            <w:r w:rsidRPr="00EC5BB4">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1D0C6DD" w14:textId="77777777" w:rsidR="00343A18" w:rsidRPr="00EC5BB4" w:rsidRDefault="00343A18" w:rsidP="00485A07">
            <w:pPr>
              <w:spacing w:before="0"/>
              <w:rPr>
                <w:rFonts w:cs="Arial"/>
                <w:b/>
                <w:bCs/>
                <w:i/>
                <w:iCs/>
                <w:sz w:val="24"/>
                <w:szCs w:val="24"/>
              </w:rPr>
            </w:pPr>
          </w:p>
          <w:p w14:paraId="0169D844" w14:textId="77777777" w:rsidR="00343A18" w:rsidRPr="00EC5BB4" w:rsidRDefault="00343A18" w:rsidP="00485A07">
            <w:pPr>
              <w:spacing w:before="0"/>
              <w:rPr>
                <w:rFonts w:cs="Arial"/>
                <w:b/>
                <w:bCs/>
                <w:i/>
                <w:iCs/>
                <w:sz w:val="24"/>
                <w:szCs w:val="24"/>
              </w:rPr>
            </w:pPr>
          </w:p>
        </w:tc>
      </w:tr>
      <w:tr w:rsidR="00343A18" w:rsidRPr="00EC5BB4" w14:paraId="11547036" w14:textId="77777777" w:rsidTr="00701BBC">
        <w:trPr>
          <w:trHeight w:val="530"/>
        </w:trPr>
        <w:tc>
          <w:tcPr>
            <w:tcW w:w="4621" w:type="dxa"/>
            <w:tcBorders>
              <w:top w:val="single" w:sz="4" w:space="0" w:color="000000"/>
              <w:left w:val="single" w:sz="4" w:space="0" w:color="000000"/>
              <w:bottom w:val="single" w:sz="4" w:space="0" w:color="000000"/>
            </w:tcBorders>
            <w:shd w:val="clear" w:color="auto" w:fill="auto"/>
          </w:tcPr>
          <w:p w14:paraId="41DD563A" w14:textId="77777777" w:rsidR="00343A18" w:rsidRPr="00EC5BB4" w:rsidRDefault="00343A18" w:rsidP="00485A07">
            <w:pPr>
              <w:spacing w:before="0"/>
              <w:rPr>
                <w:rFonts w:cs="Arial"/>
                <w:b/>
                <w:bCs/>
                <w:i/>
                <w:iCs/>
                <w:sz w:val="24"/>
                <w:szCs w:val="24"/>
              </w:rPr>
            </w:pPr>
            <w:r w:rsidRPr="00EC5BB4">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41D02D" w14:textId="77777777" w:rsidR="00343A18" w:rsidRPr="00EC5BB4" w:rsidRDefault="00343A18" w:rsidP="00485A07">
            <w:pPr>
              <w:spacing w:before="0"/>
              <w:rPr>
                <w:rFonts w:cs="Arial"/>
                <w:b/>
                <w:bCs/>
                <w:i/>
                <w:iCs/>
                <w:sz w:val="24"/>
                <w:szCs w:val="24"/>
              </w:rPr>
            </w:pPr>
          </w:p>
          <w:p w14:paraId="6EDC37C5" w14:textId="77777777" w:rsidR="00343A18" w:rsidRPr="00EC5BB4" w:rsidRDefault="00343A18" w:rsidP="00485A07">
            <w:pPr>
              <w:spacing w:before="0"/>
              <w:rPr>
                <w:rFonts w:cs="Arial"/>
                <w:b/>
                <w:bCs/>
                <w:i/>
                <w:iCs/>
                <w:sz w:val="24"/>
                <w:szCs w:val="24"/>
              </w:rPr>
            </w:pPr>
          </w:p>
        </w:tc>
      </w:tr>
      <w:tr w:rsidR="00343A18" w:rsidRPr="00EC5BB4" w14:paraId="07052622" w14:textId="77777777" w:rsidTr="00701BBC">
        <w:trPr>
          <w:trHeight w:val="593"/>
        </w:trPr>
        <w:tc>
          <w:tcPr>
            <w:tcW w:w="4621" w:type="dxa"/>
            <w:tcBorders>
              <w:top w:val="single" w:sz="4" w:space="0" w:color="000000"/>
              <w:left w:val="single" w:sz="4" w:space="0" w:color="000000"/>
              <w:bottom w:val="single" w:sz="4" w:space="0" w:color="000000"/>
            </w:tcBorders>
            <w:shd w:val="clear" w:color="auto" w:fill="auto"/>
          </w:tcPr>
          <w:p w14:paraId="6F6193F7" w14:textId="77777777" w:rsidR="00343A18" w:rsidRPr="00EC5BB4" w:rsidRDefault="00343A18" w:rsidP="00485A07">
            <w:pPr>
              <w:spacing w:before="0"/>
              <w:rPr>
                <w:rFonts w:cs="Arial"/>
                <w:b/>
                <w:bCs/>
                <w:i/>
                <w:iCs/>
                <w:sz w:val="24"/>
                <w:szCs w:val="24"/>
                <w:lang w:val="ru-RU"/>
              </w:rPr>
            </w:pPr>
            <w:r w:rsidRPr="00EC5BB4">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D766E75" w14:textId="77777777" w:rsidR="00343A18" w:rsidRPr="00EC5BB4" w:rsidRDefault="00343A18" w:rsidP="00485A07">
            <w:pPr>
              <w:spacing w:before="0"/>
              <w:rPr>
                <w:rFonts w:cs="Arial"/>
                <w:b/>
                <w:bCs/>
                <w:i/>
                <w:iCs/>
                <w:sz w:val="24"/>
                <w:szCs w:val="24"/>
                <w:lang w:val="ru-RU"/>
              </w:rPr>
            </w:pPr>
          </w:p>
          <w:p w14:paraId="13783E92" w14:textId="77777777" w:rsidR="00343A18" w:rsidRPr="00EC5BB4" w:rsidRDefault="00343A18" w:rsidP="00485A07">
            <w:pPr>
              <w:spacing w:before="0"/>
              <w:rPr>
                <w:rFonts w:cs="Arial"/>
                <w:b/>
                <w:bCs/>
                <w:i/>
                <w:iCs/>
                <w:sz w:val="24"/>
                <w:szCs w:val="24"/>
                <w:lang w:val="ru-RU"/>
              </w:rPr>
            </w:pPr>
          </w:p>
        </w:tc>
      </w:tr>
      <w:tr w:rsidR="00343A18" w:rsidRPr="00EC5BB4" w14:paraId="5F0C76A8" w14:textId="77777777" w:rsidTr="00701BBC">
        <w:trPr>
          <w:trHeight w:val="593"/>
        </w:trPr>
        <w:tc>
          <w:tcPr>
            <w:tcW w:w="4621" w:type="dxa"/>
            <w:tcBorders>
              <w:top w:val="single" w:sz="4" w:space="0" w:color="000000"/>
              <w:left w:val="single" w:sz="4" w:space="0" w:color="000000"/>
              <w:bottom w:val="single" w:sz="4" w:space="0" w:color="000000"/>
            </w:tcBorders>
            <w:shd w:val="clear" w:color="auto" w:fill="auto"/>
          </w:tcPr>
          <w:p w14:paraId="6B949794" w14:textId="77777777" w:rsidR="00343A18" w:rsidRPr="00EC5BB4" w:rsidRDefault="00343A18" w:rsidP="00485A07">
            <w:pPr>
              <w:spacing w:before="0"/>
              <w:rPr>
                <w:rFonts w:cs="Arial"/>
                <w:b/>
                <w:bCs/>
                <w:i/>
                <w:iCs/>
                <w:sz w:val="24"/>
                <w:szCs w:val="24"/>
                <w:lang w:val="ru-RU"/>
              </w:rPr>
            </w:pPr>
            <w:r w:rsidRPr="00EC5BB4">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E87EF91" w14:textId="77777777" w:rsidR="00343A18" w:rsidRPr="00EC5BB4" w:rsidRDefault="00343A18" w:rsidP="00485A07">
            <w:pPr>
              <w:spacing w:before="0"/>
              <w:ind w:firstLine="708"/>
              <w:rPr>
                <w:rFonts w:cs="Arial"/>
                <w:b/>
                <w:bCs/>
                <w:i/>
                <w:iCs/>
                <w:sz w:val="24"/>
                <w:szCs w:val="24"/>
                <w:lang w:val="ru-RU"/>
              </w:rPr>
            </w:pPr>
          </w:p>
          <w:p w14:paraId="7FFE6F9A" w14:textId="77777777" w:rsidR="00343A18" w:rsidRPr="00EC5BB4" w:rsidRDefault="00343A18" w:rsidP="00485A07">
            <w:pPr>
              <w:spacing w:before="0"/>
              <w:ind w:firstLine="708"/>
              <w:rPr>
                <w:rFonts w:cs="Arial"/>
                <w:b/>
                <w:bCs/>
                <w:i/>
                <w:iCs/>
                <w:sz w:val="24"/>
                <w:szCs w:val="24"/>
                <w:lang w:val="ru-RU"/>
              </w:rPr>
            </w:pPr>
          </w:p>
        </w:tc>
      </w:tr>
    </w:tbl>
    <w:p w14:paraId="7C30F3DA" w14:textId="77777777" w:rsidR="00343A18" w:rsidRPr="00EC5BB4" w:rsidRDefault="00343A18" w:rsidP="00485A07">
      <w:pPr>
        <w:spacing w:before="0"/>
        <w:rPr>
          <w:rFonts w:cs="Arial"/>
          <w:sz w:val="24"/>
          <w:szCs w:val="24"/>
        </w:rPr>
      </w:pPr>
    </w:p>
    <w:p w14:paraId="7D07F6D1" w14:textId="77777777" w:rsidR="00343A18" w:rsidRPr="00EC5BB4" w:rsidRDefault="00343A18" w:rsidP="00485A07">
      <w:pPr>
        <w:spacing w:before="0"/>
        <w:rPr>
          <w:rFonts w:eastAsia="TimesNewRomanPSMT" w:cs="Arial"/>
          <w:b/>
          <w:bCs/>
          <w:i/>
          <w:iCs/>
          <w:sz w:val="24"/>
          <w:szCs w:val="24"/>
        </w:rPr>
      </w:pPr>
      <w:r w:rsidRPr="00EC5BB4">
        <w:rPr>
          <w:rFonts w:eastAsia="TimesNewRomanPSMT" w:cs="Arial"/>
          <w:b/>
          <w:bCs/>
          <w:i/>
          <w:iCs/>
          <w:sz w:val="24"/>
          <w:szCs w:val="24"/>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C5BB4" w14:paraId="21615454" w14:textId="77777777" w:rsidTr="00701BB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5949D3F" w14:textId="77777777" w:rsidR="00343A18" w:rsidRPr="00EC5BB4" w:rsidRDefault="00343A18" w:rsidP="00485A07">
            <w:pPr>
              <w:spacing w:before="0"/>
              <w:jc w:val="center"/>
              <w:rPr>
                <w:rFonts w:eastAsia="TimesNewRomanPSMT" w:cs="Arial"/>
                <w:b/>
                <w:bCs/>
                <w:sz w:val="24"/>
                <w:szCs w:val="24"/>
              </w:rPr>
            </w:pPr>
            <w:r w:rsidRPr="00EC5BB4">
              <w:rPr>
                <w:rFonts w:eastAsia="TimesNewRomanPSMT" w:cs="Arial"/>
                <w:b/>
                <w:bCs/>
                <w:sz w:val="24"/>
                <w:szCs w:val="24"/>
              </w:rPr>
              <w:t xml:space="preserve">А) САМОСТАЛНО </w:t>
            </w:r>
          </w:p>
        </w:tc>
      </w:tr>
      <w:tr w:rsidR="00343A18" w:rsidRPr="00EC5BB4" w14:paraId="7208EB09" w14:textId="77777777" w:rsidTr="00701BB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DECD735" w14:textId="77777777" w:rsidR="00343A18" w:rsidRPr="00EC5BB4" w:rsidRDefault="00343A18" w:rsidP="00485A07">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14:paraId="02C03A81" w14:textId="77777777" w:rsidTr="00701BB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B2DAFDB" w14:textId="77777777" w:rsidR="00343A18" w:rsidRPr="00EC5BB4" w:rsidRDefault="00343A18" w:rsidP="00485A07">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14:paraId="23912774" w14:textId="77777777" w:rsidR="00343A18" w:rsidRPr="0042687E" w:rsidRDefault="00343A18" w:rsidP="00485A07">
      <w:pPr>
        <w:spacing w:before="0"/>
        <w:rPr>
          <w:rFonts w:eastAsia="TimesNewRomanPSMT" w:cs="Arial"/>
          <w:bCs/>
          <w:sz w:val="20"/>
          <w:szCs w:val="20"/>
        </w:rPr>
      </w:pPr>
      <w:r w:rsidRPr="0042687E">
        <w:rPr>
          <w:rFonts w:cs="Arial"/>
          <w:b/>
          <w:i/>
          <w:iCs/>
          <w:sz w:val="20"/>
          <w:szCs w:val="20"/>
          <w:lang w:val="ru-RU"/>
        </w:rPr>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12A356A7" w14:textId="77777777" w:rsidR="00343A18" w:rsidRPr="00EC5BB4" w:rsidRDefault="00343A18" w:rsidP="00485A07">
      <w:pPr>
        <w:spacing w:before="0"/>
        <w:rPr>
          <w:rFonts w:eastAsia="TimesNewRomanPSMT" w:cs="Arial"/>
          <w:bCs/>
          <w:sz w:val="24"/>
          <w:szCs w:val="24"/>
        </w:rPr>
      </w:pPr>
    </w:p>
    <w:p w14:paraId="1F3FF00E" w14:textId="77777777" w:rsidR="00343A18" w:rsidRPr="00EC5BB4" w:rsidRDefault="00343A18" w:rsidP="00485A07">
      <w:pPr>
        <w:spacing w:before="0"/>
        <w:rPr>
          <w:rFonts w:eastAsia="TimesNewRomanPSMT" w:cs="Arial"/>
          <w:b/>
          <w:bCs/>
          <w:i/>
          <w:sz w:val="24"/>
          <w:szCs w:val="24"/>
        </w:rPr>
      </w:pPr>
      <w:r w:rsidRPr="00EC5BB4">
        <w:rPr>
          <w:rFonts w:eastAsia="TimesNewRomanPSMT" w:cs="Arial"/>
          <w:b/>
          <w:bCs/>
          <w:i/>
          <w:sz w:val="24"/>
          <w:szCs w:val="24"/>
          <w:lang w:val="sr-Cyrl-CS"/>
        </w:rPr>
        <w:t xml:space="preserve">3) </w:t>
      </w:r>
      <w:r w:rsidRPr="00EC5BB4">
        <w:rPr>
          <w:rFonts w:eastAsia="TimesNewRomanPSMT" w:cs="Arial"/>
          <w:b/>
          <w:bCs/>
          <w:i/>
          <w:sz w:val="24"/>
          <w:szCs w:val="24"/>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C5BB4" w14:paraId="1EBAFD46" w14:textId="77777777" w:rsidTr="00701BBC">
        <w:tc>
          <w:tcPr>
            <w:tcW w:w="465" w:type="dxa"/>
            <w:tcBorders>
              <w:top w:val="single" w:sz="4" w:space="0" w:color="000000"/>
              <w:left w:val="single" w:sz="4" w:space="0" w:color="000000"/>
              <w:bottom w:val="single" w:sz="4" w:space="0" w:color="000000"/>
            </w:tcBorders>
            <w:shd w:val="clear" w:color="auto" w:fill="auto"/>
          </w:tcPr>
          <w:p w14:paraId="72E90314" w14:textId="77777777" w:rsidR="00343A18" w:rsidRPr="00EC5BB4" w:rsidRDefault="00343A18" w:rsidP="00485A07">
            <w:pPr>
              <w:snapToGrid w:val="0"/>
              <w:spacing w:before="0"/>
              <w:rPr>
                <w:rFonts w:cs="Arial"/>
                <w:sz w:val="24"/>
                <w:szCs w:val="24"/>
              </w:rPr>
            </w:pPr>
          </w:p>
          <w:p w14:paraId="702806BB" w14:textId="77777777" w:rsidR="00343A18" w:rsidRPr="00EC5BB4" w:rsidRDefault="00343A18" w:rsidP="00485A07">
            <w:pPr>
              <w:spacing w:before="0"/>
              <w:rPr>
                <w:rFonts w:eastAsia="TimesNewRomanPSMT" w:cs="Arial"/>
                <w:bCs/>
                <w:i/>
                <w:sz w:val="24"/>
                <w:szCs w:val="24"/>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4A972680" w14:textId="77777777" w:rsidR="00343A18" w:rsidRPr="00EC5BB4" w:rsidRDefault="00343A18" w:rsidP="00485A07">
            <w:pPr>
              <w:snapToGrid w:val="0"/>
              <w:spacing w:before="0"/>
              <w:rPr>
                <w:rFonts w:eastAsia="TimesNewRomanPSMT" w:cs="Arial"/>
                <w:bCs/>
                <w:i/>
                <w:sz w:val="24"/>
                <w:szCs w:val="24"/>
              </w:rPr>
            </w:pPr>
          </w:p>
          <w:p w14:paraId="23ACCC00"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1AEB20" w14:textId="77777777" w:rsidR="00343A18" w:rsidRPr="00EC5BB4" w:rsidRDefault="00343A18" w:rsidP="00485A07">
            <w:pPr>
              <w:snapToGrid w:val="0"/>
              <w:spacing w:before="0"/>
              <w:rPr>
                <w:rFonts w:eastAsia="TimesNewRomanPSMT" w:cs="Arial"/>
                <w:b/>
                <w:bCs/>
                <w:sz w:val="24"/>
                <w:szCs w:val="24"/>
              </w:rPr>
            </w:pPr>
          </w:p>
        </w:tc>
      </w:tr>
      <w:tr w:rsidR="0055619B" w:rsidRPr="00EC5BB4" w14:paraId="6BDE116D" w14:textId="77777777" w:rsidTr="00701BBC">
        <w:trPr>
          <w:trHeight w:val="557"/>
        </w:trPr>
        <w:tc>
          <w:tcPr>
            <w:tcW w:w="465" w:type="dxa"/>
            <w:tcBorders>
              <w:top w:val="single" w:sz="4" w:space="0" w:color="000000"/>
              <w:left w:val="single" w:sz="4" w:space="0" w:color="000000"/>
              <w:bottom w:val="single" w:sz="4" w:space="0" w:color="000000"/>
            </w:tcBorders>
            <w:shd w:val="clear" w:color="auto" w:fill="auto"/>
          </w:tcPr>
          <w:p w14:paraId="06932752" w14:textId="77777777" w:rsidR="0055619B" w:rsidRPr="00EC5BB4" w:rsidRDefault="0055619B" w:rsidP="00485A07">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65833CD" w14:textId="77777777" w:rsidR="0055619B" w:rsidRPr="00EC5BB4" w:rsidRDefault="0055619B" w:rsidP="00485A07">
            <w:pPr>
              <w:snapToGrid w:val="0"/>
              <w:spacing w:before="0"/>
              <w:rPr>
                <w:rFonts w:eastAsia="TimesNewRomanPSMT" w:cs="Arial"/>
                <w:bCs/>
                <w:i/>
                <w:sz w:val="24"/>
                <w:szCs w:val="24"/>
              </w:rPr>
            </w:pPr>
            <w:r w:rsidRPr="0055619B">
              <w:rPr>
                <w:rFonts w:eastAsia="TimesNewRomanPSMT" w:cs="Arial"/>
                <w:bCs/>
                <w:i/>
                <w:sz w:val="24"/>
                <w:szCs w:val="24"/>
              </w:rPr>
              <w:t>Врста правног лица</w:t>
            </w:r>
            <w:r w:rsidR="00AC041C">
              <w:rPr>
                <w:rFonts w:eastAsia="TimesNewRomanPSMT" w:cs="Arial"/>
                <w:bCs/>
                <w:i/>
                <w:sz w:val="24"/>
                <w:szCs w:val="24"/>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C83676" w14:textId="77777777" w:rsidR="0055619B" w:rsidRPr="00EC5BB4" w:rsidRDefault="0055619B" w:rsidP="00485A07">
            <w:pPr>
              <w:snapToGrid w:val="0"/>
              <w:spacing w:before="0"/>
              <w:rPr>
                <w:rFonts w:eastAsia="TimesNewRomanPSMT" w:cs="Arial"/>
                <w:b/>
                <w:bCs/>
                <w:sz w:val="24"/>
                <w:szCs w:val="24"/>
              </w:rPr>
            </w:pPr>
          </w:p>
        </w:tc>
      </w:tr>
      <w:tr w:rsidR="00343A18" w:rsidRPr="00EC5BB4" w14:paraId="0E3D62CC" w14:textId="77777777" w:rsidTr="00701BBC">
        <w:tc>
          <w:tcPr>
            <w:tcW w:w="465" w:type="dxa"/>
            <w:tcBorders>
              <w:top w:val="single" w:sz="4" w:space="0" w:color="000000"/>
              <w:left w:val="single" w:sz="4" w:space="0" w:color="000000"/>
              <w:bottom w:val="single" w:sz="4" w:space="0" w:color="000000"/>
            </w:tcBorders>
            <w:shd w:val="clear" w:color="auto" w:fill="auto"/>
          </w:tcPr>
          <w:p w14:paraId="414F6428" w14:textId="77777777" w:rsidR="00343A18" w:rsidRPr="00EC5BB4" w:rsidRDefault="00343A18" w:rsidP="00485A07">
            <w:pPr>
              <w:snapToGrid w:val="0"/>
              <w:spacing w:before="0"/>
              <w:rPr>
                <w:rFonts w:eastAsia="TimesNewRomanPSMT" w:cs="Arial"/>
                <w:bCs/>
                <w:i/>
                <w:sz w:val="24"/>
                <w:szCs w:val="24"/>
              </w:rPr>
            </w:pPr>
          </w:p>
          <w:p w14:paraId="1DC21931" w14:textId="77777777" w:rsidR="00343A18" w:rsidRPr="00EC5BB4" w:rsidRDefault="00343A18" w:rsidP="00485A07">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A4D2B4B" w14:textId="77777777" w:rsidR="00343A18" w:rsidRPr="00EC5BB4" w:rsidRDefault="00343A18" w:rsidP="00485A07">
            <w:pPr>
              <w:snapToGrid w:val="0"/>
              <w:spacing w:before="0"/>
              <w:rPr>
                <w:rFonts w:eastAsia="TimesNewRomanPSMT" w:cs="Arial"/>
                <w:bCs/>
                <w:i/>
                <w:sz w:val="24"/>
                <w:szCs w:val="24"/>
              </w:rPr>
            </w:pPr>
          </w:p>
          <w:p w14:paraId="3D82A274"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9F1D8C" w14:textId="77777777" w:rsidR="00343A18" w:rsidRPr="00EC5BB4" w:rsidRDefault="00343A18" w:rsidP="00485A07">
            <w:pPr>
              <w:snapToGrid w:val="0"/>
              <w:spacing w:before="0"/>
              <w:rPr>
                <w:rFonts w:eastAsia="TimesNewRomanPSMT" w:cs="Arial"/>
                <w:b/>
                <w:bCs/>
                <w:sz w:val="24"/>
                <w:szCs w:val="24"/>
              </w:rPr>
            </w:pPr>
          </w:p>
        </w:tc>
      </w:tr>
      <w:tr w:rsidR="00343A18" w:rsidRPr="00EC5BB4" w14:paraId="6F74A93A" w14:textId="77777777" w:rsidTr="00701BBC">
        <w:tc>
          <w:tcPr>
            <w:tcW w:w="465" w:type="dxa"/>
            <w:tcBorders>
              <w:top w:val="single" w:sz="4" w:space="0" w:color="000000"/>
              <w:left w:val="single" w:sz="4" w:space="0" w:color="000000"/>
              <w:bottom w:val="single" w:sz="4" w:space="0" w:color="000000"/>
            </w:tcBorders>
            <w:shd w:val="clear" w:color="auto" w:fill="auto"/>
          </w:tcPr>
          <w:p w14:paraId="6403E4E7" w14:textId="77777777" w:rsidR="00343A18" w:rsidRPr="00EC5BB4" w:rsidRDefault="00343A18" w:rsidP="00485A07">
            <w:pPr>
              <w:snapToGrid w:val="0"/>
              <w:spacing w:before="0"/>
              <w:rPr>
                <w:rFonts w:eastAsia="TimesNewRomanPSMT" w:cs="Arial"/>
                <w:bCs/>
                <w:i/>
                <w:sz w:val="24"/>
                <w:szCs w:val="24"/>
              </w:rPr>
            </w:pPr>
          </w:p>
          <w:p w14:paraId="047165FC" w14:textId="77777777" w:rsidR="00343A18" w:rsidRPr="00EC5BB4" w:rsidRDefault="00343A18" w:rsidP="00485A07">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D6235E3" w14:textId="77777777" w:rsidR="00343A18" w:rsidRPr="00EC5BB4" w:rsidRDefault="00343A18" w:rsidP="00485A07">
            <w:pPr>
              <w:snapToGrid w:val="0"/>
              <w:spacing w:before="0"/>
              <w:rPr>
                <w:rFonts w:eastAsia="TimesNewRomanPSMT" w:cs="Arial"/>
                <w:bCs/>
                <w:i/>
                <w:sz w:val="24"/>
                <w:szCs w:val="24"/>
              </w:rPr>
            </w:pPr>
          </w:p>
          <w:p w14:paraId="0BBA07EE"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lastRenderedPageBreak/>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CEED5B" w14:textId="77777777" w:rsidR="00343A18" w:rsidRPr="00EC5BB4" w:rsidRDefault="00343A18" w:rsidP="00485A07">
            <w:pPr>
              <w:snapToGrid w:val="0"/>
              <w:spacing w:before="0"/>
              <w:rPr>
                <w:rFonts w:eastAsia="TimesNewRomanPSMT" w:cs="Arial"/>
                <w:b/>
                <w:bCs/>
                <w:sz w:val="24"/>
                <w:szCs w:val="24"/>
              </w:rPr>
            </w:pPr>
          </w:p>
        </w:tc>
      </w:tr>
      <w:tr w:rsidR="00343A18" w:rsidRPr="00EC5BB4" w14:paraId="4A6F4DD5" w14:textId="77777777" w:rsidTr="00701BBC">
        <w:tc>
          <w:tcPr>
            <w:tcW w:w="465" w:type="dxa"/>
            <w:tcBorders>
              <w:top w:val="single" w:sz="4" w:space="0" w:color="000000"/>
              <w:left w:val="single" w:sz="4" w:space="0" w:color="000000"/>
              <w:bottom w:val="single" w:sz="4" w:space="0" w:color="000000"/>
            </w:tcBorders>
            <w:shd w:val="clear" w:color="auto" w:fill="auto"/>
          </w:tcPr>
          <w:p w14:paraId="698D08EF" w14:textId="77777777" w:rsidR="00343A18" w:rsidRPr="00EC5BB4" w:rsidRDefault="00343A18" w:rsidP="00485A07">
            <w:pPr>
              <w:snapToGrid w:val="0"/>
              <w:spacing w:before="0"/>
              <w:rPr>
                <w:rFonts w:eastAsia="TimesNewRomanPSMT" w:cs="Arial"/>
                <w:bCs/>
                <w:i/>
                <w:sz w:val="24"/>
                <w:szCs w:val="24"/>
              </w:rPr>
            </w:pPr>
          </w:p>
          <w:p w14:paraId="629CA432" w14:textId="77777777" w:rsidR="00343A18" w:rsidRPr="00EC5BB4" w:rsidRDefault="00343A18" w:rsidP="00485A07">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E53F72B" w14:textId="77777777" w:rsidR="00343A18" w:rsidRPr="00EC5BB4" w:rsidRDefault="00343A18" w:rsidP="00485A07">
            <w:pPr>
              <w:snapToGrid w:val="0"/>
              <w:spacing w:before="0"/>
              <w:rPr>
                <w:rFonts w:eastAsia="TimesNewRomanPSMT" w:cs="Arial"/>
                <w:bCs/>
                <w:i/>
                <w:sz w:val="24"/>
                <w:szCs w:val="24"/>
              </w:rPr>
            </w:pPr>
          </w:p>
          <w:p w14:paraId="663E00C3"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B0385D" w14:textId="77777777" w:rsidR="00343A18" w:rsidRPr="00EC5BB4" w:rsidRDefault="00343A18" w:rsidP="00485A07">
            <w:pPr>
              <w:snapToGrid w:val="0"/>
              <w:spacing w:before="0"/>
              <w:rPr>
                <w:rFonts w:eastAsia="TimesNewRomanPSMT" w:cs="Arial"/>
                <w:b/>
                <w:bCs/>
                <w:sz w:val="24"/>
                <w:szCs w:val="24"/>
              </w:rPr>
            </w:pPr>
          </w:p>
        </w:tc>
      </w:tr>
      <w:tr w:rsidR="00343A18" w:rsidRPr="00EC5BB4" w14:paraId="3FFEA04D" w14:textId="77777777" w:rsidTr="00701BBC">
        <w:tc>
          <w:tcPr>
            <w:tcW w:w="465" w:type="dxa"/>
            <w:tcBorders>
              <w:top w:val="single" w:sz="4" w:space="0" w:color="000000"/>
              <w:left w:val="single" w:sz="4" w:space="0" w:color="000000"/>
              <w:bottom w:val="single" w:sz="4" w:space="0" w:color="000000"/>
            </w:tcBorders>
            <w:shd w:val="clear" w:color="auto" w:fill="auto"/>
          </w:tcPr>
          <w:p w14:paraId="2B09BC92" w14:textId="77777777" w:rsidR="00343A18" w:rsidRPr="00EC5BB4" w:rsidRDefault="00343A18" w:rsidP="00485A07">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F93FEDD" w14:textId="77777777" w:rsidR="00343A18" w:rsidRPr="00EC5BB4" w:rsidRDefault="00343A18" w:rsidP="00485A07">
            <w:pPr>
              <w:snapToGrid w:val="0"/>
              <w:spacing w:before="0"/>
              <w:rPr>
                <w:rFonts w:eastAsia="TimesNewRomanPSMT" w:cs="Arial"/>
                <w:bCs/>
                <w:i/>
                <w:sz w:val="24"/>
                <w:szCs w:val="24"/>
              </w:rPr>
            </w:pPr>
          </w:p>
          <w:p w14:paraId="5BA5253F"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92CE3B" w14:textId="77777777" w:rsidR="00343A18" w:rsidRPr="00EC5BB4" w:rsidRDefault="00343A18" w:rsidP="00485A07">
            <w:pPr>
              <w:snapToGrid w:val="0"/>
              <w:spacing w:before="0"/>
              <w:rPr>
                <w:rFonts w:eastAsia="TimesNewRomanPSMT" w:cs="Arial"/>
                <w:b/>
                <w:bCs/>
                <w:sz w:val="24"/>
                <w:szCs w:val="24"/>
              </w:rPr>
            </w:pPr>
          </w:p>
        </w:tc>
      </w:tr>
      <w:tr w:rsidR="00343A18" w:rsidRPr="00EC5BB4" w14:paraId="0926E618" w14:textId="77777777" w:rsidTr="00701BBC">
        <w:tc>
          <w:tcPr>
            <w:tcW w:w="465" w:type="dxa"/>
            <w:tcBorders>
              <w:top w:val="single" w:sz="4" w:space="0" w:color="000000"/>
              <w:left w:val="single" w:sz="4" w:space="0" w:color="000000"/>
              <w:bottom w:val="single" w:sz="4" w:space="0" w:color="000000"/>
            </w:tcBorders>
            <w:shd w:val="clear" w:color="auto" w:fill="auto"/>
          </w:tcPr>
          <w:p w14:paraId="26586EE9" w14:textId="77777777" w:rsidR="00343A18" w:rsidRPr="00EC5BB4" w:rsidRDefault="00343A18" w:rsidP="00485A07">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9A39851" w14:textId="77777777" w:rsidR="00343A18" w:rsidRPr="00EC5BB4" w:rsidRDefault="00343A18" w:rsidP="00485A07">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1733B2" w14:textId="77777777" w:rsidR="00343A18" w:rsidRPr="00EC5BB4" w:rsidRDefault="00343A18" w:rsidP="00485A07">
            <w:pPr>
              <w:snapToGrid w:val="0"/>
              <w:spacing w:before="0"/>
              <w:rPr>
                <w:rFonts w:eastAsia="TimesNewRomanPSMT" w:cs="Arial"/>
                <w:b/>
                <w:bCs/>
                <w:sz w:val="24"/>
                <w:szCs w:val="24"/>
                <w:lang w:val="ru-RU"/>
              </w:rPr>
            </w:pPr>
          </w:p>
        </w:tc>
      </w:tr>
      <w:tr w:rsidR="00343A18" w:rsidRPr="00EC5BB4" w14:paraId="39CAB7EC" w14:textId="77777777" w:rsidTr="00701BBC">
        <w:tc>
          <w:tcPr>
            <w:tcW w:w="465" w:type="dxa"/>
            <w:tcBorders>
              <w:top w:val="single" w:sz="4" w:space="0" w:color="000000"/>
              <w:left w:val="single" w:sz="4" w:space="0" w:color="000000"/>
              <w:bottom w:val="single" w:sz="4" w:space="0" w:color="000000"/>
            </w:tcBorders>
            <w:shd w:val="clear" w:color="auto" w:fill="auto"/>
          </w:tcPr>
          <w:p w14:paraId="3455E390" w14:textId="77777777" w:rsidR="00343A18" w:rsidRPr="00EC5BB4" w:rsidRDefault="00343A18" w:rsidP="00485A07">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5E07D1AB" w14:textId="77777777" w:rsidR="00343A18" w:rsidRPr="00EC5BB4" w:rsidRDefault="00343A18" w:rsidP="00485A07">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D037C76" w14:textId="77777777" w:rsidR="00343A18" w:rsidRPr="00EC5BB4" w:rsidRDefault="00343A18" w:rsidP="00485A07">
            <w:pPr>
              <w:snapToGrid w:val="0"/>
              <w:spacing w:before="0"/>
              <w:rPr>
                <w:rFonts w:eastAsia="TimesNewRomanPSMT" w:cs="Arial"/>
                <w:b/>
                <w:bCs/>
                <w:sz w:val="24"/>
                <w:szCs w:val="24"/>
                <w:lang w:val="ru-RU"/>
              </w:rPr>
            </w:pPr>
          </w:p>
        </w:tc>
      </w:tr>
      <w:tr w:rsidR="00343A18" w:rsidRPr="00EC5BB4" w14:paraId="1D8239F8" w14:textId="77777777" w:rsidTr="00701BBC">
        <w:tc>
          <w:tcPr>
            <w:tcW w:w="465" w:type="dxa"/>
            <w:tcBorders>
              <w:top w:val="single" w:sz="4" w:space="0" w:color="000000"/>
              <w:left w:val="single" w:sz="4" w:space="0" w:color="000000"/>
              <w:bottom w:val="single" w:sz="4" w:space="0" w:color="000000"/>
            </w:tcBorders>
            <w:shd w:val="clear" w:color="auto" w:fill="auto"/>
          </w:tcPr>
          <w:p w14:paraId="30FEB8B8" w14:textId="77777777" w:rsidR="00343A18" w:rsidRPr="00EC5BB4" w:rsidRDefault="00343A18" w:rsidP="00485A07">
            <w:pPr>
              <w:spacing w:before="0"/>
              <w:rPr>
                <w:rFonts w:eastAsia="TimesNewRomanPSMT" w:cs="Arial"/>
                <w:bCs/>
                <w:i/>
                <w:sz w:val="24"/>
                <w:szCs w:val="24"/>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37013878"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E03454" w14:textId="77777777" w:rsidR="00343A18" w:rsidRDefault="00343A18" w:rsidP="00485A07">
            <w:pPr>
              <w:snapToGrid w:val="0"/>
              <w:spacing w:before="0"/>
              <w:rPr>
                <w:rFonts w:eastAsia="TimesNewRomanPSMT" w:cs="Arial"/>
                <w:b/>
                <w:bCs/>
                <w:sz w:val="24"/>
                <w:szCs w:val="24"/>
              </w:rPr>
            </w:pPr>
          </w:p>
          <w:p w14:paraId="68444119" w14:textId="77777777" w:rsidR="00701BBC" w:rsidRPr="00EC5BB4" w:rsidRDefault="00701BBC" w:rsidP="00485A07">
            <w:pPr>
              <w:snapToGrid w:val="0"/>
              <w:spacing w:before="0"/>
              <w:rPr>
                <w:rFonts w:eastAsia="TimesNewRomanPSMT" w:cs="Arial"/>
                <w:b/>
                <w:bCs/>
                <w:sz w:val="24"/>
                <w:szCs w:val="24"/>
              </w:rPr>
            </w:pPr>
          </w:p>
        </w:tc>
      </w:tr>
      <w:tr w:rsidR="0055619B" w:rsidRPr="00EC5BB4" w14:paraId="54C1B64B" w14:textId="77777777" w:rsidTr="00701BBC">
        <w:trPr>
          <w:trHeight w:val="512"/>
        </w:trPr>
        <w:tc>
          <w:tcPr>
            <w:tcW w:w="465" w:type="dxa"/>
            <w:tcBorders>
              <w:top w:val="single" w:sz="4" w:space="0" w:color="000000"/>
              <w:left w:val="single" w:sz="4" w:space="0" w:color="000000"/>
              <w:bottom w:val="single" w:sz="4" w:space="0" w:color="000000"/>
            </w:tcBorders>
            <w:shd w:val="clear" w:color="auto" w:fill="auto"/>
          </w:tcPr>
          <w:p w14:paraId="27F6A96D" w14:textId="77777777" w:rsidR="0055619B" w:rsidRPr="00EC5BB4" w:rsidRDefault="0055619B" w:rsidP="00485A07">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CCE7544" w14:textId="77777777" w:rsidR="0055619B" w:rsidRPr="00EC5BB4" w:rsidRDefault="0055619B" w:rsidP="00485A07">
            <w:pPr>
              <w:snapToGrid w:val="0"/>
              <w:spacing w:before="0"/>
              <w:rPr>
                <w:rFonts w:eastAsia="TimesNewRomanPSMT" w:cs="Arial"/>
                <w:bCs/>
                <w:i/>
                <w:sz w:val="24"/>
                <w:szCs w:val="24"/>
              </w:rPr>
            </w:pPr>
            <w:r w:rsidRPr="0055619B">
              <w:rPr>
                <w:rFonts w:eastAsia="TimesNewRomanPSMT" w:cs="Arial"/>
                <w:bCs/>
                <w:i/>
                <w:sz w:val="24"/>
                <w:szCs w:val="24"/>
              </w:rPr>
              <w:t xml:space="preserve">Врста правног лица: </w:t>
            </w:r>
            <w:r w:rsidR="00AC041C">
              <w:rPr>
                <w:rFonts w:eastAsia="TimesNewRomanPSMT" w:cs="Arial"/>
                <w:bCs/>
                <w:i/>
                <w:color w:val="00B0F0"/>
                <w:sz w:val="24"/>
                <w:szCs w:val="24"/>
              </w:rPr>
              <w:t xml:space="preserve">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759428" w14:textId="77777777" w:rsidR="0055619B" w:rsidRPr="00EC5BB4" w:rsidRDefault="0055619B" w:rsidP="00485A07">
            <w:pPr>
              <w:snapToGrid w:val="0"/>
              <w:spacing w:before="0"/>
              <w:rPr>
                <w:rFonts w:eastAsia="TimesNewRomanPSMT" w:cs="Arial"/>
                <w:b/>
                <w:bCs/>
                <w:sz w:val="24"/>
                <w:szCs w:val="24"/>
              </w:rPr>
            </w:pPr>
          </w:p>
        </w:tc>
      </w:tr>
      <w:tr w:rsidR="00343A18" w:rsidRPr="00EC5BB4" w14:paraId="0D2F32F8" w14:textId="77777777" w:rsidTr="00701BBC">
        <w:tc>
          <w:tcPr>
            <w:tcW w:w="465" w:type="dxa"/>
            <w:tcBorders>
              <w:top w:val="single" w:sz="4" w:space="0" w:color="000000"/>
              <w:left w:val="single" w:sz="4" w:space="0" w:color="000000"/>
              <w:bottom w:val="single" w:sz="4" w:space="0" w:color="000000"/>
            </w:tcBorders>
            <w:shd w:val="clear" w:color="auto" w:fill="auto"/>
          </w:tcPr>
          <w:p w14:paraId="267B4D70" w14:textId="77777777" w:rsidR="00343A18" w:rsidRPr="00EC5BB4" w:rsidRDefault="00343A18" w:rsidP="00485A07">
            <w:pPr>
              <w:snapToGrid w:val="0"/>
              <w:spacing w:before="0"/>
              <w:rPr>
                <w:rFonts w:eastAsia="TimesNewRomanPSMT" w:cs="Arial"/>
                <w:bCs/>
                <w:i/>
                <w:sz w:val="24"/>
                <w:szCs w:val="24"/>
              </w:rPr>
            </w:pPr>
          </w:p>
          <w:p w14:paraId="635694A2" w14:textId="77777777" w:rsidR="00343A18" w:rsidRPr="00EC5BB4" w:rsidRDefault="00343A18" w:rsidP="00485A07">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B90E79E" w14:textId="77777777" w:rsidR="00343A18" w:rsidRPr="00EC5BB4" w:rsidRDefault="00343A18" w:rsidP="00485A07">
            <w:pPr>
              <w:snapToGrid w:val="0"/>
              <w:spacing w:before="0"/>
              <w:rPr>
                <w:rFonts w:eastAsia="TimesNewRomanPSMT" w:cs="Arial"/>
                <w:bCs/>
                <w:i/>
                <w:sz w:val="24"/>
                <w:szCs w:val="24"/>
              </w:rPr>
            </w:pPr>
          </w:p>
          <w:p w14:paraId="511246EE"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37EA95" w14:textId="77777777" w:rsidR="00343A18" w:rsidRPr="00EC5BB4" w:rsidRDefault="00343A18" w:rsidP="00485A07">
            <w:pPr>
              <w:snapToGrid w:val="0"/>
              <w:spacing w:before="0"/>
              <w:rPr>
                <w:rFonts w:eastAsia="TimesNewRomanPSMT" w:cs="Arial"/>
                <w:b/>
                <w:bCs/>
                <w:sz w:val="24"/>
                <w:szCs w:val="24"/>
              </w:rPr>
            </w:pPr>
          </w:p>
        </w:tc>
      </w:tr>
      <w:tr w:rsidR="00343A18" w:rsidRPr="00EC5BB4" w14:paraId="137E3DA5" w14:textId="77777777" w:rsidTr="00701BBC">
        <w:tc>
          <w:tcPr>
            <w:tcW w:w="465" w:type="dxa"/>
            <w:tcBorders>
              <w:top w:val="single" w:sz="4" w:space="0" w:color="000000"/>
              <w:left w:val="single" w:sz="4" w:space="0" w:color="000000"/>
              <w:bottom w:val="single" w:sz="4" w:space="0" w:color="000000"/>
            </w:tcBorders>
            <w:shd w:val="clear" w:color="auto" w:fill="auto"/>
          </w:tcPr>
          <w:p w14:paraId="66C30997" w14:textId="77777777" w:rsidR="00343A18" w:rsidRPr="00EC5BB4" w:rsidRDefault="00343A18" w:rsidP="00485A07">
            <w:pPr>
              <w:snapToGrid w:val="0"/>
              <w:spacing w:before="0"/>
              <w:rPr>
                <w:rFonts w:eastAsia="TimesNewRomanPSMT" w:cs="Arial"/>
                <w:bCs/>
                <w:i/>
                <w:sz w:val="24"/>
                <w:szCs w:val="24"/>
              </w:rPr>
            </w:pPr>
          </w:p>
          <w:p w14:paraId="6353DA38" w14:textId="77777777" w:rsidR="00343A18" w:rsidRPr="00EC5BB4" w:rsidRDefault="00343A18" w:rsidP="00485A07">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2E7738F" w14:textId="77777777" w:rsidR="00343A18" w:rsidRPr="00EC5BB4" w:rsidRDefault="00343A18" w:rsidP="00485A07">
            <w:pPr>
              <w:snapToGrid w:val="0"/>
              <w:spacing w:before="0"/>
              <w:rPr>
                <w:rFonts w:eastAsia="TimesNewRomanPSMT" w:cs="Arial"/>
                <w:bCs/>
                <w:i/>
                <w:sz w:val="24"/>
                <w:szCs w:val="24"/>
              </w:rPr>
            </w:pPr>
          </w:p>
          <w:p w14:paraId="2448E6EE"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CFF1DC" w14:textId="77777777" w:rsidR="00343A18" w:rsidRPr="00EC5BB4" w:rsidRDefault="00343A18" w:rsidP="00485A07">
            <w:pPr>
              <w:snapToGrid w:val="0"/>
              <w:spacing w:before="0"/>
              <w:rPr>
                <w:rFonts w:eastAsia="TimesNewRomanPSMT" w:cs="Arial"/>
                <w:b/>
                <w:bCs/>
                <w:sz w:val="24"/>
                <w:szCs w:val="24"/>
              </w:rPr>
            </w:pPr>
          </w:p>
        </w:tc>
      </w:tr>
      <w:tr w:rsidR="00343A18" w:rsidRPr="00EC5BB4" w14:paraId="60F60509" w14:textId="77777777" w:rsidTr="00701BBC">
        <w:tc>
          <w:tcPr>
            <w:tcW w:w="465" w:type="dxa"/>
            <w:tcBorders>
              <w:top w:val="single" w:sz="4" w:space="0" w:color="000000"/>
              <w:left w:val="single" w:sz="4" w:space="0" w:color="000000"/>
              <w:bottom w:val="single" w:sz="4" w:space="0" w:color="000000"/>
            </w:tcBorders>
            <w:shd w:val="clear" w:color="auto" w:fill="auto"/>
          </w:tcPr>
          <w:p w14:paraId="6D0FA9AC" w14:textId="77777777" w:rsidR="00343A18" w:rsidRPr="00EC5BB4" w:rsidRDefault="00343A18" w:rsidP="00485A07">
            <w:pPr>
              <w:snapToGrid w:val="0"/>
              <w:spacing w:before="0"/>
              <w:rPr>
                <w:rFonts w:eastAsia="TimesNewRomanPSMT" w:cs="Arial"/>
                <w:bCs/>
                <w:i/>
                <w:sz w:val="24"/>
                <w:szCs w:val="24"/>
              </w:rPr>
            </w:pPr>
          </w:p>
          <w:p w14:paraId="0CED174F" w14:textId="77777777" w:rsidR="00343A18" w:rsidRPr="00EC5BB4" w:rsidRDefault="00343A18" w:rsidP="00485A07">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EA3F3DB" w14:textId="77777777" w:rsidR="00343A18" w:rsidRPr="00EC5BB4" w:rsidRDefault="00343A18" w:rsidP="00485A07">
            <w:pPr>
              <w:snapToGrid w:val="0"/>
              <w:spacing w:before="0"/>
              <w:rPr>
                <w:rFonts w:eastAsia="TimesNewRomanPSMT" w:cs="Arial"/>
                <w:bCs/>
                <w:i/>
                <w:sz w:val="24"/>
                <w:szCs w:val="24"/>
              </w:rPr>
            </w:pPr>
          </w:p>
          <w:p w14:paraId="72CF27AB"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31C8EE" w14:textId="77777777" w:rsidR="00343A18" w:rsidRPr="00EC5BB4" w:rsidRDefault="00343A18" w:rsidP="00485A07">
            <w:pPr>
              <w:snapToGrid w:val="0"/>
              <w:spacing w:before="0"/>
              <w:rPr>
                <w:rFonts w:eastAsia="TimesNewRomanPSMT" w:cs="Arial"/>
                <w:b/>
                <w:bCs/>
                <w:sz w:val="24"/>
                <w:szCs w:val="24"/>
              </w:rPr>
            </w:pPr>
          </w:p>
        </w:tc>
      </w:tr>
      <w:tr w:rsidR="00343A18" w:rsidRPr="00EC5BB4" w14:paraId="61D09163" w14:textId="77777777" w:rsidTr="00701BBC">
        <w:tc>
          <w:tcPr>
            <w:tcW w:w="465" w:type="dxa"/>
            <w:tcBorders>
              <w:top w:val="single" w:sz="4" w:space="0" w:color="000000"/>
              <w:left w:val="single" w:sz="4" w:space="0" w:color="000000"/>
              <w:bottom w:val="single" w:sz="4" w:space="0" w:color="000000"/>
            </w:tcBorders>
            <w:shd w:val="clear" w:color="auto" w:fill="auto"/>
          </w:tcPr>
          <w:p w14:paraId="592C1B69" w14:textId="77777777" w:rsidR="00343A18" w:rsidRPr="00EC5BB4" w:rsidRDefault="00343A18" w:rsidP="00485A07">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C246FA0" w14:textId="77777777" w:rsidR="00343A18" w:rsidRPr="00EC5BB4" w:rsidRDefault="00343A18" w:rsidP="00485A07">
            <w:pPr>
              <w:snapToGrid w:val="0"/>
              <w:spacing w:before="0"/>
              <w:rPr>
                <w:rFonts w:eastAsia="TimesNewRomanPSMT" w:cs="Arial"/>
                <w:bCs/>
                <w:i/>
                <w:sz w:val="24"/>
                <w:szCs w:val="24"/>
              </w:rPr>
            </w:pPr>
          </w:p>
          <w:p w14:paraId="6CDB16DA"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089F35" w14:textId="77777777" w:rsidR="00343A18" w:rsidRPr="00EC5BB4" w:rsidRDefault="00343A18" w:rsidP="00485A07">
            <w:pPr>
              <w:snapToGrid w:val="0"/>
              <w:spacing w:before="0"/>
              <w:rPr>
                <w:rFonts w:eastAsia="TimesNewRomanPSMT" w:cs="Arial"/>
                <w:b/>
                <w:bCs/>
                <w:sz w:val="24"/>
                <w:szCs w:val="24"/>
              </w:rPr>
            </w:pPr>
          </w:p>
        </w:tc>
      </w:tr>
      <w:tr w:rsidR="00343A18" w:rsidRPr="00EC5BB4" w14:paraId="1768FC88" w14:textId="77777777" w:rsidTr="00701BBC">
        <w:tc>
          <w:tcPr>
            <w:tcW w:w="465" w:type="dxa"/>
            <w:tcBorders>
              <w:top w:val="single" w:sz="4" w:space="0" w:color="000000"/>
              <w:left w:val="single" w:sz="4" w:space="0" w:color="000000"/>
              <w:bottom w:val="single" w:sz="4" w:space="0" w:color="000000"/>
            </w:tcBorders>
            <w:shd w:val="clear" w:color="auto" w:fill="auto"/>
          </w:tcPr>
          <w:p w14:paraId="19667AB4" w14:textId="77777777" w:rsidR="00343A18" w:rsidRPr="00EC5BB4" w:rsidRDefault="00343A18" w:rsidP="00485A07">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B7E08E9" w14:textId="77777777" w:rsidR="00343A18" w:rsidRPr="00EC5BB4" w:rsidRDefault="00343A18" w:rsidP="00485A07">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288AFD" w14:textId="77777777" w:rsidR="00343A18" w:rsidRPr="00EC5BB4" w:rsidRDefault="00343A18" w:rsidP="00485A07">
            <w:pPr>
              <w:snapToGrid w:val="0"/>
              <w:spacing w:before="0"/>
              <w:rPr>
                <w:rFonts w:eastAsia="TimesNewRomanPSMT" w:cs="Arial"/>
                <w:b/>
                <w:bCs/>
                <w:sz w:val="24"/>
                <w:szCs w:val="24"/>
                <w:lang w:val="ru-RU"/>
              </w:rPr>
            </w:pPr>
          </w:p>
        </w:tc>
      </w:tr>
      <w:tr w:rsidR="00343A18" w:rsidRPr="00EC5BB4" w14:paraId="6BB430D3" w14:textId="77777777" w:rsidTr="00701BBC">
        <w:tc>
          <w:tcPr>
            <w:tcW w:w="465" w:type="dxa"/>
            <w:tcBorders>
              <w:top w:val="single" w:sz="4" w:space="0" w:color="000000"/>
              <w:left w:val="single" w:sz="4" w:space="0" w:color="000000"/>
              <w:bottom w:val="single" w:sz="4" w:space="0" w:color="000000"/>
            </w:tcBorders>
            <w:shd w:val="clear" w:color="auto" w:fill="auto"/>
          </w:tcPr>
          <w:p w14:paraId="31ACA12F" w14:textId="77777777" w:rsidR="00343A18" w:rsidRPr="00EC5BB4" w:rsidRDefault="00343A18" w:rsidP="00485A07">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46B04F42" w14:textId="77777777" w:rsidR="00343A18" w:rsidRPr="00EC5BB4" w:rsidRDefault="00343A18" w:rsidP="00485A07">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DD5FE1" w14:textId="77777777" w:rsidR="00343A18" w:rsidRPr="00EC5BB4" w:rsidRDefault="00343A18" w:rsidP="00485A07">
            <w:pPr>
              <w:snapToGrid w:val="0"/>
              <w:spacing w:before="0"/>
              <w:rPr>
                <w:rFonts w:eastAsia="TimesNewRomanPSMT" w:cs="Arial"/>
                <w:b/>
                <w:bCs/>
                <w:sz w:val="24"/>
                <w:szCs w:val="24"/>
                <w:lang w:val="ru-RU"/>
              </w:rPr>
            </w:pPr>
          </w:p>
        </w:tc>
      </w:tr>
    </w:tbl>
    <w:p w14:paraId="7AC1F2AE" w14:textId="77777777" w:rsidR="00343A18" w:rsidRPr="0042687E" w:rsidRDefault="00343A18" w:rsidP="00485A07">
      <w:pPr>
        <w:spacing w:before="0"/>
        <w:rPr>
          <w:rFonts w:cs="Arial"/>
          <w:i/>
          <w:iCs/>
          <w:sz w:val="20"/>
          <w:szCs w:val="20"/>
          <w:lang w:val="ru-RU"/>
        </w:rPr>
      </w:pPr>
      <w:r w:rsidRPr="0042687E">
        <w:rPr>
          <w:rFonts w:cs="Arial"/>
          <w:b/>
          <w:bCs/>
          <w:i/>
          <w:iCs/>
          <w:sz w:val="20"/>
          <w:szCs w:val="20"/>
          <w:u w:val="single"/>
          <w:lang w:val="ru-RU"/>
        </w:rPr>
        <w:t>Напомена:</w:t>
      </w:r>
    </w:p>
    <w:p w14:paraId="7D87E9EE" w14:textId="77777777" w:rsidR="00343A18" w:rsidRPr="0042687E" w:rsidRDefault="00343A18" w:rsidP="00485A07">
      <w:pPr>
        <w:spacing w:before="0"/>
        <w:rPr>
          <w:rFonts w:eastAsia="TimesNewRomanPSMT" w:cs="Arial"/>
          <w:b/>
          <w:b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2263EE1" w14:textId="77777777" w:rsidR="00343A18" w:rsidRPr="00EC5BB4" w:rsidRDefault="00343A18" w:rsidP="00485A07">
      <w:pPr>
        <w:spacing w:before="0"/>
        <w:rPr>
          <w:rFonts w:eastAsia="TimesNewRomanPSMT" w:cs="Arial"/>
          <w:b/>
          <w:bCs/>
          <w:sz w:val="24"/>
          <w:szCs w:val="24"/>
          <w:lang w:val="ru-RU"/>
        </w:rPr>
      </w:pPr>
    </w:p>
    <w:p w14:paraId="70471B79" w14:textId="77777777" w:rsidR="00343A18" w:rsidRPr="00EC5BB4" w:rsidRDefault="00343A18" w:rsidP="00485A07">
      <w:pPr>
        <w:spacing w:before="0"/>
        <w:rPr>
          <w:rFonts w:eastAsia="TimesNewRomanPSMT" w:cs="Arial"/>
          <w:b/>
          <w:bCs/>
          <w:i/>
          <w:sz w:val="24"/>
          <w:szCs w:val="24"/>
          <w:lang w:val="ru-RU"/>
        </w:rPr>
      </w:pPr>
      <w:r w:rsidRPr="00EC5BB4">
        <w:rPr>
          <w:rFonts w:eastAsia="TimesNewRomanPSMT" w:cs="Arial"/>
          <w:b/>
          <w:bCs/>
          <w:i/>
          <w:sz w:val="24"/>
          <w:szCs w:val="24"/>
          <w:lang w:val="sr-Cyrl-CS"/>
        </w:rPr>
        <w:t xml:space="preserve">4) </w:t>
      </w:r>
      <w:r w:rsidRPr="00EC5BB4">
        <w:rPr>
          <w:rFonts w:eastAsia="TimesNewRomanPSMT" w:cs="Arial"/>
          <w:b/>
          <w:bCs/>
          <w:i/>
          <w:sz w:val="24"/>
          <w:szCs w:val="24"/>
          <w:lang w:val="ru-RU"/>
        </w:rPr>
        <w:t>ПОДАЦИ ЧЛАНУ ГРУПЕ ПОНУЂАЧА</w:t>
      </w:r>
    </w:p>
    <w:p w14:paraId="72F5D3B6" w14:textId="77777777" w:rsidR="00343A18" w:rsidRPr="00EC5BB4" w:rsidRDefault="00343A18" w:rsidP="00485A07">
      <w:pPr>
        <w:spacing w:before="0"/>
        <w:rPr>
          <w:rFonts w:cs="Arial"/>
          <w:sz w:val="24"/>
          <w:szCs w:val="24"/>
        </w:rPr>
      </w:pPr>
    </w:p>
    <w:tbl>
      <w:tblPr>
        <w:tblW w:w="0" w:type="auto"/>
        <w:tblInd w:w="-20" w:type="dxa"/>
        <w:tblLayout w:type="fixed"/>
        <w:tblLook w:val="0000" w:firstRow="0" w:lastRow="0" w:firstColumn="0" w:lastColumn="0" w:noHBand="0" w:noVBand="0"/>
      </w:tblPr>
      <w:tblGrid>
        <w:gridCol w:w="465"/>
        <w:gridCol w:w="4219"/>
        <w:gridCol w:w="4598"/>
      </w:tblGrid>
      <w:tr w:rsidR="00343A18" w:rsidRPr="00EC5BB4" w14:paraId="54A845BB" w14:textId="77777777" w:rsidTr="00BC01DC">
        <w:tc>
          <w:tcPr>
            <w:tcW w:w="465" w:type="dxa"/>
            <w:tcBorders>
              <w:top w:val="single" w:sz="4" w:space="0" w:color="000000"/>
              <w:left w:val="single" w:sz="4" w:space="0" w:color="000000"/>
              <w:bottom w:val="single" w:sz="4" w:space="0" w:color="000000"/>
            </w:tcBorders>
            <w:shd w:val="clear" w:color="auto" w:fill="auto"/>
          </w:tcPr>
          <w:p w14:paraId="5BC7D68A" w14:textId="77777777" w:rsidR="00343A18" w:rsidRPr="00EC5BB4" w:rsidRDefault="00343A18" w:rsidP="00485A07">
            <w:pPr>
              <w:snapToGrid w:val="0"/>
              <w:spacing w:before="0"/>
              <w:rPr>
                <w:rFonts w:cs="Arial"/>
                <w:sz w:val="24"/>
                <w:szCs w:val="24"/>
              </w:rPr>
            </w:pPr>
          </w:p>
          <w:p w14:paraId="1C7E5BDA" w14:textId="77777777" w:rsidR="00343A18" w:rsidRPr="00EC5BB4" w:rsidRDefault="00343A18" w:rsidP="00485A07">
            <w:pPr>
              <w:spacing w:before="0"/>
              <w:rPr>
                <w:rFonts w:eastAsia="TimesNewRomanPSMT" w:cs="Arial"/>
                <w:bCs/>
                <w:i/>
                <w:sz w:val="24"/>
                <w:szCs w:val="24"/>
                <w:lang w:val="ru-RU"/>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36968D5E" w14:textId="77777777" w:rsidR="00343A18" w:rsidRPr="00EC5BB4" w:rsidRDefault="00343A18" w:rsidP="00485A07">
            <w:pPr>
              <w:snapToGrid w:val="0"/>
              <w:spacing w:before="0"/>
              <w:rPr>
                <w:rFonts w:eastAsia="TimesNewRomanPSMT" w:cs="Arial"/>
                <w:bCs/>
                <w:i/>
                <w:sz w:val="24"/>
                <w:szCs w:val="24"/>
                <w:lang w:val="ru-RU"/>
              </w:rPr>
            </w:pPr>
          </w:p>
          <w:p w14:paraId="48BA1A73" w14:textId="77777777" w:rsidR="00343A18" w:rsidRPr="00EC5BB4" w:rsidRDefault="00343A18" w:rsidP="00485A07">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959CAC" w14:textId="77777777" w:rsidR="00343A18" w:rsidRPr="00EC5BB4" w:rsidRDefault="00343A18" w:rsidP="00485A07">
            <w:pPr>
              <w:snapToGrid w:val="0"/>
              <w:spacing w:before="0"/>
              <w:rPr>
                <w:rFonts w:eastAsia="TimesNewRomanPSMT" w:cs="Arial"/>
                <w:b/>
                <w:bCs/>
                <w:sz w:val="24"/>
                <w:szCs w:val="24"/>
                <w:lang w:val="ru-RU"/>
              </w:rPr>
            </w:pPr>
          </w:p>
        </w:tc>
      </w:tr>
      <w:tr w:rsidR="0055619B" w:rsidRPr="00EC5BB4" w14:paraId="2905FAFD" w14:textId="77777777" w:rsidTr="0055619B">
        <w:trPr>
          <w:trHeight w:val="557"/>
        </w:trPr>
        <w:tc>
          <w:tcPr>
            <w:tcW w:w="465" w:type="dxa"/>
            <w:tcBorders>
              <w:top w:val="single" w:sz="4" w:space="0" w:color="000000"/>
              <w:left w:val="single" w:sz="4" w:space="0" w:color="000000"/>
              <w:bottom w:val="single" w:sz="4" w:space="0" w:color="000000"/>
            </w:tcBorders>
            <w:shd w:val="clear" w:color="auto" w:fill="auto"/>
          </w:tcPr>
          <w:p w14:paraId="5687E934" w14:textId="77777777" w:rsidR="0055619B" w:rsidRPr="00EC5BB4" w:rsidRDefault="0055619B" w:rsidP="00485A07">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370A5AAA" w14:textId="77777777" w:rsidR="0055619B" w:rsidRPr="00AC041C" w:rsidRDefault="0055619B" w:rsidP="00485A07">
            <w:pPr>
              <w:snapToGrid w:val="0"/>
              <w:spacing w:before="0"/>
              <w:rPr>
                <w:rFonts w:eastAsia="TimesNewRomanPSMT" w:cs="Arial"/>
                <w:bCs/>
                <w:i/>
                <w:sz w:val="24"/>
                <w:szCs w:val="24"/>
                <w:lang w:val="sr-Latn-RS"/>
              </w:rPr>
            </w:pPr>
            <w:r w:rsidRPr="0055619B">
              <w:rPr>
                <w:rFonts w:eastAsia="TimesNewRomanPSMT" w:cs="Arial"/>
                <w:bCs/>
                <w:i/>
                <w:sz w:val="24"/>
                <w:szCs w:val="24"/>
                <w:lang w:val="ru-RU"/>
              </w:rPr>
              <w:t xml:space="preserve">Врста правног лица: </w:t>
            </w:r>
            <w:r w:rsidR="00AC041C">
              <w:rPr>
                <w:rFonts w:eastAsia="TimesNewRomanPSMT" w:cs="Arial"/>
                <w:bCs/>
                <w:i/>
                <w:color w:val="00B0F0"/>
                <w:sz w:val="24"/>
                <w:szCs w:val="24"/>
                <w:lang w:val="sr-Latn-RS"/>
              </w:rPr>
              <w:t xml:space="preserve">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44FF61" w14:textId="77777777" w:rsidR="0055619B" w:rsidRPr="00EC5BB4" w:rsidRDefault="0055619B" w:rsidP="00485A07">
            <w:pPr>
              <w:snapToGrid w:val="0"/>
              <w:spacing w:before="0"/>
              <w:rPr>
                <w:rFonts w:eastAsia="TimesNewRomanPSMT" w:cs="Arial"/>
                <w:b/>
                <w:bCs/>
                <w:sz w:val="24"/>
                <w:szCs w:val="24"/>
              </w:rPr>
            </w:pPr>
          </w:p>
        </w:tc>
      </w:tr>
      <w:tr w:rsidR="00343A18" w:rsidRPr="00EC5BB4" w14:paraId="02BEC958" w14:textId="77777777" w:rsidTr="00BC01DC">
        <w:tc>
          <w:tcPr>
            <w:tcW w:w="465" w:type="dxa"/>
            <w:tcBorders>
              <w:top w:val="single" w:sz="4" w:space="0" w:color="000000"/>
              <w:left w:val="single" w:sz="4" w:space="0" w:color="000000"/>
              <w:bottom w:val="single" w:sz="4" w:space="0" w:color="000000"/>
            </w:tcBorders>
            <w:shd w:val="clear" w:color="auto" w:fill="auto"/>
          </w:tcPr>
          <w:p w14:paraId="657A9213" w14:textId="77777777" w:rsidR="00343A18" w:rsidRPr="00EC5BB4" w:rsidRDefault="00343A18" w:rsidP="00485A07">
            <w:pPr>
              <w:snapToGrid w:val="0"/>
              <w:spacing w:before="0"/>
              <w:rPr>
                <w:rFonts w:eastAsia="TimesNewRomanPSMT" w:cs="Arial"/>
                <w:bCs/>
                <w:i/>
                <w:sz w:val="24"/>
                <w:szCs w:val="24"/>
                <w:lang w:val="ru-RU"/>
              </w:rPr>
            </w:pPr>
          </w:p>
          <w:p w14:paraId="2A42DEC3" w14:textId="77777777" w:rsidR="00343A18" w:rsidRPr="00EC5BB4" w:rsidRDefault="00343A18" w:rsidP="00485A07">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62689BFB" w14:textId="77777777" w:rsidR="00343A18" w:rsidRPr="00EC5BB4" w:rsidRDefault="00343A18" w:rsidP="00485A07">
            <w:pPr>
              <w:snapToGrid w:val="0"/>
              <w:spacing w:before="0"/>
              <w:rPr>
                <w:rFonts w:eastAsia="TimesNewRomanPSMT" w:cs="Arial"/>
                <w:bCs/>
                <w:i/>
                <w:sz w:val="24"/>
                <w:szCs w:val="24"/>
                <w:lang w:val="ru-RU"/>
              </w:rPr>
            </w:pPr>
          </w:p>
          <w:p w14:paraId="6234CE6A"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DF975F" w14:textId="77777777" w:rsidR="00343A18" w:rsidRPr="00EC5BB4" w:rsidRDefault="00343A18" w:rsidP="00485A07">
            <w:pPr>
              <w:snapToGrid w:val="0"/>
              <w:spacing w:before="0"/>
              <w:rPr>
                <w:rFonts w:eastAsia="TimesNewRomanPSMT" w:cs="Arial"/>
                <w:b/>
                <w:bCs/>
                <w:sz w:val="24"/>
                <w:szCs w:val="24"/>
              </w:rPr>
            </w:pPr>
          </w:p>
        </w:tc>
      </w:tr>
      <w:tr w:rsidR="00343A18" w:rsidRPr="00EC5BB4" w14:paraId="678F15CD" w14:textId="77777777" w:rsidTr="00BC01DC">
        <w:tc>
          <w:tcPr>
            <w:tcW w:w="465" w:type="dxa"/>
            <w:tcBorders>
              <w:top w:val="single" w:sz="4" w:space="0" w:color="000000"/>
              <w:left w:val="single" w:sz="4" w:space="0" w:color="000000"/>
              <w:bottom w:val="single" w:sz="4" w:space="0" w:color="000000"/>
            </w:tcBorders>
            <w:shd w:val="clear" w:color="auto" w:fill="auto"/>
          </w:tcPr>
          <w:p w14:paraId="6C3EE06D" w14:textId="77777777" w:rsidR="00343A18" w:rsidRPr="00EC5BB4" w:rsidRDefault="00343A18" w:rsidP="00485A07">
            <w:pPr>
              <w:snapToGrid w:val="0"/>
              <w:spacing w:before="0"/>
              <w:rPr>
                <w:rFonts w:eastAsia="TimesNewRomanPSMT" w:cs="Arial"/>
                <w:bCs/>
                <w:i/>
                <w:sz w:val="24"/>
                <w:szCs w:val="24"/>
              </w:rPr>
            </w:pPr>
          </w:p>
          <w:p w14:paraId="43349CED" w14:textId="77777777" w:rsidR="00343A18" w:rsidRPr="00EC5BB4" w:rsidRDefault="00343A18" w:rsidP="00485A07">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4750D15" w14:textId="77777777" w:rsidR="00343A18" w:rsidRPr="00EC5BB4" w:rsidRDefault="00343A18" w:rsidP="00485A07">
            <w:pPr>
              <w:snapToGrid w:val="0"/>
              <w:spacing w:before="0"/>
              <w:rPr>
                <w:rFonts w:eastAsia="TimesNewRomanPSMT" w:cs="Arial"/>
                <w:bCs/>
                <w:i/>
                <w:sz w:val="24"/>
                <w:szCs w:val="24"/>
              </w:rPr>
            </w:pPr>
          </w:p>
          <w:p w14:paraId="2983C86E"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ACE9B8" w14:textId="77777777" w:rsidR="00343A18" w:rsidRPr="00EC5BB4" w:rsidRDefault="00343A18" w:rsidP="00485A07">
            <w:pPr>
              <w:snapToGrid w:val="0"/>
              <w:spacing w:before="0"/>
              <w:rPr>
                <w:rFonts w:eastAsia="TimesNewRomanPSMT" w:cs="Arial"/>
                <w:b/>
                <w:bCs/>
                <w:sz w:val="24"/>
                <w:szCs w:val="24"/>
              </w:rPr>
            </w:pPr>
          </w:p>
        </w:tc>
      </w:tr>
      <w:tr w:rsidR="00343A18" w:rsidRPr="00EC5BB4" w14:paraId="1C8A3AD5" w14:textId="77777777" w:rsidTr="00BC01DC">
        <w:tc>
          <w:tcPr>
            <w:tcW w:w="465" w:type="dxa"/>
            <w:tcBorders>
              <w:top w:val="single" w:sz="4" w:space="0" w:color="000000"/>
              <w:left w:val="single" w:sz="4" w:space="0" w:color="000000"/>
              <w:bottom w:val="single" w:sz="4" w:space="0" w:color="000000"/>
            </w:tcBorders>
            <w:shd w:val="clear" w:color="auto" w:fill="auto"/>
          </w:tcPr>
          <w:p w14:paraId="77445121" w14:textId="77777777" w:rsidR="00343A18" w:rsidRPr="00EC5BB4" w:rsidRDefault="00343A18" w:rsidP="00485A07">
            <w:pPr>
              <w:snapToGrid w:val="0"/>
              <w:spacing w:before="0"/>
              <w:rPr>
                <w:rFonts w:eastAsia="TimesNewRomanPSMT" w:cs="Arial"/>
                <w:bCs/>
                <w:i/>
                <w:sz w:val="24"/>
                <w:szCs w:val="24"/>
              </w:rPr>
            </w:pPr>
          </w:p>
          <w:p w14:paraId="12E96244" w14:textId="77777777" w:rsidR="00343A18" w:rsidRPr="00EC5BB4" w:rsidRDefault="00343A18" w:rsidP="00485A07">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E6B872C" w14:textId="77777777" w:rsidR="00343A18" w:rsidRPr="00EC5BB4" w:rsidRDefault="00343A18" w:rsidP="00485A07">
            <w:pPr>
              <w:snapToGrid w:val="0"/>
              <w:spacing w:before="0"/>
              <w:rPr>
                <w:rFonts w:eastAsia="TimesNewRomanPSMT" w:cs="Arial"/>
                <w:bCs/>
                <w:i/>
                <w:sz w:val="24"/>
                <w:szCs w:val="24"/>
              </w:rPr>
            </w:pPr>
          </w:p>
          <w:p w14:paraId="1E2D6CDE"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B637DF" w14:textId="77777777" w:rsidR="00343A18" w:rsidRPr="00EC5BB4" w:rsidRDefault="00343A18" w:rsidP="00485A07">
            <w:pPr>
              <w:snapToGrid w:val="0"/>
              <w:spacing w:before="0"/>
              <w:rPr>
                <w:rFonts w:eastAsia="TimesNewRomanPSMT" w:cs="Arial"/>
                <w:b/>
                <w:bCs/>
                <w:sz w:val="24"/>
                <w:szCs w:val="24"/>
              </w:rPr>
            </w:pPr>
          </w:p>
        </w:tc>
      </w:tr>
      <w:tr w:rsidR="00343A18" w:rsidRPr="00EC5BB4" w14:paraId="7A327ADF" w14:textId="77777777" w:rsidTr="00BC01DC">
        <w:tc>
          <w:tcPr>
            <w:tcW w:w="465" w:type="dxa"/>
            <w:tcBorders>
              <w:top w:val="single" w:sz="4" w:space="0" w:color="000000"/>
              <w:left w:val="single" w:sz="4" w:space="0" w:color="000000"/>
              <w:bottom w:val="single" w:sz="4" w:space="0" w:color="000000"/>
            </w:tcBorders>
            <w:shd w:val="clear" w:color="auto" w:fill="auto"/>
          </w:tcPr>
          <w:p w14:paraId="7DFFC887" w14:textId="77777777" w:rsidR="00343A18" w:rsidRPr="00EC5BB4" w:rsidRDefault="00343A18" w:rsidP="00485A07">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8BCEA5D" w14:textId="77777777" w:rsidR="00343A18" w:rsidRPr="00EC5BB4" w:rsidRDefault="00343A18" w:rsidP="00485A07">
            <w:pPr>
              <w:snapToGrid w:val="0"/>
              <w:spacing w:before="0"/>
              <w:rPr>
                <w:rFonts w:eastAsia="TimesNewRomanPSMT" w:cs="Arial"/>
                <w:bCs/>
                <w:i/>
                <w:sz w:val="24"/>
                <w:szCs w:val="24"/>
              </w:rPr>
            </w:pPr>
          </w:p>
          <w:p w14:paraId="6277CD6C"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1087B2" w14:textId="77777777" w:rsidR="00343A18" w:rsidRPr="00EC5BB4" w:rsidRDefault="00343A18" w:rsidP="00485A07">
            <w:pPr>
              <w:snapToGrid w:val="0"/>
              <w:spacing w:before="0"/>
              <w:rPr>
                <w:rFonts w:eastAsia="TimesNewRomanPSMT" w:cs="Arial"/>
                <w:b/>
                <w:bCs/>
                <w:sz w:val="24"/>
                <w:szCs w:val="24"/>
              </w:rPr>
            </w:pPr>
          </w:p>
        </w:tc>
      </w:tr>
      <w:tr w:rsidR="00343A18" w:rsidRPr="00EC5BB4" w14:paraId="65D2AF79" w14:textId="77777777" w:rsidTr="00BC01DC">
        <w:tc>
          <w:tcPr>
            <w:tcW w:w="465" w:type="dxa"/>
            <w:tcBorders>
              <w:top w:val="single" w:sz="4" w:space="0" w:color="000000"/>
              <w:left w:val="single" w:sz="4" w:space="0" w:color="000000"/>
              <w:bottom w:val="single" w:sz="4" w:space="0" w:color="000000"/>
            </w:tcBorders>
            <w:shd w:val="clear" w:color="auto" w:fill="auto"/>
          </w:tcPr>
          <w:p w14:paraId="7DA0BA97" w14:textId="77777777" w:rsidR="00343A18" w:rsidRPr="00EC5BB4" w:rsidRDefault="00343A18" w:rsidP="00485A07">
            <w:pPr>
              <w:snapToGrid w:val="0"/>
              <w:spacing w:before="0"/>
              <w:rPr>
                <w:rFonts w:eastAsia="TimesNewRomanPSMT" w:cs="Arial"/>
                <w:bCs/>
                <w:i/>
                <w:sz w:val="24"/>
                <w:szCs w:val="24"/>
              </w:rPr>
            </w:pPr>
          </w:p>
          <w:p w14:paraId="1A231D2E" w14:textId="77777777" w:rsidR="00343A18" w:rsidRPr="00EC5BB4" w:rsidRDefault="00343A18" w:rsidP="00485A07">
            <w:pPr>
              <w:spacing w:before="0"/>
              <w:rPr>
                <w:rFonts w:eastAsia="TimesNewRomanPSMT" w:cs="Arial"/>
                <w:bCs/>
                <w:i/>
                <w:sz w:val="24"/>
                <w:szCs w:val="24"/>
                <w:lang w:val="ru-RU"/>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50233DF5" w14:textId="77777777" w:rsidR="00343A18" w:rsidRPr="00EC5BB4" w:rsidRDefault="00343A18" w:rsidP="00485A07">
            <w:pPr>
              <w:snapToGrid w:val="0"/>
              <w:spacing w:before="0"/>
              <w:rPr>
                <w:rFonts w:eastAsia="TimesNewRomanPSMT" w:cs="Arial"/>
                <w:bCs/>
                <w:i/>
                <w:sz w:val="24"/>
                <w:szCs w:val="24"/>
                <w:lang w:val="ru-RU"/>
              </w:rPr>
            </w:pPr>
          </w:p>
          <w:p w14:paraId="730CCE72" w14:textId="77777777" w:rsidR="00343A18" w:rsidRPr="00EC5BB4" w:rsidRDefault="00343A18" w:rsidP="00485A07">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58E193" w14:textId="77777777" w:rsidR="00343A18" w:rsidRPr="00EC5BB4" w:rsidRDefault="00343A18" w:rsidP="00485A07">
            <w:pPr>
              <w:snapToGrid w:val="0"/>
              <w:spacing w:before="0"/>
              <w:rPr>
                <w:rFonts w:eastAsia="TimesNewRomanPSMT" w:cs="Arial"/>
                <w:b/>
                <w:bCs/>
                <w:sz w:val="24"/>
                <w:szCs w:val="24"/>
                <w:lang w:val="ru-RU"/>
              </w:rPr>
            </w:pPr>
          </w:p>
        </w:tc>
      </w:tr>
      <w:tr w:rsidR="0055619B" w:rsidRPr="00EC5BB4" w14:paraId="2A33F030" w14:textId="77777777" w:rsidTr="0055619B">
        <w:trPr>
          <w:trHeight w:val="602"/>
        </w:trPr>
        <w:tc>
          <w:tcPr>
            <w:tcW w:w="465" w:type="dxa"/>
            <w:tcBorders>
              <w:top w:val="single" w:sz="4" w:space="0" w:color="000000"/>
              <w:left w:val="single" w:sz="4" w:space="0" w:color="000000"/>
              <w:bottom w:val="single" w:sz="4" w:space="0" w:color="000000"/>
            </w:tcBorders>
            <w:shd w:val="clear" w:color="auto" w:fill="auto"/>
          </w:tcPr>
          <w:p w14:paraId="5EA2A473" w14:textId="77777777" w:rsidR="0055619B" w:rsidRPr="00EC5BB4" w:rsidRDefault="0055619B" w:rsidP="00485A07">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208BB469" w14:textId="77777777" w:rsidR="0055619B" w:rsidRPr="00AC041C" w:rsidRDefault="0055619B" w:rsidP="00485A07">
            <w:pPr>
              <w:snapToGrid w:val="0"/>
              <w:spacing w:before="0"/>
              <w:rPr>
                <w:rFonts w:eastAsia="TimesNewRomanPSMT" w:cs="Arial"/>
                <w:bCs/>
                <w:i/>
                <w:sz w:val="24"/>
                <w:szCs w:val="24"/>
                <w:lang w:val="sr-Latn-RS"/>
              </w:rPr>
            </w:pPr>
            <w:r w:rsidRPr="0055619B">
              <w:rPr>
                <w:rFonts w:eastAsia="TimesNewRomanPSMT" w:cs="Arial"/>
                <w:bCs/>
                <w:i/>
                <w:sz w:val="24"/>
                <w:szCs w:val="24"/>
                <w:lang w:val="ru-RU"/>
              </w:rPr>
              <w:t>Врста правног лица</w:t>
            </w:r>
            <w:r w:rsidR="00AC041C">
              <w:rPr>
                <w:rFonts w:eastAsia="TimesNewRomanPSMT" w:cs="Arial"/>
                <w:bCs/>
                <w:i/>
                <w:sz w:val="24"/>
                <w:szCs w:val="24"/>
                <w:lang w:val="sr-Latn-RS"/>
              </w:rPr>
              <w:t xml:space="preserve">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94D173" w14:textId="77777777" w:rsidR="0055619B" w:rsidRPr="00EC5BB4" w:rsidRDefault="0055619B" w:rsidP="00485A07">
            <w:pPr>
              <w:snapToGrid w:val="0"/>
              <w:spacing w:before="0"/>
              <w:rPr>
                <w:rFonts w:eastAsia="TimesNewRomanPSMT" w:cs="Arial"/>
                <w:b/>
                <w:bCs/>
                <w:sz w:val="24"/>
                <w:szCs w:val="24"/>
              </w:rPr>
            </w:pPr>
          </w:p>
        </w:tc>
      </w:tr>
      <w:tr w:rsidR="00343A18" w:rsidRPr="00EC5BB4" w14:paraId="67B9D775" w14:textId="77777777" w:rsidTr="00BC01DC">
        <w:tc>
          <w:tcPr>
            <w:tcW w:w="465" w:type="dxa"/>
            <w:tcBorders>
              <w:top w:val="single" w:sz="4" w:space="0" w:color="000000"/>
              <w:left w:val="single" w:sz="4" w:space="0" w:color="000000"/>
              <w:bottom w:val="single" w:sz="4" w:space="0" w:color="000000"/>
            </w:tcBorders>
            <w:shd w:val="clear" w:color="auto" w:fill="auto"/>
          </w:tcPr>
          <w:p w14:paraId="259218E3" w14:textId="77777777" w:rsidR="00343A18" w:rsidRPr="00EC5BB4" w:rsidRDefault="00343A18" w:rsidP="00485A07">
            <w:pPr>
              <w:snapToGrid w:val="0"/>
              <w:spacing w:before="0"/>
              <w:rPr>
                <w:rFonts w:eastAsia="TimesNewRomanPSMT" w:cs="Arial"/>
                <w:bCs/>
                <w:i/>
                <w:sz w:val="24"/>
                <w:szCs w:val="24"/>
                <w:lang w:val="ru-RU"/>
              </w:rPr>
            </w:pPr>
          </w:p>
          <w:p w14:paraId="70D17FD3" w14:textId="77777777" w:rsidR="00343A18" w:rsidRPr="00EC5BB4" w:rsidRDefault="00343A18" w:rsidP="00485A07">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3021A6CF" w14:textId="77777777" w:rsidR="00343A18" w:rsidRPr="00EC5BB4" w:rsidRDefault="00343A18" w:rsidP="00485A07">
            <w:pPr>
              <w:snapToGrid w:val="0"/>
              <w:spacing w:before="0"/>
              <w:rPr>
                <w:rFonts w:eastAsia="TimesNewRomanPSMT" w:cs="Arial"/>
                <w:bCs/>
                <w:i/>
                <w:sz w:val="24"/>
                <w:szCs w:val="24"/>
                <w:lang w:val="ru-RU"/>
              </w:rPr>
            </w:pPr>
          </w:p>
          <w:p w14:paraId="16090F12"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93DE08" w14:textId="77777777" w:rsidR="00343A18" w:rsidRPr="00EC5BB4" w:rsidRDefault="00343A18" w:rsidP="00485A07">
            <w:pPr>
              <w:snapToGrid w:val="0"/>
              <w:spacing w:before="0"/>
              <w:rPr>
                <w:rFonts w:eastAsia="TimesNewRomanPSMT" w:cs="Arial"/>
                <w:b/>
                <w:bCs/>
                <w:sz w:val="24"/>
                <w:szCs w:val="24"/>
              </w:rPr>
            </w:pPr>
          </w:p>
        </w:tc>
      </w:tr>
      <w:tr w:rsidR="00343A18" w:rsidRPr="00EC5BB4" w14:paraId="1D8F7B3B" w14:textId="77777777" w:rsidTr="00BC01DC">
        <w:tc>
          <w:tcPr>
            <w:tcW w:w="465" w:type="dxa"/>
            <w:tcBorders>
              <w:top w:val="single" w:sz="4" w:space="0" w:color="000000"/>
              <w:left w:val="single" w:sz="4" w:space="0" w:color="000000"/>
              <w:bottom w:val="single" w:sz="4" w:space="0" w:color="000000"/>
            </w:tcBorders>
            <w:shd w:val="clear" w:color="auto" w:fill="auto"/>
          </w:tcPr>
          <w:p w14:paraId="5F8B9BC3" w14:textId="77777777" w:rsidR="00343A18" w:rsidRPr="00EC5BB4" w:rsidRDefault="00343A18" w:rsidP="00485A07">
            <w:pPr>
              <w:snapToGrid w:val="0"/>
              <w:spacing w:before="0"/>
              <w:rPr>
                <w:rFonts w:eastAsia="TimesNewRomanPSMT" w:cs="Arial"/>
                <w:bCs/>
                <w:i/>
                <w:sz w:val="24"/>
                <w:szCs w:val="24"/>
              </w:rPr>
            </w:pPr>
          </w:p>
          <w:p w14:paraId="09E37623" w14:textId="77777777" w:rsidR="00343A18" w:rsidRPr="00EC5BB4" w:rsidRDefault="00343A18" w:rsidP="00485A07">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637DE93" w14:textId="77777777" w:rsidR="00343A18" w:rsidRPr="00EC5BB4" w:rsidRDefault="00343A18" w:rsidP="00485A07">
            <w:pPr>
              <w:snapToGrid w:val="0"/>
              <w:spacing w:before="0"/>
              <w:rPr>
                <w:rFonts w:eastAsia="TimesNewRomanPSMT" w:cs="Arial"/>
                <w:bCs/>
                <w:i/>
                <w:sz w:val="24"/>
                <w:szCs w:val="24"/>
              </w:rPr>
            </w:pPr>
          </w:p>
          <w:p w14:paraId="5862A0A4"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B99B81" w14:textId="77777777" w:rsidR="00343A18" w:rsidRPr="00EC5BB4" w:rsidRDefault="00343A18" w:rsidP="00485A07">
            <w:pPr>
              <w:snapToGrid w:val="0"/>
              <w:spacing w:before="0"/>
              <w:rPr>
                <w:rFonts w:eastAsia="TimesNewRomanPSMT" w:cs="Arial"/>
                <w:b/>
                <w:bCs/>
                <w:sz w:val="24"/>
                <w:szCs w:val="24"/>
              </w:rPr>
            </w:pPr>
          </w:p>
        </w:tc>
      </w:tr>
      <w:tr w:rsidR="00343A18" w:rsidRPr="00EC5BB4" w14:paraId="05CFC9BB" w14:textId="77777777" w:rsidTr="00BC01DC">
        <w:tc>
          <w:tcPr>
            <w:tcW w:w="465" w:type="dxa"/>
            <w:tcBorders>
              <w:top w:val="single" w:sz="4" w:space="0" w:color="000000"/>
              <w:left w:val="single" w:sz="4" w:space="0" w:color="000000"/>
              <w:bottom w:val="single" w:sz="4" w:space="0" w:color="000000"/>
            </w:tcBorders>
            <w:shd w:val="clear" w:color="auto" w:fill="auto"/>
          </w:tcPr>
          <w:p w14:paraId="24775855" w14:textId="77777777" w:rsidR="00343A18" w:rsidRPr="00EC5BB4" w:rsidRDefault="00343A18" w:rsidP="00485A07">
            <w:pPr>
              <w:snapToGrid w:val="0"/>
              <w:spacing w:before="0"/>
              <w:rPr>
                <w:rFonts w:eastAsia="TimesNewRomanPSMT" w:cs="Arial"/>
                <w:bCs/>
                <w:i/>
                <w:sz w:val="24"/>
                <w:szCs w:val="24"/>
              </w:rPr>
            </w:pPr>
          </w:p>
          <w:p w14:paraId="11847CD0" w14:textId="77777777" w:rsidR="00343A18" w:rsidRPr="00EC5BB4" w:rsidRDefault="00343A18" w:rsidP="00485A07">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2B4F96D" w14:textId="77777777" w:rsidR="00343A18" w:rsidRPr="00EC5BB4" w:rsidRDefault="00343A18" w:rsidP="00485A07">
            <w:pPr>
              <w:snapToGrid w:val="0"/>
              <w:spacing w:before="0"/>
              <w:rPr>
                <w:rFonts w:eastAsia="TimesNewRomanPSMT" w:cs="Arial"/>
                <w:bCs/>
                <w:i/>
                <w:sz w:val="24"/>
                <w:szCs w:val="24"/>
              </w:rPr>
            </w:pPr>
          </w:p>
          <w:p w14:paraId="13D1977A"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ACE4BB" w14:textId="77777777" w:rsidR="00343A18" w:rsidRPr="00EC5BB4" w:rsidRDefault="00343A18" w:rsidP="00485A07">
            <w:pPr>
              <w:snapToGrid w:val="0"/>
              <w:spacing w:before="0"/>
              <w:rPr>
                <w:rFonts w:eastAsia="TimesNewRomanPSMT" w:cs="Arial"/>
                <w:b/>
                <w:bCs/>
                <w:sz w:val="24"/>
                <w:szCs w:val="24"/>
              </w:rPr>
            </w:pPr>
          </w:p>
        </w:tc>
      </w:tr>
      <w:tr w:rsidR="00343A18" w:rsidRPr="00EC5BB4" w14:paraId="1A4C3ED8" w14:textId="77777777" w:rsidTr="00BC01DC">
        <w:tc>
          <w:tcPr>
            <w:tcW w:w="465" w:type="dxa"/>
            <w:tcBorders>
              <w:top w:val="single" w:sz="4" w:space="0" w:color="000000"/>
              <w:left w:val="single" w:sz="4" w:space="0" w:color="000000"/>
              <w:bottom w:val="single" w:sz="4" w:space="0" w:color="000000"/>
            </w:tcBorders>
            <w:shd w:val="clear" w:color="auto" w:fill="auto"/>
          </w:tcPr>
          <w:p w14:paraId="0F7ABEB6" w14:textId="77777777" w:rsidR="00343A18" w:rsidRPr="00EC5BB4" w:rsidRDefault="00343A18" w:rsidP="00485A07">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2F3134C" w14:textId="77777777" w:rsidR="00343A18" w:rsidRPr="00EC5BB4" w:rsidRDefault="00343A18" w:rsidP="00485A07">
            <w:pPr>
              <w:snapToGrid w:val="0"/>
              <w:spacing w:before="0"/>
              <w:rPr>
                <w:rFonts w:eastAsia="TimesNewRomanPSMT" w:cs="Arial"/>
                <w:bCs/>
                <w:i/>
                <w:sz w:val="24"/>
                <w:szCs w:val="24"/>
              </w:rPr>
            </w:pPr>
          </w:p>
          <w:p w14:paraId="723839E0"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113C89" w14:textId="77777777" w:rsidR="00343A18" w:rsidRPr="00EC5BB4" w:rsidRDefault="00343A18" w:rsidP="00485A07">
            <w:pPr>
              <w:snapToGrid w:val="0"/>
              <w:spacing w:before="0"/>
              <w:rPr>
                <w:rFonts w:eastAsia="TimesNewRomanPSMT" w:cs="Arial"/>
                <w:b/>
                <w:bCs/>
                <w:sz w:val="24"/>
                <w:szCs w:val="24"/>
              </w:rPr>
            </w:pPr>
          </w:p>
        </w:tc>
      </w:tr>
      <w:tr w:rsidR="00343A18" w:rsidRPr="00EC5BB4" w14:paraId="016922EA" w14:textId="77777777" w:rsidTr="00BC01DC">
        <w:tc>
          <w:tcPr>
            <w:tcW w:w="465" w:type="dxa"/>
            <w:tcBorders>
              <w:top w:val="single" w:sz="4" w:space="0" w:color="000000"/>
              <w:left w:val="single" w:sz="4" w:space="0" w:color="000000"/>
              <w:bottom w:val="single" w:sz="4" w:space="0" w:color="000000"/>
            </w:tcBorders>
            <w:shd w:val="clear" w:color="auto" w:fill="auto"/>
          </w:tcPr>
          <w:p w14:paraId="7A13ADAC" w14:textId="77777777" w:rsidR="00343A18" w:rsidRPr="00EC5BB4" w:rsidRDefault="00343A18" w:rsidP="00485A07">
            <w:pPr>
              <w:snapToGrid w:val="0"/>
              <w:spacing w:before="0"/>
              <w:rPr>
                <w:rFonts w:eastAsia="TimesNewRomanPSMT" w:cs="Arial"/>
                <w:bCs/>
                <w:i/>
                <w:sz w:val="24"/>
                <w:szCs w:val="24"/>
              </w:rPr>
            </w:pPr>
          </w:p>
          <w:p w14:paraId="5FFA8B14" w14:textId="77777777" w:rsidR="00343A18" w:rsidRPr="00EC5BB4" w:rsidRDefault="00343A18" w:rsidP="00485A07">
            <w:pPr>
              <w:spacing w:before="0"/>
              <w:rPr>
                <w:rFonts w:eastAsia="TimesNewRomanPSMT" w:cs="Arial"/>
                <w:bCs/>
                <w:i/>
                <w:sz w:val="24"/>
                <w:szCs w:val="24"/>
                <w:lang w:val="ru-RU"/>
              </w:rPr>
            </w:pPr>
            <w:r w:rsidRPr="00EC5BB4">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14:paraId="29B6782D" w14:textId="77777777" w:rsidR="00343A18" w:rsidRPr="00EC5BB4" w:rsidRDefault="00343A18" w:rsidP="00485A07">
            <w:pPr>
              <w:snapToGrid w:val="0"/>
              <w:spacing w:before="0"/>
              <w:rPr>
                <w:rFonts w:eastAsia="TimesNewRomanPSMT" w:cs="Arial"/>
                <w:bCs/>
                <w:i/>
                <w:sz w:val="24"/>
                <w:szCs w:val="24"/>
                <w:lang w:val="ru-RU"/>
              </w:rPr>
            </w:pPr>
          </w:p>
          <w:p w14:paraId="582D1E21" w14:textId="77777777" w:rsidR="00343A18" w:rsidRPr="00EC5BB4" w:rsidRDefault="00343A18" w:rsidP="00485A07">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E9B247" w14:textId="77777777" w:rsidR="00343A18" w:rsidRPr="00EC5BB4" w:rsidRDefault="00343A18" w:rsidP="00485A07">
            <w:pPr>
              <w:snapToGrid w:val="0"/>
              <w:spacing w:before="0"/>
              <w:rPr>
                <w:rFonts w:eastAsia="TimesNewRomanPSMT" w:cs="Arial"/>
                <w:b/>
                <w:bCs/>
                <w:sz w:val="24"/>
                <w:szCs w:val="24"/>
                <w:lang w:val="ru-RU"/>
              </w:rPr>
            </w:pPr>
          </w:p>
        </w:tc>
      </w:tr>
      <w:tr w:rsidR="0055619B" w:rsidRPr="00EC5BB4" w14:paraId="6B82A3EB" w14:textId="77777777" w:rsidTr="0055619B">
        <w:trPr>
          <w:trHeight w:val="503"/>
        </w:trPr>
        <w:tc>
          <w:tcPr>
            <w:tcW w:w="465" w:type="dxa"/>
            <w:tcBorders>
              <w:top w:val="single" w:sz="4" w:space="0" w:color="000000"/>
              <w:left w:val="single" w:sz="4" w:space="0" w:color="000000"/>
              <w:bottom w:val="single" w:sz="4" w:space="0" w:color="000000"/>
            </w:tcBorders>
            <w:shd w:val="clear" w:color="auto" w:fill="auto"/>
          </w:tcPr>
          <w:p w14:paraId="396D2BAC" w14:textId="77777777" w:rsidR="0055619B" w:rsidRPr="00EC5BB4" w:rsidRDefault="0055619B" w:rsidP="00485A07">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2C3135F6" w14:textId="77777777" w:rsidR="0055619B" w:rsidRPr="00AC041C" w:rsidRDefault="0055619B" w:rsidP="00485A07">
            <w:pPr>
              <w:snapToGrid w:val="0"/>
              <w:spacing w:before="0"/>
              <w:rPr>
                <w:rFonts w:eastAsia="TimesNewRomanPSMT" w:cs="Arial"/>
                <w:bCs/>
                <w:i/>
                <w:sz w:val="24"/>
                <w:szCs w:val="24"/>
                <w:lang w:val="sr-Latn-RS"/>
              </w:rPr>
            </w:pPr>
            <w:r w:rsidRPr="0055619B">
              <w:rPr>
                <w:rFonts w:eastAsia="TimesNewRomanPSMT" w:cs="Arial"/>
                <w:bCs/>
                <w:i/>
                <w:sz w:val="24"/>
                <w:szCs w:val="24"/>
                <w:lang w:val="ru-RU"/>
              </w:rPr>
              <w:t>Врста правног лица</w:t>
            </w:r>
            <w:r w:rsidR="00AC041C">
              <w:rPr>
                <w:rFonts w:eastAsia="TimesNewRomanPSMT" w:cs="Arial"/>
                <w:bCs/>
                <w:i/>
                <w:sz w:val="24"/>
                <w:szCs w:val="24"/>
                <w:lang w:val="sr-Latn-R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EFE073" w14:textId="77777777" w:rsidR="0055619B" w:rsidRPr="00EC5BB4" w:rsidRDefault="0055619B" w:rsidP="00485A07">
            <w:pPr>
              <w:snapToGrid w:val="0"/>
              <w:spacing w:before="0"/>
              <w:rPr>
                <w:rFonts w:eastAsia="TimesNewRomanPSMT" w:cs="Arial"/>
                <w:b/>
                <w:bCs/>
                <w:sz w:val="24"/>
                <w:szCs w:val="24"/>
              </w:rPr>
            </w:pPr>
          </w:p>
        </w:tc>
      </w:tr>
      <w:tr w:rsidR="00343A18" w:rsidRPr="00EC5BB4" w14:paraId="1D55DE68" w14:textId="77777777" w:rsidTr="00BC01DC">
        <w:tc>
          <w:tcPr>
            <w:tcW w:w="465" w:type="dxa"/>
            <w:tcBorders>
              <w:top w:val="single" w:sz="4" w:space="0" w:color="000000"/>
              <w:left w:val="single" w:sz="4" w:space="0" w:color="000000"/>
              <w:bottom w:val="single" w:sz="4" w:space="0" w:color="000000"/>
            </w:tcBorders>
            <w:shd w:val="clear" w:color="auto" w:fill="auto"/>
          </w:tcPr>
          <w:p w14:paraId="0DD7703A" w14:textId="77777777" w:rsidR="00343A18" w:rsidRPr="00EC5BB4" w:rsidRDefault="00343A18" w:rsidP="00485A07">
            <w:pPr>
              <w:snapToGrid w:val="0"/>
              <w:spacing w:before="0"/>
              <w:rPr>
                <w:rFonts w:eastAsia="TimesNewRomanPSMT" w:cs="Arial"/>
                <w:bCs/>
                <w:i/>
                <w:sz w:val="24"/>
                <w:szCs w:val="24"/>
                <w:lang w:val="ru-RU"/>
              </w:rPr>
            </w:pPr>
          </w:p>
          <w:p w14:paraId="1CF90C4E" w14:textId="77777777" w:rsidR="00343A18" w:rsidRPr="00EC5BB4" w:rsidRDefault="00343A18" w:rsidP="00485A07">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1959DEC2" w14:textId="77777777" w:rsidR="00343A18" w:rsidRPr="00EC5BB4" w:rsidRDefault="00343A18" w:rsidP="00485A07">
            <w:pPr>
              <w:snapToGrid w:val="0"/>
              <w:spacing w:before="0"/>
              <w:rPr>
                <w:rFonts w:eastAsia="TimesNewRomanPSMT" w:cs="Arial"/>
                <w:bCs/>
                <w:i/>
                <w:sz w:val="24"/>
                <w:szCs w:val="24"/>
                <w:lang w:val="ru-RU"/>
              </w:rPr>
            </w:pPr>
          </w:p>
          <w:p w14:paraId="27C38AD3"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B18C09" w14:textId="77777777" w:rsidR="00343A18" w:rsidRPr="00EC5BB4" w:rsidRDefault="00343A18" w:rsidP="00485A07">
            <w:pPr>
              <w:snapToGrid w:val="0"/>
              <w:spacing w:before="0"/>
              <w:rPr>
                <w:rFonts w:eastAsia="TimesNewRomanPSMT" w:cs="Arial"/>
                <w:b/>
                <w:bCs/>
                <w:sz w:val="24"/>
                <w:szCs w:val="24"/>
              </w:rPr>
            </w:pPr>
          </w:p>
        </w:tc>
      </w:tr>
      <w:tr w:rsidR="00343A18" w:rsidRPr="00EC5BB4" w14:paraId="5ACE5A17" w14:textId="77777777" w:rsidTr="00BC01DC">
        <w:tc>
          <w:tcPr>
            <w:tcW w:w="465" w:type="dxa"/>
            <w:tcBorders>
              <w:top w:val="single" w:sz="4" w:space="0" w:color="000000"/>
              <w:left w:val="single" w:sz="4" w:space="0" w:color="000000"/>
              <w:bottom w:val="single" w:sz="4" w:space="0" w:color="000000"/>
            </w:tcBorders>
            <w:shd w:val="clear" w:color="auto" w:fill="auto"/>
          </w:tcPr>
          <w:p w14:paraId="02420AE9" w14:textId="77777777" w:rsidR="00343A18" w:rsidRPr="00EC5BB4" w:rsidRDefault="00343A18" w:rsidP="00485A07">
            <w:pPr>
              <w:snapToGrid w:val="0"/>
              <w:spacing w:before="0"/>
              <w:rPr>
                <w:rFonts w:eastAsia="TimesNewRomanPSMT" w:cs="Arial"/>
                <w:bCs/>
                <w:i/>
                <w:sz w:val="24"/>
                <w:szCs w:val="24"/>
              </w:rPr>
            </w:pPr>
          </w:p>
          <w:p w14:paraId="3AA938EE" w14:textId="77777777" w:rsidR="00343A18" w:rsidRPr="00EC5BB4" w:rsidRDefault="00343A18" w:rsidP="00485A07">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8F9C35B" w14:textId="77777777" w:rsidR="00343A18" w:rsidRPr="00EC5BB4" w:rsidRDefault="00343A18" w:rsidP="00485A07">
            <w:pPr>
              <w:snapToGrid w:val="0"/>
              <w:spacing w:before="0"/>
              <w:rPr>
                <w:rFonts w:eastAsia="TimesNewRomanPSMT" w:cs="Arial"/>
                <w:bCs/>
                <w:i/>
                <w:sz w:val="24"/>
                <w:szCs w:val="24"/>
              </w:rPr>
            </w:pPr>
          </w:p>
          <w:p w14:paraId="70C829B6"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F51909" w14:textId="77777777" w:rsidR="00343A18" w:rsidRPr="00EC5BB4" w:rsidRDefault="00343A18" w:rsidP="00485A07">
            <w:pPr>
              <w:snapToGrid w:val="0"/>
              <w:spacing w:before="0"/>
              <w:rPr>
                <w:rFonts w:eastAsia="TimesNewRomanPSMT" w:cs="Arial"/>
                <w:b/>
                <w:bCs/>
                <w:sz w:val="24"/>
                <w:szCs w:val="24"/>
              </w:rPr>
            </w:pPr>
          </w:p>
        </w:tc>
      </w:tr>
      <w:tr w:rsidR="00343A18" w:rsidRPr="00EC5BB4" w14:paraId="4E8EF80D" w14:textId="77777777" w:rsidTr="00BC01DC">
        <w:tc>
          <w:tcPr>
            <w:tcW w:w="465" w:type="dxa"/>
            <w:tcBorders>
              <w:top w:val="single" w:sz="4" w:space="0" w:color="000000"/>
              <w:left w:val="single" w:sz="4" w:space="0" w:color="000000"/>
              <w:bottom w:val="single" w:sz="4" w:space="0" w:color="000000"/>
            </w:tcBorders>
            <w:shd w:val="clear" w:color="auto" w:fill="auto"/>
          </w:tcPr>
          <w:p w14:paraId="39630CCE" w14:textId="77777777" w:rsidR="00343A18" w:rsidRPr="00EC5BB4" w:rsidRDefault="00343A18" w:rsidP="00485A07">
            <w:pPr>
              <w:snapToGrid w:val="0"/>
              <w:spacing w:before="0"/>
              <w:rPr>
                <w:rFonts w:eastAsia="TimesNewRomanPSMT" w:cs="Arial"/>
                <w:bCs/>
                <w:i/>
                <w:sz w:val="24"/>
                <w:szCs w:val="24"/>
              </w:rPr>
            </w:pPr>
          </w:p>
          <w:p w14:paraId="27EF1C9F" w14:textId="77777777" w:rsidR="00343A18" w:rsidRPr="00EC5BB4" w:rsidRDefault="00343A18" w:rsidP="00485A07">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B29B4D0" w14:textId="77777777" w:rsidR="00343A18" w:rsidRPr="00EC5BB4" w:rsidRDefault="00343A18" w:rsidP="00485A07">
            <w:pPr>
              <w:snapToGrid w:val="0"/>
              <w:spacing w:before="0"/>
              <w:rPr>
                <w:rFonts w:eastAsia="TimesNewRomanPSMT" w:cs="Arial"/>
                <w:bCs/>
                <w:i/>
                <w:sz w:val="24"/>
                <w:szCs w:val="24"/>
              </w:rPr>
            </w:pPr>
          </w:p>
          <w:p w14:paraId="2A0A5A1E"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300078" w14:textId="77777777" w:rsidR="00343A18" w:rsidRPr="00EC5BB4" w:rsidRDefault="00343A18" w:rsidP="00485A07">
            <w:pPr>
              <w:snapToGrid w:val="0"/>
              <w:spacing w:before="0"/>
              <w:rPr>
                <w:rFonts w:eastAsia="TimesNewRomanPSMT" w:cs="Arial"/>
                <w:b/>
                <w:bCs/>
                <w:sz w:val="24"/>
                <w:szCs w:val="24"/>
              </w:rPr>
            </w:pPr>
          </w:p>
        </w:tc>
      </w:tr>
      <w:tr w:rsidR="00343A18" w:rsidRPr="00EC5BB4" w14:paraId="6553CF8A" w14:textId="77777777" w:rsidTr="00BC01DC">
        <w:tc>
          <w:tcPr>
            <w:tcW w:w="465" w:type="dxa"/>
            <w:tcBorders>
              <w:top w:val="single" w:sz="4" w:space="0" w:color="000000"/>
              <w:left w:val="single" w:sz="4" w:space="0" w:color="000000"/>
              <w:bottom w:val="single" w:sz="4" w:space="0" w:color="000000"/>
            </w:tcBorders>
            <w:shd w:val="clear" w:color="auto" w:fill="auto"/>
          </w:tcPr>
          <w:p w14:paraId="5DCED93F" w14:textId="77777777" w:rsidR="00343A18" w:rsidRPr="00EC5BB4" w:rsidRDefault="00343A18" w:rsidP="00485A07">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3712D83" w14:textId="77777777" w:rsidR="00343A18" w:rsidRPr="00EC5BB4" w:rsidRDefault="00343A18" w:rsidP="00485A07">
            <w:pPr>
              <w:snapToGrid w:val="0"/>
              <w:spacing w:before="0"/>
              <w:rPr>
                <w:rFonts w:eastAsia="TimesNewRomanPSMT" w:cs="Arial"/>
                <w:bCs/>
                <w:i/>
                <w:sz w:val="24"/>
                <w:szCs w:val="24"/>
              </w:rPr>
            </w:pPr>
          </w:p>
          <w:p w14:paraId="07EBDC73" w14:textId="77777777" w:rsidR="00343A18" w:rsidRPr="00EC5BB4" w:rsidRDefault="00343A18" w:rsidP="00485A07">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74E3CB" w14:textId="77777777" w:rsidR="00343A18" w:rsidRPr="00EC5BB4" w:rsidRDefault="00343A18" w:rsidP="00485A07">
            <w:pPr>
              <w:snapToGrid w:val="0"/>
              <w:spacing w:before="0"/>
              <w:rPr>
                <w:rFonts w:eastAsia="TimesNewRomanPSMT" w:cs="Arial"/>
                <w:b/>
                <w:bCs/>
                <w:sz w:val="24"/>
                <w:szCs w:val="24"/>
              </w:rPr>
            </w:pPr>
          </w:p>
        </w:tc>
      </w:tr>
    </w:tbl>
    <w:p w14:paraId="5B4DD771" w14:textId="77777777" w:rsidR="00343A18" w:rsidRPr="00EC5BB4" w:rsidRDefault="00343A18" w:rsidP="00485A07">
      <w:pPr>
        <w:spacing w:before="0"/>
        <w:rPr>
          <w:rFonts w:cs="Arial"/>
          <w:b/>
          <w:bCs/>
          <w:i/>
          <w:iCs/>
          <w:sz w:val="24"/>
          <w:szCs w:val="24"/>
          <w:u w:val="single"/>
        </w:rPr>
      </w:pPr>
    </w:p>
    <w:p w14:paraId="544F02FC" w14:textId="77777777" w:rsidR="00343A18" w:rsidRPr="0042687E" w:rsidRDefault="00343A18" w:rsidP="00485A07">
      <w:pPr>
        <w:spacing w:before="0"/>
        <w:rPr>
          <w:rFonts w:cs="Arial"/>
          <w:i/>
          <w:iCs/>
          <w:sz w:val="20"/>
          <w:szCs w:val="20"/>
          <w:lang w:val="ru-RU"/>
        </w:rPr>
      </w:pPr>
      <w:r w:rsidRPr="0042687E">
        <w:rPr>
          <w:rFonts w:cs="Arial"/>
          <w:b/>
          <w:bCs/>
          <w:i/>
          <w:iCs/>
          <w:sz w:val="20"/>
          <w:szCs w:val="20"/>
          <w:u w:val="single"/>
        </w:rPr>
        <w:t>Напомена:</w:t>
      </w:r>
    </w:p>
    <w:p w14:paraId="76325DD4" w14:textId="77777777" w:rsidR="00F2311C" w:rsidRPr="00AC041C" w:rsidRDefault="00343A18" w:rsidP="00485A07">
      <w:pPr>
        <w:spacing w:before="0"/>
        <w:rPr>
          <w:rFonts w:cs="Arial"/>
          <w:i/>
          <w:iCs/>
          <w:sz w:val="20"/>
          <w:szCs w:val="20"/>
          <w:lang w:val="ru-RU"/>
        </w:r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05467785" w14:textId="77777777" w:rsidR="002E63AB" w:rsidRPr="00EC5BB4" w:rsidRDefault="002E63AB" w:rsidP="00485A07">
      <w:pPr>
        <w:spacing w:before="0"/>
        <w:rPr>
          <w:rFonts w:cs="Arial"/>
          <w:i/>
          <w:iCs/>
          <w:sz w:val="24"/>
          <w:szCs w:val="24"/>
          <w:lang w:val="ru-RU"/>
        </w:rPr>
      </w:pPr>
    </w:p>
    <w:p w14:paraId="7B63D333" w14:textId="77777777" w:rsidR="000E75A0" w:rsidRPr="00BA2C2D" w:rsidRDefault="00BA2C2D" w:rsidP="00485A07">
      <w:pPr>
        <w:spacing w:before="0"/>
        <w:rPr>
          <w:rFonts w:eastAsia="TimesNewRomanPSMT" w:cs="Arial"/>
          <w:b/>
          <w:bCs/>
          <w:i/>
          <w:sz w:val="24"/>
          <w:szCs w:val="24"/>
          <w:lang w:val="sr-Cyrl-CS"/>
        </w:rPr>
      </w:pPr>
      <w:r>
        <w:rPr>
          <w:rFonts w:eastAsia="TimesNewRomanPSMT" w:cs="Arial"/>
          <w:b/>
          <w:bCs/>
          <w:i/>
          <w:sz w:val="24"/>
          <w:szCs w:val="24"/>
          <w:lang w:val="sr-Cyrl-CS"/>
        </w:rPr>
        <w:t xml:space="preserve">5) </w:t>
      </w:r>
      <w:r w:rsidR="000E75A0" w:rsidRPr="00BA2C2D">
        <w:rPr>
          <w:rFonts w:eastAsia="TimesNewRomanPSMT" w:cs="Arial"/>
          <w:b/>
          <w:bCs/>
          <w:i/>
          <w:sz w:val="24"/>
          <w:szCs w:val="24"/>
          <w:lang w:val="sr-Cyrl-CS"/>
        </w:rPr>
        <w:t>ЦЕНА И КОМЕРЦИЈАЛНИ УСЛОВИ ПОНУДЕ</w:t>
      </w:r>
    </w:p>
    <w:p w14:paraId="3FAA39F9" w14:textId="77777777" w:rsidR="000E75A0" w:rsidRPr="00EC5BB4" w:rsidRDefault="000E75A0" w:rsidP="00485A07">
      <w:pPr>
        <w:spacing w:before="0"/>
        <w:jc w:val="center"/>
        <w:rPr>
          <w:rFonts w:cs="Arial"/>
          <w:b/>
          <w:bCs/>
          <w:i/>
          <w:iCs/>
          <w:sz w:val="24"/>
          <w:szCs w:val="24"/>
          <w:u w:val="single"/>
          <w:lang w:val="sr-Cyrl-CS"/>
        </w:rPr>
      </w:pPr>
      <w:r w:rsidRPr="00EC5BB4">
        <w:rPr>
          <w:rFonts w:cs="Arial"/>
          <w:b/>
          <w:bCs/>
          <w:i/>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3786"/>
      </w:tblGrid>
      <w:tr w:rsidR="000E75A0" w:rsidRPr="00EC5BB4" w14:paraId="1DB261FB" w14:textId="77777777" w:rsidTr="00922EDB">
        <w:trPr>
          <w:trHeight w:val="485"/>
        </w:trPr>
        <w:tc>
          <w:tcPr>
            <w:tcW w:w="5920" w:type="dxa"/>
            <w:shd w:val="clear" w:color="auto" w:fill="C6D9F1" w:themeFill="text2" w:themeFillTint="33"/>
            <w:vAlign w:val="center"/>
          </w:tcPr>
          <w:p w14:paraId="007ED569" w14:textId="77777777" w:rsidR="000E75A0" w:rsidRPr="00EC5BB4" w:rsidRDefault="000E75A0" w:rsidP="00485A07">
            <w:pPr>
              <w:spacing w:before="0"/>
              <w:jc w:val="center"/>
              <w:rPr>
                <w:rFonts w:cs="Arial"/>
                <w:b/>
                <w:bCs/>
                <w:i/>
                <w:iCs/>
                <w:sz w:val="24"/>
                <w:szCs w:val="24"/>
                <w:lang w:val="sr-Cyrl-CS"/>
              </w:rPr>
            </w:pPr>
            <w:r w:rsidRPr="00EC5BB4">
              <w:rPr>
                <w:rFonts w:eastAsia="TimesNewRomanPSMT" w:cs="Arial"/>
                <w:b/>
                <w:bCs/>
                <w:sz w:val="24"/>
                <w:szCs w:val="24"/>
              </w:rPr>
              <w:t xml:space="preserve">ПРЕДМЕТ </w:t>
            </w:r>
            <w:r w:rsidRPr="00EC5BB4">
              <w:rPr>
                <w:rFonts w:eastAsia="TimesNewRomanPSMT" w:cs="Arial"/>
                <w:b/>
                <w:bCs/>
                <w:sz w:val="24"/>
                <w:szCs w:val="24"/>
                <w:lang w:val="sr-Cyrl-CS"/>
              </w:rPr>
              <w:t xml:space="preserve">И БРОЈ </w:t>
            </w:r>
            <w:r w:rsidRPr="00EC5BB4">
              <w:rPr>
                <w:rFonts w:eastAsia="TimesNewRomanPSMT" w:cs="Arial"/>
                <w:b/>
                <w:bCs/>
                <w:sz w:val="24"/>
                <w:szCs w:val="24"/>
              </w:rPr>
              <w:t>НАБАВКЕ</w:t>
            </w:r>
          </w:p>
        </w:tc>
        <w:tc>
          <w:tcPr>
            <w:tcW w:w="4394" w:type="dxa"/>
            <w:shd w:val="clear" w:color="auto" w:fill="C6D9F1" w:themeFill="text2" w:themeFillTint="33"/>
            <w:vAlign w:val="center"/>
          </w:tcPr>
          <w:p w14:paraId="1CCDC95B" w14:textId="77777777" w:rsidR="000E75A0" w:rsidRPr="00EC5BB4" w:rsidRDefault="000E75A0" w:rsidP="00485A07">
            <w:pPr>
              <w:spacing w:before="0"/>
              <w:jc w:val="center"/>
              <w:rPr>
                <w:rFonts w:cs="Arial"/>
                <w:b/>
                <w:bCs/>
                <w:i/>
                <w:iCs/>
                <w:sz w:val="24"/>
                <w:szCs w:val="24"/>
                <w:lang w:val="sr-Cyrl-CS"/>
              </w:rPr>
            </w:pPr>
            <w:r w:rsidRPr="00EC5BB4">
              <w:rPr>
                <w:rFonts w:cs="Arial"/>
                <w:b/>
                <w:bCs/>
                <w:i/>
                <w:iCs/>
                <w:sz w:val="24"/>
                <w:szCs w:val="24"/>
                <w:lang w:val="sr-Cyrl-CS"/>
              </w:rPr>
              <w:t xml:space="preserve">УКУПНА ЦЕНА </w:t>
            </w:r>
            <w:r w:rsidRPr="00EC5BB4">
              <w:rPr>
                <w:rFonts w:eastAsia="Arial Unicode MS" w:cs="Arial"/>
                <w:b/>
                <w:bCs/>
                <w:i/>
                <w:iCs/>
                <w:kern w:val="1"/>
                <w:sz w:val="24"/>
                <w:szCs w:val="24"/>
                <w:lang w:val="sr-Cyrl-CS" w:eastAsia="ar-SA"/>
              </w:rPr>
              <w:t xml:space="preserve">дин. </w:t>
            </w:r>
            <w:r w:rsidRPr="00EC5BB4">
              <w:rPr>
                <w:rFonts w:cs="Arial"/>
                <w:b/>
                <w:bCs/>
                <w:i/>
                <w:iCs/>
                <w:sz w:val="24"/>
                <w:szCs w:val="24"/>
                <w:lang w:val="sr-Cyrl-CS"/>
              </w:rPr>
              <w:t>без ПДВ-а</w:t>
            </w:r>
          </w:p>
        </w:tc>
      </w:tr>
      <w:tr w:rsidR="000E75A0" w:rsidRPr="00EC5BB4" w14:paraId="23B10957" w14:textId="77777777" w:rsidTr="00AF3AF8">
        <w:trPr>
          <w:trHeight w:val="440"/>
        </w:trPr>
        <w:tc>
          <w:tcPr>
            <w:tcW w:w="5920" w:type="dxa"/>
            <w:vAlign w:val="center"/>
          </w:tcPr>
          <w:p w14:paraId="5F65A8D2" w14:textId="77777777" w:rsidR="000E75A0" w:rsidRPr="00EC5BB4" w:rsidRDefault="00485A07" w:rsidP="004110D8">
            <w:pPr>
              <w:spacing w:before="0"/>
              <w:rPr>
                <w:rFonts w:cs="Arial"/>
                <w:b/>
                <w:i/>
                <w:sz w:val="24"/>
                <w:szCs w:val="24"/>
                <w:lang w:val="sr-Cyrl-CS"/>
              </w:rPr>
            </w:pPr>
            <w:r>
              <w:rPr>
                <w:rFonts w:cs="Arial"/>
                <w:b/>
                <w:i/>
                <w:sz w:val="24"/>
                <w:szCs w:val="24"/>
                <w:lang w:val="sr-Cyrl-CS"/>
              </w:rPr>
              <w:t>ЈН/3100/0435/2017</w:t>
            </w:r>
            <w:r w:rsidR="004110D8">
              <w:rPr>
                <w:rFonts w:cs="Arial"/>
                <w:b/>
                <w:i/>
                <w:sz w:val="24"/>
                <w:szCs w:val="24"/>
                <w:lang w:val="sr-Cyrl-CS"/>
              </w:rPr>
              <w:t xml:space="preserve"> </w:t>
            </w:r>
            <w:r>
              <w:rPr>
                <w:rFonts w:cs="Arial"/>
                <w:b/>
                <w:i/>
                <w:sz w:val="24"/>
                <w:szCs w:val="24"/>
                <w:lang w:val="sr-Cyrl-CS"/>
              </w:rPr>
              <w:t>-</w:t>
            </w:r>
            <w:r>
              <w:t xml:space="preserve"> </w:t>
            </w:r>
            <w:r w:rsidRPr="00485A07">
              <w:rPr>
                <w:rFonts w:cs="Arial"/>
                <w:b/>
                <w:i/>
                <w:sz w:val="24"/>
                <w:szCs w:val="24"/>
                <w:lang w:val="sr-Cyrl-CS"/>
              </w:rPr>
              <w:t>Замена дела међупрегрејача 1 на блоку Б2 у ТЕ Костолац Б</w:t>
            </w:r>
          </w:p>
        </w:tc>
        <w:tc>
          <w:tcPr>
            <w:tcW w:w="4394" w:type="dxa"/>
          </w:tcPr>
          <w:p w14:paraId="5A0A5F2F" w14:textId="77777777" w:rsidR="000E75A0" w:rsidRPr="00EC5BB4" w:rsidRDefault="000E75A0" w:rsidP="00485A07">
            <w:pPr>
              <w:spacing w:before="0"/>
              <w:jc w:val="center"/>
              <w:rPr>
                <w:rFonts w:cs="Arial"/>
                <w:b/>
                <w:bCs/>
                <w:i/>
                <w:iCs/>
                <w:sz w:val="24"/>
                <w:szCs w:val="24"/>
                <w:lang w:val="sr-Cyrl-CS"/>
              </w:rPr>
            </w:pPr>
          </w:p>
          <w:p w14:paraId="5AF27CF7" w14:textId="77777777" w:rsidR="000E75A0" w:rsidRPr="00EC5BB4" w:rsidRDefault="000E75A0" w:rsidP="00485A07">
            <w:pPr>
              <w:spacing w:before="0"/>
              <w:jc w:val="center"/>
              <w:rPr>
                <w:rFonts w:cs="Arial"/>
                <w:b/>
                <w:bCs/>
                <w:i/>
                <w:iCs/>
                <w:sz w:val="24"/>
                <w:szCs w:val="24"/>
                <w:lang w:val="sr-Cyrl-CS"/>
              </w:rPr>
            </w:pPr>
          </w:p>
        </w:tc>
      </w:tr>
    </w:tbl>
    <w:p w14:paraId="59C020E0" w14:textId="77777777" w:rsidR="000E75A0" w:rsidRPr="00EC5BB4" w:rsidRDefault="000E75A0" w:rsidP="00485A07">
      <w:pPr>
        <w:spacing w:before="0"/>
        <w:jc w:val="center"/>
        <w:rPr>
          <w:rFonts w:cs="Arial"/>
          <w:b/>
          <w:bCs/>
          <w:i/>
          <w:iCs/>
          <w:sz w:val="24"/>
          <w:szCs w:val="24"/>
          <w:u w:val="single"/>
          <w:lang w:val="sr-Cyrl-CS"/>
        </w:rPr>
      </w:pPr>
      <w:r w:rsidRPr="00EC5BB4">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9"/>
        <w:gridCol w:w="3890"/>
      </w:tblGrid>
      <w:tr w:rsidR="000E75A0" w:rsidRPr="00EC5BB4" w14:paraId="1761715A" w14:textId="77777777" w:rsidTr="00922EDB">
        <w:trPr>
          <w:trHeight w:val="647"/>
        </w:trPr>
        <w:tc>
          <w:tcPr>
            <w:tcW w:w="5920" w:type="dxa"/>
            <w:shd w:val="clear" w:color="auto" w:fill="C6D9F1" w:themeFill="text2" w:themeFillTint="33"/>
            <w:vAlign w:val="center"/>
          </w:tcPr>
          <w:p w14:paraId="3ABA1C26" w14:textId="77777777" w:rsidR="000E75A0" w:rsidRPr="00EC5BB4" w:rsidRDefault="000E75A0" w:rsidP="00485A07">
            <w:pPr>
              <w:spacing w:before="0"/>
              <w:jc w:val="center"/>
              <w:rPr>
                <w:rFonts w:cs="Arial"/>
                <w:b/>
                <w:bCs/>
                <w:i/>
                <w:iCs/>
                <w:sz w:val="24"/>
                <w:szCs w:val="24"/>
                <w:lang w:val="sr-Cyrl-CS"/>
              </w:rPr>
            </w:pPr>
            <w:r w:rsidRPr="00EC5BB4">
              <w:rPr>
                <w:rFonts w:cs="Arial"/>
                <w:b/>
                <w:bCs/>
                <w:i/>
                <w:iCs/>
                <w:sz w:val="24"/>
                <w:szCs w:val="24"/>
                <w:lang w:val="sr-Cyrl-CS"/>
              </w:rPr>
              <w:t>УСЛОВ НАРУЧИОЦА</w:t>
            </w:r>
          </w:p>
        </w:tc>
        <w:tc>
          <w:tcPr>
            <w:tcW w:w="4394" w:type="dxa"/>
            <w:shd w:val="clear" w:color="auto" w:fill="C6D9F1" w:themeFill="text2" w:themeFillTint="33"/>
            <w:vAlign w:val="center"/>
          </w:tcPr>
          <w:p w14:paraId="10D6B16E" w14:textId="77777777" w:rsidR="000E75A0" w:rsidRPr="00EC5BB4" w:rsidRDefault="000E75A0" w:rsidP="00485A07">
            <w:pPr>
              <w:spacing w:before="0"/>
              <w:jc w:val="center"/>
              <w:rPr>
                <w:rFonts w:cs="Arial"/>
                <w:b/>
                <w:bCs/>
                <w:i/>
                <w:iCs/>
                <w:sz w:val="24"/>
                <w:szCs w:val="24"/>
                <w:lang w:val="sr-Cyrl-CS"/>
              </w:rPr>
            </w:pPr>
            <w:r w:rsidRPr="00EC5BB4">
              <w:rPr>
                <w:rFonts w:cs="Arial"/>
                <w:b/>
                <w:bCs/>
                <w:i/>
                <w:iCs/>
                <w:sz w:val="24"/>
                <w:szCs w:val="24"/>
                <w:lang w:val="sr-Cyrl-CS"/>
              </w:rPr>
              <w:t>ПОНУДА ПОНУЂАЧА</w:t>
            </w:r>
          </w:p>
        </w:tc>
      </w:tr>
      <w:tr w:rsidR="000E75A0" w:rsidRPr="00EC5BB4" w14:paraId="42FFBA8A" w14:textId="77777777" w:rsidTr="00AF3AF8">
        <w:tc>
          <w:tcPr>
            <w:tcW w:w="5920" w:type="dxa"/>
            <w:vAlign w:val="center"/>
          </w:tcPr>
          <w:p w14:paraId="10463981" w14:textId="77777777" w:rsidR="000E75A0" w:rsidRDefault="000E75A0" w:rsidP="00485A07">
            <w:pPr>
              <w:spacing w:before="0"/>
              <w:jc w:val="center"/>
              <w:rPr>
                <w:rFonts w:cs="Arial"/>
                <w:b/>
                <w:bCs/>
                <w:i/>
                <w:iCs/>
                <w:sz w:val="20"/>
                <w:szCs w:val="20"/>
                <w:lang w:val="sr-Cyrl-CS"/>
              </w:rPr>
            </w:pPr>
            <w:r w:rsidRPr="00BA2C2D">
              <w:rPr>
                <w:rFonts w:cs="Arial"/>
                <w:b/>
                <w:bCs/>
                <w:i/>
                <w:iCs/>
                <w:sz w:val="20"/>
                <w:szCs w:val="20"/>
                <w:lang w:val="sr-Cyrl-CS"/>
              </w:rPr>
              <w:t>РОК И НАЧИН ПЛАЋАЊА:</w:t>
            </w:r>
          </w:p>
          <w:p w14:paraId="7118B8FE" w14:textId="77777777" w:rsidR="000E75A0" w:rsidRPr="00BA2C2D" w:rsidRDefault="003101E5" w:rsidP="00166CF6">
            <w:pPr>
              <w:pStyle w:val="KDParagraf"/>
              <w:spacing w:before="0"/>
              <w:rPr>
                <w:rFonts w:cs="Arial"/>
                <w:b/>
                <w:bCs/>
                <w:i/>
                <w:iCs/>
                <w:sz w:val="20"/>
                <w:szCs w:val="20"/>
                <w:lang w:val="sr-Cyrl-CS"/>
              </w:rPr>
            </w:pPr>
            <w:r w:rsidRPr="003101E5">
              <w:rPr>
                <w:rFonts w:eastAsia="Calibri" w:cs="Arial"/>
                <w:sz w:val="20"/>
                <w:szCs w:val="20"/>
                <w:lang w:val="sr-Cyrl-CS"/>
              </w:rPr>
              <w:t>Плаћање се врши</w:t>
            </w:r>
            <w:r w:rsidRPr="003101E5">
              <w:rPr>
                <w:rFonts w:eastAsia="Calibri" w:cs="Arial"/>
                <w:sz w:val="20"/>
                <w:szCs w:val="20"/>
                <w:lang w:val="sr-Latn-RS"/>
              </w:rPr>
              <w:t xml:space="preserve"> </w:t>
            </w:r>
            <w:r w:rsidRPr="003101E5">
              <w:rPr>
                <w:rFonts w:eastAsia="Calibri" w:cs="Arial"/>
                <w:sz w:val="20"/>
                <w:szCs w:val="20"/>
                <w:lang w:val="sr-Cyrl-RS"/>
              </w:rPr>
              <w:t>сукцесивно,</w:t>
            </w:r>
            <w:r w:rsidRPr="003101E5">
              <w:rPr>
                <w:rFonts w:eastAsia="Calibri" w:cs="Arial"/>
                <w:sz w:val="20"/>
                <w:szCs w:val="20"/>
                <w:lang w:val="sr-Cyrl-CS"/>
              </w:rPr>
              <w:t xml:space="preserve"> </w:t>
            </w:r>
            <w:r w:rsidRPr="003101E5">
              <w:rPr>
                <w:rFonts w:eastAsia="Calibri" w:cs="Arial"/>
                <w:sz w:val="20"/>
                <w:szCs w:val="20"/>
                <w:lang w:val="ru-RU"/>
              </w:rPr>
              <w:t xml:space="preserve">у року </w:t>
            </w:r>
            <w:r w:rsidRPr="003101E5">
              <w:rPr>
                <w:rFonts w:eastAsia="Calibri" w:cs="Arial"/>
                <w:sz w:val="20"/>
                <w:szCs w:val="20"/>
                <w:lang w:val="sr-Cyrl-RS"/>
              </w:rPr>
              <w:t>до</w:t>
            </w:r>
            <w:r w:rsidRPr="003101E5">
              <w:rPr>
                <w:rFonts w:eastAsia="Calibri" w:cs="Arial"/>
                <w:sz w:val="20"/>
                <w:szCs w:val="20"/>
                <w:lang w:val="ru-RU"/>
              </w:rPr>
              <w:t xml:space="preserve"> 45 (словима: четрдесетпет) дана од дана пријема </w:t>
            </w:r>
            <w:r w:rsidRPr="003101E5">
              <w:rPr>
                <w:rFonts w:eastAsia="Calibri" w:cs="Arial"/>
                <w:sz w:val="20"/>
                <w:szCs w:val="20"/>
                <w:lang w:val="sr-Cyrl-CS"/>
              </w:rPr>
              <w:t xml:space="preserve">исправног </w:t>
            </w:r>
            <w:r w:rsidRPr="003101E5">
              <w:rPr>
                <w:rFonts w:eastAsia="Calibri" w:cs="Arial"/>
                <w:sz w:val="20"/>
                <w:szCs w:val="20"/>
                <w:lang w:val="ru-RU"/>
              </w:rPr>
              <w:t xml:space="preserve">рачуна, издатог на основу прихваћених и одобрених </w:t>
            </w:r>
            <w:r>
              <w:rPr>
                <w:rFonts w:eastAsia="Calibri" w:cs="Arial"/>
                <w:sz w:val="20"/>
                <w:szCs w:val="20"/>
                <w:lang w:val="sr-Cyrl-RS"/>
              </w:rPr>
              <w:t xml:space="preserve">месечних </w:t>
            </w:r>
            <w:r w:rsidRPr="003101E5">
              <w:rPr>
                <w:rFonts w:eastAsia="Calibri" w:cs="Arial"/>
                <w:sz w:val="20"/>
                <w:szCs w:val="20"/>
                <w:lang w:val="ru-RU"/>
              </w:rPr>
              <w:t>Извештаја</w:t>
            </w:r>
            <w:r w:rsidRPr="003101E5">
              <w:rPr>
                <w:rFonts w:eastAsia="Calibri" w:cs="Arial"/>
                <w:sz w:val="20"/>
                <w:szCs w:val="20"/>
                <w:lang w:val="sr-Cyrl-RS"/>
              </w:rPr>
              <w:t>.</w:t>
            </w:r>
          </w:p>
        </w:tc>
        <w:tc>
          <w:tcPr>
            <w:tcW w:w="4394" w:type="dxa"/>
            <w:vAlign w:val="center"/>
          </w:tcPr>
          <w:p w14:paraId="5C7DCBC7" w14:textId="77777777" w:rsidR="004110D8" w:rsidRPr="008315F6" w:rsidRDefault="004110D8" w:rsidP="004110D8">
            <w:pPr>
              <w:spacing w:before="0"/>
              <w:jc w:val="center"/>
              <w:rPr>
                <w:rFonts w:cs="Arial"/>
                <w:b/>
                <w:bCs/>
                <w:i/>
                <w:iCs/>
                <w:sz w:val="20"/>
                <w:szCs w:val="20"/>
                <w:lang w:val="sr-Cyrl-CS"/>
              </w:rPr>
            </w:pPr>
            <w:r w:rsidRPr="008315F6">
              <w:rPr>
                <w:rFonts w:cs="Arial"/>
                <w:b/>
                <w:bCs/>
                <w:i/>
                <w:iCs/>
                <w:sz w:val="20"/>
                <w:szCs w:val="20"/>
                <w:lang w:val="sr-Cyrl-CS"/>
              </w:rPr>
              <w:t>Сагласан за захтевом наручиоца</w:t>
            </w:r>
          </w:p>
          <w:p w14:paraId="60FF7386" w14:textId="77777777" w:rsidR="000E75A0" w:rsidRPr="00BA2C2D" w:rsidRDefault="004110D8" w:rsidP="004110D8">
            <w:pPr>
              <w:pStyle w:val="KDParagraf"/>
              <w:spacing w:before="0"/>
              <w:jc w:val="center"/>
              <w:rPr>
                <w:rFonts w:cs="Arial"/>
                <w:b/>
                <w:bCs/>
                <w:i/>
                <w:iCs/>
                <w:sz w:val="20"/>
                <w:szCs w:val="20"/>
                <w:lang w:val="sr-Cyrl-CS"/>
              </w:rPr>
            </w:pPr>
            <w:r w:rsidRPr="008315F6">
              <w:rPr>
                <w:rFonts w:cs="Arial"/>
                <w:b/>
                <w:bCs/>
                <w:i/>
                <w:iCs/>
                <w:sz w:val="20"/>
                <w:szCs w:val="20"/>
                <w:lang w:val="sr-Cyrl-CS"/>
              </w:rPr>
              <w:t>ДА/НЕ (заокружити)</w:t>
            </w:r>
          </w:p>
        </w:tc>
      </w:tr>
      <w:tr w:rsidR="000E75A0" w:rsidRPr="00EC5BB4" w14:paraId="7ACF1C94" w14:textId="77777777" w:rsidTr="00AF3AF8">
        <w:tc>
          <w:tcPr>
            <w:tcW w:w="5920" w:type="dxa"/>
            <w:vAlign w:val="center"/>
          </w:tcPr>
          <w:p w14:paraId="67A41852" w14:textId="77777777" w:rsidR="000E75A0" w:rsidRPr="00BA2C2D" w:rsidRDefault="000E75A0" w:rsidP="00485A07">
            <w:pPr>
              <w:spacing w:before="0"/>
              <w:jc w:val="center"/>
              <w:rPr>
                <w:rFonts w:cs="Arial"/>
                <w:b/>
                <w:bCs/>
                <w:i/>
                <w:iCs/>
                <w:sz w:val="20"/>
                <w:szCs w:val="20"/>
                <w:lang w:val="sr-Cyrl-CS"/>
              </w:rPr>
            </w:pPr>
            <w:r w:rsidRPr="00BA2C2D">
              <w:rPr>
                <w:rFonts w:cs="Arial"/>
                <w:b/>
                <w:bCs/>
                <w:i/>
                <w:iCs/>
                <w:sz w:val="20"/>
                <w:szCs w:val="20"/>
                <w:lang w:val="sr-Cyrl-CS"/>
              </w:rPr>
              <w:t>РОК И</w:t>
            </w:r>
            <w:r w:rsidR="00DF169D">
              <w:rPr>
                <w:rFonts w:cs="Arial"/>
                <w:b/>
                <w:bCs/>
                <w:i/>
                <w:iCs/>
                <w:sz w:val="20"/>
                <w:szCs w:val="20"/>
                <w:lang w:val="sr-Cyrl-CS"/>
              </w:rPr>
              <w:t>ЗВРШЕЊА</w:t>
            </w:r>
            <w:r w:rsidRPr="00BA2C2D">
              <w:rPr>
                <w:rFonts w:cs="Arial"/>
                <w:b/>
                <w:bCs/>
                <w:i/>
                <w:iCs/>
                <w:sz w:val="20"/>
                <w:szCs w:val="20"/>
                <w:lang w:val="sr-Cyrl-CS"/>
              </w:rPr>
              <w:t>:</w:t>
            </w:r>
          </w:p>
          <w:p w14:paraId="1D45F9FA" w14:textId="77777777" w:rsidR="00F429CC" w:rsidRPr="00F429CC" w:rsidRDefault="00F429CC" w:rsidP="00F429CC">
            <w:pPr>
              <w:spacing w:before="0"/>
              <w:jc w:val="center"/>
              <w:rPr>
                <w:rFonts w:cs="Arial"/>
                <w:spacing w:val="4"/>
                <w:sz w:val="20"/>
                <w:szCs w:val="20"/>
                <w:lang w:val="sr-Cyrl-CS"/>
              </w:rPr>
            </w:pPr>
            <w:r w:rsidRPr="00F429CC">
              <w:rPr>
                <w:rFonts w:cs="Arial"/>
                <w:spacing w:val="4"/>
                <w:sz w:val="20"/>
                <w:szCs w:val="20"/>
                <w:lang w:val="sr-Cyrl-CS"/>
              </w:rPr>
              <w:t>Рок извршења услуге на фабрикацији позиција МП1 на блоку 2 је до 12 месеци од дана ступања Уговора на снагу.</w:t>
            </w:r>
          </w:p>
          <w:p w14:paraId="2093ACC9" w14:textId="77777777" w:rsidR="000E75A0" w:rsidRPr="00BA2C2D" w:rsidRDefault="00F429CC" w:rsidP="00F429CC">
            <w:pPr>
              <w:spacing w:before="0"/>
              <w:jc w:val="center"/>
              <w:rPr>
                <w:rFonts w:cs="Arial"/>
                <w:bCs/>
                <w:i/>
                <w:iCs/>
                <w:color w:val="00B0F0"/>
                <w:sz w:val="20"/>
                <w:szCs w:val="20"/>
                <w:lang w:val="sr-Cyrl-CS"/>
              </w:rPr>
            </w:pPr>
            <w:r w:rsidRPr="00F429CC">
              <w:rPr>
                <w:rFonts w:cs="Arial"/>
                <w:spacing w:val="4"/>
                <w:sz w:val="20"/>
                <w:szCs w:val="20"/>
                <w:lang w:val="sr-Cyrl-CS"/>
              </w:rPr>
              <w:t>Рок извршења услуге на замени МП1 на блоку 2 је у току капиталног ремонта блока 2 је 18 месеци од дана ступања уговора на снагу.</w:t>
            </w:r>
          </w:p>
        </w:tc>
        <w:tc>
          <w:tcPr>
            <w:tcW w:w="4394" w:type="dxa"/>
            <w:vAlign w:val="center"/>
          </w:tcPr>
          <w:p w14:paraId="5C586100" w14:textId="77777777" w:rsidR="008315F6" w:rsidRPr="004110D8" w:rsidRDefault="008315F6" w:rsidP="00485A07">
            <w:pPr>
              <w:spacing w:before="0"/>
              <w:jc w:val="center"/>
              <w:rPr>
                <w:rFonts w:cs="Arial"/>
                <w:b/>
                <w:bCs/>
                <w:i/>
                <w:iCs/>
                <w:sz w:val="20"/>
                <w:szCs w:val="20"/>
                <w:lang w:val="sr-Cyrl-CS"/>
              </w:rPr>
            </w:pPr>
            <w:r w:rsidRPr="004110D8">
              <w:rPr>
                <w:rFonts w:cs="Arial"/>
                <w:b/>
                <w:bCs/>
                <w:i/>
                <w:iCs/>
                <w:sz w:val="20"/>
                <w:szCs w:val="20"/>
                <w:lang w:val="sr-Cyrl-CS"/>
              </w:rPr>
              <w:t>Сагласан за захтевом наручиоца</w:t>
            </w:r>
          </w:p>
          <w:p w14:paraId="458E2FDD" w14:textId="77777777" w:rsidR="000E75A0" w:rsidRPr="00BA2C2D" w:rsidRDefault="008315F6" w:rsidP="00485A07">
            <w:pPr>
              <w:spacing w:before="0"/>
              <w:jc w:val="center"/>
              <w:rPr>
                <w:rFonts w:cs="Arial"/>
                <w:bCs/>
                <w:i/>
                <w:iCs/>
                <w:color w:val="00B0F0"/>
                <w:sz w:val="20"/>
                <w:szCs w:val="20"/>
              </w:rPr>
            </w:pPr>
            <w:r w:rsidRPr="004110D8">
              <w:rPr>
                <w:rFonts w:cs="Arial"/>
                <w:b/>
                <w:bCs/>
                <w:i/>
                <w:iCs/>
                <w:sz w:val="20"/>
                <w:szCs w:val="20"/>
                <w:lang w:val="sr-Cyrl-CS"/>
              </w:rPr>
              <w:t>ДА/НЕ (заокружити)</w:t>
            </w:r>
          </w:p>
        </w:tc>
      </w:tr>
      <w:tr w:rsidR="000E75A0" w:rsidRPr="00EC5BB4" w14:paraId="219A60ED" w14:textId="77777777" w:rsidTr="00AF3AF8">
        <w:tc>
          <w:tcPr>
            <w:tcW w:w="5920" w:type="dxa"/>
            <w:vAlign w:val="center"/>
          </w:tcPr>
          <w:p w14:paraId="76885E29" w14:textId="77777777" w:rsidR="000E75A0" w:rsidRPr="00BA2C2D" w:rsidRDefault="000E75A0" w:rsidP="00485A07">
            <w:pPr>
              <w:spacing w:before="0"/>
              <w:jc w:val="center"/>
              <w:rPr>
                <w:rFonts w:cs="Arial"/>
                <w:b/>
                <w:bCs/>
                <w:i/>
                <w:iCs/>
                <w:sz w:val="20"/>
                <w:szCs w:val="20"/>
                <w:lang w:val="sr-Cyrl-CS"/>
              </w:rPr>
            </w:pPr>
            <w:r w:rsidRPr="00BA2C2D">
              <w:rPr>
                <w:rFonts w:cs="Arial"/>
                <w:b/>
                <w:bCs/>
                <w:i/>
                <w:iCs/>
                <w:sz w:val="20"/>
                <w:szCs w:val="20"/>
                <w:lang w:val="sr-Cyrl-CS"/>
              </w:rPr>
              <w:t>ГАРАНТНИ РОК:</w:t>
            </w:r>
          </w:p>
          <w:p w14:paraId="68914999" w14:textId="77777777" w:rsidR="000E75A0" w:rsidRPr="008315F6" w:rsidRDefault="008315F6" w:rsidP="00485A07">
            <w:pPr>
              <w:spacing w:before="0"/>
              <w:jc w:val="center"/>
              <w:rPr>
                <w:rFonts w:cs="Arial"/>
                <w:b/>
                <w:bCs/>
                <w:iCs/>
                <w:color w:val="00B0F0"/>
                <w:sz w:val="20"/>
                <w:szCs w:val="20"/>
                <w:lang w:val="sr-Cyrl-CS"/>
              </w:rPr>
            </w:pPr>
            <w:r w:rsidRPr="008315F6">
              <w:rPr>
                <w:rFonts w:cs="Arial"/>
                <w:bCs/>
                <w:iCs/>
                <w:sz w:val="20"/>
                <w:szCs w:val="20"/>
                <w:lang w:val="sr-Cyrl-CS"/>
              </w:rPr>
              <w:lastRenderedPageBreak/>
              <w:t>Гарантни рок за предмет набавке је минимум 12 месеци од дана извршења услуге и сачињавања, потписивања и верификовања записника о квалитативном пријему услуга (без примедби) по закљученом уговору.</w:t>
            </w:r>
          </w:p>
        </w:tc>
        <w:tc>
          <w:tcPr>
            <w:tcW w:w="4394" w:type="dxa"/>
            <w:vAlign w:val="center"/>
          </w:tcPr>
          <w:p w14:paraId="28C1526B" w14:textId="77777777" w:rsidR="000E75A0" w:rsidRPr="008315F6" w:rsidRDefault="000E75A0" w:rsidP="00485A07">
            <w:pPr>
              <w:spacing w:before="0"/>
              <w:jc w:val="center"/>
              <w:rPr>
                <w:rFonts w:cs="Arial"/>
                <w:b/>
                <w:bCs/>
                <w:i/>
                <w:iCs/>
                <w:sz w:val="20"/>
                <w:szCs w:val="20"/>
                <w:lang w:val="sr-Cyrl-CS"/>
              </w:rPr>
            </w:pPr>
          </w:p>
          <w:p w14:paraId="1B839290" w14:textId="77777777" w:rsidR="000E75A0" w:rsidRPr="00BA2C2D" w:rsidRDefault="005F6827" w:rsidP="00485A07">
            <w:pPr>
              <w:spacing w:before="0"/>
              <w:jc w:val="center"/>
              <w:rPr>
                <w:rFonts w:cs="Arial"/>
                <w:b/>
                <w:bCs/>
                <w:i/>
                <w:iCs/>
                <w:color w:val="00B0F0"/>
                <w:sz w:val="20"/>
                <w:szCs w:val="20"/>
                <w:lang w:val="sr-Cyrl-CS"/>
              </w:rPr>
            </w:pPr>
            <w:r>
              <w:rPr>
                <w:rFonts w:cs="Arial"/>
                <w:b/>
                <w:bCs/>
                <w:i/>
                <w:iCs/>
                <w:sz w:val="20"/>
                <w:szCs w:val="20"/>
                <w:lang w:val="sr-Cyrl-CS"/>
              </w:rPr>
              <w:lastRenderedPageBreak/>
              <w:t>______________</w:t>
            </w:r>
            <w:r w:rsidRPr="008315F6">
              <w:rPr>
                <w:rFonts w:cs="Arial"/>
                <w:bCs/>
                <w:iCs/>
                <w:sz w:val="20"/>
                <w:szCs w:val="20"/>
                <w:lang w:val="sr-Cyrl-CS"/>
              </w:rPr>
              <w:t xml:space="preserve"> </w:t>
            </w:r>
            <w:r w:rsidRPr="005F6827">
              <w:rPr>
                <w:rFonts w:cs="Arial"/>
                <w:b/>
                <w:bCs/>
                <w:i/>
                <w:iCs/>
                <w:sz w:val="20"/>
                <w:szCs w:val="20"/>
                <w:lang w:val="sr-Cyrl-CS"/>
              </w:rPr>
              <w:t>месеци од дана извршења услуге и сачињавања, потписивања и верификовања записника о квалитативном пријему услуга (без примедби) по закљученом уговору.</w:t>
            </w:r>
          </w:p>
        </w:tc>
      </w:tr>
      <w:tr w:rsidR="000E75A0" w:rsidRPr="00EC5BB4" w14:paraId="4F46D01D" w14:textId="77777777" w:rsidTr="00AF3AF8">
        <w:trPr>
          <w:trHeight w:val="818"/>
        </w:trPr>
        <w:tc>
          <w:tcPr>
            <w:tcW w:w="5920" w:type="dxa"/>
            <w:vAlign w:val="center"/>
          </w:tcPr>
          <w:p w14:paraId="3A8529EE" w14:textId="77777777" w:rsidR="000E75A0" w:rsidRPr="00BA2C2D" w:rsidRDefault="000E75A0" w:rsidP="00485A07">
            <w:pPr>
              <w:spacing w:before="0"/>
              <w:jc w:val="center"/>
              <w:rPr>
                <w:rFonts w:cs="Arial"/>
                <w:bCs/>
                <w:i/>
                <w:iCs/>
                <w:color w:val="00B0F0"/>
                <w:sz w:val="20"/>
                <w:szCs w:val="20"/>
                <w:lang w:val="sr-Cyrl-CS"/>
              </w:rPr>
            </w:pPr>
            <w:r w:rsidRPr="00BA2C2D">
              <w:rPr>
                <w:rFonts w:cs="Arial"/>
                <w:b/>
                <w:bCs/>
                <w:i/>
                <w:iCs/>
                <w:sz w:val="20"/>
                <w:szCs w:val="20"/>
                <w:lang w:val="sr-Cyrl-CS"/>
              </w:rPr>
              <w:lastRenderedPageBreak/>
              <w:t>МЕСТО И</w:t>
            </w:r>
            <w:r w:rsidR="00750A33">
              <w:rPr>
                <w:rFonts w:cs="Arial"/>
                <w:b/>
                <w:bCs/>
                <w:i/>
                <w:iCs/>
                <w:sz w:val="20"/>
                <w:szCs w:val="20"/>
                <w:lang w:val="sr-Cyrl-CS"/>
              </w:rPr>
              <w:t>ЗВРШЕЊА</w:t>
            </w:r>
            <w:r w:rsidRPr="00BA2C2D">
              <w:rPr>
                <w:rFonts w:cs="Arial"/>
                <w:b/>
                <w:bCs/>
                <w:i/>
                <w:iCs/>
                <w:sz w:val="20"/>
                <w:szCs w:val="20"/>
                <w:lang w:val="sr-Cyrl-CS"/>
              </w:rPr>
              <w:t xml:space="preserve">: </w:t>
            </w:r>
            <w:r w:rsidR="008315F6">
              <w:rPr>
                <w:rFonts w:cs="Arial"/>
                <w:bCs/>
                <w:i/>
                <w:iCs/>
                <w:color w:val="00B0F0"/>
                <w:sz w:val="20"/>
                <w:szCs w:val="20"/>
                <w:lang w:val="sr-Cyrl-CS"/>
              </w:rPr>
              <w:t xml:space="preserve"> </w:t>
            </w:r>
          </w:p>
          <w:p w14:paraId="21A67464" w14:textId="77777777" w:rsidR="000E75A0" w:rsidRPr="008315F6" w:rsidRDefault="008315F6" w:rsidP="00485A07">
            <w:pPr>
              <w:spacing w:before="0"/>
              <w:ind w:left="176"/>
              <w:jc w:val="left"/>
              <w:rPr>
                <w:rFonts w:cs="Arial"/>
                <w:bCs/>
                <w:i/>
                <w:iCs/>
                <w:sz w:val="20"/>
                <w:szCs w:val="20"/>
                <w:lang w:val="sr-Cyrl-CS"/>
              </w:rPr>
            </w:pPr>
            <w:r w:rsidRPr="008315F6">
              <w:rPr>
                <w:rFonts w:cs="Arial"/>
                <w:spacing w:val="4"/>
                <w:sz w:val="20"/>
                <w:szCs w:val="20"/>
                <w:lang w:val="sr-Cyrl-CS"/>
              </w:rPr>
              <w:t xml:space="preserve">ЈП </w:t>
            </w:r>
            <w:r>
              <w:rPr>
                <w:rFonts w:cs="Arial"/>
                <w:spacing w:val="4"/>
                <w:sz w:val="20"/>
                <w:szCs w:val="20"/>
                <w:lang w:val="sr-Cyrl-CS"/>
              </w:rPr>
              <w:t>ЕПС – Огранак ТЕ – КО Костолац,      Т</w:t>
            </w:r>
            <w:r w:rsidRPr="008315F6">
              <w:rPr>
                <w:rFonts w:cs="Arial"/>
                <w:spacing w:val="4"/>
                <w:sz w:val="20"/>
                <w:szCs w:val="20"/>
                <w:lang w:val="sr-Cyrl-CS"/>
              </w:rPr>
              <w:t>ермоелектрана "Костолац Б".</w:t>
            </w:r>
          </w:p>
        </w:tc>
        <w:tc>
          <w:tcPr>
            <w:tcW w:w="4394" w:type="dxa"/>
            <w:vAlign w:val="center"/>
          </w:tcPr>
          <w:p w14:paraId="09CBED82" w14:textId="77777777" w:rsidR="000E75A0" w:rsidRPr="008315F6" w:rsidRDefault="000E75A0" w:rsidP="00485A07">
            <w:pPr>
              <w:spacing w:before="0"/>
              <w:jc w:val="center"/>
              <w:rPr>
                <w:rFonts w:cs="Arial"/>
                <w:b/>
                <w:bCs/>
                <w:i/>
                <w:iCs/>
                <w:sz w:val="20"/>
                <w:szCs w:val="20"/>
                <w:lang w:val="sr-Cyrl-CS"/>
              </w:rPr>
            </w:pPr>
            <w:r w:rsidRPr="008315F6">
              <w:rPr>
                <w:rFonts w:cs="Arial"/>
                <w:b/>
                <w:bCs/>
                <w:i/>
                <w:iCs/>
                <w:sz w:val="20"/>
                <w:szCs w:val="20"/>
                <w:lang w:val="sr-Cyrl-CS"/>
              </w:rPr>
              <w:t>Сагласан за захтевом наручиоца</w:t>
            </w:r>
          </w:p>
          <w:p w14:paraId="6F634B25" w14:textId="77777777" w:rsidR="000E75A0" w:rsidRPr="00BA2C2D" w:rsidRDefault="000E75A0" w:rsidP="00485A07">
            <w:pPr>
              <w:spacing w:before="0"/>
              <w:jc w:val="center"/>
              <w:rPr>
                <w:rFonts w:cs="Arial"/>
                <w:b/>
                <w:bCs/>
                <w:i/>
                <w:iCs/>
                <w:sz w:val="20"/>
                <w:szCs w:val="20"/>
                <w:lang w:val="sr-Cyrl-CS"/>
              </w:rPr>
            </w:pPr>
            <w:r w:rsidRPr="008315F6">
              <w:rPr>
                <w:rFonts w:cs="Arial"/>
                <w:b/>
                <w:bCs/>
                <w:i/>
                <w:iCs/>
                <w:sz w:val="20"/>
                <w:szCs w:val="20"/>
                <w:lang w:val="sr-Cyrl-CS"/>
              </w:rPr>
              <w:t>ДА/НЕ (заокружити)</w:t>
            </w:r>
          </w:p>
        </w:tc>
      </w:tr>
      <w:tr w:rsidR="000E75A0" w:rsidRPr="00EC5BB4" w14:paraId="0505CFEF" w14:textId="77777777" w:rsidTr="00AF3AF8">
        <w:trPr>
          <w:trHeight w:val="800"/>
        </w:trPr>
        <w:tc>
          <w:tcPr>
            <w:tcW w:w="5920" w:type="dxa"/>
            <w:vAlign w:val="center"/>
          </w:tcPr>
          <w:p w14:paraId="6AAAC42C" w14:textId="77777777" w:rsidR="000E75A0" w:rsidRPr="00BA2C2D" w:rsidRDefault="000E75A0" w:rsidP="00485A07">
            <w:pPr>
              <w:spacing w:before="0"/>
              <w:jc w:val="center"/>
              <w:rPr>
                <w:rFonts w:cs="Arial"/>
                <w:b/>
                <w:bCs/>
                <w:i/>
                <w:iCs/>
                <w:sz w:val="20"/>
                <w:szCs w:val="20"/>
                <w:lang w:val="sr-Cyrl-CS"/>
              </w:rPr>
            </w:pPr>
            <w:r w:rsidRPr="00BA2C2D">
              <w:rPr>
                <w:rFonts w:cs="Arial"/>
                <w:b/>
                <w:bCs/>
                <w:i/>
                <w:iCs/>
                <w:sz w:val="20"/>
                <w:szCs w:val="20"/>
                <w:lang w:val="sr-Cyrl-CS"/>
              </w:rPr>
              <w:t>РОК ВАЖЕЊА ПОНУДЕ:</w:t>
            </w:r>
          </w:p>
          <w:p w14:paraId="3434AB72" w14:textId="77777777" w:rsidR="000E75A0" w:rsidRPr="00BA2C2D" w:rsidRDefault="000E75A0" w:rsidP="00485A07">
            <w:pPr>
              <w:spacing w:before="0"/>
              <w:jc w:val="center"/>
              <w:rPr>
                <w:rFonts w:cs="Arial"/>
                <w:b/>
                <w:bCs/>
                <w:i/>
                <w:iCs/>
                <w:sz w:val="20"/>
                <w:szCs w:val="20"/>
                <w:lang w:val="sr-Cyrl-CS"/>
              </w:rPr>
            </w:pPr>
            <w:r w:rsidRPr="00BA2C2D">
              <w:rPr>
                <w:rFonts w:cs="Arial"/>
                <w:bCs/>
                <w:i/>
                <w:iCs/>
                <w:sz w:val="20"/>
                <w:szCs w:val="20"/>
                <w:lang w:val="sr-Cyrl-CS"/>
              </w:rPr>
              <w:t>не може бити краћ</w:t>
            </w:r>
            <w:r w:rsidRPr="00BA2C2D">
              <w:rPr>
                <w:rFonts w:cs="Arial"/>
                <w:bCs/>
                <w:i/>
                <w:iCs/>
                <w:sz w:val="20"/>
                <w:szCs w:val="20"/>
              </w:rPr>
              <w:t>и</w:t>
            </w:r>
            <w:r w:rsidRPr="00BA2C2D">
              <w:rPr>
                <w:rFonts w:cs="Arial"/>
                <w:bCs/>
                <w:i/>
                <w:iCs/>
                <w:sz w:val="20"/>
                <w:szCs w:val="20"/>
                <w:lang w:val="sr-Cyrl-CS"/>
              </w:rPr>
              <w:t xml:space="preserve"> од </w:t>
            </w:r>
            <w:r w:rsidR="00FE6030" w:rsidRPr="008315F6">
              <w:rPr>
                <w:rFonts w:cs="Arial"/>
                <w:bCs/>
                <w:i/>
                <w:iCs/>
                <w:sz w:val="20"/>
                <w:szCs w:val="20"/>
                <w:lang w:val="sr-Cyrl-CS"/>
              </w:rPr>
              <w:t>9</w:t>
            </w:r>
            <w:r w:rsidRPr="008315F6">
              <w:rPr>
                <w:rFonts w:cs="Arial"/>
                <w:bCs/>
                <w:i/>
                <w:iCs/>
                <w:sz w:val="20"/>
                <w:szCs w:val="20"/>
                <w:lang w:val="sr-Cyrl-CS"/>
              </w:rPr>
              <w:t>0</w:t>
            </w:r>
            <w:r w:rsidRPr="00BA2C2D">
              <w:rPr>
                <w:rFonts w:cs="Arial"/>
                <w:bCs/>
                <w:i/>
                <w:iCs/>
                <w:sz w:val="20"/>
                <w:szCs w:val="20"/>
                <w:lang w:val="sr-Cyrl-CS"/>
              </w:rPr>
              <w:t xml:space="preserve"> </w:t>
            </w:r>
            <w:r w:rsidR="008315F6">
              <w:rPr>
                <w:rFonts w:cs="Arial"/>
                <w:bCs/>
                <w:i/>
                <w:iCs/>
                <w:sz w:val="20"/>
                <w:szCs w:val="20"/>
                <w:lang w:val="sr-Cyrl-CS"/>
              </w:rPr>
              <w:t xml:space="preserve">(словима: деведесет) </w:t>
            </w:r>
            <w:r w:rsidRPr="00BA2C2D">
              <w:rPr>
                <w:rFonts w:cs="Arial"/>
                <w:bCs/>
                <w:i/>
                <w:iCs/>
                <w:sz w:val="20"/>
                <w:szCs w:val="20"/>
                <w:lang w:val="sr-Cyrl-CS"/>
              </w:rPr>
              <w:t>дана од дана отварања понуда</w:t>
            </w:r>
          </w:p>
        </w:tc>
        <w:tc>
          <w:tcPr>
            <w:tcW w:w="4394" w:type="dxa"/>
            <w:vAlign w:val="center"/>
          </w:tcPr>
          <w:p w14:paraId="63A1F79F" w14:textId="77777777" w:rsidR="000E75A0" w:rsidRPr="00BA2C2D" w:rsidRDefault="000E75A0" w:rsidP="00485A07">
            <w:pPr>
              <w:spacing w:before="0"/>
              <w:jc w:val="center"/>
              <w:rPr>
                <w:rFonts w:cs="Arial"/>
                <w:b/>
                <w:bCs/>
                <w:i/>
                <w:iCs/>
                <w:sz w:val="20"/>
                <w:szCs w:val="20"/>
                <w:lang w:val="sr-Cyrl-CS"/>
              </w:rPr>
            </w:pPr>
          </w:p>
          <w:p w14:paraId="57A58C57" w14:textId="77777777" w:rsidR="000E75A0" w:rsidRPr="00BA2C2D" w:rsidRDefault="000E75A0" w:rsidP="00485A07">
            <w:pPr>
              <w:spacing w:before="0"/>
              <w:jc w:val="center"/>
              <w:rPr>
                <w:rFonts w:cs="Arial"/>
                <w:b/>
                <w:bCs/>
                <w:i/>
                <w:iCs/>
                <w:sz w:val="20"/>
                <w:szCs w:val="20"/>
                <w:lang w:val="sr-Cyrl-CS"/>
              </w:rPr>
            </w:pPr>
            <w:r w:rsidRPr="00BA2C2D">
              <w:rPr>
                <w:rFonts w:cs="Arial"/>
                <w:bCs/>
                <w:i/>
                <w:iCs/>
                <w:sz w:val="20"/>
                <w:szCs w:val="20"/>
                <w:lang w:val="sr-Cyrl-CS"/>
              </w:rPr>
              <w:t>_____ дана од дана отварања понуда</w:t>
            </w:r>
          </w:p>
        </w:tc>
      </w:tr>
      <w:tr w:rsidR="000E75A0" w:rsidRPr="00EC5BB4" w14:paraId="5A400754" w14:textId="77777777" w:rsidTr="00AF3AF8">
        <w:tc>
          <w:tcPr>
            <w:tcW w:w="10314" w:type="dxa"/>
            <w:gridSpan w:val="2"/>
          </w:tcPr>
          <w:p w14:paraId="4B06ADA2" w14:textId="77777777" w:rsidR="000E75A0" w:rsidRPr="00BA2C2D" w:rsidRDefault="000E75A0" w:rsidP="00485A07">
            <w:pPr>
              <w:spacing w:before="0"/>
              <w:rPr>
                <w:rFonts w:cs="Arial"/>
                <w:bCs/>
                <w:iCs/>
                <w:sz w:val="20"/>
                <w:szCs w:val="20"/>
                <w:lang w:val="sr-Cyrl-CS"/>
              </w:rPr>
            </w:pPr>
            <w:r w:rsidRPr="00BA2C2D">
              <w:rPr>
                <w:rFonts w:cs="Arial"/>
                <w:bCs/>
                <w:iCs/>
                <w:sz w:val="20"/>
                <w:szCs w:val="20"/>
                <w:lang w:val="sr-Cyrl-CS"/>
              </w:rPr>
              <w:t xml:space="preserve">Понуда понуђача који не прихвата услове наручиоца за рок и начин плаћања, рок </w:t>
            </w:r>
            <w:r w:rsidR="00092A5F">
              <w:rPr>
                <w:rFonts w:cs="Arial"/>
                <w:bCs/>
                <w:iCs/>
                <w:sz w:val="20"/>
                <w:szCs w:val="20"/>
                <w:lang w:val="sr-Cyrl-CS"/>
              </w:rPr>
              <w:t>извршења</w:t>
            </w:r>
            <w:r w:rsidRPr="00BA2C2D">
              <w:rPr>
                <w:rFonts w:cs="Arial"/>
                <w:bCs/>
                <w:iCs/>
                <w:sz w:val="20"/>
                <w:szCs w:val="20"/>
                <w:lang w:val="sr-Cyrl-CS"/>
              </w:rPr>
              <w:t>, гарантни рок, место и</w:t>
            </w:r>
            <w:r w:rsidR="00092A5F">
              <w:rPr>
                <w:rFonts w:cs="Arial"/>
                <w:bCs/>
                <w:iCs/>
                <w:sz w:val="20"/>
                <w:szCs w:val="20"/>
                <w:lang w:val="sr-Cyrl-CS"/>
              </w:rPr>
              <w:t>звршења</w:t>
            </w:r>
            <w:r w:rsidRPr="00BA2C2D">
              <w:rPr>
                <w:rFonts w:cs="Arial"/>
                <w:bCs/>
                <w:iCs/>
                <w:sz w:val="20"/>
                <w:szCs w:val="20"/>
                <w:lang w:val="sr-Cyrl-CS"/>
              </w:rPr>
              <w:t xml:space="preserve"> и рок важења понуде сматраће се неприхватљивом.</w:t>
            </w:r>
          </w:p>
        </w:tc>
      </w:tr>
    </w:tbl>
    <w:p w14:paraId="6565F56F" w14:textId="77777777" w:rsidR="00BA2C2D" w:rsidRDefault="00BA2C2D" w:rsidP="00485A07">
      <w:pPr>
        <w:spacing w:before="0"/>
        <w:rPr>
          <w:rFonts w:cs="Arial"/>
          <w:b/>
          <w:bCs/>
          <w:i/>
          <w:iCs/>
          <w:sz w:val="24"/>
          <w:szCs w:val="24"/>
          <w:lang w:val="sr-Cyrl-CS"/>
        </w:rPr>
      </w:pPr>
    </w:p>
    <w:p w14:paraId="13858DF3" w14:textId="77777777" w:rsidR="000E75A0" w:rsidRPr="00EC5BB4" w:rsidRDefault="00BA2C2D" w:rsidP="00485A07">
      <w:pPr>
        <w:spacing w:before="0"/>
        <w:rPr>
          <w:rFonts w:eastAsia="TimesNewRomanPSMT" w:cs="Arial"/>
          <w:bCs/>
          <w:sz w:val="24"/>
          <w:szCs w:val="24"/>
          <w:lang w:val="sr-Cyrl-CS"/>
        </w:rPr>
      </w:pPr>
      <w:r>
        <w:rPr>
          <w:rFonts w:cs="Arial"/>
          <w:b/>
          <w:bCs/>
          <w:i/>
          <w:iCs/>
          <w:sz w:val="24"/>
          <w:szCs w:val="24"/>
          <w:lang w:val="sr-Cyrl-CS"/>
        </w:rPr>
        <w:t xml:space="preserve">               </w:t>
      </w:r>
      <w:r w:rsidR="000E75A0" w:rsidRPr="00EC5BB4">
        <w:rPr>
          <w:rFonts w:eastAsia="TimesNewRomanPSMT" w:cs="Arial"/>
          <w:bCs/>
          <w:sz w:val="24"/>
          <w:szCs w:val="24"/>
        </w:rPr>
        <w:t xml:space="preserve">Датум </w:t>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t xml:space="preserve">             </w:t>
      </w:r>
      <w:r>
        <w:rPr>
          <w:rFonts w:eastAsia="TimesNewRomanPSMT" w:cs="Arial"/>
          <w:bCs/>
          <w:sz w:val="24"/>
          <w:szCs w:val="24"/>
          <w:lang w:val="sr-Cyrl-CS"/>
        </w:rPr>
        <w:t xml:space="preserve">                </w:t>
      </w:r>
      <w:r w:rsidR="000E75A0" w:rsidRPr="00EC5BB4">
        <w:rPr>
          <w:rFonts w:eastAsia="TimesNewRomanPSMT" w:cs="Arial"/>
          <w:bCs/>
          <w:sz w:val="24"/>
          <w:szCs w:val="24"/>
          <w:lang w:val="sr-Cyrl-CS"/>
        </w:rPr>
        <w:t xml:space="preserve"> </w:t>
      </w:r>
      <w:r>
        <w:rPr>
          <w:rFonts w:eastAsia="TimesNewRomanPSMT" w:cs="Arial"/>
          <w:bCs/>
          <w:sz w:val="24"/>
          <w:szCs w:val="24"/>
          <w:lang w:val="sr-Cyrl-CS"/>
        </w:rPr>
        <w:t xml:space="preserve">        </w:t>
      </w:r>
      <w:r w:rsidR="000E75A0" w:rsidRPr="00EC5BB4">
        <w:rPr>
          <w:rFonts w:eastAsia="TimesNewRomanPSMT" w:cs="Arial"/>
          <w:bCs/>
          <w:sz w:val="24"/>
          <w:szCs w:val="24"/>
        </w:rPr>
        <w:t>Понуђач</w:t>
      </w:r>
    </w:p>
    <w:p w14:paraId="05A368F7" w14:textId="77777777" w:rsidR="000E75A0" w:rsidRPr="00EC5BB4" w:rsidRDefault="000E75A0" w:rsidP="00485A07">
      <w:pPr>
        <w:spacing w:before="0"/>
        <w:ind w:left="720" w:firstLine="720"/>
        <w:rPr>
          <w:rFonts w:eastAsia="TimesNewRomanPSMT" w:cs="Arial"/>
          <w:bCs/>
          <w:sz w:val="24"/>
          <w:szCs w:val="24"/>
          <w:lang w:val="sr-Cyrl-CS"/>
        </w:rPr>
      </w:pPr>
    </w:p>
    <w:p w14:paraId="68FE7C5B" w14:textId="77777777" w:rsidR="000E75A0" w:rsidRPr="00EC5BB4" w:rsidRDefault="000E75A0" w:rsidP="00485A07">
      <w:pPr>
        <w:spacing w:before="0"/>
        <w:rPr>
          <w:rFonts w:eastAsia="TimesNewRomanPS-BoldMT" w:cs="Arial"/>
          <w:b/>
          <w:bCs/>
          <w:i/>
          <w:iCs/>
          <w:sz w:val="24"/>
          <w:szCs w:val="24"/>
          <w:lang w:val="sr-Cyrl-CS"/>
        </w:rPr>
      </w:pPr>
      <w:r w:rsidRPr="00EC5BB4">
        <w:rPr>
          <w:rFonts w:eastAsia="TimesNewRomanPS-BoldMT" w:cs="Arial"/>
          <w:b/>
          <w:bCs/>
          <w:i/>
          <w:iCs/>
          <w:sz w:val="24"/>
          <w:szCs w:val="24"/>
        </w:rPr>
        <w:t>________________________</w:t>
      </w:r>
      <w:r w:rsidR="00BA2C2D">
        <w:rPr>
          <w:rFonts w:eastAsia="TimesNewRomanPS-BoldMT" w:cs="Arial"/>
          <w:b/>
          <w:bCs/>
          <w:i/>
          <w:iCs/>
          <w:sz w:val="24"/>
          <w:szCs w:val="24"/>
          <w:lang w:val="sr-Cyrl-CS"/>
        </w:rPr>
        <w:t xml:space="preserve">          </w:t>
      </w:r>
      <w:r w:rsidRPr="00EC5BB4">
        <w:rPr>
          <w:rFonts w:eastAsia="TimesNewRomanPS-BoldMT" w:cs="Arial"/>
          <w:b/>
          <w:bCs/>
          <w:i/>
          <w:iCs/>
          <w:sz w:val="24"/>
          <w:szCs w:val="24"/>
          <w:lang w:val="sr-Cyrl-CS"/>
        </w:rPr>
        <w:t xml:space="preserve">        М.П.</w:t>
      </w:r>
      <w:r w:rsidRPr="00EC5BB4">
        <w:rPr>
          <w:rFonts w:eastAsia="TimesNewRomanPS-BoldMT" w:cs="Arial"/>
          <w:b/>
          <w:bCs/>
          <w:i/>
          <w:iCs/>
          <w:sz w:val="24"/>
          <w:szCs w:val="24"/>
        </w:rPr>
        <w:tab/>
      </w:r>
      <w:r w:rsidRPr="00EC5BB4">
        <w:rPr>
          <w:rFonts w:eastAsia="TimesNewRomanPS-BoldMT" w:cs="Arial"/>
          <w:b/>
          <w:bCs/>
          <w:i/>
          <w:iCs/>
          <w:sz w:val="24"/>
          <w:szCs w:val="24"/>
          <w:lang w:val="sr-Cyrl-CS"/>
        </w:rPr>
        <w:t xml:space="preserve">              </w:t>
      </w:r>
      <w:r w:rsidR="00BA2C2D">
        <w:rPr>
          <w:rFonts w:eastAsia="TimesNewRomanPS-BoldMT" w:cs="Arial"/>
          <w:b/>
          <w:bCs/>
          <w:i/>
          <w:iCs/>
          <w:sz w:val="24"/>
          <w:szCs w:val="24"/>
          <w:lang w:val="sr-Cyrl-CS"/>
        </w:rPr>
        <w:t>___</w:t>
      </w:r>
      <w:r w:rsidRPr="00EC5BB4">
        <w:rPr>
          <w:rFonts w:eastAsia="TimesNewRomanPS-BoldMT" w:cs="Arial"/>
          <w:b/>
          <w:bCs/>
          <w:i/>
          <w:iCs/>
          <w:sz w:val="24"/>
          <w:szCs w:val="24"/>
          <w:lang w:val="sr-Cyrl-CS"/>
        </w:rPr>
        <w:t xml:space="preserve">__________________                                      </w:t>
      </w:r>
    </w:p>
    <w:p w14:paraId="05F5AAD8" w14:textId="77777777" w:rsidR="00BA2C2D" w:rsidRDefault="00BA2C2D" w:rsidP="00485A07">
      <w:pPr>
        <w:spacing w:before="0"/>
        <w:rPr>
          <w:rFonts w:cs="Arial"/>
          <w:b/>
          <w:bCs/>
          <w:i/>
          <w:iCs/>
          <w:sz w:val="24"/>
          <w:szCs w:val="24"/>
          <w:u w:val="single"/>
        </w:rPr>
      </w:pPr>
    </w:p>
    <w:p w14:paraId="3CA7D6A4" w14:textId="77777777" w:rsidR="000E75A0" w:rsidRPr="0042687E" w:rsidRDefault="000E75A0" w:rsidP="00485A07">
      <w:pPr>
        <w:spacing w:before="0"/>
        <w:rPr>
          <w:rFonts w:cs="Arial"/>
          <w:b/>
          <w:bCs/>
          <w:i/>
          <w:iCs/>
          <w:sz w:val="20"/>
          <w:szCs w:val="20"/>
          <w:u w:val="single"/>
          <w:lang w:val="sr-Cyrl-RS"/>
        </w:rPr>
      </w:pPr>
      <w:r w:rsidRPr="0042687E">
        <w:rPr>
          <w:rFonts w:cs="Arial"/>
          <w:b/>
          <w:bCs/>
          <w:i/>
          <w:iCs/>
          <w:sz w:val="20"/>
          <w:szCs w:val="20"/>
          <w:u w:val="single"/>
        </w:rPr>
        <w:t>Напомене:</w:t>
      </w:r>
    </w:p>
    <w:p w14:paraId="0DE237EF" w14:textId="77777777" w:rsidR="00BA2C2D" w:rsidRPr="0042687E" w:rsidRDefault="00BA2C2D" w:rsidP="00485A07">
      <w:pPr>
        <w:autoSpaceDE w:val="0"/>
        <w:autoSpaceDN w:val="0"/>
        <w:adjustRightInd w:val="0"/>
        <w:spacing w:before="0"/>
        <w:rPr>
          <w:rFonts w:eastAsia="TimesNewRomanPS-BoldMT" w:cs="Arial"/>
          <w:bCs/>
          <w:i/>
          <w:iCs/>
          <w:sz w:val="20"/>
          <w:szCs w:val="20"/>
          <w:lang w:val="sr-Cyrl-RS"/>
        </w:rPr>
      </w:pPr>
      <w:r w:rsidRPr="0042687E">
        <w:rPr>
          <w:rFonts w:eastAsia="TimesNewRomanPS-BoldMT" w:cs="Arial"/>
          <w:bCs/>
          <w:i/>
          <w:iCs/>
          <w:sz w:val="20"/>
          <w:szCs w:val="20"/>
          <w:lang w:val="sr-Cyrl-RS"/>
        </w:rPr>
        <w:t>-  Понуђач је обавезан да у обрасцу понуде попуни све комерцијалне услове (сва празна поља).</w:t>
      </w:r>
    </w:p>
    <w:p w14:paraId="3A8883F2" w14:textId="77777777" w:rsidR="008C3986" w:rsidRDefault="00BA2C2D" w:rsidP="00F429CC">
      <w:pPr>
        <w:autoSpaceDE w:val="0"/>
        <w:autoSpaceDN w:val="0"/>
        <w:adjustRightInd w:val="0"/>
        <w:spacing w:before="0"/>
        <w:rPr>
          <w:rFonts w:eastAsia="TimesNewRomanPS-BoldMT" w:cs="Arial"/>
          <w:bCs/>
          <w:i/>
          <w:iCs/>
          <w:sz w:val="20"/>
          <w:szCs w:val="20"/>
          <w:lang w:val="sr-Cyrl-RS"/>
        </w:rPr>
      </w:pP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Уколико понуђачи подносе заједничку понуду,</w:t>
      </w: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група понуђача може да о</w:t>
      </w:r>
      <w:r w:rsidRPr="0042687E">
        <w:rPr>
          <w:rFonts w:eastAsia="TimesNewRomanPS-BoldMT" w:cs="Arial"/>
          <w:bCs/>
          <w:i/>
          <w:iCs/>
          <w:sz w:val="20"/>
          <w:szCs w:val="20"/>
          <w:lang w:val="sr-Cyrl-RS"/>
        </w:rPr>
        <w:t>власти</w:t>
      </w:r>
      <w:r w:rsidRPr="0042687E">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Pr>
          <w:rFonts w:eastAsia="TimesNewRomanPS-BoldMT" w:cs="Arial"/>
          <w:bCs/>
          <w:i/>
          <w:iCs/>
          <w:sz w:val="20"/>
          <w:szCs w:val="20"/>
          <w:lang w:val="ru-RU"/>
        </w:rPr>
        <w:t>лагодити већем броју потписника</w:t>
      </w:r>
    </w:p>
    <w:p w14:paraId="223AB6A1" w14:textId="77777777" w:rsidR="008C3986" w:rsidRPr="0042687E" w:rsidRDefault="008C3986" w:rsidP="00485A07">
      <w:pPr>
        <w:tabs>
          <w:tab w:val="left" w:pos="360"/>
        </w:tabs>
        <w:autoSpaceDE w:val="0"/>
        <w:autoSpaceDN w:val="0"/>
        <w:adjustRightInd w:val="0"/>
        <w:spacing w:before="0"/>
        <w:contextualSpacing/>
        <w:rPr>
          <w:rFonts w:eastAsia="TimesNewRomanPS-BoldMT" w:cs="Arial"/>
          <w:bCs/>
          <w:i/>
          <w:iCs/>
          <w:sz w:val="20"/>
          <w:szCs w:val="20"/>
          <w:lang w:val="sr-Cyrl-RS"/>
        </w:rPr>
      </w:pPr>
    </w:p>
    <w:p w14:paraId="417CFE8D" w14:textId="77777777" w:rsidR="0042687E" w:rsidRDefault="0042687E" w:rsidP="00485A07">
      <w:pPr>
        <w:spacing w:before="0"/>
        <w:rPr>
          <w:lang w:val="sr-Cyrl-RS"/>
        </w:rPr>
      </w:pPr>
      <w:bookmarkStart w:id="257" w:name="_Toc442559925"/>
    </w:p>
    <w:p w14:paraId="733E4CAC" w14:textId="77777777" w:rsidR="0053358B" w:rsidRDefault="0053358B" w:rsidP="00485A07">
      <w:pPr>
        <w:spacing w:before="0"/>
        <w:rPr>
          <w:lang w:val="sr-Cyrl-RS"/>
        </w:rPr>
        <w:sectPr w:rsidR="0053358B" w:rsidSect="000C50A0">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1440" w:bottom="1440" w:left="1440" w:header="142" w:footer="436" w:gutter="0"/>
          <w:cols w:space="708"/>
          <w:titlePg/>
          <w:docGrid w:linePitch="360"/>
        </w:sectPr>
      </w:pPr>
    </w:p>
    <w:p w14:paraId="38106071" w14:textId="77777777" w:rsidR="00343A18" w:rsidRPr="00EC5BB4" w:rsidRDefault="00343A18" w:rsidP="00485A07">
      <w:pPr>
        <w:pStyle w:val="KDObrazac"/>
        <w:spacing w:before="0"/>
        <w:rPr>
          <w:sz w:val="24"/>
          <w:szCs w:val="24"/>
        </w:rPr>
      </w:pPr>
      <w:r w:rsidRPr="00EC5BB4">
        <w:rPr>
          <w:sz w:val="24"/>
          <w:szCs w:val="24"/>
        </w:rPr>
        <w:lastRenderedPageBreak/>
        <w:t xml:space="preserve">ОБРАЗАЦ </w:t>
      </w:r>
      <w:r w:rsidR="005F6827">
        <w:rPr>
          <w:sz w:val="24"/>
          <w:szCs w:val="24"/>
          <w:lang w:val="sr-Cyrl-RS"/>
        </w:rPr>
        <w:t>2</w:t>
      </w:r>
      <w:r w:rsidRPr="00EC5BB4">
        <w:rPr>
          <w:sz w:val="24"/>
          <w:szCs w:val="24"/>
        </w:rPr>
        <w:t>.</w:t>
      </w:r>
      <w:bookmarkEnd w:id="257"/>
    </w:p>
    <w:p w14:paraId="67508F90" w14:textId="77777777" w:rsidR="0053358B" w:rsidRDefault="0053358B" w:rsidP="00485A07">
      <w:pPr>
        <w:spacing w:before="0"/>
        <w:jc w:val="center"/>
        <w:rPr>
          <w:rFonts w:cs="Arial"/>
          <w:b/>
          <w:sz w:val="24"/>
          <w:szCs w:val="24"/>
          <w:lang w:val="sr-Cyrl-RS"/>
        </w:rPr>
      </w:pPr>
    </w:p>
    <w:p w14:paraId="18A07037" w14:textId="77777777" w:rsidR="00343A18" w:rsidRPr="00EC5BB4" w:rsidRDefault="00343A18" w:rsidP="00485A07">
      <w:pPr>
        <w:spacing w:before="0"/>
        <w:jc w:val="center"/>
        <w:rPr>
          <w:rFonts w:cs="Arial"/>
          <w:b/>
          <w:sz w:val="24"/>
          <w:szCs w:val="24"/>
        </w:rPr>
      </w:pPr>
      <w:r w:rsidRPr="00EC5BB4">
        <w:rPr>
          <w:rFonts w:cs="Arial"/>
          <w:b/>
          <w:sz w:val="24"/>
          <w:szCs w:val="24"/>
        </w:rPr>
        <w:t>ОБРАЗАЦ СТРУКУТРЕ ЦЕНЕ</w:t>
      </w:r>
    </w:p>
    <w:p w14:paraId="5DFDACD8" w14:textId="77777777" w:rsidR="00343A18" w:rsidRPr="00EC5BB4" w:rsidRDefault="00343A18" w:rsidP="00485A07">
      <w:pPr>
        <w:spacing w:before="0"/>
        <w:rPr>
          <w:rFonts w:cs="Arial"/>
          <w:sz w:val="24"/>
          <w:szCs w:val="24"/>
        </w:rPr>
      </w:pPr>
    </w:p>
    <w:p w14:paraId="67DCC384" w14:textId="77777777" w:rsidR="00343A18" w:rsidRPr="00EC5BB4" w:rsidRDefault="00343A18" w:rsidP="00485A07">
      <w:pPr>
        <w:spacing w:before="0"/>
        <w:rPr>
          <w:rFonts w:cs="Arial"/>
          <w:sz w:val="24"/>
          <w:szCs w:val="24"/>
        </w:rPr>
      </w:pPr>
      <w:r w:rsidRPr="00EC5BB4">
        <w:rPr>
          <w:rFonts w:cs="Arial"/>
          <w:sz w:val="24"/>
          <w:szCs w:val="24"/>
        </w:rPr>
        <w:t>Табела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6191"/>
        <w:gridCol w:w="1088"/>
        <w:gridCol w:w="1634"/>
        <w:gridCol w:w="971"/>
        <w:gridCol w:w="946"/>
        <w:gridCol w:w="114"/>
        <w:gridCol w:w="1245"/>
        <w:gridCol w:w="1023"/>
      </w:tblGrid>
      <w:tr w:rsidR="00BA7679" w:rsidRPr="00EC5BB4" w14:paraId="341C7DD0" w14:textId="77777777" w:rsidTr="007C655D">
        <w:tc>
          <w:tcPr>
            <w:tcW w:w="646" w:type="dxa"/>
            <w:shd w:val="clear" w:color="auto" w:fill="C6D9F1" w:themeFill="text2" w:themeFillTint="33"/>
            <w:vAlign w:val="center"/>
          </w:tcPr>
          <w:p w14:paraId="1B45921F" w14:textId="77777777" w:rsidR="002D5D85" w:rsidRPr="00EC5BB4" w:rsidRDefault="002D5D85" w:rsidP="00485A07">
            <w:pPr>
              <w:spacing w:before="0"/>
              <w:jc w:val="center"/>
              <w:rPr>
                <w:rFonts w:cs="Arial"/>
                <w:bCs/>
                <w:i/>
                <w:iCs/>
                <w:sz w:val="24"/>
                <w:szCs w:val="24"/>
                <w:lang w:val="sr-Cyrl-CS"/>
              </w:rPr>
            </w:pPr>
            <w:r w:rsidRPr="00EC5BB4">
              <w:rPr>
                <w:rFonts w:cs="Arial"/>
                <w:bCs/>
                <w:i/>
                <w:iCs/>
                <w:sz w:val="24"/>
                <w:szCs w:val="24"/>
                <w:lang w:val="sr-Cyrl-CS"/>
              </w:rPr>
              <w:t>Рбр</w:t>
            </w:r>
          </w:p>
        </w:tc>
        <w:tc>
          <w:tcPr>
            <w:tcW w:w="6191" w:type="dxa"/>
            <w:shd w:val="clear" w:color="auto" w:fill="C6D9F1" w:themeFill="text2" w:themeFillTint="33"/>
            <w:vAlign w:val="center"/>
          </w:tcPr>
          <w:p w14:paraId="570369B4" w14:textId="77777777" w:rsidR="002D5D85" w:rsidRPr="00EC5BB4" w:rsidRDefault="00926D25" w:rsidP="00485A07">
            <w:pPr>
              <w:spacing w:before="0"/>
              <w:jc w:val="center"/>
              <w:rPr>
                <w:rFonts w:cs="Arial"/>
                <w:b/>
                <w:bCs/>
                <w:i/>
                <w:iCs/>
                <w:sz w:val="24"/>
                <w:szCs w:val="24"/>
                <w:lang w:val="sr-Cyrl-CS"/>
              </w:rPr>
            </w:pPr>
            <w:r>
              <w:rPr>
                <w:rFonts w:cs="Arial"/>
                <w:b/>
                <w:bCs/>
                <w:i/>
                <w:iCs/>
                <w:sz w:val="24"/>
                <w:szCs w:val="24"/>
                <w:lang w:val="sr-Cyrl-RS"/>
              </w:rPr>
              <w:t>Врста</w:t>
            </w:r>
            <w:r w:rsidR="002D5D85" w:rsidRPr="00EC5BB4">
              <w:rPr>
                <w:rFonts w:cs="Arial"/>
                <w:b/>
                <w:bCs/>
                <w:i/>
                <w:iCs/>
                <w:sz w:val="24"/>
                <w:szCs w:val="24"/>
                <w:lang w:val="sr-Cyrl-CS"/>
              </w:rPr>
              <w:t xml:space="preserve"> </w:t>
            </w:r>
            <w:r w:rsidR="002D5D85">
              <w:rPr>
                <w:rFonts w:cs="Arial"/>
                <w:b/>
                <w:bCs/>
                <w:i/>
                <w:iCs/>
                <w:sz w:val="24"/>
                <w:szCs w:val="24"/>
                <w:lang w:val="sr-Cyrl-CS"/>
              </w:rPr>
              <w:t>услуге</w:t>
            </w:r>
          </w:p>
        </w:tc>
        <w:tc>
          <w:tcPr>
            <w:tcW w:w="1088" w:type="dxa"/>
            <w:shd w:val="clear" w:color="auto" w:fill="C6D9F1" w:themeFill="text2" w:themeFillTint="33"/>
            <w:vAlign w:val="center"/>
          </w:tcPr>
          <w:p w14:paraId="38FB124E"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Јед.</w:t>
            </w:r>
          </w:p>
          <w:p w14:paraId="12FA141A"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мере</w:t>
            </w:r>
          </w:p>
        </w:tc>
        <w:tc>
          <w:tcPr>
            <w:tcW w:w="1634" w:type="dxa"/>
            <w:shd w:val="clear" w:color="auto" w:fill="C6D9F1" w:themeFill="text2" w:themeFillTint="33"/>
            <w:vAlign w:val="center"/>
          </w:tcPr>
          <w:p w14:paraId="1EE1F427" w14:textId="77777777" w:rsidR="002D5D85" w:rsidRPr="00EC5BB4" w:rsidRDefault="00926D25" w:rsidP="00485A07">
            <w:pPr>
              <w:spacing w:before="0"/>
              <w:jc w:val="center"/>
              <w:rPr>
                <w:rFonts w:cs="Arial"/>
                <w:b/>
                <w:bCs/>
                <w:i/>
                <w:iCs/>
                <w:sz w:val="24"/>
                <w:szCs w:val="24"/>
                <w:lang w:val="sr-Cyrl-CS"/>
              </w:rPr>
            </w:pPr>
            <w:r>
              <w:rPr>
                <w:rFonts w:cs="Arial"/>
                <w:b/>
                <w:bCs/>
                <w:i/>
                <w:iCs/>
                <w:sz w:val="24"/>
                <w:szCs w:val="24"/>
                <w:lang w:val="sr-Cyrl-CS"/>
              </w:rPr>
              <w:t>Обим (количина)</w:t>
            </w:r>
          </w:p>
        </w:tc>
        <w:tc>
          <w:tcPr>
            <w:tcW w:w="971" w:type="dxa"/>
            <w:shd w:val="clear" w:color="auto" w:fill="C6D9F1" w:themeFill="text2" w:themeFillTint="33"/>
            <w:vAlign w:val="center"/>
          </w:tcPr>
          <w:p w14:paraId="5D603350"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Јед.</w:t>
            </w:r>
          </w:p>
          <w:p w14:paraId="4E9D7847"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цена без ПДВ</w:t>
            </w:r>
          </w:p>
          <w:p w14:paraId="0A1C0B12"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 xml:space="preserve">дин. </w:t>
            </w:r>
          </w:p>
        </w:tc>
        <w:tc>
          <w:tcPr>
            <w:tcW w:w="946" w:type="dxa"/>
            <w:shd w:val="clear" w:color="auto" w:fill="C6D9F1" w:themeFill="text2" w:themeFillTint="33"/>
            <w:vAlign w:val="center"/>
          </w:tcPr>
          <w:p w14:paraId="70E16BC1"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Јед.</w:t>
            </w:r>
          </w:p>
          <w:p w14:paraId="12EFD07D"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цена са ПДВ</w:t>
            </w:r>
          </w:p>
          <w:p w14:paraId="151E0B2D"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 xml:space="preserve">дин. </w:t>
            </w:r>
          </w:p>
        </w:tc>
        <w:tc>
          <w:tcPr>
            <w:tcW w:w="1359" w:type="dxa"/>
            <w:gridSpan w:val="2"/>
            <w:shd w:val="clear" w:color="auto" w:fill="C6D9F1" w:themeFill="text2" w:themeFillTint="33"/>
            <w:vAlign w:val="center"/>
          </w:tcPr>
          <w:p w14:paraId="3C9F86EE"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Укупна цена без ПДВ</w:t>
            </w:r>
          </w:p>
          <w:p w14:paraId="4F081A2C"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 xml:space="preserve">дин. </w:t>
            </w:r>
          </w:p>
        </w:tc>
        <w:tc>
          <w:tcPr>
            <w:tcW w:w="1023" w:type="dxa"/>
            <w:shd w:val="clear" w:color="auto" w:fill="C6D9F1" w:themeFill="text2" w:themeFillTint="33"/>
            <w:vAlign w:val="center"/>
          </w:tcPr>
          <w:p w14:paraId="04E0EF4B"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Укупна цена са ПДВ</w:t>
            </w:r>
          </w:p>
          <w:p w14:paraId="4448B38A"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 xml:space="preserve">дин. </w:t>
            </w:r>
          </w:p>
        </w:tc>
      </w:tr>
      <w:tr w:rsidR="00BA7679" w:rsidRPr="00EC5BB4" w14:paraId="55156397" w14:textId="77777777" w:rsidTr="007C655D">
        <w:tc>
          <w:tcPr>
            <w:tcW w:w="646" w:type="dxa"/>
            <w:shd w:val="clear" w:color="auto" w:fill="auto"/>
          </w:tcPr>
          <w:p w14:paraId="441375BF"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(1)</w:t>
            </w:r>
          </w:p>
        </w:tc>
        <w:tc>
          <w:tcPr>
            <w:tcW w:w="6191" w:type="dxa"/>
            <w:shd w:val="clear" w:color="auto" w:fill="auto"/>
          </w:tcPr>
          <w:p w14:paraId="3998EA6B"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(2)</w:t>
            </w:r>
          </w:p>
        </w:tc>
        <w:tc>
          <w:tcPr>
            <w:tcW w:w="1088" w:type="dxa"/>
            <w:shd w:val="clear" w:color="auto" w:fill="auto"/>
          </w:tcPr>
          <w:p w14:paraId="3A65D008"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(3)</w:t>
            </w:r>
          </w:p>
        </w:tc>
        <w:tc>
          <w:tcPr>
            <w:tcW w:w="1634" w:type="dxa"/>
            <w:shd w:val="clear" w:color="auto" w:fill="auto"/>
          </w:tcPr>
          <w:p w14:paraId="6EEA8F7B"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(4)</w:t>
            </w:r>
          </w:p>
        </w:tc>
        <w:tc>
          <w:tcPr>
            <w:tcW w:w="971" w:type="dxa"/>
            <w:shd w:val="clear" w:color="auto" w:fill="auto"/>
          </w:tcPr>
          <w:p w14:paraId="378F53F3"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(5)</w:t>
            </w:r>
          </w:p>
        </w:tc>
        <w:tc>
          <w:tcPr>
            <w:tcW w:w="946" w:type="dxa"/>
            <w:shd w:val="clear" w:color="auto" w:fill="auto"/>
          </w:tcPr>
          <w:p w14:paraId="10946B45"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(6)</w:t>
            </w:r>
          </w:p>
        </w:tc>
        <w:tc>
          <w:tcPr>
            <w:tcW w:w="1359" w:type="dxa"/>
            <w:gridSpan w:val="2"/>
            <w:shd w:val="clear" w:color="auto" w:fill="auto"/>
          </w:tcPr>
          <w:p w14:paraId="28E3EF50"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(7)</w:t>
            </w:r>
          </w:p>
        </w:tc>
        <w:tc>
          <w:tcPr>
            <w:tcW w:w="1023" w:type="dxa"/>
            <w:shd w:val="clear" w:color="auto" w:fill="auto"/>
          </w:tcPr>
          <w:p w14:paraId="4B60A136" w14:textId="77777777" w:rsidR="002D5D85" w:rsidRPr="00EC5BB4" w:rsidRDefault="002D5D85" w:rsidP="00485A07">
            <w:pPr>
              <w:spacing w:before="0"/>
              <w:jc w:val="center"/>
              <w:rPr>
                <w:rFonts w:cs="Arial"/>
                <w:b/>
                <w:bCs/>
                <w:i/>
                <w:iCs/>
                <w:sz w:val="24"/>
                <w:szCs w:val="24"/>
                <w:lang w:val="sr-Cyrl-CS"/>
              </w:rPr>
            </w:pPr>
            <w:r w:rsidRPr="00EC5BB4">
              <w:rPr>
                <w:rFonts w:cs="Arial"/>
                <w:b/>
                <w:bCs/>
                <w:i/>
                <w:iCs/>
                <w:sz w:val="24"/>
                <w:szCs w:val="24"/>
                <w:lang w:val="sr-Cyrl-CS"/>
              </w:rPr>
              <w:t>(8)</w:t>
            </w:r>
          </w:p>
        </w:tc>
      </w:tr>
      <w:tr w:rsidR="00BA7679" w:rsidRPr="00EC5BB4" w14:paraId="66195E7B" w14:textId="77777777" w:rsidTr="007C655D">
        <w:tc>
          <w:tcPr>
            <w:tcW w:w="646" w:type="dxa"/>
            <w:shd w:val="clear" w:color="auto" w:fill="auto"/>
            <w:vAlign w:val="center"/>
          </w:tcPr>
          <w:p w14:paraId="309A82EE" w14:textId="77777777" w:rsidR="00BA7679" w:rsidRPr="00EC5BB4" w:rsidRDefault="00BA7679" w:rsidP="00485A07">
            <w:pPr>
              <w:spacing w:before="0"/>
              <w:jc w:val="center"/>
              <w:rPr>
                <w:rFonts w:cs="Arial"/>
                <w:b/>
                <w:bCs/>
                <w:i/>
                <w:iCs/>
                <w:sz w:val="24"/>
                <w:szCs w:val="24"/>
                <w:lang w:val="sr-Cyrl-CS"/>
              </w:rPr>
            </w:pPr>
            <w:r>
              <w:rPr>
                <w:rFonts w:cs="Arial"/>
                <w:b/>
                <w:bCs/>
                <w:i/>
                <w:iCs/>
                <w:sz w:val="24"/>
                <w:szCs w:val="24"/>
                <w:lang w:val="sr-Cyrl-CS"/>
              </w:rPr>
              <w:t>1.</w:t>
            </w:r>
          </w:p>
        </w:tc>
        <w:tc>
          <w:tcPr>
            <w:tcW w:w="13212" w:type="dxa"/>
            <w:gridSpan w:val="8"/>
            <w:shd w:val="clear" w:color="auto" w:fill="auto"/>
          </w:tcPr>
          <w:p w14:paraId="329DAD98" w14:textId="77777777" w:rsidR="00BA7679" w:rsidRPr="00AB30C2" w:rsidRDefault="00AB30C2" w:rsidP="00485A07">
            <w:pPr>
              <w:spacing w:before="0"/>
              <w:jc w:val="left"/>
              <w:rPr>
                <w:rFonts w:cs="Arial"/>
                <w:b/>
                <w:bCs/>
                <w:i/>
                <w:iCs/>
                <w:sz w:val="24"/>
                <w:szCs w:val="24"/>
              </w:rPr>
            </w:pPr>
            <w:r>
              <w:rPr>
                <w:rFonts w:cs="Arial"/>
                <w:b/>
                <w:bCs/>
                <w:i/>
                <w:iCs/>
                <w:sz w:val="24"/>
                <w:szCs w:val="24"/>
                <w:lang w:val="sr-Cyrl-CS"/>
              </w:rPr>
              <w:t>Услуга и</w:t>
            </w:r>
            <w:r w:rsidR="00BA7679" w:rsidRPr="00AB30C2">
              <w:rPr>
                <w:rFonts w:cs="Arial"/>
                <w:b/>
                <w:bCs/>
                <w:i/>
                <w:iCs/>
                <w:sz w:val="24"/>
                <w:szCs w:val="24"/>
                <w:lang w:val="sr-Cyrl-CS"/>
              </w:rPr>
              <w:t>зрад</w:t>
            </w:r>
            <w:r>
              <w:rPr>
                <w:rFonts w:cs="Arial"/>
                <w:b/>
                <w:bCs/>
                <w:i/>
                <w:iCs/>
                <w:sz w:val="24"/>
                <w:szCs w:val="24"/>
                <w:lang w:val="sr-Cyrl-CS"/>
              </w:rPr>
              <w:t>е</w:t>
            </w:r>
            <w:r w:rsidR="00BA7679" w:rsidRPr="00AB30C2">
              <w:rPr>
                <w:rFonts w:cs="Arial"/>
                <w:b/>
                <w:bCs/>
                <w:i/>
                <w:iCs/>
                <w:sz w:val="24"/>
                <w:szCs w:val="24"/>
                <w:lang w:val="sr-Cyrl-CS"/>
              </w:rPr>
              <w:t xml:space="preserve"> радионичке документације</w:t>
            </w:r>
          </w:p>
        </w:tc>
      </w:tr>
      <w:tr w:rsidR="00AB30C2" w:rsidRPr="00EC5BB4" w14:paraId="390BA734" w14:textId="77777777" w:rsidTr="007C655D">
        <w:tc>
          <w:tcPr>
            <w:tcW w:w="646" w:type="dxa"/>
            <w:shd w:val="clear" w:color="auto" w:fill="auto"/>
            <w:vAlign w:val="center"/>
          </w:tcPr>
          <w:p w14:paraId="764A92B6" w14:textId="77777777" w:rsidR="00BA7679" w:rsidRPr="003A2577" w:rsidRDefault="00BA7679" w:rsidP="00485A07">
            <w:pPr>
              <w:spacing w:before="0"/>
              <w:jc w:val="center"/>
              <w:rPr>
                <w:rFonts w:cs="Arial"/>
                <w:bCs/>
                <w:i/>
                <w:iCs/>
                <w:lang w:val="sr-Cyrl-CS"/>
              </w:rPr>
            </w:pPr>
            <w:r w:rsidRPr="003A2577">
              <w:rPr>
                <w:rFonts w:cs="Arial"/>
                <w:bCs/>
                <w:i/>
                <w:iCs/>
                <w:lang w:val="sr-Cyrl-CS"/>
              </w:rPr>
              <w:t>1.1</w:t>
            </w:r>
          </w:p>
        </w:tc>
        <w:tc>
          <w:tcPr>
            <w:tcW w:w="6191" w:type="dxa"/>
            <w:shd w:val="clear" w:color="auto" w:fill="auto"/>
          </w:tcPr>
          <w:p w14:paraId="25EB3DE4" w14:textId="77777777" w:rsidR="00BA7679" w:rsidRPr="00AB30C2" w:rsidRDefault="00BA7679" w:rsidP="00485A07">
            <w:pPr>
              <w:spacing w:before="0"/>
              <w:jc w:val="left"/>
              <w:rPr>
                <w:rFonts w:cs="Arial"/>
                <w:bCs/>
                <w:i/>
                <w:iCs/>
                <w:sz w:val="24"/>
                <w:szCs w:val="24"/>
                <w:lang w:val="sr-Cyrl-CS"/>
              </w:rPr>
            </w:pPr>
            <w:r w:rsidRPr="00BA7679">
              <w:rPr>
                <w:rFonts w:eastAsia="Arial Unicode MS" w:cs="Arial"/>
                <w:bCs/>
                <w:lang w:val="ru-RU"/>
              </w:rPr>
              <w:t>Радионичка документација</w:t>
            </w:r>
            <w:r w:rsidRPr="00BA7679">
              <w:rPr>
                <w:rFonts w:eastAsia="Arial Unicode MS" w:cs="Arial"/>
                <w:bCs/>
                <w:lang w:val="sr-Latn-RS"/>
              </w:rPr>
              <w:t xml:space="preserve"> </w:t>
            </w:r>
            <w:r w:rsidRPr="00BA7679">
              <w:rPr>
                <w:rFonts w:eastAsia="Arial Unicode MS" w:cs="Arial"/>
                <w:bCs/>
                <w:lang w:val="sr-Cyrl-RS"/>
              </w:rPr>
              <w:t xml:space="preserve">за део МП1 који се фабрикује (од спојног места бр. </w:t>
            </w:r>
            <w:r w:rsidRPr="00AB30C2">
              <w:rPr>
                <w:rFonts w:eastAsia="Arial Unicode MS" w:cs="Arial"/>
                <w:bCs/>
                <w:lang w:val="sr-Cyrl-CS"/>
              </w:rPr>
              <w:t>0</w:t>
            </w:r>
            <w:r w:rsidRPr="00AB30C2">
              <w:rPr>
                <w:rFonts w:eastAsia="Arial Unicode MS" w:cs="Arial"/>
                <w:bCs/>
                <w:lang w:val="sr-Latn-RS"/>
              </w:rPr>
              <w:t>1</w:t>
            </w:r>
            <w:r w:rsidRPr="00AB30C2">
              <w:rPr>
                <w:rFonts w:eastAsia="Arial Unicode MS" w:cs="Arial"/>
                <w:bCs/>
                <w:lang w:val="sr-Cyrl-RS"/>
              </w:rPr>
              <w:t xml:space="preserve"> до спојног места бр. </w:t>
            </w:r>
            <w:r w:rsidRPr="00AB30C2">
              <w:rPr>
                <w:rFonts w:eastAsia="Arial Unicode MS" w:cs="Arial"/>
                <w:bCs/>
                <w:lang w:val="sr-Latn-RS"/>
              </w:rPr>
              <w:t xml:space="preserve">02 </w:t>
            </w:r>
            <w:r w:rsidRPr="00AB30C2">
              <w:rPr>
                <w:rFonts w:eastAsia="Arial Unicode MS" w:cs="Arial"/>
                <w:bCs/>
                <w:lang w:val="sr-Cyrl-RS"/>
              </w:rPr>
              <w:t xml:space="preserve">и од спојног места бр. </w:t>
            </w:r>
            <w:r w:rsidRPr="00AB30C2">
              <w:rPr>
                <w:rFonts w:eastAsia="Arial Unicode MS" w:cs="Arial"/>
                <w:bCs/>
                <w:lang w:val="sr-Cyrl-CS"/>
              </w:rPr>
              <w:t>1</w:t>
            </w:r>
            <w:r w:rsidRPr="00AB30C2">
              <w:rPr>
                <w:rFonts w:eastAsia="Arial Unicode MS" w:cs="Arial"/>
                <w:bCs/>
                <w:lang w:val="sr-Latn-RS"/>
              </w:rPr>
              <w:t>1</w:t>
            </w:r>
            <w:r w:rsidRPr="00AB30C2">
              <w:rPr>
                <w:rFonts w:eastAsia="Arial Unicode MS" w:cs="Arial"/>
                <w:bCs/>
                <w:lang w:val="sr-Cyrl-RS"/>
              </w:rPr>
              <w:t xml:space="preserve"> до спојног места бр. 25)</w:t>
            </w:r>
          </w:p>
        </w:tc>
        <w:tc>
          <w:tcPr>
            <w:tcW w:w="1088" w:type="dxa"/>
            <w:shd w:val="clear" w:color="auto" w:fill="auto"/>
            <w:vAlign w:val="center"/>
          </w:tcPr>
          <w:p w14:paraId="4CB20B59" w14:textId="77777777" w:rsidR="00BA7679" w:rsidRPr="003A2577" w:rsidRDefault="00BA7679" w:rsidP="00485A07">
            <w:pPr>
              <w:spacing w:before="0"/>
              <w:jc w:val="center"/>
              <w:rPr>
                <w:rFonts w:cs="Arial"/>
                <w:bCs/>
                <w:i/>
                <w:iCs/>
                <w:lang w:val="sr-Cyrl-CS"/>
              </w:rPr>
            </w:pPr>
            <w:r w:rsidRPr="003A2577">
              <w:rPr>
                <w:rFonts w:cs="Arial"/>
                <w:bCs/>
                <w:lang w:val="sr-Cyrl-CS" w:eastAsia="ar-SA"/>
              </w:rPr>
              <w:t>комплет</w:t>
            </w:r>
          </w:p>
        </w:tc>
        <w:tc>
          <w:tcPr>
            <w:tcW w:w="1634" w:type="dxa"/>
            <w:shd w:val="clear" w:color="auto" w:fill="auto"/>
            <w:vAlign w:val="center"/>
          </w:tcPr>
          <w:p w14:paraId="656A4606" w14:textId="77777777" w:rsidR="00BA7679" w:rsidRPr="003A2577" w:rsidRDefault="00BA7679" w:rsidP="00485A07">
            <w:pPr>
              <w:spacing w:before="0"/>
              <w:jc w:val="center"/>
              <w:rPr>
                <w:rFonts w:cs="Arial"/>
                <w:bCs/>
                <w:i/>
                <w:iCs/>
                <w:lang w:val="sr-Cyrl-CS"/>
              </w:rPr>
            </w:pPr>
            <w:r w:rsidRPr="003A2577">
              <w:rPr>
                <w:rFonts w:eastAsia="SimSun" w:cs="Arial"/>
                <w:lang w:val="sr-Latn-RS" w:eastAsia="zh-CN"/>
              </w:rPr>
              <w:t>1</w:t>
            </w:r>
          </w:p>
        </w:tc>
        <w:tc>
          <w:tcPr>
            <w:tcW w:w="971" w:type="dxa"/>
            <w:shd w:val="clear" w:color="auto" w:fill="auto"/>
            <w:vAlign w:val="center"/>
          </w:tcPr>
          <w:p w14:paraId="390D3536" w14:textId="77777777" w:rsidR="00BA7679" w:rsidRPr="00EC5BB4" w:rsidRDefault="00BA7679" w:rsidP="00485A07">
            <w:pPr>
              <w:spacing w:before="0"/>
              <w:jc w:val="center"/>
              <w:rPr>
                <w:rFonts w:cs="Arial"/>
                <w:b/>
                <w:bCs/>
                <w:i/>
                <w:iCs/>
                <w:sz w:val="24"/>
                <w:szCs w:val="24"/>
              </w:rPr>
            </w:pPr>
          </w:p>
        </w:tc>
        <w:tc>
          <w:tcPr>
            <w:tcW w:w="946" w:type="dxa"/>
            <w:shd w:val="clear" w:color="auto" w:fill="auto"/>
            <w:vAlign w:val="center"/>
          </w:tcPr>
          <w:p w14:paraId="4ABF3B13" w14:textId="77777777" w:rsidR="00BA7679" w:rsidRPr="00EC5BB4" w:rsidRDefault="00BA7679" w:rsidP="00485A07">
            <w:pPr>
              <w:spacing w:before="0"/>
              <w:jc w:val="center"/>
              <w:rPr>
                <w:rFonts w:cs="Arial"/>
                <w:b/>
                <w:bCs/>
                <w:i/>
                <w:iCs/>
                <w:sz w:val="24"/>
                <w:szCs w:val="24"/>
              </w:rPr>
            </w:pPr>
          </w:p>
        </w:tc>
        <w:tc>
          <w:tcPr>
            <w:tcW w:w="1359" w:type="dxa"/>
            <w:gridSpan w:val="2"/>
            <w:shd w:val="clear" w:color="auto" w:fill="auto"/>
            <w:vAlign w:val="center"/>
          </w:tcPr>
          <w:p w14:paraId="254A154E" w14:textId="77777777" w:rsidR="00BA7679" w:rsidRPr="00EC5BB4" w:rsidRDefault="00BA7679" w:rsidP="00485A07">
            <w:pPr>
              <w:spacing w:before="0"/>
              <w:jc w:val="center"/>
              <w:rPr>
                <w:rFonts w:cs="Arial"/>
                <w:b/>
                <w:bCs/>
                <w:i/>
                <w:iCs/>
                <w:sz w:val="24"/>
                <w:szCs w:val="24"/>
              </w:rPr>
            </w:pPr>
          </w:p>
        </w:tc>
        <w:tc>
          <w:tcPr>
            <w:tcW w:w="1023" w:type="dxa"/>
            <w:shd w:val="clear" w:color="auto" w:fill="auto"/>
            <w:vAlign w:val="center"/>
          </w:tcPr>
          <w:p w14:paraId="26201D2A" w14:textId="77777777" w:rsidR="00BA7679" w:rsidRPr="00EC5BB4" w:rsidRDefault="00BA7679" w:rsidP="00485A07">
            <w:pPr>
              <w:spacing w:before="0"/>
              <w:jc w:val="center"/>
              <w:rPr>
                <w:rFonts w:cs="Arial"/>
                <w:b/>
                <w:bCs/>
                <w:i/>
                <w:iCs/>
                <w:sz w:val="24"/>
                <w:szCs w:val="24"/>
              </w:rPr>
            </w:pPr>
          </w:p>
        </w:tc>
      </w:tr>
      <w:tr w:rsidR="00AB30C2" w:rsidRPr="00EC5BB4" w14:paraId="0E995770" w14:textId="77777777" w:rsidTr="007C655D">
        <w:tc>
          <w:tcPr>
            <w:tcW w:w="646" w:type="dxa"/>
            <w:shd w:val="clear" w:color="auto" w:fill="auto"/>
            <w:vAlign w:val="center"/>
          </w:tcPr>
          <w:p w14:paraId="0F1A52A8" w14:textId="77777777" w:rsidR="00AB30C2" w:rsidRPr="00EC5BB4" w:rsidRDefault="00AB30C2" w:rsidP="00485A07">
            <w:pPr>
              <w:spacing w:before="0"/>
              <w:jc w:val="center"/>
              <w:rPr>
                <w:rFonts w:cs="Arial"/>
                <w:b/>
                <w:bCs/>
                <w:i/>
                <w:iCs/>
                <w:sz w:val="24"/>
                <w:szCs w:val="24"/>
                <w:lang w:val="sr-Cyrl-CS"/>
              </w:rPr>
            </w:pPr>
            <w:r>
              <w:rPr>
                <w:rFonts w:cs="Arial"/>
                <w:b/>
                <w:bCs/>
                <w:i/>
                <w:iCs/>
                <w:sz w:val="24"/>
                <w:szCs w:val="24"/>
                <w:lang w:val="sr-Cyrl-CS"/>
              </w:rPr>
              <w:t>2</w:t>
            </w:r>
            <w:r w:rsidRPr="00EC5BB4">
              <w:rPr>
                <w:rFonts w:cs="Arial"/>
                <w:b/>
                <w:bCs/>
                <w:i/>
                <w:iCs/>
                <w:sz w:val="24"/>
                <w:szCs w:val="24"/>
                <w:lang w:val="sr-Cyrl-CS"/>
              </w:rPr>
              <w:t>.</w:t>
            </w:r>
          </w:p>
        </w:tc>
        <w:tc>
          <w:tcPr>
            <w:tcW w:w="13212" w:type="dxa"/>
            <w:gridSpan w:val="8"/>
            <w:shd w:val="clear" w:color="auto" w:fill="auto"/>
          </w:tcPr>
          <w:p w14:paraId="7FE1A58F" w14:textId="77777777" w:rsidR="00AB30C2" w:rsidRPr="00EC5BB4" w:rsidRDefault="00AB30C2" w:rsidP="00485A07">
            <w:pPr>
              <w:spacing w:before="0"/>
              <w:jc w:val="left"/>
              <w:rPr>
                <w:rFonts w:cs="Arial"/>
                <w:b/>
                <w:bCs/>
                <w:i/>
                <w:iCs/>
                <w:sz w:val="24"/>
                <w:szCs w:val="24"/>
              </w:rPr>
            </w:pPr>
            <w:r w:rsidRPr="00AB30C2">
              <w:rPr>
                <w:rFonts w:cs="Arial"/>
                <w:b/>
                <w:bCs/>
                <w:i/>
                <w:iCs/>
                <w:sz w:val="24"/>
                <w:szCs w:val="24"/>
                <w:lang w:val="sr-Cyrl-CS"/>
              </w:rPr>
              <w:t>Услуга израде позиција</w:t>
            </w:r>
          </w:p>
        </w:tc>
      </w:tr>
      <w:tr w:rsidR="003E2A05" w:rsidRPr="00EC5BB4" w14:paraId="718B8188" w14:textId="77777777" w:rsidTr="007C655D">
        <w:tc>
          <w:tcPr>
            <w:tcW w:w="646" w:type="dxa"/>
            <w:shd w:val="clear" w:color="auto" w:fill="auto"/>
            <w:vAlign w:val="center"/>
          </w:tcPr>
          <w:p w14:paraId="2BBC1A29" w14:textId="77777777" w:rsidR="003E2A05" w:rsidRPr="003A2577" w:rsidRDefault="003E2A05" w:rsidP="00485A07">
            <w:pPr>
              <w:spacing w:before="0"/>
              <w:jc w:val="center"/>
              <w:rPr>
                <w:rFonts w:cs="Arial"/>
                <w:b/>
                <w:bCs/>
                <w:i/>
                <w:iCs/>
                <w:lang w:val="sr-Cyrl-CS"/>
              </w:rPr>
            </w:pPr>
            <w:r w:rsidRPr="003A2577">
              <w:rPr>
                <w:rFonts w:cs="Arial"/>
                <w:lang w:val="sr-Cyrl-RS"/>
              </w:rPr>
              <w:t>2.1</w:t>
            </w:r>
          </w:p>
        </w:tc>
        <w:tc>
          <w:tcPr>
            <w:tcW w:w="6191" w:type="dxa"/>
            <w:shd w:val="clear" w:color="auto" w:fill="auto"/>
          </w:tcPr>
          <w:p w14:paraId="6A4472C1" w14:textId="77777777" w:rsidR="003E2A05" w:rsidRPr="003E2A05" w:rsidRDefault="003E2A05" w:rsidP="00485A07">
            <w:pPr>
              <w:spacing w:before="0"/>
              <w:jc w:val="left"/>
              <w:rPr>
                <w:rFonts w:cs="Arial"/>
                <w:bCs/>
                <w:i/>
                <w:iCs/>
                <w:sz w:val="24"/>
                <w:szCs w:val="24"/>
                <w:lang w:val="sr-Cyrl-CS"/>
              </w:rPr>
            </w:pPr>
            <w:r w:rsidRPr="003E2A05">
              <w:rPr>
                <w:rFonts w:eastAsia="Arial Unicode MS" w:cs="Arial"/>
                <w:bCs/>
                <w:lang w:val="sr-Cyrl-RS"/>
              </w:rPr>
              <w:t xml:space="preserve">Фабрикација </w:t>
            </w:r>
            <w:r w:rsidRPr="003E2A05">
              <w:rPr>
                <w:rFonts w:eastAsia="Arial Unicode MS" w:cs="Arial"/>
                <w:bCs/>
                <w:lang w:val="sr-Cyrl-CS"/>
              </w:rPr>
              <w:t xml:space="preserve"> улазних </w:t>
            </w:r>
            <w:r w:rsidRPr="003E2A05">
              <w:rPr>
                <w:rFonts w:eastAsia="Arial Unicode MS" w:cs="Arial"/>
                <w:bCs/>
                <w:lang w:val="sr-Cyrl-RS"/>
              </w:rPr>
              <w:t>повезн</w:t>
            </w:r>
            <w:r w:rsidRPr="003E2A05">
              <w:rPr>
                <w:rFonts w:eastAsia="Arial Unicode MS" w:cs="Arial"/>
                <w:bCs/>
                <w:lang w:val="sr-Cyrl-CS"/>
              </w:rPr>
              <w:t>их</w:t>
            </w:r>
            <w:r w:rsidRPr="003E2A05">
              <w:rPr>
                <w:rFonts w:eastAsia="Arial Unicode MS" w:cs="Arial"/>
                <w:bCs/>
                <w:lang w:val="sr-Cyrl-RS"/>
              </w:rPr>
              <w:t xml:space="preserve"> цеви (од сп. места бр.</w:t>
            </w:r>
            <w:r w:rsidRPr="003E2A05">
              <w:rPr>
                <w:rFonts w:eastAsia="Arial Unicode MS" w:cs="Arial"/>
                <w:bCs/>
                <w:lang w:val="sr-Cyrl-CS"/>
              </w:rPr>
              <w:t>0</w:t>
            </w:r>
            <w:r w:rsidRPr="003E2A05">
              <w:rPr>
                <w:rFonts w:eastAsia="Arial Unicode MS" w:cs="Arial"/>
                <w:bCs/>
                <w:lang w:val="sr-Cyrl-RS"/>
              </w:rPr>
              <w:t xml:space="preserve">1 до сп.места бр. </w:t>
            </w:r>
            <w:r w:rsidRPr="003E2A05">
              <w:rPr>
                <w:rFonts w:eastAsia="Arial Unicode MS" w:cs="Arial"/>
                <w:bCs/>
                <w:lang w:val="sr-Cyrl-CS"/>
              </w:rPr>
              <w:t>0</w:t>
            </w:r>
            <w:r w:rsidRPr="003E2A05">
              <w:rPr>
                <w:rFonts w:eastAsia="Arial Unicode MS" w:cs="Arial"/>
                <w:bCs/>
                <w:lang w:val="sr-Cyrl-RS"/>
              </w:rPr>
              <w:t>2)</w:t>
            </w:r>
          </w:p>
        </w:tc>
        <w:tc>
          <w:tcPr>
            <w:tcW w:w="1088" w:type="dxa"/>
            <w:shd w:val="clear" w:color="auto" w:fill="auto"/>
            <w:vAlign w:val="center"/>
          </w:tcPr>
          <w:p w14:paraId="5EF34A7A" w14:textId="77777777" w:rsidR="003E2A05" w:rsidRPr="003A2577" w:rsidRDefault="003E2A05" w:rsidP="00485A07">
            <w:pPr>
              <w:spacing w:before="0"/>
              <w:jc w:val="center"/>
              <w:rPr>
                <w:rFonts w:cs="Arial"/>
                <w:bCs/>
                <w:i/>
                <w:iCs/>
                <w:lang w:val="sr-Cyrl-CS"/>
              </w:rPr>
            </w:pPr>
            <w:r w:rsidRPr="003A2577">
              <w:rPr>
                <w:rFonts w:cs="Arial"/>
                <w:bCs/>
                <w:lang w:val="sr-Cyrl-CS" w:eastAsia="ar-SA"/>
              </w:rPr>
              <w:t>комплет</w:t>
            </w:r>
          </w:p>
        </w:tc>
        <w:tc>
          <w:tcPr>
            <w:tcW w:w="1634" w:type="dxa"/>
            <w:shd w:val="clear" w:color="auto" w:fill="auto"/>
            <w:vAlign w:val="center"/>
          </w:tcPr>
          <w:p w14:paraId="367D0788" w14:textId="77777777" w:rsidR="003E2A05" w:rsidRPr="003A2577" w:rsidRDefault="003E2A05"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7596C4BE" w14:textId="77777777" w:rsidR="003E2A05" w:rsidRPr="00EC5BB4" w:rsidRDefault="003E2A05" w:rsidP="00485A07">
            <w:pPr>
              <w:spacing w:before="0"/>
              <w:jc w:val="center"/>
              <w:rPr>
                <w:rFonts w:cs="Arial"/>
                <w:b/>
                <w:bCs/>
                <w:i/>
                <w:iCs/>
                <w:sz w:val="24"/>
                <w:szCs w:val="24"/>
              </w:rPr>
            </w:pPr>
          </w:p>
        </w:tc>
        <w:tc>
          <w:tcPr>
            <w:tcW w:w="946" w:type="dxa"/>
            <w:shd w:val="clear" w:color="auto" w:fill="auto"/>
            <w:vAlign w:val="center"/>
          </w:tcPr>
          <w:p w14:paraId="3406B325" w14:textId="77777777" w:rsidR="003E2A05" w:rsidRPr="00EC5BB4" w:rsidRDefault="003E2A05" w:rsidP="00485A07">
            <w:pPr>
              <w:spacing w:before="0"/>
              <w:jc w:val="center"/>
              <w:rPr>
                <w:rFonts w:cs="Arial"/>
                <w:b/>
                <w:bCs/>
                <w:i/>
                <w:iCs/>
                <w:sz w:val="24"/>
                <w:szCs w:val="24"/>
              </w:rPr>
            </w:pPr>
          </w:p>
        </w:tc>
        <w:tc>
          <w:tcPr>
            <w:tcW w:w="1359" w:type="dxa"/>
            <w:gridSpan w:val="2"/>
            <w:shd w:val="clear" w:color="auto" w:fill="auto"/>
            <w:vAlign w:val="center"/>
          </w:tcPr>
          <w:p w14:paraId="001371AE" w14:textId="77777777" w:rsidR="003E2A05" w:rsidRPr="00EC5BB4" w:rsidRDefault="003E2A05" w:rsidP="00485A07">
            <w:pPr>
              <w:spacing w:before="0"/>
              <w:jc w:val="center"/>
              <w:rPr>
                <w:rFonts w:cs="Arial"/>
                <w:b/>
                <w:bCs/>
                <w:i/>
                <w:iCs/>
                <w:sz w:val="24"/>
                <w:szCs w:val="24"/>
              </w:rPr>
            </w:pPr>
          </w:p>
        </w:tc>
        <w:tc>
          <w:tcPr>
            <w:tcW w:w="1023" w:type="dxa"/>
            <w:shd w:val="clear" w:color="auto" w:fill="auto"/>
            <w:vAlign w:val="center"/>
          </w:tcPr>
          <w:p w14:paraId="04FCCE85" w14:textId="77777777" w:rsidR="003E2A05" w:rsidRPr="00EC5BB4" w:rsidRDefault="003E2A05" w:rsidP="00485A07">
            <w:pPr>
              <w:spacing w:before="0"/>
              <w:jc w:val="center"/>
              <w:rPr>
                <w:rFonts w:cs="Arial"/>
                <w:b/>
                <w:bCs/>
                <w:i/>
                <w:iCs/>
                <w:sz w:val="24"/>
                <w:szCs w:val="24"/>
              </w:rPr>
            </w:pPr>
          </w:p>
        </w:tc>
      </w:tr>
      <w:tr w:rsidR="003E2A05" w:rsidRPr="00EC5BB4" w14:paraId="225A157B" w14:textId="77777777" w:rsidTr="007C655D">
        <w:tc>
          <w:tcPr>
            <w:tcW w:w="646" w:type="dxa"/>
            <w:shd w:val="clear" w:color="auto" w:fill="auto"/>
            <w:vAlign w:val="center"/>
          </w:tcPr>
          <w:p w14:paraId="0FF53544" w14:textId="77777777" w:rsidR="003E2A05" w:rsidRPr="003A2577" w:rsidRDefault="003E2A05" w:rsidP="00485A07">
            <w:pPr>
              <w:spacing w:before="0"/>
              <w:jc w:val="center"/>
              <w:rPr>
                <w:rFonts w:cs="Arial"/>
                <w:b/>
                <w:bCs/>
                <w:i/>
                <w:iCs/>
                <w:lang w:val="sr-Cyrl-CS"/>
              </w:rPr>
            </w:pPr>
            <w:r w:rsidRPr="003A2577">
              <w:rPr>
                <w:rFonts w:cs="Arial"/>
                <w:lang w:val="sr-Cyrl-RS"/>
              </w:rPr>
              <w:t>2.2</w:t>
            </w:r>
          </w:p>
        </w:tc>
        <w:tc>
          <w:tcPr>
            <w:tcW w:w="6191" w:type="dxa"/>
            <w:shd w:val="clear" w:color="auto" w:fill="auto"/>
          </w:tcPr>
          <w:p w14:paraId="4D092088" w14:textId="77777777" w:rsidR="003E2A05" w:rsidRPr="003E2A05" w:rsidRDefault="003E2A05" w:rsidP="00485A07">
            <w:pPr>
              <w:spacing w:before="0"/>
              <w:jc w:val="left"/>
              <w:rPr>
                <w:rFonts w:cs="Arial"/>
                <w:bCs/>
                <w:i/>
                <w:iCs/>
                <w:sz w:val="24"/>
                <w:szCs w:val="24"/>
                <w:lang w:val="sr-Cyrl-CS"/>
              </w:rPr>
            </w:pPr>
            <w:r w:rsidRPr="003E2A05">
              <w:rPr>
                <w:rFonts w:eastAsia="Arial Unicode MS" w:cs="Arial"/>
                <w:bCs/>
                <w:lang w:val="sr-Cyrl-RS"/>
              </w:rPr>
              <w:t>Фабрикација</w:t>
            </w:r>
            <w:r w:rsidRPr="003E2A05">
              <w:rPr>
                <w:rFonts w:eastAsia="Arial Unicode MS" w:cs="Arial"/>
                <w:bCs/>
                <w:lang w:val="sr-Cyrl-CS"/>
              </w:rPr>
              <w:t xml:space="preserve"> позиција у котлу (од сп.места бр. 11 до сп.места 24) </w:t>
            </w:r>
          </w:p>
        </w:tc>
        <w:tc>
          <w:tcPr>
            <w:tcW w:w="1088" w:type="dxa"/>
            <w:shd w:val="clear" w:color="auto" w:fill="auto"/>
            <w:vAlign w:val="center"/>
          </w:tcPr>
          <w:p w14:paraId="7231EF66" w14:textId="77777777" w:rsidR="003E2A05" w:rsidRPr="003A2577" w:rsidRDefault="003E2A05" w:rsidP="00485A07">
            <w:pPr>
              <w:spacing w:before="0"/>
              <w:jc w:val="center"/>
              <w:rPr>
                <w:rFonts w:cs="Arial"/>
                <w:bCs/>
                <w:i/>
                <w:iCs/>
                <w:lang w:val="sr-Cyrl-CS"/>
              </w:rPr>
            </w:pPr>
            <w:r w:rsidRPr="003A2577">
              <w:rPr>
                <w:rFonts w:cs="Arial"/>
                <w:bCs/>
                <w:lang w:val="sr-Cyrl-CS" w:eastAsia="ar-SA"/>
              </w:rPr>
              <w:t>комплет</w:t>
            </w:r>
          </w:p>
        </w:tc>
        <w:tc>
          <w:tcPr>
            <w:tcW w:w="1634" w:type="dxa"/>
            <w:shd w:val="clear" w:color="auto" w:fill="auto"/>
            <w:vAlign w:val="center"/>
          </w:tcPr>
          <w:p w14:paraId="00BA0EC6" w14:textId="77777777" w:rsidR="003E2A05" w:rsidRPr="003A2577" w:rsidRDefault="003E2A05"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7CD57900" w14:textId="77777777" w:rsidR="003E2A05" w:rsidRPr="00EC5BB4" w:rsidRDefault="003E2A05" w:rsidP="00485A07">
            <w:pPr>
              <w:spacing w:before="0"/>
              <w:jc w:val="center"/>
              <w:rPr>
                <w:rFonts w:cs="Arial"/>
                <w:b/>
                <w:bCs/>
                <w:i/>
                <w:iCs/>
                <w:sz w:val="24"/>
                <w:szCs w:val="24"/>
              </w:rPr>
            </w:pPr>
          </w:p>
        </w:tc>
        <w:tc>
          <w:tcPr>
            <w:tcW w:w="946" w:type="dxa"/>
            <w:shd w:val="clear" w:color="auto" w:fill="auto"/>
            <w:vAlign w:val="center"/>
          </w:tcPr>
          <w:p w14:paraId="248FE240" w14:textId="77777777" w:rsidR="003E2A05" w:rsidRPr="00EC5BB4" w:rsidRDefault="003E2A05" w:rsidP="00485A07">
            <w:pPr>
              <w:spacing w:before="0"/>
              <w:jc w:val="center"/>
              <w:rPr>
                <w:rFonts w:cs="Arial"/>
                <w:b/>
                <w:bCs/>
                <w:i/>
                <w:iCs/>
                <w:sz w:val="24"/>
                <w:szCs w:val="24"/>
              </w:rPr>
            </w:pPr>
          </w:p>
        </w:tc>
        <w:tc>
          <w:tcPr>
            <w:tcW w:w="1359" w:type="dxa"/>
            <w:gridSpan w:val="2"/>
            <w:shd w:val="clear" w:color="auto" w:fill="auto"/>
            <w:vAlign w:val="center"/>
          </w:tcPr>
          <w:p w14:paraId="3EE769D2" w14:textId="77777777" w:rsidR="003E2A05" w:rsidRPr="00EC5BB4" w:rsidRDefault="003E2A05" w:rsidP="00485A07">
            <w:pPr>
              <w:spacing w:before="0"/>
              <w:jc w:val="center"/>
              <w:rPr>
                <w:rFonts w:cs="Arial"/>
                <w:b/>
                <w:bCs/>
                <w:i/>
                <w:iCs/>
                <w:sz w:val="24"/>
                <w:szCs w:val="24"/>
              </w:rPr>
            </w:pPr>
          </w:p>
        </w:tc>
        <w:tc>
          <w:tcPr>
            <w:tcW w:w="1023" w:type="dxa"/>
            <w:shd w:val="clear" w:color="auto" w:fill="auto"/>
            <w:vAlign w:val="center"/>
          </w:tcPr>
          <w:p w14:paraId="4ED37C73" w14:textId="77777777" w:rsidR="003E2A05" w:rsidRPr="00EC5BB4" w:rsidRDefault="003E2A05" w:rsidP="00485A07">
            <w:pPr>
              <w:spacing w:before="0"/>
              <w:jc w:val="center"/>
              <w:rPr>
                <w:rFonts w:cs="Arial"/>
                <w:b/>
                <w:bCs/>
                <w:i/>
                <w:iCs/>
                <w:sz w:val="24"/>
                <w:szCs w:val="24"/>
              </w:rPr>
            </w:pPr>
          </w:p>
        </w:tc>
      </w:tr>
      <w:tr w:rsidR="003E2A05" w:rsidRPr="00EC5BB4" w14:paraId="022C6CA3" w14:textId="77777777" w:rsidTr="007C655D">
        <w:tc>
          <w:tcPr>
            <w:tcW w:w="646" w:type="dxa"/>
            <w:shd w:val="clear" w:color="auto" w:fill="auto"/>
            <w:vAlign w:val="center"/>
          </w:tcPr>
          <w:p w14:paraId="74F6D105" w14:textId="77777777" w:rsidR="003E2A05" w:rsidRPr="003A2577" w:rsidRDefault="003E2A05" w:rsidP="00485A07">
            <w:pPr>
              <w:spacing w:before="0"/>
              <w:jc w:val="center"/>
              <w:rPr>
                <w:rFonts w:cs="Arial"/>
                <w:b/>
                <w:bCs/>
                <w:i/>
                <w:iCs/>
                <w:lang w:val="sr-Cyrl-CS"/>
              </w:rPr>
            </w:pPr>
            <w:r w:rsidRPr="003A2577">
              <w:rPr>
                <w:rFonts w:cs="Arial"/>
                <w:lang w:val="sr-Cyrl-RS"/>
              </w:rPr>
              <w:t>2.3</w:t>
            </w:r>
          </w:p>
        </w:tc>
        <w:tc>
          <w:tcPr>
            <w:tcW w:w="6191" w:type="dxa"/>
            <w:shd w:val="clear" w:color="auto" w:fill="auto"/>
          </w:tcPr>
          <w:p w14:paraId="3BBD95A4" w14:textId="77777777" w:rsidR="003E2A05" w:rsidRPr="003E2A05" w:rsidRDefault="003E2A05" w:rsidP="00485A07">
            <w:pPr>
              <w:spacing w:before="0"/>
              <w:jc w:val="left"/>
              <w:rPr>
                <w:rFonts w:cs="Arial"/>
                <w:bCs/>
                <w:i/>
                <w:iCs/>
                <w:sz w:val="24"/>
                <w:szCs w:val="24"/>
                <w:lang w:val="sr-Cyrl-CS"/>
              </w:rPr>
            </w:pPr>
            <w:r w:rsidRPr="003E2A05">
              <w:rPr>
                <w:rFonts w:eastAsia="Arial Unicode MS" w:cs="Arial"/>
                <w:bCs/>
                <w:lang w:val="sr-Cyrl-RS"/>
              </w:rPr>
              <w:t>Фабрикација излазних повезних цеви (од сп. места бр.</w:t>
            </w:r>
            <w:r w:rsidRPr="003E2A05">
              <w:rPr>
                <w:rFonts w:eastAsia="Arial Unicode MS" w:cs="Arial"/>
                <w:bCs/>
                <w:lang w:val="sr-Cyrl-CS"/>
              </w:rPr>
              <w:t>24</w:t>
            </w:r>
            <w:r w:rsidRPr="003E2A05">
              <w:rPr>
                <w:rFonts w:eastAsia="Arial Unicode MS" w:cs="Arial"/>
                <w:bCs/>
                <w:lang w:val="sr-Cyrl-RS"/>
              </w:rPr>
              <w:t xml:space="preserve"> до сп.места бр. </w:t>
            </w:r>
            <w:r w:rsidRPr="003E2A05">
              <w:rPr>
                <w:rFonts w:eastAsia="Arial Unicode MS" w:cs="Arial"/>
                <w:bCs/>
                <w:lang w:val="sr-Cyrl-CS"/>
              </w:rPr>
              <w:t>25</w:t>
            </w:r>
            <w:r w:rsidRPr="003E2A05">
              <w:rPr>
                <w:rFonts w:eastAsia="Arial Unicode MS" w:cs="Arial"/>
                <w:bCs/>
                <w:lang w:val="sr-Cyrl-RS"/>
              </w:rPr>
              <w:t>)</w:t>
            </w:r>
          </w:p>
        </w:tc>
        <w:tc>
          <w:tcPr>
            <w:tcW w:w="1088" w:type="dxa"/>
            <w:shd w:val="clear" w:color="auto" w:fill="auto"/>
            <w:vAlign w:val="center"/>
          </w:tcPr>
          <w:p w14:paraId="732292E9" w14:textId="77777777" w:rsidR="003E2A05" w:rsidRPr="003A2577" w:rsidRDefault="003E2A05" w:rsidP="00485A07">
            <w:pPr>
              <w:spacing w:before="0"/>
              <w:jc w:val="center"/>
              <w:rPr>
                <w:rFonts w:cs="Arial"/>
                <w:bCs/>
                <w:i/>
                <w:iCs/>
                <w:lang w:val="sr-Cyrl-CS"/>
              </w:rPr>
            </w:pPr>
            <w:r w:rsidRPr="003A2577">
              <w:rPr>
                <w:rFonts w:cs="Arial"/>
                <w:bCs/>
                <w:lang w:val="sr-Cyrl-RS" w:eastAsia="ar-SA"/>
              </w:rPr>
              <w:t>комплет</w:t>
            </w:r>
          </w:p>
        </w:tc>
        <w:tc>
          <w:tcPr>
            <w:tcW w:w="1634" w:type="dxa"/>
            <w:shd w:val="clear" w:color="auto" w:fill="auto"/>
            <w:vAlign w:val="center"/>
          </w:tcPr>
          <w:p w14:paraId="106AE8C9" w14:textId="77777777" w:rsidR="003E2A05" w:rsidRPr="003A2577" w:rsidRDefault="003E2A05"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70712F79" w14:textId="77777777" w:rsidR="003E2A05" w:rsidRPr="00EC5BB4" w:rsidRDefault="003E2A05" w:rsidP="00485A07">
            <w:pPr>
              <w:spacing w:before="0"/>
              <w:jc w:val="center"/>
              <w:rPr>
                <w:rFonts w:cs="Arial"/>
                <w:b/>
                <w:bCs/>
                <w:i/>
                <w:iCs/>
                <w:sz w:val="24"/>
                <w:szCs w:val="24"/>
              </w:rPr>
            </w:pPr>
          </w:p>
        </w:tc>
        <w:tc>
          <w:tcPr>
            <w:tcW w:w="946" w:type="dxa"/>
            <w:shd w:val="clear" w:color="auto" w:fill="auto"/>
            <w:vAlign w:val="center"/>
          </w:tcPr>
          <w:p w14:paraId="41372799" w14:textId="77777777" w:rsidR="003E2A05" w:rsidRPr="00EC5BB4" w:rsidRDefault="003E2A05" w:rsidP="00485A07">
            <w:pPr>
              <w:spacing w:before="0"/>
              <w:jc w:val="center"/>
              <w:rPr>
                <w:rFonts w:cs="Arial"/>
                <w:b/>
                <w:bCs/>
                <w:i/>
                <w:iCs/>
                <w:sz w:val="24"/>
                <w:szCs w:val="24"/>
              </w:rPr>
            </w:pPr>
          </w:p>
        </w:tc>
        <w:tc>
          <w:tcPr>
            <w:tcW w:w="1359" w:type="dxa"/>
            <w:gridSpan w:val="2"/>
            <w:shd w:val="clear" w:color="auto" w:fill="auto"/>
            <w:vAlign w:val="center"/>
          </w:tcPr>
          <w:p w14:paraId="7BF6EF1F" w14:textId="77777777" w:rsidR="003E2A05" w:rsidRPr="00EC5BB4" w:rsidRDefault="003E2A05" w:rsidP="00485A07">
            <w:pPr>
              <w:spacing w:before="0"/>
              <w:jc w:val="center"/>
              <w:rPr>
                <w:rFonts w:cs="Arial"/>
                <w:b/>
                <w:bCs/>
                <w:i/>
                <w:iCs/>
                <w:sz w:val="24"/>
                <w:szCs w:val="24"/>
              </w:rPr>
            </w:pPr>
          </w:p>
        </w:tc>
        <w:tc>
          <w:tcPr>
            <w:tcW w:w="1023" w:type="dxa"/>
            <w:shd w:val="clear" w:color="auto" w:fill="auto"/>
            <w:vAlign w:val="center"/>
          </w:tcPr>
          <w:p w14:paraId="4B407099" w14:textId="77777777" w:rsidR="003E2A05" w:rsidRPr="00EC5BB4" w:rsidRDefault="003E2A05" w:rsidP="00485A07">
            <w:pPr>
              <w:spacing w:before="0"/>
              <w:jc w:val="center"/>
              <w:rPr>
                <w:rFonts w:cs="Arial"/>
                <w:b/>
                <w:bCs/>
                <w:i/>
                <w:iCs/>
                <w:sz w:val="24"/>
                <w:szCs w:val="24"/>
              </w:rPr>
            </w:pPr>
          </w:p>
        </w:tc>
      </w:tr>
      <w:tr w:rsidR="003E2A05" w:rsidRPr="00EC5BB4" w14:paraId="51A02F85" w14:textId="77777777" w:rsidTr="007C655D">
        <w:tc>
          <w:tcPr>
            <w:tcW w:w="646" w:type="dxa"/>
            <w:shd w:val="clear" w:color="auto" w:fill="auto"/>
            <w:vAlign w:val="center"/>
          </w:tcPr>
          <w:p w14:paraId="7D504E87" w14:textId="77777777" w:rsidR="003E2A05" w:rsidRPr="003A2577" w:rsidRDefault="003E2A05" w:rsidP="00485A07">
            <w:pPr>
              <w:spacing w:before="0"/>
              <w:jc w:val="center"/>
              <w:rPr>
                <w:rFonts w:cs="Arial"/>
                <w:b/>
                <w:bCs/>
                <w:i/>
                <w:iCs/>
                <w:lang w:val="sr-Cyrl-CS"/>
              </w:rPr>
            </w:pPr>
            <w:r w:rsidRPr="003A2577">
              <w:rPr>
                <w:rFonts w:cs="Arial"/>
                <w:lang w:val="sr-Cyrl-RS"/>
              </w:rPr>
              <w:t>2.4</w:t>
            </w:r>
          </w:p>
        </w:tc>
        <w:tc>
          <w:tcPr>
            <w:tcW w:w="6191" w:type="dxa"/>
            <w:shd w:val="clear" w:color="auto" w:fill="auto"/>
          </w:tcPr>
          <w:p w14:paraId="0CE17C6C" w14:textId="77777777" w:rsidR="003E2A05" w:rsidRPr="003E2A05" w:rsidRDefault="003E2A05" w:rsidP="00485A07">
            <w:pPr>
              <w:spacing w:before="0"/>
              <w:jc w:val="left"/>
              <w:rPr>
                <w:rFonts w:cs="Arial"/>
                <w:bCs/>
                <w:i/>
                <w:iCs/>
                <w:lang w:val="sr-Cyrl-CS"/>
              </w:rPr>
            </w:pPr>
            <w:r w:rsidRPr="003E2A05">
              <w:rPr>
                <w:lang w:val="sr-Cyrl-RS"/>
              </w:rPr>
              <w:t xml:space="preserve">Испорука елемената за ношење цеви („ушке“), од лима 6 мм и материјала </w:t>
            </w:r>
            <w:r w:rsidRPr="003E2A05">
              <w:rPr>
                <w:rFonts w:cs="Arial"/>
              </w:rPr>
              <w:t>EN</w:t>
            </w:r>
            <w:r w:rsidRPr="003E2A05">
              <w:rPr>
                <w:rFonts w:cs="Arial"/>
                <w:lang w:val="sr-Cyrl-RS"/>
              </w:rPr>
              <w:t>10</w:t>
            </w:r>
            <w:r w:rsidRPr="003E2A05">
              <w:rPr>
                <w:rFonts w:cs="Arial"/>
                <w:lang w:val="sr-Latn-RS"/>
              </w:rPr>
              <w:t>CrAl24</w:t>
            </w:r>
          </w:p>
        </w:tc>
        <w:tc>
          <w:tcPr>
            <w:tcW w:w="1088" w:type="dxa"/>
            <w:shd w:val="clear" w:color="auto" w:fill="auto"/>
            <w:vAlign w:val="center"/>
          </w:tcPr>
          <w:p w14:paraId="416EEA84" w14:textId="77777777" w:rsidR="003E2A05" w:rsidRPr="003A2577" w:rsidRDefault="003E2A05" w:rsidP="00485A07">
            <w:pPr>
              <w:spacing w:before="0"/>
              <w:jc w:val="center"/>
              <w:rPr>
                <w:rFonts w:cs="Arial"/>
                <w:bCs/>
                <w:i/>
                <w:iCs/>
                <w:lang w:val="sr-Cyrl-CS"/>
              </w:rPr>
            </w:pPr>
            <w:r w:rsidRPr="003A2577">
              <w:rPr>
                <w:rFonts w:cs="Arial"/>
                <w:bCs/>
                <w:lang w:val="sr-Cyrl-RS" w:eastAsia="ar-SA"/>
              </w:rPr>
              <w:t>ком</w:t>
            </w:r>
            <w:r w:rsidRPr="003A2577">
              <w:rPr>
                <w:rFonts w:cs="Arial"/>
                <w:bCs/>
                <w:lang w:val="sr-Latn-RS" w:eastAsia="ar-SA"/>
              </w:rPr>
              <w:t>.</w:t>
            </w:r>
          </w:p>
        </w:tc>
        <w:tc>
          <w:tcPr>
            <w:tcW w:w="1634" w:type="dxa"/>
            <w:shd w:val="clear" w:color="auto" w:fill="auto"/>
            <w:vAlign w:val="center"/>
          </w:tcPr>
          <w:p w14:paraId="57279508" w14:textId="77777777" w:rsidR="003E2A05" w:rsidRPr="003A2577" w:rsidRDefault="003E2A05" w:rsidP="00485A07">
            <w:pPr>
              <w:spacing w:before="0"/>
              <w:jc w:val="center"/>
              <w:rPr>
                <w:rFonts w:cs="Arial"/>
                <w:bCs/>
                <w:i/>
                <w:iCs/>
                <w:lang w:val="sr-Cyrl-CS"/>
              </w:rPr>
            </w:pPr>
            <w:r w:rsidRPr="003A2577">
              <w:rPr>
                <w:rFonts w:cs="Arial"/>
                <w:lang w:val="sr-Cyrl-RS"/>
              </w:rPr>
              <w:t>1000</w:t>
            </w:r>
          </w:p>
        </w:tc>
        <w:tc>
          <w:tcPr>
            <w:tcW w:w="971" w:type="dxa"/>
            <w:shd w:val="clear" w:color="auto" w:fill="auto"/>
            <w:vAlign w:val="center"/>
          </w:tcPr>
          <w:p w14:paraId="248D2DE6" w14:textId="77777777" w:rsidR="003E2A05" w:rsidRPr="00EC5BB4" w:rsidRDefault="003E2A05" w:rsidP="00485A07">
            <w:pPr>
              <w:spacing w:before="0"/>
              <w:jc w:val="center"/>
              <w:rPr>
                <w:rFonts w:cs="Arial"/>
                <w:b/>
                <w:bCs/>
                <w:i/>
                <w:iCs/>
                <w:sz w:val="24"/>
                <w:szCs w:val="24"/>
              </w:rPr>
            </w:pPr>
          </w:p>
        </w:tc>
        <w:tc>
          <w:tcPr>
            <w:tcW w:w="946" w:type="dxa"/>
            <w:shd w:val="clear" w:color="auto" w:fill="auto"/>
            <w:vAlign w:val="center"/>
          </w:tcPr>
          <w:p w14:paraId="572689CC" w14:textId="77777777" w:rsidR="003E2A05" w:rsidRPr="00EC5BB4" w:rsidRDefault="003E2A05" w:rsidP="00485A07">
            <w:pPr>
              <w:spacing w:before="0"/>
              <w:jc w:val="center"/>
              <w:rPr>
                <w:rFonts w:cs="Arial"/>
                <w:b/>
                <w:bCs/>
                <w:i/>
                <w:iCs/>
                <w:sz w:val="24"/>
                <w:szCs w:val="24"/>
              </w:rPr>
            </w:pPr>
          </w:p>
        </w:tc>
        <w:tc>
          <w:tcPr>
            <w:tcW w:w="1359" w:type="dxa"/>
            <w:gridSpan w:val="2"/>
            <w:shd w:val="clear" w:color="auto" w:fill="auto"/>
            <w:vAlign w:val="center"/>
          </w:tcPr>
          <w:p w14:paraId="7C814E9E" w14:textId="77777777" w:rsidR="003E2A05" w:rsidRPr="00EC5BB4" w:rsidRDefault="003E2A05" w:rsidP="00485A07">
            <w:pPr>
              <w:spacing w:before="0"/>
              <w:jc w:val="center"/>
              <w:rPr>
                <w:rFonts w:cs="Arial"/>
                <w:b/>
                <w:bCs/>
                <w:i/>
                <w:iCs/>
                <w:sz w:val="24"/>
                <w:szCs w:val="24"/>
              </w:rPr>
            </w:pPr>
          </w:p>
        </w:tc>
        <w:tc>
          <w:tcPr>
            <w:tcW w:w="1023" w:type="dxa"/>
            <w:shd w:val="clear" w:color="auto" w:fill="auto"/>
            <w:vAlign w:val="center"/>
          </w:tcPr>
          <w:p w14:paraId="07B1F8BD" w14:textId="77777777" w:rsidR="003E2A05" w:rsidRPr="00EC5BB4" w:rsidRDefault="003E2A05" w:rsidP="00485A07">
            <w:pPr>
              <w:spacing w:before="0"/>
              <w:jc w:val="center"/>
              <w:rPr>
                <w:rFonts w:cs="Arial"/>
                <w:b/>
                <w:bCs/>
                <w:i/>
                <w:iCs/>
                <w:sz w:val="24"/>
                <w:szCs w:val="24"/>
              </w:rPr>
            </w:pPr>
          </w:p>
        </w:tc>
      </w:tr>
      <w:tr w:rsidR="003E2A05" w:rsidRPr="002978F9" w14:paraId="53ECE099" w14:textId="77777777" w:rsidTr="007C655D">
        <w:tc>
          <w:tcPr>
            <w:tcW w:w="646" w:type="dxa"/>
            <w:shd w:val="clear" w:color="auto" w:fill="auto"/>
            <w:vAlign w:val="center"/>
          </w:tcPr>
          <w:p w14:paraId="094BD863" w14:textId="77777777" w:rsidR="003E2A05" w:rsidRPr="002978F9" w:rsidRDefault="003E2A05" w:rsidP="00485A07">
            <w:pPr>
              <w:spacing w:before="0"/>
              <w:jc w:val="center"/>
              <w:rPr>
                <w:rFonts w:cs="Arial"/>
                <w:b/>
                <w:bCs/>
                <w:i/>
                <w:iCs/>
                <w:lang w:val="sr-Cyrl-CS"/>
              </w:rPr>
            </w:pPr>
            <w:r w:rsidRPr="002978F9">
              <w:rPr>
                <w:rFonts w:cs="Arial"/>
                <w:lang w:val="sr-Cyrl-RS"/>
              </w:rPr>
              <w:t>2.5</w:t>
            </w:r>
          </w:p>
        </w:tc>
        <w:tc>
          <w:tcPr>
            <w:tcW w:w="6191" w:type="dxa"/>
            <w:shd w:val="clear" w:color="auto" w:fill="auto"/>
          </w:tcPr>
          <w:p w14:paraId="3DB903FD" w14:textId="77777777" w:rsidR="003E2A05" w:rsidRPr="002978F9" w:rsidRDefault="003E2A05" w:rsidP="002978F9">
            <w:pPr>
              <w:pStyle w:val="Footer"/>
              <w:tabs>
                <w:tab w:val="clear" w:pos="4320"/>
                <w:tab w:val="clear" w:pos="8640"/>
                <w:tab w:val="left" w:pos="426"/>
              </w:tabs>
              <w:spacing w:before="0"/>
              <w:rPr>
                <w:rFonts w:cs="Arial"/>
                <w:b/>
                <w:sz w:val="22"/>
                <w:szCs w:val="22"/>
                <w:lang w:val="sr-Cyrl-RS"/>
              </w:rPr>
            </w:pPr>
            <w:r w:rsidRPr="002978F9">
              <w:rPr>
                <w:rFonts w:eastAsia="Arial Unicode MS" w:cs="Arial"/>
                <w:bCs/>
                <w:sz w:val="22"/>
                <w:szCs w:val="22"/>
              </w:rPr>
              <w:t xml:space="preserve">Транспорт </w:t>
            </w:r>
            <w:r w:rsidR="002978F9" w:rsidRPr="002978F9">
              <w:rPr>
                <w:rFonts w:cs="Arial"/>
                <w:sz w:val="22"/>
                <w:szCs w:val="22"/>
                <w:lang w:val="sr-Cyrl-RS"/>
              </w:rPr>
              <w:t xml:space="preserve">цеви из магацина у кругу </w:t>
            </w:r>
            <w:r w:rsidR="002978F9" w:rsidRPr="002978F9">
              <w:rPr>
                <w:rFonts w:cs="Arial"/>
                <w:sz w:val="22"/>
                <w:szCs w:val="22"/>
              </w:rPr>
              <w:t xml:space="preserve">ТЕ Костолац Б </w:t>
            </w:r>
            <w:r w:rsidR="002978F9" w:rsidRPr="002978F9">
              <w:rPr>
                <w:rFonts w:cs="Arial"/>
                <w:sz w:val="22"/>
                <w:szCs w:val="22"/>
                <w:lang w:val="sr-Cyrl-RS"/>
              </w:rPr>
              <w:t>до радионице за фабрикацију</w:t>
            </w:r>
            <w:r w:rsidR="002978F9" w:rsidRPr="002978F9">
              <w:rPr>
                <w:rFonts w:cs="Arial"/>
                <w:sz w:val="22"/>
                <w:szCs w:val="22"/>
                <w:lang w:val="sr-Latn-RS"/>
              </w:rPr>
              <w:t xml:space="preserve"> </w:t>
            </w:r>
            <w:r w:rsidR="002978F9" w:rsidRPr="002978F9">
              <w:rPr>
                <w:rFonts w:cs="Arial"/>
                <w:sz w:val="22"/>
                <w:szCs w:val="22"/>
                <w:lang w:val="sr-Cyrl-RS"/>
              </w:rPr>
              <w:t xml:space="preserve">и назад </w:t>
            </w:r>
            <w:r w:rsidR="002978F9">
              <w:rPr>
                <w:rFonts w:cs="Arial"/>
                <w:sz w:val="22"/>
                <w:szCs w:val="22"/>
                <w:lang w:val="sr-Cyrl-RS"/>
              </w:rPr>
              <w:t xml:space="preserve">фабрикованих позиција </w:t>
            </w:r>
            <w:r w:rsidRPr="002978F9">
              <w:rPr>
                <w:rFonts w:eastAsia="Arial Unicode MS" w:cs="Arial"/>
                <w:bCs/>
                <w:sz w:val="22"/>
                <w:szCs w:val="22"/>
              </w:rPr>
              <w:t>до локације у ТЕ</w:t>
            </w:r>
            <w:r w:rsidR="006778D7" w:rsidRPr="002978F9">
              <w:rPr>
                <w:rFonts w:eastAsia="Arial Unicode MS" w:cs="Arial"/>
                <w:bCs/>
                <w:sz w:val="22"/>
                <w:szCs w:val="22"/>
              </w:rPr>
              <w:t xml:space="preserve"> </w:t>
            </w:r>
            <w:r w:rsidRPr="002978F9">
              <w:rPr>
                <w:rFonts w:eastAsia="Arial Unicode MS" w:cs="Arial"/>
                <w:bCs/>
                <w:sz w:val="22"/>
                <w:szCs w:val="22"/>
              </w:rPr>
              <w:t>"Костолац Б"</w:t>
            </w:r>
            <w:r w:rsidR="002978F9">
              <w:rPr>
                <w:rFonts w:eastAsia="Arial Unicode MS" w:cs="Arial"/>
                <w:bCs/>
                <w:sz w:val="22"/>
                <w:szCs w:val="22"/>
                <w:lang w:val="sr-Cyrl-RS"/>
              </w:rPr>
              <w:t>,</w:t>
            </w:r>
            <w:r w:rsidRPr="002978F9">
              <w:rPr>
                <w:rFonts w:eastAsia="Arial Unicode MS" w:cs="Arial"/>
                <w:bCs/>
                <w:sz w:val="22"/>
                <w:szCs w:val="22"/>
              </w:rPr>
              <w:t xml:space="preserve"> </w:t>
            </w:r>
            <w:r w:rsidR="002978F9" w:rsidRPr="002978F9">
              <w:rPr>
                <w:rFonts w:eastAsia="Arial Unicode MS" w:cs="Arial"/>
                <w:bCs/>
                <w:sz w:val="22"/>
                <w:szCs w:val="22"/>
              </w:rPr>
              <w:t xml:space="preserve">укључујући утовар и истовар позиција (све према </w:t>
            </w:r>
            <w:r w:rsidR="002978F9">
              <w:rPr>
                <w:rFonts w:eastAsia="Arial Unicode MS" w:cs="Arial"/>
                <w:bCs/>
                <w:sz w:val="22"/>
                <w:szCs w:val="22"/>
                <w:lang w:val="sr-Cyrl-RS"/>
              </w:rPr>
              <w:t xml:space="preserve">наслову </w:t>
            </w:r>
            <w:r w:rsidR="002978F9" w:rsidRPr="002978F9">
              <w:rPr>
                <w:rFonts w:eastAsia="Arial Unicode MS" w:cs="Arial"/>
                <w:bCs/>
                <w:sz w:val="22"/>
                <w:szCs w:val="22"/>
              </w:rPr>
              <w:t xml:space="preserve">3.2.3 </w:t>
            </w:r>
            <w:r w:rsidR="00F107DE">
              <w:rPr>
                <w:rFonts w:eastAsia="Arial Unicode MS" w:cs="Arial"/>
                <w:bCs/>
                <w:sz w:val="22"/>
                <w:szCs w:val="22"/>
                <w:lang w:val="sr-Cyrl-RS"/>
              </w:rPr>
              <w:t>„</w:t>
            </w:r>
            <w:r w:rsidR="002978F9" w:rsidRPr="002978F9">
              <w:rPr>
                <w:rFonts w:cs="Arial"/>
                <w:sz w:val="22"/>
                <w:szCs w:val="22"/>
                <w:lang w:val="sr-Cyrl-RS"/>
              </w:rPr>
              <w:t>Транспорт позиција</w:t>
            </w:r>
            <w:r w:rsidR="00F107DE">
              <w:rPr>
                <w:rFonts w:cs="Arial"/>
                <w:sz w:val="22"/>
                <w:szCs w:val="22"/>
                <w:lang w:val="sr-Cyrl-RS"/>
              </w:rPr>
              <w:t>“</w:t>
            </w:r>
            <w:r w:rsidR="002978F9">
              <w:rPr>
                <w:rFonts w:cs="Arial"/>
                <w:sz w:val="22"/>
                <w:szCs w:val="22"/>
                <w:lang w:val="sr-Cyrl-RS"/>
              </w:rPr>
              <w:t xml:space="preserve"> из </w:t>
            </w:r>
            <w:r w:rsidR="002978F9">
              <w:rPr>
                <w:rFonts w:eastAsia="Arial Unicode MS" w:cs="Arial"/>
                <w:bCs/>
                <w:sz w:val="22"/>
                <w:szCs w:val="22"/>
              </w:rPr>
              <w:t>техничке спецификације</w:t>
            </w:r>
            <w:r w:rsidR="002978F9">
              <w:rPr>
                <w:rFonts w:cs="Arial"/>
                <w:sz w:val="22"/>
                <w:szCs w:val="22"/>
                <w:lang w:val="sr-Cyrl-RS"/>
              </w:rPr>
              <w:t>)</w:t>
            </w:r>
          </w:p>
        </w:tc>
        <w:tc>
          <w:tcPr>
            <w:tcW w:w="1088" w:type="dxa"/>
            <w:shd w:val="clear" w:color="auto" w:fill="auto"/>
            <w:vAlign w:val="center"/>
          </w:tcPr>
          <w:p w14:paraId="7DDAD952" w14:textId="77777777" w:rsidR="003E2A05" w:rsidRPr="002978F9" w:rsidRDefault="003E2A05" w:rsidP="00485A07">
            <w:pPr>
              <w:spacing w:before="0"/>
              <w:jc w:val="center"/>
              <w:rPr>
                <w:rFonts w:cs="Arial"/>
                <w:bCs/>
                <w:i/>
                <w:iCs/>
                <w:lang w:val="sr-Cyrl-CS"/>
              </w:rPr>
            </w:pPr>
            <w:r w:rsidRPr="002978F9">
              <w:rPr>
                <w:rFonts w:cs="Arial"/>
                <w:bCs/>
                <w:lang w:val="sr-Cyrl-CS" w:eastAsia="ar-SA"/>
              </w:rPr>
              <w:t>комплет</w:t>
            </w:r>
          </w:p>
        </w:tc>
        <w:tc>
          <w:tcPr>
            <w:tcW w:w="1634" w:type="dxa"/>
            <w:shd w:val="clear" w:color="auto" w:fill="auto"/>
            <w:vAlign w:val="center"/>
          </w:tcPr>
          <w:p w14:paraId="4FD02BE1" w14:textId="77777777" w:rsidR="003E2A05" w:rsidRPr="002978F9" w:rsidRDefault="003E2A05" w:rsidP="00485A07">
            <w:pPr>
              <w:spacing w:before="0"/>
              <w:jc w:val="center"/>
              <w:rPr>
                <w:rFonts w:cs="Arial"/>
                <w:bCs/>
                <w:i/>
                <w:iCs/>
                <w:lang w:val="sr-Cyrl-CS"/>
              </w:rPr>
            </w:pPr>
            <w:r w:rsidRPr="002978F9">
              <w:rPr>
                <w:rFonts w:cs="Arial"/>
                <w:lang w:val="sr-Cyrl-RS"/>
              </w:rPr>
              <w:t>1</w:t>
            </w:r>
          </w:p>
        </w:tc>
        <w:tc>
          <w:tcPr>
            <w:tcW w:w="971" w:type="dxa"/>
            <w:shd w:val="clear" w:color="auto" w:fill="auto"/>
            <w:vAlign w:val="center"/>
          </w:tcPr>
          <w:p w14:paraId="003031C8" w14:textId="77777777" w:rsidR="003E2A05" w:rsidRPr="002978F9" w:rsidRDefault="003E2A05" w:rsidP="00485A07">
            <w:pPr>
              <w:spacing w:before="0"/>
              <w:jc w:val="center"/>
              <w:rPr>
                <w:rFonts w:cs="Arial"/>
                <w:b/>
                <w:bCs/>
                <w:i/>
                <w:iCs/>
              </w:rPr>
            </w:pPr>
          </w:p>
        </w:tc>
        <w:tc>
          <w:tcPr>
            <w:tcW w:w="946" w:type="dxa"/>
            <w:shd w:val="clear" w:color="auto" w:fill="auto"/>
            <w:vAlign w:val="center"/>
          </w:tcPr>
          <w:p w14:paraId="53F26D5E" w14:textId="77777777" w:rsidR="003E2A05" w:rsidRPr="002978F9" w:rsidRDefault="003E2A05" w:rsidP="00485A07">
            <w:pPr>
              <w:spacing w:before="0"/>
              <w:jc w:val="center"/>
              <w:rPr>
                <w:rFonts w:cs="Arial"/>
                <w:b/>
                <w:bCs/>
                <w:i/>
                <w:iCs/>
              </w:rPr>
            </w:pPr>
          </w:p>
        </w:tc>
        <w:tc>
          <w:tcPr>
            <w:tcW w:w="1359" w:type="dxa"/>
            <w:gridSpan w:val="2"/>
            <w:shd w:val="clear" w:color="auto" w:fill="auto"/>
            <w:vAlign w:val="center"/>
          </w:tcPr>
          <w:p w14:paraId="165A9355" w14:textId="77777777" w:rsidR="003E2A05" w:rsidRPr="002978F9" w:rsidRDefault="003E2A05" w:rsidP="00485A07">
            <w:pPr>
              <w:spacing w:before="0"/>
              <w:jc w:val="center"/>
              <w:rPr>
                <w:rFonts w:cs="Arial"/>
                <w:b/>
                <w:bCs/>
                <w:i/>
                <w:iCs/>
              </w:rPr>
            </w:pPr>
          </w:p>
        </w:tc>
        <w:tc>
          <w:tcPr>
            <w:tcW w:w="1023" w:type="dxa"/>
            <w:shd w:val="clear" w:color="auto" w:fill="auto"/>
            <w:vAlign w:val="center"/>
          </w:tcPr>
          <w:p w14:paraId="2BD2E01F" w14:textId="77777777" w:rsidR="003E2A05" w:rsidRPr="002978F9" w:rsidRDefault="003E2A05" w:rsidP="00485A07">
            <w:pPr>
              <w:spacing w:before="0"/>
              <w:jc w:val="center"/>
              <w:rPr>
                <w:rFonts w:cs="Arial"/>
                <w:b/>
                <w:bCs/>
                <w:i/>
                <w:iCs/>
              </w:rPr>
            </w:pPr>
          </w:p>
        </w:tc>
      </w:tr>
      <w:tr w:rsidR="00460BAA" w:rsidRPr="00EC5BB4" w14:paraId="647E2B29" w14:textId="77777777" w:rsidTr="007C655D">
        <w:tc>
          <w:tcPr>
            <w:tcW w:w="646" w:type="dxa"/>
            <w:shd w:val="clear" w:color="auto" w:fill="auto"/>
            <w:vAlign w:val="center"/>
          </w:tcPr>
          <w:p w14:paraId="41713788" w14:textId="77777777" w:rsidR="00460BAA" w:rsidRDefault="00460BAA" w:rsidP="00485A07">
            <w:pPr>
              <w:spacing w:before="0"/>
              <w:jc w:val="center"/>
              <w:rPr>
                <w:rFonts w:cs="Arial"/>
                <w:b/>
                <w:bCs/>
                <w:i/>
                <w:iCs/>
                <w:sz w:val="24"/>
                <w:szCs w:val="24"/>
                <w:lang w:val="sr-Cyrl-CS"/>
              </w:rPr>
            </w:pPr>
            <w:r>
              <w:rPr>
                <w:rFonts w:cs="Arial"/>
                <w:b/>
                <w:bCs/>
                <w:i/>
                <w:iCs/>
                <w:sz w:val="24"/>
                <w:szCs w:val="24"/>
                <w:lang w:val="sr-Cyrl-CS"/>
              </w:rPr>
              <w:t>3.</w:t>
            </w:r>
          </w:p>
        </w:tc>
        <w:tc>
          <w:tcPr>
            <w:tcW w:w="13212" w:type="dxa"/>
            <w:gridSpan w:val="8"/>
            <w:shd w:val="clear" w:color="auto" w:fill="auto"/>
          </w:tcPr>
          <w:p w14:paraId="2F6C301A" w14:textId="77777777" w:rsidR="00460BAA" w:rsidRPr="00460BAA" w:rsidRDefault="00460BAA" w:rsidP="00485A07">
            <w:pPr>
              <w:spacing w:before="0"/>
              <w:jc w:val="left"/>
              <w:rPr>
                <w:rFonts w:cs="Arial"/>
                <w:b/>
                <w:bCs/>
                <w:i/>
                <w:iCs/>
                <w:sz w:val="24"/>
                <w:szCs w:val="24"/>
                <w:lang w:val="sr-Cyrl-RS"/>
              </w:rPr>
            </w:pPr>
            <w:r>
              <w:rPr>
                <w:rFonts w:cs="Arial"/>
                <w:b/>
                <w:bCs/>
                <w:i/>
                <w:iCs/>
                <w:sz w:val="24"/>
                <w:szCs w:val="24"/>
                <w:lang w:val="sr-Cyrl-RS"/>
              </w:rPr>
              <w:t>Услуга замене дела међупрегрејача 1 на блоку 2</w:t>
            </w:r>
          </w:p>
        </w:tc>
      </w:tr>
      <w:tr w:rsidR="003A2577" w:rsidRPr="00EC5BB4" w14:paraId="3778D52C" w14:textId="77777777" w:rsidTr="007C655D">
        <w:tc>
          <w:tcPr>
            <w:tcW w:w="646" w:type="dxa"/>
            <w:shd w:val="clear" w:color="auto" w:fill="auto"/>
            <w:vAlign w:val="center"/>
          </w:tcPr>
          <w:p w14:paraId="574ABC4E" w14:textId="77777777" w:rsidR="003A2577" w:rsidRPr="003A2577" w:rsidRDefault="003A2577" w:rsidP="00485A07">
            <w:pPr>
              <w:spacing w:before="0"/>
              <w:jc w:val="center"/>
              <w:rPr>
                <w:rFonts w:cs="Arial"/>
                <w:b/>
                <w:bCs/>
                <w:i/>
                <w:iCs/>
                <w:lang w:val="sr-Cyrl-CS"/>
              </w:rPr>
            </w:pPr>
            <w:r w:rsidRPr="003A2577">
              <w:rPr>
                <w:rFonts w:cs="Arial"/>
                <w:lang w:val="sr-Cyrl-RS"/>
              </w:rPr>
              <w:t>3.1</w:t>
            </w:r>
          </w:p>
        </w:tc>
        <w:tc>
          <w:tcPr>
            <w:tcW w:w="6191" w:type="dxa"/>
            <w:shd w:val="clear" w:color="auto" w:fill="auto"/>
          </w:tcPr>
          <w:p w14:paraId="6926D234" w14:textId="77777777" w:rsidR="003A2577" w:rsidRPr="003A2577" w:rsidRDefault="003A2577" w:rsidP="00485A07">
            <w:pPr>
              <w:spacing w:before="0"/>
              <w:jc w:val="left"/>
              <w:rPr>
                <w:rFonts w:cs="Arial"/>
                <w:bCs/>
                <w:i/>
                <w:iCs/>
                <w:lang w:val="sr-Cyrl-CS"/>
              </w:rPr>
            </w:pPr>
            <w:r w:rsidRPr="003A2577">
              <w:rPr>
                <w:rFonts w:cs="Arial"/>
                <w:lang w:val="sr-Cyrl-RS"/>
              </w:rPr>
              <w:t>Замен</w:t>
            </w:r>
            <w:r w:rsidRPr="003A2577">
              <w:rPr>
                <w:rFonts w:cs="Arial"/>
                <w:lang w:val="sr-Cyrl-CS"/>
              </w:rPr>
              <w:t>а</w:t>
            </w:r>
            <w:r w:rsidRPr="003A2577">
              <w:rPr>
                <w:rFonts w:cs="Arial"/>
                <w:lang w:val="sr-Cyrl-RS"/>
              </w:rPr>
              <w:t xml:space="preserve"> дела </w:t>
            </w:r>
            <w:r w:rsidRPr="003A2577">
              <w:rPr>
                <w:rFonts w:cs="Arial"/>
                <w:lang w:val="sr-Cyrl-CS"/>
              </w:rPr>
              <w:t>међу</w:t>
            </w:r>
            <w:r w:rsidRPr="003A2577">
              <w:rPr>
                <w:rFonts w:cs="Arial"/>
                <w:lang w:val="sr-Cyrl-RS"/>
              </w:rPr>
              <w:t xml:space="preserve">прегрејача </w:t>
            </w:r>
            <w:r w:rsidRPr="003A2577">
              <w:rPr>
                <w:rFonts w:cs="Arial"/>
                <w:lang w:val="sr-Cyrl-CS"/>
              </w:rPr>
              <w:t>1</w:t>
            </w:r>
            <w:r w:rsidRPr="003A2577">
              <w:rPr>
                <w:rFonts w:cs="Arial"/>
                <w:lang w:val="sr-Cyrl-RS"/>
              </w:rPr>
              <w:t xml:space="preserve"> (цеви димензија Ø60.3</w:t>
            </w:r>
            <w:r w:rsidRPr="003A2577">
              <w:rPr>
                <w:rFonts w:cs="Arial"/>
              </w:rPr>
              <w:t>x3.6</w:t>
            </w:r>
            <w:r w:rsidRPr="003A2577">
              <w:rPr>
                <w:rFonts w:cs="Arial"/>
                <w:lang w:val="sr-Cyrl-RS"/>
              </w:rPr>
              <w:t xml:space="preserve">, материјал </w:t>
            </w:r>
            <w:r w:rsidRPr="003A2577">
              <w:rPr>
                <w:rFonts w:cs="Arial"/>
              </w:rPr>
              <w:t xml:space="preserve">EN </w:t>
            </w:r>
            <w:r w:rsidRPr="003A2577">
              <w:rPr>
                <w:rFonts w:cs="Arial"/>
                <w:lang w:val="sr-Cyrl-RS"/>
              </w:rPr>
              <w:t>13</w:t>
            </w:r>
            <w:r w:rsidRPr="003A2577">
              <w:rPr>
                <w:rFonts w:cs="Arial"/>
              </w:rPr>
              <w:t>Cr</w:t>
            </w:r>
            <w:r w:rsidRPr="003A2577">
              <w:rPr>
                <w:rFonts w:cs="Arial"/>
                <w:lang w:val="sr-Cyrl-RS"/>
              </w:rPr>
              <w:t xml:space="preserve">Мо45) од спојног места бр. </w:t>
            </w:r>
            <w:r w:rsidRPr="003A2577">
              <w:rPr>
                <w:rFonts w:cs="Arial"/>
                <w:lang w:val="sr-Cyrl-RS"/>
              </w:rPr>
              <w:lastRenderedPageBreak/>
              <w:t xml:space="preserve">1 на улазном колектору, до спојног места бр. 2 – улазни пас-комади </w:t>
            </w:r>
          </w:p>
        </w:tc>
        <w:tc>
          <w:tcPr>
            <w:tcW w:w="1088" w:type="dxa"/>
            <w:shd w:val="clear" w:color="auto" w:fill="auto"/>
            <w:vAlign w:val="center"/>
          </w:tcPr>
          <w:p w14:paraId="115AF4E0" w14:textId="77777777" w:rsidR="003A2577" w:rsidRPr="003A2577" w:rsidRDefault="003A2577" w:rsidP="00485A07">
            <w:pPr>
              <w:spacing w:before="0"/>
              <w:jc w:val="center"/>
              <w:rPr>
                <w:rFonts w:cs="Arial"/>
                <w:bCs/>
                <w:i/>
                <w:iCs/>
                <w:lang w:val="sr-Cyrl-CS"/>
              </w:rPr>
            </w:pPr>
            <w:r w:rsidRPr="003A2577">
              <w:rPr>
                <w:rFonts w:cs="Arial"/>
                <w:bCs/>
                <w:lang w:val="sr-Cyrl-CS" w:eastAsia="ar-SA"/>
              </w:rPr>
              <w:lastRenderedPageBreak/>
              <w:t>комплет</w:t>
            </w:r>
          </w:p>
        </w:tc>
        <w:tc>
          <w:tcPr>
            <w:tcW w:w="1634" w:type="dxa"/>
            <w:shd w:val="clear" w:color="auto" w:fill="auto"/>
            <w:vAlign w:val="center"/>
          </w:tcPr>
          <w:p w14:paraId="69710300" w14:textId="77777777" w:rsidR="003A2577" w:rsidRPr="003A2577" w:rsidRDefault="003A2577"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2F8CF7BC"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4E08ADE1"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3E036EA0"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24B7BA75" w14:textId="77777777" w:rsidR="003A2577" w:rsidRPr="00EC5BB4" w:rsidRDefault="003A2577" w:rsidP="00485A07">
            <w:pPr>
              <w:spacing w:before="0"/>
              <w:jc w:val="center"/>
              <w:rPr>
                <w:rFonts w:cs="Arial"/>
                <w:b/>
                <w:bCs/>
                <w:i/>
                <w:iCs/>
                <w:sz w:val="24"/>
                <w:szCs w:val="24"/>
              </w:rPr>
            </w:pPr>
          </w:p>
        </w:tc>
      </w:tr>
      <w:tr w:rsidR="003A2577" w:rsidRPr="00EC5BB4" w14:paraId="29DD9DE0" w14:textId="77777777" w:rsidTr="007C655D">
        <w:tc>
          <w:tcPr>
            <w:tcW w:w="646" w:type="dxa"/>
            <w:shd w:val="clear" w:color="auto" w:fill="auto"/>
            <w:vAlign w:val="center"/>
          </w:tcPr>
          <w:p w14:paraId="3196DB71" w14:textId="77777777" w:rsidR="003A2577" w:rsidRPr="003A2577" w:rsidRDefault="003A2577" w:rsidP="00485A07">
            <w:pPr>
              <w:spacing w:before="0"/>
              <w:jc w:val="center"/>
              <w:rPr>
                <w:rFonts w:cs="Arial"/>
                <w:b/>
                <w:bCs/>
                <w:i/>
                <w:iCs/>
                <w:lang w:val="sr-Cyrl-CS"/>
              </w:rPr>
            </w:pPr>
            <w:r w:rsidRPr="003A2577">
              <w:rPr>
                <w:rFonts w:cs="Arial"/>
                <w:lang w:val="sr-Cyrl-RS"/>
              </w:rPr>
              <w:lastRenderedPageBreak/>
              <w:t>3.2</w:t>
            </w:r>
          </w:p>
        </w:tc>
        <w:tc>
          <w:tcPr>
            <w:tcW w:w="6191" w:type="dxa"/>
            <w:shd w:val="clear" w:color="auto" w:fill="auto"/>
          </w:tcPr>
          <w:p w14:paraId="036D4B75" w14:textId="77777777" w:rsidR="003A2577" w:rsidRPr="003A2577" w:rsidRDefault="003A2577" w:rsidP="00485A07">
            <w:pPr>
              <w:spacing w:before="0"/>
              <w:jc w:val="left"/>
              <w:rPr>
                <w:rFonts w:cs="Arial"/>
                <w:bCs/>
                <w:i/>
                <w:iCs/>
                <w:lang w:val="sr-Cyrl-CS"/>
              </w:rPr>
            </w:pPr>
            <w:r w:rsidRPr="003A2577">
              <w:rPr>
                <w:rFonts w:cs="Arial"/>
                <w:lang w:val="sr-Cyrl-RS"/>
              </w:rPr>
              <w:t>Демонтажа и монтажа перфорираних лимова за кутије на продорима цеви међупрегрејача 1 кроз екрански зид (чеони део кутије код улазних пасс-комада - обијање шамота, монтажа и заваривање нових елемената кутија и заливање шамотом).</w:t>
            </w:r>
          </w:p>
        </w:tc>
        <w:tc>
          <w:tcPr>
            <w:tcW w:w="1088" w:type="dxa"/>
            <w:shd w:val="clear" w:color="auto" w:fill="auto"/>
            <w:vAlign w:val="center"/>
          </w:tcPr>
          <w:p w14:paraId="12F46CF9" w14:textId="77777777" w:rsidR="003A2577" w:rsidRPr="003A2577" w:rsidRDefault="003A2577" w:rsidP="00485A07">
            <w:pPr>
              <w:spacing w:before="0"/>
              <w:jc w:val="center"/>
              <w:rPr>
                <w:rFonts w:cs="Arial"/>
                <w:bCs/>
                <w:i/>
                <w:iCs/>
                <w:lang w:val="sr-Cyrl-CS"/>
              </w:rPr>
            </w:pPr>
            <w:r w:rsidRPr="003A2577">
              <w:rPr>
                <w:rFonts w:cs="Arial"/>
                <w:bCs/>
                <w:lang w:val="sr-Cyrl-CS" w:eastAsia="ar-SA"/>
              </w:rPr>
              <w:t>комплет</w:t>
            </w:r>
          </w:p>
        </w:tc>
        <w:tc>
          <w:tcPr>
            <w:tcW w:w="1634" w:type="dxa"/>
            <w:shd w:val="clear" w:color="auto" w:fill="auto"/>
            <w:vAlign w:val="center"/>
          </w:tcPr>
          <w:p w14:paraId="4605390A" w14:textId="77777777" w:rsidR="003A2577" w:rsidRPr="003A2577" w:rsidRDefault="003A2577"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516A1165"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6D2A2495"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04CA609E"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62E943DF" w14:textId="77777777" w:rsidR="003A2577" w:rsidRPr="00EC5BB4" w:rsidRDefault="003A2577" w:rsidP="00485A07">
            <w:pPr>
              <w:spacing w:before="0"/>
              <w:jc w:val="center"/>
              <w:rPr>
                <w:rFonts w:cs="Arial"/>
                <w:b/>
                <w:bCs/>
                <w:i/>
                <w:iCs/>
                <w:sz w:val="24"/>
                <w:szCs w:val="24"/>
              </w:rPr>
            </w:pPr>
          </w:p>
        </w:tc>
      </w:tr>
      <w:tr w:rsidR="003A2577" w:rsidRPr="00EC5BB4" w14:paraId="22C38E3F" w14:textId="77777777" w:rsidTr="007C655D">
        <w:tc>
          <w:tcPr>
            <w:tcW w:w="646" w:type="dxa"/>
            <w:shd w:val="clear" w:color="auto" w:fill="auto"/>
            <w:vAlign w:val="center"/>
          </w:tcPr>
          <w:p w14:paraId="35FE6860" w14:textId="77777777" w:rsidR="003A2577" w:rsidRPr="003A2577" w:rsidRDefault="003A2577" w:rsidP="00485A07">
            <w:pPr>
              <w:spacing w:before="0"/>
              <w:jc w:val="center"/>
              <w:rPr>
                <w:rFonts w:cs="Arial"/>
                <w:b/>
                <w:bCs/>
                <w:i/>
                <w:iCs/>
                <w:lang w:val="sr-Cyrl-CS"/>
              </w:rPr>
            </w:pPr>
            <w:r w:rsidRPr="003A2577">
              <w:rPr>
                <w:rFonts w:cs="Arial"/>
                <w:lang w:val="sr-Cyrl-RS"/>
              </w:rPr>
              <w:t>3.3</w:t>
            </w:r>
          </w:p>
        </w:tc>
        <w:tc>
          <w:tcPr>
            <w:tcW w:w="6191" w:type="dxa"/>
            <w:shd w:val="clear" w:color="auto" w:fill="auto"/>
          </w:tcPr>
          <w:p w14:paraId="7BF70815" w14:textId="77777777" w:rsidR="003A2577" w:rsidRPr="003A2577" w:rsidRDefault="003A2577" w:rsidP="00E536E6">
            <w:pPr>
              <w:spacing w:before="0"/>
              <w:jc w:val="left"/>
              <w:rPr>
                <w:rFonts w:cs="Arial"/>
                <w:bCs/>
                <w:i/>
                <w:iCs/>
                <w:lang w:val="sr-Cyrl-CS"/>
              </w:rPr>
            </w:pPr>
            <w:r w:rsidRPr="003A2577">
              <w:rPr>
                <w:rFonts w:cs="Arial"/>
                <w:lang w:val="sr-Cyrl-RS"/>
              </w:rPr>
              <w:t>Израд</w:t>
            </w:r>
            <w:r w:rsidRPr="003A2577">
              <w:rPr>
                <w:rFonts w:cs="Arial"/>
                <w:lang w:val="sr-Cyrl-CS"/>
              </w:rPr>
              <w:t>а</w:t>
            </w:r>
            <w:r w:rsidRPr="003A2577">
              <w:rPr>
                <w:rFonts w:cs="Arial"/>
                <w:lang w:val="sr-Cyrl-RS"/>
              </w:rPr>
              <w:t xml:space="preserve"> потребн</w:t>
            </w:r>
            <w:r w:rsidR="00E536E6">
              <w:rPr>
                <w:rFonts w:cs="Arial"/>
                <w:lang w:val="sr-Cyrl-RS"/>
              </w:rPr>
              <w:t>е</w:t>
            </w:r>
            <w:r w:rsidRPr="003A2577">
              <w:rPr>
                <w:rFonts w:cs="Arial"/>
                <w:lang w:val="sr-Cyrl-RS"/>
              </w:rPr>
              <w:t xml:space="preserve"> скел</w:t>
            </w:r>
            <w:r w:rsidR="00E536E6">
              <w:rPr>
                <w:rFonts w:cs="Arial"/>
                <w:lang w:val="sr-Cyrl-RS"/>
              </w:rPr>
              <w:t>е</w:t>
            </w:r>
            <w:r w:rsidRPr="003A2577">
              <w:rPr>
                <w:rFonts w:cs="Arial"/>
                <w:lang w:val="sr-Cyrl-RS"/>
              </w:rPr>
              <w:t xml:space="preserve"> за демонтажно монтажне радове</w:t>
            </w:r>
            <w:r w:rsidRPr="003A2577">
              <w:rPr>
                <w:rFonts w:cs="Arial"/>
                <w:lang w:val="sr-Cyrl-CS"/>
              </w:rPr>
              <w:t xml:space="preserve"> на улазним пас-комадима МП1.</w:t>
            </w:r>
          </w:p>
        </w:tc>
        <w:tc>
          <w:tcPr>
            <w:tcW w:w="1088" w:type="dxa"/>
            <w:shd w:val="clear" w:color="auto" w:fill="auto"/>
            <w:vAlign w:val="center"/>
          </w:tcPr>
          <w:p w14:paraId="4EFE0C55" w14:textId="77777777" w:rsidR="003A2577" w:rsidRPr="003A2577" w:rsidRDefault="003A2577" w:rsidP="00485A07">
            <w:pPr>
              <w:spacing w:before="0"/>
              <w:jc w:val="center"/>
              <w:rPr>
                <w:rFonts w:cs="Arial"/>
                <w:bCs/>
                <w:i/>
                <w:iCs/>
                <w:lang w:val="sr-Cyrl-CS"/>
              </w:rPr>
            </w:pPr>
            <w:r w:rsidRPr="003A2577">
              <w:rPr>
                <w:rFonts w:cs="Arial"/>
                <w:bCs/>
                <w:lang w:val="sr-Cyrl-CS" w:eastAsia="ar-SA"/>
              </w:rPr>
              <w:t>комплет</w:t>
            </w:r>
          </w:p>
        </w:tc>
        <w:tc>
          <w:tcPr>
            <w:tcW w:w="1634" w:type="dxa"/>
            <w:shd w:val="clear" w:color="auto" w:fill="auto"/>
            <w:vAlign w:val="center"/>
          </w:tcPr>
          <w:p w14:paraId="032BF8B7" w14:textId="77777777" w:rsidR="003A2577" w:rsidRPr="003A2577" w:rsidRDefault="003A2577"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48F1442B"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6AD10E98"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7129E06A"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6E9344CE" w14:textId="77777777" w:rsidR="003A2577" w:rsidRPr="00EC5BB4" w:rsidRDefault="003A2577" w:rsidP="00485A07">
            <w:pPr>
              <w:spacing w:before="0"/>
              <w:jc w:val="center"/>
              <w:rPr>
                <w:rFonts w:cs="Arial"/>
                <w:b/>
                <w:bCs/>
                <w:i/>
                <w:iCs/>
                <w:sz w:val="24"/>
                <w:szCs w:val="24"/>
              </w:rPr>
            </w:pPr>
          </w:p>
        </w:tc>
      </w:tr>
      <w:tr w:rsidR="003A2577" w:rsidRPr="00EC5BB4" w14:paraId="3B42D7EE" w14:textId="77777777" w:rsidTr="007C655D">
        <w:tc>
          <w:tcPr>
            <w:tcW w:w="646" w:type="dxa"/>
            <w:shd w:val="clear" w:color="auto" w:fill="auto"/>
            <w:vAlign w:val="center"/>
          </w:tcPr>
          <w:p w14:paraId="4334C0A8" w14:textId="77777777" w:rsidR="003A2577" w:rsidRPr="003A2577" w:rsidRDefault="003A2577" w:rsidP="00485A07">
            <w:pPr>
              <w:spacing w:before="0"/>
              <w:jc w:val="center"/>
              <w:rPr>
                <w:rFonts w:cs="Arial"/>
                <w:b/>
                <w:bCs/>
                <w:i/>
                <w:iCs/>
                <w:lang w:val="sr-Cyrl-CS"/>
              </w:rPr>
            </w:pPr>
            <w:r w:rsidRPr="003A2577">
              <w:rPr>
                <w:rFonts w:cs="Arial"/>
                <w:lang w:val="sr-Cyrl-RS"/>
              </w:rPr>
              <w:t>3.4</w:t>
            </w:r>
          </w:p>
        </w:tc>
        <w:tc>
          <w:tcPr>
            <w:tcW w:w="6191" w:type="dxa"/>
            <w:shd w:val="clear" w:color="auto" w:fill="auto"/>
          </w:tcPr>
          <w:p w14:paraId="59CFC898" w14:textId="77777777" w:rsidR="003A2577" w:rsidRPr="003A2577" w:rsidRDefault="003A2577" w:rsidP="00485A07">
            <w:pPr>
              <w:spacing w:before="0"/>
              <w:jc w:val="left"/>
              <w:rPr>
                <w:rFonts w:cs="Arial"/>
                <w:bCs/>
                <w:i/>
                <w:iCs/>
                <w:lang w:val="sr-Cyrl-CS"/>
              </w:rPr>
            </w:pPr>
            <w:r w:rsidRPr="003A2577">
              <w:rPr>
                <w:rFonts w:cs="Arial"/>
                <w:lang w:val="sr-Cyrl-RS"/>
              </w:rPr>
              <w:t>Демонтажа и монтажа постојеће изолације са пас-комада и улазне коморе МП1 за потребне замене дела</w:t>
            </w:r>
            <w:r w:rsidRPr="003A2577">
              <w:rPr>
                <w:rFonts w:cs="Arial"/>
                <w:lang w:val="sr-Latn-RS"/>
              </w:rPr>
              <w:t xml:space="preserve"> </w:t>
            </w:r>
            <w:r w:rsidRPr="003A2577">
              <w:rPr>
                <w:rFonts w:cs="Arial"/>
                <w:lang w:val="sr-Cyrl-RS"/>
              </w:rPr>
              <w:t xml:space="preserve"> (урачунати испоруку подконструкције , минералне вуне и </w:t>
            </w:r>
            <w:r w:rsidRPr="003A2577">
              <w:rPr>
                <w:rFonts w:cs="Arial"/>
                <w:lang w:val="sr-Latn-RS"/>
              </w:rPr>
              <w:t xml:space="preserve">Al </w:t>
            </w:r>
            <w:r w:rsidRPr="003A2577">
              <w:rPr>
                <w:rFonts w:cs="Arial"/>
                <w:lang w:val="sr-Cyrl-RS"/>
              </w:rPr>
              <w:t>лима)</w:t>
            </w:r>
            <w:r w:rsidRPr="003A2577">
              <w:rPr>
                <w:rFonts w:cs="Arial"/>
                <w:lang w:val="sr-Cyrl-CS"/>
              </w:rPr>
              <w:t xml:space="preserve"> </w:t>
            </w:r>
          </w:p>
        </w:tc>
        <w:tc>
          <w:tcPr>
            <w:tcW w:w="1088" w:type="dxa"/>
            <w:shd w:val="clear" w:color="auto" w:fill="auto"/>
            <w:vAlign w:val="center"/>
          </w:tcPr>
          <w:p w14:paraId="134F47B6" w14:textId="77777777" w:rsidR="003A2577" w:rsidRPr="003A2577" w:rsidRDefault="003A2577" w:rsidP="00485A07">
            <w:pPr>
              <w:spacing w:before="0"/>
              <w:jc w:val="center"/>
              <w:rPr>
                <w:rFonts w:cs="Arial"/>
                <w:bCs/>
                <w:i/>
                <w:iCs/>
                <w:lang w:val="sr-Cyrl-CS"/>
              </w:rPr>
            </w:pPr>
            <w:r w:rsidRPr="003A2577">
              <w:rPr>
                <w:rFonts w:eastAsia="Calibri" w:cs="Arial"/>
                <w:bCs/>
                <w:iCs/>
                <w:lang w:val="sr-Latn-RS"/>
              </w:rPr>
              <w:t>м</w:t>
            </w:r>
            <w:r w:rsidRPr="003A2577">
              <w:rPr>
                <w:rFonts w:eastAsia="Calibri" w:cs="Arial"/>
                <w:bCs/>
                <w:iCs/>
                <w:vertAlign w:val="superscript"/>
                <w:lang w:val="sr-Cyrl-RS"/>
              </w:rPr>
              <w:t>2</w:t>
            </w:r>
          </w:p>
        </w:tc>
        <w:tc>
          <w:tcPr>
            <w:tcW w:w="1634" w:type="dxa"/>
            <w:shd w:val="clear" w:color="auto" w:fill="auto"/>
            <w:vAlign w:val="center"/>
          </w:tcPr>
          <w:p w14:paraId="637ED872" w14:textId="77777777" w:rsidR="003A2577" w:rsidRPr="003A2577" w:rsidRDefault="003A2577" w:rsidP="00485A07">
            <w:pPr>
              <w:spacing w:before="0"/>
              <w:jc w:val="center"/>
              <w:rPr>
                <w:rFonts w:cs="Arial"/>
                <w:bCs/>
                <w:i/>
                <w:iCs/>
                <w:lang w:val="sr-Cyrl-CS"/>
              </w:rPr>
            </w:pPr>
            <w:r w:rsidRPr="003A2577">
              <w:rPr>
                <w:rFonts w:cs="Arial"/>
                <w:lang w:val="sr-Latn-RS"/>
              </w:rPr>
              <w:t>150</w:t>
            </w:r>
          </w:p>
        </w:tc>
        <w:tc>
          <w:tcPr>
            <w:tcW w:w="971" w:type="dxa"/>
            <w:shd w:val="clear" w:color="auto" w:fill="auto"/>
            <w:vAlign w:val="center"/>
          </w:tcPr>
          <w:p w14:paraId="14428A9F"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57CCBD3E"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6484D84D"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576AE793" w14:textId="77777777" w:rsidR="003A2577" w:rsidRPr="00EC5BB4" w:rsidRDefault="003A2577" w:rsidP="00485A07">
            <w:pPr>
              <w:spacing w:before="0"/>
              <w:jc w:val="center"/>
              <w:rPr>
                <w:rFonts w:cs="Arial"/>
                <w:b/>
                <w:bCs/>
                <w:i/>
                <w:iCs/>
                <w:sz w:val="24"/>
                <w:szCs w:val="24"/>
              </w:rPr>
            </w:pPr>
          </w:p>
        </w:tc>
      </w:tr>
      <w:tr w:rsidR="003A2577" w:rsidRPr="00EC5BB4" w14:paraId="47492443" w14:textId="77777777" w:rsidTr="007C655D">
        <w:tc>
          <w:tcPr>
            <w:tcW w:w="646" w:type="dxa"/>
            <w:shd w:val="clear" w:color="auto" w:fill="auto"/>
            <w:vAlign w:val="center"/>
          </w:tcPr>
          <w:p w14:paraId="0E62A406" w14:textId="77777777" w:rsidR="003A2577" w:rsidRPr="003A2577" w:rsidRDefault="003A2577" w:rsidP="00485A07">
            <w:pPr>
              <w:spacing w:before="0"/>
              <w:jc w:val="center"/>
              <w:rPr>
                <w:rFonts w:cs="Arial"/>
                <w:b/>
                <w:bCs/>
                <w:i/>
                <w:iCs/>
                <w:lang w:val="sr-Cyrl-CS"/>
              </w:rPr>
            </w:pPr>
            <w:r w:rsidRPr="003A2577">
              <w:rPr>
                <w:rFonts w:cs="Arial"/>
                <w:lang w:val="sr-Cyrl-RS"/>
              </w:rPr>
              <w:t>3.5</w:t>
            </w:r>
          </w:p>
        </w:tc>
        <w:tc>
          <w:tcPr>
            <w:tcW w:w="6191" w:type="dxa"/>
            <w:shd w:val="clear" w:color="auto" w:fill="auto"/>
          </w:tcPr>
          <w:p w14:paraId="793B367E" w14:textId="77777777" w:rsidR="003A2577" w:rsidRPr="003A2577" w:rsidRDefault="003A2577" w:rsidP="00485A07">
            <w:pPr>
              <w:spacing w:before="0"/>
              <w:jc w:val="left"/>
              <w:rPr>
                <w:rFonts w:cs="Arial"/>
                <w:bCs/>
                <w:i/>
                <w:iCs/>
                <w:lang w:val="sr-Cyrl-CS"/>
              </w:rPr>
            </w:pPr>
            <w:r w:rsidRPr="003A2577">
              <w:rPr>
                <w:rFonts w:cs="Arial"/>
                <w:lang w:val="sr-Cyrl-RS"/>
              </w:rPr>
              <w:t>Израд</w:t>
            </w:r>
            <w:r w:rsidRPr="003A2577">
              <w:rPr>
                <w:rFonts w:cs="Arial"/>
                <w:lang w:val="sr-Cyrl-CS"/>
              </w:rPr>
              <w:t xml:space="preserve">а заштитне платформе испод места радова у котлу (површине 225 </w:t>
            </w:r>
            <w:r w:rsidRPr="003A2577">
              <w:rPr>
                <w:rFonts w:cs="Arial"/>
                <w:lang w:val="sr-Latn-RS"/>
              </w:rPr>
              <w:t>м</w:t>
            </w:r>
            <w:r w:rsidRPr="003A2577">
              <w:rPr>
                <w:rFonts w:cs="Arial"/>
                <w:vertAlign w:val="superscript"/>
                <w:lang w:val="sr-Latn-RS"/>
              </w:rPr>
              <w:t>2</w:t>
            </w:r>
            <w:r w:rsidRPr="003A2577">
              <w:rPr>
                <w:rFonts w:cs="Arial"/>
                <w:lang w:val="sr-Latn-RS"/>
              </w:rPr>
              <w:t>)</w:t>
            </w:r>
          </w:p>
        </w:tc>
        <w:tc>
          <w:tcPr>
            <w:tcW w:w="1088" w:type="dxa"/>
            <w:shd w:val="clear" w:color="auto" w:fill="auto"/>
            <w:vAlign w:val="center"/>
          </w:tcPr>
          <w:p w14:paraId="6FA68871" w14:textId="77777777" w:rsidR="003A2577" w:rsidRPr="003A2577" w:rsidRDefault="003A2577" w:rsidP="00485A07">
            <w:pPr>
              <w:spacing w:before="0"/>
              <w:jc w:val="center"/>
              <w:rPr>
                <w:rFonts w:cs="Arial"/>
                <w:bCs/>
                <w:i/>
                <w:iCs/>
                <w:lang w:val="sr-Cyrl-CS"/>
              </w:rPr>
            </w:pPr>
            <w:r w:rsidRPr="003A2577">
              <w:rPr>
                <w:rFonts w:cs="Arial"/>
                <w:bCs/>
                <w:lang w:val="sr-Cyrl-CS" w:eastAsia="ar-SA"/>
              </w:rPr>
              <w:t>комплет</w:t>
            </w:r>
          </w:p>
        </w:tc>
        <w:tc>
          <w:tcPr>
            <w:tcW w:w="1634" w:type="dxa"/>
            <w:shd w:val="clear" w:color="auto" w:fill="auto"/>
            <w:vAlign w:val="center"/>
          </w:tcPr>
          <w:p w14:paraId="62CD3CE0" w14:textId="77777777" w:rsidR="003A2577" w:rsidRPr="003A2577" w:rsidRDefault="003A2577"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76A557E1"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40295244"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0C45DA8A"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6EDD9FD2" w14:textId="77777777" w:rsidR="003A2577" w:rsidRPr="00EC5BB4" w:rsidRDefault="003A2577" w:rsidP="00485A07">
            <w:pPr>
              <w:spacing w:before="0"/>
              <w:jc w:val="center"/>
              <w:rPr>
                <w:rFonts w:cs="Arial"/>
                <w:b/>
                <w:bCs/>
                <w:i/>
                <w:iCs/>
                <w:sz w:val="24"/>
                <w:szCs w:val="24"/>
              </w:rPr>
            </w:pPr>
          </w:p>
        </w:tc>
      </w:tr>
      <w:tr w:rsidR="003A2577" w:rsidRPr="00EC5BB4" w14:paraId="5F507B9E" w14:textId="77777777" w:rsidTr="007C655D">
        <w:tc>
          <w:tcPr>
            <w:tcW w:w="646" w:type="dxa"/>
            <w:shd w:val="clear" w:color="auto" w:fill="auto"/>
            <w:vAlign w:val="center"/>
          </w:tcPr>
          <w:p w14:paraId="5C010A9C" w14:textId="77777777" w:rsidR="003A2577" w:rsidRPr="003A2577" w:rsidRDefault="003A2577" w:rsidP="00485A07">
            <w:pPr>
              <w:spacing w:before="0"/>
              <w:jc w:val="center"/>
              <w:rPr>
                <w:rFonts w:cs="Arial"/>
                <w:b/>
                <w:bCs/>
                <w:i/>
                <w:iCs/>
                <w:lang w:val="sr-Cyrl-CS"/>
              </w:rPr>
            </w:pPr>
            <w:r w:rsidRPr="003A2577">
              <w:rPr>
                <w:rFonts w:cs="Arial"/>
                <w:lang w:val="sr-Cyrl-RS"/>
              </w:rPr>
              <w:t>3.6</w:t>
            </w:r>
          </w:p>
        </w:tc>
        <w:tc>
          <w:tcPr>
            <w:tcW w:w="6191" w:type="dxa"/>
            <w:shd w:val="clear" w:color="auto" w:fill="auto"/>
          </w:tcPr>
          <w:p w14:paraId="2F00EE92" w14:textId="77777777" w:rsidR="003A2577" w:rsidRPr="003A2577" w:rsidRDefault="003A2577" w:rsidP="00485A07">
            <w:pPr>
              <w:spacing w:before="0"/>
              <w:jc w:val="left"/>
              <w:rPr>
                <w:rFonts w:cs="Arial"/>
                <w:bCs/>
                <w:i/>
                <w:iCs/>
                <w:lang w:val="sr-Cyrl-CS"/>
              </w:rPr>
            </w:pPr>
            <w:r w:rsidRPr="003A2577">
              <w:rPr>
                <w:rFonts w:cs="Arial"/>
                <w:lang w:val="sr-Cyrl-RS"/>
              </w:rPr>
              <w:t>Демонтажа и монтажа постојеће изолације на екранским зидовима за потребне замене дела међупрегрејача 1</w:t>
            </w:r>
            <w:r w:rsidRPr="003A2577">
              <w:rPr>
                <w:rFonts w:cs="Arial"/>
                <w:lang w:val="sr-Cyrl-CS"/>
              </w:rPr>
              <w:t xml:space="preserve"> </w:t>
            </w:r>
            <w:r w:rsidRPr="003A2577">
              <w:rPr>
                <w:rFonts w:cs="Arial"/>
                <w:lang w:val="sr-Cyrl-RS"/>
              </w:rPr>
              <w:t xml:space="preserve">(подконструкција, минерална вуне а и </w:t>
            </w:r>
            <w:r w:rsidRPr="003A2577">
              <w:rPr>
                <w:rFonts w:cs="Arial"/>
                <w:lang w:val="sr-Latn-RS"/>
              </w:rPr>
              <w:t xml:space="preserve">Al </w:t>
            </w:r>
            <w:r w:rsidRPr="003A2577">
              <w:rPr>
                <w:rFonts w:cs="Arial"/>
                <w:lang w:val="sr-Cyrl-RS"/>
              </w:rPr>
              <w:t>лим - обавеза наручиоца)</w:t>
            </w:r>
          </w:p>
        </w:tc>
        <w:tc>
          <w:tcPr>
            <w:tcW w:w="1088" w:type="dxa"/>
            <w:shd w:val="clear" w:color="auto" w:fill="auto"/>
            <w:vAlign w:val="center"/>
          </w:tcPr>
          <w:p w14:paraId="51CD2018" w14:textId="77777777" w:rsidR="003A2577" w:rsidRPr="003A2577" w:rsidRDefault="003A2577" w:rsidP="00485A07">
            <w:pPr>
              <w:spacing w:before="0"/>
              <w:jc w:val="center"/>
              <w:rPr>
                <w:rFonts w:cs="Arial"/>
                <w:bCs/>
                <w:i/>
                <w:iCs/>
                <w:lang w:val="sr-Cyrl-CS"/>
              </w:rPr>
            </w:pPr>
            <w:r w:rsidRPr="003A2577">
              <w:rPr>
                <w:rFonts w:cs="Arial"/>
                <w:bCs/>
                <w:lang w:val="sr-Cyrl-CS" w:eastAsia="ar-SA"/>
              </w:rPr>
              <w:t>комплет</w:t>
            </w:r>
          </w:p>
        </w:tc>
        <w:tc>
          <w:tcPr>
            <w:tcW w:w="1634" w:type="dxa"/>
            <w:shd w:val="clear" w:color="auto" w:fill="auto"/>
            <w:vAlign w:val="center"/>
          </w:tcPr>
          <w:p w14:paraId="45551661" w14:textId="77777777" w:rsidR="003A2577" w:rsidRPr="003A2577" w:rsidRDefault="003A2577"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6C486306"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300BCA94"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4F674ABC"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48AAE643" w14:textId="77777777" w:rsidR="003A2577" w:rsidRPr="00EC5BB4" w:rsidRDefault="003A2577" w:rsidP="00485A07">
            <w:pPr>
              <w:spacing w:before="0"/>
              <w:jc w:val="center"/>
              <w:rPr>
                <w:rFonts w:cs="Arial"/>
                <w:b/>
                <w:bCs/>
                <w:i/>
                <w:iCs/>
                <w:sz w:val="24"/>
                <w:szCs w:val="24"/>
              </w:rPr>
            </w:pPr>
          </w:p>
        </w:tc>
      </w:tr>
      <w:tr w:rsidR="003A2577" w:rsidRPr="00EC5BB4" w14:paraId="02476639" w14:textId="77777777" w:rsidTr="007C655D">
        <w:tc>
          <w:tcPr>
            <w:tcW w:w="646" w:type="dxa"/>
            <w:shd w:val="clear" w:color="auto" w:fill="auto"/>
            <w:vAlign w:val="center"/>
          </w:tcPr>
          <w:p w14:paraId="2DA35017" w14:textId="77777777" w:rsidR="003A2577" w:rsidRPr="003A2577" w:rsidRDefault="003A2577" w:rsidP="00485A07">
            <w:pPr>
              <w:spacing w:before="0"/>
              <w:jc w:val="center"/>
              <w:rPr>
                <w:rFonts w:cs="Arial"/>
                <w:b/>
                <w:bCs/>
                <w:i/>
                <w:iCs/>
                <w:lang w:val="sr-Cyrl-CS"/>
              </w:rPr>
            </w:pPr>
            <w:r w:rsidRPr="003A2577">
              <w:rPr>
                <w:rFonts w:cs="Arial"/>
                <w:lang w:val="sr-Cyrl-RS"/>
              </w:rPr>
              <w:t>3.7</w:t>
            </w:r>
          </w:p>
        </w:tc>
        <w:tc>
          <w:tcPr>
            <w:tcW w:w="6191" w:type="dxa"/>
            <w:shd w:val="clear" w:color="auto" w:fill="auto"/>
          </w:tcPr>
          <w:p w14:paraId="6D444736" w14:textId="77777777" w:rsidR="003A2577" w:rsidRPr="003A2577" w:rsidRDefault="003A2577" w:rsidP="00485A07">
            <w:pPr>
              <w:spacing w:before="0"/>
              <w:jc w:val="left"/>
              <w:rPr>
                <w:rFonts w:cs="Arial"/>
                <w:bCs/>
                <w:i/>
                <w:iCs/>
                <w:lang w:val="sr-Cyrl-CS"/>
              </w:rPr>
            </w:pPr>
            <w:r w:rsidRPr="003A2577">
              <w:rPr>
                <w:rFonts w:cs="Arial"/>
                <w:lang w:val="sr-Cyrl-RS"/>
              </w:rPr>
              <w:t>Замен</w:t>
            </w:r>
            <w:r w:rsidRPr="003A2577">
              <w:rPr>
                <w:rFonts w:cs="Arial"/>
                <w:lang w:val="sr-Cyrl-CS"/>
              </w:rPr>
              <w:t>а</w:t>
            </w:r>
            <w:r w:rsidRPr="003A2577">
              <w:rPr>
                <w:rFonts w:cs="Arial"/>
                <w:lang w:val="sr-Cyrl-RS"/>
              </w:rPr>
              <w:t xml:space="preserve"> дела </w:t>
            </w:r>
            <w:r w:rsidRPr="003A2577">
              <w:rPr>
                <w:rFonts w:eastAsia="Arial Unicode MS" w:cs="Arial"/>
                <w:bCs/>
                <w:lang w:val="sr-Cyrl-CS"/>
              </w:rPr>
              <w:t xml:space="preserve">МП1 у котлу </w:t>
            </w:r>
            <w:r w:rsidRPr="003A2577">
              <w:rPr>
                <w:rFonts w:cs="Arial"/>
                <w:lang w:val="sr-Cyrl-RS"/>
              </w:rPr>
              <w:t>(цеви димензија Ø60.3</w:t>
            </w:r>
            <w:r w:rsidRPr="003A2577">
              <w:rPr>
                <w:rFonts w:cs="Arial"/>
              </w:rPr>
              <w:t>x3.6</w:t>
            </w:r>
            <w:r w:rsidR="00A27D94">
              <w:rPr>
                <w:rFonts w:cs="Arial"/>
                <w:lang w:val="sr-Cyrl-RS"/>
              </w:rPr>
              <w:t xml:space="preserve"> мм</w:t>
            </w:r>
            <w:r w:rsidRPr="003A2577">
              <w:rPr>
                <w:rFonts w:cs="Arial"/>
                <w:lang w:val="sr-Cyrl-RS"/>
              </w:rPr>
              <w:t xml:space="preserve">, материјал </w:t>
            </w:r>
            <w:r w:rsidRPr="003A2577">
              <w:rPr>
                <w:rFonts w:cs="Arial"/>
              </w:rPr>
              <w:t xml:space="preserve">EN </w:t>
            </w:r>
            <w:r w:rsidRPr="003A2577">
              <w:rPr>
                <w:rFonts w:cs="Arial"/>
                <w:lang w:val="sr-Cyrl-RS"/>
              </w:rPr>
              <w:t>13</w:t>
            </w:r>
            <w:r w:rsidRPr="003A2577">
              <w:rPr>
                <w:rFonts w:cs="Arial"/>
              </w:rPr>
              <w:t>Cr</w:t>
            </w:r>
            <w:r w:rsidRPr="003A2577">
              <w:rPr>
                <w:rFonts w:cs="Arial"/>
                <w:lang w:val="sr-Cyrl-RS"/>
              </w:rPr>
              <w:t xml:space="preserve">Мо4-5), </w:t>
            </w:r>
            <w:r w:rsidRPr="003A2577">
              <w:rPr>
                <w:rFonts w:eastAsia="Arial Unicode MS" w:cs="Arial"/>
                <w:bCs/>
                <w:lang w:val="sr-Cyrl-CS"/>
              </w:rPr>
              <w:t>од сп.места бр. 09 до сп</w:t>
            </w:r>
            <w:r w:rsidR="00A27D94">
              <w:rPr>
                <w:rFonts w:eastAsia="Arial Unicode MS" w:cs="Arial"/>
                <w:bCs/>
                <w:lang w:val="sr-Cyrl-CS"/>
              </w:rPr>
              <w:t xml:space="preserve">ојног </w:t>
            </w:r>
            <w:r w:rsidRPr="003A2577">
              <w:rPr>
                <w:rFonts w:eastAsia="Arial Unicode MS" w:cs="Arial"/>
                <w:bCs/>
                <w:lang w:val="sr-Cyrl-CS"/>
              </w:rPr>
              <w:t xml:space="preserve">места 24 </w:t>
            </w:r>
          </w:p>
        </w:tc>
        <w:tc>
          <w:tcPr>
            <w:tcW w:w="1088" w:type="dxa"/>
            <w:shd w:val="clear" w:color="auto" w:fill="auto"/>
            <w:vAlign w:val="center"/>
          </w:tcPr>
          <w:p w14:paraId="6F6CE00B" w14:textId="77777777" w:rsidR="003A2577" w:rsidRPr="003A2577" w:rsidRDefault="003A2577" w:rsidP="00485A07">
            <w:pPr>
              <w:spacing w:before="0"/>
              <w:jc w:val="center"/>
              <w:rPr>
                <w:rFonts w:cs="Arial"/>
                <w:bCs/>
                <w:i/>
                <w:iCs/>
                <w:lang w:val="sr-Cyrl-CS"/>
              </w:rPr>
            </w:pPr>
            <w:r w:rsidRPr="003A2577">
              <w:rPr>
                <w:rFonts w:cs="Arial"/>
                <w:bCs/>
                <w:lang w:val="sr-Cyrl-CS" w:eastAsia="ar-SA"/>
              </w:rPr>
              <w:t>комплет</w:t>
            </w:r>
          </w:p>
        </w:tc>
        <w:tc>
          <w:tcPr>
            <w:tcW w:w="1634" w:type="dxa"/>
            <w:shd w:val="clear" w:color="auto" w:fill="auto"/>
            <w:vAlign w:val="center"/>
          </w:tcPr>
          <w:p w14:paraId="3EDC08E5" w14:textId="77777777" w:rsidR="003A2577" w:rsidRPr="003A2577" w:rsidRDefault="003A2577"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1A4E1F9F"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421FD5DA"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5A5BE3C9"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123E7CD3" w14:textId="77777777" w:rsidR="003A2577" w:rsidRPr="00EC5BB4" w:rsidRDefault="003A2577" w:rsidP="00485A07">
            <w:pPr>
              <w:spacing w:before="0"/>
              <w:jc w:val="center"/>
              <w:rPr>
                <w:rFonts w:cs="Arial"/>
                <w:b/>
                <w:bCs/>
                <w:i/>
                <w:iCs/>
                <w:sz w:val="24"/>
                <w:szCs w:val="24"/>
              </w:rPr>
            </w:pPr>
          </w:p>
        </w:tc>
      </w:tr>
      <w:tr w:rsidR="003A2577" w:rsidRPr="00EC5BB4" w14:paraId="09AF3E69" w14:textId="77777777" w:rsidTr="007C655D">
        <w:tc>
          <w:tcPr>
            <w:tcW w:w="646" w:type="dxa"/>
            <w:shd w:val="clear" w:color="auto" w:fill="auto"/>
            <w:vAlign w:val="center"/>
          </w:tcPr>
          <w:p w14:paraId="08295BB2" w14:textId="77777777" w:rsidR="003A2577" w:rsidRPr="003A2577" w:rsidRDefault="003A2577" w:rsidP="00485A07">
            <w:pPr>
              <w:spacing w:before="0"/>
              <w:jc w:val="center"/>
              <w:rPr>
                <w:rFonts w:cs="Arial"/>
                <w:b/>
                <w:bCs/>
                <w:i/>
                <w:iCs/>
                <w:lang w:val="sr-Cyrl-CS"/>
              </w:rPr>
            </w:pPr>
            <w:r w:rsidRPr="003A2577">
              <w:rPr>
                <w:rFonts w:cs="Arial"/>
                <w:lang w:val="sr-Cyrl-RS"/>
              </w:rPr>
              <w:t>3.8</w:t>
            </w:r>
          </w:p>
        </w:tc>
        <w:tc>
          <w:tcPr>
            <w:tcW w:w="6191" w:type="dxa"/>
            <w:shd w:val="clear" w:color="auto" w:fill="auto"/>
          </w:tcPr>
          <w:p w14:paraId="35AF7DFB" w14:textId="77777777" w:rsidR="003A2577" w:rsidRPr="003A2577" w:rsidRDefault="003A2577" w:rsidP="00485A07">
            <w:pPr>
              <w:spacing w:before="0"/>
              <w:jc w:val="left"/>
              <w:rPr>
                <w:rFonts w:cs="Arial"/>
                <w:bCs/>
                <w:i/>
                <w:iCs/>
                <w:lang w:val="sr-Cyrl-CS"/>
              </w:rPr>
            </w:pPr>
            <w:r w:rsidRPr="003A2577">
              <w:rPr>
                <w:rFonts w:cs="Arial"/>
                <w:lang w:val="sr-Cyrl-RS"/>
              </w:rPr>
              <w:t xml:space="preserve">Монтажа елемената за ношење цеви („ушке“), од лима 6 мм и материјала </w:t>
            </w:r>
            <w:r w:rsidRPr="003A2577">
              <w:rPr>
                <w:rFonts w:cs="Arial"/>
              </w:rPr>
              <w:t>EN</w:t>
            </w:r>
            <w:r w:rsidRPr="003A2577">
              <w:rPr>
                <w:rFonts w:cs="Arial"/>
                <w:lang w:val="sr-Cyrl-RS"/>
              </w:rPr>
              <w:t>10</w:t>
            </w:r>
            <w:r w:rsidRPr="003A2577">
              <w:rPr>
                <w:rFonts w:cs="Arial"/>
                <w:lang w:val="sr-Latn-RS"/>
              </w:rPr>
              <w:t>CrAl24</w:t>
            </w:r>
          </w:p>
        </w:tc>
        <w:tc>
          <w:tcPr>
            <w:tcW w:w="1088" w:type="dxa"/>
            <w:shd w:val="clear" w:color="auto" w:fill="auto"/>
            <w:vAlign w:val="center"/>
          </w:tcPr>
          <w:p w14:paraId="2880C724" w14:textId="77777777" w:rsidR="003A2577" w:rsidRPr="003A2577" w:rsidRDefault="003A2577" w:rsidP="00485A07">
            <w:pPr>
              <w:spacing w:before="0"/>
              <w:jc w:val="center"/>
              <w:rPr>
                <w:rFonts w:cs="Arial"/>
                <w:bCs/>
                <w:i/>
                <w:iCs/>
                <w:lang w:val="sr-Cyrl-CS"/>
              </w:rPr>
            </w:pPr>
            <w:r w:rsidRPr="003A2577">
              <w:rPr>
                <w:rFonts w:cs="Arial"/>
                <w:bCs/>
                <w:lang w:val="sr-Cyrl-CS" w:eastAsia="ar-SA"/>
              </w:rPr>
              <w:t>ком.</w:t>
            </w:r>
          </w:p>
        </w:tc>
        <w:tc>
          <w:tcPr>
            <w:tcW w:w="1634" w:type="dxa"/>
            <w:shd w:val="clear" w:color="auto" w:fill="auto"/>
            <w:vAlign w:val="center"/>
          </w:tcPr>
          <w:p w14:paraId="6F6466C6" w14:textId="77777777" w:rsidR="003A2577" w:rsidRPr="003A2577" w:rsidRDefault="003A2577" w:rsidP="00485A07">
            <w:pPr>
              <w:spacing w:before="0"/>
              <w:jc w:val="center"/>
              <w:rPr>
                <w:rFonts w:cs="Arial"/>
                <w:bCs/>
                <w:i/>
                <w:iCs/>
                <w:lang w:val="sr-Cyrl-CS"/>
              </w:rPr>
            </w:pPr>
            <w:r w:rsidRPr="003A2577">
              <w:rPr>
                <w:rFonts w:cs="Arial"/>
                <w:lang w:val="sr-Cyrl-RS"/>
              </w:rPr>
              <w:t>1000</w:t>
            </w:r>
          </w:p>
        </w:tc>
        <w:tc>
          <w:tcPr>
            <w:tcW w:w="971" w:type="dxa"/>
            <w:shd w:val="clear" w:color="auto" w:fill="auto"/>
            <w:vAlign w:val="center"/>
          </w:tcPr>
          <w:p w14:paraId="79C7AAB2"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7BEC56BC"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34C8760A"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09652E56" w14:textId="77777777" w:rsidR="003A2577" w:rsidRPr="00EC5BB4" w:rsidRDefault="003A2577" w:rsidP="00485A07">
            <w:pPr>
              <w:spacing w:before="0"/>
              <w:jc w:val="center"/>
              <w:rPr>
                <w:rFonts w:cs="Arial"/>
                <w:b/>
                <w:bCs/>
                <w:i/>
                <w:iCs/>
                <w:sz w:val="24"/>
                <w:szCs w:val="24"/>
              </w:rPr>
            </w:pPr>
          </w:p>
        </w:tc>
      </w:tr>
      <w:tr w:rsidR="003A2577" w:rsidRPr="00EC5BB4" w14:paraId="5394BE9F" w14:textId="77777777" w:rsidTr="007C655D">
        <w:tc>
          <w:tcPr>
            <w:tcW w:w="646" w:type="dxa"/>
            <w:shd w:val="clear" w:color="auto" w:fill="auto"/>
            <w:vAlign w:val="center"/>
          </w:tcPr>
          <w:p w14:paraId="22F9F938" w14:textId="77777777" w:rsidR="003A2577" w:rsidRPr="003A2577" w:rsidRDefault="003A2577" w:rsidP="00485A07">
            <w:pPr>
              <w:spacing w:before="0"/>
              <w:jc w:val="center"/>
              <w:rPr>
                <w:rFonts w:cs="Arial"/>
                <w:b/>
                <w:bCs/>
                <w:i/>
                <w:iCs/>
                <w:lang w:val="sr-Cyrl-CS"/>
              </w:rPr>
            </w:pPr>
            <w:r w:rsidRPr="003A2577">
              <w:rPr>
                <w:rFonts w:cs="Arial"/>
                <w:lang w:val="sr-Cyrl-RS"/>
              </w:rPr>
              <w:t>3.9</w:t>
            </w:r>
          </w:p>
        </w:tc>
        <w:tc>
          <w:tcPr>
            <w:tcW w:w="6191" w:type="dxa"/>
            <w:shd w:val="clear" w:color="auto" w:fill="auto"/>
          </w:tcPr>
          <w:p w14:paraId="6ADAA039" w14:textId="77777777" w:rsidR="003A2577" w:rsidRPr="003A2577" w:rsidRDefault="003A2577" w:rsidP="00485A07">
            <w:pPr>
              <w:spacing w:before="0"/>
              <w:jc w:val="left"/>
              <w:rPr>
                <w:rFonts w:cs="Arial"/>
                <w:bCs/>
                <w:i/>
                <w:iCs/>
                <w:lang w:val="sr-Cyrl-CS"/>
              </w:rPr>
            </w:pPr>
            <w:r w:rsidRPr="003A2577">
              <w:rPr>
                <w:rFonts w:cs="Arial"/>
                <w:lang w:val="sr-Cyrl-RS"/>
              </w:rPr>
              <w:t>Замен</w:t>
            </w:r>
            <w:r w:rsidRPr="003A2577">
              <w:rPr>
                <w:rFonts w:cs="Arial"/>
                <w:lang w:val="sr-Cyrl-CS"/>
              </w:rPr>
              <w:t>а</w:t>
            </w:r>
            <w:r w:rsidRPr="003A2577">
              <w:rPr>
                <w:rFonts w:cs="Arial"/>
                <w:lang w:val="sr-Cyrl-RS"/>
              </w:rPr>
              <w:t xml:space="preserve"> дела </w:t>
            </w:r>
            <w:r w:rsidRPr="003A2577">
              <w:rPr>
                <w:rFonts w:cs="Arial"/>
                <w:lang w:val="sr-Cyrl-CS"/>
              </w:rPr>
              <w:t>међу</w:t>
            </w:r>
            <w:r w:rsidRPr="003A2577">
              <w:rPr>
                <w:rFonts w:cs="Arial"/>
                <w:lang w:val="sr-Cyrl-RS"/>
              </w:rPr>
              <w:t xml:space="preserve">прегрејача </w:t>
            </w:r>
            <w:r w:rsidRPr="003A2577">
              <w:rPr>
                <w:rFonts w:cs="Arial"/>
                <w:lang w:val="sr-Cyrl-CS"/>
              </w:rPr>
              <w:t>1</w:t>
            </w:r>
            <w:r w:rsidRPr="003A2577">
              <w:rPr>
                <w:rFonts w:cs="Arial"/>
                <w:lang w:val="sr-Cyrl-RS"/>
              </w:rPr>
              <w:t>, излазни пас-комади (цеви димензија Ø60.3</w:t>
            </w:r>
            <w:r w:rsidRPr="003A2577">
              <w:rPr>
                <w:rFonts w:cs="Arial"/>
              </w:rPr>
              <w:t>x3.6</w:t>
            </w:r>
            <w:r w:rsidRPr="003A2577">
              <w:rPr>
                <w:rFonts w:cs="Arial"/>
                <w:lang w:val="sr-Cyrl-RS"/>
              </w:rPr>
              <w:t xml:space="preserve"> мм, материјал </w:t>
            </w:r>
            <w:r w:rsidRPr="003A2577">
              <w:rPr>
                <w:rFonts w:cs="Arial"/>
              </w:rPr>
              <w:t xml:space="preserve">EN </w:t>
            </w:r>
            <w:r w:rsidRPr="003A2577">
              <w:rPr>
                <w:rFonts w:cs="Arial"/>
                <w:lang w:val="sr-Cyrl-RS"/>
              </w:rPr>
              <w:t>13</w:t>
            </w:r>
            <w:r w:rsidRPr="003A2577">
              <w:rPr>
                <w:rFonts w:cs="Arial"/>
              </w:rPr>
              <w:t>Cr</w:t>
            </w:r>
            <w:r w:rsidRPr="003A2577">
              <w:rPr>
                <w:rFonts w:cs="Arial"/>
                <w:lang w:val="sr-Cyrl-RS"/>
              </w:rPr>
              <w:t xml:space="preserve">Мо4-5) од спојног места бр. 24 до спојног места бр. 25 на излазној комори </w:t>
            </w:r>
          </w:p>
        </w:tc>
        <w:tc>
          <w:tcPr>
            <w:tcW w:w="1088" w:type="dxa"/>
            <w:shd w:val="clear" w:color="auto" w:fill="auto"/>
            <w:vAlign w:val="center"/>
          </w:tcPr>
          <w:p w14:paraId="6041A477" w14:textId="77777777" w:rsidR="003A2577" w:rsidRPr="003A2577" w:rsidRDefault="003A2577" w:rsidP="00485A07">
            <w:pPr>
              <w:spacing w:before="0"/>
              <w:jc w:val="center"/>
              <w:rPr>
                <w:rFonts w:cs="Arial"/>
                <w:bCs/>
                <w:i/>
                <w:iCs/>
                <w:lang w:val="sr-Cyrl-CS"/>
              </w:rPr>
            </w:pPr>
            <w:r w:rsidRPr="003A2577">
              <w:rPr>
                <w:rFonts w:cs="Arial"/>
                <w:bCs/>
                <w:lang w:val="sr-Cyrl-CS" w:eastAsia="ar-SA"/>
              </w:rPr>
              <w:t>комплет</w:t>
            </w:r>
          </w:p>
        </w:tc>
        <w:tc>
          <w:tcPr>
            <w:tcW w:w="1634" w:type="dxa"/>
            <w:shd w:val="clear" w:color="auto" w:fill="auto"/>
            <w:vAlign w:val="center"/>
          </w:tcPr>
          <w:p w14:paraId="514F4983" w14:textId="77777777" w:rsidR="003A2577" w:rsidRPr="003A2577" w:rsidRDefault="003A2577"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69C41016"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21AA129B"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14988C65"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3B4EA821" w14:textId="77777777" w:rsidR="003A2577" w:rsidRPr="00EC5BB4" w:rsidRDefault="003A2577" w:rsidP="00485A07">
            <w:pPr>
              <w:spacing w:before="0"/>
              <w:jc w:val="center"/>
              <w:rPr>
                <w:rFonts w:cs="Arial"/>
                <w:b/>
                <w:bCs/>
                <w:i/>
                <w:iCs/>
                <w:sz w:val="24"/>
                <w:szCs w:val="24"/>
              </w:rPr>
            </w:pPr>
          </w:p>
        </w:tc>
      </w:tr>
      <w:tr w:rsidR="003A2577" w:rsidRPr="00EC5BB4" w14:paraId="64B098A6" w14:textId="77777777" w:rsidTr="007C655D">
        <w:tc>
          <w:tcPr>
            <w:tcW w:w="646" w:type="dxa"/>
            <w:shd w:val="clear" w:color="auto" w:fill="auto"/>
            <w:vAlign w:val="center"/>
          </w:tcPr>
          <w:p w14:paraId="0C61C24A" w14:textId="77777777" w:rsidR="003A2577" w:rsidRPr="003A2577" w:rsidRDefault="003A2577" w:rsidP="00485A07">
            <w:pPr>
              <w:spacing w:before="0"/>
              <w:jc w:val="center"/>
              <w:rPr>
                <w:rFonts w:cs="Arial"/>
                <w:b/>
                <w:bCs/>
                <w:i/>
                <w:iCs/>
                <w:lang w:val="sr-Cyrl-CS"/>
              </w:rPr>
            </w:pPr>
            <w:r w:rsidRPr="003A2577">
              <w:rPr>
                <w:rFonts w:cs="Arial"/>
                <w:lang w:val="sr-Cyrl-RS"/>
              </w:rPr>
              <w:t>3.10</w:t>
            </w:r>
          </w:p>
        </w:tc>
        <w:tc>
          <w:tcPr>
            <w:tcW w:w="6191" w:type="dxa"/>
            <w:shd w:val="clear" w:color="auto" w:fill="auto"/>
          </w:tcPr>
          <w:p w14:paraId="1D675346" w14:textId="77777777" w:rsidR="003A2577" w:rsidRPr="003A2577" w:rsidRDefault="003A2577" w:rsidP="00485A07">
            <w:pPr>
              <w:spacing w:before="0"/>
              <w:jc w:val="left"/>
              <w:rPr>
                <w:rFonts w:cs="Arial"/>
                <w:bCs/>
                <w:i/>
                <w:iCs/>
                <w:lang w:val="sr-Cyrl-CS"/>
              </w:rPr>
            </w:pPr>
            <w:r w:rsidRPr="003A2577">
              <w:rPr>
                <w:rFonts w:cs="Arial"/>
                <w:lang w:val="sr-Cyrl-RS"/>
              </w:rPr>
              <w:t>Демонтажа и монтажа перфорираних лимова за кутије на продорима цеви међупрегрејача 1 кроз екрански зид (чеони део кутије код излазних пасс-комада - обијање шамота, монтажа и заваривање нових елемената кутија и заливање шамотом).</w:t>
            </w:r>
          </w:p>
        </w:tc>
        <w:tc>
          <w:tcPr>
            <w:tcW w:w="1088" w:type="dxa"/>
            <w:shd w:val="clear" w:color="auto" w:fill="auto"/>
            <w:vAlign w:val="center"/>
          </w:tcPr>
          <w:p w14:paraId="1FF2555C" w14:textId="77777777" w:rsidR="003A2577" w:rsidRPr="003A2577" w:rsidRDefault="003A2577" w:rsidP="00485A07">
            <w:pPr>
              <w:spacing w:before="0"/>
              <w:jc w:val="center"/>
              <w:rPr>
                <w:rFonts w:cs="Arial"/>
                <w:bCs/>
                <w:i/>
                <w:iCs/>
                <w:lang w:val="sr-Cyrl-CS"/>
              </w:rPr>
            </w:pPr>
            <w:r w:rsidRPr="003A2577">
              <w:rPr>
                <w:rFonts w:cs="Arial"/>
                <w:bCs/>
                <w:lang w:val="sr-Cyrl-CS" w:eastAsia="ar-SA"/>
              </w:rPr>
              <w:t>комплет</w:t>
            </w:r>
          </w:p>
        </w:tc>
        <w:tc>
          <w:tcPr>
            <w:tcW w:w="1634" w:type="dxa"/>
            <w:shd w:val="clear" w:color="auto" w:fill="auto"/>
            <w:vAlign w:val="center"/>
          </w:tcPr>
          <w:p w14:paraId="2EC1755A" w14:textId="77777777" w:rsidR="003A2577" w:rsidRPr="003A2577" w:rsidRDefault="003A2577"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4EBFC9BF"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2EAB8C3D"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062FD090"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7360D3F7" w14:textId="77777777" w:rsidR="003A2577" w:rsidRPr="00EC5BB4" w:rsidRDefault="003A2577" w:rsidP="00485A07">
            <w:pPr>
              <w:spacing w:before="0"/>
              <w:jc w:val="center"/>
              <w:rPr>
                <w:rFonts w:cs="Arial"/>
                <w:b/>
                <w:bCs/>
                <w:i/>
                <w:iCs/>
                <w:sz w:val="24"/>
                <w:szCs w:val="24"/>
              </w:rPr>
            </w:pPr>
          </w:p>
        </w:tc>
      </w:tr>
      <w:tr w:rsidR="003A2577" w:rsidRPr="00EC5BB4" w14:paraId="33A8F815" w14:textId="77777777" w:rsidTr="007C655D">
        <w:tc>
          <w:tcPr>
            <w:tcW w:w="646" w:type="dxa"/>
            <w:shd w:val="clear" w:color="auto" w:fill="auto"/>
            <w:vAlign w:val="center"/>
          </w:tcPr>
          <w:p w14:paraId="65DD0420" w14:textId="77777777" w:rsidR="003A2577" w:rsidRPr="003A2577" w:rsidRDefault="003A2577" w:rsidP="00485A07">
            <w:pPr>
              <w:spacing w:before="0"/>
              <w:jc w:val="center"/>
              <w:rPr>
                <w:rFonts w:cs="Arial"/>
                <w:b/>
                <w:bCs/>
                <w:i/>
                <w:iCs/>
                <w:lang w:val="sr-Cyrl-CS"/>
              </w:rPr>
            </w:pPr>
            <w:r w:rsidRPr="003A2577">
              <w:rPr>
                <w:rFonts w:cs="Arial"/>
                <w:lang w:val="sr-Cyrl-RS"/>
              </w:rPr>
              <w:t>3.11</w:t>
            </w:r>
          </w:p>
        </w:tc>
        <w:tc>
          <w:tcPr>
            <w:tcW w:w="6191" w:type="dxa"/>
            <w:shd w:val="clear" w:color="auto" w:fill="auto"/>
          </w:tcPr>
          <w:p w14:paraId="6AF42813" w14:textId="77777777" w:rsidR="003A2577" w:rsidRPr="003A2577" w:rsidRDefault="003A2577" w:rsidP="00485A07">
            <w:pPr>
              <w:spacing w:before="0"/>
              <w:jc w:val="left"/>
              <w:rPr>
                <w:rFonts w:cs="Arial"/>
                <w:bCs/>
                <w:i/>
                <w:iCs/>
                <w:lang w:val="sr-Cyrl-CS"/>
              </w:rPr>
            </w:pPr>
            <w:r w:rsidRPr="003A2577">
              <w:rPr>
                <w:rFonts w:cs="Arial"/>
                <w:lang w:val="sr-Cyrl-RS"/>
              </w:rPr>
              <w:t>Замен</w:t>
            </w:r>
            <w:r w:rsidRPr="003A2577">
              <w:rPr>
                <w:rFonts w:cs="Arial"/>
                <w:lang w:val="sr-Cyrl-CS"/>
              </w:rPr>
              <w:t>а</w:t>
            </w:r>
            <w:r w:rsidRPr="003A2577">
              <w:rPr>
                <w:rFonts w:cs="Arial"/>
                <w:lang w:val="sr-Cyrl-RS"/>
              </w:rPr>
              <w:t xml:space="preserve"> излазних колектора </w:t>
            </w:r>
            <w:r w:rsidRPr="003A2577">
              <w:rPr>
                <w:rFonts w:cs="Arial"/>
                <w:lang w:val="sr-Cyrl-CS"/>
              </w:rPr>
              <w:t>међу</w:t>
            </w:r>
            <w:r w:rsidRPr="003A2577">
              <w:rPr>
                <w:rFonts w:cs="Arial"/>
                <w:lang w:val="sr-Cyrl-RS"/>
              </w:rPr>
              <w:t xml:space="preserve">прегрејача </w:t>
            </w:r>
            <w:r w:rsidRPr="003A2577">
              <w:rPr>
                <w:rFonts w:cs="Arial"/>
                <w:lang w:val="sr-Cyrl-CS"/>
              </w:rPr>
              <w:t>1</w:t>
            </w:r>
            <w:r w:rsidRPr="003A2577">
              <w:rPr>
                <w:rFonts w:cs="Arial"/>
                <w:lang w:val="sr-Cyrl-RS"/>
              </w:rPr>
              <w:t xml:space="preserve"> (цеви димензија </w:t>
            </w:r>
            <w:r w:rsidRPr="003A2577">
              <w:rPr>
                <w:rFonts w:cs="Arial"/>
                <w:lang w:val="sr-Cyrl-CS"/>
              </w:rPr>
              <w:t xml:space="preserve">Ø 457х32 </w:t>
            </w:r>
            <w:r w:rsidRPr="003A2577">
              <w:rPr>
                <w:rFonts w:cs="Arial"/>
                <w:lang w:val="sr-Latn-RS"/>
              </w:rPr>
              <w:t>mm</w:t>
            </w:r>
            <w:r w:rsidRPr="003A2577">
              <w:rPr>
                <w:rFonts w:cs="Arial"/>
                <w:lang w:val="sr-Cyrl-RS"/>
              </w:rPr>
              <w:t xml:space="preserve">, материјал </w:t>
            </w:r>
            <w:r w:rsidRPr="003A2577">
              <w:rPr>
                <w:rFonts w:cs="Arial"/>
              </w:rPr>
              <w:t xml:space="preserve">EN </w:t>
            </w:r>
            <w:r w:rsidRPr="003A2577">
              <w:rPr>
                <w:rFonts w:cs="Arial"/>
                <w:lang w:val="sr-Cyrl-RS"/>
              </w:rPr>
              <w:t>13</w:t>
            </w:r>
            <w:r w:rsidRPr="003A2577">
              <w:rPr>
                <w:rFonts w:cs="Arial"/>
              </w:rPr>
              <w:t>Cr</w:t>
            </w:r>
            <w:r w:rsidRPr="003A2577">
              <w:rPr>
                <w:rFonts w:cs="Arial"/>
                <w:lang w:val="sr-Cyrl-RS"/>
              </w:rPr>
              <w:t xml:space="preserve">Мо4-5) </w:t>
            </w:r>
          </w:p>
        </w:tc>
        <w:tc>
          <w:tcPr>
            <w:tcW w:w="1088" w:type="dxa"/>
            <w:shd w:val="clear" w:color="auto" w:fill="auto"/>
            <w:vAlign w:val="center"/>
          </w:tcPr>
          <w:p w14:paraId="33B242AF" w14:textId="77777777" w:rsidR="003A2577" w:rsidRPr="003A2577" w:rsidRDefault="003A2577" w:rsidP="00485A07">
            <w:pPr>
              <w:spacing w:before="0"/>
              <w:jc w:val="center"/>
              <w:rPr>
                <w:rFonts w:cs="Arial"/>
                <w:bCs/>
                <w:i/>
                <w:iCs/>
                <w:lang w:val="sr-Cyrl-CS"/>
              </w:rPr>
            </w:pPr>
            <w:r w:rsidRPr="003A2577">
              <w:rPr>
                <w:rFonts w:eastAsia="Calibri" w:cs="Arial"/>
                <w:bCs/>
                <w:iCs/>
                <w:lang w:val="sr-Cyrl-CS"/>
              </w:rPr>
              <w:t>спој</w:t>
            </w:r>
          </w:p>
        </w:tc>
        <w:tc>
          <w:tcPr>
            <w:tcW w:w="1634" w:type="dxa"/>
            <w:shd w:val="clear" w:color="auto" w:fill="auto"/>
            <w:vAlign w:val="center"/>
          </w:tcPr>
          <w:p w14:paraId="58B50F0F" w14:textId="77777777" w:rsidR="003A2577" w:rsidRPr="003A2577" w:rsidRDefault="003A2577" w:rsidP="00485A07">
            <w:pPr>
              <w:spacing w:before="0"/>
              <w:jc w:val="center"/>
              <w:rPr>
                <w:rFonts w:cs="Arial"/>
                <w:bCs/>
                <w:i/>
                <w:iCs/>
                <w:lang w:val="sr-Cyrl-CS"/>
              </w:rPr>
            </w:pPr>
            <w:r w:rsidRPr="003A2577">
              <w:rPr>
                <w:rFonts w:eastAsia="Calibri" w:cs="Arial"/>
                <w:bCs/>
                <w:iCs/>
                <w:lang w:val="sr-Cyrl-CS"/>
              </w:rPr>
              <w:t>4</w:t>
            </w:r>
          </w:p>
        </w:tc>
        <w:tc>
          <w:tcPr>
            <w:tcW w:w="971" w:type="dxa"/>
            <w:shd w:val="clear" w:color="auto" w:fill="auto"/>
            <w:vAlign w:val="center"/>
          </w:tcPr>
          <w:p w14:paraId="350FAA56"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350670B2"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531E3321"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489C6A5B" w14:textId="77777777" w:rsidR="003A2577" w:rsidRPr="00EC5BB4" w:rsidRDefault="003A2577" w:rsidP="00485A07">
            <w:pPr>
              <w:spacing w:before="0"/>
              <w:jc w:val="center"/>
              <w:rPr>
                <w:rFonts w:cs="Arial"/>
                <w:b/>
                <w:bCs/>
                <w:i/>
                <w:iCs/>
                <w:sz w:val="24"/>
                <w:szCs w:val="24"/>
              </w:rPr>
            </w:pPr>
          </w:p>
        </w:tc>
      </w:tr>
      <w:tr w:rsidR="003A2577" w:rsidRPr="00EC5BB4" w14:paraId="4C654308" w14:textId="77777777" w:rsidTr="007C655D">
        <w:tc>
          <w:tcPr>
            <w:tcW w:w="646" w:type="dxa"/>
            <w:shd w:val="clear" w:color="auto" w:fill="auto"/>
            <w:vAlign w:val="center"/>
          </w:tcPr>
          <w:p w14:paraId="7441FAFE" w14:textId="77777777" w:rsidR="003A2577" w:rsidRPr="003A2577" w:rsidRDefault="003A2577" w:rsidP="00485A07">
            <w:pPr>
              <w:spacing w:before="0"/>
              <w:jc w:val="center"/>
              <w:rPr>
                <w:rFonts w:cs="Arial"/>
                <w:b/>
                <w:bCs/>
                <w:i/>
                <w:iCs/>
                <w:lang w:val="sr-Cyrl-CS"/>
              </w:rPr>
            </w:pPr>
            <w:r w:rsidRPr="003A2577">
              <w:rPr>
                <w:rFonts w:cs="Arial"/>
                <w:lang w:val="sr-Cyrl-RS"/>
              </w:rPr>
              <w:lastRenderedPageBreak/>
              <w:t>3.12</w:t>
            </w:r>
          </w:p>
        </w:tc>
        <w:tc>
          <w:tcPr>
            <w:tcW w:w="6191" w:type="dxa"/>
            <w:shd w:val="clear" w:color="auto" w:fill="auto"/>
          </w:tcPr>
          <w:p w14:paraId="2246D969" w14:textId="77777777" w:rsidR="003A2577" w:rsidRPr="003A2577" w:rsidRDefault="003A2577" w:rsidP="00485A07">
            <w:pPr>
              <w:spacing w:before="0"/>
              <w:jc w:val="left"/>
              <w:rPr>
                <w:rFonts w:cs="Arial"/>
                <w:bCs/>
                <w:i/>
                <w:iCs/>
                <w:lang w:val="sr-Cyrl-CS"/>
              </w:rPr>
            </w:pPr>
            <w:r w:rsidRPr="003A2577">
              <w:rPr>
                <w:rFonts w:cs="Arial"/>
                <w:lang w:val="sr-Cyrl-CS"/>
              </w:rPr>
              <w:t>З</w:t>
            </w:r>
            <w:r w:rsidRPr="003A2577">
              <w:rPr>
                <w:rFonts w:cs="Arial"/>
                <w:lang w:val="sr-Cyrl-RS"/>
              </w:rPr>
              <w:t xml:space="preserve">амена термичке изолације на излазном колектору МП1. Замена термичке изолације подразумева: испоруку и </w:t>
            </w:r>
            <w:r w:rsidRPr="003A2577">
              <w:rPr>
                <w:rFonts w:cs="Arial"/>
                <w:lang w:val="sr-Cyrl-CS"/>
              </w:rPr>
              <w:t>замену</w:t>
            </w:r>
            <w:r w:rsidRPr="003A2577">
              <w:rPr>
                <w:rFonts w:cs="Arial"/>
                <w:lang w:val="sr-Cyrl-RS"/>
              </w:rPr>
              <w:t xml:space="preserve"> минералне вуне</w:t>
            </w:r>
            <w:r w:rsidRPr="003A2577">
              <w:rPr>
                <w:rFonts w:cs="Arial"/>
                <w:lang w:val="sr-Cyrl-CS"/>
              </w:rPr>
              <w:t xml:space="preserve">, подконструкције и </w:t>
            </w:r>
            <w:r w:rsidRPr="003A2577">
              <w:rPr>
                <w:rFonts w:cs="Arial"/>
                <w:lang w:val="sr-Latn-RS"/>
              </w:rPr>
              <w:t xml:space="preserve">Al </w:t>
            </w:r>
            <w:r w:rsidRPr="003A2577">
              <w:rPr>
                <w:rFonts w:cs="Arial"/>
                <w:lang w:val="sr-Cyrl-RS"/>
              </w:rPr>
              <w:t>лим.</w:t>
            </w:r>
          </w:p>
        </w:tc>
        <w:tc>
          <w:tcPr>
            <w:tcW w:w="1088" w:type="dxa"/>
            <w:shd w:val="clear" w:color="auto" w:fill="auto"/>
            <w:vAlign w:val="center"/>
          </w:tcPr>
          <w:p w14:paraId="130F63CB" w14:textId="77777777" w:rsidR="003A2577" w:rsidRPr="003A2577" w:rsidRDefault="003A2577" w:rsidP="00485A07">
            <w:pPr>
              <w:spacing w:before="0"/>
              <w:jc w:val="center"/>
              <w:rPr>
                <w:rFonts w:cs="Arial"/>
                <w:bCs/>
                <w:i/>
                <w:iCs/>
                <w:lang w:val="sr-Cyrl-CS"/>
              </w:rPr>
            </w:pPr>
            <w:r w:rsidRPr="003A2577">
              <w:rPr>
                <w:rFonts w:eastAsia="Calibri" w:cs="Arial"/>
                <w:bCs/>
                <w:iCs/>
                <w:lang w:val="sr-Latn-RS"/>
              </w:rPr>
              <w:t>м</w:t>
            </w:r>
            <w:r w:rsidRPr="003A2577">
              <w:rPr>
                <w:rFonts w:eastAsia="Calibri" w:cs="Arial"/>
                <w:bCs/>
                <w:iCs/>
                <w:vertAlign w:val="superscript"/>
                <w:lang w:val="sr-Cyrl-RS"/>
              </w:rPr>
              <w:t>2</w:t>
            </w:r>
          </w:p>
        </w:tc>
        <w:tc>
          <w:tcPr>
            <w:tcW w:w="1634" w:type="dxa"/>
            <w:shd w:val="clear" w:color="auto" w:fill="auto"/>
            <w:vAlign w:val="center"/>
          </w:tcPr>
          <w:p w14:paraId="507423A2" w14:textId="77777777" w:rsidR="003A2577" w:rsidRPr="003A2577" w:rsidRDefault="003A2577" w:rsidP="00485A07">
            <w:pPr>
              <w:spacing w:before="0"/>
              <w:jc w:val="center"/>
              <w:rPr>
                <w:rFonts w:cs="Arial"/>
                <w:bCs/>
                <w:i/>
                <w:iCs/>
                <w:lang w:val="sr-Cyrl-CS"/>
              </w:rPr>
            </w:pPr>
            <w:r w:rsidRPr="003A2577">
              <w:rPr>
                <w:rFonts w:cs="Arial"/>
                <w:lang w:val="sr-Cyrl-RS"/>
              </w:rPr>
              <w:t>185</w:t>
            </w:r>
          </w:p>
        </w:tc>
        <w:tc>
          <w:tcPr>
            <w:tcW w:w="971" w:type="dxa"/>
            <w:shd w:val="clear" w:color="auto" w:fill="auto"/>
            <w:vAlign w:val="center"/>
          </w:tcPr>
          <w:p w14:paraId="1287E33C"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02251F0F"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65254702"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6221F949" w14:textId="77777777" w:rsidR="003A2577" w:rsidRPr="00EC5BB4" w:rsidRDefault="003A2577" w:rsidP="00485A07">
            <w:pPr>
              <w:spacing w:before="0"/>
              <w:jc w:val="center"/>
              <w:rPr>
                <w:rFonts w:cs="Arial"/>
                <w:b/>
                <w:bCs/>
                <w:i/>
                <w:iCs/>
                <w:sz w:val="24"/>
                <w:szCs w:val="24"/>
              </w:rPr>
            </w:pPr>
          </w:p>
        </w:tc>
      </w:tr>
      <w:tr w:rsidR="003A2577" w:rsidRPr="00EC5BB4" w14:paraId="303307E5" w14:textId="77777777" w:rsidTr="007C655D">
        <w:tc>
          <w:tcPr>
            <w:tcW w:w="646" w:type="dxa"/>
            <w:shd w:val="clear" w:color="auto" w:fill="auto"/>
            <w:vAlign w:val="center"/>
          </w:tcPr>
          <w:p w14:paraId="63C957C1" w14:textId="77777777" w:rsidR="003A2577" w:rsidRPr="003A2577" w:rsidRDefault="003A2577" w:rsidP="00485A07">
            <w:pPr>
              <w:spacing w:before="0"/>
              <w:jc w:val="center"/>
              <w:rPr>
                <w:rFonts w:cs="Arial"/>
                <w:b/>
                <w:bCs/>
                <w:i/>
                <w:iCs/>
                <w:lang w:val="sr-Cyrl-CS"/>
              </w:rPr>
            </w:pPr>
            <w:r w:rsidRPr="003A2577">
              <w:rPr>
                <w:rFonts w:cs="Arial"/>
                <w:lang w:val="sr-Cyrl-RS"/>
              </w:rPr>
              <w:t>3.13</w:t>
            </w:r>
          </w:p>
        </w:tc>
        <w:tc>
          <w:tcPr>
            <w:tcW w:w="6191" w:type="dxa"/>
            <w:shd w:val="clear" w:color="auto" w:fill="auto"/>
          </w:tcPr>
          <w:p w14:paraId="3E387CC0" w14:textId="77777777" w:rsidR="003A2577" w:rsidRPr="003A2577" w:rsidRDefault="003A2577" w:rsidP="00485A07">
            <w:pPr>
              <w:spacing w:before="0"/>
              <w:jc w:val="left"/>
              <w:rPr>
                <w:rFonts w:cs="Arial"/>
                <w:bCs/>
                <w:i/>
                <w:iCs/>
                <w:lang w:val="sr-Cyrl-CS"/>
              </w:rPr>
            </w:pPr>
            <w:r w:rsidRPr="003A2577">
              <w:rPr>
                <w:rFonts w:cs="Arial"/>
                <w:lang w:val="sr-Cyrl-RS"/>
              </w:rPr>
              <w:t>Израд</w:t>
            </w:r>
            <w:r w:rsidRPr="003A2577">
              <w:rPr>
                <w:rFonts w:cs="Arial"/>
                <w:lang w:val="sr-Cyrl-CS"/>
              </w:rPr>
              <w:t>а</w:t>
            </w:r>
            <w:r w:rsidRPr="003A2577">
              <w:rPr>
                <w:rFonts w:cs="Arial"/>
                <w:lang w:val="sr-Cyrl-RS"/>
              </w:rPr>
              <w:t xml:space="preserve"> потребних скела за демонтажно монтажне радове</w:t>
            </w:r>
            <w:r w:rsidRPr="003A2577">
              <w:rPr>
                <w:rFonts w:cs="Arial"/>
                <w:lang w:val="sr-Cyrl-CS"/>
              </w:rPr>
              <w:t xml:space="preserve"> на излазним пас-комадима МП1 и иулазним колекторима.</w:t>
            </w:r>
          </w:p>
        </w:tc>
        <w:tc>
          <w:tcPr>
            <w:tcW w:w="1088" w:type="dxa"/>
            <w:shd w:val="clear" w:color="auto" w:fill="auto"/>
            <w:vAlign w:val="center"/>
          </w:tcPr>
          <w:p w14:paraId="1816B256" w14:textId="77777777" w:rsidR="003A2577" w:rsidRPr="003A2577" w:rsidRDefault="003A2577" w:rsidP="00485A07">
            <w:pPr>
              <w:spacing w:before="0"/>
              <w:jc w:val="center"/>
              <w:rPr>
                <w:rFonts w:cs="Arial"/>
                <w:bCs/>
                <w:i/>
                <w:iCs/>
                <w:lang w:val="sr-Cyrl-CS"/>
              </w:rPr>
            </w:pPr>
            <w:r w:rsidRPr="003A2577">
              <w:rPr>
                <w:rFonts w:cs="Arial"/>
                <w:bCs/>
                <w:lang w:val="sr-Cyrl-CS" w:eastAsia="ar-SA"/>
              </w:rPr>
              <w:t>комплет</w:t>
            </w:r>
          </w:p>
        </w:tc>
        <w:tc>
          <w:tcPr>
            <w:tcW w:w="1634" w:type="dxa"/>
            <w:shd w:val="clear" w:color="auto" w:fill="auto"/>
            <w:vAlign w:val="center"/>
          </w:tcPr>
          <w:p w14:paraId="39C445E4" w14:textId="77777777" w:rsidR="003A2577" w:rsidRPr="003A2577" w:rsidRDefault="003A2577"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39B9FB98"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2EF5BFCD"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24CBDD30"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3BF13961" w14:textId="77777777" w:rsidR="003A2577" w:rsidRPr="00EC5BB4" w:rsidRDefault="003A2577" w:rsidP="00485A07">
            <w:pPr>
              <w:spacing w:before="0"/>
              <w:jc w:val="center"/>
              <w:rPr>
                <w:rFonts w:cs="Arial"/>
                <w:b/>
                <w:bCs/>
                <w:i/>
                <w:iCs/>
                <w:sz w:val="24"/>
                <w:szCs w:val="24"/>
              </w:rPr>
            </w:pPr>
          </w:p>
        </w:tc>
      </w:tr>
      <w:tr w:rsidR="003A2577" w:rsidRPr="00EC5BB4" w14:paraId="57C46FD4" w14:textId="77777777" w:rsidTr="007C655D">
        <w:tc>
          <w:tcPr>
            <w:tcW w:w="646" w:type="dxa"/>
            <w:shd w:val="clear" w:color="auto" w:fill="auto"/>
            <w:vAlign w:val="center"/>
          </w:tcPr>
          <w:p w14:paraId="30C2A4E0" w14:textId="77777777" w:rsidR="003A2577" w:rsidRPr="003A2577" w:rsidRDefault="003A2577" w:rsidP="00485A07">
            <w:pPr>
              <w:spacing w:before="0"/>
              <w:jc w:val="center"/>
              <w:rPr>
                <w:rFonts w:cs="Arial"/>
                <w:b/>
                <w:bCs/>
                <w:i/>
                <w:iCs/>
                <w:lang w:val="sr-Cyrl-CS"/>
              </w:rPr>
            </w:pPr>
            <w:r w:rsidRPr="003A2577">
              <w:rPr>
                <w:rFonts w:cs="Arial"/>
                <w:lang w:val="sr-Cyrl-RS"/>
              </w:rPr>
              <w:t>3.14</w:t>
            </w:r>
          </w:p>
        </w:tc>
        <w:tc>
          <w:tcPr>
            <w:tcW w:w="6191" w:type="dxa"/>
            <w:shd w:val="clear" w:color="auto" w:fill="auto"/>
          </w:tcPr>
          <w:p w14:paraId="363BE032" w14:textId="77777777" w:rsidR="003A2577" w:rsidRPr="003A2577" w:rsidRDefault="003A2577" w:rsidP="00485A07">
            <w:pPr>
              <w:spacing w:before="0"/>
              <w:jc w:val="left"/>
              <w:rPr>
                <w:rFonts w:cs="Arial"/>
                <w:bCs/>
                <w:i/>
                <w:iCs/>
                <w:lang w:val="sr-Cyrl-CS"/>
              </w:rPr>
            </w:pPr>
            <w:r w:rsidRPr="003A2577">
              <w:rPr>
                <w:rFonts w:cs="Arial"/>
                <w:lang w:val="sr-Cyrl-RS"/>
              </w:rPr>
              <w:t>Израду атестно-техничке документације и пројекта изведеног стања (3 примерка</w:t>
            </w:r>
            <w:r w:rsidR="00A27D94">
              <w:rPr>
                <w:rFonts w:cs="Arial"/>
                <w:lang w:val="sr-Cyrl-RS"/>
              </w:rPr>
              <w:t xml:space="preserve"> у писаном и електронском облику</w:t>
            </w:r>
            <w:r w:rsidRPr="003A2577">
              <w:rPr>
                <w:rFonts w:cs="Arial"/>
                <w:lang w:val="sr-Cyrl-RS"/>
              </w:rPr>
              <w:t>)</w:t>
            </w:r>
          </w:p>
        </w:tc>
        <w:tc>
          <w:tcPr>
            <w:tcW w:w="1088" w:type="dxa"/>
            <w:shd w:val="clear" w:color="auto" w:fill="auto"/>
            <w:vAlign w:val="center"/>
          </w:tcPr>
          <w:p w14:paraId="3214A832" w14:textId="77777777" w:rsidR="003A2577" w:rsidRPr="003A2577" w:rsidRDefault="003A2577" w:rsidP="00485A07">
            <w:pPr>
              <w:spacing w:before="0"/>
              <w:jc w:val="center"/>
              <w:rPr>
                <w:rFonts w:cs="Arial"/>
                <w:bCs/>
                <w:i/>
                <w:iCs/>
                <w:lang w:val="sr-Cyrl-CS"/>
              </w:rPr>
            </w:pPr>
            <w:r w:rsidRPr="003A2577">
              <w:rPr>
                <w:rFonts w:cs="Arial"/>
                <w:bCs/>
                <w:lang w:val="sr-Cyrl-CS" w:eastAsia="ar-SA"/>
              </w:rPr>
              <w:t>комплет</w:t>
            </w:r>
          </w:p>
        </w:tc>
        <w:tc>
          <w:tcPr>
            <w:tcW w:w="1634" w:type="dxa"/>
            <w:shd w:val="clear" w:color="auto" w:fill="auto"/>
            <w:vAlign w:val="center"/>
          </w:tcPr>
          <w:p w14:paraId="5D854B52" w14:textId="77777777" w:rsidR="003A2577" w:rsidRPr="003A2577" w:rsidRDefault="003A2577" w:rsidP="00485A07">
            <w:pPr>
              <w:spacing w:before="0"/>
              <w:jc w:val="center"/>
              <w:rPr>
                <w:rFonts w:cs="Arial"/>
                <w:bCs/>
                <w:i/>
                <w:iCs/>
                <w:lang w:val="sr-Cyrl-CS"/>
              </w:rPr>
            </w:pPr>
            <w:r w:rsidRPr="003A2577">
              <w:rPr>
                <w:rFonts w:cs="Arial"/>
                <w:lang w:val="sr-Cyrl-RS"/>
              </w:rPr>
              <w:t>1</w:t>
            </w:r>
          </w:p>
        </w:tc>
        <w:tc>
          <w:tcPr>
            <w:tcW w:w="971" w:type="dxa"/>
            <w:shd w:val="clear" w:color="auto" w:fill="auto"/>
            <w:vAlign w:val="center"/>
          </w:tcPr>
          <w:p w14:paraId="5DA77BBA"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7D4280D5"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7B556BA7"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170FE4AD" w14:textId="77777777" w:rsidR="003A2577" w:rsidRPr="00EC5BB4" w:rsidRDefault="003A2577" w:rsidP="00485A07">
            <w:pPr>
              <w:spacing w:before="0"/>
              <w:jc w:val="center"/>
              <w:rPr>
                <w:rFonts w:cs="Arial"/>
                <w:b/>
                <w:bCs/>
                <w:i/>
                <w:iCs/>
                <w:sz w:val="24"/>
                <w:szCs w:val="24"/>
              </w:rPr>
            </w:pPr>
          </w:p>
        </w:tc>
      </w:tr>
      <w:tr w:rsidR="003A2577" w:rsidRPr="00EC5BB4" w14:paraId="7F697CAD" w14:textId="77777777" w:rsidTr="007C655D">
        <w:tc>
          <w:tcPr>
            <w:tcW w:w="646" w:type="dxa"/>
            <w:shd w:val="clear" w:color="auto" w:fill="auto"/>
            <w:vAlign w:val="center"/>
          </w:tcPr>
          <w:p w14:paraId="2602ED96" w14:textId="77777777" w:rsidR="003A2577" w:rsidRPr="003A2577" w:rsidRDefault="003A2577" w:rsidP="00485A07">
            <w:pPr>
              <w:spacing w:before="0"/>
              <w:jc w:val="center"/>
              <w:rPr>
                <w:rFonts w:cs="Arial"/>
                <w:b/>
                <w:bCs/>
                <w:i/>
                <w:iCs/>
                <w:lang w:val="sr-Cyrl-CS"/>
              </w:rPr>
            </w:pPr>
            <w:r w:rsidRPr="003A2577">
              <w:rPr>
                <w:rFonts w:cs="Arial"/>
                <w:lang w:val="sr-Cyrl-RS"/>
              </w:rPr>
              <w:t>3.15</w:t>
            </w:r>
          </w:p>
        </w:tc>
        <w:tc>
          <w:tcPr>
            <w:tcW w:w="6191" w:type="dxa"/>
            <w:shd w:val="clear" w:color="auto" w:fill="auto"/>
          </w:tcPr>
          <w:p w14:paraId="5961579A" w14:textId="2CDEFABE" w:rsidR="003A2577" w:rsidRPr="003A2577" w:rsidRDefault="00F107DE" w:rsidP="00F107DE">
            <w:pPr>
              <w:spacing w:before="0"/>
              <w:jc w:val="left"/>
              <w:rPr>
                <w:rFonts w:cs="Arial"/>
                <w:bCs/>
                <w:i/>
                <w:iCs/>
                <w:lang w:val="sr-Cyrl-CS"/>
              </w:rPr>
            </w:pPr>
            <w:r>
              <w:rPr>
                <w:rFonts w:cs="Arial"/>
                <w:lang w:val="sr-Cyrl-CS"/>
              </w:rPr>
              <w:t xml:space="preserve">заваривачки радови на замени оштећених цеви (обим радова ће се утврдити </w:t>
            </w:r>
            <w:r w:rsidR="004B15C9">
              <w:rPr>
                <w:rFonts w:cs="Arial"/>
                <w:lang w:val="sr-Cyrl-CS"/>
              </w:rPr>
              <w:t>након дефектаже</w:t>
            </w:r>
            <w:r>
              <w:rPr>
                <w:rFonts w:cs="Arial"/>
                <w:lang w:val="sr-Cyrl-CS"/>
              </w:rPr>
              <w:t xml:space="preserve"> у застоју блока)</w:t>
            </w:r>
          </w:p>
        </w:tc>
        <w:tc>
          <w:tcPr>
            <w:tcW w:w="1088" w:type="dxa"/>
            <w:shd w:val="clear" w:color="auto" w:fill="auto"/>
            <w:vAlign w:val="center"/>
          </w:tcPr>
          <w:p w14:paraId="066A8D0F" w14:textId="77777777" w:rsidR="003A2577" w:rsidRPr="003A2577" w:rsidRDefault="003A2577" w:rsidP="00485A07">
            <w:pPr>
              <w:spacing w:before="0"/>
              <w:jc w:val="center"/>
              <w:rPr>
                <w:rFonts w:cs="Arial"/>
                <w:bCs/>
                <w:i/>
                <w:iCs/>
                <w:lang w:val="sr-Cyrl-CS"/>
              </w:rPr>
            </w:pPr>
            <w:r w:rsidRPr="003A2577">
              <w:rPr>
                <w:rFonts w:eastAsia="Calibri" w:cs="Arial"/>
                <w:bCs/>
                <w:iCs/>
                <w:lang w:val="sr-Cyrl-RS"/>
              </w:rPr>
              <w:t>НЧ</w:t>
            </w:r>
          </w:p>
        </w:tc>
        <w:tc>
          <w:tcPr>
            <w:tcW w:w="1634" w:type="dxa"/>
            <w:shd w:val="clear" w:color="auto" w:fill="auto"/>
            <w:vAlign w:val="center"/>
          </w:tcPr>
          <w:p w14:paraId="40B23152" w14:textId="77777777" w:rsidR="003A2577" w:rsidRPr="003A2577" w:rsidRDefault="003A2577" w:rsidP="00485A07">
            <w:pPr>
              <w:spacing w:before="0"/>
              <w:jc w:val="center"/>
              <w:rPr>
                <w:rFonts w:cs="Arial"/>
                <w:bCs/>
                <w:i/>
                <w:iCs/>
                <w:lang w:val="sr-Cyrl-CS"/>
              </w:rPr>
            </w:pPr>
            <w:r w:rsidRPr="003A2577">
              <w:rPr>
                <w:rFonts w:cs="Arial"/>
                <w:lang w:val="sr-Cyrl-RS"/>
              </w:rPr>
              <w:t>1000</w:t>
            </w:r>
          </w:p>
        </w:tc>
        <w:tc>
          <w:tcPr>
            <w:tcW w:w="971" w:type="dxa"/>
            <w:shd w:val="clear" w:color="auto" w:fill="auto"/>
            <w:vAlign w:val="center"/>
          </w:tcPr>
          <w:p w14:paraId="0F1AEB76" w14:textId="77777777" w:rsidR="003A2577" w:rsidRPr="00EC5BB4" w:rsidRDefault="003A2577" w:rsidP="00485A07">
            <w:pPr>
              <w:spacing w:before="0"/>
              <w:jc w:val="center"/>
              <w:rPr>
                <w:rFonts w:cs="Arial"/>
                <w:b/>
                <w:bCs/>
                <w:i/>
                <w:iCs/>
                <w:sz w:val="24"/>
                <w:szCs w:val="24"/>
              </w:rPr>
            </w:pPr>
          </w:p>
        </w:tc>
        <w:tc>
          <w:tcPr>
            <w:tcW w:w="1060" w:type="dxa"/>
            <w:gridSpan w:val="2"/>
            <w:shd w:val="clear" w:color="auto" w:fill="auto"/>
            <w:vAlign w:val="center"/>
          </w:tcPr>
          <w:p w14:paraId="16C7CB16"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09C6CDD5"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2AD318C1" w14:textId="77777777" w:rsidR="003A2577" w:rsidRPr="00EC5BB4" w:rsidRDefault="003A2577" w:rsidP="00485A07">
            <w:pPr>
              <w:spacing w:before="0"/>
              <w:jc w:val="center"/>
              <w:rPr>
                <w:rFonts w:cs="Arial"/>
                <w:b/>
                <w:bCs/>
                <w:i/>
                <w:iCs/>
                <w:sz w:val="24"/>
                <w:szCs w:val="24"/>
              </w:rPr>
            </w:pPr>
          </w:p>
        </w:tc>
      </w:tr>
      <w:tr w:rsidR="003A2577" w:rsidRPr="00EC5BB4" w14:paraId="255CCDA9" w14:textId="77777777" w:rsidTr="007C655D">
        <w:tc>
          <w:tcPr>
            <w:tcW w:w="646" w:type="dxa"/>
            <w:shd w:val="clear" w:color="auto" w:fill="auto"/>
            <w:vAlign w:val="center"/>
          </w:tcPr>
          <w:p w14:paraId="0CE0ED84" w14:textId="77777777" w:rsidR="003A2577" w:rsidRPr="003A2577" w:rsidRDefault="003A2577" w:rsidP="00485A07">
            <w:pPr>
              <w:spacing w:before="0"/>
              <w:jc w:val="center"/>
              <w:rPr>
                <w:rFonts w:cs="Arial"/>
                <w:b/>
                <w:bCs/>
                <w:i/>
                <w:iCs/>
                <w:lang w:val="sr-Cyrl-CS"/>
              </w:rPr>
            </w:pPr>
            <w:r w:rsidRPr="003A2577">
              <w:rPr>
                <w:rFonts w:cs="Arial"/>
                <w:lang w:val="sr-Cyrl-RS"/>
              </w:rPr>
              <w:t>3.16</w:t>
            </w:r>
          </w:p>
        </w:tc>
        <w:tc>
          <w:tcPr>
            <w:tcW w:w="6191" w:type="dxa"/>
            <w:shd w:val="clear" w:color="auto" w:fill="auto"/>
          </w:tcPr>
          <w:p w14:paraId="2C048D63" w14:textId="77777777" w:rsidR="003A2577" w:rsidRPr="003A2577" w:rsidRDefault="003A2577" w:rsidP="00485A07">
            <w:pPr>
              <w:spacing w:before="0"/>
              <w:jc w:val="left"/>
              <w:rPr>
                <w:rFonts w:cs="Arial"/>
                <w:bCs/>
                <w:i/>
                <w:iCs/>
                <w:lang w:val="sr-Cyrl-CS"/>
              </w:rPr>
            </w:pPr>
            <w:r w:rsidRPr="003A2577">
              <w:rPr>
                <w:rFonts w:cs="Arial"/>
                <w:lang w:val="sr-Cyrl-RS"/>
              </w:rPr>
              <w:t>Геотеска екипа за послове дефинисане у техничкој спецификацији</w:t>
            </w:r>
          </w:p>
        </w:tc>
        <w:tc>
          <w:tcPr>
            <w:tcW w:w="1088" w:type="dxa"/>
            <w:shd w:val="clear" w:color="auto" w:fill="auto"/>
            <w:vAlign w:val="center"/>
          </w:tcPr>
          <w:p w14:paraId="45B0DDCA" w14:textId="77777777" w:rsidR="003A2577" w:rsidRPr="003A2577" w:rsidRDefault="003A2577" w:rsidP="00485A07">
            <w:pPr>
              <w:spacing w:before="0"/>
              <w:jc w:val="center"/>
              <w:rPr>
                <w:rFonts w:cs="Arial"/>
                <w:bCs/>
                <w:i/>
                <w:iCs/>
                <w:lang w:val="sr-Cyrl-CS"/>
              </w:rPr>
            </w:pPr>
            <w:r w:rsidRPr="003A2577">
              <w:rPr>
                <w:rFonts w:eastAsia="Calibri" w:cs="Arial"/>
                <w:bCs/>
                <w:iCs/>
                <w:lang w:val="sr-Cyrl-CS"/>
              </w:rPr>
              <w:t xml:space="preserve">екипа </w:t>
            </w:r>
            <w:r w:rsidRPr="003A2577">
              <w:rPr>
                <w:rFonts w:eastAsia="Calibri" w:cs="Arial"/>
                <w:bCs/>
                <w:iCs/>
                <w:lang w:val="sr-Cyrl-RS"/>
              </w:rPr>
              <w:t>дан</w:t>
            </w:r>
          </w:p>
        </w:tc>
        <w:tc>
          <w:tcPr>
            <w:tcW w:w="1634" w:type="dxa"/>
            <w:shd w:val="clear" w:color="auto" w:fill="auto"/>
            <w:vAlign w:val="center"/>
          </w:tcPr>
          <w:p w14:paraId="2D396B85" w14:textId="77777777" w:rsidR="003A2577" w:rsidRPr="003A2577" w:rsidRDefault="003A2577" w:rsidP="00485A07">
            <w:pPr>
              <w:spacing w:before="0"/>
              <w:jc w:val="center"/>
              <w:rPr>
                <w:rFonts w:cs="Arial"/>
                <w:bCs/>
                <w:i/>
                <w:iCs/>
                <w:lang w:val="sr-Cyrl-CS"/>
              </w:rPr>
            </w:pPr>
            <w:r w:rsidRPr="003A2577">
              <w:rPr>
                <w:rFonts w:cs="Arial"/>
                <w:lang w:val="sr-Cyrl-RS"/>
              </w:rPr>
              <w:t>10</w:t>
            </w:r>
          </w:p>
        </w:tc>
        <w:tc>
          <w:tcPr>
            <w:tcW w:w="971" w:type="dxa"/>
            <w:shd w:val="clear" w:color="auto" w:fill="auto"/>
            <w:vAlign w:val="center"/>
          </w:tcPr>
          <w:p w14:paraId="0EDE9EB1" w14:textId="77777777" w:rsidR="003A2577" w:rsidRPr="00EC5BB4" w:rsidRDefault="003A2577" w:rsidP="00485A07">
            <w:pPr>
              <w:spacing w:before="0"/>
              <w:jc w:val="center"/>
              <w:rPr>
                <w:rFonts w:cs="Arial"/>
                <w:b/>
                <w:bCs/>
                <w:i/>
                <w:iCs/>
                <w:sz w:val="24"/>
                <w:szCs w:val="24"/>
              </w:rPr>
            </w:pPr>
          </w:p>
        </w:tc>
        <w:tc>
          <w:tcPr>
            <w:tcW w:w="1060" w:type="dxa"/>
            <w:gridSpan w:val="2"/>
            <w:tcBorders>
              <w:bottom w:val="single" w:sz="18" w:space="0" w:color="auto"/>
            </w:tcBorders>
            <w:shd w:val="clear" w:color="auto" w:fill="auto"/>
            <w:vAlign w:val="center"/>
          </w:tcPr>
          <w:p w14:paraId="0D7AA9D2" w14:textId="77777777" w:rsidR="003A2577" w:rsidRPr="00EC5BB4" w:rsidRDefault="003A2577" w:rsidP="00485A07">
            <w:pPr>
              <w:spacing w:before="0"/>
              <w:jc w:val="center"/>
              <w:rPr>
                <w:rFonts w:cs="Arial"/>
                <w:b/>
                <w:bCs/>
                <w:i/>
                <w:iCs/>
                <w:sz w:val="24"/>
                <w:szCs w:val="24"/>
              </w:rPr>
            </w:pPr>
          </w:p>
        </w:tc>
        <w:tc>
          <w:tcPr>
            <w:tcW w:w="1245" w:type="dxa"/>
            <w:shd w:val="clear" w:color="auto" w:fill="auto"/>
            <w:vAlign w:val="center"/>
          </w:tcPr>
          <w:p w14:paraId="35D195A3" w14:textId="77777777" w:rsidR="003A2577" w:rsidRPr="00EC5BB4" w:rsidRDefault="003A2577" w:rsidP="00485A07">
            <w:pPr>
              <w:spacing w:before="0"/>
              <w:jc w:val="center"/>
              <w:rPr>
                <w:rFonts w:cs="Arial"/>
                <w:b/>
                <w:bCs/>
                <w:i/>
                <w:iCs/>
                <w:sz w:val="24"/>
                <w:szCs w:val="24"/>
              </w:rPr>
            </w:pPr>
          </w:p>
        </w:tc>
        <w:tc>
          <w:tcPr>
            <w:tcW w:w="1023" w:type="dxa"/>
            <w:shd w:val="clear" w:color="auto" w:fill="auto"/>
            <w:vAlign w:val="center"/>
          </w:tcPr>
          <w:p w14:paraId="44665878" w14:textId="77777777" w:rsidR="003A2577" w:rsidRPr="00EC5BB4" w:rsidRDefault="003A2577" w:rsidP="00485A07">
            <w:pPr>
              <w:spacing w:before="0"/>
              <w:jc w:val="center"/>
              <w:rPr>
                <w:rFonts w:cs="Arial"/>
                <w:b/>
                <w:bCs/>
                <w:i/>
                <w:iCs/>
                <w:sz w:val="24"/>
                <w:szCs w:val="24"/>
              </w:rPr>
            </w:pPr>
          </w:p>
        </w:tc>
      </w:tr>
      <w:tr w:rsidR="007C655D" w:rsidRPr="00EC5BB4" w14:paraId="46FCF270" w14:textId="77777777" w:rsidTr="007C655D">
        <w:tc>
          <w:tcPr>
            <w:tcW w:w="646" w:type="dxa"/>
            <w:shd w:val="clear" w:color="auto" w:fill="auto"/>
            <w:vAlign w:val="center"/>
          </w:tcPr>
          <w:p w14:paraId="744A8C9B" w14:textId="77777777" w:rsidR="007C655D" w:rsidRPr="003A2577" w:rsidRDefault="007C655D" w:rsidP="00485A07">
            <w:pPr>
              <w:spacing w:before="0"/>
              <w:jc w:val="center"/>
              <w:rPr>
                <w:rFonts w:cs="Arial"/>
                <w:lang w:val="sr-Cyrl-RS"/>
              </w:rPr>
            </w:pPr>
          </w:p>
        </w:tc>
        <w:tc>
          <w:tcPr>
            <w:tcW w:w="9884" w:type="dxa"/>
            <w:gridSpan w:val="4"/>
            <w:tcBorders>
              <w:right w:val="single" w:sz="18" w:space="0" w:color="auto"/>
            </w:tcBorders>
            <w:shd w:val="clear" w:color="auto" w:fill="auto"/>
          </w:tcPr>
          <w:p w14:paraId="6B0109B2" w14:textId="77777777" w:rsidR="007C655D" w:rsidRPr="007C655D" w:rsidRDefault="007C655D" w:rsidP="00485A07">
            <w:pPr>
              <w:spacing w:before="0"/>
              <w:jc w:val="center"/>
              <w:rPr>
                <w:rFonts w:cs="Arial"/>
                <w:b/>
                <w:bCs/>
                <w:i/>
                <w:iCs/>
                <w:sz w:val="24"/>
                <w:szCs w:val="24"/>
                <w:lang w:val="sr-Cyrl-RS"/>
              </w:rPr>
            </w:pPr>
            <w:r>
              <w:rPr>
                <w:rFonts w:cs="Arial"/>
                <w:b/>
                <w:bCs/>
                <w:i/>
                <w:iCs/>
                <w:sz w:val="24"/>
                <w:szCs w:val="24"/>
                <w:lang w:val="sr-Cyrl-RS"/>
              </w:rPr>
              <w:t xml:space="preserve">Укупна цена </w:t>
            </w:r>
          </w:p>
        </w:tc>
        <w:tc>
          <w:tcPr>
            <w:tcW w:w="106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21DDE761" w14:textId="77777777" w:rsidR="007C655D" w:rsidRPr="00EC5BB4" w:rsidRDefault="007C655D" w:rsidP="00485A07">
            <w:pPr>
              <w:spacing w:before="0"/>
              <w:jc w:val="center"/>
              <w:rPr>
                <w:rFonts w:cs="Arial"/>
                <w:b/>
                <w:bCs/>
                <w:i/>
                <w:iCs/>
                <w:sz w:val="24"/>
                <w:szCs w:val="24"/>
              </w:rPr>
            </w:pPr>
          </w:p>
        </w:tc>
        <w:tc>
          <w:tcPr>
            <w:tcW w:w="1245" w:type="dxa"/>
            <w:tcBorders>
              <w:left w:val="single" w:sz="18" w:space="0" w:color="auto"/>
              <w:right w:val="single" w:sz="18" w:space="0" w:color="auto"/>
            </w:tcBorders>
            <w:shd w:val="clear" w:color="auto" w:fill="auto"/>
            <w:vAlign w:val="center"/>
          </w:tcPr>
          <w:p w14:paraId="59023580" w14:textId="77777777" w:rsidR="007C655D" w:rsidRPr="00EC5BB4" w:rsidRDefault="007C655D" w:rsidP="00485A07">
            <w:pPr>
              <w:spacing w:before="0"/>
              <w:jc w:val="center"/>
              <w:rPr>
                <w:rFonts w:cs="Arial"/>
                <w:b/>
                <w:bCs/>
                <w:i/>
                <w:iCs/>
                <w:sz w:val="24"/>
                <w:szCs w:val="24"/>
              </w:rPr>
            </w:pPr>
          </w:p>
        </w:tc>
        <w:tc>
          <w:tcPr>
            <w:tcW w:w="1023" w:type="dxa"/>
            <w:tcBorders>
              <w:top w:val="single" w:sz="18" w:space="0" w:color="auto"/>
              <w:left w:val="single" w:sz="18" w:space="0" w:color="auto"/>
              <w:bottom w:val="single" w:sz="18" w:space="0" w:color="auto"/>
              <w:right w:val="single" w:sz="18" w:space="0" w:color="auto"/>
            </w:tcBorders>
            <w:shd w:val="clear" w:color="auto" w:fill="auto"/>
            <w:vAlign w:val="center"/>
          </w:tcPr>
          <w:p w14:paraId="44CB515B" w14:textId="77777777" w:rsidR="007C655D" w:rsidRPr="00EC5BB4" w:rsidRDefault="007C655D" w:rsidP="00485A07">
            <w:pPr>
              <w:spacing w:before="0"/>
              <w:jc w:val="center"/>
              <w:rPr>
                <w:rFonts w:cs="Arial"/>
                <w:b/>
                <w:bCs/>
                <w:i/>
                <w:iCs/>
                <w:sz w:val="24"/>
                <w:szCs w:val="24"/>
              </w:rPr>
            </w:pPr>
          </w:p>
        </w:tc>
      </w:tr>
    </w:tbl>
    <w:tbl>
      <w:tblPr>
        <w:tblpPr w:leftFromText="141" w:rightFromText="141"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9476"/>
        <w:gridCol w:w="3670"/>
      </w:tblGrid>
      <w:tr w:rsidR="007F7D7A" w:rsidRPr="00EC5BB4" w14:paraId="5D699C28" w14:textId="77777777" w:rsidTr="00166CF6">
        <w:trPr>
          <w:trHeight w:val="418"/>
        </w:trPr>
        <w:tc>
          <w:tcPr>
            <w:tcW w:w="286" w:type="pct"/>
            <w:vAlign w:val="center"/>
          </w:tcPr>
          <w:p w14:paraId="70ED9F7B" w14:textId="77777777" w:rsidR="007F7D7A" w:rsidRPr="00EC5BB4" w:rsidRDefault="007F7D7A" w:rsidP="00485A07">
            <w:pPr>
              <w:spacing w:before="0"/>
              <w:jc w:val="center"/>
              <w:rPr>
                <w:rFonts w:cs="Arial"/>
                <w:b/>
                <w:sz w:val="24"/>
                <w:szCs w:val="24"/>
                <w:lang w:val="sr-Latn-CS"/>
              </w:rPr>
            </w:pPr>
            <w:r w:rsidRPr="00EC5BB4">
              <w:rPr>
                <w:rFonts w:cs="Arial"/>
                <w:b/>
                <w:sz w:val="24"/>
                <w:szCs w:val="24"/>
              </w:rPr>
              <w:t>I</w:t>
            </w:r>
          </w:p>
        </w:tc>
        <w:tc>
          <w:tcPr>
            <w:tcW w:w="3398" w:type="pct"/>
          </w:tcPr>
          <w:p w14:paraId="670C27FE" w14:textId="77777777" w:rsidR="007F7D7A" w:rsidRPr="00EC5BB4" w:rsidRDefault="007F7D7A" w:rsidP="00485A07">
            <w:pPr>
              <w:spacing w:before="0"/>
              <w:jc w:val="center"/>
              <w:rPr>
                <w:rFonts w:cs="Arial"/>
                <w:b/>
                <w:sz w:val="24"/>
                <w:szCs w:val="24"/>
                <w:lang w:val="sr-Cyrl-RS"/>
              </w:rPr>
            </w:pPr>
            <w:r w:rsidRPr="00EC5BB4">
              <w:rPr>
                <w:rFonts w:cs="Arial"/>
                <w:b/>
                <w:sz w:val="24"/>
                <w:szCs w:val="24"/>
              </w:rPr>
              <w:t xml:space="preserve">УКУПНО ПОНУЂЕНА ЦЕНА  без ПДВ </w:t>
            </w:r>
            <w:r w:rsidRPr="000D3A16">
              <w:rPr>
                <w:rFonts w:cs="Arial"/>
                <w:b/>
                <w:sz w:val="24"/>
                <w:szCs w:val="24"/>
              </w:rPr>
              <w:t>динара</w:t>
            </w:r>
          </w:p>
          <w:p w14:paraId="58673448" w14:textId="77777777" w:rsidR="007F7D7A" w:rsidRPr="00EC5BB4" w:rsidRDefault="007F7D7A" w:rsidP="00485A07">
            <w:pPr>
              <w:spacing w:before="0"/>
              <w:jc w:val="center"/>
              <w:rPr>
                <w:rFonts w:cs="Arial"/>
                <w:b/>
                <w:sz w:val="24"/>
                <w:szCs w:val="24"/>
              </w:rPr>
            </w:pPr>
            <w:r w:rsidRPr="00EC5BB4">
              <w:rPr>
                <w:rFonts w:cs="Arial"/>
                <w:b/>
                <w:color w:val="000000"/>
                <w:sz w:val="24"/>
                <w:szCs w:val="24"/>
              </w:rPr>
              <w:t xml:space="preserve">(збир колоне бр. </w:t>
            </w:r>
            <w:r w:rsidRPr="00EC5BB4">
              <w:rPr>
                <w:rFonts w:cs="Arial"/>
                <w:b/>
                <w:color w:val="000000"/>
                <w:sz w:val="24"/>
                <w:szCs w:val="24"/>
                <w:lang w:val="sr-Cyrl-CS"/>
              </w:rPr>
              <w:t>7</w:t>
            </w:r>
            <w:r w:rsidRPr="00EC5BB4">
              <w:rPr>
                <w:rFonts w:cs="Arial"/>
                <w:b/>
                <w:color w:val="000000"/>
                <w:sz w:val="24"/>
                <w:szCs w:val="24"/>
              </w:rPr>
              <w:t>)</w:t>
            </w:r>
          </w:p>
        </w:tc>
        <w:tc>
          <w:tcPr>
            <w:tcW w:w="1316" w:type="pct"/>
          </w:tcPr>
          <w:p w14:paraId="0A4D9569" w14:textId="77777777" w:rsidR="007F7D7A" w:rsidRPr="00EC5BB4" w:rsidRDefault="007F7D7A" w:rsidP="00485A07">
            <w:pPr>
              <w:spacing w:before="0"/>
              <w:rPr>
                <w:rFonts w:cs="Arial"/>
                <w:color w:val="FF0000"/>
                <w:sz w:val="24"/>
                <w:szCs w:val="24"/>
              </w:rPr>
            </w:pPr>
          </w:p>
        </w:tc>
      </w:tr>
      <w:tr w:rsidR="007F7D7A" w:rsidRPr="00EC5BB4" w14:paraId="24D4E87C" w14:textId="77777777" w:rsidTr="00166CF6">
        <w:trPr>
          <w:trHeight w:val="419"/>
        </w:trPr>
        <w:tc>
          <w:tcPr>
            <w:tcW w:w="286" w:type="pct"/>
            <w:tcBorders>
              <w:bottom w:val="single" w:sz="4" w:space="0" w:color="auto"/>
            </w:tcBorders>
            <w:vAlign w:val="center"/>
          </w:tcPr>
          <w:p w14:paraId="3798A185" w14:textId="77777777" w:rsidR="007F7D7A" w:rsidRPr="00EC5BB4" w:rsidRDefault="007F7D7A" w:rsidP="00485A07">
            <w:pPr>
              <w:spacing w:before="0"/>
              <w:jc w:val="center"/>
              <w:rPr>
                <w:rFonts w:cs="Arial"/>
                <w:b/>
                <w:sz w:val="24"/>
                <w:szCs w:val="24"/>
                <w:lang w:val="sr-Latn-CS"/>
              </w:rPr>
            </w:pPr>
            <w:r w:rsidRPr="00EC5BB4">
              <w:rPr>
                <w:rFonts w:cs="Arial"/>
                <w:b/>
                <w:sz w:val="24"/>
                <w:szCs w:val="24"/>
                <w:lang w:val="sr-Latn-CS"/>
              </w:rPr>
              <w:t>II</w:t>
            </w:r>
          </w:p>
        </w:tc>
        <w:tc>
          <w:tcPr>
            <w:tcW w:w="3398" w:type="pct"/>
            <w:tcBorders>
              <w:bottom w:val="single" w:sz="4" w:space="0" w:color="auto"/>
              <w:right w:val="single" w:sz="4" w:space="0" w:color="auto"/>
            </w:tcBorders>
          </w:tcPr>
          <w:p w14:paraId="75792FDF" w14:textId="77777777" w:rsidR="007F7D7A" w:rsidRPr="00EC5BB4" w:rsidRDefault="007F7D7A" w:rsidP="00485A07">
            <w:pPr>
              <w:spacing w:before="0"/>
              <w:jc w:val="center"/>
              <w:rPr>
                <w:rFonts w:cs="Arial"/>
                <w:b/>
                <w:color w:val="00B050"/>
                <w:sz w:val="24"/>
                <w:szCs w:val="24"/>
                <w:lang w:val="sr-Cyrl-RS"/>
              </w:rPr>
            </w:pPr>
            <w:r w:rsidRPr="00EC5BB4">
              <w:rPr>
                <w:rFonts w:cs="Arial"/>
                <w:b/>
                <w:sz w:val="24"/>
                <w:szCs w:val="24"/>
              </w:rPr>
              <w:t xml:space="preserve">УКУПАН ИЗНОС  ПДВ </w:t>
            </w:r>
            <w:r w:rsidRPr="000D3A16">
              <w:rPr>
                <w:rFonts w:cs="Arial"/>
                <w:b/>
                <w:sz w:val="24"/>
                <w:szCs w:val="24"/>
              </w:rPr>
              <w:t>динара</w:t>
            </w:r>
          </w:p>
        </w:tc>
        <w:tc>
          <w:tcPr>
            <w:tcW w:w="1316" w:type="pct"/>
            <w:tcBorders>
              <w:bottom w:val="single" w:sz="4" w:space="0" w:color="auto"/>
              <w:right w:val="single" w:sz="4" w:space="0" w:color="auto"/>
            </w:tcBorders>
          </w:tcPr>
          <w:p w14:paraId="452E85EF" w14:textId="77777777" w:rsidR="007F7D7A" w:rsidRPr="00EC5BB4" w:rsidRDefault="007F7D7A" w:rsidP="00485A07">
            <w:pPr>
              <w:spacing w:before="0"/>
              <w:rPr>
                <w:rFonts w:cs="Arial"/>
                <w:color w:val="FF0000"/>
                <w:sz w:val="24"/>
                <w:szCs w:val="24"/>
              </w:rPr>
            </w:pPr>
          </w:p>
        </w:tc>
      </w:tr>
      <w:tr w:rsidR="007F7D7A" w:rsidRPr="00EC5BB4" w14:paraId="30A2E157" w14:textId="77777777" w:rsidTr="00166CF6">
        <w:trPr>
          <w:trHeight w:val="562"/>
        </w:trPr>
        <w:tc>
          <w:tcPr>
            <w:tcW w:w="286" w:type="pct"/>
            <w:tcBorders>
              <w:bottom w:val="single" w:sz="4" w:space="0" w:color="auto"/>
            </w:tcBorders>
            <w:vAlign w:val="center"/>
          </w:tcPr>
          <w:p w14:paraId="16E79B8A" w14:textId="77777777" w:rsidR="007F7D7A" w:rsidRPr="00EC5BB4" w:rsidRDefault="007F7D7A" w:rsidP="00485A07">
            <w:pPr>
              <w:spacing w:before="0"/>
              <w:jc w:val="center"/>
              <w:rPr>
                <w:rFonts w:cs="Arial"/>
                <w:b/>
                <w:sz w:val="24"/>
                <w:szCs w:val="24"/>
                <w:lang w:val="sr-Latn-CS"/>
              </w:rPr>
            </w:pPr>
            <w:r w:rsidRPr="00EC5BB4">
              <w:rPr>
                <w:rFonts w:cs="Arial"/>
                <w:b/>
                <w:sz w:val="24"/>
                <w:szCs w:val="24"/>
                <w:lang w:val="sr-Latn-CS"/>
              </w:rPr>
              <w:t>III</w:t>
            </w:r>
          </w:p>
        </w:tc>
        <w:tc>
          <w:tcPr>
            <w:tcW w:w="3398" w:type="pct"/>
            <w:tcBorders>
              <w:bottom w:val="single" w:sz="4" w:space="0" w:color="auto"/>
              <w:right w:val="single" w:sz="4" w:space="0" w:color="auto"/>
            </w:tcBorders>
          </w:tcPr>
          <w:p w14:paraId="4E46C357" w14:textId="77777777" w:rsidR="007F7D7A" w:rsidRPr="00EC5BB4" w:rsidRDefault="007F7D7A" w:rsidP="00485A07">
            <w:pPr>
              <w:spacing w:before="0"/>
              <w:jc w:val="center"/>
              <w:rPr>
                <w:rFonts w:cs="Arial"/>
                <w:b/>
                <w:sz w:val="24"/>
                <w:szCs w:val="24"/>
              </w:rPr>
            </w:pPr>
            <w:r w:rsidRPr="00EC5BB4">
              <w:rPr>
                <w:rFonts w:cs="Arial"/>
                <w:b/>
                <w:sz w:val="24"/>
                <w:szCs w:val="24"/>
              </w:rPr>
              <w:t>УКУПНО ПОНУЂЕНА ЦЕНА  са ПДВ</w:t>
            </w:r>
          </w:p>
          <w:p w14:paraId="0BC0C204" w14:textId="77777777" w:rsidR="007F7D7A" w:rsidRPr="00EC5BB4" w:rsidRDefault="007F7D7A" w:rsidP="00485A07">
            <w:pPr>
              <w:spacing w:before="0"/>
              <w:jc w:val="center"/>
              <w:rPr>
                <w:rFonts w:cs="Arial"/>
                <w:b/>
                <w:sz w:val="24"/>
                <w:szCs w:val="24"/>
                <w:lang w:val="sr-Cyrl-RS"/>
              </w:rPr>
            </w:pPr>
            <w:r w:rsidRPr="00EC5BB4">
              <w:rPr>
                <w:rFonts w:cs="Arial"/>
                <w:b/>
                <w:sz w:val="24"/>
                <w:szCs w:val="24"/>
              </w:rPr>
              <w:t>(ред. бр.</w:t>
            </w:r>
            <w:r w:rsidRPr="00EC5BB4">
              <w:rPr>
                <w:rFonts w:cs="Arial"/>
                <w:b/>
                <w:sz w:val="24"/>
                <w:szCs w:val="24"/>
                <w:lang w:val="sr-Latn-CS"/>
              </w:rPr>
              <w:t>I</w:t>
            </w:r>
            <w:r w:rsidRPr="00EC5BB4">
              <w:rPr>
                <w:rFonts w:cs="Arial"/>
                <w:b/>
                <w:sz w:val="24"/>
                <w:szCs w:val="24"/>
              </w:rPr>
              <w:t>+ред.бр.</w:t>
            </w:r>
            <w:r w:rsidRPr="00EC5BB4">
              <w:rPr>
                <w:rFonts w:cs="Arial"/>
                <w:b/>
                <w:sz w:val="24"/>
                <w:szCs w:val="24"/>
                <w:lang w:val="sr-Latn-CS"/>
              </w:rPr>
              <w:t>II</w:t>
            </w:r>
            <w:r w:rsidRPr="00EC5BB4">
              <w:rPr>
                <w:rFonts w:cs="Arial"/>
                <w:b/>
                <w:sz w:val="24"/>
                <w:szCs w:val="24"/>
              </w:rPr>
              <w:t xml:space="preserve">) </w:t>
            </w:r>
            <w:r w:rsidRPr="000D3A16">
              <w:rPr>
                <w:rFonts w:cs="Arial"/>
                <w:b/>
                <w:sz w:val="24"/>
                <w:szCs w:val="24"/>
              </w:rPr>
              <w:t>динара</w:t>
            </w:r>
          </w:p>
        </w:tc>
        <w:tc>
          <w:tcPr>
            <w:tcW w:w="1316" w:type="pct"/>
            <w:tcBorders>
              <w:bottom w:val="single" w:sz="4" w:space="0" w:color="auto"/>
              <w:right w:val="single" w:sz="4" w:space="0" w:color="auto"/>
            </w:tcBorders>
          </w:tcPr>
          <w:p w14:paraId="7CDFCC05" w14:textId="77777777" w:rsidR="007F7D7A" w:rsidRPr="00EC5BB4" w:rsidRDefault="007F7D7A" w:rsidP="00485A07">
            <w:pPr>
              <w:spacing w:before="0"/>
              <w:rPr>
                <w:rFonts w:cs="Arial"/>
                <w:color w:val="FF0000"/>
                <w:sz w:val="24"/>
                <w:szCs w:val="24"/>
              </w:rPr>
            </w:pPr>
          </w:p>
        </w:tc>
      </w:tr>
    </w:tbl>
    <w:p w14:paraId="73AB9474" w14:textId="77777777" w:rsidR="00343A18" w:rsidRDefault="00343A18" w:rsidP="00485A07">
      <w:pPr>
        <w:widowControl w:val="0"/>
        <w:spacing w:before="0"/>
        <w:rPr>
          <w:rFonts w:eastAsia="Arial Unicode MS" w:cs="Arial"/>
          <w:sz w:val="24"/>
          <w:szCs w:val="24"/>
          <w:lang w:val="sr-Cyrl-RS"/>
        </w:rPr>
      </w:pPr>
      <w:r w:rsidRPr="00EC5BB4">
        <w:rPr>
          <w:rFonts w:eastAsia="Arial Unicode MS" w:cs="Arial"/>
          <w:sz w:val="24"/>
          <w:szCs w:val="24"/>
        </w:rPr>
        <w:t>Табела 2</w:t>
      </w:r>
    </w:p>
    <w:p w14:paraId="186B1BC8" w14:textId="77777777" w:rsidR="006B3CAF" w:rsidRDefault="006B3CAF" w:rsidP="00485A07">
      <w:pPr>
        <w:widowControl w:val="0"/>
        <w:spacing w:before="0"/>
        <w:rPr>
          <w:rFonts w:eastAsia="Arial Unicode MS" w:cs="Arial"/>
          <w:sz w:val="24"/>
          <w:szCs w:val="24"/>
          <w:lang w:val="sr-Cyrl-RS"/>
        </w:rPr>
      </w:pPr>
    </w:p>
    <w:p w14:paraId="60158206" w14:textId="77777777" w:rsidR="006B3CAF" w:rsidRPr="006B3CAF" w:rsidRDefault="006B3CAF" w:rsidP="00485A07">
      <w:pPr>
        <w:widowControl w:val="0"/>
        <w:spacing w:before="0"/>
        <w:rPr>
          <w:rFonts w:eastAsia="Arial Unicode MS" w:cs="Arial"/>
          <w:sz w:val="24"/>
          <w:szCs w:val="24"/>
          <w:lang w:val="sr-Cyrl-RS"/>
        </w:rPr>
      </w:pPr>
      <w:r w:rsidRPr="00EC5BB4">
        <w:rPr>
          <w:rFonts w:eastAsia="Arial Unicode MS" w:cs="Arial"/>
          <w:sz w:val="24"/>
          <w:szCs w:val="24"/>
        </w:rPr>
        <w:t xml:space="preserve">Табела </w:t>
      </w:r>
      <w:r>
        <w:rPr>
          <w:rFonts w:eastAsia="Arial Unicode MS" w:cs="Arial"/>
          <w:sz w:val="24"/>
          <w:szCs w:val="24"/>
          <w:lang w:val="sr-Cyrl-RS"/>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2"/>
        <w:gridCol w:w="5564"/>
        <w:gridCol w:w="3628"/>
      </w:tblGrid>
      <w:tr w:rsidR="00343A18" w:rsidRPr="00EC5BB4" w14:paraId="6F87F6DF" w14:textId="77777777" w:rsidTr="00166CF6">
        <w:trPr>
          <w:trHeight w:val="449"/>
        </w:trPr>
        <w:tc>
          <w:tcPr>
            <w:tcW w:w="1704" w:type="pct"/>
            <w:vMerge w:val="restart"/>
            <w:shd w:val="clear" w:color="auto" w:fill="auto"/>
            <w:vAlign w:val="center"/>
          </w:tcPr>
          <w:p w14:paraId="342A0D20" w14:textId="77777777" w:rsidR="00343A18" w:rsidRPr="000D3A16" w:rsidRDefault="00343A18" w:rsidP="00485A07">
            <w:pPr>
              <w:spacing w:before="0"/>
              <w:rPr>
                <w:rFonts w:cs="Arial"/>
                <w:sz w:val="24"/>
                <w:szCs w:val="24"/>
              </w:rPr>
            </w:pPr>
            <w:r w:rsidRPr="000D3A16">
              <w:rPr>
                <w:rFonts w:cs="Arial"/>
                <w:sz w:val="24"/>
                <w:szCs w:val="24"/>
              </w:rPr>
              <w:t>Посебно исказани трошкови који су укључени у укупно понуђену цену без ПДВ-а</w:t>
            </w:r>
          </w:p>
          <w:p w14:paraId="4C466282" w14:textId="77777777" w:rsidR="00343A18" w:rsidRPr="000D3A16" w:rsidRDefault="00343A18" w:rsidP="00485A07">
            <w:pPr>
              <w:spacing w:before="0"/>
              <w:rPr>
                <w:rFonts w:cs="Arial"/>
                <w:sz w:val="24"/>
                <w:szCs w:val="24"/>
                <w:lang w:val="sr-Latn-CS"/>
              </w:rPr>
            </w:pPr>
            <w:r w:rsidRPr="000D3A16">
              <w:rPr>
                <w:rFonts w:cs="Arial"/>
                <w:sz w:val="24"/>
                <w:szCs w:val="24"/>
              </w:rPr>
              <w:t xml:space="preserve">(цена из реда бр. </w:t>
            </w:r>
            <w:r w:rsidRPr="000D3A16">
              <w:rPr>
                <w:rFonts w:cs="Arial"/>
                <w:sz w:val="24"/>
                <w:szCs w:val="24"/>
                <w:lang w:val="sr-Latn-CS"/>
              </w:rPr>
              <w:t>I</w:t>
            </w:r>
            <w:r w:rsidR="007F7D7A" w:rsidRPr="000D3A16">
              <w:rPr>
                <w:rFonts w:cs="Arial"/>
                <w:sz w:val="24"/>
                <w:szCs w:val="24"/>
                <w:lang w:val="sr-Cyrl-RS"/>
              </w:rPr>
              <w:t>)</w:t>
            </w:r>
            <w:r w:rsidR="007F7D7A" w:rsidRPr="0053358B">
              <w:rPr>
                <w:rFonts w:cs="Arial"/>
                <w:sz w:val="24"/>
                <w:szCs w:val="24"/>
                <w:lang w:val="sr-Cyrl-RS"/>
              </w:rPr>
              <w:t xml:space="preserve"> </w:t>
            </w:r>
            <w:r w:rsidR="007F7D7A" w:rsidRPr="000D3A16">
              <w:rPr>
                <w:rFonts w:cs="Arial"/>
                <w:sz w:val="24"/>
                <w:szCs w:val="24"/>
                <w:lang w:val="sr-Cyrl-RS"/>
              </w:rPr>
              <w:t>уколико исти постоје као засебни трошкови</w:t>
            </w:r>
            <w:r w:rsidRPr="000D3A16">
              <w:rPr>
                <w:rFonts w:cs="Arial"/>
                <w:sz w:val="24"/>
                <w:szCs w:val="24"/>
                <w:lang w:val="sr-Latn-CS"/>
              </w:rPr>
              <w:t>)</w:t>
            </w:r>
          </w:p>
        </w:tc>
        <w:tc>
          <w:tcPr>
            <w:tcW w:w="1995" w:type="pct"/>
            <w:shd w:val="clear" w:color="auto" w:fill="auto"/>
            <w:vAlign w:val="center"/>
          </w:tcPr>
          <w:p w14:paraId="433E05EB" w14:textId="77777777" w:rsidR="00343A18" w:rsidRPr="000D3A16" w:rsidRDefault="00343A18" w:rsidP="00485A07">
            <w:pPr>
              <w:spacing w:before="0"/>
              <w:rPr>
                <w:rFonts w:cs="Arial"/>
                <w:sz w:val="24"/>
                <w:szCs w:val="24"/>
              </w:rPr>
            </w:pPr>
            <w:r w:rsidRPr="000D3A16">
              <w:rPr>
                <w:rFonts w:cs="Arial"/>
                <w:sz w:val="24"/>
                <w:szCs w:val="24"/>
              </w:rPr>
              <w:t>Трошкови царине</w:t>
            </w:r>
          </w:p>
        </w:tc>
        <w:tc>
          <w:tcPr>
            <w:tcW w:w="1301" w:type="pct"/>
          </w:tcPr>
          <w:p w14:paraId="3D75E967" w14:textId="77777777" w:rsidR="00343A18" w:rsidRPr="000D3A16" w:rsidRDefault="00343A18" w:rsidP="00485A07">
            <w:pPr>
              <w:spacing w:before="0"/>
              <w:jc w:val="center"/>
              <w:rPr>
                <w:rFonts w:cs="Arial"/>
                <w:sz w:val="24"/>
                <w:szCs w:val="24"/>
                <w:lang w:val="sr-Cyrl-RS"/>
              </w:rPr>
            </w:pPr>
            <w:r w:rsidRPr="000D3A16">
              <w:rPr>
                <w:rFonts w:cs="Arial"/>
                <w:sz w:val="24"/>
                <w:szCs w:val="24"/>
              </w:rPr>
              <w:t>динара</w:t>
            </w:r>
          </w:p>
        </w:tc>
      </w:tr>
      <w:tr w:rsidR="007F7D7A" w:rsidRPr="00EC5BB4" w14:paraId="60F189E7" w14:textId="77777777" w:rsidTr="00166CF6">
        <w:trPr>
          <w:trHeight w:val="530"/>
        </w:trPr>
        <w:tc>
          <w:tcPr>
            <w:tcW w:w="1704" w:type="pct"/>
            <w:vMerge/>
            <w:shd w:val="clear" w:color="auto" w:fill="auto"/>
          </w:tcPr>
          <w:p w14:paraId="4E16BCC7" w14:textId="77777777" w:rsidR="007F7D7A" w:rsidRPr="00EC5BB4" w:rsidRDefault="007F7D7A" w:rsidP="00485A07">
            <w:pPr>
              <w:spacing w:before="0"/>
              <w:rPr>
                <w:rFonts w:cs="Arial"/>
                <w:color w:val="00B0F0"/>
                <w:sz w:val="24"/>
                <w:szCs w:val="24"/>
              </w:rPr>
            </w:pPr>
          </w:p>
        </w:tc>
        <w:tc>
          <w:tcPr>
            <w:tcW w:w="1995" w:type="pct"/>
            <w:shd w:val="clear" w:color="auto" w:fill="auto"/>
            <w:vAlign w:val="center"/>
          </w:tcPr>
          <w:p w14:paraId="5954EA32" w14:textId="77777777" w:rsidR="007F7D7A" w:rsidRPr="000D3A16" w:rsidRDefault="007F7D7A" w:rsidP="00485A07">
            <w:pPr>
              <w:spacing w:before="0"/>
              <w:rPr>
                <w:rFonts w:cs="Arial"/>
                <w:sz w:val="24"/>
                <w:szCs w:val="24"/>
              </w:rPr>
            </w:pPr>
            <w:r w:rsidRPr="000D3A16">
              <w:rPr>
                <w:rFonts w:cs="Arial"/>
                <w:sz w:val="24"/>
                <w:szCs w:val="24"/>
              </w:rPr>
              <w:t>Трошкови превоза</w:t>
            </w:r>
          </w:p>
        </w:tc>
        <w:tc>
          <w:tcPr>
            <w:tcW w:w="1301" w:type="pct"/>
          </w:tcPr>
          <w:p w14:paraId="29A95A14" w14:textId="77777777" w:rsidR="007F7D7A" w:rsidRPr="000D3A16" w:rsidRDefault="007F7D7A" w:rsidP="00485A07">
            <w:pPr>
              <w:spacing w:before="0"/>
              <w:jc w:val="center"/>
              <w:rPr>
                <w:rFonts w:cs="Arial"/>
                <w:sz w:val="24"/>
                <w:szCs w:val="24"/>
              </w:rPr>
            </w:pPr>
            <w:r w:rsidRPr="000D3A16">
              <w:rPr>
                <w:rFonts w:cs="Arial"/>
                <w:sz w:val="24"/>
                <w:szCs w:val="24"/>
              </w:rPr>
              <w:t>динара</w:t>
            </w:r>
          </w:p>
        </w:tc>
      </w:tr>
      <w:tr w:rsidR="007F7D7A" w:rsidRPr="00EC5BB4" w14:paraId="035146D7" w14:textId="77777777" w:rsidTr="00166CF6">
        <w:trPr>
          <w:trHeight w:val="422"/>
        </w:trPr>
        <w:tc>
          <w:tcPr>
            <w:tcW w:w="1704" w:type="pct"/>
            <w:vMerge/>
            <w:shd w:val="clear" w:color="auto" w:fill="auto"/>
          </w:tcPr>
          <w:p w14:paraId="2D445E8D" w14:textId="77777777" w:rsidR="007F7D7A" w:rsidRPr="00EC5BB4" w:rsidRDefault="007F7D7A" w:rsidP="00485A07">
            <w:pPr>
              <w:spacing w:before="0"/>
              <w:rPr>
                <w:rFonts w:cs="Arial"/>
                <w:color w:val="00B0F0"/>
                <w:sz w:val="24"/>
                <w:szCs w:val="24"/>
              </w:rPr>
            </w:pPr>
          </w:p>
        </w:tc>
        <w:tc>
          <w:tcPr>
            <w:tcW w:w="1995" w:type="pct"/>
            <w:shd w:val="clear" w:color="auto" w:fill="auto"/>
            <w:vAlign w:val="center"/>
          </w:tcPr>
          <w:p w14:paraId="32EC15D3" w14:textId="77777777" w:rsidR="007F7D7A" w:rsidRPr="000D3A16" w:rsidRDefault="007F7D7A" w:rsidP="00485A07">
            <w:pPr>
              <w:spacing w:before="0"/>
              <w:rPr>
                <w:rFonts w:cs="Arial"/>
                <w:sz w:val="24"/>
                <w:szCs w:val="24"/>
                <w:lang w:val="sr-Cyrl-CS"/>
              </w:rPr>
            </w:pPr>
            <w:r w:rsidRPr="000D3A16">
              <w:rPr>
                <w:rFonts w:cs="Arial"/>
                <w:sz w:val="24"/>
                <w:szCs w:val="24"/>
              </w:rPr>
              <w:t>Остали трошкови</w:t>
            </w:r>
            <w:r w:rsidRPr="000D3A16">
              <w:rPr>
                <w:rFonts w:cs="Arial"/>
                <w:sz w:val="24"/>
                <w:szCs w:val="24"/>
                <w:lang w:val="sr-Cyrl-CS"/>
              </w:rPr>
              <w:t xml:space="preserve"> (</w:t>
            </w:r>
            <w:r w:rsidRPr="000D3A16">
              <w:rPr>
                <w:rFonts w:cs="Arial"/>
                <w:i/>
                <w:sz w:val="24"/>
                <w:szCs w:val="24"/>
                <w:lang w:val="sr-Cyrl-CS"/>
              </w:rPr>
              <w:t>навести</w:t>
            </w:r>
            <w:r w:rsidRPr="000D3A16">
              <w:rPr>
                <w:rFonts w:cs="Arial"/>
                <w:sz w:val="24"/>
                <w:szCs w:val="24"/>
                <w:lang w:val="sr-Cyrl-CS"/>
              </w:rPr>
              <w:t>)</w:t>
            </w:r>
          </w:p>
        </w:tc>
        <w:tc>
          <w:tcPr>
            <w:tcW w:w="1301" w:type="pct"/>
          </w:tcPr>
          <w:p w14:paraId="260E07E3" w14:textId="77777777" w:rsidR="007F7D7A" w:rsidRPr="000D3A16" w:rsidRDefault="007F7D7A" w:rsidP="00485A07">
            <w:pPr>
              <w:spacing w:before="0"/>
              <w:jc w:val="center"/>
              <w:rPr>
                <w:rFonts w:cs="Arial"/>
                <w:sz w:val="24"/>
                <w:szCs w:val="24"/>
              </w:rPr>
            </w:pPr>
            <w:r w:rsidRPr="000D3A16">
              <w:rPr>
                <w:rFonts w:cs="Arial"/>
                <w:sz w:val="24"/>
                <w:szCs w:val="24"/>
              </w:rPr>
              <w:t>динара</w:t>
            </w:r>
          </w:p>
        </w:tc>
      </w:tr>
    </w:tbl>
    <w:p w14:paraId="6017627F" w14:textId="77777777" w:rsidR="00343A18" w:rsidRPr="00EC5BB4" w:rsidRDefault="00343A18" w:rsidP="00485A07">
      <w:pPr>
        <w:widowControl w:val="0"/>
        <w:spacing w:before="0"/>
        <w:rPr>
          <w:rFonts w:eastAsia="Arial Unicode MS" w:cs="Arial"/>
          <w:color w:val="00B0F0"/>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14:paraId="40C75D8F" w14:textId="77777777" w:rsidTr="00BC01DC">
        <w:trPr>
          <w:jc w:val="center"/>
        </w:trPr>
        <w:tc>
          <w:tcPr>
            <w:tcW w:w="3882" w:type="dxa"/>
          </w:tcPr>
          <w:p w14:paraId="7C2A8B69" w14:textId="77777777" w:rsidR="00343A18" w:rsidRPr="00EC5BB4" w:rsidRDefault="00343A18" w:rsidP="00485A07">
            <w:pPr>
              <w:spacing w:before="0"/>
              <w:jc w:val="center"/>
              <w:rPr>
                <w:rFonts w:cs="Arial"/>
                <w:sz w:val="24"/>
                <w:szCs w:val="24"/>
              </w:rPr>
            </w:pPr>
            <w:r w:rsidRPr="00EC5BB4">
              <w:rPr>
                <w:rFonts w:cs="Arial"/>
                <w:sz w:val="24"/>
                <w:szCs w:val="24"/>
              </w:rPr>
              <w:t>Датум:</w:t>
            </w:r>
          </w:p>
        </w:tc>
        <w:tc>
          <w:tcPr>
            <w:tcW w:w="2127" w:type="dxa"/>
          </w:tcPr>
          <w:p w14:paraId="073333DC" w14:textId="77777777" w:rsidR="00343A18" w:rsidRPr="00EC5BB4" w:rsidRDefault="00343A18" w:rsidP="00485A07">
            <w:pPr>
              <w:spacing w:before="0"/>
              <w:jc w:val="center"/>
              <w:rPr>
                <w:rFonts w:cs="Arial"/>
                <w:sz w:val="24"/>
                <w:szCs w:val="24"/>
                <w:lang w:val="ru-RU"/>
              </w:rPr>
            </w:pPr>
          </w:p>
        </w:tc>
        <w:tc>
          <w:tcPr>
            <w:tcW w:w="4022" w:type="dxa"/>
          </w:tcPr>
          <w:p w14:paraId="52592403" w14:textId="77777777" w:rsidR="00343A18" w:rsidRPr="00EC5BB4" w:rsidRDefault="00343A18" w:rsidP="00485A07">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343A18" w:rsidRPr="00EC5BB4" w14:paraId="75945778" w14:textId="77777777" w:rsidTr="00BC01DC">
        <w:trPr>
          <w:jc w:val="center"/>
        </w:trPr>
        <w:tc>
          <w:tcPr>
            <w:tcW w:w="3882" w:type="dxa"/>
          </w:tcPr>
          <w:p w14:paraId="3B5D01F4" w14:textId="77777777" w:rsidR="00343A18" w:rsidRPr="00EC5BB4" w:rsidRDefault="00343A18" w:rsidP="00485A07">
            <w:pPr>
              <w:spacing w:before="0"/>
              <w:jc w:val="center"/>
              <w:rPr>
                <w:rFonts w:cs="Arial"/>
                <w:sz w:val="24"/>
                <w:szCs w:val="24"/>
              </w:rPr>
            </w:pPr>
          </w:p>
        </w:tc>
        <w:tc>
          <w:tcPr>
            <w:tcW w:w="2127" w:type="dxa"/>
          </w:tcPr>
          <w:p w14:paraId="7A20C0A8" w14:textId="77777777" w:rsidR="00343A18" w:rsidRPr="00EC5BB4" w:rsidRDefault="00343A18" w:rsidP="00485A07">
            <w:pPr>
              <w:spacing w:before="0"/>
              <w:jc w:val="center"/>
              <w:rPr>
                <w:rFonts w:cs="Arial"/>
                <w:sz w:val="24"/>
                <w:szCs w:val="24"/>
              </w:rPr>
            </w:pPr>
            <w:r w:rsidRPr="00EC5BB4">
              <w:rPr>
                <w:rFonts w:cs="Arial"/>
                <w:sz w:val="24"/>
                <w:szCs w:val="24"/>
              </w:rPr>
              <w:t>М.П.</w:t>
            </w:r>
          </w:p>
        </w:tc>
        <w:tc>
          <w:tcPr>
            <w:tcW w:w="4022" w:type="dxa"/>
          </w:tcPr>
          <w:p w14:paraId="558BF720" w14:textId="77777777" w:rsidR="00343A18" w:rsidRPr="00EC5BB4" w:rsidRDefault="00343A18" w:rsidP="00485A07">
            <w:pPr>
              <w:spacing w:before="0"/>
              <w:jc w:val="center"/>
              <w:rPr>
                <w:rFonts w:cs="Arial"/>
                <w:sz w:val="24"/>
                <w:szCs w:val="24"/>
                <w:lang w:val="ru-RU"/>
              </w:rPr>
            </w:pPr>
          </w:p>
        </w:tc>
      </w:tr>
      <w:tr w:rsidR="00343A18" w:rsidRPr="00EC5BB4" w14:paraId="04CED05B" w14:textId="77777777" w:rsidTr="00BC01DC">
        <w:trPr>
          <w:jc w:val="center"/>
        </w:trPr>
        <w:tc>
          <w:tcPr>
            <w:tcW w:w="3882" w:type="dxa"/>
            <w:tcBorders>
              <w:bottom w:val="single" w:sz="4" w:space="0" w:color="auto"/>
            </w:tcBorders>
          </w:tcPr>
          <w:p w14:paraId="56EC966C" w14:textId="77777777" w:rsidR="00343A18" w:rsidRPr="00EC5BB4" w:rsidRDefault="00343A18" w:rsidP="00485A07">
            <w:pPr>
              <w:spacing w:before="0"/>
              <w:jc w:val="center"/>
              <w:rPr>
                <w:rFonts w:cs="Arial"/>
                <w:sz w:val="24"/>
                <w:szCs w:val="24"/>
              </w:rPr>
            </w:pPr>
          </w:p>
        </w:tc>
        <w:tc>
          <w:tcPr>
            <w:tcW w:w="2127" w:type="dxa"/>
          </w:tcPr>
          <w:p w14:paraId="4D538294" w14:textId="77777777" w:rsidR="00343A18" w:rsidRPr="00EC5BB4" w:rsidRDefault="00343A18" w:rsidP="00485A07">
            <w:pPr>
              <w:spacing w:before="0"/>
              <w:jc w:val="center"/>
              <w:rPr>
                <w:rFonts w:cs="Arial"/>
                <w:sz w:val="24"/>
                <w:szCs w:val="24"/>
                <w:lang w:val="ru-RU"/>
              </w:rPr>
            </w:pPr>
          </w:p>
        </w:tc>
        <w:tc>
          <w:tcPr>
            <w:tcW w:w="4022" w:type="dxa"/>
            <w:tcBorders>
              <w:bottom w:val="single" w:sz="4" w:space="0" w:color="auto"/>
            </w:tcBorders>
          </w:tcPr>
          <w:p w14:paraId="17C53D56" w14:textId="77777777" w:rsidR="00343A18" w:rsidRPr="00EC5BB4" w:rsidRDefault="00343A18" w:rsidP="00485A07">
            <w:pPr>
              <w:spacing w:before="0"/>
              <w:jc w:val="center"/>
              <w:rPr>
                <w:rFonts w:cs="Arial"/>
                <w:sz w:val="24"/>
                <w:szCs w:val="24"/>
                <w:lang w:val="ru-RU"/>
              </w:rPr>
            </w:pPr>
          </w:p>
        </w:tc>
      </w:tr>
      <w:tr w:rsidR="00343A18" w:rsidRPr="00EC5BB4" w14:paraId="0EBC9FD7" w14:textId="77777777" w:rsidTr="00BC01DC">
        <w:trPr>
          <w:trHeight w:val="389"/>
          <w:jc w:val="center"/>
        </w:trPr>
        <w:tc>
          <w:tcPr>
            <w:tcW w:w="3882" w:type="dxa"/>
            <w:tcBorders>
              <w:top w:val="single" w:sz="4" w:space="0" w:color="auto"/>
            </w:tcBorders>
          </w:tcPr>
          <w:p w14:paraId="0D1BEACF" w14:textId="77777777" w:rsidR="00343A18" w:rsidRPr="00EC5BB4" w:rsidRDefault="00343A18" w:rsidP="00485A07">
            <w:pPr>
              <w:spacing w:before="0"/>
              <w:jc w:val="center"/>
              <w:rPr>
                <w:rFonts w:cs="Arial"/>
                <w:sz w:val="24"/>
                <w:szCs w:val="24"/>
              </w:rPr>
            </w:pPr>
          </w:p>
        </w:tc>
        <w:tc>
          <w:tcPr>
            <w:tcW w:w="2127" w:type="dxa"/>
          </w:tcPr>
          <w:p w14:paraId="030BC013" w14:textId="77777777" w:rsidR="00343A18" w:rsidRPr="00EC5BB4" w:rsidRDefault="00343A18" w:rsidP="00485A07">
            <w:pPr>
              <w:spacing w:before="0"/>
              <w:jc w:val="center"/>
              <w:rPr>
                <w:rFonts w:cs="Arial"/>
                <w:sz w:val="24"/>
                <w:szCs w:val="24"/>
                <w:lang w:val="ru-RU"/>
              </w:rPr>
            </w:pPr>
          </w:p>
        </w:tc>
        <w:tc>
          <w:tcPr>
            <w:tcW w:w="4022" w:type="dxa"/>
            <w:tcBorders>
              <w:top w:val="single" w:sz="4" w:space="0" w:color="auto"/>
            </w:tcBorders>
          </w:tcPr>
          <w:p w14:paraId="74D44735" w14:textId="77777777" w:rsidR="00343A18" w:rsidRPr="00EC5BB4" w:rsidRDefault="00343A18" w:rsidP="00485A07">
            <w:pPr>
              <w:spacing w:before="0"/>
              <w:jc w:val="center"/>
              <w:rPr>
                <w:rFonts w:cs="Arial"/>
                <w:sz w:val="24"/>
                <w:szCs w:val="24"/>
                <w:lang w:val="ru-RU"/>
              </w:rPr>
            </w:pPr>
          </w:p>
        </w:tc>
      </w:tr>
    </w:tbl>
    <w:p w14:paraId="754CAE94" w14:textId="77777777" w:rsidR="00343A18" w:rsidRPr="0042687E" w:rsidRDefault="00343A18" w:rsidP="00485A07">
      <w:pPr>
        <w:spacing w:before="0"/>
        <w:rPr>
          <w:rFonts w:cs="Arial"/>
          <w:b/>
          <w:i/>
          <w:sz w:val="20"/>
          <w:szCs w:val="20"/>
          <w:lang w:val="sr-Cyrl-CS"/>
        </w:rPr>
      </w:pPr>
      <w:r w:rsidRPr="0042687E">
        <w:rPr>
          <w:rFonts w:cs="Arial"/>
          <w:b/>
          <w:i/>
          <w:sz w:val="20"/>
          <w:szCs w:val="20"/>
          <w:lang w:val="sr-Cyrl-CS"/>
        </w:rPr>
        <w:t>Напомена:</w:t>
      </w:r>
    </w:p>
    <w:p w14:paraId="19D25BCE" w14:textId="77777777" w:rsidR="00343A18" w:rsidRPr="0042687E" w:rsidRDefault="00343A18" w:rsidP="00485A07">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p>
    <w:p w14:paraId="3618A103" w14:textId="77777777" w:rsidR="00343A18" w:rsidRPr="0042687E" w:rsidRDefault="00343A18" w:rsidP="00485A07">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69E5CC40" w14:textId="77777777" w:rsidR="0055275A" w:rsidRDefault="0055275A" w:rsidP="00485A07">
      <w:pPr>
        <w:spacing w:before="0"/>
        <w:rPr>
          <w:rFonts w:cs="Arial"/>
          <w:sz w:val="24"/>
          <w:szCs w:val="24"/>
          <w:lang w:val="sr-Latn-CS"/>
        </w:rPr>
        <w:sectPr w:rsidR="0055275A" w:rsidSect="0053358B">
          <w:footnotePr>
            <w:pos w:val="beneathText"/>
          </w:footnotePr>
          <w:pgSz w:w="16834" w:h="11909" w:orient="landscape" w:code="9"/>
          <w:pgMar w:top="1440" w:right="1440" w:bottom="1440" w:left="1440" w:header="142" w:footer="436" w:gutter="0"/>
          <w:cols w:space="708"/>
          <w:titlePg/>
          <w:docGrid w:linePitch="360"/>
        </w:sectPr>
      </w:pPr>
    </w:p>
    <w:p w14:paraId="2FD99D20" w14:textId="77777777" w:rsidR="00343A18" w:rsidRPr="00EC5BB4" w:rsidRDefault="00343A18" w:rsidP="00485A07">
      <w:pPr>
        <w:spacing w:before="0"/>
        <w:rPr>
          <w:rFonts w:cs="Arial"/>
          <w:b/>
          <w:sz w:val="24"/>
          <w:szCs w:val="24"/>
          <w:lang w:val="ru-RU"/>
        </w:rPr>
      </w:pPr>
      <w:r w:rsidRPr="00EC5BB4">
        <w:rPr>
          <w:rFonts w:cs="Arial"/>
          <w:b/>
          <w:sz w:val="24"/>
          <w:szCs w:val="24"/>
          <w:lang w:val="sr-Latn-CS"/>
        </w:rPr>
        <w:lastRenderedPageBreak/>
        <w:t>Упутство</w:t>
      </w:r>
      <w:r w:rsidR="00672B46">
        <w:rPr>
          <w:rFonts w:cs="Arial"/>
          <w:b/>
          <w:sz w:val="24"/>
          <w:szCs w:val="24"/>
          <w:lang w:val="sr-Cyrl-RS"/>
        </w:rPr>
        <w:t xml:space="preserve"> </w:t>
      </w:r>
      <w:r w:rsidRPr="00EC5BB4">
        <w:rPr>
          <w:rFonts w:cs="Arial"/>
          <w:b/>
          <w:sz w:val="24"/>
          <w:szCs w:val="24"/>
          <w:lang w:val="sr-Latn-CS"/>
        </w:rPr>
        <w:t>за попуњавањ</w:t>
      </w:r>
      <w:r w:rsidRPr="00EC5BB4">
        <w:rPr>
          <w:rFonts w:cs="Arial"/>
          <w:b/>
          <w:sz w:val="24"/>
          <w:szCs w:val="24"/>
          <w:lang w:val="ru-RU"/>
        </w:rPr>
        <w:t>е</w:t>
      </w:r>
      <w:r w:rsidR="007E7BB8" w:rsidRPr="00EC5BB4">
        <w:rPr>
          <w:rFonts w:cs="Arial"/>
          <w:b/>
          <w:sz w:val="24"/>
          <w:szCs w:val="24"/>
          <w:lang w:val="ru-RU"/>
        </w:rPr>
        <w:t xml:space="preserve"> О</w:t>
      </w:r>
      <w:r w:rsidRPr="00EC5BB4">
        <w:rPr>
          <w:rFonts w:cs="Arial"/>
          <w:b/>
          <w:sz w:val="24"/>
          <w:szCs w:val="24"/>
          <w:lang w:val="ru-RU"/>
        </w:rPr>
        <w:t>брасца структуре цене</w:t>
      </w:r>
    </w:p>
    <w:p w14:paraId="4A6DA15A" w14:textId="77777777" w:rsidR="00343A18" w:rsidRPr="00EC5BB4" w:rsidRDefault="00343A18" w:rsidP="00485A07">
      <w:pPr>
        <w:spacing w:before="0"/>
        <w:rPr>
          <w:rFonts w:cs="Arial"/>
          <w:b/>
          <w:sz w:val="24"/>
          <w:szCs w:val="24"/>
        </w:rPr>
      </w:pPr>
    </w:p>
    <w:p w14:paraId="6AD3D388" w14:textId="77777777" w:rsidR="00343A18" w:rsidRDefault="00343A18" w:rsidP="00485A07">
      <w:pPr>
        <w:pStyle w:val="ListParagraph"/>
        <w:tabs>
          <w:tab w:val="left" w:pos="90"/>
        </w:tabs>
        <w:spacing w:before="0" w:after="0" w:line="240" w:lineRule="auto"/>
        <w:ind w:left="0"/>
        <w:rPr>
          <w:rFonts w:ascii="Arial" w:hAnsi="Arial" w:cs="Arial"/>
          <w:bCs/>
          <w:iCs/>
          <w:sz w:val="24"/>
          <w:szCs w:val="24"/>
        </w:rPr>
      </w:pPr>
      <w:r w:rsidRPr="00EC5BB4">
        <w:rPr>
          <w:rFonts w:ascii="Arial" w:hAnsi="Arial" w:cs="Arial"/>
          <w:bCs/>
          <w:iCs/>
          <w:sz w:val="24"/>
          <w:szCs w:val="24"/>
        </w:rPr>
        <w:t>Понуђач треба да попун</w:t>
      </w:r>
      <w:r w:rsidRPr="00EC5BB4">
        <w:rPr>
          <w:rFonts w:ascii="Arial" w:hAnsi="Arial" w:cs="Arial"/>
          <w:bCs/>
          <w:iCs/>
          <w:sz w:val="24"/>
          <w:szCs w:val="24"/>
          <w:lang w:val="sr-Cyrl-CS"/>
        </w:rPr>
        <w:t>и</w:t>
      </w:r>
      <w:r w:rsidRPr="00EC5BB4">
        <w:rPr>
          <w:rFonts w:ascii="Arial" w:hAnsi="Arial" w:cs="Arial"/>
          <w:bCs/>
          <w:iCs/>
          <w:sz w:val="24"/>
          <w:szCs w:val="24"/>
        </w:rPr>
        <w:t xml:space="preserve"> образац структуре цене </w:t>
      </w:r>
      <w:r w:rsidRPr="00EC5BB4">
        <w:rPr>
          <w:rFonts w:ascii="Arial" w:hAnsi="Arial" w:cs="Arial"/>
          <w:bCs/>
          <w:iCs/>
          <w:sz w:val="24"/>
          <w:szCs w:val="24"/>
          <w:lang w:val="sr-Cyrl-CS"/>
        </w:rPr>
        <w:t>Табела 1. на следећи начин</w:t>
      </w:r>
      <w:r w:rsidRPr="00EC5BB4">
        <w:rPr>
          <w:rFonts w:ascii="Arial" w:hAnsi="Arial" w:cs="Arial"/>
          <w:bCs/>
          <w:iCs/>
          <w:sz w:val="24"/>
          <w:szCs w:val="24"/>
        </w:rPr>
        <w:t>:</w:t>
      </w:r>
    </w:p>
    <w:p w14:paraId="5B670071" w14:textId="77777777" w:rsidR="000F683D" w:rsidRPr="00EC5BB4" w:rsidRDefault="000F683D" w:rsidP="00485A07">
      <w:pPr>
        <w:pStyle w:val="ListParagraph"/>
        <w:tabs>
          <w:tab w:val="left" w:pos="90"/>
        </w:tabs>
        <w:spacing w:before="0" w:after="0" w:line="240" w:lineRule="auto"/>
        <w:ind w:left="0"/>
        <w:rPr>
          <w:rFonts w:ascii="Arial" w:hAnsi="Arial" w:cs="Arial"/>
          <w:bCs/>
          <w:iCs/>
          <w:sz w:val="24"/>
          <w:szCs w:val="24"/>
        </w:rPr>
      </w:pPr>
    </w:p>
    <w:p w14:paraId="1988C898" w14:textId="77777777" w:rsidR="00343A18" w:rsidRPr="00EC5BB4" w:rsidRDefault="00343A18" w:rsidP="00485A07">
      <w:pPr>
        <w:pStyle w:val="ListParagraph"/>
        <w:tabs>
          <w:tab w:val="left" w:pos="90"/>
        </w:tabs>
        <w:suppressAutoHyphens/>
        <w:spacing w:before="0" w:after="0" w:line="240" w:lineRule="auto"/>
        <w:ind w:left="0"/>
        <w:contextualSpacing w:val="0"/>
        <w:rPr>
          <w:rFonts w:ascii="Arial" w:hAnsi="Arial" w:cs="Arial"/>
          <w:bCs/>
          <w:iCs/>
          <w:sz w:val="24"/>
          <w:szCs w:val="24"/>
        </w:rPr>
      </w:pPr>
      <w:r w:rsidRPr="00EC5BB4">
        <w:rPr>
          <w:rFonts w:ascii="Arial" w:hAnsi="Arial" w:cs="Arial"/>
          <w:bCs/>
          <w:iCs/>
          <w:sz w:val="24"/>
          <w:szCs w:val="24"/>
          <w:lang w:val="sr-Cyrl-CS"/>
        </w:rPr>
        <w:t xml:space="preserve">у колону 5. </w:t>
      </w:r>
      <w:r w:rsidRPr="00EC5BB4">
        <w:rPr>
          <w:rFonts w:ascii="Arial" w:hAnsi="Arial" w:cs="Arial"/>
          <w:bCs/>
          <w:iCs/>
          <w:sz w:val="24"/>
          <w:szCs w:val="24"/>
        </w:rPr>
        <w:t xml:space="preserve">уписати колико износи јединична цена без ПДВ за </w:t>
      </w:r>
      <w:r w:rsidR="00FA439F">
        <w:rPr>
          <w:rFonts w:ascii="Arial" w:hAnsi="Arial" w:cs="Arial"/>
          <w:bCs/>
          <w:iCs/>
          <w:sz w:val="24"/>
          <w:szCs w:val="24"/>
          <w:lang w:val="sr-Cyrl-RS"/>
        </w:rPr>
        <w:t>извршену услугу</w:t>
      </w:r>
      <w:r w:rsidRPr="00EC5BB4">
        <w:rPr>
          <w:rFonts w:ascii="Arial" w:hAnsi="Arial" w:cs="Arial"/>
          <w:bCs/>
          <w:iCs/>
          <w:sz w:val="24"/>
          <w:szCs w:val="24"/>
        </w:rPr>
        <w:t>;</w:t>
      </w:r>
    </w:p>
    <w:p w14:paraId="2F842505" w14:textId="77777777" w:rsidR="00343A18" w:rsidRPr="00EC5BB4" w:rsidRDefault="00343A18" w:rsidP="00485A07">
      <w:pPr>
        <w:pStyle w:val="ListParagraph"/>
        <w:tabs>
          <w:tab w:val="left" w:pos="90"/>
        </w:tabs>
        <w:suppressAutoHyphens/>
        <w:spacing w:before="0" w:after="0" w:line="240" w:lineRule="auto"/>
        <w:ind w:left="0"/>
        <w:contextualSpacing w:val="0"/>
        <w:rPr>
          <w:rFonts w:ascii="Arial" w:hAnsi="Arial" w:cs="Arial"/>
          <w:bCs/>
          <w:iCs/>
          <w:sz w:val="24"/>
          <w:szCs w:val="24"/>
        </w:rPr>
      </w:pPr>
      <w:r w:rsidRPr="00EC5BB4">
        <w:rPr>
          <w:rFonts w:ascii="Arial" w:hAnsi="Arial" w:cs="Arial"/>
          <w:bCs/>
          <w:iCs/>
          <w:sz w:val="24"/>
          <w:szCs w:val="24"/>
        </w:rPr>
        <w:t xml:space="preserve">у колону </w:t>
      </w:r>
      <w:r w:rsidRPr="00EC5BB4">
        <w:rPr>
          <w:rFonts w:ascii="Arial" w:hAnsi="Arial" w:cs="Arial"/>
          <w:bCs/>
          <w:iCs/>
          <w:sz w:val="24"/>
          <w:szCs w:val="24"/>
          <w:lang w:val="sr-Cyrl-CS"/>
        </w:rPr>
        <w:t>6</w:t>
      </w:r>
      <w:r w:rsidRPr="00EC5BB4">
        <w:rPr>
          <w:rFonts w:ascii="Arial" w:hAnsi="Arial" w:cs="Arial"/>
          <w:bCs/>
          <w:iCs/>
          <w:sz w:val="24"/>
          <w:szCs w:val="24"/>
        </w:rPr>
        <w:t xml:space="preserve">. уписати колико износи јединична цена са ПДВ за </w:t>
      </w:r>
      <w:r w:rsidR="00FA439F">
        <w:rPr>
          <w:rFonts w:ascii="Arial" w:hAnsi="Arial" w:cs="Arial"/>
          <w:bCs/>
          <w:iCs/>
          <w:sz w:val="24"/>
          <w:szCs w:val="24"/>
          <w:lang w:val="sr-Cyrl-RS"/>
        </w:rPr>
        <w:t>извршену услугу</w:t>
      </w:r>
      <w:r w:rsidRPr="00EC5BB4">
        <w:rPr>
          <w:rFonts w:ascii="Arial" w:hAnsi="Arial" w:cs="Arial"/>
          <w:bCs/>
          <w:iCs/>
          <w:sz w:val="24"/>
          <w:szCs w:val="24"/>
        </w:rPr>
        <w:t>;</w:t>
      </w:r>
    </w:p>
    <w:p w14:paraId="7B8CF453" w14:textId="77777777" w:rsidR="00343A18" w:rsidRPr="00EC5BB4" w:rsidRDefault="00343A18" w:rsidP="00485A07">
      <w:pPr>
        <w:pStyle w:val="ListParagraph"/>
        <w:tabs>
          <w:tab w:val="left" w:pos="90"/>
        </w:tabs>
        <w:suppressAutoHyphens/>
        <w:spacing w:before="0" w:after="0" w:line="240" w:lineRule="auto"/>
        <w:ind w:left="0"/>
        <w:contextualSpacing w:val="0"/>
        <w:rPr>
          <w:rFonts w:ascii="Arial" w:hAnsi="Arial" w:cs="Arial"/>
          <w:bCs/>
          <w:iCs/>
          <w:sz w:val="24"/>
          <w:szCs w:val="24"/>
        </w:rPr>
      </w:pPr>
      <w:r w:rsidRPr="00EC5BB4">
        <w:rPr>
          <w:rFonts w:ascii="Arial" w:hAnsi="Arial" w:cs="Arial"/>
          <w:bCs/>
          <w:iCs/>
          <w:sz w:val="24"/>
          <w:szCs w:val="24"/>
        </w:rPr>
        <w:t xml:space="preserve">у колону </w:t>
      </w:r>
      <w:r w:rsidRPr="00EC5BB4">
        <w:rPr>
          <w:rFonts w:ascii="Arial" w:hAnsi="Arial" w:cs="Arial"/>
          <w:bCs/>
          <w:iCs/>
          <w:sz w:val="24"/>
          <w:szCs w:val="24"/>
          <w:lang w:val="sr-Cyrl-CS"/>
        </w:rPr>
        <w:t>7</w:t>
      </w:r>
      <w:r w:rsidRPr="00EC5BB4">
        <w:rPr>
          <w:rFonts w:ascii="Arial" w:hAnsi="Arial" w:cs="Arial"/>
          <w:bCs/>
          <w:iCs/>
          <w:sz w:val="24"/>
          <w:szCs w:val="24"/>
        </w:rPr>
        <w:t xml:space="preserve">. уписати колико износи укупна цена без ПДВ и то тако што ће помножити јединичну цену без ПДВ (наведену у колони </w:t>
      </w:r>
      <w:r w:rsidRPr="00EC5BB4">
        <w:rPr>
          <w:rFonts w:ascii="Arial" w:hAnsi="Arial" w:cs="Arial"/>
          <w:bCs/>
          <w:iCs/>
          <w:sz w:val="24"/>
          <w:szCs w:val="24"/>
          <w:lang w:val="sr-Cyrl-CS"/>
        </w:rPr>
        <w:t>5</w:t>
      </w:r>
      <w:r w:rsidR="00926D25">
        <w:rPr>
          <w:rFonts w:ascii="Arial" w:hAnsi="Arial" w:cs="Arial"/>
          <w:bCs/>
          <w:iCs/>
          <w:sz w:val="24"/>
          <w:szCs w:val="24"/>
        </w:rPr>
        <w:t>.) са тражени</w:t>
      </w:r>
      <w:r w:rsidRPr="00EC5BB4">
        <w:rPr>
          <w:rFonts w:ascii="Arial" w:hAnsi="Arial" w:cs="Arial"/>
          <w:bCs/>
          <w:iCs/>
          <w:sz w:val="24"/>
          <w:szCs w:val="24"/>
        </w:rPr>
        <w:t>м</w:t>
      </w:r>
      <w:r w:rsidR="00926D25">
        <w:rPr>
          <w:rFonts w:ascii="Arial" w:hAnsi="Arial" w:cs="Arial"/>
          <w:bCs/>
          <w:iCs/>
          <w:sz w:val="24"/>
          <w:szCs w:val="24"/>
          <w:lang w:val="sr-Cyrl-RS"/>
        </w:rPr>
        <w:t xml:space="preserve"> обимом</w:t>
      </w:r>
      <w:r w:rsidR="00926D25">
        <w:rPr>
          <w:rFonts w:ascii="Arial" w:hAnsi="Arial" w:cs="Arial"/>
          <w:bCs/>
          <w:iCs/>
          <w:sz w:val="24"/>
          <w:szCs w:val="24"/>
        </w:rPr>
        <w:t>-</w:t>
      </w:r>
      <w:r w:rsidRPr="00EC5BB4">
        <w:rPr>
          <w:rFonts w:ascii="Arial" w:hAnsi="Arial" w:cs="Arial"/>
          <w:bCs/>
          <w:iCs/>
          <w:sz w:val="24"/>
          <w:szCs w:val="24"/>
        </w:rPr>
        <w:t xml:space="preserve">количином (која је наведена у колони </w:t>
      </w:r>
      <w:r w:rsidRPr="00EC5BB4">
        <w:rPr>
          <w:rFonts w:ascii="Arial" w:hAnsi="Arial" w:cs="Arial"/>
          <w:bCs/>
          <w:iCs/>
          <w:sz w:val="24"/>
          <w:szCs w:val="24"/>
          <w:lang w:val="sr-Cyrl-CS"/>
        </w:rPr>
        <w:t>4</w:t>
      </w:r>
      <w:r w:rsidRPr="00EC5BB4">
        <w:rPr>
          <w:rFonts w:ascii="Arial" w:hAnsi="Arial" w:cs="Arial"/>
          <w:bCs/>
          <w:iCs/>
          <w:sz w:val="24"/>
          <w:szCs w:val="24"/>
        </w:rPr>
        <w:t xml:space="preserve">.); </w:t>
      </w:r>
    </w:p>
    <w:p w14:paraId="6986073D" w14:textId="77777777" w:rsidR="00343A18" w:rsidRPr="00EC5BB4" w:rsidRDefault="00343A18" w:rsidP="00485A07">
      <w:pPr>
        <w:pStyle w:val="ListParagraph"/>
        <w:tabs>
          <w:tab w:val="left" w:pos="90"/>
        </w:tabs>
        <w:suppressAutoHyphens/>
        <w:spacing w:before="0" w:after="0" w:line="240" w:lineRule="auto"/>
        <w:ind w:left="0"/>
        <w:contextualSpacing w:val="0"/>
        <w:rPr>
          <w:rFonts w:ascii="Arial" w:hAnsi="Arial" w:cs="Arial"/>
          <w:bCs/>
          <w:iCs/>
          <w:sz w:val="24"/>
          <w:szCs w:val="24"/>
        </w:rPr>
      </w:pPr>
      <w:r w:rsidRPr="00EC5BB4">
        <w:rPr>
          <w:rFonts w:ascii="Arial" w:hAnsi="Arial" w:cs="Arial"/>
          <w:bCs/>
          <w:iCs/>
          <w:sz w:val="24"/>
          <w:szCs w:val="24"/>
          <w:lang w:val="sr-Cyrl-CS"/>
        </w:rPr>
        <w:t>у колону 8</w:t>
      </w:r>
      <w:r w:rsidRPr="00EC5BB4">
        <w:rPr>
          <w:rFonts w:ascii="Arial" w:hAnsi="Arial" w:cs="Arial"/>
          <w:bCs/>
          <w:iCs/>
          <w:sz w:val="24"/>
          <w:szCs w:val="24"/>
        </w:rPr>
        <w:t xml:space="preserve">. уписати колико износи укупна цена са ПДВ и то тако што ће помножити јединичну цену са ПДВ (наведену у колони </w:t>
      </w:r>
      <w:r w:rsidRPr="00EC5BB4">
        <w:rPr>
          <w:rFonts w:ascii="Arial" w:hAnsi="Arial" w:cs="Arial"/>
          <w:bCs/>
          <w:iCs/>
          <w:sz w:val="24"/>
          <w:szCs w:val="24"/>
          <w:lang w:val="sr-Cyrl-CS"/>
        </w:rPr>
        <w:t>6</w:t>
      </w:r>
      <w:r w:rsidR="00926D25">
        <w:rPr>
          <w:rFonts w:ascii="Arial" w:hAnsi="Arial" w:cs="Arial"/>
          <w:bCs/>
          <w:iCs/>
          <w:sz w:val="24"/>
          <w:szCs w:val="24"/>
        </w:rPr>
        <w:t>.) са тражени</w:t>
      </w:r>
      <w:r w:rsidRPr="00EC5BB4">
        <w:rPr>
          <w:rFonts w:ascii="Arial" w:hAnsi="Arial" w:cs="Arial"/>
          <w:bCs/>
          <w:iCs/>
          <w:sz w:val="24"/>
          <w:szCs w:val="24"/>
        </w:rPr>
        <w:t>м</w:t>
      </w:r>
      <w:r w:rsidR="00926D25">
        <w:rPr>
          <w:rFonts w:ascii="Arial" w:hAnsi="Arial" w:cs="Arial"/>
          <w:bCs/>
          <w:iCs/>
          <w:sz w:val="24"/>
          <w:szCs w:val="24"/>
          <w:lang w:val="sr-Cyrl-RS"/>
        </w:rPr>
        <w:t xml:space="preserve"> обимом-</w:t>
      </w:r>
      <w:r w:rsidRPr="00EC5BB4">
        <w:rPr>
          <w:rFonts w:ascii="Arial" w:hAnsi="Arial" w:cs="Arial"/>
          <w:bCs/>
          <w:iCs/>
          <w:sz w:val="24"/>
          <w:szCs w:val="24"/>
        </w:rPr>
        <w:t xml:space="preserve"> количином (која је наведена у колони </w:t>
      </w:r>
      <w:r w:rsidRPr="00EC5BB4">
        <w:rPr>
          <w:rFonts w:ascii="Arial" w:hAnsi="Arial" w:cs="Arial"/>
          <w:bCs/>
          <w:iCs/>
          <w:sz w:val="24"/>
          <w:szCs w:val="24"/>
          <w:lang w:val="sr-Cyrl-CS"/>
        </w:rPr>
        <w:t>4</w:t>
      </w:r>
      <w:r w:rsidRPr="00EC5BB4">
        <w:rPr>
          <w:rFonts w:ascii="Arial" w:hAnsi="Arial" w:cs="Arial"/>
          <w:bCs/>
          <w:iCs/>
          <w:sz w:val="24"/>
          <w:szCs w:val="24"/>
        </w:rPr>
        <w:t>.).</w:t>
      </w:r>
    </w:p>
    <w:p w14:paraId="55D0AF5D" w14:textId="77777777" w:rsidR="007E7BB8" w:rsidRPr="00EC5BB4" w:rsidRDefault="007E7BB8" w:rsidP="00485A07">
      <w:pPr>
        <w:pStyle w:val="ListParagraph"/>
        <w:tabs>
          <w:tab w:val="left" w:pos="90"/>
        </w:tabs>
        <w:suppressAutoHyphens/>
        <w:spacing w:before="0" w:after="0" w:line="240" w:lineRule="auto"/>
        <w:ind w:left="0"/>
        <w:contextualSpacing w:val="0"/>
        <w:rPr>
          <w:rFonts w:ascii="Arial" w:hAnsi="Arial" w:cs="Arial"/>
          <w:color w:val="00B0F0"/>
          <w:sz w:val="24"/>
          <w:szCs w:val="24"/>
        </w:rPr>
      </w:pPr>
    </w:p>
    <w:p w14:paraId="41E45475" w14:textId="77777777" w:rsidR="00343A18" w:rsidRPr="00596B01" w:rsidRDefault="00343A18" w:rsidP="00485A07">
      <w:pPr>
        <w:tabs>
          <w:tab w:val="left" w:pos="992"/>
        </w:tabs>
        <w:spacing w:before="0"/>
        <w:rPr>
          <w:rFonts w:cs="Arial"/>
          <w:sz w:val="24"/>
          <w:szCs w:val="24"/>
          <w:lang w:val="sr-Cyrl-RS"/>
        </w:rPr>
      </w:pPr>
      <w:r w:rsidRPr="00596B01">
        <w:rPr>
          <w:rFonts w:cs="Arial"/>
          <w:sz w:val="24"/>
          <w:szCs w:val="24"/>
        </w:rPr>
        <w:t xml:space="preserve">- у Табелу 2. уписују се </w:t>
      </w:r>
      <w:r w:rsidR="00596B01" w:rsidRPr="00596B01">
        <w:rPr>
          <w:rFonts w:cs="Arial"/>
          <w:sz w:val="24"/>
          <w:szCs w:val="24"/>
          <w:lang w:val="sr-Cyrl-RS"/>
        </w:rPr>
        <w:t>:</w:t>
      </w:r>
    </w:p>
    <w:p w14:paraId="6F88E5E4" w14:textId="77777777" w:rsidR="00343A18" w:rsidRPr="00EC5BB4" w:rsidRDefault="00343A18" w:rsidP="00485A07">
      <w:pPr>
        <w:tabs>
          <w:tab w:val="left" w:pos="992"/>
        </w:tabs>
        <w:spacing w:before="0"/>
        <w:rPr>
          <w:rFonts w:cs="Arial"/>
          <w:b/>
          <w:sz w:val="24"/>
          <w:szCs w:val="24"/>
          <w:lang w:val="sr-Cyrl-BA"/>
        </w:rPr>
      </w:pPr>
    </w:p>
    <w:p w14:paraId="71E8506A" w14:textId="77777777" w:rsidR="00343A18" w:rsidRPr="00EC5BB4" w:rsidRDefault="00343A18" w:rsidP="00485A07">
      <w:pPr>
        <w:numPr>
          <w:ilvl w:val="0"/>
          <w:numId w:val="22"/>
        </w:numPr>
        <w:tabs>
          <w:tab w:val="left" w:pos="992"/>
        </w:tabs>
        <w:spacing w:before="0"/>
        <w:rPr>
          <w:rFonts w:cs="Arial"/>
          <w:sz w:val="24"/>
          <w:szCs w:val="24"/>
        </w:rPr>
      </w:pPr>
      <w:r w:rsidRPr="00EC5BB4">
        <w:rPr>
          <w:rFonts w:cs="Arial"/>
          <w:sz w:val="24"/>
          <w:szCs w:val="24"/>
        </w:rPr>
        <w:t>у ред бр. I – уписује се укупно понуђена цена за све позиције  без ПДВ (збир</w:t>
      </w:r>
    </w:p>
    <w:p w14:paraId="7861E49F" w14:textId="77777777" w:rsidR="00343A18" w:rsidRPr="00EC5BB4" w:rsidRDefault="00343A18" w:rsidP="00485A07">
      <w:pPr>
        <w:numPr>
          <w:ilvl w:val="0"/>
          <w:numId w:val="22"/>
        </w:numPr>
        <w:tabs>
          <w:tab w:val="left" w:pos="992"/>
        </w:tabs>
        <w:spacing w:before="0"/>
        <w:rPr>
          <w:rFonts w:cs="Arial"/>
          <w:sz w:val="24"/>
          <w:szCs w:val="24"/>
        </w:rPr>
      </w:pPr>
      <w:r w:rsidRPr="00EC5BB4">
        <w:rPr>
          <w:rFonts w:cs="Arial"/>
          <w:sz w:val="24"/>
          <w:szCs w:val="24"/>
        </w:rPr>
        <w:t>колоне бр. 5)</w:t>
      </w:r>
    </w:p>
    <w:p w14:paraId="5E8C9A2D" w14:textId="77777777" w:rsidR="00343A18" w:rsidRPr="00EC5BB4" w:rsidRDefault="00343A18" w:rsidP="00485A07">
      <w:pPr>
        <w:numPr>
          <w:ilvl w:val="0"/>
          <w:numId w:val="22"/>
        </w:numPr>
        <w:tabs>
          <w:tab w:val="left" w:pos="992"/>
        </w:tabs>
        <w:spacing w:before="0"/>
        <w:rPr>
          <w:rFonts w:cs="Arial"/>
          <w:sz w:val="24"/>
          <w:szCs w:val="24"/>
        </w:rPr>
      </w:pPr>
      <w:r w:rsidRPr="00EC5BB4">
        <w:rPr>
          <w:rFonts w:cs="Arial"/>
          <w:sz w:val="24"/>
          <w:szCs w:val="24"/>
        </w:rPr>
        <w:t xml:space="preserve">у ред бр. II – уписује се укупан износ ПДВ </w:t>
      </w:r>
    </w:p>
    <w:p w14:paraId="53039846" w14:textId="77777777" w:rsidR="00343A18" w:rsidRPr="00EC5BB4" w:rsidRDefault="00343A18" w:rsidP="00485A07">
      <w:pPr>
        <w:numPr>
          <w:ilvl w:val="0"/>
          <w:numId w:val="22"/>
        </w:numPr>
        <w:tabs>
          <w:tab w:val="left" w:pos="992"/>
        </w:tabs>
        <w:spacing w:before="0"/>
        <w:rPr>
          <w:rFonts w:cs="Arial"/>
          <w:sz w:val="24"/>
          <w:szCs w:val="24"/>
        </w:rPr>
      </w:pPr>
      <w:r w:rsidRPr="00EC5BB4">
        <w:rPr>
          <w:rFonts w:cs="Arial"/>
          <w:sz w:val="24"/>
          <w:szCs w:val="24"/>
        </w:rPr>
        <w:t>у ред бр. III – уписује се укупно понуђена цена са ПДВ (ред бр. I + ред.</w:t>
      </w:r>
    </w:p>
    <w:p w14:paraId="4BF58CCC" w14:textId="77777777" w:rsidR="00343A18" w:rsidRPr="00EC5BB4" w:rsidRDefault="00343A18" w:rsidP="00485A07">
      <w:pPr>
        <w:numPr>
          <w:ilvl w:val="0"/>
          <w:numId w:val="22"/>
        </w:numPr>
        <w:tabs>
          <w:tab w:val="left" w:pos="992"/>
        </w:tabs>
        <w:spacing w:before="0"/>
        <w:rPr>
          <w:rFonts w:cs="Arial"/>
          <w:sz w:val="24"/>
          <w:szCs w:val="24"/>
        </w:rPr>
      </w:pPr>
      <w:r w:rsidRPr="00EC5BB4">
        <w:rPr>
          <w:rFonts w:cs="Arial"/>
          <w:sz w:val="24"/>
          <w:szCs w:val="24"/>
        </w:rPr>
        <w:t>бр. II)</w:t>
      </w:r>
    </w:p>
    <w:p w14:paraId="26274002" w14:textId="77777777" w:rsidR="00343A18" w:rsidRDefault="00343A18" w:rsidP="00485A07">
      <w:pPr>
        <w:tabs>
          <w:tab w:val="left" w:pos="992"/>
        </w:tabs>
        <w:spacing w:before="0"/>
        <w:rPr>
          <w:rFonts w:cs="Arial"/>
          <w:sz w:val="24"/>
          <w:szCs w:val="24"/>
          <w:lang w:val="sr-Cyrl-RS"/>
        </w:rPr>
      </w:pPr>
    </w:p>
    <w:p w14:paraId="4ACF54A8" w14:textId="77777777" w:rsidR="00596B01" w:rsidRPr="00596B01" w:rsidRDefault="00596B01" w:rsidP="00485A07">
      <w:pPr>
        <w:tabs>
          <w:tab w:val="left" w:pos="992"/>
        </w:tabs>
        <w:spacing w:before="0"/>
        <w:rPr>
          <w:rFonts w:cs="Arial"/>
          <w:sz w:val="24"/>
          <w:szCs w:val="24"/>
        </w:rPr>
      </w:pPr>
      <w:r w:rsidRPr="00596B01">
        <w:rPr>
          <w:rFonts w:cs="Arial"/>
          <w:sz w:val="24"/>
          <w:szCs w:val="24"/>
        </w:rPr>
        <w:t xml:space="preserve">- у Табелу </w:t>
      </w:r>
      <w:r w:rsidRPr="00596B01">
        <w:rPr>
          <w:rFonts w:cs="Arial"/>
          <w:sz w:val="24"/>
          <w:szCs w:val="24"/>
          <w:lang w:val="sr-Cyrl-RS"/>
        </w:rPr>
        <w:t>3</w:t>
      </w:r>
      <w:r w:rsidRPr="00596B01">
        <w:rPr>
          <w:rFonts w:cs="Arial"/>
          <w:sz w:val="24"/>
          <w:szCs w:val="24"/>
        </w:rPr>
        <w:t>. уписују се посебно исказани трошкови који су укључени у укупно</w:t>
      </w:r>
    </w:p>
    <w:p w14:paraId="0EEF9943" w14:textId="77777777" w:rsidR="00596B01" w:rsidRPr="00596B01" w:rsidRDefault="00596B01" w:rsidP="00485A07">
      <w:pPr>
        <w:tabs>
          <w:tab w:val="left" w:pos="992"/>
        </w:tabs>
        <w:spacing w:before="0"/>
        <w:rPr>
          <w:rFonts w:cs="Arial"/>
          <w:sz w:val="24"/>
          <w:szCs w:val="24"/>
        </w:rPr>
      </w:pPr>
      <w:r>
        <w:rPr>
          <w:rFonts w:cs="Arial"/>
          <w:sz w:val="24"/>
          <w:szCs w:val="24"/>
          <w:lang w:val="sr-Cyrl-RS"/>
        </w:rPr>
        <w:t xml:space="preserve">  </w:t>
      </w:r>
      <w:r w:rsidRPr="00596B01">
        <w:rPr>
          <w:rFonts w:cs="Arial"/>
          <w:sz w:val="24"/>
          <w:szCs w:val="24"/>
        </w:rPr>
        <w:t>понуђену цену без ПДВ (ред бр. I из табеле 1)</w:t>
      </w:r>
      <w:r w:rsidRPr="00596B01">
        <w:rPr>
          <w:rFonts w:cs="Arial"/>
          <w:sz w:val="24"/>
          <w:szCs w:val="24"/>
          <w:lang w:val="sr-Cyrl-RS"/>
        </w:rPr>
        <w:t xml:space="preserve"> уколико исти постоје као </w:t>
      </w:r>
      <w:r>
        <w:rPr>
          <w:rFonts w:cs="Arial"/>
          <w:sz w:val="24"/>
          <w:szCs w:val="24"/>
          <w:lang w:val="sr-Cyrl-RS"/>
        </w:rPr>
        <w:t xml:space="preserve">  </w:t>
      </w:r>
      <w:r>
        <w:rPr>
          <w:rFonts w:cs="Arial"/>
          <w:sz w:val="24"/>
          <w:szCs w:val="24"/>
          <w:lang w:val="sr-Cyrl-RS"/>
        </w:rPr>
        <w:br/>
        <w:t xml:space="preserve">  </w:t>
      </w:r>
      <w:r w:rsidRPr="00596B01">
        <w:rPr>
          <w:rFonts w:cs="Arial"/>
          <w:sz w:val="24"/>
          <w:szCs w:val="24"/>
          <w:lang w:val="sr-Cyrl-RS"/>
        </w:rPr>
        <w:t>засебни трошкови</w:t>
      </w:r>
    </w:p>
    <w:p w14:paraId="18D745DB" w14:textId="77777777" w:rsidR="00596B01" w:rsidRPr="00596B01" w:rsidRDefault="00596B01" w:rsidP="00485A07">
      <w:pPr>
        <w:tabs>
          <w:tab w:val="left" w:pos="992"/>
        </w:tabs>
        <w:spacing w:before="0"/>
        <w:rPr>
          <w:rFonts w:cs="Arial"/>
          <w:sz w:val="24"/>
          <w:szCs w:val="24"/>
          <w:lang w:val="sr-Cyrl-RS"/>
        </w:rPr>
      </w:pPr>
    </w:p>
    <w:p w14:paraId="159FA3F9" w14:textId="77777777" w:rsidR="00343A18" w:rsidRPr="00EC5BB4" w:rsidRDefault="00343A18" w:rsidP="00485A07">
      <w:pPr>
        <w:numPr>
          <w:ilvl w:val="0"/>
          <w:numId w:val="23"/>
        </w:numPr>
        <w:tabs>
          <w:tab w:val="left" w:pos="992"/>
        </w:tabs>
        <w:spacing w:before="0"/>
        <w:rPr>
          <w:rFonts w:cs="Arial"/>
          <w:sz w:val="24"/>
          <w:szCs w:val="24"/>
        </w:rPr>
      </w:pPr>
      <w:r w:rsidRPr="00EC5BB4">
        <w:rPr>
          <w:rFonts w:cs="Arial"/>
          <w:sz w:val="24"/>
          <w:szCs w:val="24"/>
        </w:rPr>
        <w:t>на место предвиђено за место и датум уписује се место и датум попуњавања</w:t>
      </w:r>
      <w:r w:rsidR="00876242">
        <w:rPr>
          <w:rFonts w:cs="Arial"/>
          <w:sz w:val="24"/>
          <w:szCs w:val="24"/>
          <w:lang w:val="sr-Cyrl-RS"/>
        </w:rPr>
        <w:t xml:space="preserve"> </w:t>
      </w:r>
      <w:r w:rsidRPr="00EC5BB4">
        <w:rPr>
          <w:rFonts w:cs="Arial"/>
          <w:sz w:val="24"/>
          <w:szCs w:val="24"/>
        </w:rPr>
        <w:t>обрасца структуре цене.</w:t>
      </w:r>
    </w:p>
    <w:p w14:paraId="286250E3" w14:textId="77777777" w:rsidR="00343A18" w:rsidRPr="00EC5BB4" w:rsidRDefault="00343A18" w:rsidP="00485A07">
      <w:pPr>
        <w:numPr>
          <w:ilvl w:val="0"/>
          <w:numId w:val="23"/>
        </w:numPr>
        <w:tabs>
          <w:tab w:val="left" w:pos="992"/>
        </w:tabs>
        <w:spacing w:before="0"/>
        <w:rPr>
          <w:rFonts w:cs="Arial"/>
          <w:sz w:val="24"/>
          <w:szCs w:val="24"/>
        </w:rPr>
      </w:pPr>
      <w:r w:rsidRPr="00EC5BB4">
        <w:rPr>
          <w:rFonts w:cs="Arial"/>
          <w:sz w:val="24"/>
          <w:szCs w:val="24"/>
        </w:rPr>
        <w:t>на  место предвиђено за печат и потпис понуђач печатом оверава и потписује образац структуре цене.</w:t>
      </w:r>
    </w:p>
    <w:p w14:paraId="5EC5EE9A" w14:textId="77777777" w:rsidR="00537552" w:rsidRPr="00781B02" w:rsidRDefault="00537552" w:rsidP="00485A07">
      <w:pPr>
        <w:spacing w:before="0"/>
        <w:rPr>
          <w:rFonts w:eastAsia="TimesNewRomanPS-BoldMT"/>
        </w:rPr>
      </w:pPr>
    </w:p>
    <w:p w14:paraId="6A5F777D" w14:textId="77777777" w:rsidR="00537552" w:rsidRPr="00EC5BB4" w:rsidRDefault="00537552" w:rsidP="00485A07">
      <w:pPr>
        <w:spacing w:before="0"/>
        <w:rPr>
          <w:rFonts w:eastAsia="TimesNewRomanPS-BoldMT" w:cs="Arial"/>
          <w:sz w:val="24"/>
          <w:szCs w:val="24"/>
        </w:rPr>
      </w:pPr>
    </w:p>
    <w:p w14:paraId="6B77E5AD" w14:textId="77777777" w:rsidR="007E7BB8" w:rsidRPr="00EC5BB4" w:rsidRDefault="007E7BB8" w:rsidP="00485A07">
      <w:pPr>
        <w:spacing w:before="0"/>
        <w:rPr>
          <w:rFonts w:eastAsia="TimesNewRomanPS-BoldMT" w:cs="Arial"/>
          <w:sz w:val="24"/>
          <w:szCs w:val="24"/>
        </w:rPr>
      </w:pPr>
    </w:p>
    <w:p w14:paraId="71B313EF" w14:textId="77777777" w:rsidR="007E7BB8" w:rsidRPr="00EC5BB4" w:rsidRDefault="007E7BB8" w:rsidP="00485A07">
      <w:pPr>
        <w:spacing w:before="0"/>
        <w:rPr>
          <w:rFonts w:eastAsia="TimesNewRomanPS-BoldMT" w:cs="Arial"/>
          <w:sz w:val="24"/>
          <w:szCs w:val="24"/>
        </w:rPr>
      </w:pPr>
    </w:p>
    <w:p w14:paraId="7E109BDA" w14:textId="77777777" w:rsidR="007E7BB8" w:rsidRPr="00EC5BB4" w:rsidRDefault="007E7BB8" w:rsidP="00485A07">
      <w:pPr>
        <w:spacing w:before="0"/>
        <w:rPr>
          <w:rFonts w:eastAsia="TimesNewRomanPS-BoldMT" w:cs="Arial"/>
          <w:sz w:val="24"/>
          <w:szCs w:val="24"/>
        </w:rPr>
      </w:pPr>
    </w:p>
    <w:p w14:paraId="5E37E6EA" w14:textId="77777777" w:rsidR="007E7BB8" w:rsidRPr="00EC5BB4" w:rsidRDefault="007E7BB8" w:rsidP="00485A07">
      <w:pPr>
        <w:spacing w:before="0"/>
        <w:rPr>
          <w:rFonts w:eastAsia="TimesNewRomanPS-BoldMT" w:cs="Arial"/>
          <w:sz w:val="24"/>
          <w:szCs w:val="24"/>
        </w:rPr>
      </w:pPr>
    </w:p>
    <w:p w14:paraId="21A28E6E" w14:textId="77777777" w:rsidR="007E7BB8" w:rsidRPr="00EC5BB4" w:rsidRDefault="007E7BB8" w:rsidP="00485A07">
      <w:pPr>
        <w:spacing w:before="0"/>
        <w:rPr>
          <w:rFonts w:eastAsia="TimesNewRomanPS-BoldMT" w:cs="Arial"/>
          <w:sz w:val="24"/>
          <w:szCs w:val="24"/>
        </w:rPr>
      </w:pPr>
    </w:p>
    <w:p w14:paraId="743EC941" w14:textId="77777777" w:rsidR="007E7BB8" w:rsidRPr="00EC5BB4" w:rsidRDefault="007E7BB8" w:rsidP="00485A07">
      <w:pPr>
        <w:spacing w:before="0"/>
        <w:rPr>
          <w:rFonts w:eastAsia="TimesNewRomanPS-BoldMT" w:cs="Arial"/>
          <w:sz w:val="24"/>
          <w:szCs w:val="24"/>
        </w:rPr>
      </w:pPr>
    </w:p>
    <w:p w14:paraId="27BBC4C4" w14:textId="77777777" w:rsidR="007E7BB8" w:rsidRPr="00EC5BB4" w:rsidRDefault="007E7BB8" w:rsidP="00485A07">
      <w:pPr>
        <w:spacing w:before="0"/>
        <w:rPr>
          <w:rFonts w:eastAsia="TimesNewRomanPS-BoldMT" w:cs="Arial"/>
          <w:sz w:val="24"/>
          <w:szCs w:val="24"/>
        </w:rPr>
      </w:pPr>
    </w:p>
    <w:p w14:paraId="69785A4F" w14:textId="77777777" w:rsidR="007E7BB8" w:rsidRPr="00EC5BB4" w:rsidRDefault="007E7BB8" w:rsidP="00485A07">
      <w:pPr>
        <w:spacing w:before="0"/>
        <w:rPr>
          <w:rFonts w:eastAsia="TimesNewRomanPS-BoldMT" w:cs="Arial"/>
          <w:sz w:val="24"/>
          <w:szCs w:val="24"/>
        </w:rPr>
      </w:pPr>
    </w:p>
    <w:p w14:paraId="492D7100" w14:textId="77777777" w:rsidR="007E7BB8" w:rsidRPr="00EC5BB4" w:rsidRDefault="007E7BB8" w:rsidP="00485A07">
      <w:pPr>
        <w:spacing w:before="0"/>
        <w:rPr>
          <w:rFonts w:eastAsia="TimesNewRomanPS-BoldMT" w:cs="Arial"/>
          <w:sz w:val="24"/>
          <w:szCs w:val="24"/>
        </w:rPr>
      </w:pPr>
    </w:p>
    <w:p w14:paraId="6F54E0D8" w14:textId="77777777" w:rsidR="007E7BB8" w:rsidRPr="00EC5BB4" w:rsidRDefault="007E7BB8" w:rsidP="00485A07">
      <w:pPr>
        <w:spacing w:before="0"/>
        <w:rPr>
          <w:rFonts w:eastAsia="TimesNewRomanPS-BoldMT" w:cs="Arial"/>
          <w:sz w:val="24"/>
          <w:szCs w:val="24"/>
        </w:rPr>
      </w:pPr>
    </w:p>
    <w:p w14:paraId="2642A220" w14:textId="77777777" w:rsidR="007E7BB8" w:rsidRDefault="007E7BB8" w:rsidP="00485A07">
      <w:pPr>
        <w:spacing w:before="0"/>
        <w:rPr>
          <w:rFonts w:eastAsia="TimesNewRomanPS-BoldMT" w:cs="Arial"/>
          <w:sz w:val="24"/>
          <w:szCs w:val="24"/>
        </w:rPr>
      </w:pPr>
    </w:p>
    <w:p w14:paraId="65526F94" w14:textId="77777777" w:rsidR="00485A07" w:rsidRDefault="00485A07" w:rsidP="00485A07">
      <w:pPr>
        <w:spacing w:before="0"/>
        <w:rPr>
          <w:rFonts w:eastAsia="TimesNewRomanPS-BoldMT" w:cs="Arial"/>
          <w:sz w:val="24"/>
          <w:szCs w:val="24"/>
        </w:rPr>
      </w:pPr>
    </w:p>
    <w:p w14:paraId="268F6552" w14:textId="77777777" w:rsidR="00485A07" w:rsidRDefault="00485A07" w:rsidP="00485A07">
      <w:pPr>
        <w:spacing w:before="0"/>
        <w:rPr>
          <w:rFonts w:eastAsia="TimesNewRomanPS-BoldMT" w:cs="Arial"/>
          <w:sz w:val="24"/>
          <w:szCs w:val="24"/>
        </w:rPr>
      </w:pPr>
    </w:p>
    <w:p w14:paraId="662ECB7C" w14:textId="77777777" w:rsidR="00485A07" w:rsidRDefault="00485A07" w:rsidP="00485A07">
      <w:pPr>
        <w:spacing w:before="0"/>
        <w:rPr>
          <w:rFonts w:eastAsia="TimesNewRomanPS-BoldMT" w:cs="Arial"/>
          <w:sz w:val="24"/>
          <w:szCs w:val="24"/>
        </w:rPr>
      </w:pPr>
    </w:p>
    <w:p w14:paraId="2C4145F0" w14:textId="77777777" w:rsidR="00485A07" w:rsidRDefault="00485A07" w:rsidP="00485A07">
      <w:pPr>
        <w:spacing w:before="0"/>
        <w:rPr>
          <w:rFonts w:eastAsia="TimesNewRomanPS-BoldMT" w:cs="Arial"/>
          <w:sz w:val="24"/>
          <w:szCs w:val="24"/>
        </w:rPr>
      </w:pPr>
    </w:p>
    <w:p w14:paraId="5F24E59F" w14:textId="77777777" w:rsidR="00485A07" w:rsidRDefault="00485A07" w:rsidP="00485A07">
      <w:pPr>
        <w:spacing w:before="0"/>
        <w:rPr>
          <w:rFonts w:eastAsia="TimesNewRomanPS-BoldMT" w:cs="Arial"/>
          <w:sz w:val="24"/>
          <w:szCs w:val="24"/>
        </w:rPr>
      </w:pPr>
    </w:p>
    <w:p w14:paraId="2589F202" w14:textId="77777777" w:rsidR="00485A07" w:rsidRPr="00EC5BB4" w:rsidRDefault="00485A07" w:rsidP="00485A07">
      <w:pPr>
        <w:spacing w:before="0"/>
        <w:rPr>
          <w:rFonts w:eastAsia="TimesNewRomanPS-BoldMT" w:cs="Arial"/>
          <w:sz w:val="24"/>
          <w:szCs w:val="24"/>
        </w:rPr>
      </w:pPr>
    </w:p>
    <w:p w14:paraId="38160A1F" w14:textId="77777777" w:rsidR="00537552" w:rsidRPr="00781B02" w:rsidRDefault="00537552" w:rsidP="00485A07">
      <w:pPr>
        <w:spacing w:before="0"/>
        <w:rPr>
          <w:rFonts w:eastAsia="TimesNewRomanPS-BoldMT"/>
        </w:rPr>
      </w:pPr>
    </w:p>
    <w:p w14:paraId="408F2778" w14:textId="77777777" w:rsidR="00343A18" w:rsidRPr="00EC5BB4" w:rsidRDefault="00343A18" w:rsidP="00485A07">
      <w:pPr>
        <w:pStyle w:val="KDObrazac"/>
        <w:spacing w:before="0"/>
        <w:rPr>
          <w:sz w:val="24"/>
          <w:szCs w:val="24"/>
        </w:rPr>
      </w:pPr>
      <w:bookmarkStart w:id="258" w:name="_Toc442559926"/>
      <w:r w:rsidRPr="00EC5BB4">
        <w:rPr>
          <w:sz w:val="24"/>
          <w:szCs w:val="24"/>
        </w:rPr>
        <w:lastRenderedPageBreak/>
        <w:t xml:space="preserve">ОБРАЗАЦ </w:t>
      </w:r>
      <w:r w:rsidR="005F6827">
        <w:rPr>
          <w:sz w:val="24"/>
          <w:szCs w:val="24"/>
          <w:lang w:val="sr-Cyrl-RS"/>
        </w:rPr>
        <w:t>3</w:t>
      </w:r>
      <w:r w:rsidRPr="00EC5BB4">
        <w:rPr>
          <w:sz w:val="24"/>
          <w:szCs w:val="24"/>
        </w:rPr>
        <w:t>.</w:t>
      </w:r>
      <w:bookmarkEnd w:id="258"/>
    </w:p>
    <w:p w14:paraId="4EEA0920" w14:textId="77777777" w:rsidR="00343A18" w:rsidRPr="00EC5BB4" w:rsidRDefault="00343A18" w:rsidP="00485A07">
      <w:pPr>
        <w:spacing w:before="0"/>
        <w:rPr>
          <w:rFonts w:cs="Arial"/>
          <w:sz w:val="24"/>
          <w:szCs w:val="24"/>
          <w:lang w:val="sr-Cyrl-CS"/>
        </w:rPr>
      </w:pPr>
    </w:p>
    <w:p w14:paraId="036CE500" w14:textId="77777777" w:rsidR="00343A18" w:rsidRPr="00EC5BB4" w:rsidRDefault="007E7BB8" w:rsidP="00485A07">
      <w:pPr>
        <w:tabs>
          <w:tab w:val="left" w:pos="6870"/>
        </w:tabs>
        <w:spacing w:before="0"/>
        <w:rPr>
          <w:rFonts w:cs="Arial"/>
          <w:sz w:val="24"/>
          <w:szCs w:val="24"/>
        </w:rPr>
      </w:pPr>
      <w:r w:rsidRPr="00EC5BB4">
        <w:rPr>
          <w:rFonts w:cs="Arial"/>
          <w:sz w:val="24"/>
          <w:szCs w:val="24"/>
          <w:lang w:val="sr-Latn-CS"/>
        </w:rPr>
        <w:tab/>
      </w:r>
    </w:p>
    <w:p w14:paraId="0399D259" w14:textId="77777777" w:rsidR="00343A18" w:rsidRPr="00EC5BB4" w:rsidRDefault="00343A18" w:rsidP="00485A07">
      <w:pPr>
        <w:spacing w:before="0"/>
        <w:ind w:left="-180" w:right="-360" w:firstLine="720"/>
        <w:rPr>
          <w:rFonts w:cs="Arial"/>
          <w:sz w:val="24"/>
          <w:szCs w:val="24"/>
          <w:lang w:val="ru-RU"/>
        </w:rPr>
      </w:pPr>
    </w:p>
    <w:p w14:paraId="3F274D4A" w14:textId="77777777" w:rsidR="00343A18" w:rsidRPr="00EC5BB4" w:rsidRDefault="00343A18" w:rsidP="00485A07">
      <w:pPr>
        <w:spacing w:before="0"/>
        <w:ind w:right="-360"/>
        <w:rPr>
          <w:rFonts w:cs="Arial"/>
          <w:sz w:val="24"/>
          <w:szCs w:val="24"/>
          <w:lang w:val="ru-RU"/>
        </w:rPr>
      </w:pPr>
      <w:r w:rsidRPr="00EC5BB4">
        <w:rPr>
          <w:rFonts w:cs="Arial"/>
          <w:sz w:val="24"/>
          <w:szCs w:val="24"/>
          <w:lang w:val="ru-RU"/>
        </w:rPr>
        <w:t>На основу члана 26. Закона о јавним набавкама ( „Службени гласник РС“, бр. 124/2012, 14/15 и 68/15), ч</w:t>
      </w:r>
      <w:r w:rsidR="00927871">
        <w:rPr>
          <w:rFonts w:cs="Arial"/>
          <w:sz w:val="24"/>
          <w:szCs w:val="24"/>
          <w:lang w:val="ru-RU"/>
        </w:rPr>
        <w:t>лана 2</w:t>
      </w:r>
      <w:r w:rsidRPr="00EC5BB4">
        <w:rPr>
          <w:rFonts w:cs="Arial"/>
          <w:sz w:val="24"/>
          <w:szCs w:val="24"/>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61CCE91F" w14:textId="77777777" w:rsidR="00343A18" w:rsidRDefault="00343A18" w:rsidP="00485A07">
      <w:pPr>
        <w:spacing w:before="0"/>
        <w:rPr>
          <w:rFonts w:cs="Arial"/>
          <w:sz w:val="24"/>
          <w:szCs w:val="24"/>
          <w:lang w:val="ru-RU"/>
        </w:rPr>
      </w:pPr>
    </w:p>
    <w:p w14:paraId="0D1830EB" w14:textId="77777777" w:rsidR="00E147D4" w:rsidRPr="00EC5BB4" w:rsidRDefault="00E147D4" w:rsidP="00485A07">
      <w:pPr>
        <w:spacing w:before="0"/>
        <w:rPr>
          <w:rFonts w:cs="Arial"/>
          <w:sz w:val="24"/>
          <w:szCs w:val="24"/>
          <w:lang w:val="ru-RU"/>
        </w:rPr>
      </w:pPr>
    </w:p>
    <w:p w14:paraId="74195500" w14:textId="77777777" w:rsidR="00343A18" w:rsidRPr="00EC5BB4" w:rsidRDefault="00343A18" w:rsidP="00485A07">
      <w:pPr>
        <w:spacing w:before="0"/>
        <w:jc w:val="center"/>
        <w:rPr>
          <w:rFonts w:cs="Arial"/>
          <w:b/>
          <w:sz w:val="24"/>
          <w:szCs w:val="24"/>
          <w:lang w:val="ru-RU"/>
        </w:rPr>
      </w:pPr>
      <w:r w:rsidRPr="00EC5BB4">
        <w:rPr>
          <w:rFonts w:cs="Arial"/>
          <w:b/>
          <w:sz w:val="24"/>
          <w:szCs w:val="24"/>
          <w:lang w:val="ru-RU"/>
        </w:rPr>
        <w:t>ИЗЈАВУ О НЕЗАВИСНОЈ ПОНУДИ</w:t>
      </w:r>
    </w:p>
    <w:p w14:paraId="0ADED298" w14:textId="77777777" w:rsidR="00343A18" w:rsidRPr="00EC5BB4" w:rsidRDefault="00343A18" w:rsidP="00485A07">
      <w:pPr>
        <w:spacing w:before="0"/>
        <w:jc w:val="center"/>
        <w:rPr>
          <w:rFonts w:cs="Arial"/>
          <w:b/>
          <w:sz w:val="24"/>
          <w:szCs w:val="24"/>
          <w:lang w:val="ru-RU"/>
        </w:rPr>
      </w:pPr>
    </w:p>
    <w:p w14:paraId="2141D2C9" w14:textId="77777777" w:rsidR="00343A18" w:rsidRPr="00EC5BB4" w:rsidRDefault="00343A18" w:rsidP="00485A07">
      <w:pPr>
        <w:spacing w:before="0"/>
        <w:jc w:val="center"/>
        <w:rPr>
          <w:rFonts w:cs="Arial"/>
          <w:b/>
          <w:sz w:val="24"/>
          <w:szCs w:val="24"/>
          <w:lang w:val="ru-RU"/>
        </w:rPr>
      </w:pPr>
    </w:p>
    <w:p w14:paraId="75401A05" w14:textId="77777777" w:rsidR="00343A18" w:rsidRPr="00EC5BB4" w:rsidRDefault="00343A18" w:rsidP="00485A07">
      <w:pPr>
        <w:spacing w:before="0"/>
        <w:rPr>
          <w:rFonts w:cs="Arial"/>
          <w:sz w:val="24"/>
          <w:szCs w:val="24"/>
          <w:lang w:val="ru-RU"/>
        </w:rPr>
      </w:pPr>
      <w:r w:rsidRPr="00EC5BB4">
        <w:rPr>
          <w:rFonts w:cs="Arial"/>
          <w:sz w:val="24"/>
          <w:szCs w:val="24"/>
          <w:lang w:val="ru-RU"/>
        </w:rPr>
        <w:t xml:space="preserve">и под пуном материјалном и кривичном одговорношћу потврђује да је Понуду број:________ за јавну набавку </w:t>
      </w:r>
      <w:r w:rsidR="00FD6BCE">
        <w:rPr>
          <w:rFonts w:cs="Arial"/>
          <w:sz w:val="24"/>
          <w:szCs w:val="24"/>
          <w:lang w:val="ru-RU"/>
        </w:rPr>
        <w:t>услуга</w:t>
      </w:r>
      <w:r w:rsidRPr="00EC5BB4">
        <w:rPr>
          <w:rFonts w:cs="Arial"/>
          <w:sz w:val="24"/>
          <w:szCs w:val="24"/>
          <w:lang w:val="ru-RU"/>
        </w:rPr>
        <w:t xml:space="preserve"> </w:t>
      </w:r>
      <w:r w:rsidR="00AC041C">
        <w:rPr>
          <w:rFonts w:cs="Arial"/>
          <w:sz w:val="24"/>
          <w:szCs w:val="24"/>
          <w:lang w:val="sr-Latn-RS"/>
        </w:rPr>
        <w:t>„</w:t>
      </w:r>
      <w:r w:rsidR="00AC041C">
        <w:rPr>
          <w:rFonts w:cs="Arial"/>
          <w:sz w:val="24"/>
          <w:szCs w:val="24"/>
          <w:lang w:val="sr-Cyrl-RS"/>
        </w:rPr>
        <w:t xml:space="preserve">Замена дела међупрегрејача 1 на блоку Б2 у ТЕ Костолац Б“ </w:t>
      </w:r>
      <w:r w:rsidR="00873133">
        <w:rPr>
          <w:rFonts w:cs="Arial"/>
          <w:sz w:val="24"/>
          <w:szCs w:val="24"/>
          <w:lang w:val="ru-RU"/>
        </w:rPr>
        <w:t xml:space="preserve">у отвореном поступку јавне набавке </w:t>
      </w:r>
      <w:r w:rsidR="002D6B31">
        <w:rPr>
          <w:rFonts w:cs="Arial"/>
          <w:sz w:val="24"/>
          <w:szCs w:val="24"/>
          <w:lang w:val="ru-RU"/>
        </w:rPr>
        <w:t>ЈН</w:t>
      </w:r>
      <w:r w:rsidRPr="00EC5BB4">
        <w:rPr>
          <w:rFonts w:cs="Arial"/>
          <w:sz w:val="24"/>
          <w:szCs w:val="24"/>
          <w:lang w:val="ru-RU"/>
        </w:rPr>
        <w:t xml:space="preserve"> бр.</w:t>
      </w:r>
      <w:r w:rsidR="00AC041C">
        <w:rPr>
          <w:rFonts w:cs="Arial"/>
          <w:sz w:val="24"/>
          <w:szCs w:val="24"/>
          <w:lang w:val="ru-RU"/>
        </w:rPr>
        <w:t xml:space="preserve">ЈН/3100/0435/2017, </w:t>
      </w:r>
      <w:r w:rsidRPr="00EC5BB4">
        <w:rPr>
          <w:rFonts w:cs="Arial"/>
          <w:sz w:val="24"/>
          <w:szCs w:val="24"/>
          <w:lang w:val="ru-RU"/>
        </w:rPr>
        <w:t xml:space="preserve">Наручиоца </w:t>
      </w:r>
      <w:r w:rsidRPr="00EC5BB4">
        <w:rPr>
          <w:rFonts w:eastAsia="Arial Unicode MS" w:cs="Arial"/>
          <w:color w:val="000000"/>
          <w:kern w:val="1"/>
          <w:sz w:val="24"/>
          <w:szCs w:val="24"/>
          <w:lang w:eastAsia="ar-SA"/>
        </w:rPr>
        <w:t>Јавно предузеће „Електропривреда Србије“ Београд</w:t>
      </w:r>
      <w:r w:rsidR="008B6E76">
        <w:rPr>
          <w:rFonts w:eastAsia="Arial Unicode MS" w:cs="Arial"/>
          <w:color w:val="000000"/>
          <w:kern w:val="1"/>
          <w:sz w:val="24"/>
          <w:szCs w:val="24"/>
          <w:lang w:val="sr-Cyrl-RS" w:eastAsia="ar-SA"/>
        </w:rPr>
        <w:t xml:space="preserve"> </w:t>
      </w:r>
      <w:r w:rsidRPr="00EC5BB4">
        <w:rPr>
          <w:rFonts w:cs="Arial"/>
          <w:sz w:val="24"/>
          <w:szCs w:val="24"/>
          <w:lang w:val="ru-RU"/>
        </w:rPr>
        <w:t>по Позиву за подношење понуда објављеном на</w:t>
      </w:r>
      <w:r w:rsidR="000F683D">
        <w:rPr>
          <w:rFonts w:cs="Arial"/>
          <w:sz w:val="24"/>
          <w:szCs w:val="24"/>
          <w:lang w:val="ru-RU"/>
        </w:rPr>
        <w:t xml:space="preserve"> </w:t>
      </w:r>
      <w:r w:rsidRPr="00EC5BB4">
        <w:rPr>
          <w:rFonts w:cs="Arial"/>
          <w:sz w:val="24"/>
          <w:szCs w:val="24"/>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37332A14" w14:textId="77777777" w:rsidR="00343A18" w:rsidRPr="00EC5BB4" w:rsidRDefault="00343A18" w:rsidP="00485A07">
      <w:pPr>
        <w:tabs>
          <w:tab w:val="left" w:pos="0"/>
        </w:tabs>
        <w:spacing w:before="0"/>
        <w:rPr>
          <w:rFonts w:cs="Arial"/>
          <w:sz w:val="24"/>
          <w:szCs w:val="24"/>
          <w:lang w:val="ru-RU"/>
        </w:rPr>
      </w:pPr>
      <w:r w:rsidRPr="00EC5BB4">
        <w:rPr>
          <w:rFonts w:cs="Arial"/>
          <w:sz w:val="24"/>
          <w:szCs w:val="24"/>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40E20946" w14:textId="77777777" w:rsidR="00343A18" w:rsidRPr="00EC5BB4" w:rsidRDefault="00343A18" w:rsidP="00485A07">
      <w:pPr>
        <w:spacing w:before="0"/>
        <w:rPr>
          <w:rFonts w:cs="Arial"/>
          <w:b/>
          <w:sz w:val="24"/>
          <w:szCs w:val="24"/>
          <w:lang w:val="ru-RU"/>
        </w:rPr>
      </w:pPr>
    </w:p>
    <w:p w14:paraId="3A8A8B43" w14:textId="77777777" w:rsidR="00343A18" w:rsidRPr="00EC5BB4" w:rsidRDefault="00343A18" w:rsidP="00485A07">
      <w:pPr>
        <w:spacing w:before="0"/>
        <w:jc w:val="center"/>
        <w:rPr>
          <w:rFonts w:cs="Arial"/>
          <w:b/>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14:paraId="72E46D02" w14:textId="77777777" w:rsidTr="00BC01DC">
        <w:trPr>
          <w:jc w:val="center"/>
        </w:trPr>
        <w:tc>
          <w:tcPr>
            <w:tcW w:w="3882" w:type="dxa"/>
          </w:tcPr>
          <w:p w14:paraId="700D5218" w14:textId="77777777" w:rsidR="00343A18" w:rsidRPr="00EC5BB4" w:rsidRDefault="00343A18" w:rsidP="00485A07">
            <w:pPr>
              <w:spacing w:before="0"/>
              <w:jc w:val="center"/>
              <w:rPr>
                <w:rFonts w:cs="Arial"/>
                <w:sz w:val="24"/>
                <w:szCs w:val="24"/>
              </w:rPr>
            </w:pPr>
            <w:r w:rsidRPr="00EC5BB4">
              <w:rPr>
                <w:rFonts w:cs="Arial"/>
                <w:sz w:val="24"/>
                <w:szCs w:val="24"/>
              </w:rPr>
              <w:t>Датум:</w:t>
            </w:r>
          </w:p>
        </w:tc>
        <w:tc>
          <w:tcPr>
            <w:tcW w:w="2127" w:type="dxa"/>
          </w:tcPr>
          <w:p w14:paraId="4A134ADE" w14:textId="77777777" w:rsidR="00343A18" w:rsidRPr="00EC5BB4" w:rsidRDefault="00343A18" w:rsidP="00485A07">
            <w:pPr>
              <w:spacing w:before="0"/>
              <w:jc w:val="center"/>
              <w:rPr>
                <w:rFonts w:cs="Arial"/>
                <w:sz w:val="24"/>
                <w:szCs w:val="24"/>
                <w:lang w:val="ru-RU"/>
              </w:rPr>
            </w:pPr>
          </w:p>
        </w:tc>
        <w:tc>
          <w:tcPr>
            <w:tcW w:w="4022" w:type="dxa"/>
          </w:tcPr>
          <w:p w14:paraId="612C1311" w14:textId="77777777" w:rsidR="00343A18" w:rsidRPr="00EC5BB4" w:rsidRDefault="00343A18" w:rsidP="00485A07">
            <w:pPr>
              <w:spacing w:before="0"/>
              <w:jc w:val="center"/>
              <w:rPr>
                <w:rFonts w:cs="Arial"/>
                <w:sz w:val="24"/>
                <w:szCs w:val="24"/>
              </w:rPr>
            </w:pPr>
            <w:r w:rsidRPr="00EC5BB4">
              <w:rPr>
                <w:rFonts w:cs="Arial"/>
                <w:sz w:val="24"/>
                <w:szCs w:val="24"/>
                <w:lang w:val="sr-Cyrl-CS"/>
              </w:rPr>
              <w:t>П</w:t>
            </w:r>
            <w:r w:rsidRPr="00EC5BB4">
              <w:rPr>
                <w:rFonts w:cs="Arial"/>
                <w:sz w:val="24"/>
                <w:szCs w:val="24"/>
              </w:rPr>
              <w:t>онуђач/члан групе</w:t>
            </w:r>
          </w:p>
        </w:tc>
      </w:tr>
      <w:tr w:rsidR="00343A18" w:rsidRPr="00EC5BB4" w14:paraId="46C16F6A" w14:textId="77777777" w:rsidTr="00BC01DC">
        <w:trPr>
          <w:jc w:val="center"/>
        </w:trPr>
        <w:tc>
          <w:tcPr>
            <w:tcW w:w="3882" w:type="dxa"/>
          </w:tcPr>
          <w:p w14:paraId="4036CCE7" w14:textId="77777777" w:rsidR="00343A18" w:rsidRPr="00EC5BB4" w:rsidRDefault="00343A18" w:rsidP="00485A07">
            <w:pPr>
              <w:spacing w:before="0"/>
              <w:jc w:val="center"/>
              <w:rPr>
                <w:rFonts w:cs="Arial"/>
                <w:sz w:val="24"/>
                <w:szCs w:val="24"/>
              </w:rPr>
            </w:pPr>
          </w:p>
        </w:tc>
        <w:tc>
          <w:tcPr>
            <w:tcW w:w="2127" w:type="dxa"/>
          </w:tcPr>
          <w:p w14:paraId="115F9868" w14:textId="77777777" w:rsidR="00343A18" w:rsidRPr="00EC5BB4" w:rsidRDefault="00343A18" w:rsidP="00485A07">
            <w:pPr>
              <w:spacing w:before="0"/>
              <w:jc w:val="center"/>
              <w:rPr>
                <w:rFonts w:cs="Arial"/>
                <w:sz w:val="24"/>
                <w:szCs w:val="24"/>
              </w:rPr>
            </w:pPr>
            <w:r w:rsidRPr="00EC5BB4">
              <w:rPr>
                <w:rFonts w:cs="Arial"/>
                <w:sz w:val="24"/>
                <w:szCs w:val="24"/>
              </w:rPr>
              <w:t>М.П.</w:t>
            </w:r>
          </w:p>
        </w:tc>
        <w:tc>
          <w:tcPr>
            <w:tcW w:w="4022" w:type="dxa"/>
          </w:tcPr>
          <w:p w14:paraId="1B668322" w14:textId="77777777" w:rsidR="00343A18" w:rsidRPr="00EC5BB4" w:rsidRDefault="00343A18" w:rsidP="00485A07">
            <w:pPr>
              <w:spacing w:before="0"/>
              <w:jc w:val="center"/>
              <w:rPr>
                <w:rFonts w:cs="Arial"/>
                <w:sz w:val="24"/>
                <w:szCs w:val="24"/>
                <w:lang w:val="ru-RU"/>
              </w:rPr>
            </w:pPr>
          </w:p>
        </w:tc>
      </w:tr>
      <w:tr w:rsidR="00343A18" w:rsidRPr="00EC5BB4" w14:paraId="31069FC5" w14:textId="77777777" w:rsidTr="00BC01DC">
        <w:trPr>
          <w:jc w:val="center"/>
        </w:trPr>
        <w:tc>
          <w:tcPr>
            <w:tcW w:w="3882" w:type="dxa"/>
            <w:tcBorders>
              <w:bottom w:val="single" w:sz="4" w:space="0" w:color="auto"/>
            </w:tcBorders>
          </w:tcPr>
          <w:p w14:paraId="05DC1AF7" w14:textId="77777777" w:rsidR="00343A18" w:rsidRPr="00EC5BB4" w:rsidRDefault="00343A18" w:rsidP="00485A07">
            <w:pPr>
              <w:spacing w:before="0"/>
              <w:jc w:val="center"/>
              <w:rPr>
                <w:rFonts w:cs="Arial"/>
                <w:sz w:val="24"/>
                <w:szCs w:val="24"/>
              </w:rPr>
            </w:pPr>
          </w:p>
        </w:tc>
        <w:tc>
          <w:tcPr>
            <w:tcW w:w="2127" w:type="dxa"/>
          </w:tcPr>
          <w:p w14:paraId="680326F5" w14:textId="77777777" w:rsidR="00343A18" w:rsidRPr="00EC5BB4" w:rsidRDefault="00343A18" w:rsidP="00485A07">
            <w:pPr>
              <w:spacing w:before="0"/>
              <w:jc w:val="center"/>
              <w:rPr>
                <w:rFonts w:cs="Arial"/>
                <w:sz w:val="24"/>
                <w:szCs w:val="24"/>
                <w:lang w:val="ru-RU"/>
              </w:rPr>
            </w:pPr>
          </w:p>
        </w:tc>
        <w:tc>
          <w:tcPr>
            <w:tcW w:w="4022" w:type="dxa"/>
            <w:tcBorders>
              <w:bottom w:val="single" w:sz="4" w:space="0" w:color="auto"/>
            </w:tcBorders>
          </w:tcPr>
          <w:p w14:paraId="5BFA6BCE" w14:textId="77777777" w:rsidR="00343A18" w:rsidRPr="00EC5BB4" w:rsidRDefault="00343A18" w:rsidP="00485A07">
            <w:pPr>
              <w:spacing w:before="0"/>
              <w:jc w:val="center"/>
              <w:rPr>
                <w:rFonts w:cs="Arial"/>
                <w:sz w:val="24"/>
                <w:szCs w:val="24"/>
                <w:lang w:val="ru-RU"/>
              </w:rPr>
            </w:pPr>
          </w:p>
        </w:tc>
      </w:tr>
      <w:tr w:rsidR="00343A18" w:rsidRPr="00EC5BB4" w14:paraId="2793A623" w14:textId="77777777" w:rsidTr="00BC01DC">
        <w:trPr>
          <w:trHeight w:val="389"/>
          <w:jc w:val="center"/>
        </w:trPr>
        <w:tc>
          <w:tcPr>
            <w:tcW w:w="3882" w:type="dxa"/>
            <w:tcBorders>
              <w:top w:val="single" w:sz="4" w:space="0" w:color="auto"/>
            </w:tcBorders>
          </w:tcPr>
          <w:p w14:paraId="662C0B8D" w14:textId="77777777" w:rsidR="00343A18" w:rsidRPr="00EC5BB4" w:rsidRDefault="00343A18" w:rsidP="00485A07">
            <w:pPr>
              <w:spacing w:before="0"/>
              <w:jc w:val="center"/>
              <w:rPr>
                <w:rFonts w:cs="Arial"/>
                <w:sz w:val="24"/>
                <w:szCs w:val="24"/>
              </w:rPr>
            </w:pPr>
          </w:p>
          <w:p w14:paraId="42C408E6" w14:textId="77777777" w:rsidR="00343A18" w:rsidRPr="00EC5BB4" w:rsidRDefault="00343A18" w:rsidP="00485A07">
            <w:pPr>
              <w:spacing w:before="0"/>
              <w:jc w:val="center"/>
              <w:rPr>
                <w:rFonts w:cs="Arial"/>
                <w:sz w:val="24"/>
                <w:szCs w:val="24"/>
              </w:rPr>
            </w:pPr>
          </w:p>
        </w:tc>
        <w:tc>
          <w:tcPr>
            <w:tcW w:w="2127" w:type="dxa"/>
          </w:tcPr>
          <w:p w14:paraId="75962FE0" w14:textId="77777777" w:rsidR="00343A18" w:rsidRPr="00EC5BB4" w:rsidRDefault="00343A18" w:rsidP="00485A07">
            <w:pPr>
              <w:spacing w:before="0"/>
              <w:jc w:val="center"/>
              <w:rPr>
                <w:rFonts w:cs="Arial"/>
                <w:sz w:val="24"/>
                <w:szCs w:val="24"/>
                <w:lang w:val="ru-RU"/>
              </w:rPr>
            </w:pPr>
          </w:p>
        </w:tc>
        <w:tc>
          <w:tcPr>
            <w:tcW w:w="4022" w:type="dxa"/>
            <w:tcBorders>
              <w:top w:val="single" w:sz="4" w:space="0" w:color="auto"/>
            </w:tcBorders>
          </w:tcPr>
          <w:p w14:paraId="1DB799CA" w14:textId="77777777" w:rsidR="00343A18" w:rsidRPr="00EC5BB4" w:rsidRDefault="00343A18" w:rsidP="00485A07">
            <w:pPr>
              <w:spacing w:before="0"/>
              <w:jc w:val="center"/>
              <w:rPr>
                <w:rFonts w:cs="Arial"/>
                <w:sz w:val="24"/>
                <w:szCs w:val="24"/>
                <w:lang w:val="ru-RU"/>
              </w:rPr>
            </w:pPr>
          </w:p>
        </w:tc>
      </w:tr>
    </w:tbl>
    <w:p w14:paraId="665958B1" w14:textId="77777777" w:rsidR="00343A18" w:rsidRPr="00EC5BB4" w:rsidRDefault="00343A18" w:rsidP="00485A07">
      <w:pPr>
        <w:tabs>
          <w:tab w:val="left" w:pos="6028"/>
        </w:tabs>
        <w:autoSpaceDE w:val="0"/>
        <w:autoSpaceDN w:val="0"/>
        <w:adjustRightInd w:val="0"/>
        <w:spacing w:before="0"/>
        <w:ind w:left="360"/>
        <w:rPr>
          <w:rFonts w:eastAsia="Calibri" w:cs="Arial"/>
          <w:bCs/>
          <w:iCs/>
          <w:sz w:val="24"/>
          <w:szCs w:val="24"/>
        </w:rPr>
      </w:pPr>
    </w:p>
    <w:p w14:paraId="0CAC5F30" w14:textId="77777777" w:rsidR="00343A18" w:rsidRPr="00EC5BB4" w:rsidRDefault="00343A18" w:rsidP="00485A07">
      <w:pPr>
        <w:spacing w:before="0"/>
        <w:jc w:val="center"/>
        <w:rPr>
          <w:rFonts w:cs="Arial"/>
          <w:b/>
          <w:sz w:val="24"/>
          <w:szCs w:val="24"/>
          <w:lang w:val="ru-RU"/>
        </w:rPr>
      </w:pPr>
    </w:p>
    <w:p w14:paraId="4BCC6298" w14:textId="77777777" w:rsidR="00343A18" w:rsidRPr="00EC5BB4" w:rsidRDefault="00343A18" w:rsidP="00485A07">
      <w:pPr>
        <w:spacing w:before="0"/>
        <w:jc w:val="center"/>
        <w:rPr>
          <w:rFonts w:cs="Arial"/>
          <w:b/>
          <w:sz w:val="24"/>
          <w:szCs w:val="24"/>
          <w:lang w:val="ru-RU"/>
        </w:rPr>
      </w:pPr>
    </w:p>
    <w:p w14:paraId="7AEF36DC" w14:textId="77777777" w:rsidR="00343A18" w:rsidRPr="0042687E" w:rsidRDefault="00343A18" w:rsidP="00485A07">
      <w:pPr>
        <w:spacing w:before="0"/>
        <w:rPr>
          <w:rFonts w:cs="Arial"/>
          <w:i/>
          <w:sz w:val="20"/>
          <w:szCs w:val="20"/>
          <w:lang w:val="sr-Cyrl-CS"/>
        </w:rPr>
      </w:pPr>
      <w:r w:rsidRPr="0042687E">
        <w:rPr>
          <w:rFonts w:cs="Arial"/>
          <w:b/>
          <w:i/>
          <w:sz w:val="20"/>
          <w:szCs w:val="20"/>
          <w:lang w:val="ru-RU"/>
        </w:rPr>
        <w:t>Напомена:</w:t>
      </w:r>
      <w:r w:rsidRPr="0042687E">
        <w:rPr>
          <w:rFonts w:cs="Arial"/>
          <w:i/>
          <w:sz w:val="20"/>
          <w:szCs w:val="20"/>
        </w:rPr>
        <w:t xml:space="preserve">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4618875D" w14:textId="77777777" w:rsidR="00343A18" w:rsidRPr="0042687E" w:rsidRDefault="00343A18" w:rsidP="00485A07">
      <w:pPr>
        <w:spacing w:before="0"/>
        <w:rPr>
          <w:rFonts w:cs="Arial"/>
          <w:i/>
          <w:sz w:val="20"/>
          <w:szCs w:val="20"/>
        </w:rPr>
      </w:pPr>
      <w:r w:rsidRPr="0042687E">
        <w:rPr>
          <w:rFonts w:cs="Arial"/>
          <w:i/>
          <w:sz w:val="20"/>
          <w:szCs w:val="20"/>
        </w:rPr>
        <w:t>Приликом подношења понуде овај образац копирати у потребном броју примерака.</w:t>
      </w:r>
    </w:p>
    <w:p w14:paraId="360DD4ED" w14:textId="77777777" w:rsidR="00343A18" w:rsidRPr="00EC5BB4" w:rsidRDefault="00343A18" w:rsidP="00485A07">
      <w:pPr>
        <w:spacing w:before="0"/>
        <w:rPr>
          <w:rFonts w:cs="Arial"/>
          <w:i/>
          <w:sz w:val="24"/>
          <w:szCs w:val="24"/>
        </w:rPr>
      </w:pPr>
    </w:p>
    <w:p w14:paraId="4BAE4F47" w14:textId="77777777" w:rsidR="00343A18" w:rsidRPr="00EC5BB4" w:rsidRDefault="00343A18" w:rsidP="00485A07">
      <w:pPr>
        <w:spacing w:before="0"/>
        <w:rPr>
          <w:rFonts w:cs="Arial"/>
          <w:i/>
          <w:sz w:val="24"/>
          <w:szCs w:val="24"/>
        </w:rPr>
      </w:pPr>
    </w:p>
    <w:p w14:paraId="7924460F" w14:textId="77777777" w:rsidR="00343A18" w:rsidRDefault="00343A18" w:rsidP="00485A07">
      <w:pPr>
        <w:spacing w:before="0"/>
        <w:rPr>
          <w:rFonts w:cs="Arial"/>
          <w:i/>
          <w:sz w:val="24"/>
          <w:szCs w:val="24"/>
        </w:rPr>
      </w:pPr>
    </w:p>
    <w:p w14:paraId="7FA0A388" w14:textId="77777777" w:rsidR="00485A07" w:rsidRDefault="00485A07" w:rsidP="00485A07">
      <w:pPr>
        <w:spacing w:before="0"/>
        <w:rPr>
          <w:rFonts w:cs="Arial"/>
          <w:i/>
          <w:sz w:val="24"/>
          <w:szCs w:val="24"/>
        </w:rPr>
      </w:pPr>
    </w:p>
    <w:p w14:paraId="50AEA2CC" w14:textId="77777777" w:rsidR="00485A07" w:rsidRDefault="00485A07" w:rsidP="00485A07">
      <w:pPr>
        <w:spacing w:before="0"/>
        <w:rPr>
          <w:rFonts w:cs="Arial"/>
          <w:i/>
          <w:sz w:val="24"/>
          <w:szCs w:val="24"/>
        </w:rPr>
      </w:pPr>
    </w:p>
    <w:p w14:paraId="56A858D4" w14:textId="77777777" w:rsidR="00485A07" w:rsidRDefault="00485A07" w:rsidP="00485A07">
      <w:pPr>
        <w:spacing w:before="0"/>
        <w:rPr>
          <w:rFonts w:cs="Arial"/>
          <w:i/>
          <w:sz w:val="24"/>
          <w:szCs w:val="24"/>
        </w:rPr>
      </w:pPr>
    </w:p>
    <w:p w14:paraId="1364AC5D" w14:textId="77777777" w:rsidR="00485A07" w:rsidRDefault="00485A07" w:rsidP="00485A07">
      <w:pPr>
        <w:spacing w:before="0"/>
        <w:rPr>
          <w:rFonts w:cs="Arial"/>
          <w:i/>
          <w:sz w:val="24"/>
          <w:szCs w:val="24"/>
        </w:rPr>
      </w:pPr>
    </w:p>
    <w:p w14:paraId="18351C1E" w14:textId="77777777" w:rsidR="00485A07" w:rsidRDefault="00485A07" w:rsidP="00485A07">
      <w:pPr>
        <w:spacing w:before="0"/>
        <w:rPr>
          <w:rFonts w:cs="Arial"/>
          <w:i/>
          <w:sz w:val="24"/>
          <w:szCs w:val="24"/>
        </w:rPr>
      </w:pPr>
    </w:p>
    <w:p w14:paraId="48846471" w14:textId="77777777" w:rsidR="00485A07" w:rsidRDefault="00485A07" w:rsidP="00485A07">
      <w:pPr>
        <w:spacing w:before="0"/>
        <w:rPr>
          <w:rFonts w:cs="Arial"/>
          <w:i/>
          <w:sz w:val="24"/>
          <w:szCs w:val="24"/>
        </w:rPr>
      </w:pPr>
    </w:p>
    <w:p w14:paraId="1A0E3013" w14:textId="77777777" w:rsidR="00485A07" w:rsidRDefault="00485A07" w:rsidP="00485A07">
      <w:pPr>
        <w:spacing w:before="0"/>
        <w:rPr>
          <w:rFonts w:cs="Arial"/>
          <w:i/>
          <w:sz w:val="24"/>
          <w:szCs w:val="24"/>
        </w:rPr>
      </w:pPr>
    </w:p>
    <w:p w14:paraId="2D570765" w14:textId="77777777" w:rsidR="00485A07" w:rsidRPr="00EC5BB4" w:rsidRDefault="00485A07" w:rsidP="00485A07">
      <w:pPr>
        <w:spacing w:before="0"/>
        <w:rPr>
          <w:rFonts w:cs="Arial"/>
          <w:i/>
          <w:sz w:val="24"/>
          <w:szCs w:val="24"/>
        </w:rPr>
      </w:pPr>
    </w:p>
    <w:p w14:paraId="7EC373E5" w14:textId="77777777" w:rsidR="00343A18" w:rsidRPr="00EC5BB4" w:rsidRDefault="00343A18" w:rsidP="00485A07">
      <w:pPr>
        <w:spacing w:before="0"/>
        <w:rPr>
          <w:rFonts w:cs="Arial"/>
          <w:i/>
          <w:sz w:val="24"/>
          <w:szCs w:val="24"/>
        </w:rPr>
      </w:pPr>
    </w:p>
    <w:p w14:paraId="2B421FF7" w14:textId="77777777" w:rsidR="00166CF6" w:rsidRDefault="00166CF6">
      <w:pPr>
        <w:spacing w:before="0"/>
        <w:jc w:val="left"/>
        <w:rPr>
          <w:rFonts w:cs="Arial"/>
          <w:i/>
          <w:sz w:val="24"/>
          <w:szCs w:val="24"/>
          <w:lang w:val="ru-RU"/>
        </w:rPr>
      </w:pPr>
      <w:r>
        <w:rPr>
          <w:rFonts w:cs="Arial"/>
          <w:i/>
          <w:sz w:val="24"/>
          <w:szCs w:val="24"/>
          <w:lang w:val="ru-RU"/>
        </w:rPr>
        <w:br w:type="page"/>
      </w:r>
    </w:p>
    <w:p w14:paraId="22D0FF4E" w14:textId="77777777" w:rsidR="00343A18" w:rsidRPr="00EC5BB4" w:rsidRDefault="00343A18" w:rsidP="00485A07">
      <w:pPr>
        <w:pStyle w:val="KDObrazac"/>
        <w:spacing w:before="0"/>
        <w:rPr>
          <w:sz w:val="24"/>
          <w:szCs w:val="24"/>
        </w:rPr>
      </w:pPr>
      <w:bookmarkStart w:id="259" w:name="_Toc442559928"/>
      <w:r w:rsidRPr="00EC5BB4">
        <w:rPr>
          <w:sz w:val="24"/>
          <w:szCs w:val="24"/>
        </w:rPr>
        <w:lastRenderedPageBreak/>
        <w:t xml:space="preserve">ОБРАЗАЦ </w:t>
      </w:r>
      <w:r w:rsidR="005F6827">
        <w:rPr>
          <w:sz w:val="24"/>
          <w:szCs w:val="24"/>
          <w:lang w:val="sr-Cyrl-RS"/>
        </w:rPr>
        <w:t>4</w:t>
      </w:r>
      <w:r w:rsidRPr="00EC5BB4">
        <w:rPr>
          <w:sz w:val="24"/>
          <w:szCs w:val="24"/>
        </w:rPr>
        <w:t>.</w:t>
      </w:r>
      <w:bookmarkEnd w:id="259"/>
    </w:p>
    <w:p w14:paraId="46DF0C22" w14:textId="77777777" w:rsidR="00343A18" w:rsidRPr="00EC5BB4" w:rsidRDefault="00343A18" w:rsidP="00485A07">
      <w:pPr>
        <w:pStyle w:val="KDParagraf"/>
        <w:spacing w:before="0"/>
        <w:rPr>
          <w:rFonts w:cs="Arial"/>
          <w:sz w:val="24"/>
          <w:szCs w:val="24"/>
        </w:rPr>
      </w:pPr>
    </w:p>
    <w:p w14:paraId="75E1420D" w14:textId="77777777" w:rsidR="00343A18" w:rsidRPr="00EC5BB4" w:rsidRDefault="00343A18" w:rsidP="00485A07">
      <w:pPr>
        <w:pStyle w:val="KDParagraf"/>
        <w:spacing w:before="0"/>
        <w:rPr>
          <w:rFonts w:cs="Arial"/>
          <w:sz w:val="24"/>
          <w:szCs w:val="24"/>
        </w:rPr>
      </w:pPr>
    </w:p>
    <w:p w14:paraId="5DAFD46C" w14:textId="77777777" w:rsidR="00343A18" w:rsidRPr="00EC5BB4" w:rsidRDefault="00343A18" w:rsidP="00485A07">
      <w:pPr>
        <w:pStyle w:val="KDParagraf"/>
        <w:spacing w:before="0"/>
        <w:rPr>
          <w:rFonts w:cs="Arial"/>
          <w:sz w:val="24"/>
          <w:szCs w:val="24"/>
        </w:rPr>
      </w:pPr>
    </w:p>
    <w:p w14:paraId="3D751C0F" w14:textId="77777777" w:rsidR="00343A18" w:rsidRPr="00EC5BB4" w:rsidRDefault="00343A18" w:rsidP="00485A07">
      <w:pPr>
        <w:pStyle w:val="Title"/>
        <w:spacing w:before="0"/>
        <w:jc w:val="right"/>
        <w:rPr>
          <w:rFonts w:cs="Arial"/>
          <w:b w:val="0"/>
          <w:caps/>
          <w:szCs w:val="24"/>
        </w:rPr>
      </w:pPr>
    </w:p>
    <w:p w14:paraId="50C249B5" w14:textId="77777777" w:rsidR="00343A18" w:rsidRPr="00EC5BB4" w:rsidRDefault="00343A18" w:rsidP="00485A07">
      <w:pPr>
        <w:spacing w:before="0"/>
        <w:rPr>
          <w:rFonts w:cs="Arial"/>
          <w:sz w:val="24"/>
          <w:szCs w:val="24"/>
          <w:lang w:val="ru-RU"/>
        </w:rPr>
      </w:pPr>
      <w:r w:rsidRPr="00EC5BB4">
        <w:rPr>
          <w:rFonts w:cs="Arial"/>
          <w:sz w:val="24"/>
          <w:szCs w:val="24"/>
          <w:lang w:val="ru-RU"/>
        </w:rPr>
        <w:t>На основу члана 75. став 2. Закона о јавним набавкама („Службени гласник РС“ бр.124/2012, 14/15  и 68/15)</w:t>
      </w:r>
      <w:r w:rsidRPr="00EC5BB4">
        <w:rPr>
          <w:rFonts w:cs="Arial"/>
          <w:sz w:val="24"/>
          <w:szCs w:val="24"/>
        </w:rPr>
        <w:t xml:space="preserve"> као </w:t>
      </w:r>
      <w:r w:rsidRPr="00EC5BB4">
        <w:rPr>
          <w:rFonts w:cs="Arial"/>
          <w:sz w:val="24"/>
          <w:szCs w:val="24"/>
          <w:lang w:val="ru-RU"/>
        </w:rPr>
        <w:t>понуђач/подизвођач дајем:</w:t>
      </w:r>
    </w:p>
    <w:p w14:paraId="489291ED" w14:textId="77777777" w:rsidR="00343A18" w:rsidRPr="00EC5BB4" w:rsidRDefault="00343A18" w:rsidP="00485A07">
      <w:pPr>
        <w:spacing w:before="0"/>
        <w:rPr>
          <w:rFonts w:cs="Arial"/>
          <w:sz w:val="24"/>
          <w:szCs w:val="24"/>
          <w:lang w:val="ru-RU"/>
        </w:rPr>
      </w:pPr>
    </w:p>
    <w:p w14:paraId="39F4FD86" w14:textId="77777777" w:rsidR="00343A18" w:rsidRPr="00EC5BB4" w:rsidRDefault="00343A18" w:rsidP="00485A07">
      <w:pPr>
        <w:spacing w:before="0"/>
        <w:rPr>
          <w:rFonts w:cs="Arial"/>
          <w:sz w:val="24"/>
          <w:szCs w:val="24"/>
          <w:lang w:val="ru-RU"/>
        </w:rPr>
      </w:pPr>
    </w:p>
    <w:p w14:paraId="06AEE203" w14:textId="77777777" w:rsidR="00343A18" w:rsidRPr="00781B02" w:rsidRDefault="00343A18" w:rsidP="00485A07">
      <w:pPr>
        <w:spacing w:before="0"/>
        <w:jc w:val="center"/>
        <w:rPr>
          <w:b/>
          <w:lang w:val="ru-RU"/>
        </w:rPr>
      </w:pPr>
      <w:bookmarkStart w:id="260" w:name="_Toc442559929"/>
      <w:r w:rsidRPr="00781B02">
        <w:rPr>
          <w:b/>
          <w:lang w:val="ru-RU"/>
        </w:rPr>
        <w:t>И З Ј А В У</w:t>
      </w:r>
      <w:bookmarkEnd w:id="260"/>
    </w:p>
    <w:p w14:paraId="7E2148E1" w14:textId="77777777" w:rsidR="00343A18" w:rsidRPr="00781B02" w:rsidRDefault="00343A18" w:rsidP="00485A07">
      <w:pPr>
        <w:spacing w:before="0"/>
      </w:pPr>
    </w:p>
    <w:p w14:paraId="5DF5DDFE" w14:textId="77777777" w:rsidR="00343A18" w:rsidRPr="00781B02" w:rsidRDefault="00343A18" w:rsidP="00485A07">
      <w:pPr>
        <w:spacing w:before="0"/>
      </w:pPr>
    </w:p>
    <w:p w14:paraId="3C5235A9" w14:textId="77777777" w:rsidR="00343A18" w:rsidRPr="00EC5BB4" w:rsidRDefault="00343A18" w:rsidP="00485A07">
      <w:pPr>
        <w:spacing w:before="0"/>
        <w:rPr>
          <w:rFonts w:cs="Arial"/>
          <w:sz w:val="24"/>
          <w:szCs w:val="24"/>
          <w:lang w:val="ru-RU"/>
        </w:rPr>
      </w:pPr>
      <w:r w:rsidRPr="00EC5BB4">
        <w:rPr>
          <w:rFonts w:cs="Arial"/>
          <w:sz w:val="24"/>
          <w:szCs w:val="24"/>
          <w:lang w:val="ru-RU"/>
        </w:rPr>
        <w:t xml:space="preserve">којом изричито наводимо да </w:t>
      </w:r>
      <w:r w:rsidRPr="00EC5BB4">
        <w:rPr>
          <w:rFonts w:cs="Arial"/>
          <w:sz w:val="24"/>
          <w:szCs w:val="24"/>
        </w:rPr>
        <w:t>смо у свом досадашњем раду и</w:t>
      </w:r>
      <w:r w:rsidRPr="00EC5BB4">
        <w:rPr>
          <w:rFonts w:cs="Arial"/>
          <w:sz w:val="24"/>
          <w:szCs w:val="24"/>
          <w:lang w:val="ru-RU"/>
        </w:rPr>
        <w:t xml:space="preserve"> при састављању Понуде </w:t>
      </w:r>
      <w:r w:rsidRPr="00EC5BB4">
        <w:rPr>
          <w:rFonts w:cs="Arial"/>
          <w:sz w:val="24"/>
          <w:szCs w:val="24"/>
        </w:rPr>
        <w:t xml:space="preserve"> број: </w:t>
      </w:r>
      <w:r w:rsidR="007E7BB8" w:rsidRPr="00EC5BB4">
        <w:rPr>
          <w:rFonts w:cs="Arial"/>
          <w:sz w:val="24"/>
          <w:szCs w:val="24"/>
          <w:lang w:val="sr-Cyrl-RS"/>
        </w:rPr>
        <w:t>______________</w:t>
      </w:r>
      <w:r w:rsidRPr="00EC5BB4">
        <w:rPr>
          <w:rFonts w:cs="Arial"/>
          <w:sz w:val="24"/>
          <w:szCs w:val="24"/>
        </w:rPr>
        <w:t xml:space="preserve"> </w:t>
      </w:r>
      <w:r w:rsidRPr="00EC5BB4">
        <w:rPr>
          <w:rFonts w:cs="Arial"/>
          <w:sz w:val="24"/>
          <w:szCs w:val="24"/>
          <w:lang w:val="ru-RU"/>
        </w:rPr>
        <w:t xml:space="preserve">за јавну набавку </w:t>
      </w:r>
      <w:r w:rsidR="00FD6BCE">
        <w:rPr>
          <w:rFonts w:cs="Arial"/>
          <w:sz w:val="24"/>
          <w:szCs w:val="24"/>
          <w:lang w:val="ru-RU"/>
        </w:rPr>
        <w:t>услуга</w:t>
      </w:r>
      <w:r w:rsidRPr="00EC5BB4">
        <w:rPr>
          <w:rFonts w:cs="Arial"/>
          <w:sz w:val="24"/>
          <w:szCs w:val="24"/>
          <w:lang w:val="ru-RU"/>
        </w:rPr>
        <w:t xml:space="preserve"> </w:t>
      </w:r>
      <w:r w:rsidR="00AC041C" w:rsidRPr="00AC041C">
        <w:rPr>
          <w:rFonts w:cs="Arial"/>
          <w:sz w:val="24"/>
          <w:szCs w:val="24"/>
          <w:lang w:val="sr-Cyrl-RS"/>
        </w:rPr>
        <w:t>„Замена дела међупрегрејача 1 на блоку Б2 у ТЕ Костолац Б“</w:t>
      </w:r>
      <w:r w:rsidRPr="00EC5BB4">
        <w:rPr>
          <w:rFonts w:cs="Arial"/>
          <w:sz w:val="24"/>
          <w:szCs w:val="24"/>
        </w:rPr>
        <w:t xml:space="preserve"> у </w:t>
      </w:r>
      <w:r w:rsidR="006825F2">
        <w:rPr>
          <w:rFonts w:cs="Arial"/>
          <w:sz w:val="24"/>
          <w:szCs w:val="24"/>
          <w:lang w:val="sr-Cyrl-RS"/>
        </w:rPr>
        <w:t xml:space="preserve">отвореном </w:t>
      </w:r>
      <w:r w:rsidRPr="00EC5BB4">
        <w:rPr>
          <w:rFonts w:cs="Arial"/>
          <w:sz w:val="24"/>
          <w:szCs w:val="24"/>
        </w:rPr>
        <w:t>поступку</w:t>
      </w:r>
      <w:r w:rsidR="000F683D">
        <w:rPr>
          <w:rFonts w:cs="Arial"/>
          <w:sz w:val="24"/>
          <w:szCs w:val="24"/>
          <w:lang w:val="sr-Cyrl-RS"/>
        </w:rPr>
        <w:t xml:space="preserve"> </w:t>
      </w:r>
      <w:r w:rsidR="006825F2">
        <w:rPr>
          <w:rFonts w:cs="Arial"/>
          <w:sz w:val="24"/>
          <w:szCs w:val="24"/>
          <w:lang w:val="ru-RU"/>
        </w:rPr>
        <w:t xml:space="preserve">јавне набавке </w:t>
      </w:r>
      <w:r w:rsidRPr="00EC5BB4">
        <w:rPr>
          <w:rFonts w:cs="Arial"/>
          <w:sz w:val="24"/>
          <w:szCs w:val="24"/>
          <w:lang w:val="ru-RU"/>
        </w:rPr>
        <w:t>ЈН бр.</w:t>
      </w:r>
      <w:r w:rsidR="00AC041C">
        <w:rPr>
          <w:rFonts w:cs="Arial"/>
          <w:sz w:val="24"/>
          <w:szCs w:val="24"/>
          <w:lang w:val="ru-RU"/>
        </w:rPr>
        <w:t xml:space="preserve"> ЈН/3100/0435/2017 </w:t>
      </w:r>
      <w:r w:rsidRPr="00EC5BB4">
        <w:rPr>
          <w:rFonts w:cs="Arial"/>
          <w:sz w:val="24"/>
          <w:szCs w:val="24"/>
          <w:lang w:val="ru-RU"/>
        </w:rPr>
        <w:t>поштовали обавезе које произилазе из важећих прописа о заштити на раду, запошљавању и условима рада, заштити животне средине</w:t>
      </w:r>
      <w:r w:rsidRPr="00EC5BB4">
        <w:rPr>
          <w:rFonts w:cs="Arial"/>
          <w:sz w:val="24"/>
          <w:szCs w:val="24"/>
        </w:rPr>
        <w:t>,</w:t>
      </w:r>
      <w:r w:rsidRPr="00EC5BB4">
        <w:rPr>
          <w:rFonts w:cs="Arial"/>
          <w:sz w:val="24"/>
          <w:szCs w:val="24"/>
          <w:lang w:val="ru-RU"/>
        </w:rPr>
        <w:t xml:space="preserve"> као и да </w:t>
      </w:r>
      <w:r w:rsidRPr="00EC5BB4">
        <w:rPr>
          <w:rFonts w:cs="Arial"/>
          <w:sz w:val="24"/>
          <w:szCs w:val="24"/>
        </w:rPr>
        <w:t>немамо забрану обављања делатности која је на снази у време подношења Понуде.</w:t>
      </w:r>
    </w:p>
    <w:p w14:paraId="38E16CD0" w14:textId="77777777" w:rsidR="00343A18" w:rsidRPr="00EC5BB4" w:rsidRDefault="00343A18" w:rsidP="00485A07">
      <w:pPr>
        <w:spacing w:before="0"/>
        <w:rPr>
          <w:rFonts w:cs="Arial"/>
          <w:sz w:val="24"/>
          <w:szCs w:val="24"/>
        </w:rPr>
      </w:pPr>
    </w:p>
    <w:p w14:paraId="3B1827ED" w14:textId="77777777" w:rsidR="00343A18" w:rsidRPr="00EC5BB4" w:rsidRDefault="00343A18" w:rsidP="00485A07">
      <w:pPr>
        <w:tabs>
          <w:tab w:val="left" w:pos="6028"/>
        </w:tabs>
        <w:autoSpaceDE w:val="0"/>
        <w:autoSpaceDN w:val="0"/>
        <w:adjustRightInd w:val="0"/>
        <w:spacing w:before="0"/>
        <w:ind w:left="360"/>
        <w:rPr>
          <w:rFonts w:eastAsia="Calibri" w:cs="Arial"/>
          <w:bCs/>
          <w:iCs/>
          <w:sz w:val="24"/>
          <w:szCs w:val="24"/>
        </w:rPr>
      </w:pPr>
    </w:p>
    <w:p w14:paraId="28C08A10" w14:textId="77777777" w:rsidR="00343A18" w:rsidRPr="00EC5BB4" w:rsidRDefault="00343A18" w:rsidP="00485A07">
      <w:pPr>
        <w:tabs>
          <w:tab w:val="left" w:pos="6028"/>
        </w:tabs>
        <w:autoSpaceDE w:val="0"/>
        <w:autoSpaceDN w:val="0"/>
        <w:adjustRightInd w:val="0"/>
        <w:spacing w:before="0"/>
        <w:ind w:left="360"/>
        <w:rPr>
          <w:rFonts w:eastAsia="Calibri" w:cs="Arial"/>
          <w:bCs/>
          <w:iCs/>
          <w:sz w:val="24"/>
          <w:szCs w:val="24"/>
        </w:rPr>
      </w:pPr>
    </w:p>
    <w:p w14:paraId="7D7D4EEB" w14:textId="77777777" w:rsidR="00343A18" w:rsidRPr="00EC5BB4" w:rsidRDefault="00343A18" w:rsidP="00485A07">
      <w:pPr>
        <w:tabs>
          <w:tab w:val="left" w:pos="6028"/>
        </w:tabs>
        <w:autoSpaceDE w:val="0"/>
        <w:autoSpaceDN w:val="0"/>
        <w:adjustRightInd w:val="0"/>
        <w:spacing w:before="0"/>
        <w:ind w:left="360"/>
        <w:rPr>
          <w:rFonts w:eastAsia="Calibri" w:cs="Arial"/>
          <w:bCs/>
          <w:iCs/>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14:paraId="3D48E6CA" w14:textId="77777777" w:rsidTr="00BC01DC">
        <w:trPr>
          <w:jc w:val="center"/>
        </w:trPr>
        <w:tc>
          <w:tcPr>
            <w:tcW w:w="3882" w:type="dxa"/>
          </w:tcPr>
          <w:p w14:paraId="4B4975AC" w14:textId="77777777" w:rsidR="00343A18" w:rsidRPr="00EC5BB4" w:rsidRDefault="00343A18" w:rsidP="00485A07">
            <w:pPr>
              <w:spacing w:before="0"/>
              <w:jc w:val="center"/>
              <w:rPr>
                <w:rFonts w:cs="Arial"/>
                <w:sz w:val="24"/>
                <w:szCs w:val="24"/>
              </w:rPr>
            </w:pPr>
            <w:r w:rsidRPr="00EC5BB4">
              <w:rPr>
                <w:rFonts w:cs="Arial"/>
                <w:sz w:val="24"/>
                <w:szCs w:val="24"/>
              </w:rPr>
              <w:t>Датум:</w:t>
            </w:r>
          </w:p>
        </w:tc>
        <w:tc>
          <w:tcPr>
            <w:tcW w:w="2127" w:type="dxa"/>
          </w:tcPr>
          <w:p w14:paraId="5C341B54" w14:textId="77777777" w:rsidR="00343A18" w:rsidRPr="00EC5BB4" w:rsidRDefault="00343A18" w:rsidP="00485A07">
            <w:pPr>
              <w:spacing w:before="0"/>
              <w:jc w:val="center"/>
              <w:rPr>
                <w:rFonts w:cs="Arial"/>
                <w:sz w:val="24"/>
                <w:szCs w:val="24"/>
                <w:lang w:val="ru-RU"/>
              </w:rPr>
            </w:pPr>
          </w:p>
        </w:tc>
        <w:tc>
          <w:tcPr>
            <w:tcW w:w="4022" w:type="dxa"/>
          </w:tcPr>
          <w:p w14:paraId="5609492B" w14:textId="77777777" w:rsidR="00343A18" w:rsidRPr="00EC5BB4" w:rsidRDefault="00343A18" w:rsidP="00485A07">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r w:rsidRPr="00EC5BB4">
              <w:rPr>
                <w:rFonts w:cs="Arial"/>
                <w:sz w:val="24"/>
                <w:szCs w:val="24"/>
                <w:lang w:val="sr-Cyrl-CS"/>
              </w:rPr>
              <w:t>/члан групе</w:t>
            </w:r>
            <w:r w:rsidR="005F6827">
              <w:rPr>
                <w:rFonts w:cs="Arial"/>
                <w:sz w:val="24"/>
                <w:szCs w:val="24"/>
                <w:lang w:val="sr-Cyrl-CS"/>
              </w:rPr>
              <w:t>/подизвођ</w:t>
            </w:r>
          </w:p>
        </w:tc>
      </w:tr>
      <w:tr w:rsidR="00343A18" w:rsidRPr="00EC5BB4" w14:paraId="05A0AD00" w14:textId="77777777" w:rsidTr="00BC01DC">
        <w:trPr>
          <w:jc w:val="center"/>
        </w:trPr>
        <w:tc>
          <w:tcPr>
            <w:tcW w:w="3882" w:type="dxa"/>
          </w:tcPr>
          <w:p w14:paraId="30CAAA00" w14:textId="77777777" w:rsidR="00343A18" w:rsidRPr="00EC5BB4" w:rsidRDefault="00343A18" w:rsidP="00485A07">
            <w:pPr>
              <w:spacing w:before="0"/>
              <w:jc w:val="center"/>
              <w:rPr>
                <w:rFonts w:cs="Arial"/>
                <w:sz w:val="24"/>
                <w:szCs w:val="24"/>
              </w:rPr>
            </w:pPr>
          </w:p>
        </w:tc>
        <w:tc>
          <w:tcPr>
            <w:tcW w:w="2127" w:type="dxa"/>
          </w:tcPr>
          <w:p w14:paraId="69E89AF0" w14:textId="77777777" w:rsidR="00343A18" w:rsidRPr="00EC5BB4" w:rsidRDefault="00343A18" w:rsidP="00485A07">
            <w:pPr>
              <w:spacing w:before="0"/>
              <w:jc w:val="center"/>
              <w:rPr>
                <w:rFonts w:cs="Arial"/>
                <w:sz w:val="24"/>
                <w:szCs w:val="24"/>
              </w:rPr>
            </w:pPr>
            <w:r w:rsidRPr="00EC5BB4">
              <w:rPr>
                <w:rFonts w:cs="Arial"/>
                <w:sz w:val="24"/>
                <w:szCs w:val="24"/>
              </w:rPr>
              <w:t>М.П.</w:t>
            </w:r>
          </w:p>
        </w:tc>
        <w:tc>
          <w:tcPr>
            <w:tcW w:w="4022" w:type="dxa"/>
          </w:tcPr>
          <w:p w14:paraId="1B8CDA55" w14:textId="77777777" w:rsidR="00343A18" w:rsidRPr="00EC5BB4" w:rsidRDefault="00343A18" w:rsidP="00485A07">
            <w:pPr>
              <w:spacing w:before="0"/>
              <w:jc w:val="center"/>
              <w:rPr>
                <w:rFonts w:cs="Arial"/>
                <w:sz w:val="24"/>
                <w:szCs w:val="24"/>
                <w:lang w:val="ru-RU"/>
              </w:rPr>
            </w:pPr>
          </w:p>
        </w:tc>
      </w:tr>
      <w:tr w:rsidR="00343A18" w:rsidRPr="00EC5BB4" w14:paraId="07E2FC2E" w14:textId="77777777" w:rsidTr="00BC01DC">
        <w:trPr>
          <w:jc w:val="center"/>
        </w:trPr>
        <w:tc>
          <w:tcPr>
            <w:tcW w:w="3882" w:type="dxa"/>
            <w:tcBorders>
              <w:bottom w:val="single" w:sz="4" w:space="0" w:color="auto"/>
            </w:tcBorders>
          </w:tcPr>
          <w:p w14:paraId="00197C5F" w14:textId="77777777" w:rsidR="00343A18" w:rsidRPr="00EC5BB4" w:rsidRDefault="00343A18" w:rsidP="00485A07">
            <w:pPr>
              <w:spacing w:before="0"/>
              <w:jc w:val="center"/>
              <w:rPr>
                <w:rFonts w:cs="Arial"/>
                <w:sz w:val="24"/>
                <w:szCs w:val="24"/>
              </w:rPr>
            </w:pPr>
          </w:p>
        </w:tc>
        <w:tc>
          <w:tcPr>
            <w:tcW w:w="2127" w:type="dxa"/>
          </w:tcPr>
          <w:p w14:paraId="6CC4F1CB" w14:textId="77777777" w:rsidR="00343A18" w:rsidRPr="00EC5BB4" w:rsidRDefault="00343A18" w:rsidP="00485A07">
            <w:pPr>
              <w:spacing w:before="0"/>
              <w:jc w:val="center"/>
              <w:rPr>
                <w:rFonts w:cs="Arial"/>
                <w:sz w:val="24"/>
                <w:szCs w:val="24"/>
                <w:lang w:val="ru-RU"/>
              </w:rPr>
            </w:pPr>
          </w:p>
        </w:tc>
        <w:tc>
          <w:tcPr>
            <w:tcW w:w="4022" w:type="dxa"/>
            <w:tcBorders>
              <w:bottom w:val="single" w:sz="4" w:space="0" w:color="auto"/>
            </w:tcBorders>
          </w:tcPr>
          <w:p w14:paraId="5A7CFC2C" w14:textId="77777777" w:rsidR="00343A18" w:rsidRPr="00EC5BB4" w:rsidRDefault="00343A18" w:rsidP="00485A07">
            <w:pPr>
              <w:spacing w:before="0"/>
              <w:jc w:val="center"/>
              <w:rPr>
                <w:rFonts w:cs="Arial"/>
                <w:sz w:val="24"/>
                <w:szCs w:val="24"/>
                <w:lang w:val="ru-RU"/>
              </w:rPr>
            </w:pPr>
          </w:p>
        </w:tc>
      </w:tr>
      <w:tr w:rsidR="00343A18" w:rsidRPr="00EC5BB4" w14:paraId="3C882567" w14:textId="77777777" w:rsidTr="00BC01DC">
        <w:trPr>
          <w:trHeight w:val="389"/>
          <w:jc w:val="center"/>
        </w:trPr>
        <w:tc>
          <w:tcPr>
            <w:tcW w:w="3882" w:type="dxa"/>
            <w:tcBorders>
              <w:top w:val="single" w:sz="4" w:space="0" w:color="auto"/>
            </w:tcBorders>
          </w:tcPr>
          <w:p w14:paraId="29F11C2C" w14:textId="77777777" w:rsidR="00343A18" w:rsidRPr="00EC5BB4" w:rsidRDefault="00343A18" w:rsidP="00485A07">
            <w:pPr>
              <w:spacing w:before="0"/>
              <w:jc w:val="center"/>
              <w:rPr>
                <w:rFonts w:cs="Arial"/>
                <w:sz w:val="24"/>
                <w:szCs w:val="24"/>
              </w:rPr>
            </w:pPr>
          </w:p>
          <w:p w14:paraId="21D284F3" w14:textId="77777777" w:rsidR="00343A18" w:rsidRPr="00EC5BB4" w:rsidRDefault="00343A18" w:rsidP="00485A07">
            <w:pPr>
              <w:spacing w:before="0"/>
              <w:jc w:val="center"/>
              <w:rPr>
                <w:rFonts w:cs="Arial"/>
                <w:sz w:val="24"/>
                <w:szCs w:val="24"/>
              </w:rPr>
            </w:pPr>
          </w:p>
        </w:tc>
        <w:tc>
          <w:tcPr>
            <w:tcW w:w="2127" w:type="dxa"/>
          </w:tcPr>
          <w:p w14:paraId="24432443" w14:textId="77777777" w:rsidR="00343A18" w:rsidRPr="00EC5BB4" w:rsidRDefault="00343A18" w:rsidP="00485A07">
            <w:pPr>
              <w:spacing w:before="0"/>
              <w:jc w:val="center"/>
              <w:rPr>
                <w:rFonts w:cs="Arial"/>
                <w:sz w:val="24"/>
                <w:szCs w:val="24"/>
                <w:lang w:val="ru-RU"/>
              </w:rPr>
            </w:pPr>
          </w:p>
        </w:tc>
        <w:tc>
          <w:tcPr>
            <w:tcW w:w="4022" w:type="dxa"/>
            <w:tcBorders>
              <w:top w:val="single" w:sz="4" w:space="0" w:color="auto"/>
            </w:tcBorders>
          </w:tcPr>
          <w:p w14:paraId="3ED2EAD8" w14:textId="77777777" w:rsidR="00343A18" w:rsidRPr="00EC5BB4" w:rsidRDefault="00343A18" w:rsidP="00485A07">
            <w:pPr>
              <w:spacing w:before="0"/>
              <w:jc w:val="center"/>
              <w:rPr>
                <w:rFonts w:cs="Arial"/>
                <w:sz w:val="24"/>
                <w:szCs w:val="24"/>
                <w:lang w:val="ru-RU"/>
              </w:rPr>
            </w:pPr>
          </w:p>
        </w:tc>
      </w:tr>
    </w:tbl>
    <w:p w14:paraId="4E0FBE74" w14:textId="77777777" w:rsidR="00343A18" w:rsidRPr="0042687E" w:rsidRDefault="00343A18" w:rsidP="00485A07">
      <w:pPr>
        <w:spacing w:before="0"/>
        <w:rPr>
          <w:rFonts w:cs="Arial"/>
          <w:i/>
          <w:sz w:val="20"/>
          <w:szCs w:val="20"/>
          <w:lang w:val="sr-Cyrl-CS"/>
        </w:rPr>
      </w:pPr>
      <w:r w:rsidRPr="0042687E">
        <w:rPr>
          <w:rFonts w:cs="Arial"/>
          <w:b/>
          <w:i/>
          <w:sz w:val="20"/>
          <w:szCs w:val="20"/>
        </w:rPr>
        <w:t>Напомена:</w:t>
      </w:r>
      <w:r w:rsidRPr="0042687E">
        <w:rPr>
          <w:rFonts w:cs="Arial"/>
          <w:i/>
          <w:sz w:val="20"/>
          <w:szCs w:val="20"/>
        </w:rPr>
        <w:t xml:space="preserve"> 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4D0A4068" w14:textId="77777777" w:rsidR="00343A18" w:rsidRPr="0042687E" w:rsidRDefault="00343A18" w:rsidP="00485A07">
      <w:pPr>
        <w:spacing w:before="0"/>
        <w:rPr>
          <w:rFonts w:cs="Arial"/>
          <w:i/>
          <w:sz w:val="20"/>
          <w:szCs w:val="20"/>
        </w:rPr>
      </w:pPr>
      <w:r w:rsidRPr="0042687E">
        <w:rPr>
          <w:rFonts w:eastAsia="Calibri" w:cs="Arial"/>
          <w:i/>
          <w:sz w:val="20"/>
          <w:szCs w:val="20"/>
        </w:rPr>
        <w:t xml:space="preserve">У случају да понуђач подноси понуду са подизвођачем, Изјава </w:t>
      </w:r>
      <w:r w:rsidRPr="0042687E">
        <w:rPr>
          <w:rFonts w:eastAsia="Calibri" w:cs="Arial"/>
          <w:i/>
          <w:sz w:val="20"/>
          <w:szCs w:val="20"/>
          <w:lang w:val="sr-Cyrl-CS"/>
        </w:rPr>
        <w:t xml:space="preserve">се доставља за понуђача и сваког подизвођача. Изјава </w:t>
      </w:r>
      <w:r w:rsidRPr="0042687E">
        <w:rPr>
          <w:rFonts w:eastAsia="Calibri" w:cs="Arial"/>
          <w:i/>
          <w:sz w:val="20"/>
          <w:szCs w:val="20"/>
        </w:rPr>
        <w:t xml:space="preserve">мора бити </w:t>
      </w:r>
      <w:r w:rsidRPr="0042687E">
        <w:rPr>
          <w:rFonts w:eastAsia="Calibri" w:cs="Arial"/>
          <w:i/>
          <w:sz w:val="20"/>
          <w:szCs w:val="20"/>
          <w:lang w:val="sr-Cyrl-CS"/>
        </w:rPr>
        <w:t>попуњена,</w:t>
      </w:r>
      <w:r w:rsidRPr="0042687E">
        <w:rPr>
          <w:rFonts w:eastAsia="Calibri" w:cs="Arial"/>
          <w:i/>
          <w:sz w:val="20"/>
          <w:szCs w:val="20"/>
        </w:rPr>
        <w:t xml:space="preserve"> потписана</w:t>
      </w:r>
      <w:r w:rsidRPr="0042687E">
        <w:rPr>
          <w:rFonts w:eastAsia="Calibri" w:cs="Arial"/>
          <w:i/>
          <w:sz w:val="20"/>
          <w:szCs w:val="20"/>
          <w:lang w:val="sr-Cyrl-CS"/>
        </w:rPr>
        <w:t xml:space="preserve"> и оверена</w:t>
      </w:r>
      <w:r w:rsidRPr="0042687E">
        <w:rPr>
          <w:rFonts w:eastAsia="Calibri" w:cs="Arial"/>
          <w:i/>
          <w:sz w:val="20"/>
          <w:szCs w:val="20"/>
        </w:rPr>
        <w:t xml:space="preserve"> од стране овлашћеног лица за заступање </w:t>
      </w:r>
      <w:r w:rsidRPr="0042687E">
        <w:rPr>
          <w:rFonts w:eastAsia="Calibri" w:cs="Arial"/>
          <w:i/>
          <w:sz w:val="20"/>
          <w:szCs w:val="20"/>
          <w:lang w:val="sr-Cyrl-CS"/>
        </w:rPr>
        <w:t>понуђача/подизво</w:t>
      </w:r>
      <w:r w:rsidRPr="0042687E">
        <w:rPr>
          <w:rFonts w:eastAsia="Calibri" w:cs="Arial"/>
          <w:i/>
          <w:sz w:val="20"/>
          <w:szCs w:val="20"/>
        </w:rPr>
        <w:t>ђача</w:t>
      </w:r>
      <w:r w:rsidRPr="0042687E">
        <w:rPr>
          <w:rFonts w:eastAsia="Calibri" w:cs="Arial"/>
          <w:i/>
          <w:sz w:val="20"/>
          <w:szCs w:val="20"/>
          <w:lang w:val="sr-Cyrl-CS"/>
        </w:rPr>
        <w:t xml:space="preserve"> и оверена печатом.</w:t>
      </w:r>
    </w:p>
    <w:p w14:paraId="1D55AE93" w14:textId="77777777" w:rsidR="00343A18" w:rsidRPr="0042687E" w:rsidRDefault="00343A18" w:rsidP="00485A07">
      <w:pPr>
        <w:spacing w:before="0"/>
        <w:rPr>
          <w:rFonts w:cs="Arial"/>
          <w:sz w:val="20"/>
          <w:szCs w:val="20"/>
          <w:lang w:val="sr-Cyrl-CS"/>
        </w:rPr>
      </w:pPr>
      <w:r w:rsidRPr="0042687E">
        <w:rPr>
          <w:rFonts w:cs="Arial"/>
          <w:i/>
          <w:sz w:val="20"/>
          <w:szCs w:val="20"/>
        </w:rPr>
        <w:t>Приликом подношења понуде овај образац копирати у потребном броју примерака.</w:t>
      </w:r>
    </w:p>
    <w:p w14:paraId="7B16FA3E" w14:textId="77777777" w:rsidR="00343A18" w:rsidRPr="00781B02" w:rsidRDefault="00343A18" w:rsidP="00485A07">
      <w:pPr>
        <w:spacing w:before="0"/>
      </w:pPr>
    </w:p>
    <w:p w14:paraId="3B8B093F" w14:textId="77777777" w:rsidR="000F683D" w:rsidRPr="00781B02" w:rsidRDefault="000F683D" w:rsidP="00485A07">
      <w:pPr>
        <w:spacing w:before="0"/>
      </w:pPr>
    </w:p>
    <w:p w14:paraId="5FEE7EF1" w14:textId="77777777" w:rsidR="0042687E" w:rsidRPr="00781B02" w:rsidRDefault="0042687E" w:rsidP="00485A07">
      <w:pPr>
        <w:spacing w:before="0"/>
      </w:pPr>
    </w:p>
    <w:p w14:paraId="5B88C136" w14:textId="77777777" w:rsidR="0042687E" w:rsidRPr="00781B02" w:rsidRDefault="0042687E" w:rsidP="00485A07">
      <w:pPr>
        <w:spacing w:before="0"/>
      </w:pPr>
    </w:p>
    <w:p w14:paraId="28691068" w14:textId="77777777" w:rsidR="0042687E" w:rsidRDefault="0042687E" w:rsidP="00485A07">
      <w:pPr>
        <w:spacing w:before="0"/>
      </w:pPr>
    </w:p>
    <w:p w14:paraId="61A72CD0" w14:textId="77777777" w:rsidR="00485A07" w:rsidRDefault="00485A07" w:rsidP="00485A07">
      <w:pPr>
        <w:spacing w:before="0"/>
      </w:pPr>
    </w:p>
    <w:p w14:paraId="656F08E4" w14:textId="77777777" w:rsidR="00485A07" w:rsidRDefault="00485A07" w:rsidP="00485A07">
      <w:pPr>
        <w:spacing w:before="0"/>
      </w:pPr>
    </w:p>
    <w:p w14:paraId="6FB51128" w14:textId="77777777" w:rsidR="00485A07" w:rsidRDefault="00485A07" w:rsidP="00485A07">
      <w:pPr>
        <w:spacing w:before="0"/>
      </w:pPr>
    </w:p>
    <w:p w14:paraId="10600ED1" w14:textId="77777777" w:rsidR="00485A07" w:rsidRDefault="00485A07" w:rsidP="00485A07">
      <w:pPr>
        <w:spacing w:before="0"/>
      </w:pPr>
    </w:p>
    <w:p w14:paraId="50250EF6" w14:textId="77777777" w:rsidR="00485A07" w:rsidRDefault="00485A07" w:rsidP="00485A07">
      <w:pPr>
        <w:spacing w:before="0"/>
      </w:pPr>
    </w:p>
    <w:p w14:paraId="38BBE58F" w14:textId="77777777" w:rsidR="00485A07" w:rsidRDefault="00485A07" w:rsidP="00485A07">
      <w:pPr>
        <w:spacing w:before="0"/>
      </w:pPr>
    </w:p>
    <w:p w14:paraId="1B6271E6" w14:textId="77777777" w:rsidR="00485A07" w:rsidRDefault="00485A07" w:rsidP="00485A07">
      <w:pPr>
        <w:spacing w:before="0"/>
      </w:pPr>
    </w:p>
    <w:p w14:paraId="2AB83AF4" w14:textId="77777777" w:rsidR="00485A07" w:rsidRDefault="00485A07" w:rsidP="00485A07">
      <w:pPr>
        <w:spacing w:before="0"/>
      </w:pPr>
    </w:p>
    <w:p w14:paraId="78BA7788" w14:textId="77777777" w:rsidR="00485A07" w:rsidRDefault="00485A07" w:rsidP="00485A07">
      <w:pPr>
        <w:spacing w:before="0"/>
      </w:pPr>
    </w:p>
    <w:p w14:paraId="248894E5" w14:textId="77777777" w:rsidR="00485A07" w:rsidRDefault="00485A07" w:rsidP="00485A07">
      <w:pPr>
        <w:spacing w:before="0"/>
      </w:pPr>
    </w:p>
    <w:p w14:paraId="26C4CBAB" w14:textId="77777777" w:rsidR="00485A07" w:rsidRPr="00781B02" w:rsidRDefault="00485A07" w:rsidP="00485A07">
      <w:pPr>
        <w:spacing w:before="0"/>
      </w:pPr>
    </w:p>
    <w:p w14:paraId="66C6149E" w14:textId="77777777" w:rsidR="0042687E" w:rsidRPr="00781B02" w:rsidRDefault="0042687E" w:rsidP="00485A07">
      <w:pPr>
        <w:spacing w:before="0"/>
      </w:pPr>
    </w:p>
    <w:p w14:paraId="5811E5C3" w14:textId="77777777" w:rsidR="0042687E" w:rsidRPr="00AC041C" w:rsidRDefault="0042687E" w:rsidP="00485A07">
      <w:pPr>
        <w:spacing w:before="0"/>
        <w:rPr>
          <w:rFonts w:cs="Arial"/>
          <w:sz w:val="24"/>
          <w:szCs w:val="24"/>
        </w:rPr>
      </w:pPr>
    </w:p>
    <w:p w14:paraId="41A8470D" w14:textId="77777777" w:rsidR="00343A18" w:rsidRPr="00AC041C" w:rsidRDefault="00343A18" w:rsidP="00485A07">
      <w:pPr>
        <w:pStyle w:val="KDObrazac"/>
        <w:spacing w:before="0"/>
        <w:rPr>
          <w:sz w:val="24"/>
          <w:szCs w:val="24"/>
          <w:lang w:val="sr-Cyrl-RS"/>
        </w:rPr>
      </w:pPr>
      <w:bookmarkStart w:id="261" w:name="_Toc442559940"/>
      <w:r w:rsidRPr="00AC041C">
        <w:rPr>
          <w:sz w:val="24"/>
          <w:szCs w:val="24"/>
        </w:rPr>
        <w:lastRenderedPageBreak/>
        <w:t xml:space="preserve">ОБРАЗАЦ </w:t>
      </w:r>
      <w:bookmarkEnd w:id="261"/>
      <w:r w:rsidR="005F6827">
        <w:rPr>
          <w:sz w:val="24"/>
          <w:szCs w:val="24"/>
          <w:lang w:val="sr-Cyrl-RS"/>
        </w:rPr>
        <w:t>5.</w:t>
      </w:r>
    </w:p>
    <w:p w14:paraId="6FBA960F" w14:textId="77777777" w:rsidR="00343A18" w:rsidRPr="00AC041C" w:rsidRDefault="00343A18" w:rsidP="00485A07">
      <w:pPr>
        <w:spacing w:before="0"/>
        <w:rPr>
          <w:rFonts w:cs="Arial"/>
          <w:sz w:val="24"/>
          <w:szCs w:val="24"/>
        </w:rPr>
      </w:pPr>
    </w:p>
    <w:p w14:paraId="641BC392" w14:textId="77777777" w:rsidR="00343A18" w:rsidRPr="00AC041C" w:rsidRDefault="00343A18" w:rsidP="00485A07">
      <w:pPr>
        <w:spacing w:before="0"/>
        <w:jc w:val="center"/>
        <w:rPr>
          <w:rFonts w:cs="Arial"/>
          <w:b/>
          <w:sz w:val="24"/>
          <w:szCs w:val="24"/>
        </w:rPr>
      </w:pPr>
    </w:p>
    <w:p w14:paraId="182A9747" w14:textId="77777777" w:rsidR="00343A18" w:rsidRPr="00AC041C" w:rsidRDefault="00343A18" w:rsidP="00485A07">
      <w:pPr>
        <w:spacing w:before="0"/>
        <w:jc w:val="center"/>
        <w:rPr>
          <w:rFonts w:cs="Arial"/>
          <w:b/>
          <w:sz w:val="24"/>
          <w:szCs w:val="24"/>
        </w:rPr>
      </w:pPr>
      <w:r w:rsidRPr="00AC041C">
        <w:rPr>
          <w:rFonts w:cs="Arial"/>
          <w:b/>
          <w:sz w:val="24"/>
          <w:szCs w:val="24"/>
        </w:rPr>
        <w:t xml:space="preserve">СПИСАК </w:t>
      </w:r>
      <w:r w:rsidR="00FD6BCE" w:rsidRPr="00AC041C">
        <w:rPr>
          <w:rFonts w:cs="Arial"/>
          <w:b/>
          <w:sz w:val="24"/>
          <w:szCs w:val="24"/>
          <w:lang w:val="sr-Cyrl-RS"/>
        </w:rPr>
        <w:t>ИЗВРШЕНИХ УСЛУГА</w:t>
      </w:r>
      <w:r w:rsidR="00E147D4">
        <w:rPr>
          <w:rFonts w:cs="Arial"/>
          <w:b/>
          <w:sz w:val="24"/>
          <w:szCs w:val="24"/>
          <w:lang w:val="sr-Cyrl-RS"/>
        </w:rPr>
        <w:t xml:space="preserve"> </w:t>
      </w:r>
      <w:r w:rsidRPr="00AC041C">
        <w:rPr>
          <w:rFonts w:cs="Arial"/>
          <w:b/>
          <w:sz w:val="24"/>
          <w:szCs w:val="24"/>
        </w:rPr>
        <w:t>– СТРУЧНЕ РЕФЕРЕНЦЕ</w:t>
      </w:r>
    </w:p>
    <w:p w14:paraId="34FA2D1A" w14:textId="77777777" w:rsidR="00343A18" w:rsidRPr="00AC041C" w:rsidRDefault="00343A18" w:rsidP="00485A07">
      <w:pPr>
        <w:spacing w:before="0"/>
        <w:rPr>
          <w:rFonts w:cs="Arial"/>
          <w:sz w:val="24"/>
          <w:szCs w:val="24"/>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28"/>
        <w:gridCol w:w="1649"/>
        <w:gridCol w:w="1678"/>
        <w:gridCol w:w="1593"/>
        <w:gridCol w:w="2084"/>
      </w:tblGrid>
      <w:tr w:rsidR="00343A18" w:rsidRPr="00AC041C" w14:paraId="116D5DCB" w14:textId="77777777" w:rsidTr="00BC01DC">
        <w:tc>
          <w:tcPr>
            <w:tcW w:w="213" w:type="pct"/>
            <w:shd w:val="clear" w:color="auto" w:fill="auto"/>
          </w:tcPr>
          <w:p w14:paraId="7CA0FBA9" w14:textId="77777777" w:rsidR="00343A18" w:rsidRPr="00AC041C" w:rsidRDefault="00343A18" w:rsidP="00485A07">
            <w:pPr>
              <w:spacing w:before="0"/>
              <w:jc w:val="center"/>
              <w:rPr>
                <w:rFonts w:eastAsia="Calibri" w:cs="Arial"/>
                <w:b/>
                <w:bCs/>
                <w:iCs/>
                <w:sz w:val="24"/>
                <w:szCs w:val="24"/>
              </w:rPr>
            </w:pPr>
          </w:p>
        </w:tc>
        <w:tc>
          <w:tcPr>
            <w:tcW w:w="951" w:type="pct"/>
            <w:shd w:val="clear" w:color="auto" w:fill="auto"/>
          </w:tcPr>
          <w:p w14:paraId="46E36B98" w14:textId="77777777" w:rsidR="00343A18" w:rsidRPr="00AC041C" w:rsidRDefault="00343A18" w:rsidP="00485A07">
            <w:pPr>
              <w:spacing w:before="0"/>
              <w:jc w:val="center"/>
              <w:rPr>
                <w:rFonts w:eastAsia="Calibri" w:cs="Arial"/>
                <w:bCs/>
                <w:iCs/>
                <w:sz w:val="24"/>
                <w:szCs w:val="24"/>
              </w:rPr>
            </w:pPr>
          </w:p>
          <w:p w14:paraId="1DA380F6" w14:textId="77777777" w:rsidR="00343A18" w:rsidRPr="00AC041C" w:rsidRDefault="00343A18" w:rsidP="00485A07">
            <w:pPr>
              <w:spacing w:before="0"/>
              <w:jc w:val="center"/>
              <w:rPr>
                <w:rFonts w:eastAsia="Calibri" w:cs="Arial"/>
                <w:bCs/>
                <w:iCs/>
                <w:sz w:val="24"/>
                <w:szCs w:val="24"/>
                <w:lang w:val="sr-Cyrl-RS"/>
              </w:rPr>
            </w:pPr>
            <w:r w:rsidRPr="00AC041C">
              <w:rPr>
                <w:rFonts w:eastAsia="Calibri" w:cs="Arial"/>
                <w:bCs/>
                <w:iCs/>
                <w:sz w:val="24"/>
                <w:szCs w:val="24"/>
              </w:rPr>
              <w:t>Референтни наручилац</w:t>
            </w:r>
            <w:r w:rsidR="000C67B2" w:rsidRPr="00AC041C">
              <w:rPr>
                <w:rFonts w:eastAsia="Calibri" w:cs="Arial"/>
                <w:bCs/>
                <w:iCs/>
                <w:sz w:val="24"/>
                <w:szCs w:val="24"/>
                <w:lang w:val="sr-Cyrl-RS"/>
              </w:rPr>
              <w:t xml:space="preserve"> односно </w:t>
            </w:r>
            <w:r w:rsidR="00FD6BCE" w:rsidRPr="00AC041C">
              <w:rPr>
                <w:rFonts w:eastAsia="Calibri" w:cs="Arial"/>
                <w:bCs/>
                <w:iCs/>
                <w:sz w:val="24"/>
                <w:szCs w:val="24"/>
                <w:lang w:val="sr-Cyrl-RS"/>
              </w:rPr>
              <w:t>корисник услуга</w:t>
            </w:r>
          </w:p>
        </w:tc>
        <w:tc>
          <w:tcPr>
            <w:tcW w:w="908" w:type="pct"/>
            <w:shd w:val="clear" w:color="auto" w:fill="auto"/>
          </w:tcPr>
          <w:p w14:paraId="24970F92" w14:textId="77777777" w:rsidR="00343A18" w:rsidRPr="00AC041C" w:rsidRDefault="00343A18" w:rsidP="00485A07">
            <w:pPr>
              <w:spacing w:before="0"/>
              <w:jc w:val="center"/>
              <w:rPr>
                <w:rFonts w:eastAsia="Calibri" w:cs="Arial"/>
                <w:bCs/>
                <w:iCs/>
                <w:sz w:val="24"/>
                <w:szCs w:val="24"/>
              </w:rPr>
            </w:pPr>
          </w:p>
          <w:p w14:paraId="523D2257" w14:textId="77777777" w:rsidR="00343A18" w:rsidRPr="00AC041C" w:rsidRDefault="00343A18" w:rsidP="00485A07">
            <w:pPr>
              <w:spacing w:before="0"/>
              <w:jc w:val="center"/>
              <w:rPr>
                <w:rFonts w:eastAsia="Calibri" w:cs="Arial"/>
                <w:b/>
                <w:bCs/>
                <w:iCs/>
                <w:sz w:val="24"/>
                <w:szCs w:val="24"/>
              </w:rPr>
            </w:pPr>
            <w:r w:rsidRPr="00AC041C">
              <w:rPr>
                <w:rFonts w:eastAsia="Calibri" w:cs="Arial"/>
                <w:bCs/>
                <w:iCs/>
                <w:sz w:val="24"/>
                <w:szCs w:val="24"/>
                <w:lang w:val="ru-RU"/>
              </w:rPr>
              <w:t>Лице за контакт</w:t>
            </w:r>
            <w:r w:rsidRPr="00AC041C">
              <w:rPr>
                <w:rFonts w:eastAsia="Calibri" w:cs="Arial"/>
                <w:bCs/>
                <w:iCs/>
                <w:sz w:val="24"/>
                <w:szCs w:val="24"/>
              </w:rPr>
              <w:t xml:space="preserve"> и број телефона</w:t>
            </w:r>
          </w:p>
        </w:tc>
        <w:tc>
          <w:tcPr>
            <w:tcW w:w="923" w:type="pct"/>
            <w:shd w:val="clear" w:color="auto" w:fill="auto"/>
          </w:tcPr>
          <w:p w14:paraId="0E5B3654" w14:textId="77777777" w:rsidR="00343A18" w:rsidRPr="00AC041C" w:rsidRDefault="00343A18" w:rsidP="00485A07">
            <w:pPr>
              <w:spacing w:before="0"/>
              <w:jc w:val="center"/>
              <w:rPr>
                <w:rFonts w:eastAsia="Calibri" w:cs="Arial"/>
                <w:bCs/>
                <w:iCs/>
                <w:sz w:val="24"/>
                <w:szCs w:val="24"/>
              </w:rPr>
            </w:pPr>
          </w:p>
          <w:p w14:paraId="5C3FFC5F" w14:textId="77777777" w:rsidR="00343A18" w:rsidRPr="00AC041C" w:rsidRDefault="00343A18" w:rsidP="00485A07">
            <w:pPr>
              <w:spacing w:before="0"/>
              <w:jc w:val="center"/>
              <w:rPr>
                <w:rFonts w:eastAsia="Calibri" w:cs="Arial"/>
                <w:b/>
                <w:bCs/>
                <w:iCs/>
                <w:sz w:val="24"/>
                <w:szCs w:val="24"/>
              </w:rPr>
            </w:pPr>
            <w:r w:rsidRPr="00AC041C">
              <w:rPr>
                <w:rFonts w:eastAsia="Calibri" w:cs="Arial"/>
                <w:bCs/>
                <w:iCs/>
                <w:sz w:val="24"/>
                <w:szCs w:val="24"/>
              </w:rPr>
              <w:t>Број и датум закључења уговора</w:t>
            </w:r>
          </w:p>
        </w:tc>
        <w:tc>
          <w:tcPr>
            <w:tcW w:w="859" w:type="pct"/>
            <w:shd w:val="clear" w:color="auto" w:fill="auto"/>
            <w:vAlign w:val="center"/>
          </w:tcPr>
          <w:p w14:paraId="1DC1A9C5" w14:textId="77777777" w:rsidR="00343A18" w:rsidRPr="00AC041C" w:rsidRDefault="00343A18" w:rsidP="00485A07">
            <w:pPr>
              <w:spacing w:before="0"/>
              <w:jc w:val="center"/>
              <w:rPr>
                <w:rFonts w:eastAsia="Calibri" w:cs="Arial"/>
                <w:bCs/>
                <w:iCs/>
                <w:sz w:val="24"/>
                <w:szCs w:val="24"/>
                <w:lang w:val="sr-Cyrl-CS"/>
              </w:rPr>
            </w:pPr>
          </w:p>
          <w:p w14:paraId="299ABB91" w14:textId="77777777" w:rsidR="00343A18" w:rsidRPr="00AC041C" w:rsidRDefault="00343A18" w:rsidP="00485A07">
            <w:pPr>
              <w:spacing w:before="0"/>
              <w:jc w:val="center"/>
              <w:rPr>
                <w:rFonts w:eastAsia="Calibri" w:cs="Arial"/>
                <w:bCs/>
                <w:iCs/>
                <w:sz w:val="24"/>
                <w:szCs w:val="24"/>
              </w:rPr>
            </w:pPr>
            <w:r w:rsidRPr="00AC041C">
              <w:rPr>
                <w:rFonts w:eastAsia="Calibri" w:cs="Arial"/>
                <w:bCs/>
                <w:iCs/>
                <w:sz w:val="24"/>
                <w:szCs w:val="24"/>
                <w:lang w:val="sr-Cyrl-CS"/>
              </w:rPr>
              <w:t xml:space="preserve">Датум </w:t>
            </w:r>
            <w:r w:rsidRPr="00AC041C">
              <w:rPr>
                <w:rFonts w:eastAsia="Calibri" w:cs="Arial"/>
                <w:bCs/>
                <w:iCs/>
                <w:sz w:val="24"/>
                <w:szCs w:val="24"/>
              </w:rPr>
              <w:t>реализације уговора</w:t>
            </w:r>
          </w:p>
          <w:p w14:paraId="301A6AB7" w14:textId="77777777" w:rsidR="00343A18" w:rsidRPr="00AC041C" w:rsidRDefault="00343A18" w:rsidP="00485A07">
            <w:pPr>
              <w:spacing w:before="0"/>
              <w:jc w:val="center"/>
              <w:rPr>
                <w:rFonts w:eastAsia="Calibri" w:cs="Arial"/>
                <w:b/>
                <w:bCs/>
                <w:iCs/>
                <w:sz w:val="24"/>
                <w:szCs w:val="24"/>
              </w:rPr>
            </w:pPr>
          </w:p>
        </w:tc>
        <w:tc>
          <w:tcPr>
            <w:tcW w:w="1145" w:type="pct"/>
          </w:tcPr>
          <w:p w14:paraId="007CBB70" w14:textId="77777777" w:rsidR="00343A18" w:rsidRPr="00AC041C" w:rsidRDefault="00343A18" w:rsidP="00485A07">
            <w:pPr>
              <w:spacing w:before="0"/>
              <w:jc w:val="center"/>
              <w:rPr>
                <w:rFonts w:eastAsia="Calibri" w:cs="Arial"/>
                <w:bCs/>
                <w:iCs/>
                <w:sz w:val="24"/>
                <w:szCs w:val="24"/>
              </w:rPr>
            </w:pPr>
          </w:p>
          <w:p w14:paraId="4C2F59B4" w14:textId="77777777" w:rsidR="00343A18" w:rsidRPr="00AC041C" w:rsidRDefault="00343A18" w:rsidP="00485A07">
            <w:pPr>
              <w:spacing w:before="0"/>
              <w:jc w:val="center"/>
              <w:rPr>
                <w:rFonts w:eastAsia="Calibri" w:cs="Arial"/>
                <w:bCs/>
                <w:iCs/>
                <w:sz w:val="24"/>
                <w:szCs w:val="24"/>
              </w:rPr>
            </w:pPr>
            <w:r w:rsidRPr="00AC041C">
              <w:rPr>
                <w:rFonts w:eastAsia="Calibri" w:cs="Arial"/>
                <w:bCs/>
                <w:iCs/>
                <w:sz w:val="24"/>
                <w:szCs w:val="24"/>
              </w:rPr>
              <w:t xml:space="preserve">Вредност </w:t>
            </w:r>
            <w:r w:rsidR="00FD6BCE" w:rsidRPr="00AC041C">
              <w:rPr>
                <w:rFonts w:eastAsia="Calibri" w:cs="Arial"/>
                <w:bCs/>
                <w:iCs/>
                <w:sz w:val="24"/>
                <w:szCs w:val="24"/>
                <w:lang w:val="sr-Cyrl-RS"/>
              </w:rPr>
              <w:t>извршених услуга</w:t>
            </w:r>
            <w:r w:rsidRPr="00AC041C">
              <w:rPr>
                <w:rFonts w:eastAsia="Calibri" w:cs="Arial"/>
                <w:bCs/>
                <w:iCs/>
                <w:sz w:val="24"/>
                <w:szCs w:val="24"/>
              </w:rPr>
              <w:t xml:space="preserve"> без ПДВ</w:t>
            </w:r>
          </w:p>
          <w:p w14:paraId="4F913A10" w14:textId="77777777" w:rsidR="00657291" w:rsidRPr="00AC041C" w:rsidRDefault="00657291" w:rsidP="00485A07">
            <w:pPr>
              <w:spacing w:before="0"/>
              <w:jc w:val="center"/>
              <w:rPr>
                <w:rFonts w:eastAsia="Calibri" w:cs="Arial"/>
                <w:bCs/>
                <w:iCs/>
                <w:sz w:val="24"/>
                <w:szCs w:val="24"/>
                <w:lang w:val="sr-Cyrl-RS"/>
              </w:rPr>
            </w:pPr>
            <w:r w:rsidRPr="00AC041C">
              <w:rPr>
                <w:rFonts w:eastAsia="Calibri" w:cs="Arial"/>
                <w:bCs/>
                <w:iCs/>
                <w:sz w:val="24"/>
                <w:szCs w:val="24"/>
                <w:lang w:val="sr-Cyrl-RS"/>
              </w:rPr>
              <w:t>Дин</w:t>
            </w:r>
          </w:p>
        </w:tc>
      </w:tr>
      <w:tr w:rsidR="00343A18" w:rsidRPr="00AC041C" w14:paraId="74EDF087" w14:textId="77777777" w:rsidTr="00BC01DC">
        <w:tc>
          <w:tcPr>
            <w:tcW w:w="213" w:type="pct"/>
            <w:shd w:val="clear" w:color="auto" w:fill="auto"/>
          </w:tcPr>
          <w:p w14:paraId="2BB3F064" w14:textId="77777777" w:rsidR="00343A18" w:rsidRPr="00AC041C" w:rsidRDefault="00343A18" w:rsidP="00485A07">
            <w:pPr>
              <w:spacing w:before="0"/>
              <w:jc w:val="center"/>
              <w:rPr>
                <w:rFonts w:eastAsia="Calibri" w:cs="Arial"/>
                <w:bCs/>
                <w:iCs/>
                <w:sz w:val="24"/>
                <w:szCs w:val="24"/>
              </w:rPr>
            </w:pPr>
          </w:p>
          <w:p w14:paraId="3119F649" w14:textId="77777777" w:rsidR="00343A18" w:rsidRPr="00AC041C" w:rsidRDefault="00343A18" w:rsidP="00485A07">
            <w:pPr>
              <w:spacing w:before="0"/>
              <w:jc w:val="center"/>
              <w:rPr>
                <w:rFonts w:eastAsia="Calibri" w:cs="Arial"/>
                <w:bCs/>
                <w:iCs/>
                <w:sz w:val="24"/>
                <w:szCs w:val="24"/>
              </w:rPr>
            </w:pPr>
            <w:r w:rsidRPr="00AC041C">
              <w:rPr>
                <w:rFonts w:eastAsia="Calibri" w:cs="Arial"/>
                <w:bCs/>
                <w:iCs/>
                <w:sz w:val="24"/>
                <w:szCs w:val="24"/>
              </w:rPr>
              <w:t>1.</w:t>
            </w:r>
          </w:p>
        </w:tc>
        <w:tc>
          <w:tcPr>
            <w:tcW w:w="951" w:type="pct"/>
            <w:shd w:val="clear" w:color="auto" w:fill="auto"/>
          </w:tcPr>
          <w:p w14:paraId="4C0A0CB6" w14:textId="77777777" w:rsidR="00343A18" w:rsidRPr="00AC041C" w:rsidRDefault="00343A18" w:rsidP="00485A07">
            <w:pPr>
              <w:spacing w:before="0"/>
              <w:jc w:val="center"/>
              <w:rPr>
                <w:rFonts w:eastAsia="Calibri" w:cs="Arial"/>
                <w:b/>
                <w:bCs/>
                <w:iCs/>
                <w:sz w:val="24"/>
                <w:szCs w:val="24"/>
              </w:rPr>
            </w:pPr>
          </w:p>
          <w:p w14:paraId="389672D1" w14:textId="77777777" w:rsidR="00343A18" w:rsidRPr="00AC041C" w:rsidRDefault="00343A18" w:rsidP="00485A07">
            <w:pPr>
              <w:spacing w:before="0"/>
              <w:jc w:val="center"/>
              <w:rPr>
                <w:rFonts w:eastAsia="Calibri" w:cs="Arial"/>
                <w:b/>
                <w:bCs/>
                <w:iCs/>
                <w:sz w:val="24"/>
                <w:szCs w:val="24"/>
              </w:rPr>
            </w:pPr>
          </w:p>
          <w:p w14:paraId="7EBF8773" w14:textId="77777777" w:rsidR="00343A18" w:rsidRPr="00AC041C" w:rsidRDefault="00343A18" w:rsidP="00485A07">
            <w:pPr>
              <w:spacing w:before="0"/>
              <w:jc w:val="center"/>
              <w:rPr>
                <w:rFonts w:eastAsia="Calibri" w:cs="Arial"/>
                <w:b/>
                <w:bCs/>
                <w:iCs/>
                <w:sz w:val="24"/>
                <w:szCs w:val="24"/>
              </w:rPr>
            </w:pPr>
          </w:p>
        </w:tc>
        <w:tc>
          <w:tcPr>
            <w:tcW w:w="908" w:type="pct"/>
            <w:shd w:val="clear" w:color="auto" w:fill="auto"/>
          </w:tcPr>
          <w:p w14:paraId="14BC4A94" w14:textId="77777777" w:rsidR="00343A18" w:rsidRPr="00AC041C" w:rsidRDefault="00343A18" w:rsidP="00485A07">
            <w:pPr>
              <w:spacing w:before="0"/>
              <w:jc w:val="center"/>
              <w:rPr>
                <w:rFonts w:eastAsia="Calibri" w:cs="Arial"/>
                <w:b/>
                <w:bCs/>
                <w:iCs/>
                <w:sz w:val="24"/>
                <w:szCs w:val="24"/>
              </w:rPr>
            </w:pPr>
          </w:p>
        </w:tc>
        <w:tc>
          <w:tcPr>
            <w:tcW w:w="923" w:type="pct"/>
            <w:shd w:val="clear" w:color="auto" w:fill="auto"/>
          </w:tcPr>
          <w:p w14:paraId="1685D6BA" w14:textId="77777777" w:rsidR="00343A18" w:rsidRPr="00AC041C" w:rsidRDefault="00343A18" w:rsidP="00485A07">
            <w:pPr>
              <w:spacing w:before="0"/>
              <w:jc w:val="center"/>
              <w:rPr>
                <w:rFonts w:eastAsia="Calibri" w:cs="Arial"/>
                <w:b/>
                <w:bCs/>
                <w:iCs/>
                <w:sz w:val="24"/>
                <w:szCs w:val="24"/>
              </w:rPr>
            </w:pPr>
          </w:p>
        </w:tc>
        <w:tc>
          <w:tcPr>
            <w:tcW w:w="859" w:type="pct"/>
            <w:shd w:val="clear" w:color="auto" w:fill="auto"/>
          </w:tcPr>
          <w:p w14:paraId="278B5193" w14:textId="77777777" w:rsidR="00343A18" w:rsidRPr="00AC041C" w:rsidRDefault="00343A18" w:rsidP="00485A07">
            <w:pPr>
              <w:spacing w:before="0"/>
              <w:jc w:val="center"/>
              <w:rPr>
                <w:rFonts w:eastAsia="Calibri" w:cs="Arial"/>
                <w:b/>
                <w:bCs/>
                <w:iCs/>
                <w:sz w:val="24"/>
                <w:szCs w:val="24"/>
              </w:rPr>
            </w:pPr>
          </w:p>
        </w:tc>
        <w:tc>
          <w:tcPr>
            <w:tcW w:w="1145" w:type="pct"/>
          </w:tcPr>
          <w:p w14:paraId="26C52A21" w14:textId="77777777" w:rsidR="00343A18" w:rsidRPr="00AC041C" w:rsidRDefault="00343A18" w:rsidP="00485A07">
            <w:pPr>
              <w:spacing w:before="0"/>
              <w:jc w:val="center"/>
              <w:rPr>
                <w:rFonts w:eastAsia="Calibri" w:cs="Arial"/>
                <w:b/>
                <w:bCs/>
                <w:iCs/>
                <w:sz w:val="24"/>
                <w:szCs w:val="24"/>
              </w:rPr>
            </w:pPr>
          </w:p>
        </w:tc>
      </w:tr>
      <w:tr w:rsidR="00343A18" w:rsidRPr="00AC041C" w14:paraId="3A63875E" w14:textId="77777777" w:rsidTr="00BC01DC">
        <w:tc>
          <w:tcPr>
            <w:tcW w:w="213" w:type="pct"/>
            <w:shd w:val="clear" w:color="auto" w:fill="auto"/>
          </w:tcPr>
          <w:p w14:paraId="67316240" w14:textId="77777777" w:rsidR="00343A18" w:rsidRPr="00AC041C" w:rsidRDefault="00343A18" w:rsidP="00485A07">
            <w:pPr>
              <w:spacing w:before="0"/>
              <w:jc w:val="center"/>
              <w:rPr>
                <w:rFonts w:eastAsia="Calibri" w:cs="Arial"/>
                <w:bCs/>
                <w:iCs/>
                <w:sz w:val="24"/>
                <w:szCs w:val="24"/>
              </w:rPr>
            </w:pPr>
          </w:p>
          <w:p w14:paraId="6C933126" w14:textId="77777777" w:rsidR="00343A18" w:rsidRPr="00AC041C" w:rsidRDefault="00343A18" w:rsidP="00485A07">
            <w:pPr>
              <w:spacing w:before="0"/>
              <w:jc w:val="center"/>
              <w:rPr>
                <w:rFonts w:eastAsia="Calibri" w:cs="Arial"/>
                <w:bCs/>
                <w:iCs/>
                <w:sz w:val="24"/>
                <w:szCs w:val="24"/>
              </w:rPr>
            </w:pPr>
            <w:r w:rsidRPr="00AC041C">
              <w:rPr>
                <w:rFonts w:eastAsia="Calibri" w:cs="Arial"/>
                <w:bCs/>
                <w:iCs/>
                <w:sz w:val="24"/>
                <w:szCs w:val="24"/>
              </w:rPr>
              <w:t>2.</w:t>
            </w:r>
          </w:p>
        </w:tc>
        <w:tc>
          <w:tcPr>
            <w:tcW w:w="951" w:type="pct"/>
            <w:shd w:val="clear" w:color="auto" w:fill="auto"/>
          </w:tcPr>
          <w:p w14:paraId="65D18154" w14:textId="77777777" w:rsidR="00343A18" w:rsidRPr="00AC041C" w:rsidRDefault="00343A18" w:rsidP="00485A07">
            <w:pPr>
              <w:spacing w:before="0"/>
              <w:jc w:val="center"/>
              <w:rPr>
                <w:rFonts w:eastAsia="Calibri" w:cs="Arial"/>
                <w:b/>
                <w:bCs/>
                <w:iCs/>
                <w:sz w:val="24"/>
                <w:szCs w:val="24"/>
              </w:rPr>
            </w:pPr>
          </w:p>
          <w:p w14:paraId="315B5D8A" w14:textId="77777777" w:rsidR="00343A18" w:rsidRPr="00AC041C" w:rsidRDefault="00343A18" w:rsidP="00485A07">
            <w:pPr>
              <w:spacing w:before="0"/>
              <w:jc w:val="center"/>
              <w:rPr>
                <w:rFonts w:eastAsia="Calibri" w:cs="Arial"/>
                <w:b/>
                <w:bCs/>
                <w:iCs/>
                <w:sz w:val="24"/>
                <w:szCs w:val="24"/>
              </w:rPr>
            </w:pPr>
          </w:p>
          <w:p w14:paraId="192051CC" w14:textId="77777777" w:rsidR="00343A18" w:rsidRPr="00AC041C" w:rsidRDefault="00343A18" w:rsidP="00485A07">
            <w:pPr>
              <w:spacing w:before="0"/>
              <w:jc w:val="center"/>
              <w:rPr>
                <w:rFonts w:eastAsia="Calibri" w:cs="Arial"/>
                <w:b/>
                <w:bCs/>
                <w:iCs/>
                <w:sz w:val="24"/>
                <w:szCs w:val="24"/>
              </w:rPr>
            </w:pPr>
          </w:p>
        </w:tc>
        <w:tc>
          <w:tcPr>
            <w:tcW w:w="908" w:type="pct"/>
            <w:shd w:val="clear" w:color="auto" w:fill="auto"/>
          </w:tcPr>
          <w:p w14:paraId="07EED0B6" w14:textId="77777777" w:rsidR="00343A18" w:rsidRPr="00AC041C" w:rsidRDefault="00343A18" w:rsidP="00485A07">
            <w:pPr>
              <w:spacing w:before="0"/>
              <w:jc w:val="center"/>
              <w:rPr>
                <w:rFonts w:eastAsia="Calibri" w:cs="Arial"/>
                <w:b/>
                <w:bCs/>
                <w:iCs/>
                <w:sz w:val="24"/>
                <w:szCs w:val="24"/>
              </w:rPr>
            </w:pPr>
          </w:p>
        </w:tc>
        <w:tc>
          <w:tcPr>
            <w:tcW w:w="923" w:type="pct"/>
            <w:shd w:val="clear" w:color="auto" w:fill="auto"/>
          </w:tcPr>
          <w:p w14:paraId="6FC9822C" w14:textId="77777777" w:rsidR="00343A18" w:rsidRPr="00AC041C" w:rsidRDefault="00343A18" w:rsidP="00485A07">
            <w:pPr>
              <w:spacing w:before="0"/>
              <w:jc w:val="center"/>
              <w:rPr>
                <w:rFonts w:eastAsia="Calibri" w:cs="Arial"/>
                <w:b/>
                <w:bCs/>
                <w:iCs/>
                <w:sz w:val="24"/>
                <w:szCs w:val="24"/>
              </w:rPr>
            </w:pPr>
          </w:p>
        </w:tc>
        <w:tc>
          <w:tcPr>
            <w:tcW w:w="859" w:type="pct"/>
            <w:shd w:val="clear" w:color="auto" w:fill="auto"/>
          </w:tcPr>
          <w:p w14:paraId="2093CAB2" w14:textId="77777777" w:rsidR="00343A18" w:rsidRPr="00AC041C" w:rsidRDefault="00343A18" w:rsidP="00485A07">
            <w:pPr>
              <w:spacing w:before="0"/>
              <w:jc w:val="center"/>
              <w:rPr>
                <w:rFonts w:eastAsia="Calibri" w:cs="Arial"/>
                <w:b/>
                <w:bCs/>
                <w:iCs/>
                <w:sz w:val="24"/>
                <w:szCs w:val="24"/>
              </w:rPr>
            </w:pPr>
          </w:p>
        </w:tc>
        <w:tc>
          <w:tcPr>
            <w:tcW w:w="1145" w:type="pct"/>
          </w:tcPr>
          <w:p w14:paraId="60D3DA1D" w14:textId="77777777" w:rsidR="00343A18" w:rsidRPr="00AC041C" w:rsidRDefault="00343A18" w:rsidP="00485A07">
            <w:pPr>
              <w:spacing w:before="0"/>
              <w:jc w:val="center"/>
              <w:rPr>
                <w:rFonts w:eastAsia="Calibri" w:cs="Arial"/>
                <w:b/>
                <w:bCs/>
                <w:iCs/>
                <w:sz w:val="24"/>
                <w:szCs w:val="24"/>
              </w:rPr>
            </w:pPr>
          </w:p>
        </w:tc>
      </w:tr>
      <w:tr w:rsidR="00343A18" w:rsidRPr="00AC041C" w14:paraId="5E6EB43C" w14:textId="77777777" w:rsidTr="00BC01DC">
        <w:tc>
          <w:tcPr>
            <w:tcW w:w="213" w:type="pct"/>
            <w:shd w:val="clear" w:color="auto" w:fill="auto"/>
          </w:tcPr>
          <w:p w14:paraId="174CEC28" w14:textId="77777777" w:rsidR="00343A18" w:rsidRPr="00AC041C" w:rsidRDefault="00343A18" w:rsidP="00485A07">
            <w:pPr>
              <w:spacing w:before="0"/>
              <w:jc w:val="center"/>
              <w:rPr>
                <w:rFonts w:eastAsia="Calibri" w:cs="Arial"/>
                <w:bCs/>
                <w:iCs/>
                <w:sz w:val="24"/>
                <w:szCs w:val="24"/>
              </w:rPr>
            </w:pPr>
          </w:p>
          <w:p w14:paraId="7D0C672F" w14:textId="77777777" w:rsidR="00343A18" w:rsidRPr="00AC041C" w:rsidRDefault="00343A18" w:rsidP="00485A07">
            <w:pPr>
              <w:spacing w:before="0"/>
              <w:jc w:val="center"/>
              <w:rPr>
                <w:rFonts w:eastAsia="Calibri" w:cs="Arial"/>
                <w:bCs/>
                <w:iCs/>
                <w:sz w:val="24"/>
                <w:szCs w:val="24"/>
              </w:rPr>
            </w:pPr>
            <w:r w:rsidRPr="00AC041C">
              <w:rPr>
                <w:rFonts w:eastAsia="Calibri" w:cs="Arial"/>
                <w:bCs/>
                <w:iCs/>
                <w:sz w:val="24"/>
                <w:szCs w:val="24"/>
              </w:rPr>
              <w:t>3.</w:t>
            </w:r>
          </w:p>
        </w:tc>
        <w:tc>
          <w:tcPr>
            <w:tcW w:w="951" w:type="pct"/>
            <w:shd w:val="clear" w:color="auto" w:fill="auto"/>
          </w:tcPr>
          <w:p w14:paraId="5FDF802A" w14:textId="77777777" w:rsidR="00343A18" w:rsidRPr="00AC041C" w:rsidRDefault="00343A18" w:rsidP="00485A07">
            <w:pPr>
              <w:spacing w:before="0"/>
              <w:jc w:val="center"/>
              <w:rPr>
                <w:rFonts w:eastAsia="Calibri" w:cs="Arial"/>
                <w:b/>
                <w:bCs/>
                <w:iCs/>
                <w:sz w:val="24"/>
                <w:szCs w:val="24"/>
              </w:rPr>
            </w:pPr>
          </w:p>
          <w:p w14:paraId="1C44C279" w14:textId="77777777" w:rsidR="00343A18" w:rsidRPr="00AC041C" w:rsidRDefault="00343A18" w:rsidP="00485A07">
            <w:pPr>
              <w:spacing w:before="0"/>
              <w:jc w:val="center"/>
              <w:rPr>
                <w:rFonts w:eastAsia="Calibri" w:cs="Arial"/>
                <w:b/>
                <w:bCs/>
                <w:iCs/>
                <w:sz w:val="24"/>
                <w:szCs w:val="24"/>
              </w:rPr>
            </w:pPr>
          </w:p>
          <w:p w14:paraId="14E54F10" w14:textId="77777777" w:rsidR="00343A18" w:rsidRPr="00AC041C" w:rsidRDefault="00343A18" w:rsidP="00485A07">
            <w:pPr>
              <w:spacing w:before="0"/>
              <w:jc w:val="center"/>
              <w:rPr>
                <w:rFonts w:eastAsia="Calibri" w:cs="Arial"/>
                <w:b/>
                <w:bCs/>
                <w:iCs/>
                <w:sz w:val="24"/>
                <w:szCs w:val="24"/>
              </w:rPr>
            </w:pPr>
          </w:p>
        </w:tc>
        <w:tc>
          <w:tcPr>
            <w:tcW w:w="908" w:type="pct"/>
            <w:shd w:val="clear" w:color="auto" w:fill="auto"/>
          </w:tcPr>
          <w:p w14:paraId="3C16C7A5" w14:textId="77777777" w:rsidR="00343A18" w:rsidRPr="00AC041C" w:rsidRDefault="00343A18" w:rsidP="00485A07">
            <w:pPr>
              <w:spacing w:before="0"/>
              <w:jc w:val="center"/>
              <w:rPr>
                <w:rFonts w:eastAsia="Calibri" w:cs="Arial"/>
                <w:b/>
                <w:bCs/>
                <w:iCs/>
                <w:sz w:val="24"/>
                <w:szCs w:val="24"/>
              </w:rPr>
            </w:pPr>
          </w:p>
        </w:tc>
        <w:tc>
          <w:tcPr>
            <w:tcW w:w="923" w:type="pct"/>
            <w:shd w:val="clear" w:color="auto" w:fill="auto"/>
          </w:tcPr>
          <w:p w14:paraId="50F5CC92" w14:textId="77777777" w:rsidR="00343A18" w:rsidRPr="00AC041C" w:rsidRDefault="00343A18" w:rsidP="00485A07">
            <w:pPr>
              <w:spacing w:before="0"/>
              <w:jc w:val="center"/>
              <w:rPr>
                <w:rFonts w:eastAsia="Calibri" w:cs="Arial"/>
                <w:b/>
                <w:bCs/>
                <w:iCs/>
                <w:sz w:val="24"/>
                <w:szCs w:val="24"/>
              </w:rPr>
            </w:pPr>
          </w:p>
        </w:tc>
        <w:tc>
          <w:tcPr>
            <w:tcW w:w="859" w:type="pct"/>
            <w:shd w:val="clear" w:color="auto" w:fill="auto"/>
          </w:tcPr>
          <w:p w14:paraId="00B5EFC2" w14:textId="77777777" w:rsidR="00343A18" w:rsidRPr="00AC041C" w:rsidRDefault="00343A18" w:rsidP="00485A07">
            <w:pPr>
              <w:spacing w:before="0"/>
              <w:jc w:val="center"/>
              <w:rPr>
                <w:rFonts w:eastAsia="Calibri" w:cs="Arial"/>
                <w:b/>
                <w:bCs/>
                <w:iCs/>
                <w:sz w:val="24"/>
                <w:szCs w:val="24"/>
              </w:rPr>
            </w:pPr>
          </w:p>
        </w:tc>
        <w:tc>
          <w:tcPr>
            <w:tcW w:w="1145" w:type="pct"/>
          </w:tcPr>
          <w:p w14:paraId="5EBB9C79" w14:textId="77777777" w:rsidR="00343A18" w:rsidRPr="00AC041C" w:rsidRDefault="00343A18" w:rsidP="00485A07">
            <w:pPr>
              <w:spacing w:before="0"/>
              <w:jc w:val="center"/>
              <w:rPr>
                <w:rFonts w:eastAsia="Calibri" w:cs="Arial"/>
                <w:b/>
                <w:bCs/>
                <w:iCs/>
                <w:sz w:val="24"/>
                <w:szCs w:val="24"/>
              </w:rPr>
            </w:pPr>
          </w:p>
        </w:tc>
      </w:tr>
      <w:tr w:rsidR="00343A18" w:rsidRPr="00AC041C" w14:paraId="6499DB83" w14:textId="77777777" w:rsidTr="00BC01DC">
        <w:tc>
          <w:tcPr>
            <w:tcW w:w="213" w:type="pct"/>
            <w:shd w:val="clear" w:color="auto" w:fill="auto"/>
          </w:tcPr>
          <w:p w14:paraId="580544C7" w14:textId="77777777" w:rsidR="00343A18" w:rsidRPr="00AC041C" w:rsidRDefault="00343A18" w:rsidP="00485A07">
            <w:pPr>
              <w:spacing w:before="0"/>
              <w:jc w:val="center"/>
              <w:rPr>
                <w:rFonts w:eastAsia="Calibri" w:cs="Arial"/>
                <w:bCs/>
                <w:iCs/>
                <w:sz w:val="24"/>
                <w:szCs w:val="24"/>
              </w:rPr>
            </w:pPr>
          </w:p>
          <w:p w14:paraId="5D2C5E1C" w14:textId="77777777" w:rsidR="00343A18" w:rsidRPr="00AC041C" w:rsidRDefault="00343A18" w:rsidP="00485A07">
            <w:pPr>
              <w:spacing w:before="0"/>
              <w:jc w:val="center"/>
              <w:rPr>
                <w:rFonts w:eastAsia="Calibri" w:cs="Arial"/>
                <w:bCs/>
                <w:iCs/>
                <w:sz w:val="24"/>
                <w:szCs w:val="24"/>
              </w:rPr>
            </w:pPr>
            <w:r w:rsidRPr="00AC041C">
              <w:rPr>
                <w:rFonts w:eastAsia="Calibri" w:cs="Arial"/>
                <w:bCs/>
                <w:iCs/>
                <w:sz w:val="24"/>
                <w:szCs w:val="24"/>
              </w:rPr>
              <w:t>4.</w:t>
            </w:r>
          </w:p>
        </w:tc>
        <w:tc>
          <w:tcPr>
            <w:tcW w:w="951" w:type="pct"/>
            <w:shd w:val="clear" w:color="auto" w:fill="auto"/>
          </w:tcPr>
          <w:p w14:paraId="0A232D85" w14:textId="77777777" w:rsidR="00343A18" w:rsidRPr="00AC041C" w:rsidRDefault="00343A18" w:rsidP="00485A07">
            <w:pPr>
              <w:spacing w:before="0"/>
              <w:jc w:val="center"/>
              <w:rPr>
                <w:rFonts w:eastAsia="Calibri" w:cs="Arial"/>
                <w:b/>
                <w:bCs/>
                <w:iCs/>
                <w:sz w:val="24"/>
                <w:szCs w:val="24"/>
              </w:rPr>
            </w:pPr>
          </w:p>
          <w:p w14:paraId="0295F686" w14:textId="77777777" w:rsidR="00343A18" w:rsidRPr="00AC041C" w:rsidRDefault="00343A18" w:rsidP="00485A07">
            <w:pPr>
              <w:spacing w:before="0"/>
              <w:jc w:val="center"/>
              <w:rPr>
                <w:rFonts w:eastAsia="Calibri" w:cs="Arial"/>
                <w:b/>
                <w:bCs/>
                <w:iCs/>
                <w:sz w:val="24"/>
                <w:szCs w:val="24"/>
              </w:rPr>
            </w:pPr>
          </w:p>
          <w:p w14:paraId="4E1F36CA" w14:textId="77777777" w:rsidR="00343A18" w:rsidRPr="00AC041C" w:rsidRDefault="00343A18" w:rsidP="00485A07">
            <w:pPr>
              <w:spacing w:before="0"/>
              <w:jc w:val="center"/>
              <w:rPr>
                <w:rFonts w:eastAsia="Calibri" w:cs="Arial"/>
                <w:b/>
                <w:bCs/>
                <w:iCs/>
                <w:sz w:val="24"/>
                <w:szCs w:val="24"/>
              </w:rPr>
            </w:pPr>
          </w:p>
        </w:tc>
        <w:tc>
          <w:tcPr>
            <w:tcW w:w="908" w:type="pct"/>
            <w:shd w:val="clear" w:color="auto" w:fill="auto"/>
          </w:tcPr>
          <w:p w14:paraId="1E85C17F" w14:textId="77777777" w:rsidR="00343A18" w:rsidRPr="00AC041C" w:rsidRDefault="00343A18" w:rsidP="00485A07">
            <w:pPr>
              <w:spacing w:before="0"/>
              <w:jc w:val="center"/>
              <w:rPr>
                <w:rFonts w:eastAsia="Calibri" w:cs="Arial"/>
                <w:b/>
                <w:bCs/>
                <w:iCs/>
                <w:sz w:val="24"/>
                <w:szCs w:val="24"/>
              </w:rPr>
            </w:pPr>
          </w:p>
        </w:tc>
        <w:tc>
          <w:tcPr>
            <w:tcW w:w="923" w:type="pct"/>
            <w:shd w:val="clear" w:color="auto" w:fill="auto"/>
          </w:tcPr>
          <w:p w14:paraId="0C5CF504" w14:textId="77777777" w:rsidR="00343A18" w:rsidRPr="00AC041C" w:rsidRDefault="00343A18" w:rsidP="00485A07">
            <w:pPr>
              <w:spacing w:before="0"/>
              <w:jc w:val="center"/>
              <w:rPr>
                <w:rFonts w:eastAsia="Calibri" w:cs="Arial"/>
                <w:b/>
                <w:bCs/>
                <w:iCs/>
                <w:sz w:val="24"/>
                <w:szCs w:val="24"/>
              </w:rPr>
            </w:pPr>
          </w:p>
        </w:tc>
        <w:tc>
          <w:tcPr>
            <w:tcW w:w="859" w:type="pct"/>
            <w:shd w:val="clear" w:color="auto" w:fill="auto"/>
          </w:tcPr>
          <w:p w14:paraId="65303FB1" w14:textId="77777777" w:rsidR="00343A18" w:rsidRPr="00AC041C" w:rsidRDefault="00343A18" w:rsidP="00485A07">
            <w:pPr>
              <w:spacing w:before="0"/>
              <w:jc w:val="center"/>
              <w:rPr>
                <w:rFonts w:eastAsia="Calibri" w:cs="Arial"/>
                <w:b/>
                <w:bCs/>
                <w:iCs/>
                <w:sz w:val="24"/>
                <w:szCs w:val="24"/>
              </w:rPr>
            </w:pPr>
          </w:p>
        </w:tc>
        <w:tc>
          <w:tcPr>
            <w:tcW w:w="1145" w:type="pct"/>
          </w:tcPr>
          <w:p w14:paraId="07084DB5" w14:textId="77777777" w:rsidR="00343A18" w:rsidRPr="00AC041C" w:rsidRDefault="00343A18" w:rsidP="00485A07">
            <w:pPr>
              <w:spacing w:before="0"/>
              <w:jc w:val="center"/>
              <w:rPr>
                <w:rFonts w:eastAsia="Calibri" w:cs="Arial"/>
                <w:b/>
                <w:bCs/>
                <w:iCs/>
                <w:sz w:val="24"/>
                <w:szCs w:val="24"/>
              </w:rPr>
            </w:pPr>
          </w:p>
        </w:tc>
      </w:tr>
      <w:tr w:rsidR="00343A18" w:rsidRPr="00AC041C" w14:paraId="1496AA37" w14:textId="77777777" w:rsidTr="00BC01DC">
        <w:tc>
          <w:tcPr>
            <w:tcW w:w="213" w:type="pct"/>
            <w:shd w:val="clear" w:color="auto" w:fill="auto"/>
          </w:tcPr>
          <w:p w14:paraId="7D872AB8" w14:textId="77777777" w:rsidR="00343A18" w:rsidRPr="00AC041C" w:rsidRDefault="00343A18" w:rsidP="00485A07">
            <w:pPr>
              <w:spacing w:before="0"/>
              <w:jc w:val="center"/>
              <w:rPr>
                <w:rFonts w:eastAsia="Calibri" w:cs="Arial"/>
                <w:bCs/>
                <w:iCs/>
                <w:sz w:val="24"/>
                <w:szCs w:val="24"/>
              </w:rPr>
            </w:pPr>
          </w:p>
          <w:p w14:paraId="457ED7E5" w14:textId="77777777" w:rsidR="00343A18" w:rsidRPr="00AC041C" w:rsidRDefault="00343A18" w:rsidP="00485A07">
            <w:pPr>
              <w:spacing w:before="0"/>
              <w:jc w:val="center"/>
              <w:rPr>
                <w:rFonts w:eastAsia="Calibri" w:cs="Arial"/>
                <w:bCs/>
                <w:iCs/>
                <w:sz w:val="24"/>
                <w:szCs w:val="24"/>
              </w:rPr>
            </w:pPr>
            <w:r w:rsidRPr="00AC041C">
              <w:rPr>
                <w:rFonts w:eastAsia="Calibri" w:cs="Arial"/>
                <w:bCs/>
                <w:iCs/>
                <w:sz w:val="24"/>
                <w:szCs w:val="24"/>
              </w:rPr>
              <w:t>5.</w:t>
            </w:r>
          </w:p>
        </w:tc>
        <w:tc>
          <w:tcPr>
            <w:tcW w:w="951" w:type="pct"/>
            <w:shd w:val="clear" w:color="auto" w:fill="auto"/>
          </w:tcPr>
          <w:p w14:paraId="2E2D3A31" w14:textId="77777777" w:rsidR="00343A18" w:rsidRPr="00AC041C" w:rsidRDefault="00343A18" w:rsidP="00485A07">
            <w:pPr>
              <w:spacing w:before="0"/>
              <w:jc w:val="center"/>
              <w:rPr>
                <w:rFonts w:eastAsia="Calibri" w:cs="Arial"/>
                <w:b/>
                <w:bCs/>
                <w:iCs/>
                <w:sz w:val="24"/>
                <w:szCs w:val="24"/>
              </w:rPr>
            </w:pPr>
          </w:p>
          <w:p w14:paraId="181E4704" w14:textId="77777777" w:rsidR="00343A18" w:rsidRPr="00AC041C" w:rsidRDefault="00343A18" w:rsidP="00485A07">
            <w:pPr>
              <w:spacing w:before="0"/>
              <w:jc w:val="center"/>
              <w:rPr>
                <w:rFonts w:eastAsia="Calibri" w:cs="Arial"/>
                <w:b/>
                <w:bCs/>
                <w:iCs/>
                <w:sz w:val="24"/>
                <w:szCs w:val="24"/>
              </w:rPr>
            </w:pPr>
          </w:p>
          <w:p w14:paraId="5C97166E" w14:textId="77777777" w:rsidR="00343A18" w:rsidRPr="00AC041C" w:rsidRDefault="00343A18" w:rsidP="00485A07">
            <w:pPr>
              <w:spacing w:before="0"/>
              <w:jc w:val="center"/>
              <w:rPr>
                <w:rFonts w:eastAsia="Calibri" w:cs="Arial"/>
                <w:b/>
                <w:bCs/>
                <w:iCs/>
                <w:sz w:val="24"/>
                <w:szCs w:val="24"/>
              </w:rPr>
            </w:pPr>
          </w:p>
        </w:tc>
        <w:tc>
          <w:tcPr>
            <w:tcW w:w="908" w:type="pct"/>
            <w:shd w:val="clear" w:color="auto" w:fill="auto"/>
          </w:tcPr>
          <w:p w14:paraId="2B4459B9" w14:textId="77777777" w:rsidR="00343A18" w:rsidRPr="00AC041C" w:rsidRDefault="00343A18" w:rsidP="00485A07">
            <w:pPr>
              <w:spacing w:before="0"/>
              <w:jc w:val="center"/>
              <w:rPr>
                <w:rFonts w:eastAsia="Calibri" w:cs="Arial"/>
                <w:b/>
                <w:bCs/>
                <w:iCs/>
                <w:sz w:val="24"/>
                <w:szCs w:val="24"/>
              </w:rPr>
            </w:pPr>
          </w:p>
        </w:tc>
        <w:tc>
          <w:tcPr>
            <w:tcW w:w="923" w:type="pct"/>
            <w:shd w:val="clear" w:color="auto" w:fill="auto"/>
          </w:tcPr>
          <w:p w14:paraId="7832C6ED" w14:textId="77777777" w:rsidR="00343A18" w:rsidRPr="00AC041C" w:rsidRDefault="00343A18" w:rsidP="00485A07">
            <w:pPr>
              <w:spacing w:before="0"/>
              <w:jc w:val="center"/>
              <w:rPr>
                <w:rFonts w:eastAsia="Calibri" w:cs="Arial"/>
                <w:b/>
                <w:bCs/>
                <w:iCs/>
                <w:sz w:val="24"/>
                <w:szCs w:val="24"/>
              </w:rPr>
            </w:pPr>
          </w:p>
        </w:tc>
        <w:tc>
          <w:tcPr>
            <w:tcW w:w="859" w:type="pct"/>
            <w:shd w:val="clear" w:color="auto" w:fill="auto"/>
          </w:tcPr>
          <w:p w14:paraId="4F065F31" w14:textId="77777777" w:rsidR="00343A18" w:rsidRPr="00AC041C" w:rsidRDefault="00343A18" w:rsidP="00485A07">
            <w:pPr>
              <w:spacing w:before="0"/>
              <w:jc w:val="center"/>
              <w:rPr>
                <w:rFonts w:eastAsia="Calibri" w:cs="Arial"/>
                <w:b/>
                <w:bCs/>
                <w:iCs/>
                <w:sz w:val="24"/>
                <w:szCs w:val="24"/>
              </w:rPr>
            </w:pPr>
          </w:p>
        </w:tc>
        <w:tc>
          <w:tcPr>
            <w:tcW w:w="1145" w:type="pct"/>
          </w:tcPr>
          <w:p w14:paraId="427EC69F" w14:textId="77777777" w:rsidR="00343A18" w:rsidRPr="00AC041C" w:rsidRDefault="00343A18" w:rsidP="00485A07">
            <w:pPr>
              <w:spacing w:before="0"/>
              <w:jc w:val="center"/>
              <w:rPr>
                <w:rFonts w:eastAsia="Calibri" w:cs="Arial"/>
                <w:b/>
                <w:bCs/>
                <w:iCs/>
                <w:sz w:val="24"/>
                <w:szCs w:val="24"/>
              </w:rPr>
            </w:pPr>
          </w:p>
        </w:tc>
      </w:tr>
      <w:tr w:rsidR="00343A18" w:rsidRPr="00AC041C" w14:paraId="41599ADA" w14:textId="7777777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730CBB65" w14:textId="77777777" w:rsidR="00343A18" w:rsidRPr="00AC041C" w:rsidRDefault="00343A18" w:rsidP="00485A07">
            <w:pPr>
              <w:spacing w:before="0"/>
              <w:jc w:val="center"/>
              <w:rPr>
                <w:rFonts w:eastAsia="Calibri" w:cs="Arial"/>
                <w:b/>
                <w:bCs/>
                <w:iCs/>
                <w:sz w:val="24"/>
                <w:szCs w:val="24"/>
              </w:rPr>
            </w:pPr>
          </w:p>
        </w:tc>
        <w:tc>
          <w:tcPr>
            <w:tcW w:w="859" w:type="pct"/>
            <w:shd w:val="clear" w:color="auto" w:fill="auto"/>
          </w:tcPr>
          <w:p w14:paraId="4A7E1378" w14:textId="77777777" w:rsidR="00343A18" w:rsidRPr="00AC041C" w:rsidRDefault="00343A18" w:rsidP="00485A07">
            <w:pPr>
              <w:spacing w:before="0"/>
              <w:jc w:val="center"/>
              <w:rPr>
                <w:rFonts w:eastAsia="Calibri" w:cs="Arial"/>
                <w:b/>
                <w:bCs/>
                <w:iCs/>
                <w:sz w:val="24"/>
                <w:szCs w:val="24"/>
              </w:rPr>
            </w:pPr>
          </w:p>
          <w:p w14:paraId="61BDAD25" w14:textId="77777777" w:rsidR="00343A18" w:rsidRPr="00AC041C" w:rsidRDefault="00343A18" w:rsidP="00485A07">
            <w:pPr>
              <w:spacing w:before="0"/>
              <w:jc w:val="center"/>
              <w:rPr>
                <w:rFonts w:eastAsia="Calibri" w:cs="Arial"/>
                <w:b/>
                <w:bCs/>
                <w:iCs/>
                <w:sz w:val="24"/>
                <w:szCs w:val="24"/>
              </w:rPr>
            </w:pPr>
            <w:r w:rsidRPr="00AC041C">
              <w:rPr>
                <w:rFonts w:eastAsia="Calibri" w:cs="Arial"/>
                <w:b/>
                <w:bCs/>
                <w:iCs/>
                <w:sz w:val="24"/>
                <w:szCs w:val="24"/>
              </w:rPr>
              <w:t>Укупна вредност</w:t>
            </w:r>
          </w:p>
          <w:p w14:paraId="44A85A61" w14:textId="77777777" w:rsidR="00343A18" w:rsidRPr="00AC041C" w:rsidRDefault="00FD6BCE" w:rsidP="00485A07">
            <w:pPr>
              <w:spacing w:before="0"/>
              <w:jc w:val="center"/>
              <w:rPr>
                <w:rFonts w:eastAsia="Calibri" w:cs="Arial"/>
                <w:b/>
                <w:bCs/>
                <w:iCs/>
                <w:sz w:val="24"/>
                <w:szCs w:val="24"/>
              </w:rPr>
            </w:pPr>
            <w:r w:rsidRPr="00AC041C">
              <w:rPr>
                <w:rFonts w:eastAsia="Calibri" w:cs="Arial"/>
                <w:b/>
                <w:bCs/>
                <w:iCs/>
                <w:sz w:val="24"/>
                <w:szCs w:val="24"/>
                <w:lang w:val="sr-Cyrl-RS"/>
              </w:rPr>
              <w:t>извршених услуга</w:t>
            </w:r>
            <w:r w:rsidR="00343A18" w:rsidRPr="00AC041C">
              <w:rPr>
                <w:rFonts w:eastAsia="Calibri" w:cs="Arial"/>
                <w:b/>
                <w:bCs/>
                <w:iCs/>
                <w:sz w:val="24"/>
                <w:szCs w:val="24"/>
              </w:rPr>
              <w:t xml:space="preserve"> без</w:t>
            </w:r>
          </w:p>
          <w:p w14:paraId="09A01156" w14:textId="77777777" w:rsidR="00343A18" w:rsidRPr="00AC041C" w:rsidRDefault="00343A18" w:rsidP="00485A07">
            <w:pPr>
              <w:spacing w:before="0"/>
              <w:jc w:val="center"/>
              <w:rPr>
                <w:rFonts w:eastAsia="Calibri" w:cs="Arial"/>
                <w:b/>
                <w:bCs/>
                <w:iCs/>
                <w:sz w:val="24"/>
                <w:szCs w:val="24"/>
              </w:rPr>
            </w:pPr>
            <w:r w:rsidRPr="00AC041C">
              <w:rPr>
                <w:rFonts w:eastAsia="Calibri" w:cs="Arial"/>
                <w:b/>
                <w:bCs/>
                <w:iCs/>
                <w:sz w:val="24"/>
                <w:szCs w:val="24"/>
              </w:rPr>
              <w:t>ПДВ</w:t>
            </w:r>
          </w:p>
          <w:p w14:paraId="5CC5B867" w14:textId="77777777" w:rsidR="00343A18" w:rsidRPr="00AC041C" w:rsidRDefault="000D3A16" w:rsidP="00485A07">
            <w:pPr>
              <w:spacing w:before="0"/>
              <w:rPr>
                <w:rFonts w:eastAsia="Calibri" w:cs="Arial"/>
                <w:b/>
                <w:bCs/>
                <w:iCs/>
                <w:sz w:val="24"/>
                <w:szCs w:val="24"/>
              </w:rPr>
            </w:pPr>
            <w:r>
              <w:rPr>
                <w:rFonts w:eastAsia="Calibri" w:cs="Arial"/>
                <w:b/>
                <w:bCs/>
                <w:iCs/>
                <w:sz w:val="24"/>
                <w:szCs w:val="24"/>
                <w:lang w:val="sr-Cyrl-RS"/>
              </w:rPr>
              <w:t xml:space="preserve">     Дин</w:t>
            </w:r>
          </w:p>
        </w:tc>
        <w:tc>
          <w:tcPr>
            <w:tcW w:w="1145" w:type="pct"/>
          </w:tcPr>
          <w:p w14:paraId="28402F0C" w14:textId="77777777" w:rsidR="00343A18" w:rsidRPr="00AC041C" w:rsidRDefault="00343A18" w:rsidP="00485A07">
            <w:pPr>
              <w:spacing w:before="0"/>
              <w:ind w:left="720"/>
              <w:jc w:val="center"/>
              <w:rPr>
                <w:rFonts w:eastAsia="Calibri" w:cs="Arial"/>
                <w:b/>
                <w:bCs/>
                <w:iCs/>
                <w:sz w:val="24"/>
                <w:szCs w:val="24"/>
              </w:rPr>
            </w:pPr>
          </w:p>
        </w:tc>
      </w:tr>
    </w:tbl>
    <w:p w14:paraId="25967F94" w14:textId="77777777" w:rsidR="00343A18" w:rsidRPr="00AC041C" w:rsidRDefault="00343A18" w:rsidP="00485A07">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AC041C" w14:paraId="0B50041D" w14:textId="77777777" w:rsidTr="00BC01DC">
        <w:trPr>
          <w:jc w:val="center"/>
        </w:trPr>
        <w:tc>
          <w:tcPr>
            <w:tcW w:w="3882" w:type="dxa"/>
          </w:tcPr>
          <w:p w14:paraId="19A91733" w14:textId="77777777" w:rsidR="00343A18" w:rsidRPr="00AC041C" w:rsidRDefault="00343A18" w:rsidP="00485A07">
            <w:pPr>
              <w:spacing w:before="0"/>
              <w:jc w:val="center"/>
              <w:rPr>
                <w:rFonts w:cs="Arial"/>
                <w:sz w:val="24"/>
                <w:szCs w:val="24"/>
              </w:rPr>
            </w:pPr>
            <w:r w:rsidRPr="00AC041C">
              <w:rPr>
                <w:rFonts w:cs="Arial"/>
                <w:sz w:val="24"/>
                <w:szCs w:val="24"/>
              </w:rPr>
              <w:t>Датум:</w:t>
            </w:r>
          </w:p>
        </w:tc>
        <w:tc>
          <w:tcPr>
            <w:tcW w:w="2127" w:type="dxa"/>
          </w:tcPr>
          <w:p w14:paraId="06EBCF7B" w14:textId="77777777" w:rsidR="00343A18" w:rsidRPr="00AC041C" w:rsidRDefault="00343A18" w:rsidP="00485A07">
            <w:pPr>
              <w:spacing w:before="0"/>
              <w:jc w:val="center"/>
              <w:rPr>
                <w:rFonts w:cs="Arial"/>
                <w:sz w:val="24"/>
                <w:szCs w:val="24"/>
                <w:lang w:val="ru-RU"/>
              </w:rPr>
            </w:pPr>
          </w:p>
        </w:tc>
        <w:tc>
          <w:tcPr>
            <w:tcW w:w="4022" w:type="dxa"/>
          </w:tcPr>
          <w:p w14:paraId="1F834DE5" w14:textId="77777777" w:rsidR="00343A18" w:rsidRPr="00AC041C" w:rsidRDefault="00343A18" w:rsidP="00485A07">
            <w:pPr>
              <w:spacing w:before="0"/>
              <w:jc w:val="center"/>
              <w:rPr>
                <w:rFonts w:cs="Arial"/>
                <w:sz w:val="24"/>
                <w:szCs w:val="24"/>
                <w:lang w:val="ru-RU"/>
              </w:rPr>
            </w:pPr>
            <w:r w:rsidRPr="00AC041C">
              <w:rPr>
                <w:rFonts w:cs="Arial"/>
                <w:sz w:val="24"/>
                <w:szCs w:val="24"/>
                <w:lang w:val="sr-Cyrl-CS"/>
              </w:rPr>
              <w:t>П</w:t>
            </w:r>
            <w:r w:rsidRPr="00AC041C">
              <w:rPr>
                <w:rFonts w:cs="Arial"/>
                <w:sz w:val="24"/>
                <w:szCs w:val="24"/>
              </w:rPr>
              <w:t>онуђач</w:t>
            </w:r>
            <w:r w:rsidRPr="00AC041C">
              <w:rPr>
                <w:rFonts w:cs="Arial"/>
                <w:sz w:val="24"/>
                <w:szCs w:val="24"/>
                <w:lang w:val="ru-RU"/>
              </w:rPr>
              <w:t>:</w:t>
            </w:r>
          </w:p>
        </w:tc>
      </w:tr>
      <w:tr w:rsidR="00343A18" w:rsidRPr="00AC041C" w14:paraId="589A8E30" w14:textId="77777777" w:rsidTr="00BC01DC">
        <w:trPr>
          <w:jc w:val="center"/>
        </w:trPr>
        <w:tc>
          <w:tcPr>
            <w:tcW w:w="3882" w:type="dxa"/>
          </w:tcPr>
          <w:p w14:paraId="17BA8FAC" w14:textId="77777777" w:rsidR="00343A18" w:rsidRPr="00AC041C" w:rsidRDefault="00343A18" w:rsidP="00485A07">
            <w:pPr>
              <w:spacing w:before="0"/>
              <w:jc w:val="center"/>
              <w:rPr>
                <w:rFonts w:cs="Arial"/>
                <w:sz w:val="24"/>
                <w:szCs w:val="24"/>
              </w:rPr>
            </w:pPr>
          </w:p>
        </w:tc>
        <w:tc>
          <w:tcPr>
            <w:tcW w:w="2127" w:type="dxa"/>
          </w:tcPr>
          <w:p w14:paraId="6B2689BB" w14:textId="77777777" w:rsidR="00343A18" w:rsidRPr="00AC041C" w:rsidRDefault="00343A18" w:rsidP="00485A07">
            <w:pPr>
              <w:spacing w:before="0"/>
              <w:jc w:val="center"/>
              <w:rPr>
                <w:rFonts w:cs="Arial"/>
                <w:sz w:val="24"/>
                <w:szCs w:val="24"/>
              </w:rPr>
            </w:pPr>
            <w:r w:rsidRPr="00AC041C">
              <w:rPr>
                <w:rFonts w:cs="Arial"/>
                <w:sz w:val="24"/>
                <w:szCs w:val="24"/>
              </w:rPr>
              <w:t>М.П.</w:t>
            </w:r>
          </w:p>
        </w:tc>
        <w:tc>
          <w:tcPr>
            <w:tcW w:w="4022" w:type="dxa"/>
          </w:tcPr>
          <w:p w14:paraId="407EB961" w14:textId="77777777" w:rsidR="00343A18" w:rsidRPr="00AC041C" w:rsidRDefault="00343A18" w:rsidP="00485A07">
            <w:pPr>
              <w:spacing w:before="0"/>
              <w:jc w:val="center"/>
              <w:rPr>
                <w:rFonts w:cs="Arial"/>
                <w:sz w:val="24"/>
                <w:szCs w:val="24"/>
                <w:lang w:val="ru-RU"/>
              </w:rPr>
            </w:pPr>
          </w:p>
        </w:tc>
      </w:tr>
      <w:tr w:rsidR="00343A18" w:rsidRPr="00AC041C" w14:paraId="2B4B7652" w14:textId="77777777" w:rsidTr="00BC01DC">
        <w:trPr>
          <w:jc w:val="center"/>
        </w:trPr>
        <w:tc>
          <w:tcPr>
            <w:tcW w:w="3882" w:type="dxa"/>
            <w:tcBorders>
              <w:bottom w:val="single" w:sz="4" w:space="0" w:color="auto"/>
            </w:tcBorders>
          </w:tcPr>
          <w:p w14:paraId="3C4D9A02" w14:textId="77777777" w:rsidR="00343A18" w:rsidRPr="00AC041C" w:rsidRDefault="00343A18" w:rsidP="00485A07">
            <w:pPr>
              <w:spacing w:before="0"/>
              <w:jc w:val="center"/>
              <w:rPr>
                <w:rFonts w:cs="Arial"/>
                <w:sz w:val="24"/>
                <w:szCs w:val="24"/>
              </w:rPr>
            </w:pPr>
          </w:p>
        </w:tc>
        <w:tc>
          <w:tcPr>
            <w:tcW w:w="2127" w:type="dxa"/>
          </w:tcPr>
          <w:p w14:paraId="081A1F03" w14:textId="77777777" w:rsidR="00343A18" w:rsidRPr="00AC041C" w:rsidRDefault="00343A18" w:rsidP="00485A07">
            <w:pPr>
              <w:spacing w:before="0"/>
              <w:jc w:val="center"/>
              <w:rPr>
                <w:rFonts w:cs="Arial"/>
                <w:sz w:val="24"/>
                <w:szCs w:val="24"/>
                <w:lang w:val="ru-RU"/>
              </w:rPr>
            </w:pPr>
          </w:p>
        </w:tc>
        <w:tc>
          <w:tcPr>
            <w:tcW w:w="4022" w:type="dxa"/>
            <w:tcBorders>
              <w:bottom w:val="single" w:sz="4" w:space="0" w:color="auto"/>
            </w:tcBorders>
          </w:tcPr>
          <w:p w14:paraId="6D247939" w14:textId="77777777" w:rsidR="00343A18" w:rsidRPr="00AC041C" w:rsidRDefault="00343A18" w:rsidP="00485A07">
            <w:pPr>
              <w:spacing w:before="0"/>
              <w:jc w:val="center"/>
              <w:rPr>
                <w:rFonts w:cs="Arial"/>
                <w:sz w:val="24"/>
                <w:szCs w:val="24"/>
                <w:lang w:val="ru-RU"/>
              </w:rPr>
            </w:pPr>
          </w:p>
        </w:tc>
      </w:tr>
      <w:tr w:rsidR="00343A18" w:rsidRPr="00AC041C" w14:paraId="55EF1BE4" w14:textId="77777777" w:rsidTr="00BC01DC">
        <w:trPr>
          <w:trHeight w:val="389"/>
          <w:jc w:val="center"/>
        </w:trPr>
        <w:tc>
          <w:tcPr>
            <w:tcW w:w="3882" w:type="dxa"/>
            <w:tcBorders>
              <w:top w:val="single" w:sz="4" w:space="0" w:color="auto"/>
            </w:tcBorders>
          </w:tcPr>
          <w:p w14:paraId="0906EFF3" w14:textId="77777777" w:rsidR="00343A18" w:rsidRPr="00AC041C" w:rsidRDefault="00343A18" w:rsidP="00485A07">
            <w:pPr>
              <w:spacing w:before="0"/>
              <w:jc w:val="center"/>
              <w:rPr>
                <w:rFonts w:cs="Arial"/>
                <w:sz w:val="24"/>
                <w:szCs w:val="24"/>
              </w:rPr>
            </w:pPr>
          </w:p>
        </w:tc>
        <w:tc>
          <w:tcPr>
            <w:tcW w:w="2127" w:type="dxa"/>
          </w:tcPr>
          <w:p w14:paraId="6A2FEDAE" w14:textId="77777777" w:rsidR="00343A18" w:rsidRPr="00AC041C" w:rsidRDefault="00343A18" w:rsidP="00485A07">
            <w:pPr>
              <w:spacing w:before="0"/>
              <w:jc w:val="center"/>
              <w:rPr>
                <w:rFonts w:cs="Arial"/>
                <w:sz w:val="24"/>
                <w:szCs w:val="24"/>
                <w:lang w:val="ru-RU"/>
              </w:rPr>
            </w:pPr>
          </w:p>
        </w:tc>
        <w:tc>
          <w:tcPr>
            <w:tcW w:w="4022" w:type="dxa"/>
            <w:tcBorders>
              <w:top w:val="single" w:sz="4" w:space="0" w:color="auto"/>
            </w:tcBorders>
          </w:tcPr>
          <w:p w14:paraId="4BBE1316" w14:textId="77777777" w:rsidR="00343A18" w:rsidRPr="00AC041C" w:rsidRDefault="00343A18" w:rsidP="00485A07">
            <w:pPr>
              <w:spacing w:before="0"/>
              <w:jc w:val="center"/>
              <w:rPr>
                <w:rFonts w:cs="Arial"/>
                <w:sz w:val="24"/>
                <w:szCs w:val="24"/>
                <w:lang w:val="ru-RU"/>
              </w:rPr>
            </w:pPr>
          </w:p>
        </w:tc>
      </w:tr>
    </w:tbl>
    <w:p w14:paraId="510DDF0E" w14:textId="77777777" w:rsidR="00343A18" w:rsidRPr="00AC041C" w:rsidRDefault="00343A18" w:rsidP="00485A07">
      <w:pPr>
        <w:spacing w:before="0"/>
        <w:rPr>
          <w:rFonts w:eastAsia="Symbol" w:cs="Arial"/>
          <w:b/>
          <w:bCs/>
          <w:i/>
          <w:kern w:val="28"/>
          <w:sz w:val="20"/>
          <w:szCs w:val="20"/>
        </w:rPr>
      </w:pPr>
      <w:r w:rsidRPr="00AC041C">
        <w:rPr>
          <w:rFonts w:eastAsia="Symbol" w:cs="Arial"/>
          <w:b/>
          <w:bCs/>
          <w:i/>
          <w:kern w:val="28"/>
          <w:sz w:val="20"/>
          <w:szCs w:val="20"/>
        </w:rPr>
        <w:t xml:space="preserve">Напомена: </w:t>
      </w:r>
    </w:p>
    <w:p w14:paraId="1C330523" w14:textId="77777777" w:rsidR="00343A18" w:rsidRPr="00AC041C" w:rsidRDefault="00343A18" w:rsidP="00485A07">
      <w:pPr>
        <w:spacing w:before="0"/>
        <w:rPr>
          <w:rFonts w:eastAsia="TimesNewRomanPS-BoldMT" w:cs="Arial"/>
          <w:i/>
          <w:sz w:val="20"/>
          <w:szCs w:val="20"/>
          <w:lang w:val="sr-Cyrl-CS"/>
        </w:rPr>
      </w:pPr>
      <w:r w:rsidRPr="00AC041C">
        <w:rPr>
          <w:rFonts w:eastAsia="TimesNewRomanPS-BoldMT" w:cs="Arial"/>
          <w:i/>
          <w:sz w:val="20"/>
          <w:szCs w:val="20"/>
        </w:rPr>
        <w:t xml:space="preserve">Уколико </w:t>
      </w:r>
      <w:r w:rsidRPr="00AC041C">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AC041C">
        <w:rPr>
          <w:rFonts w:eastAsia="TimesNewRomanPS-BoldMT" w:cs="Arial"/>
          <w:i/>
          <w:sz w:val="20"/>
          <w:szCs w:val="20"/>
        </w:rPr>
        <w:t>.</w:t>
      </w:r>
    </w:p>
    <w:p w14:paraId="6C58DC84" w14:textId="77777777" w:rsidR="00657291" w:rsidRPr="00AC041C" w:rsidRDefault="00657291" w:rsidP="00485A07">
      <w:pPr>
        <w:spacing w:before="0"/>
        <w:rPr>
          <w:rFonts w:cs="Arial"/>
          <w:sz w:val="20"/>
          <w:szCs w:val="20"/>
          <w:lang w:val="sr-Cyrl-CS"/>
        </w:rPr>
      </w:pPr>
      <w:bookmarkStart w:id="262" w:name="_Toc442559941"/>
      <w:r w:rsidRPr="00AC041C">
        <w:rPr>
          <w:rFonts w:cs="Arial"/>
          <w:i/>
          <w:sz w:val="20"/>
          <w:szCs w:val="20"/>
        </w:rPr>
        <w:t>Приликом подношења понуде овај образац копирати у потребном броју примерака.</w:t>
      </w:r>
    </w:p>
    <w:p w14:paraId="281094C3" w14:textId="77777777" w:rsidR="00657291" w:rsidRPr="00AC041C" w:rsidRDefault="00657291" w:rsidP="00485A07">
      <w:pPr>
        <w:spacing w:before="0"/>
        <w:rPr>
          <w:rFonts w:cs="Arial"/>
          <w:b/>
          <w:bCs/>
          <w:kern w:val="28"/>
          <w:sz w:val="20"/>
          <w:szCs w:val="20"/>
          <w:lang w:val="sr-Cyrl-CS" w:eastAsia="ar-SA"/>
        </w:rPr>
      </w:pPr>
      <w:r w:rsidRPr="00AC041C">
        <w:rPr>
          <w:rFonts w:eastAsia="TimesNewRomanPS-BoldMT"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1F27CA65" w14:textId="77777777" w:rsidR="0042687E" w:rsidRDefault="0042687E" w:rsidP="00485A07">
      <w:pPr>
        <w:spacing w:before="0"/>
      </w:pPr>
    </w:p>
    <w:p w14:paraId="548C3817" w14:textId="77777777" w:rsidR="00485A07" w:rsidRDefault="00485A07" w:rsidP="00485A07">
      <w:pPr>
        <w:spacing w:before="0"/>
      </w:pPr>
    </w:p>
    <w:p w14:paraId="2250BB6D" w14:textId="77777777" w:rsidR="00485A07" w:rsidRDefault="00485A07" w:rsidP="00485A07">
      <w:pPr>
        <w:spacing w:before="0"/>
      </w:pPr>
    </w:p>
    <w:p w14:paraId="0E32FBC0" w14:textId="77777777" w:rsidR="00485A07" w:rsidRDefault="00485A07" w:rsidP="00485A07">
      <w:pPr>
        <w:spacing w:before="0"/>
      </w:pPr>
    </w:p>
    <w:p w14:paraId="54F09C3C" w14:textId="77777777" w:rsidR="00485A07" w:rsidRPr="00781B02" w:rsidRDefault="00485A07" w:rsidP="00485A07">
      <w:pPr>
        <w:spacing w:before="0"/>
      </w:pPr>
    </w:p>
    <w:p w14:paraId="2DA69F70" w14:textId="77777777" w:rsidR="0042687E" w:rsidRPr="00AC041C" w:rsidRDefault="0042687E" w:rsidP="00485A07">
      <w:pPr>
        <w:spacing w:before="0"/>
      </w:pPr>
    </w:p>
    <w:p w14:paraId="6C3F45E8" w14:textId="77777777" w:rsidR="00343A18" w:rsidRPr="00AC041C" w:rsidRDefault="00343A18" w:rsidP="00485A07">
      <w:pPr>
        <w:pStyle w:val="KDObrazac"/>
        <w:spacing w:before="0"/>
        <w:rPr>
          <w:sz w:val="24"/>
          <w:szCs w:val="24"/>
          <w:lang w:val="sr-Cyrl-RS"/>
        </w:rPr>
      </w:pPr>
      <w:r w:rsidRPr="00AC041C">
        <w:rPr>
          <w:sz w:val="24"/>
          <w:szCs w:val="24"/>
        </w:rPr>
        <w:lastRenderedPageBreak/>
        <w:t xml:space="preserve">ОБРАЗАЦ </w:t>
      </w:r>
      <w:bookmarkEnd w:id="262"/>
      <w:r w:rsidR="005F6827">
        <w:rPr>
          <w:sz w:val="24"/>
          <w:szCs w:val="24"/>
          <w:lang w:val="sr-Cyrl-RS"/>
        </w:rPr>
        <w:t>6.</w:t>
      </w:r>
    </w:p>
    <w:p w14:paraId="5269B44A" w14:textId="77777777" w:rsidR="00343A18" w:rsidRPr="00AC041C" w:rsidRDefault="00343A18" w:rsidP="00485A07">
      <w:pPr>
        <w:spacing w:before="0"/>
        <w:jc w:val="center"/>
        <w:rPr>
          <w:rFonts w:cs="Arial"/>
          <w:b/>
          <w:sz w:val="24"/>
          <w:szCs w:val="24"/>
        </w:rPr>
      </w:pPr>
      <w:r w:rsidRPr="00AC041C">
        <w:rPr>
          <w:rFonts w:cs="Arial"/>
          <w:b/>
          <w:sz w:val="24"/>
          <w:szCs w:val="24"/>
        </w:rPr>
        <w:t>ПОТВРДА О РЕФЕРЕНТНИМ НАБАВКАМА</w:t>
      </w:r>
    </w:p>
    <w:p w14:paraId="3C366103" w14:textId="77777777" w:rsidR="0042687E" w:rsidRPr="00AC041C" w:rsidRDefault="0042687E" w:rsidP="00485A07">
      <w:pPr>
        <w:spacing w:before="0"/>
        <w:jc w:val="center"/>
        <w:rPr>
          <w:rFonts w:cs="Arial"/>
          <w:sz w:val="24"/>
          <w:szCs w:val="24"/>
          <w:lang w:val="sr-Cyrl-RS"/>
        </w:rPr>
      </w:pPr>
    </w:p>
    <w:p w14:paraId="0D3479AC" w14:textId="77777777" w:rsidR="00343A18" w:rsidRPr="00AC041C" w:rsidRDefault="00343A18" w:rsidP="00485A07">
      <w:pPr>
        <w:tabs>
          <w:tab w:val="left" w:pos="0"/>
          <w:tab w:val="left" w:pos="330"/>
          <w:tab w:val="left" w:pos="540"/>
        </w:tabs>
        <w:spacing w:before="0"/>
        <w:jc w:val="left"/>
        <w:rPr>
          <w:rFonts w:eastAsia="Calibri" w:cs="Arial"/>
          <w:sz w:val="24"/>
          <w:szCs w:val="24"/>
        </w:rPr>
      </w:pPr>
      <w:r w:rsidRPr="00AC041C">
        <w:rPr>
          <w:rFonts w:eastAsia="Calibri" w:cs="Arial"/>
          <w:sz w:val="24"/>
          <w:szCs w:val="24"/>
          <w:lang w:val="ru-RU"/>
        </w:rPr>
        <w:t>Наручилац</w:t>
      </w:r>
      <w:r w:rsidR="000C67B2" w:rsidRPr="00AC041C">
        <w:rPr>
          <w:rFonts w:eastAsia="Calibri" w:cs="Arial"/>
          <w:sz w:val="24"/>
          <w:szCs w:val="24"/>
          <w:lang w:val="ru-RU"/>
        </w:rPr>
        <w:t xml:space="preserve"> односно </w:t>
      </w:r>
      <w:r w:rsidR="00FD6BCE" w:rsidRPr="00AC041C">
        <w:rPr>
          <w:rFonts w:eastAsia="Calibri" w:cs="Arial"/>
          <w:sz w:val="24"/>
          <w:szCs w:val="24"/>
          <w:lang w:val="ru-RU"/>
        </w:rPr>
        <w:t>корисник</w:t>
      </w:r>
      <w:r w:rsidRPr="00AC041C">
        <w:rPr>
          <w:rFonts w:eastAsia="Calibri" w:cs="Arial"/>
          <w:sz w:val="24"/>
          <w:szCs w:val="24"/>
          <w:lang w:val="ru-RU"/>
        </w:rPr>
        <w:t xml:space="preserve"> предметних </w:t>
      </w:r>
      <w:r w:rsidR="00FD6BCE" w:rsidRPr="00AC041C">
        <w:rPr>
          <w:rFonts w:eastAsia="Calibri" w:cs="Arial"/>
          <w:sz w:val="24"/>
          <w:szCs w:val="24"/>
          <w:lang w:val="ru-RU"/>
        </w:rPr>
        <w:t>услуга</w:t>
      </w:r>
      <w:r w:rsidRPr="00AC041C">
        <w:rPr>
          <w:rFonts w:eastAsia="Calibri" w:cs="Arial"/>
          <w:sz w:val="24"/>
          <w:szCs w:val="24"/>
          <w:lang w:val="ru-RU"/>
        </w:rPr>
        <w:t xml:space="preserve">: </w:t>
      </w:r>
    </w:p>
    <w:p w14:paraId="312C7D33" w14:textId="77777777" w:rsidR="00343A18" w:rsidRPr="00AC041C" w:rsidRDefault="00343A18" w:rsidP="00485A07">
      <w:pPr>
        <w:tabs>
          <w:tab w:val="left" w:pos="0"/>
          <w:tab w:val="left" w:pos="330"/>
          <w:tab w:val="left" w:pos="540"/>
        </w:tabs>
        <w:spacing w:before="0"/>
        <w:ind w:left="6"/>
        <w:rPr>
          <w:rFonts w:eastAsia="Calibri" w:cs="Arial"/>
          <w:sz w:val="24"/>
          <w:szCs w:val="24"/>
        </w:rPr>
      </w:pPr>
      <w:r w:rsidRPr="00AC041C">
        <w:rPr>
          <w:rFonts w:eastAsia="Calibri" w:cs="Arial"/>
          <w:sz w:val="24"/>
          <w:szCs w:val="24"/>
        </w:rPr>
        <w:t xml:space="preserve">                                                  _________________________________________</w:t>
      </w:r>
      <w:r w:rsidR="000F683D" w:rsidRPr="00AC041C">
        <w:rPr>
          <w:rFonts w:eastAsia="Calibri" w:cs="Arial"/>
          <w:sz w:val="24"/>
          <w:szCs w:val="24"/>
        </w:rPr>
        <w:t>_________________________</w:t>
      </w:r>
    </w:p>
    <w:p w14:paraId="12CBCC78" w14:textId="77777777" w:rsidR="00343A18" w:rsidRPr="00AC041C" w:rsidRDefault="00343A18" w:rsidP="00485A07">
      <w:pPr>
        <w:tabs>
          <w:tab w:val="left" w:pos="0"/>
          <w:tab w:val="left" w:pos="330"/>
          <w:tab w:val="left" w:pos="540"/>
        </w:tabs>
        <w:spacing w:before="0"/>
        <w:ind w:left="6"/>
        <w:jc w:val="center"/>
        <w:rPr>
          <w:rFonts w:eastAsia="Calibri" w:cs="Arial"/>
          <w:sz w:val="24"/>
          <w:szCs w:val="24"/>
        </w:rPr>
      </w:pPr>
      <w:r w:rsidRPr="00AC041C">
        <w:rPr>
          <w:rFonts w:cs="Arial"/>
          <w:bCs/>
          <w:kern w:val="28"/>
          <w:sz w:val="24"/>
          <w:szCs w:val="24"/>
        </w:rPr>
        <w:t>(назив и седиште наручиоца)</w:t>
      </w:r>
    </w:p>
    <w:p w14:paraId="2F6FE140" w14:textId="77777777" w:rsidR="00343A18" w:rsidRPr="00AC041C" w:rsidRDefault="00343A18" w:rsidP="00485A07">
      <w:pPr>
        <w:spacing w:before="0"/>
        <w:jc w:val="left"/>
        <w:rPr>
          <w:rFonts w:cs="Arial"/>
          <w:sz w:val="24"/>
          <w:szCs w:val="24"/>
        </w:rPr>
      </w:pPr>
      <w:r w:rsidRPr="00AC041C">
        <w:rPr>
          <w:rFonts w:cs="Arial"/>
          <w:sz w:val="24"/>
          <w:szCs w:val="24"/>
        </w:rPr>
        <w:t>Лице за контакт:      _________________________________________</w:t>
      </w:r>
      <w:r w:rsidR="000F683D" w:rsidRPr="00AC041C">
        <w:rPr>
          <w:rFonts w:cs="Arial"/>
          <w:sz w:val="24"/>
          <w:szCs w:val="24"/>
        </w:rPr>
        <w:t>__________________________</w:t>
      </w:r>
    </w:p>
    <w:p w14:paraId="72211CED" w14:textId="77777777" w:rsidR="00343A18" w:rsidRPr="00AC041C" w:rsidRDefault="00343A18" w:rsidP="00485A07">
      <w:pPr>
        <w:spacing w:before="0"/>
        <w:jc w:val="center"/>
        <w:rPr>
          <w:rFonts w:cs="Arial"/>
          <w:sz w:val="24"/>
          <w:szCs w:val="24"/>
        </w:rPr>
      </w:pPr>
      <w:r w:rsidRPr="00AC041C">
        <w:rPr>
          <w:rFonts w:cs="Arial"/>
          <w:sz w:val="24"/>
          <w:szCs w:val="24"/>
        </w:rPr>
        <w:t>(име, презиме,  контакт телефон)</w:t>
      </w:r>
    </w:p>
    <w:p w14:paraId="7B5FB7A4" w14:textId="77777777" w:rsidR="00343A18" w:rsidRPr="00AC041C" w:rsidRDefault="00343A18" w:rsidP="00485A07">
      <w:pPr>
        <w:spacing w:before="0"/>
        <w:jc w:val="left"/>
        <w:rPr>
          <w:rFonts w:cs="Arial"/>
          <w:sz w:val="24"/>
          <w:szCs w:val="24"/>
        </w:rPr>
      </w:pPr>
      <w:r w:rsidRPr="00AC041C">
        <w:rPr>
          <w:rFonts w:cs="Arial"/>
          <w:sz w:val="24"/>
          <w:szCs w:val="24"/>
        </w:rPr>
        <w:t>Овим путем потврђујем да је _________________________________________</w:t>
      </w:r>
      <w:r w:rsidR="000F683D" w:rsidRPr="00AC041C">
        <w:rPr>
          <w:rFonts w:cs="Arial"/>
          <w:sz w:val="24"/>
          <w:szCs w:val="24"/>
        </w:rPr>
        <w:t>_________________________</w:t>
      </w:r>
    </w:p>
    <w:p w14:paraId="2214FF0C" w14:textId="77777777" w:rsidR="00343A18" w:rsidRPr="00AC041C" w:rsidRDefault="00343A18" w:rsidP="00485A07">
      <w:pPr>
        <w:spacing w:before="0"/>
        <w:jc w:val="center"/>
        <w:rPr>
          <w:rFonts w:cs="Arial"/>
          <w:sz w:val="24"/>
          <w:szCs w:val="24"/>
        </w:rPr>
      </w:pPr>
      <w:r w:rsidRPr="00AC041C">
        <w:rPr>
          <w:rFonts w:cs="Arial"/>
          <w:sz w:val="24"/>
          <w:szCs w:val="24"/>
        </w:rPr>
        <w:t>(навести назив седиште  понуђача)</w:t>
      </w:r>
    </w:p>
    <w:p w14:paraId="1A893B90" w14:textId="77777777" w:rsidR="00343A18" w:rsidRPr="00AC041C" w:rsidRDefault="00343A18" w:rsidP="00485A07">
      <w:pPr>
        <w:spacing w:before="0"/>
        <w:rPr>
          <w:rFonts w:cs="Arial"/>
          <w:sz w:val="24"/>
          <w:szCs w:val="24"/>
        </w:rPr>
      </w:pPr>
      <w:r w:rsidRPr="00AC041C">
        <w:rPr>
          <w:rFonts w:cs="Arial"/>
          <w:sz w:val="24"/>
          <w:szCs w:val="24"/>
        </w:rPr>
        <w:t xml:space="preserve">за наше потребе извршио: </w:t>
      </w:r>
    </w:p>
    <w:p w14:paraId="1DBED2BD" w14:textId="77777777" w:rsidR="00343A18" w:rsidRPr="00AC041C" w:rsidRDefault="00343A18" w:rsidP="00485A07">
      <w:pPr>
        <w:spacing w:before="0"/>
        <w:rPr>
          <w:rFonts w:cs="Arial"/>
          <w:sz w:val="24"/>
          <w:szCs w:val="24"/>
        </w:rPr>
      </w:pPr>
      <w:r w:rsidRPr="00AC041C">
        <w:rPr>
          <w:rFonts w:cs="Arial"/>
          <w:sz w:val="24"/>
          <w:szCs w:val="24"/>
        </w:rPr>
        <w:t>_________________________________________</w:t>
      </w:r>
      <w:r w:rsidR="000F683D" w:rsidRPr="00AC041C">
        <w:rPr>
          <w:rFonts w:cs="Arial"/>
          <w:sz w:val="24"/>
          <w:szCs w:val="24"/>
        </w:rPr>
        <w:t>_________________________</w:t>
      </w:r>
    </w:p>
    <w:p w14:paraId="3CA764D1" w14:textId="77777777" w:rsidR="00343A18" w:rsidRPr="00AC041C" w:rsidRDefault="00343A18" w:rsidP="00485A07">
      <w:pPr>
        <w:spacing w:before="0"/>
        <w:rPr>
          <w:rFonts w:cs="Arial"/>
          <w:sz w:val="24"/>
          <w:szCs w:val="24"/>
        </w:rPr>
      </w:pPr>
      <w:r w:rsidRPr="00AC041C">
        <w:rPr>
          <w:rFonts w:cs="Arial"/>
          <w:sz w:val="24"/>
          <w:szCs w:val="24"/>
        </w:rPr>
        <w:t xml:space="preserve">                                                  (навести) </w:t>
      </w:r>
    </w:p>
    <w:p w14:paraId="7CD37CB0" w14:textId="77777777" w:rsidR="00343A18" w:rsidRPr="00AC041C" w:rsidRDefault="00343A18" w:rsidP="00485A07">
      <w:pPr>
        <w:spacing w:before="0"/>
        <w:rPr>
          <w:rFonts w:cs="Arial"/>
          <w:sz w:val="24"/>
          <w:szCs w:val="24"/>
          <w:lang w:val="sr-Cyrl-RS"/>
        </w:rPr>
      </w:pPr>
      <w:r w:rsidRPr="00AC041C">
        <w:rPr>
          <w:rFonts w:cs="Arial"/>
          <w:sz w:val="24"/>
          <w:szCs w:val="24"/>
        </w:rPr>
        <w:t xml:space="preserve">у уговореном року, обиму и квалитету и да </w:t>
      </w:r>
      <w:r w:rsidR="004C0776" w:rsidRPr="00AC041C">
        <w:rPr>
          <w:rFonts w:cs="Arial"/>
          <w:sz w:val="24"/>
          <w:szCs w:val="24"/>
          <w:lang w:val="sr-Cyrl-RS"/>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2162"/>
        <w:gridCol w:w="2366"/>
        <w:gridCol w:w="2346"/>
      </w:tblGrid>
      <w:tr w:rsidR="00343A18" w:rsidRPr="00AC041C" w14:paraId="156EB34C"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5863792D" w14:textId="77777777" w:rsidR="00343A18" w:rsidRPr="00AC041C" w:rsidRDefault="00E147D4" w:rsidP="00E147D4">
            <w:pPr>
              <w:spacing w:before="0"/>
              <w:jc w:val="center"/>
              <w:rPr>
                <w:rFonts w:eastAsia="Calibri" w:cs="Arial"/>
                <w:sz w:val="24"/>
                <w:szCs w:val="24"/>
              </w:rPr>
            </w:pPr>
            <w:r>
              <w:rPr>
                <w:rFonts w:eastAsia="Calibri" w:cs="Arial"/>
                <w:sz w:val="24"/>
                <w:szCs w:val="24"/>
                <w:lang w:val="sr-Cyrl-RS"/>
              </w:rPr>
              <w:t>Број и д</w:t>
            </w:r>
            <w:r w:rsidR="00343A18" w:rsidRPr="00AC041C">
              <w:rPr>
                <w:rFonts w:eastAsia="Calibri" w:cs="Arial"/>
                <w:sz w:val="24"/>
                <w:szCs w:val="24"/>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7B2C9C52" w14:textId="77777777" w:rsidR="00343A18" w:rsidRPr="00AC041C" w:rsidRDefault="00343A18" w:rsidP="00485A07">
            <w:pPr>
              <w:spacing w:before="0"/>
              <w:jc w:val="center"/>
              <w:rPr>
                <w:rFonts w:eastAsia="Calibri" w:cs="Arial"/>
                <w:sz w:val="24"/>
                <w:szCs w:val="24"/>
              </w:rPr>
            </w:pPr>
            <w:r w:rsidRPr="00AC041C">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7975E1FB" w14:textId="77777777" w:rsidR="00343A18" w:rsidRPr="00AC041C" w:rsidRDefault="00343A18" w:rsidP="00485A07">
            <w:pPr>
              <w:spacing w:before="0"/>
              <w:jc w:val="center"/>
              <w:rPr>
                <w:rFonts w:eastAsia="Calibri" w:cs="Arial"/>
                <w:sz w:val="24"/>
                <w:szCs w:val="24"/>
              </w:rPr>
            </w:pPr>
            <w:r w:rsidRPr="00AC041C">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3A6B657A" w14:textId="77777777" w:rsidR="00343A18" w:rsidRPr="00AC041C" w:rsidRDefault="00343A18" w:rsidP="00485A07">
            <w:pPr>
              <w:spacing w:before="0"/>
              <w:jc w:val="center"/>
              <w:rPr>
                <w:rFonts w:eastAsia="Calibri" w:cs="Arial"/>
                <w:sz w:val="24"/>
                <w:szCs w:val="24"/>
              </w:rPr>
            </w:pPr>
            <w:r w:rsidRPr="00AC041C">
              <w:rPr>
                <w:rFonts w:eastAsia="Calibri" w:cs="Arial"/>
                <w:sz w:val="24"/>
                <w:szCs w:val="24"/>
              </w:rPr>
              <w:t xml:space="preserve">Вредност </w:t>
            </w:r>
            <w:r w:rsidR="00FD6BCE" w:rsidRPr="00AC041C">
              <w:rPr>
                <w:rFonts w:eastAsia="Calibri" w:cs="Arial"/>
                <w:sz w:val="24"/>
                <w:szCs w:val="24"/>
                <w:lang w:val="sr-Cyrl-RS"/>
              </w:rPr>
              <w:t>извршених услуга</w:t>
            </w:r>
            <w:r w:rsidRPr="00AC041C">
              <w:rPr>
                <w:rFonts w:eastAsia="Calibri" w:cs="Arial"/>
                <w:sz w:val="24"/>
                <w:szCs w:val="24"/>
              </w:rPr>
              <w:t xml:space="preserve"> без ПДВ</w:t>
            </w:r>
          </w:p>
          <w:p w14:paraId="4520C692" w14:textId="77777777" w:rsidR="00657291" w:rsidRPr="00AC041C" w:rsidRDefault="006C5801" w:rsidP="00485A07">
            <w:pPr>
              <w:spacing w:before="0"/>
              <w:jc w:val="center"/>
              <w:rPr>
                <w:rFonts w:eastAsia="Calibri" w:cs="Arial"/>
                <w:sz w:val="24"/>
                <w:szCs w:val="24"/>
                <w:lang w:val="sr-Cyrl-RS"/>
              </w:rPr>
            </w:pPr>
            <w:r>
              <w:rPr>
                <w:rFonts w:eastAsia="Calibri" w:cs="Arial"/>
                <w:sz w:val="24"/>
                <w:szCs w:val="24"/>
                <w:lang w:val="sr-Cyrl-RS"/>
              </w:rPr>
              <w:t>Дин</w:t>
            </w:r>
          </w:p>
        </w:tc>
      </w:tr>
      <w:tr w:rsidR="00343A18" w:rsidRPr="00AC041C" w14:paraId="3247DD4D"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52E11F6F" w14:textId="77777777" w:rsidR="00343A18" w:rsidRPr="00AC041C" w:rsidRDefault="00343A18" w:rsidP="00485A07">
            <w:pPr>
              <w:spacing w:before="0"/>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217FC157" w14:textId="77777777" w:rsidR="00343A18" w:rsidRPr="00AC041C" w:rsidRDefault="00343A18" w:rsidP="00485A07">
            <w:pPr>
              <w:spacing w:before="0"/>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3D28DC2E" w14:textId="77777777" w:rsidR="00343A18" w:rsidRPr="00AC041C" w:rsidRDefault="00343A18" w:rsidP="00485A07">
            <w:pPr>
              <w:spacing w:before="0"/>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393A5AE" w14:textId="77777777" w:rsidR="00343A18" w:rsidRPr="00AC041C" w:rsidRDefault="00343A18" w:rsidP="00485A07">
            <w:pPr>
              <w:spacing w:before="0"/>
              <w:rPr>
                <w:rFonts w:eastAsia="Calibri" w:cs="Arial"/>
                <w:sz w:val="24"/>
                <w:szCs w:val="24"/>
              </w:rPr>
            </w:pPr>
          </w:p>
        </w:tc>
      </w:tr>
      <w:tr w:rsidR="00343A18" w:rsidRPr="00AC041C" w14:paraId="16D335CB"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A01ABB1" w14:textId="77777777" w:rsidR="00343A18" w:rsidRPr="00AC041C" w:rsidRDefault="00343A18" w:rsidP="00485A07">
            <w:pPr>
              <w:spacing w:before="0"/>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7D245B2C" w14:textId="77777777" w:rsidR="00343A18" w:rsidRPr="00AC041C" w:rsidRDefault="00343A18" w:rsidP="00485A07">
            <w:pPr>
              <w:spacing w:before="0"/>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6CA97D3" w14:textId="77777777" w:rsidR="00343A18" w:rsidRPr="00AC041C" w:rsidRDefault="00343A18" w:rsidP="00485A07">
            <w:pPr>
              <w:spacing w:before="0"/>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52F68C5" w14:textId="77777777" w:rsidR="00343A18" w:rsidRPr="00AC041C" w:rsidRDefault="00343A18" w:rsidP="00485A07">
            <w:pPr>
              <w:spacing w:before="0"/>
              <w:rPr>
                <w:rFonts w:eastAsia="Calibri" w:cs="Arial"/>
                <w:sz w:val="24"/>
                <w:szCs w:val="24"/>
              </w:rPr>
            </w:pPr>
          </w:p>
        </w:tc>
      </w:tr>
      <w:tr w:rsidR="00343A18" w:rsidRPr="00AC041C" w14:paraId="0D29FE53"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3FC3799F" w14:textId="77777777" w:rsidR="00343A18" w:rsidRPr="00AC041C" w:rsidRDefault="00343A18" w:rsidP="00485A07">
            <w:pPr>
              <w:spacing w:before="0"/>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491DB08A" w14:textId="77777777" w:rsidR="00343A18" w:rsidRPr="00AC041C" w:rsidRDefault="00343A18" w:rsidP="00485A07">
            <w:pPr>
              <w:spacing w:before="0"/>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30A6791" w14:textId="77777777" w:rsidR="00343A18" w:rsidRPr="00AC041C" w:rsidRDefault="00343A18" w:rsidP="00485A07">
            <w:pPr>
              <w:spacing w:before="0"/>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133D974" w14:textId="77777777" w:rsidR="00343A18" w:rsidRPr="00AC041C" w:rsidRDefault="00343A18" w:rsidP="00485A07">
            <w:pPr>
              <w:spacing w:before="0"/>
              <w:rPr>
                <w:rFonts w:eastAsia="Calibri" w:cs="Arial"/>
                <w:sz w:val="24"/>
                <w:szCs w:val="24"/>
              </w:rPr>
            </w:pPr>
          </w:p>
        </w:tc>
      </w:tr>
      <w:tr w:rsidR="00343A18" w:rsidRPr="00AC041C" w14:paraId="4BE8EDAD"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1F0E7F0F" w14:textId="77777777" w:rsidR="00343A18" w:rsidRPr="00AC041C" w:rsidRDefault="00343A18" w:rsidP="00485A07">
            <w:pPr>
              <w:spacing w:before="0"/>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0A2D322D" w14:textId="77777777" w:rsidR="00343A18" w:rsidRPr="00AC041C" w:rsidRDefault="00343A18" w:rsidP="00485A07">
            <w:pPr>
              <w:spacing w:before="0"/>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02EAA605" w14:textId="77777777" w:rsidR="00343A18" w:rsidRPr="00AC041C" w:rsidRDefault="00343A18" w:rsidP="00485A07">
            <w:pPr>
              <w:spacing w:before="0"/>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EEFADBB" w14:textId="77777777" w:rsidR="00343A18" w:rsidRPr="00AC041C" w:rsidRDefault="00343A18" w:rsidP="00485A07">
            <w:pPr>
              <w:spacing w:before="0"/>
              <w:rPr>
                <w:rFonts w:eastAsia="Calibri" w:cs="Arial"/>
                <w:sz w:val="24"/>
                <w:szCs w:val="24"/>
              </w:rPr>
            </w:pPr>
          </w:p>
        </w:tc>
      </w:tr>
    </w:tbl>
    <w:p w14:paraId="41F2D14D" w14:textId="77777777" w:rsidR="00343A18" w:rsidRPr="00AC041C" w:rsidRDefault="00343A18" w:rsidP="00485A07">
      <w:pPr>
        <w:spacing w:before="0"/>
        <w:rPr>
          <w:rFonts w:eastAsia="TimesNewRomanPS-BoldMT" w:cs="Arial"/>
          <w:b/>
          <w:bCs/>
          <w:i/>
          <w:iCs/>
          <w:sz w:val="24"/>
          <w:szCs w:val="24"/>
        </w:rPr>
      </w:pPr>
      <w:r w:rsidRPr="00AC041C">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343A18" w:rsidRPr="00AC041C" w14:paraId="04FB368B" w14:textId="77777777" w:rsidTr="00BC01DC">
        <w:trPr>
          <w:jc w:val="center"/>
        </w:trPr>
        <w:tc>
          <w:tcPr>
            <w:tcW w:w="3882" w:type="dxa"/>
          </w:tcPr>
          <w:p w14:paraId="1B544D71" w14:textId="77777777" w:rsidR="00343A18" w:rsidRPr="00AC041C" w:rsidRDefault="00343A18" w:rsidP="00485A07">
            <w:pPr>
              <w:spacing w:before="0"/>
              <w:jc w:val="center"/>
              <w:rPr>
                <w:rFonts w:cs="Arial"/>
                <w:sz w:val="24"/>
                <w:szCs w:val="24"/>
              </w:rPr>
            </w:pPr>
            <w:r w:rsidRPr="00AC041C">
              <w:rPr>
                <w:rFonts w:cs="Arial"/>
                <w:sz w:val="24"/>
                <w:szCs w:val="24"/>
              </w:rPr>
              <w:t>Датум:</w:t>
            </w:r>
          </w:p>
        </w:tc>
        <w:tc>
          <w:tcPr>
            <w:tcW w:w="2127" w:type="dxa"/>
          </w:tcPr>
          <w:p w14:paraId="0C2BB30F" w14:textId="77777777" w:rsidR="00343A18" w:rsidRPr="00AC041C" w:rsidRDefault="00343A18" w:rsidP="00485A07">
            <w:pPr>
              <w:spacing w:before="0"/>
              <w:jc w:val="center"/>
              <w:rPr>
                <w:rFonts w:cs="Arial"/>
                <w:sz w:val="24"/>
                <w:szCs w:val="24"/>
                <w:lang w:val="ru-RU"/>
              </w:rPr>
            </w:pPr>
          </w:p>
        </w:tc>
        <w:tc>
          <w:tcPr>
            <w:tcW w:w="4022" w:type="dxa"/>
          </w:tcPr>
          <w:p w14:paraId="0380F31C" w14:textId="77777777" w:rsidR="00343A18" w:rsidRPr="00AC041C" w:rsidRDefault="00343A18" w:rsidP="00485A07">
            <w:pPr>
              <w:spacing w:before="0"/>
              <w:jc w:val="center"/>
              <w:rPr>
                <w:rFonts w:cs="Arial"/>
                <w:sz w:val="24"/>
                <w:szCs w:val="24"/>
                <w:lang w:val="ru-RU"/>
              </w:rPr>
            </w:pPr>
            <w:r w:rsidRPr="00AC041C">
              <w:rPr>
                <w:rFonts w:cs="Arial"/>
                <w:sz w:val="24"/>
                <w:szCs w:val="24"/>
                <w:lang w:val="sr-Cyrl-CS"/>
              </w:rPr>
              <w:t>Наручилац</w:t>
            </w:r>
            <w:r w:rsidR="000C67B2" w:rsidRPr="00AC041C">
              <w:rPr>
                <w:rFonts w:cs="Arial"/>
                <w:sz w:val="24"/>
                <w:szCs w:val="24"/>
                <w:lang w:val="sr-Cyrl-CS"/>
              </w:rPr>
              <w:t>/</w:t>
            </w:r>
            <w:r w:rsidR="00FD6BCE" w:rsidRPr="00AC041C">
              <w:rPr>
                <w:rFonts w:cs="Arial"/>
                <w:sz w:val="24"/>
                <w:szCs w:val="24"/>
                <w:lang w:val="sr-Cyrl-CS"/>
              </w:rPr>
              <w:t>корисник услуга</w:t>
            </w:r>
            <w:r w:rsidRPr="00AC041C">
              <w:rPr>
                <w:rFonts w:cs="Arial"/>
                <w:sz w:val="24"/>
                <w:szCs w:val="24"/>
                <w:lang w:val="sr-Cyrl-CS"/>
              </w:rPr>
              <w:t>:</w:t>
            </w:r>
          </w:p>
        </w:tc>
      </w:tr>
      <w:tr w:rsidR="00343A18" w:rsidRPr="00AC041C" w14:paraId="230998EE" w14:textId="77777777" w:rsidTr="00BC01DC">
        <w:trPr>
          <w:jc w:val="center"/>
        </w:trPr>
        <w:tc>
          <w:tcPr>
            <w:tcW w:w="3882" w:type="dxa"/>
          </w:tcPr>
          <w:p w14:paraId="34681CE8" w14:textId="77777777" w:rsidR="00343A18" w:rsidRPr="00AC041C" w:rsidRDefault="00343A18" w:rsidP="00485A07">
            <w:pPr>
              <w:spacing w:before="0"/>
              <w:jc w:val="center"/>
              <w:rPr>
                <w:rFonts w:cs="Arial"/>
                <w:sz w:val="24"/>
                <w:szCs w:val="24"/>
              </w:rPr>
            </w:pPr>
          </w:p>
        </w:tc>
        <w:tc>
          <w:tcPr>
            <w:tcW w:w="2127" w:type="dxa"/>
          </w:tcPr>
          <w:p w14:paraId="1929C2C8" w14:textId="77777777" w:rsidR="00343A18" w:rsidRPr="00AC041C" w:rsidRDefault="00343A18" w:rsidP="00485A07">
            <w:pPr>
              <w:spacing w:before="0"/>
              <w:jc w:val="center"/>
              <w:rPr>
                <w:rFonts w:cs="Arial"/>
                <w:sz w:val="24"/>
                <w:szCs w:val="24"/>
              </w:rPr>
            </w:pPr>
            <w:r w:rsidRPr="00AC041C">
              <w:rPr>
                <w:rFonts w:cs="Arial"/>
                <w:sz w:val="24"/>
                <w:szCs w:val="24"/>
              </w:rPr>
              <w:t>М.П.</w:t>
            </w:r>
          </w:p>
        </w:tc>
        <w:tc>
          <w:tcPr>
            <w:tcW w:w="4022" w:type="dxa"/>
          </w:tcPr>
          <w:p w14:paraId="7222259B" w14:textId="77777777" w:rsidR="00343A18" w:rsidRPr="00AC041C" w:rsidRDefault="00343A18" w:rsidP="00485A07">
            <w:pPr>
              <w:spacing w:before="0"/>
              <w:jc w:val="center"/>
              <w:rPr>
                <w:rFonts w:cs="Arial"/>
                <w:sz w:val="24"/>
                <w:szCs w:val="24"/>
                <w:lang w:val="ru-RU"/>
              </w:rPr>
            </w:pPr>
          </w:p>
        </w:tc>
      </w:tr>
      <w:tr w:rsidR="00343A18" w:rsidRPr="00AC041C" w14:paraId="3096B657" w14:textId="77777777" w:rsidTr="00BC01DC">
        <w:trPr>
          <w:jc w:val="center"/>
        </w:trPr>
        <w:tc>
          <w:tcPr>
            <w:tcW w:w="3882" w:type="dxa"/>
            <w:tcBorders>
              <w:bottom w:val="single" w:sz="4" w:space="0" w:color="auto"/>
            </w:tcBorders>
          </w:tcPr>
          <w:p w14:paraId="423CB269" w14:textId="77777777" w:rsidR="00343A18" w:rsidRPr="00AC041C" w:rsidRDefault="00343A18" w:rsidP="00485A07">
            <w:pPr>
              <w:spacing w:before="0"/>
              <w:jc w:val="center"/>
              <w:rPr>
                <w:rFonts w:cs="Arial"/>
                <w:sz w:val="24"/>
                <w:szCs w:val="24"/>
              </w:rPr>
            </w:pPr>
          </w:p>
        </w:tc>
        <w:tc>
          <w:tcPr>
            <w:tcW w:w="2127" w:type="dxa"/>
          </w:tcPr>
          <w:p w14:paraId="2D9538B8" w14:textId="77777777" w:rsidR="00343A18" w:rsidRPr="00AC041C" w:rsidRDefault="00343A18" w:rsidP="00485A07">
            <w:pPr>
              <w:spacing w:before="0"/>
              <w:jc w:val="center"/>
              <w:rPr>
                <w:rFonts w:cs="Arial"/>
                <w:sz w:val="24"/>
                <w:szCs w:val="24"/>
                <w:lang w:val="ru-RU"/>
              </w:rPr>
            </w:pPr>
          </w:p>
        </w:tc>
        <w:tc>
          <w:tcPr>
            <w:tcW w:w="4022" w:type="dxa"/>
            <w:tcBorders>
              <w:bottom w:val="single" w:sz="4" w:space="0" w:color="auto"/>
            </w:tcBorders>
          </w:tcPr>
          <w:p w14:paraId="50ADA4C3" w14:textId="77777777" w:rsidR="00343A18" w:rsidRPr="00AC041C" w:rsidRDefault="00343A18" w:rsidP="00485A07">
            <w:pPr>
              <w:spacing w:before="0"/>
              <w:jc w:val="center"/>
              <w:rPr>
                <w:rFonts w:cs="Arial"/>
                <w:sz w:val="24"/>
                <w:szCs w:val="24"/>
                <w:lang w:val="ru-RU"/>
              </w:rPr>
            </w:pPr>
          </w:p>
        </w:tc>
      </w:tr>
      <w:tr w:rsidR="00343A18" w:rsidRPr="00AC041C" w14:paraId="4E7238F2" w14:textId="77777777" w:rsidTr="00BC01DC">
        <w:trPr>
          <w:trHeight w:val="389"/>
          <w:jc w:val="center"/>
        </w:trPr>
        <w:tc>
          <w:tcPr>
            <w:tcW w:w="3882" w:type="dxa"/>
            <w:tcBorders>
              <w:top w:val="single" w:sz="4" w:space="0" w:color="auto"/>
            </w:tcBorders>
          </w:tcPr>
          <w:p w14:paraId="20DDF7DB" w14:textId="77777777" w:rsidR="00343A18" w:rsidRPr="00AC041C" w:rsidRDefault="00343A18" w:rsidP="00485A07">
            <w:pPr>
              <w:spacing w:before="0"/>
              <w:jc w:val="center"/>
              <w:rPr>
                <w:rFonts w:cs="Arial"/>
                <w:sz w:val="24"/>
                <w:szCs w:val="24"/>
              </w:rPr>
            </w:pPr>
          </w:p>
        </w:tc>
        <w:tc>
          <w:tcPr>
            <w:tcW w:w="2127" w:type="dxa"/>
          </w:tcPr>
          <w:p w14:paraId="7E7A54A3" w14:textId="77777777" w:rsidR="00343A18" w:rsidRPr="00AC041C" w:rsidRDefault="00343A18" w:rsidP="00485A07">
            <w:pPr>
              <w:spacing w:before="0"/>
              <w:jc w:val="center"/>
              <w:rPr>
                <w:rFonts w:cs="Arial"/>
                <w:sz w:val="24"/>
                <w:szCs w:val="24"/>
                <w:lang w:val="ru-RU"/>
              </w:rPr>
            </w:pPr>
          </w:p>
        </w:tc>
        <w:tc>
          <w:tcPr>
            <w:tcW w:w="4022" w:type="dxa"/>
            <w:tcBorders>
              <w:top w:val="single" w:sz="4" w:space="0" w:color="auto"/>
            </w:tcBorders>
          </w:tcPr>
          <w:p w14:paraId="360DE761" w14:textId="77777777" w:rsidR="00343A18" w:rsidRPr="00AC041C" w:rsidRDefault="00343A18" w:rsidP="00485A07">
            <w:pPr>
              <w:spacing w:before="0"/>
              <w:jc w:val="center"/>
              <w:rPr>
                <w:rFonts w:cs="Arial"/>
                <w:sz w:val="24"/>
                <w:szCs w:val="24"/>
                <w:lang w:val="ru-RU"/>
              </w:rPr>
            </w:pPr>
          </w:p>
        </w:tc>
      </w:tr>
    </w:tbl>
    <w:p w14:paraId="0EFF8B69" w14:textId="77777777" w:rsidR="00343A18" w:rsidRPr="00AC041C" w:rsidRDefault="00343A18" w:rsidP="00485A07">
      <w:pPr>
        <w:tabs>
          <w:tab w:val="left" w:pos="4999"/>
        </w:tabs>
        <w:spacing w:before="0"/>
        <w:rPr>
          <w:rFonts w:eastAsia="TimesNewRomanPS-BoldMT" w:cs="Arial"/>
          <w:b/>
          <w:bCs/>
          <w:i/>
          <w:iCs/>
          <w:sz w:val="24"/>
          <w:szCs w:val="24"/>
        </w:rPr>
      </w:pPr>
    </w:p>
    <w:p w14:paraId="7C93F968" w14:textId="77777777" w:rsidR="00343A18" w:rsidRPr="00AC041C" w:rsidRDefault="00343A18" w:rsidP="00485A07">
      <w:pPr>
        <w:spacing w:before="0"/>
        <w:rPr>
          <w:rFonts w:cs="Arial"/>
          <w:b/>
          <w:i/>
          <w:sz w:val="20"/>
          <w:szCs w:val="20"/>
        </w:rPr>
      </w:pPr>
      <w:r w:rsidRPr="00AC041C">
        <w:rPr>
          <w:rFonts w:cs="Arial"/>
          <w:b/>
          <w:i/>
          <w:sz w:val="20"/>
          <w:szCs w:val="20"/>
        </w:rPr>
        <w:t>НАПОМЕНА:</w:t>
      </w:r>
    </w:p>
    <w:p w14:paraId="53D408CF" w14:textId="77777777" w:rsidR="00343A18" w:rsidRPr="00AC041C" w:rsidRDefault="00343A18" w:rsidP="00485A07">
      <w:pPr>
        <w:spacing w:before="0"/>
        <w:rPr>
          <w:rFonts w:cs="Arial"/>
          <w:i/>
          <w:sz w:val="20"/>
          <w:szCs w:val="20"/>
        </w:rPr>
      </w:pPr>
      <w:r w:rsidRPr="00AC041C">
        <w:rPr>
          <w:rFonts w:cs="Arial"/>
          <w:i/>
          <w:sz w:val="20"/>
          <w:szCs w:val="20"/>
        </w:rPr>
        <w:t>Приликом подношења понуде овај образац копирати у потребном броју примерака.</w:t>
      </w:r>
    </w:p>
    <w:p w14:paraId="0862DB1F" w14:textId="77777777" w:rsidR="00657291" w:rsidRPr="00AC041C" w:rsidRDefault="00657291" w:rsidP="00485A07">
      <w:pPr>
        <w:spacing w:before="0"/>
        <w:rPr>
          <w:rFonts w:cs="Arial"/>
          <w:i/>
          <w:sz w:val="20"/>
          <w:szCs w:val="20"/>
        </w:rPr>
      </w:pPr>
      <w:r w:rsidRPr="00AC041C">
        <w:rPr>
          <w:rFonts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537CF9A5" w14:textId="77777777" w:rsidR="00657291" w:rsidRPr="00AC041C" w:rsidRDefault="00657291" w:rsidP="00485A07">
      <w:pPr>
        <w:spacing w:before="0"/>
        <w:rPr>
          <w:rFonts w:cs="Arial"/>
          <w:sz w:val="24"/>
          <w:szCs w:val="24"/>
          <w:lang w:val="sr-Cyrl-CS"/>
        </w:rPr>
      </w:pPr>
    </w:p>
    <w:p w14:paraId="7C82106B" w14:textId="77777777" w:rsidR="00343A18" w:rsidRPr="00AC041C" w:rsidRDefault="00343A18" w:rsidP="00485A07">
      <w:pPr>
        <w:spacing w:before="0"/>
        <w:rPr>
          <w:rFonts w:cs="Arial"/>
          <w:sz w:val="24"/>
          <w:szCs w:val="24"/>
        </w:rPr>
      </w:pPr>
    </w:p>
    <w:p w14:paraId="24BCE524" w14:textId="77777777" w:rsidR="0042687E" w:rsidRDefault="0042687E" w:rsidP="00485A07">
      <w:pPr>
        <w:spacing w:before="0"/>
        <w:rPr>
          <w:rFonts w:cs="Arial"/>
          <w:color w:val="00B0F0"/>
          <w:sz w:val="24"/>
          <w:szCs w:val="24"/>
        </w:rPr>
      </w:pPr>
    </w:p>
    <w:p w14:paraId="7DAF4AC0" w14:textId="77777777" w:rsidR="00485A07" w:rsidRDefault="00485A07" w:rsidP="00485A07">
      <w:pPr>
        <w:spacing w:before="0"/>
        <w:rPr>
          <w:rFonts w:cs="Arial"/>
          <w:color w:val="00B0F0"/>
          <w:sz w:val="24"/>
          <w:szCs w:val="24"/>
        </w:rPr>
      </w:pPr>
    </w:p>
    <w:p w14:paraId="48D39C30" w14:textId="77777777" w:rsidR="00485A07" w:rsidRDefault="00485A07" w:rsidP="00485A07">
      <w:pPr>
        <w:spacing w:before="0"/>
        <w:rPr>
          <w:rFonts w:cs="Arial"/>
          <w:color w:val="00B0F0"/>
          <w:sz w:val="24"/>
          <w:szCs w:val="24"/>
        </w:rPr>
      </w:pPr>
    </w:p>
    <w:p w14:paraId="791BC1C3" w14:textId="77777777" w:rsidR="00485A07" w:rsidRDefault="00485A07" w:rsidP="00485A07">
      <w:pPr>
        <w:spacing w:before="0"/>
        <w:rPr>
          <w:rFonts w:cs="Arial"/>
          <w:color w:val="00B0F0"/>
          <w:sz w:val="24"/>
          <w:szCs w:val="24"/>
        </w:rPr>
      </w:pPr>
    </w:p>
    <w:p w14:paraId="38E55E5C" w14:textId="77777777" w:rsidR="00485A07" w:rsidRDefault="00485A07" w:rsidP="00485A07">
      <w:pPr>
        <w:spacing w:before="0"/>
        <w:rPr>
          <w:rFonts w:cs="Arial"/>
          <w:color w:val="00B0F0"/>
          <w:sz w:val="24"/>
          <w:szCs w:val="24"/>
        </w:rPr>
      </w:pPr>
    </w:p>
    <w:p w14:paraId="5261C776" w14:textId="77777777" w:rsidR="00485A07" w:rsidRDefault="00485A07" w:rsidP="00485A07">
      <w:pPr>
        <w:spacing w:before="0"/>
        <w:rPr>
          <w:rFonts w:cs="Arial"/>
          <w:color w:val="00B0F0"/>
          <w:sz w:val="24"/>
          <w:szCs w:val="24"/>
        </w:rPr>
      </w:pPr>
    </w:p>
    <w:p w14:paraId="0C2DE41E" w14:textId="77777777" w:rsidR="00485A07" w:rsidRDefault="00485A07" w:rsidP="00485A07">
      <w:pPr>
        <w:spacing w:before="0"/>
        <w:rPr>
          <w:rFonts w:cs="Arial"/>
          <w:color w:val="00B0F0"/>
          <w:sz w:val="24"/>
          <w:szCs w:val="24"/>
        </w:rPr>
      </w:pPr>
    </w:p>
    <w:p w14:paraId="57951C1A" w14:textId="77777777" w:rsidR="00485A07" w:rsidRDefault="00485A07" w:rsidP="00485A07">
      <w:pPr>
        <w:spacing w:before="0"/>
        <w:rPr>
          <w:rFonts w:cs="Arial"/>
          <w:color w:val="00B0F0"/>
          <w:sz w:val="24"/>
          <w:szCs w:val="24"/>
        </w:rPr>
      </w:pPr>
    </w:p>
    <w:p w14:paraId="0E63FD0C" w14:textId="77777777" w:rsidR="00485A07" w:rsidRDefault="00485A07" w:rsidP="00485A07">
      <w:pPr>
        <w:spacing w:before="0"/>
        <w:rPr>
          <w:rFonts w:cs="Arial"/>
          <w:color w:val="00B0F0"/>
          <w:sz w:val="24"/>
          <w:szCs w:val="24"/>
        </w:rPr>
      </w:pPr>
    </w:p>
    <w:p w14:paraId="2CEF628B" w14:textId="77777777" w:rsidR="00485A07" w:rsidRDefault="00485A07" w:rsidP="00485A07">
      <w:pPr>
        <w:spacing w:before="0"/>
        <w:rPr>
          <w:rFonts w:cs="Arial"/>
          <w:color w:val="00B0F0"/>
          <w:sz w:val="24"/>
          <w:szCs w:val="24"/>
        </w:rPr>
      </w:pPr>
    </w:p>
    <w:p w14:paraId="76A43646" w14:textId="77777777" w:rsidR="0042687E" w:rsidRPr="001475A0" w:rsidRDefault="0042687E" w:rsidP="00485A07">
      <w:pPr>
        <w:spacing w:before="0"/>
        <w:rPr>
          <w:rFonts w:cs="Arial"/>
          <w:b/>
          <w:sz w:val="24"/>
          <w:szCs w:val="24"/>
        </w:rPr>
      </w:pPr>
    </w:p>
    <w:p w14:paraId="14C31C16" w14:textId="77777777" w:rsidR="00343A18" w:rsidRPr="001475A0" w:rsidRDefault="00343A18" w:rsidP="00485A07">
      <w:pPr>
        <w:pStyle w:val="KDObrazac"/>
        <w:spacing w:before="0"/>
        <w:rPr>
          <w:sz w:val="24"/>
          <w:szCs w:val="24"/>
          <w:lang w:val="sr-Cyrl-RS"/>
        </w:rPr>
      </w:pPr>
      <w:bookmarkStart w:id="263" w:name="_Toc442559942"/>
      <w:r w:rsidRPr="001475A0">
        <w:rPr>
          <w:sz w:val="24"/>
          <w:szCs w:val="24"/>
        </w:rPr>
        <w:lastRenderedPageBreak/>
        <w:t xml:space="preserve">ОБРАЗАЦ </w:t>
      </w:r>
      <w:bookmarkEnd w:id="263"/>
      <w:r w:rsidR="005F6827">
        <w:rPr>
          <w:sz w:val="24"/>
          <w:szCs w:val="24"/>
          <w:lang w:val="sr-Cyrl-RS"/>
        </w:rPr>
        <w:t>7.</w:t>
      </w:r>
    </w:p>
    <w:p w14:paraId="1C1926D3" w14:textId="77777777" w:rsidR="00343A18" w:rsidRPr="001475A0" w:rsidRDefault="00343A18" w:rsidP="00485A07">
      <w:pPr>
        <w:spacing w:before="0"/>
        <w:rPr>
          <w:rFonts w:cs="Arial"/>
          <w:sz w:val="24"/>
          <w:szCs w:val="24"/>
        </w:rPr>
      </w:pPr>
    </w:p>
    <w:p w14:paraId="0BF3344A" w14:textId="77777777" w:rsidR="00343A18" w:rsidRPr="001475A0" w:rsidRDefault="00343A18" w:rsidP="00485A07">
      <w:pPr>
        <w:spacing w:before="0"/>
        <w:jc w:val="center"/>
        <w:rPr>
          <w:rFonts w:cs="Arial"/>
          <w:sz w:val="24"/>
          <w:szCs w:val="24"/>
        </w:rPr>
      </w:pPr>
      <w:r w:rsidRPr="001475A0">
        <w:rPr>
          <w:rFonts w:cs="Arial"/>
          <w:b/>
          <w:sz w:val="24"/>
          <w:szCs w:val="24"/>
        </w:rPr>
        <w:t>ИЗЈАВА ПОНУЂАЧА – КАДРОВСКИ КАПАЦИТЕТ</w:t>
      </w:r>
    </w:p>
    <w:p w14:paraId="0C29A0E0" w14:textId="77777777" w:rsidR="00343A18" w:rsidRPr="001475A0" w:rsidRDefault="00343A18" w:rsidP="00485A07">
      <w:pPr>
        <w:spacing w:before="0"/>
        <w:rPr>
          <w:rFonts w:cs="Arial"/>
          <w:sz w:val="24"/>
          <w:szCs w:val="24"/>
        </w:rPr>
      </w:pPr>
    </w:p>
    <w:p w14:paraId="340D6860" w14:textId="77777777" w:rsidR="00343A18" w:rsidRPr="001475A0" w:rsidRDefault="00343A18" w:rsidP="00485A07">
      <w:pPr>
        <w:spacing w:before="0"/>
        <w:rPr>
          <w:rFonts w:cs="Arial"/>
          <w:noProof/>
          <w:sz w:val="24"/>
          <w:szCs w:val="24"/>
          <w:lang w:val="sr-Latn-CS"/>
        </w:rPr>
      </w:pPr>
    </w:p>
    <w:p w14:paraId="0169EACB" w14:textId="77777777" w:rsidR="00343A18" w:rsidRPr="001475A0" w:rsidRDefault="00343A18" w:rsidP="00485A07">
      <w:pPr>
        <w:spacing w:before="0"/>
        <w:rPr>
          <w:rFonts w:cs="Arial"/>
          <w:sz w:val="24"/>
          <w:szCs w:val="24"/>
        </w:rPr>
      </w:pPr>
      <w:r w:rsidRPr="001475A0">
        <w:rPr>
          <w:rFonts w:cs="Arial"/>
          <w:sz w:val="24"/>
          <w:szCs w:val="24"/>
        </w:rPr>
        <w:t xml:space="preserve">На основу члана 77. став 4. Закона о јавним набавкама („Службени гланик РС“, бр.124/12, 14/15 и 68/15) </w:t>
      </w:r>
      <w:r w:rsidRPr="001475A0">
        <w:rPr>
          <w:rFonts w:cs="Arial"/>
          <w:noProof/>
          <w:sz w:val="24"/>
          <w:szCs w:val="24"/>
          <w:lang w:val="sr-Cyrl-CS"/>
        </w:rPr>
        <w:t xml:space="preserve">Понуђач </w:t>
      </w:r>
      <w:r w:rsidRPr="001475A0">
        <w:rPr>
          <w:rFonts w:cs="Arial"/>
          <w:noProof/>
          <w:sz w:val="24"/>
          <w:szCs w:val="24"/>
          <w:lang w:val="sr-Latn-CS"/>
        </w:rPr>
        <w:t xml:space="preserve">даје </w:t>
      </w:r>
      <w:r w:rsidRPr="001475A0">
        <w:rPr>
          <w:rFonts w:cs="Arial"/>
          <w:sz w:val="24"/>
          <w:szCs w:val="24"/>
        </w:rPr>
        <w:t xml:space="preserve">следећу </w:t>
      </w:r>
    </w:p>
    <w:p w14:paraId="57611EE6" w14:textId="77777777" w:rsidR="00343A18" w:rsidRPr="001475A0" w:rsidRDefault="00343A18" w:rsidP="00485A07">
      <w:pPr>
        <w:spacing w:before="0"/>
        <w:rPr>
          <w:rFonts w:cs="Arial"/>
          <w:sz w:val="24"/>
          <w:szCs w:val="24"/>
        </w:rPr>
      </w:pPr>
    </w:p>
    <w:p w14:paraId="43EB3D64" w14:textId="77777777" w:rsidR="00343A18" w:rsidRPr="001475A0" w:rsidRDefault="00343A18" w:rsidP="00485A07">
      <w:pPr>
        <w:spacing w:before="0"/>
        <w:jc w:val="center"/>
        <w:rPr>
          <w:rFonts w:cs="Arial"/>
          <w:sz w:val="24"/>
          <w:szCs w:val="24"/>
        </w:rPr>
      </w:pPr>
      <w:r w:rsidRPr="001475A0">
        <w:rPr>
          <w:rFonts w:cs="Arial"/>
          <w:sz w:val="24"/>
          <w:szCs w:val="24"/>
        </w:rPr>
        <w:t xml:space="preserve">ИЗЈАВУ О КАДРОВСКОМ КАПАЦИТЕТУ </w:t>
      </w:r>
    </w:p>
    <w:p w14:paraId="329EF07B" w14:textId="77777777" w:rsidR="00343A18" w:rsidRPr="001475A0" w:rsidRDefault="00343A18" w:rsidP="00485A07">
      <w:pPr>
        <w:spacing w:before="0"/>
        <w:rPr>
          <w:rFonts w:cs="Arial"/>
          <w:sz w:val="24"/>
          <w:szCs w:val="24"/>
        </w:rPr>
      </w:pPr>
    </w:p>
    <w:p w14:paraId="167C7FA5" w14:textId="77777777" w:rsidR="00343A18" w:rsidRPr="001475A0" w:rsidRDefault="00343A18" w:rsidP="00485A07">
      <w:pPr>
        <w:spacing w:before="0"/>
        <w:rPr>
          <w:rFonts w:cs="Arial"/>
          <w:noProof/>
          <w:sz w:val="24"/>
          <w:szCs w:val="24"/>
        </w:rPr>
      </w:pPr>
      <w:r w:rsidRPr="001475A0">
        <w:rPr>
          <w:rFonts w:cs="Arial"/>
          <w:noProof/>
          <w:sz w:val="24"/>
          <w:szCs w:val="24"/>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1475A0">
        <w:rPr>
          <w:rFonts w:cs="Arial"/>
          <w:noProof/>
          <w:sz w:val="24"/>
          <w:szCs w:val="24"/>
          <w:lang w:val="sr-Cyrl-CS"/>
        </w:rPr>
        <w:t xml:space="preserve"> ЈН </w:t>
      </w:r>
      <w:r w:rsidR="006141FE" w:rsidRPr="00090B8D">
        <w:rPr>
          <w:rFonts w:cs="Arial"/>
          <w:szCs w:val="24"/>
          <w:lang w:val="ru-RU"/>
        </w:rPr>
        <w:t>3100/</w:t>
      </w:r>
      <w:r w:rsidR="006141FE" w:rsidRPr="00090B8D">
        <w:rPr>
          <w:rFonts w:cs="Arial"/>
          <w:szCs w:val="24"/>
          <w:lang w:val="sr-Cyrl-RS"/>
        </w:rPr>
        <w:t>0435</w:t>
      </w:r>
      <w:r w:rsidR="006141FE" w:rsidRPr="00090B8D">
        <w:rPr>
          <w:rFonts w:cs="Arial"/>
          <w:szCs w:val="24"/>
          <w:lang w:val="ru-RU"/>
        </w:rPr>
        <w:t>/2017</w:t>
      </w:r>
      <w:r w:rsidRPr="001475A0">
        <w:rPr>
          <w:rFonts w:cs="Arial"/>
          <w:noProof/>
          <w:sz w:val="24"/>
          <w:szCs w:val="24"/>
        </w:rPr>
        <w:t xml:space="preserve">, односно да смо у могућности да ангажујемо </w:t>
      </w:r>
      <w:r w:rsidRPr="001475A0">
        <w:rPr>
          <w:rFonts w:cs="Arial"/>
          <w:sz w:val="24"/>
          <w:szCs w:val="24"/>
        </w:rPr>
        <w:t>(по основу радног односа или неког другог облика ангажовања ван радног односа, предвиђеног члановима 197-202 Закона о раду) следећа лица</w:t>
      </w:r>
      <w:r w:rsidRPr="001475A0">
        <w:rPr>
          <w:rFonts w:cs="Arial"/>
          <w:noProof/>
          <w:sz w:val="24"/>
          <w:szCs w:val="24"/>
        </w:rPr>
        <w:t xml:space="preserve"> која ће бити ангажована ради извршења уговора:</w:t>
      </w:r>
    </w:p>
    <w:p w14:paraId="41399211" w14:textId="77777777" w:rsidR="00343A18" w:rsidRPr="001475A0" w:rsidRDefault="00343A18" w:rsidP="00485A07">
      <w:pPr>
        <w:spacing w:before="0"/>
        <w:rPr>
          <w:rFonts w:cs="Arial"/>
          <w:sz w:val="24"/>
          <w:szCs w:val="24"/>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483"/>
        <w:gridCol w:w="2058"/>
        <w:gridCol w:w="2708"/>
      </w:tblGrid>
      <w:tr w:rsidR="001475A0" w:rsidRPr="001475A0" w14:paraId="4312E77E" w14:textId="77777777" w:rsidTr="00BC01DC">
        <w:tc>
          <w:tcPr>
            <w:tcW w:w="491" w:type="pct"/>
            <w:shd w:val="clear" w:color="auto" w:fill="auto"/>
          </w:tcPr>
          <w:p w14:paraId="58A567B2" w14:textId="77777777" w:rsidR="00343A18" w:rsidRPr="001475A0" w:rsidRDefault="00343A18" w:rsidP="00485A07">
            <w:pPr>
              <w:tabs>
                <w:tab w:val="left" w:pos="8098"/>
              </w:tabs>
              <w:spacing w:before="0"/>
              <w:outlineLvl w:val="0"/>
              <w:rPr>
                <w:rFonts w:cs="Arial"/>
                <w:bCs/>
                <w:kern w:val="28"/>
                <w:sz w:val="24"/>
                <w:szCs w:val="24"/>
              </w:rPr>
            </w:pPr>
          </w:p>
        </w:tc>
        <w:tc>
          <w:tcPr>
            <w:tcW w:w="1904" w:type="pct"/>
            <w:shd w:val="clear" w:color="auto" w:fill="auto"/>
            <w:vAlign w:val="center"/>
          </w:tcPr>
          <w:p w14:paraId="5C88097B" w14:textId="77777777" w:rsidR="00343A18" w:rsidRPr="001475A0" w:rsidRDefault="00343A18" w:rsidP="00485A07">
            <w:pPr>
              <w:spacing w:before="0"/>
              <w:jc w:val="center"/>
              <w:rPr>
                <w:rFonts w:eastAsia="Calibri" w:cs="Arial"/>
                <w:b/>
                <w:sz w:val="24"/>
                <w:szCs w:val="24"/>
              </w:rPr>
            </w:pPr>
          </w:p>
          <w:p w14:paraId="69E08A26" w14:textId="77777777" w:rsidR="00343A18" w:rsidRPr="001475A0" w:rsidRDefault="00343A18" w:rsidP="00485A07">
            <w:pPr>
              <w:spacing w:before="0"/>
              <w:jc w:val="center"/>
              <w:rPr>
                <w:rFonts w:eastAsia="Calibri" w:cs="Arial"/>
                <w:b/>
                <w:sz w:val="24"/>
                <w:szCs w:val="24"/>
              </w:rPr>
            </w:pPr>
            <w:r w:rsidRPr="001475A0">
              <w:rPr>
                <w:rFonts w:eastAsia="Calibri" w:cs="Arial"/>
                <w:b/>
                <w:sz w:val="24"/>
                <w:szCs w:val="24"/>
              </w:rPr>
              <w:t>Захтевани кадровски капацитет</w:t>
            </w:r>
          </w:p>
          <w:p w14:paraId="6620C52B" w14:textId="77777777" w:rsidR="00343A18" w:rsidRPr="001475A0" w:rsidRDefault="00343A18" w:rsidP="00485A07">
            <w:pPr>
              <w:spacing w:before="0"/>
              <w:rPr>
                <w:rFonts w:eastAsia="Calibri" w:cs="Arial"/>
                <w:b/>
                <w:sz w:val="24"/>
                <w:szCs w:val="24"/>
              </w:rPr>
            </w:pPr>
          </w:p>
        </w:tc>
        <w:tc>
          <w:tcPr>
            <w:tcW w:w="1125" w:type="pct"/>
            <w:shd w:val="clear" w:color="auto" w:fill="auto"/>
            <w:vAlign w:val="center"/>
          </w:tcPr>
          <w:p w14:paraId="1238FC02" w14:textId="77777777" w:rsidR="00343A18" w:rsidRPr="001475A0" w:rsidRDefault="00343A18" w:rsidP="00485A07">
            <w:pPr>
              <w:spacing w:before="0"/>
              <w:jc w:val="center"/>
              <w:rPr>
                <w:rFonts w:eastAsia="Calibri" w:cs="Arial"/>
                <w:b/>
                <w:sz w:val="24"/>
                <w:szCs w:val="24"/>
              </w:rPr>
            </w:pPr>
            <w:r w:rsidRPr="001475A0">
              <w:rPr>
                <w:rFonts w:eastAsia="Calibri" w:cs="Arial"/>
                <w:b/>
                <w:sz w:val="24"/>
                <w:szCs w:val="24"/>
              </w:rPr>
              <w:t>Име и презиме запосленог</w:t>
            </w:r>
          </w:p>
        </w:tc>
        <w:tc>
          <w:tcPr>
            <w:tcW w:w="1480" w:type="pct"/>
            <w:shd w:val="clear" w:color="auto" w:fill="auto"/>
            <w:vAlign w:val="center"/>
          </w:tcPr>
          <w:p w14:paraId="2F289618" w14:textId="77777777" w:rsidR="00343A18" w:rsidRPr="001475A0" w:rsidRDefault="00343A18" w:rsidP="00485A07">
            <w:pPr>
              <w:spacing w:before="0"/>
              <w:jc w:val="center"/>
              <w:rPr>
                <w:rFonts w:eastAsia="Calibri" w:cs="Arial"/>
                <w:b/>
                <w:sz w:val="24"/>
                <w:szCs w:val="24"/>
              </w:rPr>
            </w:pPr>
            <w:r w:rsidRPr="001475A0">
              <w:rPr>
                <w:rFonts w:eastAsia="Calibri" w:cs="Arial"/>
                <w:b/>
                <w:sz w:val="24"/>
                <w:szCs w:val="24"/>
              </w:rPr>
              <w:t>Врста и степен стручне спреме</w:t>
            </w:r>
          </w:p>
        </w:tc>
      </w:tr>
      <w:tr w:rsidR="001475A0" w:rsidRPr="001475A0" w14:paraId="766A0DB6" w14:textId="77777777" w:rsidTr="000A0E6F">
        <w:trPr>
          <w:trHeight w:val="192"/>
        </w:trPr>
        <w:tc>
          <w:tcPr>
            <w:tcW w:w="491" w:type="pct"/>
            <w:shd w:val="clear" w:color="auto" w:fill="auto"/>
          </w:tcPr>
          <w:p w14:paraId="47479F45" w14:textId="77777777" w:rsidR="00343A18" w:rsidRPr="001475A0" w:rsidRDefault="00343A18" w:rsidP="00485A07">
            <w:pPr>
              <w:numPr>
                <w:ilvl w:val="0"/>
                <w:numId w:val="16"/>
              </w:numPr>
              <w:tabs>
                <w:tab w:val="left" w:pos="8098"/>
              </w:tabs>
              <w:spacing w:before="0"/>
              <w:jc w:val="left"/>
              <w:outlineLvl w:val="0"/>
              <w:rPr>
                <w:rFonts w:cs="Arial"/>
                <w:bCs/>
                <w:kern w:val="28"/>
                <w:sz w:val="24"/>
                <w:szCs w:val="24"/>
              </w:rPr>
            </w:pPr>
            <w:bookmarkStart w:id="264" w:name="_Toc442559943"/>
            <w:bookmarkEnd w:id="264"/>
          </w:p>
        </w:tc>
        <w:tc>
          <w:tcPr>
            <w:tcW w:w="1904" w:type="pct"/>
            <w:shd w:val="clear" w:color="auto" w:fill="auto"/>
          </w:tcPr>
          <w:p w14:paraId="21B5F362" w14:textId="77777777" w:rsidR="00343A18" w:rsidRPr="001475A0" w:rsidRDefault="000A0E6F" w:rsidP="00485A07">
            <w:pPr>
              <w:spacing w:before="0"/>
              <w:jc w:val="left"/>
              <w:rPr>
                <w:rFonts w:cs="Arial"/>
                <w:sz w:val="24"/>
                <w:szCs w:val="24"/>
                <w:lang w:val="sr-Latn-RS"/>
              </w:rPr>
            </w:pPr>
            <w:r w:rsidRPr="001475A0">
              <w:rPr>
                <w:rFonts w:cs="Arial"/>
                <w:sz w:val="24"/>
                <w:szCs w:val="24"/>
                <w:lang w:val="sr-Cyrl-RS"/>
              </w:rPr>
              <w:t>Међународни нжењер за заваривање (</w:t>
            </w:r>
            <w:r w:rsidRPr="001475A0">
              <w:rPr>
                <w:rFonts w:cs="Arial"/>
                <w:sz w:val="24"/>
                <w:szCs w:val="24"/>
                <w:lang w:val="sr-Latn-RS"/>
              </w:rPr>
              <w:t>IWE)</w:t>
            </w:r>
          </w:p>
        </w:tc>
        <w:tc>
          <w:tcPr>
            <w:tcW w:w="1125" w:type="pct"/>
            <w:shd w:val="clear" w:color="auto" w:fill="auto"/>
          </w:tcPr>
          <w:p w14:paraId="5C46BDDB" w14:textId="77777777" w:rsidR="00343A18" w:rsidRPr="001475A0" w:rsidRDefault="00343A18"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0EE70CC" w14:textId="77777777" w:rsidR="00343A18" w:rsidRPr="001475A0" w:rsidRDefault="00343A18" w:rsidP="00485A07">
            <w:pPr>
              <w:tabs>
                <w:tab w:val="left" w:pos="8098"/>
              </w:tabs>
              <w:spacing w:before="0"/>
              <w:outlineLvl w:val="0"/>
              <w:rPr>
                <w:rFonts w:cs="Arial"/>
                <w:bCs/>
                <w:kern w:val="28"/>
                <w:sz w:val="24"/>
                <w:szCs w:val="24"/>
                <w:highlight w:val="yellow"/>
              </w:rPr>
            </w:pPr>
          </w:p>
        </w:tc>
      </w:tr>
      <w:tr w:rsidR="001475A0" w:rsidRPr="001475A0" w14:paraId="6062A0BE" w14:textId="77777777" w:rsidTr="000A0E6F">
        <w:trPr>
          <w:trHeight w:val="192"/>
        </w:trPr>
        <w:tc>
          <w:tcPr>
            <w:tcW w:w="491" w:type="pct"/>
            <w:shd w:val="clear" w:color="auto" w:fill="auto"/>
          </w:tcPr>
          <w:p w14:paraId="5D9CE385" w14:textId="77777777" w:rsidR="000A0E6F" w:rsidRPr="001475A0" w:rsidRDefault="000A0E6F" w:rsidP="00485A07">
            <w:pPr>
              <w:numPr>
                <w:ilvl w:val="0"/>
                <w:numId w:val="16"/>
              </w:numPr>
              <w:tabs>
                <w:tab w:val="left" w:pos="8098"/>
              </w:tabs>
              <w:spacing w:before="0"/>
              <w:jc w:val="left"/>
              <w:outlineLvl w:val="0"/>
              <w:rPr>
                <w:rFonts w:cs="Arial"/>
                <w:bCs/>
                <w:kern w:val="28"/>
                <w:sz w:val="24"/>
                <w:szCs w:val="24"/>
              </w:rPr>
            </w:pPr>
            <w:bookmarkStart w:id="265" w:name="_Toc442559944"/>
            <w:bookmarkEnd w:id="265"/>
          </w:p>
        </w:tc>
        <w:tc>
          <w:tcPr>
            <w:tcW w:w="1904" w:type="pct"/>
            <w:shd w:val="clear" w:color="auto" w:fill="auto"/>
          </w:tcPr>
          <w:p w14:paraId="66D14E70" w14:textId="77777777" w:rsidR="000A0E6F" w:rsidRPr="001475A0" w:rsidRDefault="000A0E6F" w:rsidP="00485A07">
            <w:pPr>
              <w:spacing w:before="0"/>
              <w:jc w:val="left"/>
              <w:rPr>
                <w:rFonts w:eastAsia="MS Mincho" w:cs="Arial"/>
                <w:b/>
                <w:bCs/>
                <w:sz w:val="24"/>
                <w:szCs w:val="24"/>
              </w:rPr>
            </w:pPr>
            <w:r w:rsidRPr="001475A0">
              <w:rPr>
                <w:rFonts w:cs="Arial"/>
                <w:sz w:val="24"/>
                <w:szCs w:val="24"/>
                <w:lang w:val="sr-Cyrl-RS"/>
              </w:rPr>
              <w:t>Међународни нжењер за заваривање (</w:t>
            </w:r>
            <w:r w:rsidRPr="001475A0">
              <w:rPr>
                <w:rFonts w:cs="Arial"/>
                <w:sz w:val="24"/>
                <w:szCs w:val="24"/>
                <w:lang w:val="sr-Latn-RS"/>
              </w:rPr>
              <w:t>IWE)</w:t>
            </w:r>
          </w:p>
        </w:tc>
        <w:tc>
          <w:tcPr>
            <w:tcW w:w="1125" w:type="pct"/>
            <w:shd w:val="clear" w:color="auto" w:fill="auto"/>
          </w:tcPr>
          <w:p w14:paraId="06BB18D3" w14:textId="77777777" w:rsidR="000A0E6F" w:rsidRPr="001475A0" w:rsidRDefault="000A0E6F"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52B40CF9" w14:textId="77777777" w:rsidR="000A0E6F" w:rsidRPr="001475A0" w:rsidRDefault="000A0E6F" w:rsidP="00485A07">
            <w:pPr>
              <w:tabs>
                <w:tab w:val="left" w:pos="8098"/>
              </w:tabs>
              <w:spacing w:before="0"/>
              <w:outlineLvl w:val="0"/>
              <w:rPr>
                <w:rFonts w:cs="Arial"/>
                <w:bCs/>
                <w:kern w:val="28"/>
                <w:sz w:val="24"/>
                <w:szCs w:val="24"/>
                <w:highlight w:val="yellow"/>
              </w:rPr>
            </w:pPr>
          </w:p>
        </w:tc>
      </w:tr>
      <w:tr w:rsidR="001475A0" w:rsidRPr="001475A0" w14:paraId="5BDF3B48" w14:textId="77777777" w:rsidTr="000A0E6F">
        <w:trPr>
          <w:trHeight w:val="192"/>
        </w:trPr>
        <w:tc>
          <w:tcPr>
            <w:tcW w:w="491" w:type="pct"/>
            <w:shd w:val="clear" w:color="auto" w:fill="auto"/>
          </w:tcPr>
          <w:p w14:paraId="42BD95A1" w14:textId="77777777" w:rsidR="00343A18" w:rsidRPr="001475A0" w:rsidRDefault="00343A18" w:rsidP="00485A07">
            <w:pPr>
              <w:numPr>
                <w:ilvl w:val="0"/>
                <w:numId w:val="16"/>
              </w:numPr>
              <w:tabs>
                <w:tab w:val="left" w:pos="8098"/>
              </w:tabs>
              <w:spacing w:before="0"/>
              <w:jc w:val="left"/>
              <w:outlineLvl w:val="0"/>
              <w:rPr>
                <w:rFonts w:cs="Arial"/>
                <w:bCs/>
                <w:kern w:val="28"/>
                <w:sz w:val="24"/>
                <w:szCs w:val="24"/>
              </w:rPr>
            </w:pPr>
            <w:bookmarkStart w:id="266" w:name="_Toc442559945"/>
            <w:bookmarkEnd w:id="266"/>
          </w:p>
        </w:tc>
        <w:tc>
          <w:tcPr>
            <w:tcW w:w="1904" w:type="pct"/>
            <w:shd w:val="clear" w:color="auto" w:fill="auto"/>
          </w:tcPr>
          <w:p w14:paraId="7E221DF2" w14:textId="77777777" w:rsidR="00343A18" w:rsidRPr="001475A0" w:rsidRDefault="000A0E6F" w:rsidP="00485A07">
            <w:pPr>
              <w:spacing w:before="0"/>
              <w:jc w:val="left"/>
              <w:rPr>
                <w:rFonts w:eastAsia="MS Mincho" w:cs="Arial"/>
                <w:bCs/>
                <w:sz w:val="24"/>
                <w:szCs w:val="24"/>
                <w:lang w:val="sr-Cyrl-RS"/>
              </w:rPr>
            </w:pPr>
            <w:r w:rsidRPr="001475A0">
              <w:rPr>
                <w:rFonts w:eastAsia="MS Mincho" w:cs="Arial"/>
                <w:bCs/>
                <w:sz w:val="24"/>
                <w:szCs w:val="24"/>
                <w:lang w:val="sr-Cyrl-RS"/>
              </w:rPr>
              <w:t>Дипломирани инж. са лиценцом 330</w:t>
            </w:r>
          </w:p>
        </w:tc>
        <w:tc>
          <w:tcPr>
            <w:tcW w:w="1125" w:type="pct"/>
            <w:shd w:val="clear" w:color="auto" w:fill="auto"/>
          </w:tcPr>
          <w:p w14:paraId="7DE3D2A8" w14:textId="77777777" w:rsidR="00343A18" w:rsidRPr="001475A0" w:rsidRDefault="00343A18"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8158014" w14:textId="77777777" w:rsidR="00343A18" w:rsidRPr="001475A0" w:rsidRDefault="00343A18" w:rsidP="00485A07">
            <w:pPr>
              <w:tabs>
                <w:tab w:val="left" w:pos="8098"/>
              </w:tabs>
              <w:spacing w:before="0"/>
              <w:outlineLvl w:val="0"/>
              <w:rPr>
                <w:rFonts w:cs="Arial"/>
                <w:bCs/>
                <w:kern w:val="28"/>
                <w:sz w:val="24"/>
                <w:szCs w:val="24"/>
                <w:highlight w:val="yellow"/>
              </w:rPr>
            </w:pPr>
          </w:p>
        </w:tc>
      </w:tr>
      <w:tr w:rsidR="000A0E6F" w:rsidRPr="001475A0" w14:paraId="4CF501FA" w14:textId="77777777" w:rsidTr="000A0E6F">
        <w:trPr>
          <w:trHeight w:val="192"/>
        </w:trPr>
        <w:tc>
          <w:tcPr>
            <w:tcW w:w="491" w:type="pct"/>
            <w:shd w:val="clear" w:color="auto" w:fill="auto"/>
          </w:tcPr>
          <w:p w14:paraId="1DF225F4" w14:textId="77777777" w:rsidR="000A0E6F" w:rsidRPr="001475A0" w:rsidRDefault="000A0E6F"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6DA6D196" w14:textId="77777777" w:rsidR="000A0E6F" w:rsidRPr="001475A0" w:rsidRDefault="000A0E6F" w:rsidP="00485A07">
            <w:pPr>
              <w:spacing w:before="0"/>
              <w:jc w:val="left"/>
              <w:rPr>
                <w:rFonts w:eastAsia="MS Mincho" w:cs="Arial"/>
                <w:bCs/>
                <w:sz w:val="24"/>
                <w:szCs w:val="24"/>
                <w:lang w:val="sr-Cyrl-RS"/>
              </w:rPr>
            </w:pPr>
            <w:r w:rsidRPr="001475A0">
              <w:rPr>
                <w:rFonts w:eastAsia="MS Mincho" w:cs="Arial"/>
                <w:bCs/>
                <w:sz w:val="24"/>
                <w:szCs w:val="24"/>
                <w:lang w:val="sr-Cyrl-RS"/>
              </w:rPr>
              <w:t>Дипломирани инж. са лиценцом 430</w:t>
            </w:r>
          </w:p>
        </w:tc>
        <w:tc>
          <w:tcPr>
            <w:tcW w:w="1125" w:type="pct"/>
            <w:shd w:val="clear" w:color="auto" w:fill="auto"/>
          </w:tcPr>
          <w:p w14:paraId="33C3606D" w14:textId="77777777" w:rsidR="000A0E6F" w:rsidRPr="001475A0" w:rsidRDefault="000A0E6F"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69571607" w14:textId="77777777" w:rsidR="000A0E6F" w:rsidRPr="001475A0" w:rsidRDefault="000A0E6F" w:rsidP="00485A07">
            <w:pPr>
              <w:tabs>
                <w:tab w:val="left" w:pos="8098"/>
              </w:tabs>
              <w:spacing w:before="0"/>
              <w:outlineLvl w:val="0"/>
              <w:rPr>
                <w:rFonts w:cs="Arial"/>
                <w:bCs/>
                <w:kern w:val="28"/>
                <w:sz w:val="24"/>
                <w:szCs w:val="24"/>
                <w:highlight w:val="yellow"/>
              </w:rPr>
            </w:pPr>
          </w:p>
        </w:tc>
      </w:tr>
      <w:tr w:rsidR="000A0E6F" w:rsidRPr="001475A0" w14:paraId="463097C6" w14:textId="77777777" w:rsidTr="000A0E6F">
        <w:trPr>
          <w:trHeight w:val="192"/>
        </w:trPr>
        <w:tc>
          <w:tcPr>
            <w:tcW w:w="491" w:type="pct"/>
            <w:shd w:val="clear" w:color="auto" w:fill="auto"/>
          </w:tcPr>
          <w:p w14:paraId="6E59C230" w14:textId="77777777" w:rsidR="000A0E6F" w:rsidRPr="001475A0" w:rsidRDefault="000A0E6F"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047B9AA3" w14:textId="77777777" w:rsidR="000A0E6F"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14E8019C" w14:textId="77777777" w:rsidR="000A0E6F" w:rsidRPr="001475A0" w:rsidRDefault="000A0E6F"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3927F76" w14:textId="77777777" w:rsidR="000A0E6F" w:rsidRPr="001475A0" w:rsidRDefault="000A0E6F" w:rsidP="00485A07">
            <w:pPr>
              <w:tabs>
                <w:tab w:val="left" w:pos="8098"/>
              </w:tabs>
              <w:spacing w:before="0"/>
              <w:outlineLvl w:val="0"/>
              <w:rPr>
                <w:rFonts w:cs="Arial"/>
                <w:bCs/>
                <w:kern w:val="28"/>
                <w:sz w:val="24"/>
                <w:szCs w:val="24"/>
                <w:highlight w:val="yellow"/>
              </w:rPr>
            </w:pPr>
          </w:p>
        </w:tc>
      </w:tr>
      <w:tr w:rsidR="00BB0059" w:rsidRPr="001475A0" w14:paraId="064E1234" w14:textId="77777777" w:rsidTr="000A0E6F">
        <w:trPr>
          <w:trHeight w:val="192"/>
        </w:trPr>
        <w:tc>
          <w:tcPr>
            <w:tcW w:w="491" w:type="pct"/>
            <w:shd w:val="clear" w:color="auto" w:fill="auto"/>
          </w:tcPr>
          <w:p w14:paraId="513B72D3"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70B0F811"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5029A833"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69268876"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6ADD9749" w14:textId="77777777" w:rsidTr="000A0E6F">
        <w:trPr>
          <w:trHeight w:val="192"/>
        </w:trPr>
        <w:tc>
          <w:tcPr>
            <w:tcW w:w="491" w:type="pct"/>
            <w:shd w:val="clear" w:color="auto" w:fill="auto"/>
          </w:tcPr>
          <w:p w14:paraId="7C1D079D"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00BA111E"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7D2F61C5"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1DC6B369"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43541DD1" w14:textId="77777777" w:rsidTr="000A0E6F">
        <w:trPr>
          <w:trHeight w:val="192"/>
        </w:trPr>
        <w:tc>
          <w:tcPr>
            <w:tcW w:w="491" w:type="pct"/>
            <w:shd w:val="clear" w:color="auto" w:fill="auto"/>
          </w:tcPr>
          <w:p w14:paraId="5201CB0C"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29D76B32"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48381CDA"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BB7C02C"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74A74152" w14:textId="77777777" w:rsidTr="000A0E6F">
        <w:trPr>
          <w:trHeight w:val="192"/>
        </w:trPr>
        <w:tc>
          <w:tcPr>
            <w:tcW w:w="491" w:type="pct"/>
            <w:shd w:val="clear" w:color="auto" w:fill="auto"/>
          </w:tcPr>
          <w:p w14:paraId="0D08BFDC"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23B501BD"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72106694"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7A3C416F"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771E564F" w14:textId="77777777" w:rsidTr="000A0E6F">
        <w:trPr>
          <w:trHeight w:val="192"/>
        </w:trPr>
        <w:tc>
          <w:tcPr>
            <w:tcW w:w="491" w:type="pct"/>
            <w:shd w:val="clear" w:color="auto" w:fill="auto"/>
          </w:tcPr>
          <w:p w14:paraId="4F81ECAF"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661E631"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34C8BFDE"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147567DD"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1C06D8D5" w14:textId="77777777" w:rsidTr="000A0E6F">
        <w:trPr>
          <w:trHeight w:val="192"/>
        </w:trPr>
        <w:tc>
          <w:tcPr>
            <w:tcW w:w="491" w:type="pct"/>
            <w:shd w:val="clear" w:color="auto" w:fill="auto"/>
          </w:tcPr>
          <w:p w14:paraId="61E20A69"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7B645C5"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669F786C"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0EDBA99E"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3441C4B6" w14:textId="77777777" w:rsidTr="000A0E6F">
        <w:trPr>
          <w:trHeight w:val="192"/>
        </w:trPr>
        <w:tc>
          <w:tcPr>
            <w:tcW w:w="491" w:type="pct"/>
            <w:shd w:val="clear" w:color="auto" w:fill="auto"/>
          </w:tcPr>
          <w:p w14:paraId="4DB93354"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54F2F016"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06F15C47"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746DD2ED"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2A9DE1A3" w14:textId="77777777" w:rsidTr="000A0E6F">
        <w:trPr>
          <w:trHeight w:val="192"/>
        </w:trPr>
        <w:tc>
          <w:tcPr>
            <w:tcW w:w="491" w:type="pct"/>
            <w:shd w:val="clear" w:color="auto" w:fill="auto"/>
          </w:tcPr>
          <w:p w14:paraId="5A244246"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C0F4E32"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3237BB0B"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1F0F5789"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555B4B2F" w14:textId="77777777" w:rsidTr="000A0E6F">
        <w:trPr>
          <w:trHeight w:val="192"/>
        </w:trPr>
        <w:tc>
          <w:tcPr>
            <w:tcW w:w="491" w:type="pct"/>
            <w:shd w:val="clear" w:color="auto" w:fill="auto"/>
          </w:tcPr>
          <w:p w14:paraId="05E5ECE8"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60BE26B8"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79E041A6"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B437138"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77091397" w14:textId="77777777" w:rsidTr="000A0E6F">
        <w:trPr>
          <w:trHeight w:val="192"/>
        </w:trPr>
        <w:tc>
          <w:tcPr>
            <w:tcW w:w="491" w:type="pct"/>
            <w:shd w:val="clear" w:color="auto" w:fill="auto"/>
          </w:tcPr>
          <w:p w14:paraId="2A601BBF"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41547C7"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7F6F6B84"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707C9911"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16AE2898" w14:textId="77777777" w:rsidTr="000A0E6F">
        <w:trPr>
          <w:trHeight w:val="192"/>
        </w:trPr>
        <w:tc>
          <w:tcPr>
            <w:tcW w:w="491" w:type="pct"/>
            <w:shd w:val="clear" w:color="auto" w:fill="auto"/>
          </w:tcPr>
          <w:p w14:paraId="32416FC8"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36A231A"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69D14EF2"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1DCE8417"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11FCA7A4" w14:textId="77777777" w:rsidTr="000A0E6F">
        <w:trPr>
          <w:trHeight w:val="192"/>
        </w:trPr>
        <w:tc>
          <w:tcPr>
            <w:tcW w:w="491" w:type="pct"/>
            <w:shd w:val="clear" w:color="auto" w:fill="auto"/>
          </w:tcPr>
          <w:p w14:paraId="32581893"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78B39292"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1C0ADCB5"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67C1D45B"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2BA15091" w14:textId="77777777" w:rsidTr="000A0E6F">
        <w:trPr>
          <w:trHeight w:val="192"/>
        </w:trPr>
        <w:tc>
          <w:tcPr>
            <w:tcW w:w="491" w:type="pct"/>
            <w:shd w:val="clear" w:color="auto" w:fill="auto"/>
          </w:tcPr>
          <w:p w14:paraId="24B7E65E"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E0D68EF"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237F68ED"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69E9063D"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08D13B5A" w14:textId="77777777" w:rsidTr="000A0E6F">
        <w:trPr>
          <w:trHeight w:val="192"/>
        </w:trPr>
        <w:tc>
          <w:tcPr>
            <w:tcW w:w="491" w:type="pct"/>
            <w:shd w:val="clear" w:color="auto" w:fill="auto"/>
          </w:tcPr>
          <w:p w14:paraId="669C8E8F"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F15F385"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ТИГ заваривачи</w:t>
            </w:r>
          </w:p>
        </w:tc>
        <w:tc>
          <w:tcPr>
            <w:tcW w:w="1125" w:type="pct"/>
            <w:shd w:val="clear" w:color="auto" w:fill="auto"/>
          </w:tcPr>
          <w:p w14:paraId="282BFA8D"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3A37C6C5"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186401D6" w14:textId="77777777" w:rsidTr="000A0E6F">
        <w:trPr>
          <w:trHeight w:val="192"/>
        </w:trPr>
        <w:tc>
          <w:tcPr>
            <w:tcW w:w="491" w:type="pct"/>
            <w:shd w:val="clear" w:color="auto" w:fill="auto"/>
          </w:tcPr>
          <w:p w14:paraId="5DDE9F9E"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09E6BE1"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РЕЛ заваривачи</w:t>
            </w:r>
          </w:p>
        </w:tc>
        <w:tc>
          <w:tcPr>
            <w:tcW w:w="1125" w:type="pct"/>
            <w:shd w:val="clear" w:color="auto" w:fill="auto"/>
          </w:tcPr>
          <w:p w14:paraId="189D7DC4"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6CEE98AC"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13FFCF62" w14:textId="77777777" w:rsidTr="000A0E6F">
        <w:trPr>
          <w:trHeight w:val="192"/>
        </w:trPr>
        <w:tc>
          <w:tcPr>
            <w:tcW w:w="491" w:type="pct"/>
            <w:shd w:val="clear" w:color="auto" w:fill="auto"/>
          </w:tcPr>
          <w:p w14:paraId="4FA73240"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5C3FB457"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РЕЛ заваривачи</w:t>
            </w:r>
          </w:p>
        </w:tc>
        <w:tc>
          <w:tcPr>
            <w:tcW w:w="1125" w:type="pct"/>
            <w:shd w:val="clear" w:color="auto" w:fill="auto"/>
          </w:tcPr>
          <w:p w14:paraId="12F64773"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0D1FB217"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633037C1" w14:textId="77777777" w:rsidTr="000A0E6F">
        <w:trPr>
          <w:trHeight w:val="192"/>
        </w:trPr>
        <w:tc>
          <w:tcPr>
            <w:tcW w:w="491" w:type="pct"/>
            <w:shd w:val="clear" w:color="auto" w:fill="auto"/>
          </w:tcPr>
          <w:p w14:paraId="57C3B0D3"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096380C6"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РЕЛ заваривачи</w:t>
            </w:r>
          </w:p>
        </w:tc>
        <w:tc>
          <w:tcPr>
            <w:tcW w:w="1125" w:type="pct"/>
            <w:shd w:val="clear" w:color="auto" w:fill="auto"/>
          </w:tcPr>
          <w:p w14:paraId="494FD18B"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1626A262"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BB0059" w:rsidRPr="001475A0" w14:paraId="211AA22A" w14:textId="77777777" w:rsidTr="000A0E6F">
        <w:trPr>
          <w:trHeight w:val="192"/>
        </w:trPr>
        <w:tc>
          <w:tcPr>
            <w:tcW w:w="491" w:type="pct"/>
            <w:shd w:val="clear" w:color="auto" w:fill="auto"/>
          </w:tcPr>
          <w:p w14:paraId="4BD7E31F" w14:textId="77777777" w:rsidR="00BB0059" w:rsidRPr="001475A0" w:rsidRDefault="00BB005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430E757" w14:textId="77777777" w:rsidR="00BB0059" w:rsidRPr="001475A0" w:rsidRDefault="00BB0059" w:rsidP="00485A07">
            <w:pPr>
              <w:spacing w:before="0"/>
              <w:jc w:val="left"/>
              <w:rPr>
                <w:rFonts w:eastAsia="MS Mincho" w:cs="Arial"/>
                <w:bCs/>
                <w:sz w:val="24"/>
                <w:szCs w:val="24"/>
                <w:lang w:val="sr-Cyrl-RS"/>
              </w:rPr>
            </w:pPr>
            <w:r w:rsidRPr="001475A0">
              <w:rPr>
                <w:rFonts w:eastAsia="MS Mincho" w:cs="Arial"/>
                <w:bCs/>
                <w:sz w:val="24"/>
                <w:szCs w:val="24"/>
                <w:lang w:val="sr-Cyrl-RS"/>
              </w:rPr>
              <w:t>РЕЛ заваривачи</w:t>
            </w:r>
          </w:p>
        </w:tc>
        <w:tc>
          <w:tcPr>
            <w:tcW w:w="1125" w:type="pct"/>
            <w:shd w:val="clear" w:color="auto" w:fill="auto"/>
          </w:tcPr>
          <w:p w14:paraId="5327CE98" w14:textId="77777777" w:rsidR="00BB0059" w:rsidRPr="001475A0" w:rsidRDefault="00BB005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392D7CD4" w14:textId="77777777" w:rsidR="00BB0059" w:rsidRPr="001475A0" w:rsidRDefault="00BB0059" w:rsidP="00485A07">
            <w:pPr>
              <w:tabs>
                <w:tab w:val="left" w:pos="8098"/>
              </w:tabs>
              <w:spacing w:before="0"/>
              <w:outlineLvl w:val="0"/>
              <w:rPr>
                <w:rFonts w:cs="Arial"/>
                <w:bCs/>
                <w:kern w:val="28"/>
                <w:sz w:val="24"/>
                <w:szCs w:val="24"/>
                <w:highlight w:val="yellow"/>
              </w:rPr>
            </w:pPr>
          </w:p>
        </w:tc>
      </w:tr>
      <w:tr w:rsidR="000A0E6F" w:rsidRPr="001475A0" w14:paraId="0608A49C" w14:textId="77777777" w:rsidTr="000A0E6F">
        <w:trPr>
          <w:trHeight w:val="192"/>
        </w:trPr>
        <w:tc>
          <w:tcPr>
            <w:tcW w:w="491" w:type="pct"/>
            <w:shd w:val="clear" w:color="auto" w:fill="auto"/>
          </w:tcPr>
          <w:p w14:paraId="15CBF43C" w14:textId="77777777" w:rsidR="000A0E6F" w:rsidRPr="001475A0" w:rsidRDefault="000A0E6F"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C656681" w14:textId="77777777" w:rsidR="000A0E6F"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691A525B" w14:textId="77777777" w:rsidR="000A0E6F" w:rsidRPr="001475A0" w:rsidRDefault="000A0E6F"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31D651B0" w14:textId="77777777" w:rsidR="000A0E6F" w:rsidRPr="001475A0" w:rsidRDefault="000A0E6F" w:rsidP="00485A07">
            <w:pPr>
              <w:tabs>
                <w:tab w:val="left" w:pos="8098"/>
              </w:tabs>
              <w:spacing w:before="0"/>
              <w:outlineLvl w:val="0"/>
              <w:rPr>
                <w:rFonts w:cs="Arial"/>
                <w:bCs/>
                <w:kern w:val="28"/>
                <w:sz w:val="24"/>
                <w:szCs w:val="24"/>
                <w:highlight w:val="yellow"/>
              </w:rPr>
            </w:pPr>
          </w:p>
        </w:tc>
      </w:tr>
      <w:tr w:rsidR="00811C69" w:rsidRPr="001475A0" w14:paraId="7C84EAF2" w14:textId="77777777" w:rsidTr="000A0E6F">
        <w:trPr>
          <w:trHeight w:val="192"/>
        </w:trPr>
        <w:tc>
          <w:tcPr>
            <w:tcW w:w="491" w:type="pct"/>
            <w:shd w:val="clear" w:color="auto" w:fill="auto"/>
          </w:tcPr>
          <w:p w14:paraId="149F95B8"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93F6B4A"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2103DF9C"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CA62277"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62D58247" w14:textId="77777777" w:rsidTr="000A0E6F">
        <w:trPr>
          <w:trHeight w:val="192"/>
        </w:trPr>
        <w:tc>
          <w:tcPr>
            <w:tcW w:w="491" w:type="pct"/>
            <w:shd w:val="clear" w:color="auto" w:fill="auto"/>
          </w:tcPr>
          <w:p w14:paraId="12363D34"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5D6ADF6"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57DC8770"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4244C20F"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68DE54C0" w14:textId="77777777" w:rsidTr="000A0E6F">
        <w:trPr>
          <w:trHeight w:val="192"/>
        </w:trPr>
        <w:tc>
          <w:tcPr>
            <w:tcW w:w="491" w:type="pct"/>
            <w:shd w:val="clear" w:color="auto" w:fill="auto"/>
          </w:tcPr>
          <w:p w14:paraId="33F3CCEA"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2B08EECC"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10BDCE05"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5C955B59"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387405CB" w14:textId="77777777" w:rsidTr="000A0E6F">
        <w:trPr>
          <w:trHeight w:val="192"/>
        </w:trPr>
        <w:tc>
          <w:tcPr>
            <w:tcW w:w="491" w:type="pct"/>
            <w:shd w:val="clear" w:color="auto" w:fill="auto"/>
          </w:tcPr>
          <w:p w14:paraId="34662769"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E02C2EE"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5AFD11DB"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39A2DFE4"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65A619A6" w14:textId="77777777" w:rsidTr="000A0E6F">
        <w:trPr>
          <w:trHeight w:val="192"/>
        </w:trPr>
        <w:tc>
          <w:tcPr>
            <w:tcW w:w="491" w:type="pct"/>
            <w:shd w:val="clear" w:color="auto" w:fill="auto"/>
          </w:tcPr>
          <w:p w14:paraId="560F2006"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D4C79DF"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19EC24E0"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134F5615"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1E060FD2" w14:textId="77777777" w:rsidTr="000A0E6F">
        <w:trPr>
          <w:trHeight w:val="192"/>
        </w:trPr>
        <w:tc>
          <w:tcPr>
            <w:tcW w:w="491" w:type="pct"/>
            <w:shd w:val="clear" w:color="auto" w:fill="auto"/>
          </w:tcPr>
          <w:p w14:paraId="3032F416"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2DCAB05B"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53DC6E05"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4A75A349"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6F8B381E" w14:textId="77777777" w:rsidTr="000A0E6F">
        <w:trPr>
          <w:trHeight w:val="192"/>
        </w:trPr>
        <w:tc>
          <w:tcPr>
            <w:tcW w:w="491" w:type="pct"/>
            <w:shd w:val="clear" w:color="auto" w:fill="auto"/>
          </w:tcPr>
          <w:p w14:paraId="6999BF22"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A465F02"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08B79989"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0689CD07"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0752E82A" w14:textId="77777777" w:rsidTr="000A0E6F">
        <w:trPr>
          <w:trHeight w:val="192"/>
        </w:trPr>
        <w:tc>
          <w:tcPr>
            <w:tcW w:w="491" w:type="pct"/>
            <w:shd w:val="clear" w:color="auto" w:fill="auto"/>
          </w:tcPr>
          <w:p w14:paraId="4AF4C80A"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2BAB0C43"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5C023E01"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5D119A22"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0C270C6A" w14:textId="77777777" w:rsidTr="000A0E6F">
        <w:trPr>
          <w:trHeight w:val="192"/>
        </w:trPr>
        <w:tc>
          <w:tcPr>
            <w:tcW w:w="491" w:type="pct"/>
            <w:shd w:val="clear" w:color="auto" w:fill="auto"/>
          </w:tcPr>
          <w:p w14:paraId="12A1569F"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5284D08D"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4C41934E"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0ABCE843"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2DF6D343" w14:textId="77777777" w:rsidTr="000A0E6F">
        <w:trPr>
          <w:trHeight w:val="192"/>
        </w:trPr>
        <w:tc>
          <w:tcPr>
            <w:tcW w:w="491" w:type="pct"/>
            <w:shd w:val="clear" w:color="auto" w:fill="auto"/>
          </w:tcPr>
          <w:p w14:paraId="5113E937"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03E6D15B"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48FA3287"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41712DCC"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37E8A91A" w14:textId="77777777" w:rsidTr="000A0E6F">
        <w:trPr>
          <w:trHeight w:val="192"/>
        </w:trPr>
        <w:tc>
          <w:tcPr>
            <w:tcW w:w="491" w:type="pct"/>
            <w:shd w:val="clear" w:color="auto" w:fill="auto"/>
          </w:tcPr>
          <w:p w14:paraId="7113773F"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2D297C9"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3415C313"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41E98D90"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46AA8D91" w14:textId="77777777" w:rsidTr="000A0E6F">
        <w:trPr>
          <w:trHeight w:val="192"/>
        </w:trPr>
        <w:tc>
          <w:tcPr>
            <w:tcW w:w="491" w:type="pct"/>
            <w:shd w:val="clear" w:color="auto" w:fill="auto"/>
          </w:tcPr>
          <w:p w14:paraId="73AC1179"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2B2756A7"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1F341CB6"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D3E3601"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082895FE" w14:textId="77777777" w:rsidTr="000A0E6F">
        <w:trPr>
          <w:trHeight w:val="192"/>
        </w:trPr>
        <w:tc>
          <w:tcPr>
            <w:tcW w:w="491" w:type="pct"/>
            <w:shd w:val="clear" w:color="auto" w:fill="auto"/>
          </w:tcPr>
          <w:p w14:paraId="1805DF47"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45353FA"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7BC96599"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784B9F3B"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3829753A" w14:textId="77777777" w:rsidTr="000A0E6F">
        <w:trPr>
          <w:trHeight w:val="192"/>
        </w:trPr>
        <w:tc>
          <w:tcPr>
            <w:tcW w:w="491" w:type="pct"/>
            <w:shd w:val="clear" w:color="auto" w:fill="auto"/>
          </w:tcPr>
          <w:p w14:paraId="180EF8FC"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1728882"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71EB961A"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75EA4A18"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52B50BF8" w14:textId="77777777" w:rsidTr="000A0E6F">
        <w:trPr>
          <w:trHeight w:val="192"/>
        </w:trPr>
        <w:tc>
          <w:tcPr>
            <w:tcW w:w="491" w:type="pct"/>
            <w:shd w:val="clear" w:color="auto" w:fill="auto"/>
          </w:tcPr>
          <w:p w14:paraId="29830B50"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2355BC5A"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2B279CB1"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9B2FD88"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761219A4" w14:textId="77777777" w:rsidTr="000A0E6F">
        <w:trPr>
          <w:trHeight w:val="192"/>
        </w:trPr>
        <w:tc>
          <w:tcPr>
            <w:tcW w:w="491" w:type="pct"/>
            <w:shd w:val="clear" w:color="auto" w:fill="auto"/>
          </w:tcPr>
          <w:p w14:paraId="06990077"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6B380C4"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1F5FA723"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339BAB94"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2F0E9FE4" w14:textId="77777777" w:rsidTr="000A0E6F">
        <w:trPr>
          <w:trHeight w:val="192"/>
        </w:trPr>
        <w:tc>
          <w:tcPr>
            <w:tcW w:w="491" w:type="pct"/>
            <w:shd w:val="clear" w:color="auto" w:fill="auto"/>
          </w:tcPr>
          <w:p w14:paraId="2F6E905B"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FA4BC90"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2DE2C16C"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6F230F4B"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65ADAFE2" w14:textId="77777777" w:rsidTr="000A0E6F">
        <w:trPr>
          <w:trHeight w:val="192"/>
        </w:trPr>
        <w:tc>
          <w:tcPr>
            <w:tcW w:w="491" w:type="pct"/>
            <w:shd w:val="clear" w:color="auto" w:fill="auto"/>
          </w:tcPr>
          <w:p w14:paraId="5F18BA2E"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52AB5412"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11C51CD2"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51EF5571"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04D2959A" w14:textId="77777777" w:rsidTr="000A0E6F">
        <w:trPr>
          <w:trHeight w:val="192"/>
        </w:trPr>
        <w:tc>
          <w:tcPr>
            <w:tcW w:w="491" w:type="pct"/>
            <w:shd w:val="clear" w:color="auto" w:fill="auto"/>
          </w:tcPr>
          <w:p w14:paraId="53415727"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0CB95C25"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3E10BD46"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33A0B5C"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1475A0" w:rsidRPr="001475A0" w14:paraId="048D35D9" w14:textId="77777777" w:rsidTr="000A0E6F">
        <w:trPr>
          <w:trHeight w:val="192"/>
        </w:trPr>
        <w:tc>
          <w:tcPr>
            <w:tcW w:w="491" w:type="pct"/>
            <w:shd w:val="clear" w:color="auto" w:fill="auto"/>
          </w:tcPr>
          <w:p w14:paraId="1DC1EBDF"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38282F5"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30E6CCA4"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1458F0A"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22EFAF48" w14:textId="77777777" w:rsidTr="000A0E6F">
        <w:trPr>
          <w:trHeight w:val="192"/>
        </w:trPr>
        <w:tc>
          <w:tcPr>
            <w:tcW w:w="491" w:type="pct"/>
            <w:shd w:val="clear" w:color="auto" w:fill="auto"/>
          </w:tcPr>
          <w:p w14:paraId="385776B0"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0E7101E7"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2062A4BB"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03565B0D"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0273839E" w14:textId="77777777" w:rsidTr="000A0E6F">
        <w:trPr>
          <w:trHeight w:val="192"/>
        </w:trPr>
        <w:tc>
          <w:tcPr>
            <w:tcW w:w="491" w:type="pct"/>
            <w:shd w:val="clear" w:color="auto" w:fill="auto"/>
          </w:tcPr>
          <w:p w14:paraId="6024216A"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6522CB8D"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02E7DD95"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142C4C30"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5DB6D0FC" w14:textId="77777777" w:rsidTr="000A0E6F">
        <w:trPr>
          <w:trHeight w:val="192"/>
        </w:trPr>
        <w:tc>
          <w:tcPr>
            <w:tcW w:w="491" w:type="pct"/>
            <w:shd w:val="clear" w:color="auto" w:fill="auto"/>
          </w:tcPr>
          <w:p w14:paraId="248CF507"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EA0E2F7"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0D2FEAE9"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0253A392"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4E7090A0" w14:textId="77777777" w:rsidTr="000A0E6F">
        <w:trPr>
          <w:trHeight w:val="192"/>
        </w:trPr>
        <w:tc>
          <w:tcPr>
            <w:tcW w:w="491" w:type="pct"/>
            <w:shd w:val="clear" w:color="auto" w:fill="auto"/>
          </w:tcPr>
          <w:p w14:paraId="497C2F30"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C2B1489"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5BBFAC47"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6340F7D5"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6737055B" w14:textId="77777777" w:rsidTr="000A0E6F">
        <w:trPr>
          <w:trHeight w:val="192"/>
        </w:trPr>
        <w:tc>
          <w:tcPr>
            <w:tcW w:w="491" w:type="pct"/>
            <w:shd w:val="clear" w:color="auto" w:fill="auto"/>
          </w:tcPr>
          <w:p w14:paraId="4F6939B1"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2D726E7"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62FC1919"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7C5BC239"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0B4B0586" w14:textId="77777777" w:rsidTr="000A0E6F">
        <w:trPr>
          <w:trHeight w:val="192"/>
        </w:trPr>
        <w:tc>
          <w:tcPr>
            <w:tcW w:w="491" w:type="pct"/>
            <w:shd w:val="clear" w:color="auto" w:fill="auto"/>
          </w:tcPr>
          <w:p w14:paraId="44D56F9E"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B27C808"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5031A742"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1BEA6C57"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74455BEA" w14:textId="77777777" w:rsidTr="000A0E6F">
        <w:trPr>
          <w:trHeight w:val="192"/>
        </w:trPr>
        <w:tc>
          <w:tcPr>
            <w:tcW w:w="491" w:type="pct"/>
            <w:shd w:val="clear" w:color="auto" w:fill="auto"/>
          </w:tcPr>
          <w:p w14:paraId="581F96D5"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EEA4936"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0D0782AC"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742CC318"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7EE82A69" w14:textId="77777777" w:rsidTr="000A0E6F">
        <w:trPr>
          <w:trHeight w:val="192"/>
        </w:trPr>
        <w:tc>
          <w:tcPr>
            <w:tcW w:w="491" w:type="pct"/>
            <w:shd w:val="clear" w:color="auto" w:fill="auto"/>
          </w:tcPr>
          <w:p w14:paraId="23E404F0"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7D9E386F"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39E804F1"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15126CE4"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4DC0184D" w14:textId="77777777" w:rsidTr="000A0E6F">
        <w:trPr>
          <w:trHeight w:val="192"/>
        </w:trPr>
        <w:tc>
          <w:tcPr>
            <w:tcW w:w="491" w:type="pct"/>
            <w:shd w:val="clear" w:color="auto" w:fill="auto"/>
          </w:tcPr>
          <w:p w14:paraId="2BAFF834"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8D1B8B0"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40A6EA97"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5E82749A"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1F9AC4F3" w14:textId="77777777" w:rsidTr="000A0E6F">
        <w:trPr>
          <w:trHeight w:val="192"/>
        </w:trPr>
        <w:tc>
          <w:tcPr>
            <w:tcW w:w="491" w:type="pct"/>
            <w:shd w:val="clear" w:color="auto" w:fill="auto"/>
          </w:tcPr>
          <w:p w14:paraId="5D713270"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5AA8E52D"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1C6CDE2B"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1793E3E7"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2217A0D0" w14:textId="77777777" w:rsidTr="000A0E6F">
        <w:trPr>
          <w:trHeight w:val="192"/>
        </w:trPr>
        <w:tc>
          <w:tcPr>
            <w:tcW w:w="491" w:type="pct"/>
            <w:shd w:val="clear" w:color="auto" w:fill="auto"/>
          </w:tcPr>
          <w:p w14:paraId="0F826251"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8026E35"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304AA43F"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3A8BD92F"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3FA230E9" w14:textId="77777777" w:rsidTr="000A0E6F">
        <w:trPr>
          <w:trHeight w:val="192"/>
        </w:trPr>
        <w:tc>
          <w:tcPr>
            <w:tcW w:w="491" w:type="pct"/>
            <w:shd w:val="clear" w:color="auto" w:fill="auto"/>
          </w:tcPr>
          <w:p w14:paraId="7F812300"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828B63B"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6CE3B964"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774C27DD"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6822E7C8" w14:textId="77777777" w:rsidTr="000A0E6F">
        <w:trPr>
          <w:trHeight w:val="192"/>
        </w:trPr>
        <w:tc>
          <w:tcPr>
            <w:tcW w:w="491" w:type="pct"/>
            <w:shd w:val="clear" w:color="auto" w:fill="auto"/>
          </w:tcPr>
          <w:p w14:paraId="4C3B3C93"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78FBCC1"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0048FA6E"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0ABBF7ED"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0FCFA66C" w14:textId="77777777" w:rsidTr="000A0E6F">
        <w:trPr>
          <w:trHeight w:val="192"/>
        </w:trPr>
        <w:tc>
          <w:tcPr>
            <w:tcW w:w="491" w:type="pct"/>
            <w:shd w:val="clear" w:color="auto" w:fill="auto"/>
          </w:tcPr>
          <w:p w14:paraId="1E22E414"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B948432"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4BA03D18"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5D548DC5"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55DB4CCA" w14:textId="77777777" w:rsidTr="000A0E6F">
        <w:trPr>
          <w:trHeight w:val="192"/>
        </w:trPr>
        <w:tc>
          <w:tcPr>
            <w:tcW w:w="491" w:type="pct"/>
            <w:shd w:val="clear" w:color="auto" w:fill="auto"/>
          </w:tcPr>
          <w:p w14:paraId="2C302745"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E5F5815"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3AC30B8D"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679EE59B"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5EB589A4" w14:textId="77777777" w:rsidTr="000A0E6F">
        <w:trPr>
          <w:trHeight w:val="192"/>
        </w:trPr>
        <w:tc>
          <w:tcPr>
            <w:tcW w:w="491" w:type="pct"/>
            <w:shd w:val="clear" w:color="auto" w:fill="auto"/>
          </w:tcPr>
          <w:p w14:paraId="591DC749"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6673168E"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68353A06"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5CFFDC5B"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69C803D4" w14:textId="77777777" w:rsidTr="000A0E6F">
        <w:trPr>
          <w:trHeight w:val="192"/>
        </w:trPr>
        <w:tc>
          <w:tcPr>
            <w:tcW w:w="491" w:type="pct"/>
            <w:shd w:val="clear" w:color="auto" w:fill="auto"/>
          </w:tcPr>
          <w:p w14:paraId="756E38B5"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208279AF"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4882E0DA"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5FF8E076"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1AF3ECB5" w14:textId="77777777" w:rsidTr="000A0E6F">
        <w:trPr>
          <w:trHeight w:val="192"/>
        </w:trPr>
        <w:tc>
          <w:tcPr>
            <w:tcW w:w="491" w:type="pct"/>
            <w:shd w:val="clear" w:color="auto" w:fill="auto"/>
          </w:tcPr>
          <w:p w14:paraId="3947CA9C"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234A069"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07FA988A"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33BAA90B"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7E99684B" w14:textId="77777777" w:rsidTr="000A0E6F">
        <w:trPr>
          <w:trHeight w:val="192"/>
        </w:trPr>
        <w:tc>
          <w:tcPr>
            <w:tcW w:w="491" w:type="pct"/>
            <w:shd w:val="clear" w:color="auto" w:fill="auto"/>
          </w:tcPr>
          <w:p w14:paraId="1ACC89D6"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3D0A56B"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Бравар (</w:t>
            </w:r>
            <w:r w:rsidRPr="001475A0">
              <w:rPr>
                <w:rFonts w:eastAsia="MS Mincho" w:cs="Arial"/>
                <w:bCs/>
                <w:sz w:val="24"/>
                <w:szCs w:val="24"/>
                <w:lang w:val="sr-Latn-RS"/>
              </w:rPr>
              <w:t xml:space="preserve">III </w:t>
            </w:r>
            <w:r w:rsidRPr="001475A0">
              <w:rPr>
                <w:rFonts w:eastAsia="MS Mincho" w:cs="Arial"/>
                <w:bCs/>
                <w:sz w:val="24"/>
                <w:szCs w:val="24"/>
                <w:lang w:val="sr-Cyrl-RS"/>
              </w:rPr>
              <w:t xml:space="preserve">или </w:t>
            </w:r>
            <w:r w:rsidRPr="001475A0">
              <w:rPr>
                <w:rFonts w:eastAsia="MS Mincho" w:cs="Arial"/>
                <w:bCs/>
                <w:sz w:val="24"/>
                <w:szCs w:val="24"/>
                <w:lang w:val="sr-Latn-RS"/>
              </w:rPr>
              <w:t>IV</w:t>
            </w:r>
            <w:r w:rsidRPr="001475A0">
              <w:rPr>
                <w:rFonts w:eastAsia="MS Mincho" w:cs="Arial"/>
                <w:bCs/>
                <w:sz w:val="24"/>
                <w:szCs w:val="24"/>
                <w:lang w:val="sr-Cyrl-RS"/>
              </w:rPr>
              <w:t xml:space="preserve"> степен</w:t>
            </w:r>
            <w:r w:rsidRPr="001475A0">
              <w:rPr>
                <w:rFonts w:eastAsia="MS Mincho" w:cs="Arial"/>
                <w:bCs/>
                <w:sz w:val="24"/>
                <w:szCs w:val="24"/>
                <w:lang w:val="sr-Latn-RS"/>
              </w:rPr>
              <w:t>)</w:t>
            </w:r>
          </w:p>
        </w:tc>
        <w:tc>
          <w:tcPr>
            <w:tcW w:w="1125" w:type="pct"/>
            <w:shd w:val="clear" w:color="auto" w:fill="auto"/>
          </w:tcPr>
          <w:p w14:paraId="6666C911"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103C9128"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0A0E6F" w:rsidRPr="001475A0" w14:paraId="609B6AA9" w14:textId="77777777" w:rsidTr="000A0E6F">
        <w:trPr>
          <w:trHeight w:val="192"/>
        </w:trPr>
        <w:tc>
          <w:tcPr>
            <w:tcW w:w="491" w:type="pct"/>
            <w:shd w:val="clear" w:color="auto" w:fill="auto"/>
          </w:tcPr>
          <w:p w14:paraId="5E43115C" w14:textId="77777777" w:rsidR="000A0E6F" w:rsidRPr="001475A0" w:rsidRDefault="000A0E6F"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DFDEA09" w14:textId="77777777" w:rsidR="000A0E6F"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21083F87" w14:textId="77777777" w:rsidR="000A0E6F" w:rsidRPr="001475A0" w:rsidRDefault="000A0E6F"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5479D2DE" w14:textId="77777777" w:rsidR="000A0E6F" w:rsidRPr="001475A0" w:rsidRDefault="000A0E6F" w:rsidP="00485A07">
            <w:pPr>
              <w:tabs>
                <w:tab w:val="left" w:pos="8098"/>
              </w:tabs>
              <w:spacing w:before="0"/>
              <w:outlineLvl w:val="0"/>
              <w:rPr>
                <w:rFonts w:cs="Arial"/>
                <w:bCs/>
                <w:kern w:val="28"/>
                <w:sz w:val="24"/>
                <w:szCs w:val="24"/>
                <w:highlight w:val="yellow"/>
              </w:rPr>
            </w:pPr>
          </w:p>
        </w:tc>
      </w:tr>
      <w:tr w:rsidR="00811C69" w:rsidRPr="001475A0" w14:paraId="63831103" w14:textId="77777777" w:rsidTr="000A0E6F">
        <w:trPr>
          <w:trHeight w:val="192"/>
        </w:trPr>
        <w:tc>
          <w:tcPr>
            <w:tcW w:w="491" w:type="pct"/>
            <w:shd w:val="clear" w:color="auto" w:fill="auto"/>
          </w:tcPr>
          <w:p w14:paraId="4557B155"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503ADED9"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7D8403EB"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4C974D73"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5698F0A9" w14:textId="77777777" w:rsidTr="000A0E6F">
        <w:trPr>
          <w:trHeight w:val="192"/>
        </w:trPr>
        <w:tc>
          <w:tcPr>
            <w:tcW w:w="491" w:type="pct"/>
            <w:shd w:val="clear" w:color="auto" w:fill="auto"/>
          </w:tcPr>
          <w:p w14:paraId="363090EF"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0034E96F"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08EBFB2E"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600FBB7F"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1BA878C0" w14:textId="77777777" w:rsidTr="000A0E6F">
        <w:trPr>
          <w:trHeight w:val="192"/>
        </w:trPr>
        <w:tc>
          <w:tcPr>
            <w:tcW w:w="491" w:type="pct"/>
            <w:shd w:val="clear" w:color="auto" w:fill="auto"/>
          </w:tcPr>
          <w:p w14:paraId="445565C7"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B2E49BA"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59CF3484"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7D1EA4E2"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043E608B" w14:textId="77777777" w:rsidTr="000A0E6F">
        <w:trPr>
          <w:trHeight w:val="192"/>
        </w:trPr>
        <w:tc>
          <w:tcPr>
            <w:tcW w:w="491" w:type="pct"/>
            <w:shd w:val="clear" w:color="auto" w:fill="auto"/>
          </w:tcPr>
          <w:p w14:paraId="292D20F6"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3565495"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61F7C273"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78EBAC50"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0F49A113" w14:textId="77777777" w:rsidTr="000A0E6F">
        <w:trPr>
          <w:trHeight w:val="192"/>
        </w:trPr>
        <w:tc>
          <w:tcPr>
            <w:tcW w:w="491" w:type="pct"/>
            <w:shd w:val="clear" w:color="auto" w:fill="auto"/>
          </w:tcPr>
          <w:p w14:paraId="680A6220"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71635737"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0B15C0E9"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5C965BB9"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1A7E6455" w14:textId="77777777" w:rsidTr="000A0E6F">
        <w:trPr>
          <w:trHeight w:val="192"/>
        </w:trPr>
        <w:tc>
          <w:tcPr>
            <w:tcW w:w="491" w:type="pct"/>
            <w:shd w:val="clear" w:color="auto" w:fill="auto"/>
          </w:tcPr>
          <w:p w14:paraId="16B519B7"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CA843B8"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1E3AB333"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4CF97EB3"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4275EA71" w14:textId="77777777" w:rsidTr="000A0E6F">
        <w:trPr>
          <w:trHeight w:val="192"/>
        </w:trPr>
        <w:tc>
          <w:tcPr>
            <w:tcW w:w="491" w:type="pct"/>
            <w:shd w:val="clear" w:color="auto" w:fill="auto"/>
          </w:tcPr>
          <w:p w14:paraId="7DDBD968"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76306463"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398822AD"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36A7124D"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38941BEE" w14:textId="77777777" w:rsidTr="000A0E6F">
        <w:trPr>
          <w:trHeight w:val="192"/>
        </w:trPr>
        <w:tc>
          <w:tcPr>
            <w:tcW w:w="491" w:type="pct"/>
            <w:shd w:val="clear" w:color="auto" w:fill="auto"/>
          </w:tcPr>
          <w:p w14:paraId="40AFBC0E"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0CE381C"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724B4789"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4D0449E8"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200425B0" w14:textId="77777777" w:rsidTr="000A0E6F">
        <w:trPr>
          <w:trHeight w:val="192"/>
        </w:trPr>
        <w:tc>
          <w:tcPr>
            <w:tcW w:w="491" w:type="pct"/>
            <w:shd w:val="clear" w:color="auto" w:fill="auto"/>
          </w:tcPr>
          <w:p w14:paraId="25003A5A"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4CB4DB7"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56710FBD"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4A75B095"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7EE2BEF5" w14:textId="77777777" w:rsidTr="000A0E6F">
        <w:trPr>
          <w:trHeight w:val="192"/>
        </w:trPr>
        <w:tc>
          <w:tcPr>
            <w:tcW w:w="491" w:type="pct"/>
            <w:shd w:val="clear" w:color="auto" w:fill="auto"/>
          </w:tcPr>
          <w:p w14:paraId="5A269772"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158CC755"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54C7D654"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1176352D"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3FAECD30" w14:textId="77777777" w:rsidTr="000A0E6F">
        <w:trPr>
          <w:trHeight w:val="192"/>
        </w:trPr>
        <w:tc>
          <w:tcPr>
            <w:tcW w:w="491" w:type="pct"/>
            <w:shd w:val="clear" w:color="auto" w:fill="auto"/>
          </w:tcPr>
          <w:p w14:paraId="5BC4C55F"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26D4BDD5"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4A835292"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B037BBD"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68261F3E" w14:textId="77777777" w:rsidTr="000A0E6F">
        <w:trPr>
          <w:trHeight w:val="192"/>
        </w:trPr>
        <w:tc>
          <w:tcPr>
            <w:tcW w:w="491" w:type="pct"/>
            <w:shd w:val="clear" w:color="auto" w:fill="auto"/>
          </w:tcPr>
          <w:p w14:paraId="300287E0"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6C236341"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24A3AE60"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366552CC"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057B2A52" w14:textId="77777777" w:rsidTr="000A0E6F">
        <w:trPr>
          <w:trHeight w:val="192"/>
        </w:trPr>
        <w:tc>
          <w:tcPr>
            <w:tcW w:w="491" w:type="pct"/>
            <w:shd w:val="clear" w:color="auto" w:fill="auto"/>
          </w:tcPr>
          <w:p w14:paraId="19898423"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4B9EFACC"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2D0833E9"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EBC3648"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811C69" w:rsidRPr="001475A0" w14:paraId="3106BBA5" w14:textId="77777777" w:rsidTr="000A0E6F">
        <w:trPr>
          <w:trHeight w:val="192"/>
        </w:trPr>
        <w:tc>
          <w:tcPr>
            <w:tcW w:w="491" w:type="pct"/>
            <w:shd w:val="clear" w:color="auto" w:fill="auto"/>
          </w:tcPr>
          <w:p w14:paraId="61134E2D" w14:textId="77777777" w:rsidR="00811C69" w:rsidRPr="001475A0" w:rsidRDefault="00811C69"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3CAAEBA4" w14:textId="77777777" w:rsidR="00811C69" w:rsidRPr="001475A0" w:rsidRDefault="00811C69" w:rsidP="00485A07">
            <w:pPr>
              <w:spacing w:before="0"/>
              <w:jc w:val="left"/>
              <w:rPr>
                <w:rFonts w:eastAsia="MS Mincho" w:cs="Arial"/>
                <w:bCs/>
                <w:sz w:val="24"/>
                <w:szCs w:val="24"/>
                <w:lang w:val="sr-Cyrl-RS"/>
              </w:rPr>
            </w:pPr>
            <w:r w:rsidRPr="001475A0">
              <w:rPr>
                <w:rFonts w:eastAsia="MS Mincho" w:cs="Arial"/>
                <w:bCs/>
                <w:sz w:val="24"/>
                <w:szCs w:val="24"/>
                <w:lang w:val="sr-Cyrl-RS"/>
              </w:rPr>
              <w:t>Изолатер/скелар</w:t>
            </w:r>
          </w:p>
        </w:tc>
        <w:tc>
          <w:tcPr>
            <w:tcW w:w="1125" w:type="pct"/>
            <w:shd w:val="clear" w:color="auto" w:fill="auto"/>
          </w:tcPr>
          <w:p w14:paraId="041EBD83" w14:textId="77777777" w:rsidR="00811C69" w:rsidRPr="001475A0" w:rsidRDefault="00811C69"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2A58F048" w14:textId="77777777" w:rsidR="00811C69" w:rsidRPr="001475A0" w:rsidRDefault="00811C69" w:rsidP="00485A07">
            <w:pPr>
              <w:tabs>
                <w:tab w:val="left" w:pos="8098"/>
              </w:tabs>
              <w:spacing w:before="0"/>
              <w:outlineLvl w:val="0"/>
              <w:rPr>
                <w:rFonts w:cs="Arial"/>
                <w:bCs/>
                <w:kern w:val="28"/>
                <w:sz w:val="24"/>
                <w:szCs w:val="24"/>
                <w:highlight w:val="yellow"/>
              </w:rPr>
            </w:pPr>
          </w:p>
        </w:tc>
      </w:tr>
      <w:tr w:rsidR="000D3A16" w:rsidRPr="001475A0" w14:paraId="30DC8B7D" w14:textId="77777777" w:rsidTr="000A0E6F">
        <w:trPr>
          <w:trHeight w:val="192"/>
        </w:trPr>
        <w:tc>
          <w:tcPr>
            <w:tcW w:w="491" w:type="pct"/>
            <w:shd w:val="clear" w:color="auto" w:fill="auto"/>
          </w:tcPr>
          <w:p w14:paraId="6A597956" w14:textId="77777777" w:rsidR="000D3A16" w:rsidRPr="001475A0" w:rsidRDefault="000D3A16" w:rsidP="00485A07">
            <w:pPr>
              <w:numPr>
                <w:ilvl w:val="0"/>
                <w:numId w:val="16"/>
              </w:numPr>
              <w:tabs>
                <w:tab w:val="left" w:pos="8098"/>
              </w:tabs>
              <w:spacing w:before="0"/>
              <w:jc w:val="left"/>
              <w:outlineLvl w:val="0"/>
              <w:rPr>
                <w:rFonts w:cs="Arial"/>
                <w:bCs/>
                <w:kern w:val="28"/>
                <w:sz w:val="24"/>
                <w:szCs w:val="24"/>
              </w:rPr>
            </w:pPr>
          </w:p>
        </w:tc>
        <w:tc>
          <w:tcPr>
            <w:tcW w:w="1904" w:type="pct"/>
            <w:shd w:val="clear" w:color="auto" w:fill="auto"/>
          </w:tcPr>
          <w:p w14:paraId="0590D4A1" w14:textId="77777777" w:rsidR="000D3A16" w:rsidRPr="001475A0" w:rsidRDefault="000D3A16" w:rsidP="00485A07">
            <w:pPr>
              <w:spacing w:before="0"/>
              <w:jc w:val="left"/>
              <w:rPr>
                <w:rFonts w:eastAsia="MS Mincho" w:cs="Arial"/>
                <w:bCs/>
                <w:sz w:val="24"/>
                <w:szCs w:val="24"/>
                <w:lang w:val="sr-Cyrl-RS"/>
              </w:rPr>
            </w:pPr>
            <w:r>
              <w:rPr>
                <w:rFonts w:eastAsia="MS Mincho" w:cs="Arial"/>
                <w:bCs/>
                <w:sz w:val="24"/>
                <w:szCs w:val="24"/>
                <w:lang w:val="sr-Cyrl-RS"/>
              </w:rPr>
              <w:t>Геометар</w:t>
            </w:r>
          </w:p>
        </w:tc>
        <w:tc>
          <w:tcPr>
            <w:tcW w:w="1125" w:type="pct"/>
            <w:shd w:val="clear" w:color="auto" w:fill="auto"/>
          </w:tcPr>
          <w:p w14:paraId="2039C5AF" w14:textId="77777777" w:rsidR="000D3A16" w:rsidRPr="001475A0" w:rsidRDefault="000D3A16" w:rsidP="00485A07">
            <w:pPr>
              <w:tabs>
                <w:tab w:val="left" w:pos="8098"/>
              </w:tabs>
              <w:spacing w:before="0"/>
              <w:outlineLvl w:val="0"/>
              <w:rPr>
                <w:rFonts w:cs="Arial"/>
                <w:bCs/>
                <w:kern w:val="28"/>
                <w:sz w:val="24"/>
                <w:szCs w:val="24"/>
                <w:highlight w:val="yellow"/>
              </w:rPr>
            </w:pPr>
          </w:p>
        </w:tc>
        <w:tc>
          <w:tcPr>
            <w:tcW w:w="1480" w:type="pct"/>
            <w:shd w:val="clear" w:color="auto" w:fill="auto"/>
          </w:tcPr>
          <w:p w14:paraId="63618FF5" w14:textId="77777777" w:rsidR="000D3A16" w:rsidRPr="001475A0" w:rsidRDefault="000D3A16" w:rsidP="00485A07">
            <w:pPr>
              <w:tabs>
                <w:tab w:val="left" w:pos="8098"/>
              </w:tabs>
              <w:spacing w:before="0"/>
              <w:outlineLvl w:val="0"/>
              <w:rPr>
                <w:rFonts w:cs="Arial"/>
                <w:bCs/>
                <w:kern w:val="28"/>
                <w:sz w:val="24"/>
                <w:szCs w:val="24"/>
                <w:highlight w:val="yellow"/>
              </w:rPr>
            </w:pPr>
          </w:p>
        </w:tc>
      </w:tr>
    </w:tbl>
    <w:p w14:paraId="17DFF9F4" w14:textId="77777777" w:rsidR="00343A18" w:rsidRPr="001475A0" w:rsidRDefault="00343A18" w:rsidP="00485A07">
      <w:pPr>
        <w:spacing w:before="0"/>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1475A0" w14:paraId="57E34C6E" w14:textId="77777777" w:rsidTr="00BC01DC">
        <w:trPr>
          <w:jc w:val="center"/>
        </w:trPr>
        <w:tc>
          <w:tcPr>
            <w:tcW w:w="3882" w:type="dxa"/>
          </w:tcPr>
          <w:p w14:paraId="0684BA52" w14:textId="77777777" w:rsidR="00343A18" w:rsidRPr="001475A0" w:rsidRDefault="00343A18" w:rsidP="00485A07">
            <w:pPr>
              <w:spacing w:before="0"/>
              <w:jc w:val="center"/>
              <w:rPr>
                <w:rFonts w:cs="Arial"/>
                <w:sz w:val="24"/>
                <w:szCs w:val="24"/>
              </w:rPr>
            </w:pPr>
            <w:r w:rsidRPr="001475A0">
              <w:rPr>
                <w:rFonts w:cs="Arial"/>
                <w:sz w:val="24"/>
                <w:szCs w:val="24"/>
              </w:rPr>
              <w:t>Датум:</w:t>
            </w:r>
          </w:p>
        </w:tc>
        <w:tc>
          <w:tcPr>
            <w:tcW w:w="2127" w:type="dxa"/>
          </w:tcPr>
          <w:p w14:paraId="2CEC8381" w14:textId="77777777" w:rsidR="00343A18" w:rsidRPr="001475A0" w:rsidRDefault="00343A18" w:rsidP="00485A07">
            <w:pPr>
              <w:spacing w:before="0"/>
              <w:jc w:val="center"/>
              <w:rPr>
                <w:rFonts w:cs="Arial"/>
                <w:sz w:val="24"/>
                <w:szCs w:val="24"/>
                <w:lang w:val="ru-RU"/>
              </w:rPr>
            </w:pPr>
          </w:p>
        </w:tc>
        <w:tc>
          <w:tcPr>
            <w:tcW w:w="4022" w:type="dxa"/>
          </w:tcPr>
          <w:p w14:paraId="087DA9AF" w14:textId="77777777" w:rsidR="00343A18" w:rsidRPr="001475A0" w:rsidRDefault="00343A18" w:rsidP="00485A07">
            <w:pPr>
              <w:spacing w:before="0"/>
              <w:jc w:val="center"/>
              <w:rPr>
                <w:rFonts w:cs="Arial"/>
                <w:sz w:val="24"/>
                <w:szCs w:val="24"/>
                <w:lang w:val="ru-RU"/>
              </w:rPr>
            </w:pPr>
            <w:r w:rsidRPr="001475A0">
              <w:rPr>
                <w:rFonts w:cs="Arial"/>
                <w:sz w:val="24"/>
                <w:szCs w:val="24"/>
                <w:lang w:val="sr-Cyrl-CS"/>
              </w:rPr>
              <w:t>П</w:t>
            </w:r>
            <w:r w:rsidRPr="001475A0">
              <w:rPr>
                <w:rFonts w:cs="Arial"/>
                <w:sz w:val="24"/>
                <w:szCs w:val="24"/>
              </w:rPr>
              <w:t>онуђач</w:t>
            </w:r>
            <w:r w:rsidRPr="001475A0">
              <w:rPr>
                <w:rFonts w:cs="Arial"/>
                <w:sz w:val="24"/>
                <w:szCs w:val="24"/>
                <w:lang w:val="ru-RU"/>
              </w:rPr>
              <w:t>:</w:t>
            </w:r>
          </w:p>
        </w:tc>
      </w:tr>
      <w:tr w:rsidR="00343A18" w:rsidRPr="001475A0" w14:paraId="65EE6DA2" w14:textId="77777777" w:rsidTr="00BC01DC">
        <w:trPr>
          <w:jc w:val="center"/>
        </w:trPr>
        <w:tc>
          <w:tcPr>
            <w:tcW w:w="3882" w:type="dxa"/>
          </w:tcPr>
          <w:p w14:paraId="45F7F818" w14:textId="77777777" w:rsidR="00343A18" w:rsidRPr="001475A0" w:rsidRDefault="00343A18" w:rsidP="00485A07">
            <w:pPr>
              <w:spacing w:before="0"/>
              <w:jc w:val="center"/>
              <w:rPr>
                <w:rFonts w:cs="Arial"/>
                <w:sz w:val="24"/>
                <w:szCs w:val="24"/>
              </w:rPr>
            </w:pPr>
          </w:p>
        </w:tc>
        <w:tc>
          <w:tcPr>
            <w:tcW w:w="2127" w:type="dxa"/>
          </w:tcPr>
          <w:p w14:paraId="54F58C48" w14:textId="77777777" w:rsidR="00343A18" w:rsidRPr="001475A0" w:rsidRDefault="00343A18" w:rsidP="00485A07">
            <w:pPr>
              <w:spacing w:before="0"/>
              <w:jc w:val="center"/>
              <w:rPr>
                <w:rFonts w:cs="Arial"/>
                <w:sz w:val="24"/>
                <w:szCs w:val="24"/>
              </w:rPr>
            </w:pPr>
            <w:r w:rsidRPr="001475A0">
              <w:rPr>
                <w:rFonts w:cs="Arial"/>
                <w:sz w:val="24"/>
                <w:szCs w:val="24"/>
              </w:rPr>
              <w:t>М.П.</w:t>
            </w:r>
          </w:p>
        </w:tc>
        <w:tc>
          <w:tcPr>
            <w:tcW w:w="4022" w:type="dxa"/>
          </w:tcPr>
          <w:p w14:paraId="6B137EA5" w14:textId="77777777" w:rsidR="00343A18" w:rsidRPr="001475A0" w:rsidRDefault="00343A18" w:rsidP="00485A07">
            <w:pPr>
              <w:spacing w:before="0"/>
              <w:jc w:val="center"/>
              <w:rPr>
                <w:rFonts w:cs="Arial"/>
                <w:sz w:val="24"/>
                <w:szCs w:val="24"/>
                <w:lang w:val="ru-RU"/>
              </w:rPr>
            </w:pPr>
          </w:p>
        </w:tc>
      </w:tr>
      <w:tr w:rsidR="00343A18" w:rsidRPr="001475A0" w14:paraId="778A03C3" w14:textId="77777777" w:rsidTr="00BC01DC">
        <w:trPr>
          <w:jc w:val="center"/>
        </w:trPr>
        <w:tc>
          <w:tcPr>
            <w:tcW w:w="3882" w:type="dxa"/>
            <w:tcBorders>
              <w:bottom w:val="single" w:sz="4" w:space="0" w:color="auto"/>
            </w:tcBorders>
          </w:tcPr>
          <w:p w14:paraId="06F0DD0F" w14:textId="77777777" w:rsidR="00343A18" w:rsidRPr="001475A0" w:rsidRDefault="00343A18" w:rsidP="00485A07">
            <w:pPr>
              <w:spacing w:before="0"/>
              <w:jc w:val="center"/>
              <w:rPr>
                <w:rFonts w:cs="Arial"/>
                <w:sz w:val="24"/>
                <w:szCs w:val="24"/>
              </w:rPr>
            </w:pPr>
          </w:p>
        </w:tc>
        <w:tc>
          <w:tcPr>
            <w:tcW w:w="2127" w:type="dxa"/>
          </w:tcPr>
          <w:p w14:paraId="615D4FEE" w14:textId="77777777" w:rsidR="00343A18" w:rsidRPr="001475A0" w:rsidRDefault="00343A18" w:rsidP="00485A07">
            <w:pPr>
              <w:spacing w:before="0"/>
              <w:jc w:val="center"/>
              <w:rPr>
                <w:rFonts w:cs="Arial"/>
                <w:sz w:val="24"/>
                <w:szCs w:val="24"/>
                <w:lang w:val="ru-RU"/>
              </w:rPr>
            </w:pPr>
          </w:p>
        </w:tc>
        <w:tc>
          <w:tcPr>
            <w:tcW w:w="4022" w:type="dxa"/>
            <w:tcBorders>
              <w:bottom w:val="single" w:sz="4" w:space="0" w:color="auto"/>
            </w:tcBorders>
          </w:tcPr>
          <w:p w14:paraId="53D0423D" w14:textId="77777777" w:rsidR="00343A18" w:rsidRPr="001475A0" w:rsidRDefault="00343A18" w:rsidP="00485A07">
            <w:pPr>
              <w:spacing w:before="0"/>
              <w:jc w:val="center"/>
              <w:rPr>
                <w:rFonts w:cs="Arial"/>
                <w:sz w:val="24"/>
                <w:szCs w:val="24"/>
                <w:lang w:val="ru-RU"/>
              </w:rPr>
            </w:pPr>
          </w:p>
        </w:tc>
      </w:tr>
      <w:tr w:rsidR="00343A18" w:rsidRPr="001475A0" w14:paraId="39AA4586" w14:textId="77777777" w:rsidTr="00BC01DC">
        <w:trPr>
          <w:trHeight w:val="389"/>
          <w:jc w:val="center"/>
        </w:trPr>
        <w:tc>
          <w:tcPr>
            <w:tcW w:w="3882" w:type="dxa"/>
            <w:tcBorders>
              <w:top w:val="single" w:sz="4" w:space="0" w:color="auto"/>
            </w:tcBorders>
          </w:tcPr>
          <w:p w14:paraId="04BF355F" w14:textId="77777777" w:rsidR="00343A18" w:rsidRPr="001475A0" w:rsidRDefault="00343A18" w:rsidP="00485A07">
            <w:pPr>
              <w:spacing w:before="0"/>
              <w:jc w:val="center"/>
              <w:rPr>
                <w:rFonts w:cs="Arial"/>
                <w:sz w:val="24"/>
                <w:szCs w:val="24"/>
              </w:rPr>
            </w:pPr>
          </w:p>
        </w:tc>
        <w:tc>
          <w:tcPr>
            <w:tcW w:w="2127" w:type="dxa"/>
          </w:tcPr>
          <w:p w14:paraId="366F35C9" w14:textId="77777777" w:rsidR="00343A18" w:rsidRPr="001475A0" w:rsidRDefault="00343A18" w:rsidP="00485A07">
            <w:pPr>
              <w:spacing w:before="0"/>
              <w:jc w:val="center"/>
              <w:rPr>
                <w:rFonts w:cs="Arial"/>
                <w:sz w:val="24"/>
                <w:szCs w:val="24"/>
                <w:lang w:val="ru-RU"/>
              </w:rPr>
            </w:pPr>
          </w:p>
        </w:tc>
        <w:tc>
          <w:tcPr>
            <w:tcW w:w="4022" w:type="dxa"/>
            <w:tcBorders>
              <w:top w:val="single" w:sz="4" w:space="0" w:color="auto"/>
            </w:tcBorders>
          </w:tcPr>
          <w:p w14:paraId="636F234E" w14:textId="77777777" w:rsidR="00343A18" w:rsidRPr="001475A0" w:rsidRDefault="00343A18" w:rsidP="00485A07">
            <w:pPr>
              <w:spacing w:before="0"/>
              <w:jc w:val="center"/>
              <w:rPr>
                <w:rFonts w:cs="Arial"/>
                <w:sz w:val="24"/>
                <w:szCs w:val="24"/>
                <w:lang w:val="ru-RU"/>
              </w:rPr>
            </w:pPr>
          </w:p>
        </w:tc>
      </w:tr>
    </w:tbl>
    <w:p w14:paraId="5439E585" w14:textId="77777777" w:rsidR="00343A18" w:rsidRPr="001475A0" w:rsidRDefault="00343A18" w:rsidP="00485A07">
      <w:pPr>
        <w:spacing w:before="0"/>
        <w:rPr>
          <w:rFonts w:cs="Arial"/>
          <w:b/>
          <w:i/>
          <w:sz w:val="20"/>
          <w:szCs w:val="20"/>
          <w:lang w:val="sr-Cyrl-CS"/>
        </w:rPr>
      </w:pPr>
      <w:r w:rsidRPr="001475A0">
        <w:rPr>
          <w:rFonts w:cs="Arial"/>
          <w:b/>
          <w:i/>
          <w:sz w:val="20"/>
          <w:szCs w:val="20"/>
          <w:lang w:val="sr-Cyrl-CS"/>
        </w:rPr>
        <w:t>Напомена:</w:t>
      </w:r>
    </w:p>
    <w:p w14:paraId="4C26EFDD" w14:textId="77777777" w:rsidR="00343A18" w:rsidRPr="001475A0" w:rsidRDefault="00343A18" w:rsidP="00485A07">
      <w:pPr>
        <w:pStyle w:val="KDKomentar"/>
        <w:spacing w:before="0"/>
        <w:rPr>
          <w:rFonts w:cs="Arial"/>
          <w:i w:val="0"/>
          <w:color w:val="auto"/>
          <w:lang w:val="sr-Cyrl-CS"/>
        </w:rPr>
      </w:pPr>
      <w:r w:rsidRPr="001475A0">
        <w:rPr>
          <w:rFonts w:eastAsia="TimesNewRomanPS-BoldMT" w:cs="Arial"/>
          <w:color w:val="auto"/>
        </w:rPr>
        <w:t xml:space="preserve">-Уколико </w:t>
      </w:r>
      <w:r w:rsidRPr="001475A0">
        <w:rPr>
          <w:rFonts w:eastAsia="TimesNewRomanPS-BoldMT" w:cs="Arial"/>
          <w:color w:val="auto"/>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1475A0">
        <w:rPr>
          <w:rFonts w:cs="Arial"/>
          <w:color w:val="auto"/>
          <w:lang w:val="sr-Cyrl-CS"/>
        </w:rPr>
        <w:t xml:space="preserve">Изјава </w:t>
      </w:r>
      <w:r w:rsidRPr="001475A0">
        <w:rPr>
          <w:rFonts w:cs="Arial"/>
          <w:color w:val="auto"/>
        </w:rPr>
        <w:t>мора бити попуњена, потписана од стране овлашћеног лица</w:t>
      </w:r>
      <w:r w:rsidRPr="001475A0">
        <w:rPr>
          <w:rFonts w:cs="Arial"/>
          <w:color w:val="auto"/>
          <w:lang w:val="sr-Cyrl-CS"/>
        </w:rPr>
        <w:t xml:space="preserve"> за заступање</w:t>
      </w:r>
      <w:r w:rsidRPr="001475A0">
        <w:rPr>
          <w:rFonts w:cs="Arial"/>
          <w:color w:val="auto"/>
        </w:rPr>
        <w:t xml:space="preserve"> понуђача из групе понуђача и оверена печатом.</w:t>
      </w:r>
    </w:p>
    <w:p w14:paraId="0CCCD53E" w14:textId="77777777" w:rsidR="00343A18" w:rsidRPr="001475A0" w:rsidRDefault="00343A18" w:rsidP="00485A07">
      <w:pPr>
        <w:spacing w:before="0"/>
        <w:rPr>
          <w:rFonts w:cs="Arial"/>
          <w:i/>
          <w:sz w:val="20"/>
          <w:szCs w:val="20"/>
        </w:rPr>
      </w:pPr>
      <w:r w:rsidRPr="001475A0">
        <w:rPr>
          <w:rFonts w:cs="Arial"/>
          <w:i/>
          <w:sz w:val="20"/>
          <w:szCs w:val="20"/>
        </w:rPr>
        <w:t>Приликом подношења понуде овај образац копирати у потребном броју примерака.</w:t>
      </w:r>
    </w:p>
    <w:p w14:paraId="291D6AD7" w14:textId="77777777" w:rsidR="00343A18" w:rsidRPr="00EC5BB4" w:rsidRDefault="00343A18" w:rsidP="00485A07">
      <w:pPr>
        <w:spacing w:before="0"/>
        <w:rPr>
          <w:rFonts w:cs="Arial"/>
          <w:sz w:val="24"/>
          <w:szCs w:val="24"/>
        </w:rPr>
      </w:pPr>
    </w:p>
    <w:p w14:paraId="6898803C" w14:textId="77777777" w:rsidR="00343A18" w:rsidRPr="00781B02" w:rsidRDefault="00343A18" w:rsidP="00485A07">
      <w:pPr>
        <w:spacing w:before="0"/>
      </w:pPr>
    </w:p>
    <w:p w14:paraId="3D7C7E99" w14:textId="77777777" w:rsidR="00343A18" w:rsidRPr="00781B02" w:rsidRDefault="00343A18" w:rsidP="00485A07">
      <w:pPr>
        <w:spacing w:before="0"/>
      </w:pPr>
    </w:p>
    <w:p w14:paraId="6C1196A3" w14:textId="77777777" w:rsidR="00343A18" w:rsidRDefault="00343A18" w:rsidP="00485A07">
      <w:pPr>
        <w:spacing w:before="0"/>
        <w:rPr>
          <w:lang w:val="sr-Cyrl-RS"/>
        </w:rPr>
      </w:pPr>
    </w:p>
    <w:p w14:paraId="79CCC9FF" w14:textId="77777777" w:rsidR="001475A0" w:rsidRDefault="001475A0" w:rsidP="00485A07">
      <w:pPr>
        <w:spacing w:before="0"/>
        <w:rPr>
          <w:lang w:val="sr-Cyrl-RS"/>
        </w:rPr>
      </w:pPr>
    </w:p>
    <w:p w14:paraId="406E334C" w14:textId="77777777" w:rsidR="001475A0" w:rsidRDefault="001475A0" w:rsidP="00485A07">
      <w:pPr>
        <w:spacing w:before="0"/>
        <w:rPr>
          <w:lang w:val="sr-Cyrl-RS"/>
        </w:rPr>
      </w:pPr>
    </w:p>
    <w:p w14:paraId="5EB2C798" w14:textId="77777777" w:rsidR="001475A0" w:rsidRDefault="001475A0" w:rsidP="00485A07">
      <w:pPr>
        <w:spacing w:before="0"/>
        <w:rPr>
          <w:lang w:val="sr-Cyrl-RS"/>
        </w:rPr>
      </w:pPr>
    </w:p>
    <w:p w14:paraId="0B9FFC05" w14:textId="77777777" w:rsidR="001475A0" w:rsidRDefault="001475A0" w:rsidP="00485A07">
      <w:pPr>
        <w:spacing w:before="0"/>
        <w:rPr>
          <w:lang w:val="sr-Cyrl-RS"/>
        </w:rPr>
      </w:pPr>
    </w:p>
    <w:p w14:paraId="13941194" w14:textId="77777777" w:rsidR="001475A0" w:rsidRDefault="001475A0" w:rsidP="00485A07">
      <w:pPr>
        <w:spacing w:before="0"/>
        <w:rPr>
          <w:lang w:val="sr-Cyrl-RS"/>
        </w:rPr>
      </w:pPr>
    </w:p>
    <w:p w14:paraId="3273125D" w14:textId="77777777" w:rsidR="001475A0" w:rsidRDefault="001475A0" w:rsidP="00485A07">
      <w:pPr>
        <w:spacing w:before="0"/>
        <w:rPr>
          <w:lang w:val="sr-Cyrl-RS"/>
        </w:rPr>
      </w:pPr>
    </w:p>
    <w:p w14:paraId="03944B16" w14:textId="77777777" w:rsidR="001475A0" w:rsidRDefault="001475A0" w:rsidP="00485A07">
      <w:pPr>
        <w:spacing w:before="0"/>
        <w:rPr>
          <w:lang w:val="sr-Cyrl-RS"/>
        </w:rPr>
      </w:pPr>
    </w:p>
    <w:p w14:paraId="6B11418A" w14:textId="77777777" w:rsidR="00485A07" w:rsidRDefault="00485A07" w:rsidP="00485A07">
      <w:pPr>
        <w:spacing w:before="0"/>
        <w:rPr>
          <w:lang w:val="sr-Cyrl-RS"/>
        </w:rPr>
      </w:pPr>
    </w:p>
    <w:p w14:paraId="100C2DF7" w14:textId="77777777" w:rsidR="00485A07" w:rsidRDefault="00485A07" w:rsidP="00485A07">
      <w:pPr>
        <w:spacing w:before="0"/>
        <w:rPr>
          <w:lang w:val="sr-Cyrl-RS"/>
        </w:rPr>
      </w:pPr>
    </w:p>
    <w:p w14:paraId="3E4C26AF" w14:textId="77777777" w:rsidR="00485A07" w:rsidRDefault="00485A07" w:rsidP="00485A07">
      <w:pPr>
        <w:spacing w:before="0"/>
        <w:rPr>
          <w:lang w:val="sr-Cyrl-RS"/>
        </w:rPr>
      </w:pPr>
    </w:p>
    <w:p w14:paraId="0A74EC22" w14:textId="77777777" w:rsidR="00485A07" w:rsidRDefault="00485A07" w:rsidP="00485A07">
      <w:pPr>
        <w:spacing w:before="0"/>
        <w:rPr>
          <w:lang w:val="sr-Cyrl-RS"/>
        </w:rPr>
      </w:pPr>
    </w:p>
    <w:p w14:paraId="42937EB0" w14:textId="77777777" w:rsidR="00485A07" w:rsidRDefault="00485A07" w:rsidP="00485A07">
      <w:pPr>
        <w:spacing w:before="0"/>
        <w:rPr>
          <w:lang w:val="sr-Cyrl-RS"/>
        </w:rPr>
      </w:pPr>
    </w:p>
    <w:p w14:paraId="2F6FF177" w14:textId="77777777" w:rsidR="00485A07" w:rsidRDefault="00485A07" w:rsidP="00485A07">
      <w:pPr>
        <w:spacing w:before="0"/>
        <w:rPr>
          <w:lang w:val="sr-Cyrl-RS"/>
        </w:rPr>
      </w:pPr>
    </w:p>
    <w:p w14:paraId="748F3FAA" w14:textId="77777777" w:rsidR="00485A07" w:rsidRDefault="00485A07" w:rsidP="00485A07">
      <w:pPr>
        <w:spacing w:before="0"/>
        <w:rPr>
          <w:lang w:val="sr-Cyrl-RS"/>
        </w:rPr>
      </w:pPr>
    </w:p>
    <w:p w14:paraId="368A4A01" w14:textId="77777777" w:rsidR="00485A07" w:rsidRDefault="00485A07" w:rsidP="00485A07">
      <w:pPr>
        <w:spacing w:before="0"/>
        <w:rPr>
          <w:lang w:val="sr-Cyrl-RS"/>
        </w:rPr>
      </w:pPr>
    </w:p>
    <w:p w14:paraId="7245DBE8" w14:textId="77777777" w:rsidR="00485A07" w:rsidRDefault="00485A07" w:rsidP="00485A07">
      <w:pPr>
        <w:spacing w:before="0"/>
        <w:rPr>
          <w:lang w:val="sr-Cyrl-RS"/>
        </w:rPr>
      </w:pPr>
    </w:p>
    <w:p w14:paraId="7D12416C" w14:textId="77777777" w:rsidR="00485A07" w:rsidRDefault="00485A07" w:rsidP="00485A07">
      <w:pPr>
        <w:spacing w:before="0"/>
        <w:rPr>
          <w:lang w:val="sr-Cyrl-RS"/>
        </w:rPr>
      </w:pPr>
    </w:p>
    <w:p w14:paraId="4064CD09" w14:textId="77777777" w:rsidR="00485A07" w:rsidRDefault="00485A07" w:rsidP="00485A07">
      <w:pPr>
        <w:spacing w:before="0"/>
        <w:rPr>
          <w:lang w:val="sr-Cyrl-RS"/>
        </w:rPr>
      </w:pPr>
    </w:p>
    <w:p w14:paraId="761AB566" w14:textId="77777777" w:rsidR="00485A07" w:rsidRDefault="00485A07" w:rsidP="00485A07">
      <w:pPr>
        <w:spacing w:before="0"/>
        <w:rPr>
          <w:lang w:val="sr-Cyrl-RS"/>
        </w:rPr>
      </w:pPr>
    </w:p>
    <w:p w14:paraId="79ADEFCE" w14:textId="77777777" w:rsidR="00485A07" w:rsidRDefault="00485A07" w:rsidP="00485A07">
      <w:pPr>
        <w:spacing w:before="0"/>
        <w:rPr>
          <w:lang w:val="sr-Cyrl-RS"/>
        </w:rPr>
      </w:pPr>
    </w:p>
    <w:p w14:paraId="20D5A574" w14:textId="77777777" w:rsidR="00485A07" w:rsidRDefault="00485A07" w:rsidP="00485A07">
      <w:pPr>
        <w:spacing w:before="0"/>
        <w:rPr>
          <w:lang w:val="sr-Cyrl-RS"/>
        </w:rPr>
      </w:pPr>
    </w:p>
    <w:p w14:paraId="3F39111B" w14:textId="77777777" w:rsidR="00485A07" w:rsidRDefault="00485A07" w:rsidP="00485A07">
      <w:pPr>
        <w:spacing w:before="0"/>
        <w:rPr>
          <w:lang w:val="sr-Cyrl-RS"/>
        </w:rPr>
      </w:pPr>
    </w:p>
    <w:p w14:paraId="0B521AF8" w14:textId="77777777" w:rsidR="001475A0" w:rsidRDefault="001475A0" w:rsidP="00485A07">
      <w:pPr>
        <w:spacing w:before="0"/>
        <w:rPr>
          <w:lang w:val="sr-Cyrl-RS"/>
        </w:rPr>
      </w:pPr>
    </w:p>
    <w:p w14:paraId="67E14D9F" w14:textId="77777777" w:rsidR="001475A0" w:rsidRDefault="001475A0" w:rsidP="00485A07">
      <w:pPr>
        <w:spacing w:before="0"/>
        <w:rPr>
          <w:lang w:val="sr-Cyrl-RS"/>
        </w:rPr>
      </w:pPr>
    </w:p>
    <w:p w14:paraId="496BA913" w14:textId="77777777" w:rsidR="001475A0" w:rsidRDefault="001475A0" w:rsidP="00485A07">
      <w:pPr>
        <w:spacing w:before="0"/>
        <w:rPr>
          <w:lang w:val="sr-Cyrl-RS"/>
        </w:rPr>
      </w:pPr>
    </w:p>
    <w:p w14:paraId="42420F59" w14:textId="77777777" w:rsidR="001475A0" w:rsidRDefault="001475A0" w:rsidP="00485A07">
      <w:pPr>
        <w:spacing w:before="0"/>
        <w:rPr>
          <w:lang w:val="sr-Cyrl-RS"/>
        </w:rPr>
      </w:pPr>
    </w:p>
    <w:p w14:paraId="7B53B42D" w14:textId="77777777" w:rsidR="001475A0" w:rsidRDefault="001475A0" w:rsidP="00485A07">
      <w:pPr>
        <w:spacing w:before="0"/>
        <w:rPr>
          <w:lang w:val="sr-Cyrl-RS"/>
        </w:rPr>
      </w:pPr>
    </w:p>
    <w:p w14:paraId="5534234C" w14:textId="77777777" w:rsidR="001475A0" w:rsidRDefault="001475A0" w:rsidP="00485A07">
      <w:pPr>
        <w:spacing w:before="0"/>
        <w:rPr>
          <w:lang w:val="sr-Cyrl-RS"/>
        </w:rPr>
      </w:pPr>
    </w:p>
    <w:p w14:paraId="4C3B0BAD" w14:textId="77777777" w:rsidR="001475A0" w:rsidRPr="001475A0" w:rsidRDefault="001475A0" w:rsidP="00485A07">
      <w:pPr>
        <w:spacing w:before="0"/>
        <w:rPr>
          <w:lang w:val="sr-Cyrl-RS"/>
        </w:rPr>
      </w:pPr>
    </w:p>
    <w:p w14:paraId="103BC95D" w14:textId="77777777" w:rsidR="00343A18" w:rsidRPr="00781B02" w:rsidRDefault="00343A18" w:rsidP="00485A07">
      <w:pPr>
        <w:spacing w:before="0"/>
      </w:pPr>
    </w:p>
    <w:p w14:paraId="60A89C45" w14:textId="77777777" w:rsidR="00343A18" w:rsidRPr="00781B02" w:rsidRDefault="00343A18" w:rsidP="00485A07">
      <w:pPr>
        <w:spacing w:before="0"/>
      </w:pPr>
    </w:p>
    <w:p w14:paraId="3F7FF8B4" w14:textId="77777777" w:rsidR="00343A18" w:rsidRPr="002C1F19" w:rsidRDefault="00343A18" w:rsidP="00485A07">
      <w:pPr>
        <w:pStyle w:val="KDObrazac"/>
        <w:spacing w:before="0"/>
        <w:rPr>
          <w:sz w:val="24"/>
          <w:szCs w:val="24"/>
          <w:lang w:val="sr-Cyrl-RS"/>
        </w:rPr>
      </w:pPr>
      <w:bookmarkStart w:id="267" w:name="_Toc442559946"/>
      <w:r w:rsidRPr="002C1F19">
        <w:rPr>
          <w:sz w:val="24"/>
          <w:szCs w:val="24"/>
        </w:rPr>
        <w:lastRenderedPageBreak/>
        <w:t xml:space="preserve">ОБРАЗАЦ </w:t>
      </w:r>
      <w:bookmarkEnd w:id="267"/>
      <w:r w:rsidR="005F6827">
        <w:rPr>
          <w:sz w:val="24"/>
          <w:szCs w:val="24"/>
          <w:lang w:val="sr-Cyrl-RS"/>
        </w:rPr>
        <w:t>8.</w:t>
      </w:r>
    </w:p>
    <w:p w14:paraId="2B74F1FA" w14:textId="77777777" w:rsidR="00343A18" w:rsidRPr="002C1F19" w:rsidRDefault="00343A18" w:rsidP="00485A07">
      <w:pPr>
        <w:spacing w:before="0"/>
        <w:jc w:val="center"/>
        <w:rPr>
          <w:rFonts w:cs="Arial"/>
          <w:b/>
          <w:bCs/>
          <w:iCs/>
          <w:sz w:val="24"/>
          <w:szCs w:val="24"/>
        </w:rPr>
      </w:pPr>
    </w:p>
    <w:p w14:paraId="4073BC77" w14:textId="77777777" w:rsidR="0042687E" w:rsidRPr="002C1F19" w:rsidRDefault="0042687E" w:rsidP="00485A07">
      <w:pPr>
        <w:spacing w:before="0"/>
        <w:jc w:val="center"/>
        <w:rPr>
          <w:rFonts w:cs="Arial"/>
          <w:b/>
          <w:bCs/>
          <w:iCs/>
          <w:sz w:val="24"/>
          <w:szCs w:val="24"/>
        </w:rPr>
      </w:pPr>
    </w:p>
    <w:p w14:paraId="3312075C" w14:textId="77777777" w:rsidR="00343A18" w:rsidRPr="002C1F19" w:rsidRDefault="00343A18" w:rsidP="00485A07">
      <w:pPr>
        <w:spacing w:before="0"/>
        <w:jc w:val="center"/>
        <w:rPr>
          <w:rFonts w:cs="Arial"/>
          <w:sz w:val="24"/>
          <w:szCs w:val="24"/>
        </w:rPr>
      </w:pPr>
      <w:r w:rsidRPr="002C1F19">
        <w:rPr>
          <w:rFonts w:cs="Arial"/>
          <w:b/>
          <w:sz w:val="24"/>
          <w:szCs w:val="24"/>
        </w:rPr>
        <w:t>ИЗЈАВА ПОНУЂАЧА – ТЕХНИЧКИ  КАПАЦИТЕТ</w:t>
      </w:r>
    </w:p>
    <w:p w14:paraId="55B11E00" w14:textId="77777777" w:rsidR="00343A18" w:rsidRPr="002C1F19" w:rsidRDefault="00343A18" w:rsidP="00485A07">
      <w:pPr>
        <w:spacing w:before="0"/>
        <w:rPr>
          <w:rFonts w:cs="Arial"/>
          <w:sz w:val="24"/>
          <w:szCs w:val="24"/>
        </w:rPr>
      </w:pPr>
    </w:p>
    <w:p w14:paraId="06D8CE14" w14:textId="77777777" w:rsidR="00343A18" w:rsidRPr="002C1F19" w:rsidRDefault="00343A18" w:rsidP="00485A07">
      <w:pPr>
        <w:spacing w:before="0"/>
        <w:rPr>
          <w:rFonts w:cs="Arial"/>
          <w:noProof/>
          <w:sz w:val="24"/>
          <w:szCs w:val="24"/>
          <w:lang w:val="sr-Latn-CS"/>
        </w:rPr>
      </w:pPr>
    </w:p>
    <w:p w14:paraId="46669435" w14:textId="77777777" w:rsidR="0042687E" w:rsidRPr="002C1F19" w:rsidRDefault="0042687E" w:rsidP="00485A07">
      <w:pPr>
        <w:spacing w:before="0"/>
        <w:rPr>
          <w:rFonts w:cs="Arial"/>
          <w:noProof/>
          <w:sz w:val="24"/>
          <w:szCs w:val="24"/>
          <w:lang w:val="sr-Latn-CS"/>
        </w:rPr>
      </w:pPr>
    </w:p>
    <w:p w14:paraId="68507EE8" w14:textId="77777777" w:rsidR="00343A18" w:rsidRPr="002C1F19" w:rsidRDefault="00343A18" w:rsidP="00485A07">
      <w:pPr>
        <w:spacing w:before="0"/>
        <w:rPr>
          <w:rFonts w:cs="Arial"/>
          <w:sz w:val="24"/>
          <w:szCs w:val="24"/>
        </w:rPr>
      </w:pPr>
      <w:r w:rsidRPr="002C1F19">
        <w:rPr>
          <w:rFonts w:cs="Arial"/>
          <w:sz w:val="24"/>
          <w:szCs w:val="24"/>
        </w:rPr>
        <w:t xml:space="preserve">На основу члана 77. став 4. Закона о јавним набавкама („Службени гланик РС“, бр.124/12, 14/15 и 68/15) </w:t>
      </w:r>
      <w:r w:rsidRPr="002C1F19">
        <w:rPr>
          <w:rFonts w:cs="Arial"/>
          <w:noProof/>
          <w:sz w:val="24"/>
          <w:szCs w:val="24"/>
          <w:lang w:val="sr-Cyrl-CS"/>
        </w:rPr>
        <w:t xml:space="preserve">Понуђач </w:t>
      </w:r>
      <w:r w:rsidRPr="002C1F19">
        <w:rPr>
          <w:rFonts w:cs="Arial"/>
          <w:noProof/>
          <w:sz w:val="24"/>
          <w:szCs w:val="24"/>
          <w:lang w:val="sr-Latn-CS"/>
        </w:rPr>
        <w:t xml:space="preserve">даје </w:t>
      </w:r>
      <w:r w:rsidRPr="002C1F19">
        <w:rPr>
          <w:rFonts w:cs="Arial"/>
          <w:sz w:val="24"/>
          <w:szCs w:val="24"/>
        </w:rPr>
        <w:t xml:space="preserve">следећу </w:t>
      </w:r>
    </w:p>
    <w:p w14:paraId="73217952" w14:textId="77777777" w:rsidR="00343A18" w:rsidRPr="002C1F19" w:rsidRDefault="00343A18" w:rsidP="00485A07">
      <w:pPr>
        <w:spacing w:before="0"/>
        <w:rPr>
          <w:rFonts w:cs="Arial"/>
          <w:sz w:val="24"/>
          <w:szCs w:val="24"/>
        </w:rPr>
      </w:pPr>
    </w:p>
    <w:p w14:paraId="66384655" w14:textId="77777777" w:rsidR="00343A18" w:rsidRPr="002C1F19" w:rsidRDefault="00343A18" w:rsidP="00485A07">
      <w:pPr>
        <w:spacing w:before="0"/>
        <w:jc w:val="center"/>
        <w:rPr>
          <w:rFonts w:cs="Arial"/>
          <w:b/>
          <w:sz w:val="24"/>
          <w:szCs w:val="24"/>
        </w:rPr>
      </w:pPr>
      <w:r w:rsidRPr="002C1F19">
        <w:rPr>
          <w:rFonts w:cs="Arial"/>
          <w:b/>
          <w:sz w:val="24"/>
          <w:szCs w:val="24"/>
        </w:rPr>
        <w:t>ИЗЈАВУ О ТЕХНИЧКОМ КАПАЦИТЕТУ ПОНУЂАЧА</w:t>
      </w:r>
    </w:p>
    <w:p w14:paraId="17EF1B59" w14:textId="77777777" w:rsidR="00343A18" w:rsidRPr="002C1F19" w:rsidRDefault="00343A18" w:rsidP="00485A07">
      <w:pPr>
        <w:spacing w:before="0"/>
        <w:rPr>
          <w:rFonts w:cs="Arial"/>
          <w:sz w:val="24"/>
          <w:szCs w:val="24"/>
        </w:rPr>
      </w:pPr>
    </w:p>
    <w:p w14:paraId="4AF8F175" w14:textId="77777777" w:rsidR="00343A18" w:rsidRPr="002C1F19" w:rsidRDefault="00343A18" w:rsidP="00485A07">
      <w:pPr>
        <w:spacing w:before="0"/>
        <w:rPr>
          <w:rFonts w:cs="Arial"/>
          <w:sz w:val="24"/>
          <w:szCs w:val="24"/>
        </w:rPr>
      </w:pPr>
      <w:r w:rsidRPr="002C1F19">
        <w:rPr>
          <w:rFonts w:cs="Arial"/>
          <w:sz w:val="24"/>
          <w:szCs w:val="24"/>
        </w:rPr>
        <w:t>Под пуном материјалном и кривичном одговорношћу изјављујем да располажемо техничким капацитетом захтеваним предметном јавном набавком</w:t>
      </w:r>
      <w:r w:rsidR="006825F2" w:rsidRPr="002C1F19">
        <w:rPr>
          <w:rFonts w:cs="Arial"/>
          <w:sz w:val="24"/>
          <w:szCs w:val="24"/>
          <w:lang w:val="sr-Cyrl-CS"/>
        </w:rPr>
        <w:t xml:space="preserve"> ЈН</w:t>
      </w:r>
      <w:r w:rsidR="00090B8D" w:rsidRPr="002C1F19">
        <w:rPr>
          <w:rFonts w:cs="Arial"/>
          <w:sz w:val="24"/>
          <w:szCs w:val="24"/>
          <w:lang w:val="sr-Cyrl-CS"/>
        </w:rPr>
        <w:t xml:space="preserve"> </w:t>
      </w:r>
      <w:r w:rsidR="00090B8D" w:rsidRPr="002C1F19">
        <w:rPr>
          <w:rFonts w:cs="Arial"/>
          <w:sz w:val="24"/>
          <w:szCs w:val="24"/>
          <w:lang w:val="ru-RU"/>
        </w:rPr>
        <w:t>3100/</w:t>
      </w:r>
      <w:r w:rsidR="00090B8D" w:rsidRPr="002C1F19">
        <w:rPr>
          <w:rFonts w:cs="Arial"/>
          <w:sz w:val="24"/>
          <w:szCs w:val="24"/>
          <w:lang w:val="sr-Cyrl-RS"/>
        </w:rPr>
        <w:t>0435</w:t>
      </w:r>
      <w:r w:rsidR="00090B8D" w:rsidRPr="002C1F19">
        <w:rPr>
          <w:rFonts w:cs="Arial"/>
          <w:sz w:val="24"/>
          <w:szCs w:val="24"/>
          <w:lang w:val="ru-RU"/>
        </w:rPr>
        <w:t>/2017</w:t>
      </w:r>
      <w:r w:rsidRPr="002C1F19">
        <w:rPr>
          <w:rFonts w:cs="Arial"/>
          <w:sz w:val="24"/>
          <w:szCs w:val="24"/>
        </w:rPr>
        <w:t xml:space="preserve">, односно да имамо на располагању:                                                                                                                                                              </w:t>
      </w:r>
    </w:p>
    <w:p w14:paraId="4B540453" w14:textId="77777777" w:rsidR="00343A18" w:rsidRPr="002C1F19" w:rsidRDefault="00343A18" w:rsidP="00485A07">
      <w:pPr>
        <w:spacing w:before="0"/>
        <w:rPr>
          <w:rFonts w:cs="Arial"/>
          <w:sz w:val="24"/>
          <w:szCs w:val="24"/>
          <w:lang w:val="sr-Cyrl-CS"/>
        </w:rPr>
      </w:pPr>
    </w:p>
    <w:p w14:paraId="7136B06D" w14:textId="77777777" w:rsidR="00343A18" w:rsidRPr="002C1F19" w:rsidRDefault="00090B8D" w:rsidP="00485A07">
      <w:pPr>
        <w:pStyle w:val="BodyText"/>
        <w:numPr>
          <w:ilvl w:val="0"/>
          <w:numId w:val="23"/>
        </w:numPr>
        <w:spacing w:before="0"/>
        <w:rPr>
          <w:rFonts w:cs="Arial"/>
          <w:szCs w:val="24"/>
          <w:lang w:eastAsia="zh-CN"/>
        </w:rPr>
      </w:pPr>
      <w:r w:rsidRPr="002C1F19">
        <w:rPr>
          <w:rFonts w:cs="Arial"/>
          <w:szCs w:val="24"/>
          <w:lang w:val="sr-Cyrl-RS" w:eastAsia="zh-CN"/>
        </w:rPr>
        <w:t xml:space="preserve">Апарати за заваривање ТИГ поступком – најмање 10 ком., </w:t>
      </w:r>
    </w:p>
    <w:p w14:paraId="5A1B425A" w14:textId="77777777" w:rsidR="00343A18" w:rsidRPr="002C1F19" w:rsidRDefault="00090B8D" w:rsidP="00485A07">
      <w:pPr>
        <w:pStyle w:val="BodyText"/>
        <w:numPr>
          <w:ilvl w:val="0"/>
          <w:numId w:val="23"/>
        </w:numPr>
        <w:spacing w:before="0"/>
        <w:rPr>
          <w:rFonts w:cs="Arial"/>
          <w:szCs w:val="24"/>
          <w:lang w:eastAsia="zh-CN"/>
        </w:rPr>
      </w:pPr>
      <w:r w:rsidRPr="002C1F19">
        <w:rPr>
          <w:rFonts w:cs="Arial"/>
          <w:szCs w:val="24"/>
          <w:lang w:val="sr-Cyrl-RS" w:eastAsia="zh-CN"/>
        </w:rPr>
        <w:t>Апарати за заваривање РЕЛ поступком – најмање 4 ком.,</w:t>
      </w:r>
    </w:p>
    <w:p w14:paraId="62CD612B" w14:textId="77777777" w:rsidR="00090B8D" w:rsidRPr="002C1F19" w:rsidRDefault="00090B8D" w:rsidP="00485A07">
      <w:pPr>
        <w:pStyle w:val="BodyText"/>
        <w:numPr>
          <w:ilvl w:val="0"/>
          <w:numId w:val="23"/>
        </w:numPr>
        <w:spacing w:before="0"/>
        <w:rPr>
          <w:rFonts w:cs="Arial"/>
          <w:szCs w:val="24"/>
          <w:lang w:eastAsia="zh-CN"/>
        </w:rPr>
      </w:pPr>
      <w:r w:rsidRPr="002C1F19">
        <w:rPr>
          <w:rFonts w:cs="Arial"/>
          <w:szCs w:val="24"/>
          <w:lang w:val="sr-Cyrl-RS" w:eastAsia="zh-CN"/>
        </w:rPr>
        <w:t>Гарнитуре за гасно сечење – најмање 10 ком.,</w:t>
      </w:r>
    </w:p>
    <w:p w14:paraId="7C158CBA" w14:textId="77777777" w:rsidR="00090B8D" w:rsidRPr="002C1F19" w:rsidRDefault="00090B8D" w:rsidP="00485A07">
      <w:pPr>
        <w:pStyle w:val="BodyText"/>
        <w:numPr>
          <w:ilvl w:val="0"/>
          <w:numId w:val="23"/>
        </w:numPr>
        <w:spacing w:before="0"/>
        <w:rPr>
          <w:rFonts w:cs="Arial"/>
          <w:szCs w:val="24"/>
          <w:lang w:eastAsia="zh-CN"/>
        </w:rPr>
      </w:pPr>
      <w:r w:rsidRPr="002C1F19">
        <w:rPr>
          <w:rFonts w:cs="Arial"/>
          <w:szCs w:val="24"/>
          <w:lang w:val="sr-Cyrl-RS" w:eastAsia="zh-CN"/>
        </w:rPr>
        <w:t>Брусилице разних димензија и снаге – најмање 20 ком.,</w:t>
      </w:r>
    </w:p>
    <w:p w14:paraId="61C4C12A" w14:textId="0DE4554A" w:rsidR="00090B8D" w:rsidRPr="00711905" w:rsidRDefault="00090B8D" w:rsidP="00485A07">
      <w:pPr>
        <w:pStyle w:val="BodyText"/>
        <w:numPr>
          <w:ilvl w:val="0"/>
          <w:numId w:val="23"/>
        </w:numPr>
        <w:spacing w:before="0"/>
        <w:rPr>
          <w:rFonts w:cs="Arial"/>
          <w:szCs w:val="24"/>
          <w:lang w:eastAsia="zh-CN"/>
        </w:rPr>
      </w:pPr>
      <w:r w:rsidRPr="002C1F19">
        <w:rPr>
          <w:rFonts w:cs="Arial"/>
          <w:szCs w:val="24"/>
          <w:lang w:val="sr-Cyrl-RS" w:eastAsia="zh-CN"/>
        </w:rPr>
        <w:t>Разводне ормаре – најмање 2 ком. И средства за расвету погодна за коришћење у условима повећане температуре и прашине,</w:t>
      </w:r>
    </w:p>
    <w:p w14:paraId="4DC5B51C" w14:textId="3194E510" w:rsidR="00711905" w:rsidRPr="00837443" w:rsidRDefault="00711905" w:rsidP="00711905">
      <w:pPr>
        <w:pStyle w:val="ListParagraph"/>
        <w:numPr>
          <w:ilvl w:val="0"/>
          <w:numId w:val="23"/>
        </w:numPr>
        <w:tabs>
          <w:tab w:val="left" w:pos="278"/>
        </w:tabs>
        <w:spacing w:before="0" w:after="0" w:line="240" w:lineRule="auto"/>
        <w:rPr>
          <w:rFonts w:ascii="Arial" w:hAnsi="Arial" w:cs="Arial"/>
          <w:noProof/>
          <w:sz w:val="24"/>
          <w:szCs w:val="24"/>
          <w:lang w:val="sr-Cyrl-CS"/>
        </w:rPr>
      </w:pPr>
      <w:r w:rsidRPr="00837443">
        <w:rPr>
          <w:rFonts w:ascii="Arial" w:hAnsi="Arial" w:cs="Arial"/>
          <w:noProof/>
          <w:sz w:val="24"/>
          <w:szCs w:val="24"/>
          <w:lang w:val="sr-Cyrl-RS"/>
        </w:rPr>
        <w:t xml:space="preserve">Средство за унутрашњи теретни транспорт опреме (виљушкар </w:t>
      </w:r>
      <w:r>
        <w:rPr>
          <w:rFonts w:ascii="Arial" w:hAnsi="Arial" w:cs="Arial"/>
          <w:noProof/>
          <w:sz w:val="24"/>
          <w:szCs w:val="24"/>
          <w:lang w:val="sr-Cyrl-RS"/>
        </w:rPr>
        <w:t xml:space="preserve">најниже </w:t>
      </w:r>
      <w:r w:rsidRPr="00837443">
        <w:rPr>
          <w:rFonts w:ascii="Arial" w:hAnsi="Arial" w:cs="Arial"/>
          <w:noProof/>
          <w:sz w:val="24"/>
          <w:szCs w:val="24"/>
          <w:lang w:val="sr-Cyrl-RS"/>
        </w:rPr>
        <w:t xml:space="preserve">носивости </w:t>
      </w:r>
      <w:r>
        <w:rPr>
          <w:rFonts w:ascii="Arial" w:hAnsi="Arial" w:cs="Arial"/>
          <w:noProof/>
          <w:sz w:val="24"/>
          <w:szCs w:val="24"/>
          <w:lang w:val="sr-Cyrl-RS"/>
        </w:rPr>
        <w:t>минимум</w:t>
      </w:r>
      <w:r w:rsidRPr="00837443">
        <w:rPr>
          <w:rFonts w:ascii="Arial" w:hAnsi="Arial" w:cs="Arial"/>
          <w:noProof/>
          <w:sz w:val="24"/>
          <w:szCs w:val="24"/>
          <w:lang w:val="sr-Cyrl-RS"/>
        </w:rPr>
        <w:t xml:space="preserve"> 3 тон</w:t>
      </w:r>
      <w:r>
        <w:rPr>
          <w:rFonts w:ascii="Arial" w:hAnsi="Arial" w:cs="Arial"/>
          <w:noProof/>
          <w:sz w:val="24"/>
          <w:szCs w:val="24"/>
          <w:lang w:val="sr-Cyrl-RS"/>
        </w:rPr>
        <w:t>е</w:t>
      </w:r>
      <w:r w:rsidRPr="00837443">
        <w:rPr>
          <w:rFonts w:ascii="Arial" w:hAnsi="Arial" w:cs="Arial"/>
          <w:noProof/>
          <w:sz w:val="24"/>
          <w:szCs w:val="24"/>
          <w:lang w:val="sr-Cyrl-RS"/>
        </w:rPr>
        <w:t>)</w:t>
      </w:r>
      <w:r w:rsidRPr="00837443">
        <w:rPr>
          <w:rFonts w:ascii="Arial" w:hAnsi="Arial" w:cs="Arial"/>
          <w:noProof/>
          <w:sz w:val="24"/>
          <w:szCs w:val="24"/>
          <w:lang w:val="sr-Cyrl-CS"/>
        </w:rPr>
        <w:t>.</w:t>
      </w:r>
    </w:p>
    <w:p w14:paraId="4CB48C9C" w14:textId="77777777" w:rsidR="002C1F19" w:rsidRPr="002C1F19" w:rsidRDefault="002C1F19" w:rsidP="00485A07">
      <w:pPr>
        <w:pStyle w:val="BodyText"/>
        <w:numPr>
          <w:ilvl w:val="0"/>
          <w:numId w:val="23"/>
        </w:numPr>
        <w:spacing w:before="0"/>
        <w:rPr>
          <w:rFonts w:cs="Arial"/>
          <w:szCs w:val="24"/>
          <w:lang w:eastAsia="zh-CN"/>
        </w:rPr>
      </w:pPr>
      <w:r w:rsidRPr="002C1F19">
        <w:rPr>
          <w:rFonts w:cs="Arial"/>
          <w:szCs w:val="24"/>
          <w:lang w:val="sr-Cyrl-RS" w:eastAsia="zh-CN"/>
        </w:rPr>
        <w:t>Средства за рад на висини (скеле,платформе и др.).</w:t>
      </w:r>
    </w:p>
    <w:p w14:paraId="45831144" w14:textId="77777777" w:rsidR="00343A18" w:rsidRPr="002C1F19" w:rsidRDefault="00343A18" w:rsidP="00485A07">
      <w:pPr>
        <w:pStyle w:val="BodyText"/>
        <w:spacing w:before="0"/>
        <w:rPr>
          <w:rFonts w:cs="Arial"/>
          <w:szCs w:val="24"/>
          <w:lang w:eastAsia="zh-CN"/>
        </w:rPr>
      </w:pPr>
    </w:p>
    <w:p w14:paraId="503A3A50" w14:textId="77777777" w:rsidR="00343A18" w:rsidRPr="002C1F19" w:rsidRDefault="00343A18" w:rsidP="00485A07">
      <w:pPr>
        <w:pStyle w:val="BodyText"/>
        <w:spacing w:before="0"/>
        <w:rPr>
          <w:rFonts w:cs="Arial"/>
          <w:szCs w:val="24"/>
          <w:lang w:eastAsia="zh-CN"/>
        </w:rPr>
      </w:pPr>
    </w:p>
    <w:p w14:paraId="64DBFC62" w14:textId="77777777" w:rsidR="00343A18" w:rsidRPr="002C1F19" w:rsidRDefault="00343A18" w:rsidP="00485A07">
      <w:pPr>
        <w:spacing w:before="0"/>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2C1F19" w14:paraId="664D2039" w14:textId="77777777" w:rsidTr="00BC01DC">
        <w:trPr>
          <w:jc w:val="center"/>
        </w:trPr>
        <w:tc>
          <w:tcPr>
            <w:tcW w:w="3882" w:type="dxa"/>
          </w:tcPr>
          <w:p w14:paraId="666E15F7" w14:textId="77777777" w:rsidR="00343A18" w:rsidRPr="002C1F19" w:rsidRDefault="00343A18" w:rsidP="00485A07">
            <w:pPr>
              <w:spacing w:before="0"/>
              <w:jc w:val="center"/>
              <w:rPr>
                <w:rFonts w:cs="Arial"/>
                <w:sz w:val="24"/>
                <w:szCs w:val="24"/>
              </w:rPr>
            </w:pPr>
            <w:r w:rsidRPr="002C1F19">
              <w:rPr>
                <w:rFonts w:cs="Arial"/>
                <w:sz w:val="24"/>
                <w:szCs w:val="24"/>
              </w:rPr>
              <w:t>Датум:</w:t>
            </w:r>
          </w:p>
        </w:tc>
        <w:tc>
          <w:tcPr>
            <w:tcW w:w="2127" w:type="dxa"/>
          </w:tcPr>
          <w:p w14:paraId="284D80D2" w14:textId="77777777" w:rsidR="00343A18" w:rsidRPr="002C1F19" w:rsidRDefault="00343A18" w:rsidP="00485A07">
            <w:pPr>
              <w:spacing w:before="0"/>
              <w:jc w:val="center"/>
              <w:rPr>
                <w:rFonts w:cs="Arial"/>
                <w:sz w:val="24"/>
                <w:szCs w:val="24"/>
                <w:lang w:val="ru-RU"/>
              </w:rPr>
            </w:pPr>
          </w:p>
        </w:tc>
        <w:tc>
          <w:tcPr>
            <w:tcW w:w="4022" w:type="dxa"/>
          </w:tcPr>
          <w:p w14:paraId="4053B4D5" w14:textId="77777777" w:rsidR="00343A18" w:rsidRPr="002C1F19" w:rsidRDefault="00343A18" w:rsidP="00485A07">
            <w:pPr>
              <w:spacing w:before="0"/>
              <w:jc w:val="center"/>
              <w:rPr>
                <w:rFonts w:cs="Arial"/>
                <w:sz w:val="24"/>
                <w:szCs w:val="24"/>
                <w:lang w:val="ru-RU"/>
              </w:rPr>
            </w:pPr>
            <w:r w:rsidRPr="002C1F19">
              <w:rPr>
                <w:rFonts w:cs="Arial"/>
                <w:sz w:val="24"/>
                <w:szCs w:val="24"/>
                <w:lang w:val="sr-Cyrl-CS"/>
              </w:rPr>
              <w:t>П</w:t>
            </w:r>
            <w:r w:rsidRPr="002C1F19">
              <w:rPr>
                <w:rFonts w:cs="Arial"/>
                <w:sz w:val="24"/>
                <w:szCs w:val="24"/>
              </w:rPr>
              <w:t>онуђач</w:t>
            </w:r>
            <w:r w:rsidRPr="002C1F19">
              <w:rPr>
                <w:rFonts w:cs="Arial"/>
                <w:sz w:val="24"/>
                <w:szCs w:val="24"/>
                <w:lang w:val="ru-RU"/>
              </w:rPr>
              <w:t>:</w:t>
            </w:r>
          </w:p>
        </w:tc>
      </w:tr>
      <w:tr w:rsidR="00343A18" w:rsidRPr="002C1F19" w14:paraId="18838924" w14:textId="77777777" w:rsidTr="00BC01DC">
        <w:trPr>
          <w:jc w:val="center"/>
        </w:trPr>
        <w:tc>
          <w:tcPr>
            <w:tcW w:w="3882" w:type="dxa"/>
          </w:tcPr>
          <w:p w14:paraId="37DA2A89" w14:textId="77777777" w:rsidR="00343A18" w:rsidRPr="002C1F19" w:rsidRDefault="00343A18" w:rsidP="00485A07">
            <w:pPr>
              <w:spacing w:before="0"/>
              <w:jc w:val="center"/>
              <w:rPr>
                <w:rFonts w:cs="Arial"/>
                <w:sz w:val="24"/>
                <w:szCs w:val="24"/>
              </w:rPr>
            </w:pPr>
          </w:p>
        </w:tc>
        <w:tc>
          <w:tcPr>
            <w:tcW w:w="2127" w:type="dxa"/>
          </w:tcPr>
          <w:p w14:paraId="479E9EF6" w14:textId="77777777" w:rsidR="00343A18" w:rsidRPr="002C1F19" w:rsidRDefault="00343A18" w:rsidP="00485A07">
            <w:pPr>
              <w:spacing w:before="0"/>
              <w:jc w:val="center"/>
              <w:rPr>
                <w:rFonts w:cs="Arial"/>
                <w:sz w:val="24"/>
                <w:szCs w:val="24"/>
              </w:rPr>
            </w:pPr>
            <w:r w:rsidRPr="002C1F19">
              <w:rPr>
                <w:rFonts w:cs="Arial"/>
                <w:sz w:val="24"/>
                <w:szCs w:val="24"/>
              </w:rPr>
              <w:t>М.П.</w:t>
            </w:r>
          </w:p>
        </w:tc>
        <w:tc>
          <w:tcPr>
            <w:tcW w:w="4022" w:type="dxa"/>
          </w:tcPr>
          <w:p w14:paraId="2B45315D" w14:textId="77777777" w:rsidR="00343A18" w:rsidRPr="002C1F19" w:rsidRDefault="00343A18" w:rsidP="00485A07">
            <w:pPr>
              <w:spacing w:before="0"/>
              <w:jc w:val="center"/>
              <w:rPr>
                <w:rFonts w:cs="Arial"/>
                <w:sz w:val="24"/>
                <w:szCs w:val="24"/>
                <w:lang w:val="ru-RU"/>
              </w:rPr>
            </w:pPr>
          </w:p>
        </w:tc>
      </w:tr>
      <w:tr w:rsidR="00343A18" w:rsidRPr="002C1F19" w14:paraId="104538E8" w14:textId="77777777" w:rsidTr="00BC01DC">
        <w:trPr>
          <w:jc w:val="center"/>
        </w:trPr>
        <w:tc>
          <w:tcPr>
            <w:tcW w:w="3882" w:type="dxa"/>
            <w:tcBorders>
              <w:bottom w:val="single" w:sz="4" w:space="0" w:color="auto"/>
            </w:tcBorders>
          </w:tcPr>
          <w:p w14:paraId="0930E114" w14:textId="77777777" w:rsidR="00343A18" w:rsidRPr="002C1F19" w:rsidRDefault="00343A18" w:rsidP="00485A07">
            <w:pPr>
              <w:spacing w:before="0"/>
              <w:jc w:val="center"/>
              <w:rPr>
                <w:rFonts w:cs="Arial"/>
                <w:sz w:val="24"/>
                <w:szCs w:val="24"/>
              </w:rPr>
            </w:pPr>
          </w:p>
        </w:tc>
        <w:tc>
          <w:tcPr>
            <w:tcW w:w="2127" w:type="dxa"/>
          </w:tcPr>
          <w:p w14:paraId="33377C2E" w14:textId="77777777" w:rsidR="00343A18" w:rsidRPr="002C1F19" w:rsidRDefault="00343A18" w:rsidP="00485A07">
            <w:pPr>
              <w:spacing w:before="0"/>
              <w:jc w:val="center"/>
              <w:rPr>
                <w:rFonts w:cs="Arial"/>
                <w:sz w:val="24"/>
                <w:szCs w:val="24"/>
                <w:lang w:val="ru-RU"/>
              </w:rPr>
            </w:pPr>
          </w:p>
        </w:tc>
        <w:tc>
          <w:tcPr>
            <w:tcW w:w="4022" w:type="dxa"/>
            <w:tcBorders>
              <w:bottom w:val="single" w:sz="4" w:space="0" w:color="auto"/>
            </w:tcBorders>
          </w:tcPr>
          <w:p w14:paraId="72A3C839" w14:textId="77777777" w:rsidR="00343A18" w:rsidRPr="002C1F19" w:rsidRDefault="00343A18" w:rsidP="00485A07">
            <w:pPr>
              <w:spacing w:before="0"/>
              <w:jc w:val="center"/>
              <w:rPr>
                <w:rFonts w:cs="Arial"/>
                <w:sz w:val="24"/>
                <w:szCs w:val="24"/>
                <w:lang w:val="ru-RU"/>
              </w:rPr>
            </w:pPr>
          </w:p>
        </w:tc>
      </w:tr>
      <w:tr w:rsidR="00343A18" w:rsidRPr="002C1F19" w14:paraId="7F7E3BA4" w14:textId="77777777" w:rsidTr="00BC01DC">
        <w:trPr>
          <w:trHeight w:val="389"/>
          <w:jc w:val="center"/>
        </w:trPr>
        <w:tc>
          <w:tcPr>
            <w:tcW w:w="3882" w:type="dxa"/>
            <w:tcBorders>
              <w:top w:val="single" w:sz="4" w:space="0" w:color="auto"/>
            </w:tcBorders>
          </w:tcPr>
          <w:p w14:paraId="4AA4DC0B" w14:textId="77777777" w:rsidR="00343A18" w:rsidRPr="002C1F19" w:rsidRDefault="00343A18" w:rsidP="00485A07">
            <w:pPr>
              <w:spacing w:before="0"/>
              <w:jc w:val="center"/>
              <w:rPr>
                <w:rFonts w:cs="Arial"/>
                <w:sz w:val="24"/>
                <w:szCs w:val="24"/>
              </w:rPr>
            </w:pPr>
          </w:p>
        </w:tc>
        <w:tc>
          <w:tcPr>
            <w:tcW w:w="2127" w:type="dxa"/>
          </w:tcPr>
          <w:p w14:paraId="319A81F1" w14:textId="77777777" w:rsidR="00343A18" w:rsidRPr="002C1F19" w:rsidRDefault="00343A18" w:rsidP="00485A07">
            <w:pPr>
              <w:spacing w:before="0"/>
              <w:jc w:val="center"/>
              <w:rPr>
                <w:rFonts w:cs="Arial"/>
                <w:sz w:val="24"/>
                <w:szCs w:val="24"/>
                <w:lang w:val="ru-RU"/>
              </w:rPr>
            </w:pPr>
          </w:p>
        </w:tc>
        <w:tc>
          <w:tcPr>
            <w:tcW w:w="4022" w:type="dxa"/>
            <w:tcBorders>
              <w:top w:val="single" w:sz="4" w:space="0" w:color="auto"/>
            </w:tcBorders>
          </w:tcPr>
          <w:p w14:paraId="0F77BC44" w14:textId="77777777" w:rsidR="00343A18" w:rsidRPr="002C1F19" w:rsidRDefault="00343A18" w:rsidP="00485A07">
            <w:pPr>
              <w:spacing w:before="0"/>
              <w:jc w:val="center"/>
              <w:rPr>
                <w:rFonts w:cs="Arial"/>
                <w:sz w:val="24"/>
                <w:szCs w:val="24"/>
                <w:lang w:val="ru-RU"/>
              </w:rPr>
            </w:pPr>
          </w:p>
        </w:tc>
      </w:tr>
    </w:tbl>
    <w:p w14:paraId="28C2F299" w14:textId="77777777" w:rsidR="00343A18" w:rsidRPr="002C1F19" w:rsidRDefault="00343A18" w:rsidP="00485A07">
      <w:pPr>
        <w:tabs>
          <w:tab w:val="left" w:pos="0"/>
          <w:tab w:val="left" w:pos="122"/>
        </w:tabs>
        <w:spacing w:before="0"/>
        <w:contextualSpacing/>
        <w:rPr>
          <w:rFonts w:cs="Arial"/>
          <w:sz w:val="24"/>
          <w:szCs w:val="24"/>
          <w:lang w:val="ru-RU"/>
        </w:rPr>
      </w:pPr>
    </w:p>
    <w:p w14:paraId="59E1A056" w14:textId="77777777" w:rsidR="00343A18" w:rsidRPr="002C1F19" w:rsidRDefault="00343A18" w:rsidP="00485A07">
      <w:pPr>
        <w:spacing w:before="0"/>
        <w:rPr>
          <w:rFonts w:cs="Arial"/>
          <w:b/>
          <w:i/>
          <w:sz w:val="20"/>
          <w:szCs w:val="20"/>
          <w:lang w:val="sr-Cyrl-CS"/>
        </w:rPr>
      </w:pPr>
      <w:r w:rsidRPr="002C1F19">
        <w:rPr>
          <w:rFonts w:cs="Arial"/>
          <w:b/>
          <w:i/>
          <w:sz w:val="20"/>
          <w:szCs w:val="20"/>
          <w:lang w:val="sr-Cyrl-CS"/>
        </w:rPr>
        <w:t>Напомена:</w:t>
      </w:r>
    </w:p>
    <w:p w14:paraId="3FD0EB65" w14:textId="77777777" w:rsidR="00343A18" w:rsidRPr="002C1F19" w:rsidRDefault="00343A18" w:rsidP="00485A07">
      <w:pPr>
        <w:pStyle w:val="KDKomentar"/>
        <w:spacing w:before="0"/>
        <w:rPr>
          <w:rFonts w:cs="Arial"/>
          <w:i w:val="0"/>
          <w:color w:val="auto"/>
          <w:lang w:val="sr-Cyrl-CS"/>
        </w:rPr>
      </w:pPr>
      <w:r w:rsidRPr="002C1F19">
        <w:rPr>
          <w:rFonts w:eastAsia="TimesNewRomanPS-BoldMT" w:cs="Arial"/>
          <w:color w:val="auto"/>
        </w:rPr>
        <w:t xml:space="preserve">-Уколико </w:t>
      </w:r>
      <w:r w:rsidRPr="002C1F19">
        <w:rPr>
          <w:rFonts w:eastAsia="TimesNewRomanPS-BoldMT" w:cs="Arial"/>
          <w:color w:val="auto"/>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2C1F19">
        <w:rPr>
          <w:rFonts w:cs="Arial"/>
          <w:color w:val="auto"/>
          <w:lang w:val="sr-Cyrl-CS"/>
        </w:rPr>
        <w:t xml:space="preserve">Изјава </w:t>
      </w:r>
      <w:r w:rsidRPr="002C1F19">
        <w:rPr>
          <w:rFonts w:cs="Arial"/>
          <w:color w:val="auto"/>
        </w:rPr>
        <w:t>мора бити попуњена, потписана од стране овлашћеног лица</w:t>
      </w:r>
      <w:r w:rsidRPr="002C1F19">
        <w:rPr>
          <w:rFonts w:cs="Arial"/>
          <w:color w:val="auto"/>
          <w:lang w:val="sr-Cyrl-CS"/>
        </w:rPr>
        <w:t xml:space="preserve"> за заступање</w:t>
      </w:r>
      <w:r w:rsidRPr="002C1F19">
        <w:rPr>
          <w:rFonts w:cs="Arial"/>
          <w:color w:val="auto"/>
        </w:rPr>
        <w:t xml:space="preserve"> понуђача из групе понуђача и оверена печатом.</w:t>
      </w:r>
    </w:p>
    <w:p w14:paraId="4CE34799" w14:textId="77777777" w:rsidR="00343A18" w:rsidRPr="0042687E" w:rsidRDefault="00343A18" w:rsidP="00485A07">
      <w:pPr>
        <w:spacing w:before="0"/>
        <w:rPr>
          <w:rFonts w:cs="Arial"/>
          <w:color w:val="00B0F0"/>
          <w:sz w:val="20"/>
          <w:szCs w:val="20"/>
        </w:rPr>
      </w:pPr>
    </w:p>
    <w:p w14:paraId="463EA47B" w14:textId="77777777" w:rsidR="007E7BB8" w:rsidRPr="00AC041C" w:rsidRDefault="00343A18" w:rsidP="00485A07">
      <w:pPr>
        <w:pStyle w:val="KDObrazac"/>
        <w:spacing w:before="0"/>
        <w:rPr>
          <w:sz w:val="24"/>
          <w:szCs w:val="24"/>
          <w:lang w:val="sr-Cyrl-RS"/>
        </w:rPr>
      </w:pPr>
      <w:r w:rsidRPr="00EC5BB4">
        <w:rPr>
          <w:color w:val="00B0F0"/>
          <w:sz w:val="24"/>
          <w:szCs w:val="24"/>
        </w:rPr>
        <w:br w:type="page"/>
      </w:r>
    </w:p>
    <w:p w14:paraId="6C38CBBC" w14:textId="77777777" w:rsidR="005F6827" w:rsidRPr="005F6827" w:rsidRDefault="005F6827" w:rsidP="00485A07">
      <w:pPr>
        <w:spacing w:before="0"/>
        <w:jc w:val="right"/>
        <w:rPr>
          <w:rFonts w:cs="Arial"/>
          <w:b/>
          <w:sz w:val="24"/>
          <w:szCs w:val="24"/>
          <w:lang w:val="sr-Cyrl-RS"/>
        </w:rPr>
      </w:pPr>
      <w:r>
        <w:rPr>
          <w:rFonts w:cs="Arial"/>
          <w:b/>
          <w:sz w:val="24"/>
          <w:szCs w:val="24"/>
          <w:lang w:val="sr-Cyrl-RS"/>
        </w:rPr>
        <w:lastRenderedPageBreak/>
        <w:t>ОБРАЗАЦ 9.</w:t>
      </w:r>
    </w:p>
    <w:p w14:paraId="59ECEF52" w14:textId="77777777" w:rsidR="005F6827" w:rsidRDefault="005F6827" w:rsidP="00485A07">
      <w:pPr>
        <w:spacing w:before="0"/>
        <w:jc w:val="center"/>
        <w:rPr>
          <w:rFonts w:cs="Arial"/>
          <w:b/>
          <w:sz w:val="24"/>
          <w:szCs w:val="24"/>
        </w:rPr>
      </w:pPr>
    </w:p>
    <w:p w14:paraId="71A5F8B9" w14:textId="77777777" w:rsidR="007E7BB8" w:rsidRPr="00EC5BB4" w:rsidRDefault="007E7BB8" w:rsidP="00485A07">
      <w:pPr>
        <w:spacing w:before="0"/>
        <w:jc w:val="center"/>
        <w:rPr>
          <w:rFonts w:cs="Arial"/>
          <w:b/>
          <w:sz w:val="24"/>
          <w:szCs w:val="24"/>
        </w:rPr>
      </w:pPr>
      <w:r w:rsidRPr="00EC5BB4">
        <w:rPr>
          <w:rFonts w:cs="Arial"/>
          <w:b/>
          <w:sz w:val="24"/>
          <w:szCs w:val="24"/>
        </w:rPr>
        <w:t>ОБРАЗАЦ ТРОШКОВА ПРИПРЕМЕ ПОНУДЕ</w:t>
      </w:r>
    </w:p>
    <w:p w14:paraId="0743CC8B" w14:textId="77777777" w:rsidR="007E7BB8" w:rsidRDefault="007E7BB8" w:rsidP="00485A07">
      <w:pPr>
        <w:spacing w:before="0"/>
        <w:jc w:val="center"/>
        <w:rPr>
          <w:rFonts w:cs="Arial"/>
          <w:sz w:val="24"/>
          <w:szCs w:val="24"/>
        </w:rPr>
      </w:pPr>
      <w:r w:rsidRPr="00EC5BB4">
        <w:rPr>
          <w:rFonts w:cs="Arial"/>
          <w:sz w:val="24"/>
          <w:szCs w:val="24"/>
        </w:rPr>
        <w:t xml:space="preserve">за јавну набавку </w:t>
      </w:r>
      <w:r w:rsidR="00FD6BCE">
        <w:rPr>
          <w:rFonts w:cs="Arial"/>
          <w:sz w:val="24"/>
          <w:szCs w:val="24"/>
          <w:lang w:val="sr-Cyrl-RS"/>
        </w:rPr>
        <w:t>услуга</w:t>
      </w:r>
      <w:r w:rsidRPr="00EC5BB4">
        <w:rPr>
          <w:rFonts w:cs="Arial"/>
          <w:sz w:val="24"/>
          <w:szCs w:val="24"/>
        </w:rPr>
        <w:t>:</w:t>
      </w:r>
      <w:r w:rsidR="00AC041C" w:rsidRPr="00AC041C">
        <w:t xml:space="preserve"> </w:t>
      </w:r>
      <w:r w:rsidR="00AC041C" w:rsidRPr="00AC041C">
        <w:rPr>
          <w:rFonts w:cs="Arial"/>
          <w:sz w:val="24"/>
          <w:szCs w:val="24"/>
        </w:rPr>
        <w:t>„Замена дела међупрегрејача 1 на блоку Б2 у ТЕ Костолац Б“</w:t>
      </w:r>
    </w:p>
    <w:p w14:paraId="4F0AA35F" w14:textId="77777777" w:rsidR="00B85A66" w:rsidRPr="00EC5BB4" w:rsidRDefault="00B85A66" w:rsidP="00485A07">
      <w:pPr>
        <w:spacing w:before="0"/>
        <w:jc w:val="center"/>
        <w:rPr>
          <w:rFonts w:cs="Arial"/>
          <w:sz w:val="24"/>
          <w:szCs w:val="24"/>
        </w:rPr>
      </w:pPr>
    </w:p>
    <w:p w14:paraId="662A5A29" w14:textId="77777777" w:rsidR="007E7BB8" w:rsidRDefault="006825F2" w:rsidP="00485A07">
      <w:pPr>
        <w:spacing w:before="0"/>
        <w:jc w:val="center"/>
        <w:rPr>
          <w:rFonts w:cs="Arial"/>
          <w:sz w:val="24"/>
          <w:szCs w:val="24"/>
          <w:lang w:val="sr-Cyrl-RS"/>
        </w:rPr>
      </w:pPr>
      <w:r>
        <w:rPr>
          <w:rFonts w:cs="Arial"/>
          <w:sz w:val="24"/>
          <w:szCs w:val="24"/>
        </w:rPr>
        <w:t>ЈН</w:t>
      </w:r>
      <w:r w:rsidR="007E7BB8" w:rsidRPr="00EC5BB4">
        <w:rPr>
          <w:rFonts w:cs="Arial"/>
          <w:sz w:val="24"/>
          <w:szCs w:val="24"/>
        </w:rPr>
        <w:t xml:space="preserve"> бр.</w:t>
      </w:r>
      <w:r w:rsidR="00AC041C">
        <w:rPr>
          <w:rFonts w:cs="Arial"/>
          <w:sz w:val="24"/>
          <w:szCs w:val="24"/>
          <w:lang w:val="sr-Cyrl-RS"/>
        </w:rPr>
        <w:t>ЈН/3100/0435/2017</w:t>
      </w:r>
    </w:p>
    <w:p w14:paraId="01D1D142" w14:textId="77777777" w:rsidR="00166CF6" w:rsidRPr="00AC041C" w:rsidRDefault="00166CF6" w:rsidP="00485A07">
      <w:pPr>
        <w:spacing w:before="0"/>
        <w:jc w:val="center"/>
        <w:rPr>
          <w:rFonts w:cs="Arial"/>
          <w:sz w:val="24"/>
          <w:szCs w:val="24"/>
          <w:lang w:val="sr-Cyrl-RS"/>
        </w:rPr>
      </w:pPr>
    </w:p>
    <w:p w14:paraId="695575D7" w14:textId="77777777" w:rsidR="007E7BB8" w:rsidRDefault="007E7BB8" w:rsidP="00485A07">
      <w:pPr>
        <w:tabs>
          <w:tab w:val="left" w:pos="0"/>
        </w:tabs>
        <w:spacing w:before="0"/>
        <w:rPr>
          <w:rFonts w:cs="Arial"/>
          <w:sz w:val="24"/>
          <w:szCs w:val="24"/>
          <w:lang w:val="ru-RU"/>
        </w:rPr>
      </w:pPr>
      <w:r w:rsidRPr="00EC5BB4">
        <w:rPr>
          <w:rFonts w:cs="Arial"/>
          <w:sz w:val="24"/>
          <w:szCs w:val="24"/>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0E96A109" w14:textId="77777777" w:rsidR="00166CF6" w:rsidRPr="00EC5BB4" w:rsidRDefault="00166CF6" w:rsidP="00485A07">
      <w:pPr>
        <w:tabs>
          <w:tab w:val="left" w:pos="0"/>
        </w:tabs>
        <w:spacing w:before="0"/>
        <w:rPr>
          <w:rFonts w:cs="Arial"/>
          <w:sz w:val="24"/>
          <w:szCs w:val="24"/>
          <w:lang w:val="ru-RU"/>
        </w:rPr>
      </w:pPr>
    </w:p>
    <w:p w14:paraId="43AC9E47" w14:textId="77777777" w:rsidR="007E7BB8" w:rsidRPr="00EC5BB4" w:rsidRDefault="007E7BB8" w:rsidP="00485A07">
      <w:pPr>
        <w:tabs>
          <w:tab w:val="left" w:pos="0"/>
        </w:tabs>
        <w:spacing w:before="0"/>
        <w:jc w:val="center"/>
        <w:rPr>
          <w:rFonts w:cs="Arial"/>
          <w:sz w:val="24"/>
          <w:szCs w:val="24"/>
          <w:lang w:val="ru-RU"/>
        </w:rPr>
      </w:pPr>
      <w:r w:rsidRPr="00EC5BB4">
        <w:rPr>
          <w:rFonts w:cs="Arial"/>
          <w:sz w:val="24"/>
          <w:szCs w:val="24"/>
          <w:lang w:val="ru-RU"/>
        </w:rPr>
        <w:t>СТРУКТУРУ ТРОШКОВА ПРИПРЕМЕ ПОНУДЕ</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999"/>
        <w:gridCol w:w="4014"/>
      </w:tblGrid>
      <w:tr w:rsidR="007E7BB8" w:rsidRPr="00EC5BB4" w14:paraId="63231FBC" w14:textId="77777777" w:rsidTr="00166CF6">
        <w:trPr>
          <w:trHeight w:val="749"/>
          <w:tblCellSpacing w:w="20" w:type="dxa"/>
        </w:trPr>
        <w:tc>
          <w:tcPr>
            <w:tcW w:w="2743" w:type="pct"/>
            <w:shd w:val="clear" w:color="auto" w:fill="auto"/>
            <w:vAlign w:val="center"/>
          </w:tcPr>
          <w:p w14:paraId="5040D29F" w14:textId="77777777" w:rsidR="007E7BB8" w:rsidRPr="00EC5BB4" w:rsidRDefault="007E7BB8" w:rsidP="00485A07">
            <w:pPr>
              <w:spacing w:before="0"/>
              <w:jc w:val="center"/>
              <w:rPr>
                <w:rFonts w:cs="Arial"/>
                <w:color w:val="00B0F0"/>
                <w:sz w:val="24"/>
                <w:szCs w:val="24"/>
              </w:rPr>
            </w:pPr>
            <w:r w:rsidRPr="00AC041C">
              <w:rPr>
                <w:rFonts w:cs="Arial"/>
                <w:sz w:val="24"/>
                <w:szCs w:val="24"/>
              </w:rPr>
              <w:t>трошкови прибављања средстава обезбеђења</w:t>
            </w:r>
          </w:p>
        </w:tc>
        <w:tc>
          <w:tcPr>
            <w:tcW w:w="2195" w:type="pct"/>
            <w:shd w:val="clear" w:color="auto" w:fill="auto"/>
          </w:tcPr>
          <w:p w14:paraId="61DD0CE1" w14:textId="77777777" w:rsidR="007E7BB8" w:rsidRPr="00EC5BB4" w:rsidRDefault="007E7BB8" w:rsidP="00485A07">
            <w:pPr>
              <w:spacing w:before="0"/>
              <w:rPr>
                <w:rFonts w:cs="Arial"/>
                <w:sz w:val="24"/>
                <w:szCs w:val="24"/>
              </w:rPr>
            </w:pPr>
          </w:p>
          <w:p w14:paraId="7843FBE3" w14:textId="77777777" w:rsidR="007E7BB8" w:rsidRPr="00EC5BB4" w:rsidRDefault="007E7BB8" w:rsidP="00485A07">
            <w:pPr>
              <w:spacing w:before="0"/>
              <w:rPr>
                <w:rFonts w:cs="Arial"/>
                <w:sz w:val="24"/>
                <w:szCs w:val="24"/>
              </w:rPr>
            </w:pPr>
            <w:r w:rsidRPr="00EC5BB4">
              <w:rPr>
                <w:rFonts w:cs="Arial"/>
                <w:sz w:val="24"/>
                <w:szCs w:val="24"/>
              </w:rPr>
              <w:t xml:space="preserve">__________ динара </w:t>
            </w:r>
          </w:p>
        </w:tc>
      </w:tr>
      <w:tr w:rsidR="007E7BB8" w:rsidRPr="00EC5BB4" w14:paraId="2CE7D26E" w14:textId="77777777" w:rsidTr="00166CF6">
        <w:trPr>
          <w:trHeight w:val="307"/>
          <w:tblCellSpacing w:w="20" w:type="dxa"/>
        </w:trPr>
        <w:tc>
          <w:tcPr>
            <w:tcW w:w="2743" w:type="pct"/>
            <w:shd w:val="clear" w:color="auto" w:fill="auto"/>
            <w:vAlign w:val="center"/>
          </w:tcPr>
          <w:p w14:paraId="55855B44" w14:textId="77777777" w:rsidR="007E7BB8" w:rsidRPr="00EC5BB4" w:rsidRDefault="007E7BB8" w:rsidP="00485A07">
            <w:pPr>
              <w:spacing w:before="0"/>
              <w:jc w:val="center"/>
              <w:rPr>
                <w:rFonts w:cs="Arial"/>
                <w:sz w:val="24"/>
                <w:szCs w:val="24"/>
              </w:rPr>
            </w:pPr>
            <w:r w:rsidRPr="00EC5BB4">
              <w:rPr>
                <w:rFonts w:cs="Arial"/>
                <w:sz w:val="24"/>
                <w:szCs w:val="24"/>
              </w:rPr>
              <w:t>Укупни трошкови без ПДВ</w:t>
            </w:r>
          </w:p>
        </w:tc>
        <w:tc>
          <w:tcPr>
            <w:tcW w:w="2195" w:type="pct"/>
            <w:shd w:val="clear" w:color="auto" w:fill="auto"/>
          </w:tcPr>
          <w:p w14:paraId="780B3616" w14:textId="77777777" w:rsidR="007E7BB8" w:rsidRPr="00EC5BB4" w:rsidRDefault="007E7BB8" w:rsidP="00485A07">
            <w:pPr>
              <w:spacing w:before="0"/>
              <w:rPr>
                <w:rFonts w:cs="Arial"/>
                <w:sz w:val="24"/>
                <w:szCs w:val="24"/>
              </w:rPr>
            </w:pPr>
          </w:p>
          <w:p w14:paraId="6126E9E5" w14:textId="77777777" w:rsidR="007E7BB8" w:rsidRPr="00EC5BB4" w:rsidRDefault="007E7BB8" w:rsidP="00485A07">
            <w:pPr>
              <w:spacing w:before="0"/>
              <w:rPr>
                <w:rFonts w:cs="Arial"/>
                <w:sz w:val="24"/>
                <w:szCs w:val="24"/>
              </w:rPr>
            </w:pPr>
            <w:r w:rsidRPr="00EC5BB4">
              <w:rPr>
                <w:rFonts w:cs="Arial"/>
                <w:sz w:val="24"/>
                <w:szCs w:val="24"/>
              </w:rPr>
              <w:t>__________ динара</w:t>
            </w:r>
          </w:p>
        </w:tc>
      </w:tr>
      <w:tr w:rsidR="007E7BB8" w:rsidRPr="00EC5BB4" w14:paraId="2763490A" w14:textId="77777777" w:rsidTr="00166CF6">
        <w:trPr>
          <w:trHeight w:val="433"/>
          <w:tblCellSpacing w:w="20" w:type="dxa"/>
        </w:trPr>
        <w:tc>
          <w:tcPr>
            <w:tcW w:w="2743" w:type="pct"/>
            <w:shd w:val="clear" w:color="auto" w:fill="auto"/>
            <w:vAlign w:val="center"/>
          </w:tcPr>
          <w:p w14:paraId="54809070" w14:textId="77777777" w:rsidR="007E7BB8" w:rsidRPr="00EC5BB4" w:rsidRDefault="007E7BB8" w:rsidP="00485A07">
            <w:pPr>
              <w:autoSpaceDE w:val="0"/>
              <w:autoSpaceDN w:val="0"/>
              <w:adjustRightInd w:val="0"/>
              <w:spacing w:before="0"/>
              <w:jc w:val="center"/>
              <w:rPr>
                <w:rFonts w:cs="Arial"/>
                <w:sz w:val="24"/>
                <w:szCs w:val="24"/>
              </w:rPr>
            </w:pPr>
            <w:r w:rsidRPr="00EC5BB4">
              <w:rPr>
                <w:rFonts w:cs="Arial"/>
                <w:sz w:val="24"/>
                <w:szCs w:val="24"/>
              </w:rPr>
              <w:t>ПДВ</w:t>
            </w:r>
          </w:p>
        </w:tc>
        <w:tc>
          <w:tcPr>
            <w:tcW w:w="2195" w:type="pct"/>
            <w:shd w:val="clear" w:color="auto" w:fill="auto"/>
          </w:tcPr>
          <w:p w14:paraId="633207A8" w14:textId="77777777" w:rsidR="007E7BB8" w:rsidRPr="00EC5BB4" w:rsidRDefault="007E7BB8" w:rsidP="00485A07">
            <w:pPr>
              <w:spacing w:before="0"/>
              <w:rPr>
                <w:rFonts w:cs="Arial"/>
                <w:sz w:val="24"/>
                <w:szCs w:val="24"/>
              </w:rPr>
            </w:pPr>
          </w:p>
          <w:p w14:paraId="115C9240" w14:textId="77777777" w:rsidR="007E7BB8" w:rsidRPr="00EC5BB4" w:rsidRDefault="007E7BB8" w:rsidP="00485A07">
            <w:pPr>
              <w:spacing w:before="0"/>
              <w:rPr>
                <w:rFonts w:cs="Arial"/>
                <w:sz w:val="24"/>
                <w:szCs w:val="24"/>
              </w:rPr>
            </w:pPr>
            <w:r w:rsidRPr="00EC5BB4">
              <w:rPr>
                <w:rFonts w:cs="Arial"/>
                <w:sz w:val="24"/>
                <w:szCs w:val="24"/>
              </w:rPr>
              <w:t>__________ динара</w:t>
            </w:r>
          </w:p>
        </w:tc>
      </w:tr>
      <w:tr w:rsidR="007E7BB8" w:rsidRPr="00EC5BB4" w14:paraId="78A537CB" w14:textId="77777777" w:rsidTr="00166CF6">
        <w:trPr>
          <w:trHeight w:val="190"/>
          <w:tblCellSpacing w:w="20" w:type="dxa"/>
        </w:trPr>
        <w:tc>
          <w:tcPr>
            <w:tcW w:w="2743" w:type="pct"/>
            <w:shd w:val="clear" w:color="auto" w:fill="auto"/>
          </w:tcPr>
          <w:p w14:paraId="26F5C96B" w14:textId="77777777" w:rsidR="007E7BB8" w:rsidRPr="00EC5BB4" w:rsidRDefault="007E7BB8" w:rsidP="00485A07">
            <w:pPr>
              <w:spacing w:before="0"/>
              <w:jc w:val="center"/>
              <w:rPr>
                <w:rFonts w:cs="Arial"/>
                <w:sz w:val="24"/>
                <w:szCs w:val="24"/>
              </w:rPr>
            </w:pPr>
          </w:p>
          <w:p w14:paraId="3E3CDDF8" w14:textId="77777777" w:rsidR="007E7BB8" w:rsidRPr="00EC5BB4" w:rsidRDefault="007E7BB8" w:rsidP="00485A07">
            <w:pPr>
              <w:spacing w:before="0"/>
              <w:jc w:val="center"/>
              <w:rPr>
                <w:rFonts w:cs="Arial"/>
                <w:sz w:val="24"/>
                <w:szCs w:val="24"/>
              </w:rPr>
            </w:pPr>
            <w:r w:rsidRPr="00EC5BB4">
              <w:rPr>
                <w:rFonts w:cs="Arial"/>
                <w:sz w:val="24"/>
                <w:szCs w:val="24"/>
              </w:rPr>
              <w:t>Укупни  трошкови са ПДВ</w:t>
            </w:r>
          </w:p>
        </w:tc>
        <w:tc>
          <w:tcPr>
            <w:tcW w:w="2195" w:type="pct"/>
            <w:shd w:val="clear" w:color="auto" w:fill="auto"/>
          </w:tcPr>
          <w:p w14:paraId="401C539A" w14:textId="77777777" w:rsidR="007E7BB8" w:rsidRPr="00EC5BB4" w:rsidRDefault="007E7BB8" w:rsidP="00485A07">
            <w:pPr>
              <w:spacing w:before="0"/>
              <w:rPr>
                <w:rFonts w:cs="Arial"/>
                <w:sz w:val="24"/>
                <w:szCs w:val="24"/>
              </w:rPr>
            </w:pPr>
          </w:p>
          <w:p w14:paraId="19C012FD" w14:textId="77777777" w:rsidR="007E7BB8" w:rsidRPr="00EC5BB4" w:rsidRDefault="007E7BB8" w:rsidP="00485A07">
            <w:pPr>
              <w:spacing w:before="0"/>
              <w:rPr>
                <w:rFonts w:cs="Arial"/>
                <w:sz w:val="24"/>
                <w:szCs w:val="24"/>
              </w:rPr>
            </w:pPr>
            <w:r w:rsidRPr="00EC5BB4">
              <w:rPr>
                <w:rFonts w:cs="Arial"/>
                <w:sz w:val="24"/>
                <w:szCs w:val="24"/>
              </w:rPr>
              <w:t>__________ динара</w:t>
            </w:r>
          </w:p>
        </w:tc>
      </w:tr>
    </w:tbl>
    <w:p w14:paraId="755A5650" w14:textId="77777777" w:rsidR="00166CF6" w:rsidRDefault="00166CF6" w:rsidP="00485A07">
      <w:pPr>
        <w:tabs>
          <w:tab w:val="left" w:pos="0"/>
        </w:tabs>
        <w:spacing w:before="0"/>
        <w:rPr>
          <w:rFonts w:cs="Arial"/>
          <w:sz w:val="24"/>
          <w:szCs w:val="24"/>
          <w:lang w:val="ru-RU"/>
        </w:rPr>
      </w:pPr>
    </w:p>
    <w:p w14:paraId="25AE26BD" w14:textId="77777777" w:rsidR="007E7BB8" w:rsidRPr="00EC5BB4" w:rsidRDefault="007E7BB8" w:rsidP="00485A07">
      <w:pPr>
        <w:tabs>
          <w:tab w:val="left" w:pos="0"/>
        </w:tabs>
        <w:spacing w:before="0"/>
        <w:rPr>
          <w:rFonts w:cs="Arial"/>
          <w:sz w:val="24"/>
          <w:szCs w:val="24"/>
          <w:lang w:val="ru-RU"/>
        </w:rPr>
      </w:pPr>
      <w:r w:rsidRPr="00EC5BB4">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2510D4E3" w14:textId="77777777" w:rsidR="007E7BB8" w:rsidRPr="00EC5BB4" w:rsidRDefault="007E7BB8" w:rsidP="00485A07">
      <w:pPr>
        <w:tabs>
          <w:tab w:val="left" w:pos="0"/>
        </w:tabs>
        <w:spacing w:before="0"/>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C5BB4" w14:paraId="4893FDF6" w14:textId="77777777" w:rsidTr="00BE2EA9">
        <w:trPr>
          <w:jc w:val="center"/>
        </w:trPr>
        <w:tc>
          <w:tcPr>
            <w:tcW w:w="3882" w:type="dxa"/>
          </w:tcPr>
          <w:p w14:paraId="11C3D319" w14:textId="77777777" w:rsidR="007E7BB8" w:rsidRPr="00EC5BB4" w:rsidRDefault="007E7BB8" w:rsidP="00485A07">
            <w:pPr>
              <w:spacing w:before="0"/>
              <w:jc w:val="center"/>
              <w:rPr>
                <w:rFonts w:cs="Arial"/>
                <w:sz w:val="24"/>
                <w:szCs w:val="24"/>
              </w:rPr>
            </w:pPr>
            <w:r w:rsidRPr="00EC5BB4">
              <w:rPr>
                <w:rFonts w:cs="Arial"/>
                <w:sz w:val="24"/>
                <w:szCs w:val="24"/>
              </w:rPr>
              <w:t>Датум:</w:t>
            </w:r>
          </w:p>
        </w:tc>
        <w:tc>
          <w:tcPr>
            <w:tcW w:w="2127" w:type="dxa"/>
          </w:tcPr>
          <w:p w14:paraId="20861643" w14:textId="77777777" w:rsidR="007E7BB8" w:rsidRPr="00EC5BB4" w:rsidRDefault="007E7BB8" w:rsidP="00485A07">
            <w:pPr>
              <w:spacing w:before="0"/>
              <w:jc w:val="center"/>
              <w:rPr>
                <w:rFonts w:cs="Arial"/>
                <w:sz w:val="24"/>
                <w:szCs w:val="24"/>
                <w:lang w:val="ru-RU"/>
              </w:rPr>
            </w:pPr>
          </w:p>
        </w:tc>
        <w:tc>
          <w:tcPr>
            <w:tcW w:w="4022" w:type="dxa"/>
          </w:tcPr>
          <w:p w14:paraId="5310DA50" w14:textId="77777777" w:rsidR="007E7BB8" w:rsidRPr="00EC5BB4" w:rsidRDefault="007E7BB8" w:rsidP="00485A07">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7E7BB8" w:rsidRPr="00EC5BB4" w14:paraId="616C9049" w14:textId="77777777" w:rsidTr="00BE2EA9">
        <w:trPr>
          <w:jc w:val="center"/>
        </w:trPr>
        <w:tc>
          <w:tcPr>
            <w:tcW w:w="3882" w:type="dxa"/>
          </w:tcPr>
          <w:p w14:paraId="7082AA78" w14:textId="77777777" w:rsidR="007E7BB8" w:rsidRPr="00EC5BB4" w:rsidRDefault="007E7BB8" w:rsidP="00485A07">
            <w:pPr>
              <w:spacing w:before="0"/>
              <w:jc w:val="center"/>
              <w:rPr>
                <w:rFonts w:cs="Arial"/>
                <w:sz w:val="24"/>
                <w:szCs w:val="24"/>
              </w:rPr>
            </w:pPr>
          </w:p>
        </w:tc>
        <w:tc>
          <w:tcPr>
            <w:tcW w:w="2127" w:type="dxa"/>
          </w:tcPr>
          <w:p w14:paraId="5FD2B135" w14:textId="77777777" w:rsidR="007E7BB8" w:rsidRPr="00EC5BB4" w:rsidRDefault="007E7BB8" w:rsidP="00485A07">
            <w:pPr>
              <w:spacing w:before="0"/>
              <w:jc w:val="center"/>
              <w:rPr>
                <w:rFonts w:cs="Arial"/>
                <w:sz w:val="24"/>
                <w:szCs w:val="24"/>
              </w:rPr>
            </w:pPr>
            <w:r w:rsidRPr="00EC5BB4">
              <w:rPr>
                <w:rFonts w:cs="Arial"/>
                <w:sz w:val="24"/>
                <w:szCs w:val="24"/>
              </w:rPr>
              <w:t>М.П.</w:t>
            </w:r>
          </w:p>
        </w:tc>
        <w:tc>
          <w:tcPr>
            <w:tcW w:w="4022" w:type="dxa"/>
          </w:tcPr>
          <w:p w14:paraId="30E52296" w14:textId="77777777" w:rsidR="007E7BB8" w:rsidRPr="00EC5BB4" w:rsidRDefault="007E7BB8" w:rsidP="00485A07">
            <w:pPr>
              <w:spacing w:before="0"/>
              <w:jc w:val="center"/>
              <w:rPr>
                <w:rFonts w:cs="Arial"/>
                <w:sz w:val="24"/>
                <w:szCs w:val="24"/>
                <w:lang w:val="ru-RU"/>
              </w:rPr>
            </w:pPr>
          </w:p>
        </w:tc>
      </w:tr>
      <w:tr w:rsidR="007E7BB8" w:rsidRPr="00EC5BB4" w14:paraId="6F617A1F" w14:textId="77777777" w:rsidTr="00BE2EA9">
        <w:trPr>
          <w:jc w:val="center"/>
        </w:trPr>
        <w:tc>
          <w:tcPr>
            <w:tcW w:w="3882" w:type="dxa"/>
            <w:tcBorders>
              <w:bottom w:val="single" w:sz="4" w:space="0" w:color="auto"/>
            </w:tcBorders>
          </w:tcPr>
          <w:p w14:paraId="1CE8186A" w14:textId="77777777" w:rsidR="007E7BB8" w:rsidRPr="00EC5BB4" w:rsidRDefault="007E7BB8" w:rsidP="00485A07">
            <w:pPr>
              <w:spacing w:before="0"/>
              <w:jc w:val="center"/>
              <w:rPr>
                <w:rFonts w:cs="Arial"/>
                <w:sz w:val="24"/>
                <w:szCs w:val="24"/>
              </w:rPr>
            </w:pPr>
          </w:p>
        </w:tc>
        <w:tc>
          <w:tcPr>
            <w:tcW w:w="2127" w:type="dxa"/>
          </w:tcPr>
          <w:p w14:paraId="0EFD5076" w14:textId="77777777" w:rsidR="007E7BB8" w:rsidRPr="00EC5BB4" w:rsidRDefault="007E7BB8" w:rsidP="00485A07">
            <w:pPr>
              <w:spacing w:before="0"/>
              <w:jc w:val="center"/>
              <w:rPr>
                <w:rFonts w:cs="Arial"/>
                <w:sz w:val="24"/>
                <w:szCs w:val="24"/>
                <w:lang w:val="ru-RU"/>
              </w:rPr>
            </w:pPr>
          </w:p>
        </w:tc>
        <w:tc>
          <w:tcPr>
            <w:tcW w:w="4022" w:type="dxa"/>
            <w:tcBorders>
              <w:bottom w:val="single" w:sz="4" w:space="0" w:color="auto"/>
            </w:tcBorders>
          </w:tcPr>
          <w:p w14:paraId="270469F4" w14:textId="77777777" w:rsidR="007E7BB8" w:rsidRPr="00EC5BB4" w:rsidRDefault="007E7BB8" w:rsidP="00485A07">
            <w:pPr>
              <w:spacing w:before="0"/>
              <w:jc w:val="center"/>
              <w:rPr>
                <w:rFonts w:cs="Arial"/>
                <w:sz w:val="24"/>
                <w:szCs w:val="24"/>
                <w:lang w:val="ru-RU"/>
              </w:rPr>
            </w:pPr>
          </w:p>
        </w:tc>
      </w:tr>
      <w:tr w:rsidR="007E7BB8" w:rsidRPr="00EC5BB4" w14:paraId="11CB94D9" w14:textId="77777777" w:rsidTr="00BE2EA9">
        <w:trPr>
          <w:trHeight w:val="389"/>
          <w:jc w:val="center"/>
        </w:trPr>
        <w:tc>
          <w:tcPr>
            <w:tcW w:w="3882" w:type="dxa"/>
            <w:tcBorders>
              <w:top w:val="single" w:sz="4" w:space="0" w:color="auto"/>
            </w:tcBorders>
          </w:tcPr>
          <w:p w14:paraId="0996F838" w14:textId="77777777" w:rsidR="007E7BB8" w:rsidRPr="00EC5BB4" w:rsidRDefault="007E7BB8" w:rsidP="00485A07">
            <w:pPr>
              <w:spacing w:before="0"/>
              <w:jc w:val="center"/>
              <w:rPr>
                <w:rFonts w:cs="Arial"/>
                <w:sz w:val="24"/>
                <w:szCs w:val="24"/>
              </w:rPr>
            </w:pPr>
          </w:p>
        </w:tc>
        <w:tc>
          <w:tcPr>
            <w:tcW w:w="2127" w:type="dxa"/>
          </w:tcPr>
          <w:p w14:paraId="7FBD20AE" w14:textId="77777777" w:rsidR="007E7BB8" w:rsidRPr="00EC5BB4" w:rsidRDefault="007E7BB8" w:rsidP="00485A07">
            <w:pPr>
              <w:spacing w:before="0"/>
              <w:jc w:val="center"/>
              <w:rPr>
                <w:rFonts w:cs="Arial"/>
                <w:sz w:val="24"/>
                <w:szCs w:val="24"/>
                <w:lang w:val="ru-RU"/>
              </w:rPr>
            </w:pPr>
          </w:p>
        </w:tc>
        <w:tc>
          <w:tcPr>
            <w:tcW w:w="4022" w:type="dxa"/>
            <w:tcBorders>
              <w:top w:val="single" w:sz="4" w:space="0" w:color="auto"/>
            </w:tcBorders>
          </w:tcPr>
          <w:p w14:paraId="159BB716" w14:textId="77777777" w:rsidR="007E7BB8" w:rsidRPr="00EC5BB4" w:rsidRDefault="007E7BB8" w:rsidP="00485A07">
            <w:pPr>
              <w:spacing w:before="0"/>
              <w:jc w:val="center"/>
              <w:rPr>
                <w:rFonts w:cs="Arial"/>
                <w:sz w:val="24"/>
                <w:szCs w:val="24"/>
                <w:lang w:val="ru-RU"/>
              </w:rPr>
            </w:pPr>
          </w:p>
        </w:tc>
      </w:tr>
    </w:tbl>
    <w:p w14:paraId="4A19F1BE" w14:textId="77777777" w:rsidR="007E7BB8" w:rsidRPr="00EC5BB4" w:rsidRDefault="007E7BB8" w:rsidP="00485A07">
      <w:pPr>
        <w:tabs>
          <w:tab w:val="left" w:pos="0"/>
        </w:tabs>
        <w:spacing w:before="0"/>
        <w:rPr>
          <w:rFonts w:cs="Arial"/>
          <w:b/>
          <w:i/>
          <w:sz w:val="24"/>
          <w:szCs w:val="24"/>
          <w:lang w:val="ru-RU"/>
        </w:rPr>
      </w:pPr>
      <w:r w:rsidRPr="00EC5BB4">
        <w:rPr>
          <w:rFonts w:cs="Arial"/>
          <w:b/>
          <w:i/>
          <w:sz w:val="24"/>
          <w:szCs w:val="24"/>
          <w:lang w:val="ru-RU"/>
        </w:rPr>
        <w:t>Напомена:</w:t>
      </w:r>
    </w:p>
    <w:p w14:paraId="605BE69B" w14:textId="77777777" w:rsidR="007E7BB8" w:rsidRPr="0042687E" w:rsidRDefault="007E7BB8" w:rsidP="00485A07">
      <w:pPr>
        <w:spacing w:before="0"/>
        <w:rPr>
          <w:rFonts w:cs="Arial"/>
          <w:i/>
          <w:sz w:val="20"/>
          <w:szCs w:val="20"/>
          <w:lang w:val="ru-RU"/>
        </w:rPr>
      </w:pPr>
      <w:r w:rsidRPr="00EC5BB4">
        <w:rPr>
          <w:rFonts w:cs="Arial"/>
          <w:i/>
          <w:sz w:val="24"/>
          <w:szCs w:val="24"/>
          <w:lang w:val="ru-RU"/>
        </w:rPr>
        <w:t>-</w:t>
      </w:r>
      <w:r w:rsidRPr="0042687E">
        <w:rPr>
          <w:rFonts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0AAA751" w14:textId="77777777" w:rsidR="007E7BB8" w:rsidRPr="0042687E" w:rsidRDefault="007E7BB8" w:rsidP="00485A07">
      <w:pPr>
        <w:tabs>
          <w:tab w:val="left" w:pos="0"/>
        </w:tabs>
        <w:spacing w:before="0"/>
        <w:rPr>
          <w:rFonts w:cs="Arial"/>
          <w:i/>
          <w:sz w:val="20"/>
          <w:szCs w:val="20"/>
          <w:lang w:val="ru-RU"/>
        </w:rPr>
      </w:pPr>
      <w:r w:rsidRPr="0042687E">
        <w:rPr>
          <w:rFonts w:cs="Arial"/>
          <w:i/>
          <w:sz w:val="20"/>
          <w:szCs w:val="20"/>
        </w:rPr>
        <w:t>-</w:t>
      </w:r>
      <w:r w:rsidRPr="0042687E">
        <w:rPr>
          <w:rFonts w:cs="Arial"/>
          <w:i/>
          <w:sz w:val="20"/>
          <w:szCs w:val="20"/>
          <w:lang w:val="sr-Latn-CS"/>
        </w:rPr>
        <w:t>остале трошкове припреме и подношења понуде</w:t>
      </w:r>
      <w:r w:rsidRPr="0042687E">
        <w:rPr>
          <w:rFonts w:cs="Arial"/>
          <w:i/>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6DE1B48D" w14:textId="77777777" w:rsidR="007E7BB8" w:rsidRPr="0042687E" w:rsidRDefault="007E7BB8" w:rsidP="00485A07">
      <w:pPr>
        <w:spacing w:before="0"/>
        <w:rPr>
          <w:rFonts w:cs="Arial"/>
          <w:i/>
          <w:sz w:val="20"/>
          <w:szCs w:val="20"/>
          <w:lang w:val="ru-RU"/>
        </w:rPr>
      </w:pPr>
      <w:r w:rsidRPr="0042687E">
        <w:rPr>
          <w:rFonts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06D8752B" w14:textId="77777777" w:rsidR="007E7BB8" w:rsidRPr="0042687E" w:rsidRDefault="007E7BB8" w:rsidP="00485A07">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3913B47C" w14:textId="77777777" w:rsidR="00925E05" w:rsidRPr="00EC5BB4" w:rsidRDefault="007E7BB8" w:rsidP="00485A07">
      <w:pPr>
        <w:pStyle w:val="KDObrazac"/>
        <w:spacing w:before="0"/>
        <w:rPr>
          <w:sz w:val="24"/>
          <w:szCs w:val="24"/>
          <w:lang w:val="sr-Cyrl-RS"/>
        </w:rPr>
      </w:pPr>
      <w:r w:rsidRPr="0042687E">
        <w:rPr>
          <w:sz w:val="20"/>
          <w:szCs w:val="20"/>
          <w:lang w:val="sr-Latn-CS"/>
        </w:rPr>
        <w:br w:type="page"/>
      </w:r>
      <w:r w:rsidR="00925E05" w:rsidRPr="00EC5BB4">
        <w:rPr>
          <w:sz w:val="24"/>
          <w:szCs w:val="24"/>
          <w:lang w:val="sr-Cyrl-RS"/>
        </w:rPr>
        <w:lastRenderedPageBreak/>
        <w:t xml:space="preserve">ПРИЛОГ </w:t>
      </w:r>
      <w:r w:rsidR="00925E05" w:rsidRPr="00EC5BB4">
        <w:rPr>
          <w:sz w:val="24"/>
          <w:szCs w:val="24"/>
        </w:rPr>
        <w:t xml:space="preserve"> </w:t>
      </w:r>
      <w:r w:rsidR="005F6827">
        <w:rPr>
          <w:sz w:val="24"/>
          <w:szCs w:val="24"/>
          <w:lang w:val="sr-Cyrl-RS"/>
        </w:rPr>
        <w:t>1.</w:t>
      </w:r>
    </w:p>
    <w:p w14:paraId="43FFC5EC" w14:textId="77777777" w:rsidR="00932668" w:rsidRPr="00EC5BB4" w:rsidRDefault="00932668" w:rsidP="00485A07">
      <w:pPr>
        <w:pStyle w:val="NoSpacing"/>
        <w:suppressAutoHyphens w:val="0"/>
        <w:spacing w:before="0"/>
        <w:jc w:val="center"/>
        <w:rPr>
          <w:rFonts w:cs="Arial"/>
          <w:szCs w:val="24"/>
          <w:lang w:val="sr-Latn-CS"/>
        </w:rPr>
      </w:pPr>
    </w:p>
    <w:p w14:paraId="4658D683" w14:textId="77777777" w:rsidR="00932668" w:rsidRPr="00EC5BB4" w:rsidRDefault="00932668" w:rsidP="00485A07">
      <w:pPr>
        <w:pStyle w:val="NoSpacing"/>
        <w:suppressAutoHyphens w:val="0"/>
        <w:spacing w:before="0"/>
        <w:jc w:val="center"/>
        <w:rPr>
          <w:rFonts w:cs="Arial"/>
          <w:szCs w:val="24"/>
          <w:lang w:val="sr-Latn-CS"/>
        </w:rPr>
      </w:pPr>
    </w:p>
    <w:p w14:paraId="592A2905" w14:textId="77777777" w:rsidR="00932668" w:rsidRPr="00EC5BB4" w:rsidRDefault="00932668" w:rsidP="00485A07">
      <w:pPr>
        <w:pStyle w:val="NoSpacing"/>
        <w:suppressAutoHyphens w:val="0"/>
        <w:spacing w:before="0"/>
        <w:jc w:val="center"/>
        <w:rPr>
          <w:rFonts w:cs="Arial"/>
          <w:b/>
          <w:szCs w:val="24"/>
        </w:rPr>
      </w:pPr>
      <w:r w:rsidRPr="00EC5BB4">
        <w:rPr>
          <w:rFonts w:cs="Arial"/>
          <w:b/>
          <w:szCs w:val="24"/>
        </w:rPr>
        <w:t>СПОРАЗУМ  УЧЕСНИКА ЗАЈЕДНИЧКЕ ПОНУДЕ</w:t>
      </w:r>
    </w:p>
    <w:p w14:paraId="41747EF5" w14:textId="77777777" w:rsidR="00932668" w:rsidRPr="00EC5BB4" w:rsidRDefault="00932668" w:rsidP="00485A07">
      <w:pPr>
        <w:pStyle w:val="NoSpacing"/>
        <w:suppressAutoHyphens w:val="0"/>
        <w:spacing w:before="0"/>
        <w:jc w:val="center"/>
        <w:rPr>
          <w:rFonts w:cs="Arial"/>
          <w:b/>
          <w:szCs w:val="24"/>
        </w:rPr>
      </w:pPr>
    </w:p>
    <w:p w14:paraId="2D374430" w14:textId="77777777" w:rsidR="00932668" w:rsidRPr="00EC5BB4" w:rsidRDefault="00932668" w:rsidP="00485A07">
      <w:pPr>
        <w:pStyle w:val="NoSpacing"/>
        <w:spacing w:before="0"/>
        <w:rPr>
          <w:rFonts w:cs="Arial"/>
          <w:i/>
          <w:szCs w:val="24"/>
        </w:rPr>
      </w:pPr>
      <w:r w:rsidRPr="00EC5BB4">
        <w:rPr>
          <w:rFonts w:cs="Arial"/>
          <w:i/>
          <w:szCs w:val="24"/>
        </w:rPr>
        <w:t xml:space="preserve">На основу члана 81. Закона о јавним набавкама </w:t>
      </w:r>
      <w:r w:rsidRPr="00EC5BB4">
        <w:rPr>
          <w:rFonts w:eastAsia="TimesNewRomanPSMT" w:cs="Arial"/>
          <w:i/>
          <w:szCs w:val="24"/>
          <w:lang w:val="ru-RU" w:eastAsia="en-US"/>
        </w:rPr>
        <w:t xml:space="preserve">(„Сл. </w:t>
      </w:r>
      <w:r w:rsidRPr="00EC5BB4">
        <w:rPr>
          <w:rFonts w:eastAsia="TimesNewRomanPSMT" w:cs="Arial"/>
          <w:i/>
          <w:szCs w:val="24"/>
          <w:lang w:val="sr-Cyrl-RS" w:eastAsia="en-US"/>
        </w:rPr>
        <w:t>г</w:t>
      </w:r>
      <w:r w:rsidRPr="00EC5BB4">
        <w:rPr>
          <w:rFonts w:eastAsia="TimesNewRomanPSMT" w:cs="Arial"/>
          <w:i/>
          <w:szCs w:val="24"/>
          <w:lang w:val="ru-RU" w:eastAsia="en-US"/>
        </w:rPr>
        <w:t>ласник РС” бр. 1</w:t>
      </w:r>
      <w:r w:rsidRPr="00EC5BB4">
        <w:rPr>
          <w:rFonts w:eastAsia="TimesNewRomanPSMT" w:cs="Arial"/>
          <w:i/>
          <w:szCs w:val="24"/>
          <w:lang w:val="sr-Cyrl-RS" w:eastAsia="en-US"/>
        </w:rPr>
        <w:t>24</w:t>
      </w:r>
      <w:r w:rsidRPr="00EC5BB4">
        <w:rPr>
          <w:rFonts w:eastAsia="TimesNewRomanPSMT" w:cs="Arial"/>
          <w:i/>
          <w:szCs w:val="24"/>
          <w:lang w:val="ru-RU" w:eastAsia="en-US"/>
        </w:rPr>
        <w:t>/20</w:t>
      </w:r>
      <w:r w:rsidRPr="00EC5BB4">
        <w:rPr>
          <w:rFonts w:eastAsia="TimesNewRomanPSMT" w:cs="Arial"/>
          <w:i/>
          <w:szCs w:val="24"/>
          <w:lang w:val="sr-Cyrl-RS" w:eastAsia="en-US"/>
        </w:rPr>
        <w:t>12</w:t>
      </w:r>
      <w:r w:rsidRPr="00EC5BB4">
        <w:rPr>
          <w:rFonts w:eastAsia="TimesNewRomanPSMT" w:cs="Arial"/>
          <w:i/>
          <w:szCs w:val="24"/>
          <w:lang w:val="ru-RU" w:eastAsia="en-US"/>
        </w:rPr>
        <w:t>, 14/15, 68/15</w:t>
      </w:r>
      <w:r w:rsidRPr="00EC5BB4">
        <w:rPr>
          <w:rFonts w:cs="Arial"/>
          <w:i/>
          <w:szCs w:val="24"/>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C5BB4" w14:paraId="6301A23C"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3C3FAE58" w14:textId="77777777" w:rsidR="00932668" w:rsidRPr="00EC5BB4" w:rsidRDefault="00932668" w:rsidP="00485A07">
            <w:pPr>
              <w:pStyle w:val="NoSpacing"/>
              <w:spacing w:before="0"/>
              <w:rPr>
                <w:rFonts w:cs="Arial"/>
                <w:szCs w:val="24"/>
              </w:rPr>
            </w:pPr>
            <w:r w:rsidRPr="00EC5BB4">
              <w:rPr>
                <w:rFonts w:cs="Arial"/>
                <w:szCs w:val="24"/>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721035B1" w14:textId="77777777" w:rsidR="00932668" w:rsidRPr="00EC5BB4" w:rsidRDefault="00932668" w:rsidP="00485A07">
            <w:pPr>
              <w:pStyle w:val="NoSpacing"/>
              <w:spacing w:before="0"/>
              <w:rPr>
                <w:rFonts w:cs="Arial"/>
                <w:szCs w:val="24"/>
              </w:rPr>
            </w:pPr>
            <w:r w:rsidRPr="00EC5BB4">
              <w:rPr>
                <w:rFonts w:cs="Arial"/>
                <w:szCs w:val="24"/>
              </w:rPr>
              <w:t>НАЗИВ И СЕДИШТЕ ЧЛАНА ГРУПЕ ПОНУЂАЧА</w:t>
            </w:r>
          </w:p>
          <w:p w14:paraId="72E8AB54" w14:textId="77777777" w:rsidR="00932668" w:rsidRPr="00EC5BB4" w:rsidRDefault="00932668" w:rsidP="00485A07">
            <w:pPr>
              <w:pStyle w:val="NoSpacing"/>
              <w:spacing w:before="0"/>
              <w:rPr>
                <w:rFonts w:cs="Arial"/>
                <w:szCs w:val="24"/>
              </w:rPr>
            </w:pPr>
          </w:p>
        </w:tc>
      </w:tr>
      <w:tr w:rsidR="00932668" w:rsidRPr="00EC5BB4" w14:paraId="169A7D5E"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50B9C737" w14:textId="77777777" w:rsidR="00932668" w:rsidRPr="00EC5BB4" w:rsidRDefault="00932668" w:rsidP="00485A07">
            <w:pPr>
              <w:pStyle w:val="NoSpacing"/>
              <w:spacing w:before="0"/>
              <w:rPr>
                <w:rFonts w:cs="Arial"/>
                <w:i/>
                <w:szCs w:val="24"/>
              </w:rPr>
            </w:pPr>
            <w:r w:rsidRPr="00EC5BB4">
              <w:rPr>
                <w:rFonts w:cs="Arial"/>
                <w:i/>
                <w:szCs w:val="24"/>
              </w:rPr>
              <w:t>1. Члан</w:t>
            </w:r>
            <w:r w:rsidRPr="00EC5BB4">
              <w:rPr>
                <w:rFonts w:cs="Arial"/>
                <w:i/>
                <w:szCs w:val="24"/>
                <w:lang w:val="sr-Cyrl-RS"/>
              </w:rPr>
              <w:t>у</w:t>
            </w:r>
            <w:r w:rsidRPr="00EC5BB4">
              <w:rPr>
                <w:rFonts w:cs="Arial"/>
                <w:i/>
                <w:szCs w:val="24"/>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021C66A5" w14:textId="77777777" w:rsidR="00932668" w:rsidRPr="00EC5BB4" w:rsidRDefault="00932668" w:rsidP="00485A07">
            <w:pPr>
              <w:pStyle w:val="NoSpacing"/>
              <w:spacing w:before="0"/>
              <w:rPr>
                <w:rFonts w:cs="Arial"/>
                <w:szCs w:val="24"/>
              </w:rPr>
            </w:pPr>
          </w:p>
        </w:tc>
      </w:tr>
      <w:tr w:rsidR="00932668" w:rsidRPr="00EC5BB4" w14:paraId="3C7E0C2E"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3FC8462F" w14:textId="77777777" w:rsidR="00932668" w:rsidRPr="00EC5BB4" w:rsidRDefault="00932668" w:rsidP="00485A07">
            <w:pPr>
              <w:pStyle w:val="NoSpacing"/>
              <w:spacing w:before="0"/>
              <w:rPr>
                <w:rFonts w:cs="Arial"/>
                <w:i/>
                <w:szCs w:val="24"/>
              </w:rPr>
            </w:pPr>
            <w:r w:rsidRPr="00EC5BB4">
              <w:rPr>
                <w:rFonts w:cs="Arial"/>
                <w:i/>
                <w:szCs w:val="24"/>
                <w:lang w:val="sr-Cyrl-RS"/>
              </w:rPr>
              <w:t>2.</w:t>
            </w:r>
            <w:r w:rsidRPr="00EC5BB4">
              <w:rPr>
                <w:rFonts w:cs="Arial"/>
                <w:i/>
                <w:szCs w:val="24"/>
              </w:rPr>
              <w:t xml:space="preserve"> O</w:t>
            </w:r>
            <w:r w:rsidRPr="00EC5BB4">
              <w:rPr>
                <w:rFonts w:cs="Arial"/>
                <w:i/>
                <w:szCs w:val="24"/>
                <w:lang w:val="sr-Cyrl-RS"/>
              </w:rPr>
              <w:t>пис послова</w:t>
            </w:r>
            <w:r w:rsidRPr="00EC5BB4">
              <w:rPr>
                <w:rFonts w:cs="Arial"/>
                <w:i/>
                <w:szCs w:val="24"/>
              </w:rPr>
              <w:t xml:space="preserve"> сваког од понуђача из групе понуђача </w:t>
            </w:r>
            <w:r w:rsidRPr="00EC5BB4">
              <w:rPr>
                <w:rFonts w:cs="Arial"/>
                <w:i/>
                <w:szCs w:val="24"/>
                <w:lang w:val="sr-Cyrl-RS"/>
              </w:rPr>
              <w:t>у</w:t>
            </w:r>
            <w:r w:rsidRPr="00EC5BB4">
              <w:rPr>
                <w:rFonts w:cs="Arial"/>
                <w:i/>
                <w:szCs w:val="24"/>
              </w:rPr>
              <w:t xml:space="preserve"> извршењ</w:t>
            </w:r>
            <w:r w:rsidRPr="00EC5BB4">
              <w:rPr>
                <w:rFonts w:cs="Arial"/>
                <w:i/>
                <w:szCs w:val="24"/>
                <w:lang w:val="sr-Cyrl-RS"/>
              </w:rPr>
              <w:t>у</w:t>
            </w:r>
            <w:r w:rsidRPr="00EC5BB4">
              <w:rPr>
                <w:rFonts w:cs="Arial"/>
                <w:i/>
                <w:szCs w:val="24"/>
              </w:rPr>
              <w:t xml:space="preserve"> уговора:</w:t>
            </w:r>
          </w:p>
          <w:p w14:paraId="01394B0D" w14:textId="77777777" w:rsidR="00932668" w:rsidRPr="00EC5BB4" w:rsidRDefault="00932668" w:rsidP="00485A07">
            <w:pPr>
              <w:pStyle w:val="NoSpacing"/>
              <w:spacing w:before="0"/>
              <w:rPr>
                <w:rFonts w:cs="Arial"/>
                <w:i/>
                <w:szCs w:val="24"/>
                <w:lang w:val="sr-Cyrl-RS"/>
              </w:rPr>
            </w:pPr>
          </w:p>
          <w:p w14:paraId="0E00DA43" w14:textId="77777777" w:rsidR="00932668" w:rsidRPr="00EC5BB4" w:rsidRDefault="00932668" w:rsidP="00485A07">
            <w:pPr>
              <w:pStyle w:val="NoSpacing"/>
              <w:spacing w:before="0"/>
              <w:rPr>
                <w:rFonts w:cs="Arial"/>
                <w:i/>
                <w:szCs w:val="24"/>
                <w:lang w:val="sr-Cyrl-RS"/>
              </w:rPr>
            </w:pPr>
          </w:p>
          <w:p w14:paraId="51C1FA15" w14:textId="77777777" w:rsidR="00932668" w:rsidRPr="00EC5BB4" w:rsidRDefault="00932668" w:rsidP="00485A07">
            <w:pPr>
              <w:pStyle w:val="NoSpacing"/>
              <w:spacing w:before="0"/>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19A3D062" w14:textId="77777777" w:rsidR="00932668" w:rsidRPr="00EC5BB4" w:rsidRDefault="00932668" w:rsidP="00485A07">
            <w:pPr>
              <w:pStyle w:val="NoSpacing"/>
              <w:spacing w:before="0"/>
              <w:rPr>
                <w:rFonts w:cs="Arial"/>
                <w:szCs w:val="24"/>
              </w:rPr>
            </w:pPr>
          </w:p>
        </w:tc>
      </w:tr>
      <w:tr w:rsidR="00932668" w:rsidRPr="00EC5BB4" w14:paraId="0DDE3A47"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4AA60C9D" w14:textId="77777777" w:rsidR="00932668" w:rsidRPr="00EC5BB4" w:rsidRDefault="00932668" w:rsidP="00485A07">
            <w:pPr>
              <w:pStyle w:val="NoSpacing"/>
              <w:spacing w:before="0"/>
              <w:rPr>
                <w:rFonts w:cs="Arial"/>
                <w:i/>
                <w:szCs w:val="24"/>
                <w:lang w:val="sr-Cyrl-RS"/>
              </w:rPr>
            </w:pPr>
            <w:r w:rsidRPr="00EC5BB4">
              <w:rPr>
                <w:rFonts w:cs="Arial"/>
                <w:i/>
                <w:szCs w:val="24"/>
                <w:lang w:val="sr-Cyrl-RS"/>
              </w:rPr>
              <w:t>3.Друго:</w:t>
            </w:r>
          </w:p>
          <w:p w14:paraId="5F3EBCF3" w14:textId="77777777" w:rsidR="00932668" w:rsidRPr="00EC5BB4" w:rsidRDefault="00932668" w:rsidP="00485A07">
            <w:pPr>
              <w:pStyle w:val="NoSpacing"/>
              <w:spacing w:before="0"/>
              <w:rPr>
                <w:rFonts w:cs="Arial"/>
                <w:i/>
                <w:szCs w:val="24"/>
                <w:lang w:val="sr-Cyrl-RS"/>
              </w:rPr>
            </w:pPr>
          </w:p>
          <w:p w14:paraId="04E38EEC" w14:textId="77777777" w:rsidR="00932668" w:rsidRPr="00EC5BB4" w:rsidRDefault="00932668" w:rsidP="00485A07">
            <w:pPr>
              <w:pStyle w:val="NoSpacing"/>
              <w:spacing w:before="0"/>
              <w:rPr>
                <w:rFonts w:cs="Arial"/>
                <w:i/>
                <w:szCs w:val="24"/>
                <w:lang w:val="sr-Cyrl-RS"/>
              </w:rPr>
            </w:pPr>
          </w:p>
          <w:p w14:paraId="28EEA2A4" w14:textId="77777777" w:rsidR="00932668" w:rsidRPr="00EC5BB4" w:rsidRDefault="00932668" w:rsidP="00485A07">
            <w:pPr>
              <w:pStyle w:val="NoSpacing"/>
              <w:spacing w:before="0"/>
              <w:rPr>
                <w:rFonts w:cs="Arial"/>
                <w:i/>
                <w:szCs w:val="24"/>
                <w:lang w:val="sr-Cyrl-RS"/>
              </w:rPr>
            </w:pPr>
          </w:p>
          <w:p w14:paraId="65E23C2D" w14:textId="77777777" w:rsidR="00932668" w:rsidRPr="00EC5BB4" w:rsidRDefault="00932668" w:rsidP="00485A07">
            <w:pPr>
              <w:pStyle w:val="NoSpacing"/>
              <w:spacing w:before="0"/>
              <w:rPr>
                <w:rFonts w:cs="Arial"/>
                <w:i/>
                <w:szCs w:val="24"/>
                <w:lang w:val="sr-Cyrl-RS"/>
              </w:rPr>
            </w:pPr>
          </w:p>
          <w:p w14:paraId="332B78F1" w14:textId="77777777" w:rsidR="00932668" w:rsidRPr="00EC5BB4" w:rsidRDefault="00932668" w:rsidP="00485A07">
            <w:pPr>
              <w:pStyle w:val="NoSpacing"/>
              <w:spacing w:before="0"/>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25CB934A" w14:textId="77777777" w:rsidR="00932668" w:rsidRPr="00EC5BB4" w:rsidRDefault="00932668" w:rsidP="00485A07">
            <w:pPr>
              <w:pStyle w:val="NoSpacing"/>
              <w:spacing w:before="0"/>
              <w:rPr>
                <w:rFonts w:cs="Arial"/>
                <w:szCs w:val="24"/>
              </w:rPr>
            </w:pPr>
          </w:p>
        </w:tc>
      </w:tr>
    </w:tbl>
    <w:p w14:paraId="216E78B5" w14:textId="77777777" w:rsidR="00932668" w:rsidRPr="00EC5BB4" w:rsidRDefault="00932668" w:rsidP="00485A07">
      <w:pPr>
        <w:tabs>
          <w:tab w:val="num" w:pos="360"/>
        </w:tabs>
        <w:spacing w:before="0"/>
        <w:rPr>
          <w:rFonts w:cs="Arial"/>
          <w:i/>
          <w:spacing w:val="2"/>
          <w:sz w:val="24"/>
          <w:szCs w:val="24"/>
          <w:lang w:val="sr-Cyrl-RS"/>
        </w:rPr>
      </w:pPr>
    </w:p>
    <w:p w14:paraId="26197319" w14:textId="77777777" w:rsidR="00932668" w:rsidRPr="00EC5BB4" w:rsidRDefault="00932668" w:rsidP="00485A07">
      <w:pPr>
        <w:pStyle w:val="NoSpacing"/>
        <w:framePr w:hSpace="180" w:wrap="around" w:vAnchor="text" w:hAnchor="margin" w:y="194"/>
        <w:spacing w:before="0"/>
        <w:rPr>
          <w:rFonts w:cs="Arial"/>
          <w:i/>
          <w:szCs w:val="24"/>
        </w:rPr>
      </w:pPr>
      <w:r w:rsidRPr="00EC5BB4">
        <w:rPr>
          <w:rFonts w:cs="Arial"/>
          <w:i/>
          <w:szCs w:val="24"/>
        </w:rPr>
        <w:t>Потпис одговорног лица члана групе понуђача:</w:t>
      </w:r>
    </w:p>
    <w:p w14:paraId="39615A87" w14:textId="77777777" w:rsidR="00932668" w:rsidRPr="00EC5BB4" w:rsidRDefault="00932668" w:rsidP="00485A07">
      <w:pPr>
        <w:pStyle w:val="NoSpacing"/>
        <w:framePr w:hSpace="180" w:wrap="around" w:vAnchor="text" w:hAnchor="margin" w:y="194"/>
        <w:spacing w:before="0"/>
        <w:rPr>
          <w:rFonts w:cs="Arial"/>
          <w:i/>
          <w:szCs w:val="24"/>
        </w:rPr>
      </w:pPr>
      <w:r w:rsidRPr="00EC5BB4">
        <w:rPr>
          <w:rFonts w:cs="Arial"/>
          <w:i/>
          <w:szCs w:val="24"/>
        </w:rPr>
        <w:t>______________________</w:t>
      </w:r>
    </w:p>
    <w:p w14:paraId="66DABBB7" w14:textId="77777777" w:rsidR="00932668" w:rsidRPr="00EC5BB4" w:rsidRDefault="00932668" w:rsidP="00485A07">
      <w:pPr>
        <w:tabs>
          <w:tab w:val="num" w:pos="360"/>
        </w:tabs>
        <w:spacing w:before="0"/>
        <w:rPr>
          <w:rFonts w:cs="Arial"/>
          <w:i/>
          <w:sz w:val="24"/>
          <w:szCs w:val="24"/>
          <w:lang w:val="sr-Cyrl-CS"/>
        </w:rPr>
      </w:pPr>
      <w:r w:rsidRPr="00EC5BB4">
        <w:rPr>
          <w:rFonts w:cs="Arial"/>
          <w:i/>
          <w:sz w:val="24"/>
          <w:szCs w:val="24"/>
          <w:lang w:val="sr-Cyrl-CS"/>
        </w:rPr>
        <w:t xml:space="preserve">                                       м.п.</w:t>
      </w:r>
    </w:p>
    <w:p w14:paraId="7060510A" w14:textId="77777777" w:rsidR="00932668" w:rsidRPr="00EC5BB4" w:rsidRDefault="00932668" w:rsidP="00485A07">
      <w:pPr>
        <w:pStyle w:val="NoSpacing"/>
        <w:framePr w:hSpace="180" w:wrap="around" w:vAnchor="text" w:hAnchor="margin" w:y="194"/>
        <w:spacing w:before="0"/>
        <w:rPr>
          <w:rFonts w:cs="Arial"/>
          <w:i/>
          <w:szCs w:val="24"/>
        </w:rPr>
      </w:pPr>
      <w:r w:rsidRPr="00EC5BB4">
        <w:rPr>
          <w:rFonts w:cs="Arial"/>
          <w:i/>
          <w:szCs w:val="24"/>
        </w:rPr>
        <w:t>Потпис одговорног лица члана групе понуђача:</w:t>
      </w:r>
    </w:p>
    <w:p w14:paraId="3A11EC9C" w14:textId="77777777" w:rsidR="00932668" w:rsidRPr="00EC5BB4" w:rsidRDefault="00932668" w:rsidP="00485A07">
      <w:pPr>
        <w:pStyle w:val="NoSpacing"/>
        <w:framePr w:hSpace="180" w:wrap="around" w:vAnchor="text" w:hAnchor="margin" w:y="194"/>
        <w:spacing w:before="0"/>
        <w:rPr>
          <w:rFonts w:cs="Arial"/>
          <w:i/>
          <w:szCs w:val="24"/>
        </w:rPr>
      </w:pPr>
      <w:r w:rsidRPr="00EC5BB4">
        <w:rPr>
          <w:rFonts w:cs="Arial"/>
          <w:i/>
          <w:szCs w:val="24"/>
        </w:rPr>
        <w:t>______________________</w:t>
      </w:r>
    </w:p>
    <w:p w14:paraId="5CAEFFCD" w14:textId="77777777" w:rsidR="00932668" w:rsidRPr="00EC5BB4" w:rsidRDefault="00932668" w:rsidP="00485A07">
      <w:pPr>
        <w:tabs>
          <w:tab w:val="num" w:pos="360"/>
        </w:tabs>
        <w:spacing w:before="0"/>
        <w:rPr>
          <w:rFonts w:cs="Arial"/>
          <w:i/>
          <w:sz w:val="24"/>
          <w:szCs w:val="24"/>
          <w:lang w:val="sr-Cyrl-CS"/>
        </w:rPr>
      </w:pPr>
      <w:r w:rsidRPr="00EC5BB4">
        <w:rPr>
          <w:rFonts w:cs="Arial"/>
          <w:i/>
          <w:sz w:val="24"/>
          <w:szCs w:val="24"/>
          <w:lang w:val="sr-Cyrl-CS"/>
        </w:rPr>
        <w:t xml:space="preserve">                                       м.п.</w:t>
      </w:r>
    </w:p>
    <w:p w14:paraId="4098413A" w14:textId="77777777" w:rsidR="00932668" w:rsidRPr="00485A07" w:rsidRDefault="00932668" w:rsidP="00485A07">
      <w:pPr>
        <w:spacing w:before="0"/>
        <w:rPr>
          <w:rFonts w:cs="Arial"/>
          <w:spacing w:val="4"/>
          <w:sz w:val="24"/>
          <w:szCs w:val="24"/>
          <w:lang w:val="sr-Cyrl-CS"/>
        </w:rPr>
      </w:pPr>
      <w:r w:rsidRPr="00EC5BB4">
        <w:rPr>
          <w:rFonts w:cs="Arial"/>
          <w:sz w:val="24"/>
          <w:szCs w:val="24"/>
          <w:lang w:val="sr-Cyrl-CS"/>
        </w:rPr>
        <w:t xml:space="preserve">        </w:t>
      </w:r>
      <w:r w:rsidRPr="00EC5BB4">
        <w:rPr>
          <w:rFonts w:cs="Arial"/>
          <w:spacing w:val="4"/>
          <w:sz w:val="24"/>
          <w:szCs w:val="24"/>
          <w:lang w:val="sr-Cyrl-CS"/>
        </w:rPr>
        <w:t xml:space="preserve">Датум:                                                                                                  </w:t>
      </w:r>
      <w:r w:rsidRPr="00EC5BB4">
        <w:rPr>
          <w:rFonts w:cs="Arial"/>
          <w:spacing w:val="2"/>
          <w:sz w:val="24"/>
          <w:szCs w:val="24"/>
          <w:lang w:val="sr-Latn-CS"/>
        </w:rPr>
        <w:t xml:space="preserve">    </w:t>
      </w:r>
    </w:p>
    <w:p w14:paraId="2C0B1B2C" w14:textId="77777777" w:rsidR="00932668" w:rsidRPr="00EC5BB4" w:rsidRDefault="00932668" w:rsidP="00485A07">
      <w:pPr>
        <w:tabs>
          <w:tab w:val="num" w:pos="360"/>
        </w:tabs>
        <w:spacing w:before="0"/>
        <w:rPr>
          <w:rFonts w:cs="Arial"/>
          <w:spacing w:val="2"/>
          <w:sz w:val="24"/>
          <w:szCs w:val="24"/>
          <w:lang w:val="sr-Cyrl-RS"/>
        </w:rPr>
      </w:pPr>
      <w:r w:rsidRPr="00EC5BB4">
        <w:rPr>
          <w:rFonts w:cs="Arial"/>
          <w:spacing w:val="2"/>
          <w:sz w:val="24"/>
          <w:szCs w:val="24"/>
          <w:lang w:val="sr-Cyrl-CS"/>
        </w:rPr>
        <w:t xml:space="preserve">___________                                     </w:t>
      </w:r>
      <w:r w:rsidRPr="00EC5BB4">
        <w:rPr>
          <w:rFonts w:cs="Arial"/>
          <w:spacing w:val="2"/>
          <w:sz w:val="24"/>
          <w:szCs w:val="24"/>
          <w:lang w:val="sr-Latn-CS"/>
        </w:rPr>
        <w:t xml:space="preserve">                  </w:t>
      </w:r>
    </w:p>
    <w:p w14:paraId="411E3D4D" w14:textId="77777777" w:rsidR="00AD1279" w:rsidRDefault="00AD1279" w:rsidP="00485A07">
      <w:pPr>
        <w:spacing w:before="0"/>
        <w:jc w:val="center"/>
        <w:rPr>
          <w:rFonts w:cs="Arial"/>
          <w:b/>
          <w:sz w:val="24"/>
          <w:szCs w:val="24"/>
          <w:lang w:val="sr-Cyrl-RS"/>
        </w:rPr>
      </w:pPr>
    </w:p>
    <w:p w14:paraId="40229667" w14:textId="77777777" w:rsidR="00485A07" w:rsidRDefault="00485A07" w:rsidP="00485A07">
      <w:pPr>
        <w:spacing w:before="0"/>
        <w:jc w:val="center"/>
        <w:rPr>
          <w:rFonts w:cs="Arial"/>
          <w:b/>
          <w:sz w:val="24"/>
          <w:szCs w:val="24"/>
          <w:lang w:val="sr-Cyrl-RS"/>
        </w:rPr>
      </w:pPr>
    </w:p>
    <w:p w14:paraId="09F0C8AF" w14:textId="77777777" w:rsidR="00485A07" w:rsidRDefault="00485A07" w:rsidP="00485A07">
      <w:pPr>
        <w:spacing w:before="0"/>
        <w:jc w:val="center"/>
        <w:rPr>
          <w:rFonts w:cs="Arial"/>
          <w:b/>
          <w:sz w:val="24"/>
          <w:szCs w:val="24"/>
          <w:lang w:val="sr-Cyrl-RS"/>
        </w:rPr>
      </w:pPr>
    </w:p>
    <w:p w14:paraId="754F9E30" w14:textId="77777777" w:rsidR="00485A07" w:rsidRDefault="00485A07" w:rsidP="00485A07">
      <w:pPr>
        <w:spacing w:before="0"/>
        <w:jc w:val="center"/>
        <w:rPr>
          <w:rFonts w:cs="Arial"/>
          <w:b/>
          <w:sz w:val="24"/>
          <w:szCs w:val="24"/>
          <w:lang w:val="sr-Cyrl-RS"/>
        </w:rPr>
      </w:pPr>
    </w:p>
    <w:p w14:paraId="0A74959F" w14:textId="77777777" w:rsidR="00485A07" w:rsidRDefault="00485A07" w:rsidP="00485A07">
      <w:pPr>
        <w:spacing w:before="0"/>
        <w:jc w:val="center"/>
        <w:rPr>
          <w:rFonts w:cs="Arial"/>
          <w:b/>
          <w:sz w:val="24"/>
          <w:szCs w:val="24"/>
          <w:lang w:val="sr-Cyrl-RS"/>
        </w:rPr>
      </w:pPr>
    </w:p>
    <w:p w14:paraId="359CA3BE" w14:textId="77777777" w:rsidR="00485A07" w:rsidRDefault="00485A07" w:rsidP="00485A07">
      <w:pPr>
        <w:spacing w:before="0"/>
        <w:jc w:val="center"/>
        <w:rPr>
          <w:rFonts w:cs="Arial"/>
          <w:b/>
          <w:sz w:val="24"/>
          <w:szCs w:val="24"/>
          <w:lang w:val="sr-Cyrl-RS"/>
        </w:rPr>
      </w:pPr>
    </w:p>
    <w:p w14:paraId="55428597" w14:textId="77777777" w:rsidR="00485A07" w:rsidRDefault="00485A07" w:rsidP="00485A07">
      <w:pPr>
        <w:spacing w:before="0"/>
        <w:jc w:val="center"/>
        <w:rPr>
          <w:rFonts w:cs="Arial"/>
          <w:b/>
          <w:sz w:val="24"/>
          <w:szCs w:val="24"/>
          <w:lang w:val="sr-Cyrl-RS"/>
        </w:rPr>
      </w:pPr>
    </w:p>
    <w:p w14:paraId="740BDC53" w14:textId="77777777" w:rsidR="00485A07" w:rsidRDefault="00485A07" w:rsidP="00485A07">
      <w:pPr>
        <w:spacing w:before="0"/>
        <w:jc w:val="center"/>
        <w:rPr>
          <w:rFonts w:cs="Arial"/>
          <w:b/>
          <w:sz w:val="24"/>
          <w:szCs w:val="24"/>
          <w:lang w:val="sr-Cyrl-RS"/>
        </w:rPr>
      </w:pPr>
    </w:p>
    <w:p w14:paraId="061060A1" w14:textId="77777777" w:rsidR="00485A07" w:rsidRDefault="00485A07" w:rsidP="00485A07">
      <w:pPr>
        <w:spacing w:before="0"/>
        <w:jc w:val="center"/>
        <w:rPr>
          <w:rFonts w:cs="Arial"/>
          <w:b/>
          <w:sz w:val="24"/>
          <w:szCs w:val="24"/>
          <w:lang w:val="sr-Cyrl-RS"/>
        </w:rPr>
      </w:pPr>
    </w:p>
    <w:p w14:paraId="3D57B95C" w14:textId="77777777" w:rsidR="00485A07" w:rsidRPr="00AC041C" w:rsidRDefault="00485A07" w:rsidP="00485A07">
      <w:pPr>
        <w:spacing w:before="0"/>
        <w:jc w:val="center"/>
        <w:rPr>
          <w:rFonts w:cs="Arial"/>
          <w:b/>
          <w:sz w:val="24"/>
          <w:szCs w:val="24"/>
          <w:lang w:val="sr-Cyrl-RS"/>
        </w:rPr>
      </w:pPr>
    </w:p>
    <w:p w14:paraId="696ED317" w14:textId="77777777" w:rsidR="00166CF6" w:rsidRDefault="00166CF6">
      <w:pPr>
        <w:spacing w:before="0"/>
        <w:jc w:val="left"/>
        <w:rPr>
          <w:rFonts w:cs="Arial"/>
          <w:b/>
          <w:sz w:val="24"/>
          <w:szCs w:val="24"/>
        </w:rPr>
      </w:pPr>
      <w:r>
        <w:rPr>
          <w:rFonts w:cs="Arial"/>
          <w:b/>
          <w:sz w:val="24"/>
          <w:szCs w:val="24"/>
        </w:rPr>
        <w:br w:type="page"/>
      </w:r>
    </w:p>
    <w:p w14:paraId="5BA4FCEF" w14:textId="77777777" w:rsidR="00AD1279" w:rsidRPr="005F6827" w:rsidRDefault="00AD1279" w:rsidP="00485A07">
      <w:pPr>
        <w:spacing w:before="0"/>
        <w:jc w:val="right"/>
        <w:rPr>
          <w:rFonts w:cs="Arial"/>
          <w:b/>
          <w:sz w:val="24"/>
          <w:szCs w:val="24"/>
          <w:lang w:val="sr-Cyrl-RS"/>
        </w:rPr>
      </w:pPr>
      <w:r w:rsidRPr="005F6827">
        <w:rPr>
          <w:rFonts w:cs="Arial"/>
          <w:b/>
          <w:sz w:val="24"/>
          <w:szCs w:val="24"/>
        </w:rPr>
        <w:lastRenderedPageBreak/>
        <w:t>ПРИЛОГ бр.</w:t>
      </w:r>
      <w:r w:rsidR="005F6827" w:rsidRPr="005F6827">
        <w:rPr>
          <w:rFonts w:cs="Arial"/>
          <w:b/>
          <w:sz w:val="24"/>
          <w:szCs w:val="24"/>
          <w:lang w:val="sr-Cyrl-RS"/>
        </w:rPr>
        <w:t xml:space="preserve"> 2</w:t>
      </w:r>
    </w:p>
    <w:p w14:paraId="63884606" w14:textId="77777777" w:rsidR="00AD1279" w:rsidRPr="00AD1279" w:rsidRDefault="00AD1279" w:rsidP="00485A07">
      <w:pPr>
        <w:spacing w:before="0"/>
        <w:rPr>
          <w:rFonts w:cs="Arial"/>
          <w:color w:val="00B0F0"/>
          <w:sz w:val="24"/>
          <w:szCs w:val="24"/>
        </w:rPr>
      </w:pPr>
    </w:p>
    <w:p w14:paraId="7DF32EEA" w14:textId="77777777" w:rsidR="00AD1279" w:rsidRPr="005F6827" w:rsidRDefault="00AD1279" w:rsidP="00485A07">
      <w:pPr>
        <w:spacing w:before="0"/>
        <w:rPr>
          <w:rFonts w:cs="Arial"/>
          <w:sz w:val="24"/>
          <w:szCs w:val="24"/>
        </w:rPr>
      </w:pPr>
    </w:p>
    <w:p w14:paraId="755BC5EF" w14:textId="77777777" w:rsidR="00AD1279" w:rsidRPr="005F6827" w:rsidRDefault="00AD1279" w:rsidP="00485A07">
      <w:pPr>
        <w:spacing w:before="0"/>
        <w:jc w:val="center"/>
        <w:rPr>
          <w:rFonts w:cs="Arial"/>
          <w:sz w:val="24"/>
          <w:szCs w:val="24"/>
        </w:rPr>
      </w:pPr>
      <w:r w:rsidRPr="005F6827">
        <w:rPr>
          <w:rFonts w:cs="Arial"/>
          <w:sz w:val="24"/>
          <w:szCs w:val="24"/>
        </w:rPr>
        <w:t>ЗАПИСНИК О ПРУЖЕНИМ УСЛУГАМА</w:t>
      </w:r>
    </w:p>
    <w:p w14:paraId="5CC556A3" w14:textId="77777777" w:rsidR="00AD1279" w:rsidRPr="005F6827" w:rsidRDefault="00AD1279" w:rsidP="00485A07">
      <w:pPr>
        <w:spacing w:before="0"/>
        <w:rPr>
          <w:rFonts w:cs="Arial"/>
          <w:sz w:val="24"/>
          <w:szCs w:val="24"/>
        </w:rPr>
      </w:pPr>
    </w:p>
    <w:p w14:paraId="19998BF3" w14:textId="77777777" w:rsidR="00AD1279" w:rsidRPr="005F6827" w:rsidRDefault="00AD1279" w:rsidP="00485A07">
      <w:pPr>
        <w:spacing w:before="0"/>
        <w:rPr>
          <w:rFonts w:cs="Arial"/>
          <w:sz w:val="24"/>
          <w:szCs w:val="24"/>
        </w:rPr>
      </w:pPr>
      <w:r w:rsidRPr="005F6827">
        <w:rPr>
          <w:rFonts w:cs="Arial"/>
          <w:sz w:val="24"/>
          <w:szCs w:val="24"/>
        </w:rPr>
        <w:tab/>
      </w:r>
      <w:r w:rsidRPr="005F6827">
        <w:rPr>
          <w:rFonts w:cs="Arial"/>
          <w:sz w:val="24"/>
          <w:szCs w:val="24"/>
        </w:rPr>
        <w:tab/>
      </w:r>
      <w:r w:rsidRPr="005F6827">
        <w:rPr>
          <w:rFonts w:cs="Arial"/>
          <w:sz w:val="24"/>
          <w:szCs w:val="24"/>
        </w:rPr>
        <w:tab/>
        <w:t>Датум ___________</w:t>
      </w:r>
    </w:p>
    <w:p w14:paraId="329AAFDC" w14:textId="77777777" w:rsidR="00AD1279" w:rsidRPr="005F6827" w:rsidRDefault="00AD1279" w:rsidP="00485A07">
      <w:pPr>
        <w:spacing w:before="0"/>
        <w:rPr>
          <w:rFonts w:cs="Arial"/>
          <w:sz w:val="24"/>
          <w:szCs w:val="24"/>
        </w:rPr>
      </w:pPr>
    </w:p>
    <w:p w14:paraId="735968CE" w14:textId="77777777" w:rsidR="00212A5F" w:rsidRPr="005F6827" w:rsidRDefault="00AD1279" w:rsidP="00485A07">
      <w:pPr>
        <w:tabs>
          <w:tab w:val="left" w:pos="720"/>
          <w:tab w:val="left" w:pos="1440"/>
          <w:tab w:val="left" w:pos="2160"/>
          <w:tab w:val="left" w:pos="2880"/>
          <w:tab w:val="left" w:pos="3600"/>
          <w:tab w:val="left" w:pos="5085"/>
        </w:tabs>
        <w:spacing w:before="0"/>
        <w:rPr>
          <w:rFonts w:cs="Arial"/>
          <w:sz w:val="24"/>
          <w:szCs w:val="24"/>
          <w:lang w:val="sr-Cyrl-RS"/>
        </w:rPr>
      </w:pPr>
      <w:r w:rsidRPr="005F6827">
        <w:rPr>
          <w:rFonts w:cs="Arial"/>
          <w:sz w:val="24"/>
          <w:szCs w:val="24"/>
        </w:rPr>
        <w:tab/>
        <w:t>ПР</w:t>
      </w:r>
      <w:r w:rsidR="00876242" w:rsidRPr="005F6827">
        <w:rPr>
          <w:rFonts w:cs="Arial"/>
          <w:sz w:val="24"/>
          <w:szCs w:val="24"/>
          <w:lang w:val="sr-Cyrl-RS"/>
        </w:rPr>
        <w:t>УЖАЛАЦ УСЛУГА</w:t>
      </w:r>
      <w:r w:rsidRPr="005F6827">
        <w:rPr>
          <w:rFonts w:cs="Arial"/>
          <w:sz w:val="24"/>
          <w:szCs w:val="24"/>
        </w:rPr>
        <w:t>:</w:t>
      </w:r>
      <w:r w:rsidRPr="005F6827">
        <w:rPr>
          <w:rFonts w:cs="Arial"/>
          <w:sz w:val="24"/>
          <w:szCs w:val="24"/>
        </w:rPr>
        <w:tab/>
      </w:r>
      <w:r w:rsidR="00212A5F" w:rsidRPr="005F6827">
        <w:rPr>
          <w:rFonts w:cs="Arial"/>
          <w:sz w:val="24"/>
          <w:szCs w:val="24"/>
        </w:rPr>
        <w:tab/>
      </w:r>
      <w:r w:rsidR="00212A5F" w:rsidRPr="005F6827">
        <w:rPr>
          <w:rFonts w:cs="Arial"/>
          <w:sz w:val="24"/>
          <w:szCs w:val="24"/>
          <w:lang w:val="sr-Cyrl-RS"/>
        </w:rPr>
        <w:t xml:space="preserve">      КОРИСНИК УСЛУГА:</w:t>
      </w:r>
    </w:p>
    <w:p w14:paraId="48169787" w14:textId="77777777" w:rsidR="00AD1279" w:rsidRPr="005F6827" w:rsidRDefault="00212A5F" w:rsidP="00485A07">
      <w:pPr>
        <w:spacing w:before="0"/>
        <w:rPr>
          <w:rFonts w:cs="Arial"/>
          <w:sz w:val="24"/>
          <w:szCs w:val="24"/>
        </w:rPr>
      </w:pPr>
      <w:r w:rsidRPr="005F6827">
        <w:rPr>
          <w:rFonts w:cs="Arial"/>
          <w:sz w:val="24"/>
          <w:szCs w:val="24"/>
          <w:lang w:val="sr-Cyrl-RS"/>
        </w:rPr>
        <w:t>_________________________</w:t>
      </w:r>
      <w:r w:rsidRPr="005F6827">
        <w:rPr>
          <w:rFonts w:cs="Arial"/>
          <w:sz w:val="24"/>
          <w:szCs w:val="24"/>
        </w:rPr>
        <w:tab/>
      </w:r>
      <w:r w:rsidRPr="005F6827">
        <w:rPr>
          <w:rFonts w:cs="Arial"/>
          <w:sz w:val="24"/>
          <w:szCs w:val="24"/>
        </w:rPr>
        <w:tab/>
      </w:r>
      <w:r w:rsidRPr="005F6827">
        <w:rPr>
          <w:rFonts w:cs="Arial"/>
          <w:sz w:val="24"/>
          <w:szCs w:val="24"/>
          <w:lang w:val="sr-Cyrl-RS"/>
        </w:rPr>
        <w:t xml:space="preserve">        </w:t>
      </w:r>
      <w:r w:rsidRPr="005F6827">
        <w:rPr>
          <w:rFonts w:cs="Arial"/>
          <w:sz w:val="24"/>
          <w:szCs w:val="24"/>
        </w:rPr>
        <w:t>___________________________</w:t>
      </w:r>
    </w:p>
    <w:p w14:paraId="25BFF714" w14:textId="77777777" w:rsidR="00AD1279" w:rsidRPr="005F6827" w:rsidRDefault="00AD1279" w:rsidP="00485A07">
      <w:pPr>
        <w:spacing w:before="0"/>
        <w:rPr>
          <w:rFonts w:cs="Arial"/>
          <w:sz w:val="24"/>
          <w:szCs w:val="24"/>
        </w:rPr>
      </w:pPr>
      <w:r w:rsidRPr="005F6827">
        <w:rPr>
          <w:rFonts w:cs="Arial"/>
          <w:sz w:val="24"/>
          <w:szCs w:val="24"/>
        </w:rPr>
        <w:t xml:space="preserve">    (Назив пра</w:t>
      </w:r>
      <w:r w:rsidR="00212A5F" w:rsidRPr="005F6827">
        <w:rPr>
          <w:rFonts w:cs="Arial"/>
          <w:sz w:val="24"/>
          <w:szCs w:val="24"/>
        </w:rPr>
        <w:t xml:space="preserve">вног  лица) </w:t>
      </w:r>
      <w:r w:rsidR="00212A5F" w:rsidRPr="005F6827">
        <w:rPr>
          <w:rFonts w:cs="Arial"/>
          <w:sz w:val="24"/>
          <w:szCs w:val="24"/>
        </w:rPr>
        <w:tab/>
      </w:r>
      <w:r w:rsidR="00212A5F" w:rsidRPr="005F6827">
        <w:rPr>
          <w:rFonts w:cs="Arial"/>
          <w:sz w:val="24"/>
          <w:szCs w:val="24"/>
        </w:rPr>
        <w:tab/>
      </w:r>
      <w:r w:rsidR="00212A5F" w:rsidRPr="005F6827">
        <w:rPr>
          <w:rFonts w:cs="Arial"/>
          <w:sz w:val="24"/>
          <w:szCs w:val="24"/>
        </w:rPr>
        <w:tab/>
      </w:r>
      <w:r w:rsidR="00212A5F" w:rsidRPr="005F6827">
        <w:rPr>
          <w:rFonts w:cs="Arial"/>
          <w:sz w:val="24"/>
          <w:szCs w:val="24"/>
          <w:lang w:val="sr-Cyrl-RS"/>
        </w:rPr>
        <w:t xml:space="preserve">       </w:t>
      </w:r>
      <w:r w:rsidR="00212A5F" w:rsidRPr="005F6827">
        <w:rPr>
          <w:rFonts w:cs="Arial"/>
          <w:sz w:val="24"/>
          <w:szCs w:val="24"/>
        </w:rPr>
        <w:t xml:space="preserve">(Назив организационог дела ЈП </w:t>
      </w:r>
      <w:r w:rsidRPr="005F6827">
        <w:rPr>
          <w:rFonts w:cs="Arial"/>
          <w:sz w:val="24"/>
          <w:szCs w:val="24"/>
        </w:rPr>
        <w:t>ЕПС)</w:t>
      </w:r>
    </w:p>
    <w:p w14:paraId="5076765C" w14:textId="77777777" w:rsidR="00212A5F" w:rsidRPr="005F6827" w:rsidRDefault="00212A5F" w:rsidP="00485A07">
      <w:pPr>
        <w:spacing w:before="0"/>
        <w:rPr>
          <w:rFonts w:cs="Arial"/>
          <w:sz w:val="24"/>
          <w:szCs w:val="24"/>
        </w:rPr>
      </w:pPr>
    </w:p>
    <w:p w14:paraId="6BA774D2" w14:textId="77777777" w:rsidR="00212A5F" w:rsidRPr="005F6827" w:rsidRDefault="00212A5F" w:rsidP="00485A07">
      <w:pPr>
        <w:spacing w:before="0"/>
        <w:rPr>
          <w:rFonts w:cs="Arial"/>
          <w:sz w:val="24"/>
          <w:szCs w:val="24"/>
        </w:rPr>
      </w:pPr>
    </w:p>
    <w:p w14:paraId="12398E7C" w14:textId="77777777" w:rsidR="00212A5F" w:rsidRPr="005F6827" w:rsidRDefault="00212A5F" w:rsidP="00485A07">
      <w:pPr>
        <w:tabs>
          <w:tab w:val="center" w:pos="4514"/>
        </w:tabs>
        <w:spacing w:before="0"/>
        <w:rPr>
          <w:rFonts w:cs="Arial"/>
          <w:sz w:val="24"/>
          <w:szCs w:val="24"/>
          <w:lang w:val="sr-Cyrl-RS"/>
        </w:rPr>
      </w:pPr>
      <w:r w:rsidRPr="005F6827">
        <w:rPr>
          <w:rFonts w:cs="Arial"/>
          <w:sz w:val="24"/>
          <w:szCs w:val="24"/>
          <w:lang w:val="sr-Cyrl-RS"/>
        </w:rPr>
        <w:t>__________________________</w:t>
      </w:r>
      <w:r w:rsidRPr="005F6827">
        <w:rPr>
          <w:rFonts w:cs="Arial"/>
          <w:sz w:val="24"/>
          <w:szCs w:val="24"/>
          <w:lang w:val="sr-Cyrl-RS"/>
        </w:rPr>
        <w:tab/>
        <w:t xml:space="preserve">                      ______________________________</w:t>
      </w:r>
    </w:p>
    <w:p w14:paraId="451BD7A1" w14:textId="77777777" w:rsidR="00AD1279" w:rsidRPr="005F6827" w:rsidRDefault="00AD1279" w:rsidP="00485A07">
      <w:pPr>
        <w:spacing w:before="0"/>
        <w:rPr>
          <w:rFonts w:cs="Arial"/>
          <w:sz w:val="24"/>
          <w:szCs w:val="24"/>
        </w:rPr>
      </w:pPr>
      <w:r w:rsidRPr="005F6827">
        <w:rPr>
          <w:rFonts w:cs="Arial"/>
          <w:sz w:val="24"/>
          <w:szCs w:val="24"/>
        </w:rPr>
        <w:t>(</w:t>
      </w:r>
      <w:r w:rsidR="00212A5F" w:rsidRPr="005F6827">
        <w:rPr>
          <w:rFonts w:cs="Arial"/>
          <w:sz w:val="24"/>
          <w:szCs w:val="24"/>
        </w:rPr>
        <w:t xml:space="preserve">Адреса правног  лица) </w:t>
      </w:r>
      <w:r w:rsidR="00212A5F" w:rsidRPr="005F6827">
        <w:rPr>
          <w:rFonts w:cs="Arial"/>
          <w:sz w:val="24"/>
          <w:szCs w:val="24"/>
        </w:rPr>
        <w:tab/>
      </w:r>
      <w:r w:rsidR="00212A5F" w:rsidRPr="005F6827">
        <w:rPr>
          <w:rFonts w:cs="Arial"/>
          <w:sz w:val="24"/>
          <w:szCs w:val="24"/>
        </w:rPr>
        <w:tab/>
      </w:r>
      <w:r w:rsidR="00212A5F" w:rsidRPr="005F6827">
        <w:rPr>
          <w:rFonts w:cs="Arial"/>
          <w:sz w:val="24"/>
          <w:szCs w:val="24"/>
        </w:rPr>
        <w:tab/>
        <w:t xml:space="preserve">      </w:t>
      </w:r>
      <w:r w:rsidRPr="005F6827">
        <w:rPr>
          <w:rFonts w:cs="Arial"/>
          <w:sz w:val="24"/>
          <w:szCs w:val="24"/>
        </w:rPr>
        <w:t>(Адреса организационог дела ЈП ЕПС)</w:t>
      </w:r>
    </w:p>
    <w:p w14:paraId="582C1840" w14:textId="77777777" w:rsidR="00AD1279" w:rsidRPr="005F6827" w:rsidRDefault="00AD1279" w:rsidP="00485A07">
      <w:pPr>
        <w:spacing w:before="0"/>
        <w:rPr>
          <w:rFonts w:cs="Arial"/>
          <w:sz w:val="24"/>
          <w:szCs w:val="24"/>
        </w:rPr>
      </w:pPr>
    </w:p>
    <w:p w14:paraId="2EAB2425" w14:textId="77777777" w:rsidR="00AD1279" w:rsidRPr="005F6827" w:rsidRDefault="00AD1279" w:rsidP="00485A07">
      <w:pPr>
        <w:spacing w:before="0"/>
        <w:rPr>
          <w:rFonts w:cs="Arial"/>
          <w:sz w:val="24"/>
          <w:szCs w:val="24"/>
        </w:rPr>
      </w:pPr>
    </w:p>
    <w:p w14:paraId="7696718F" w14:textId="77777777" w:rsidR="00AD1279" w:rsidRPr="005F6827" w:rsidRDefault="00AD1279" w:rsidP="00485A07">
      <w:pPr>
        <w:spacing w:before="0"/>
        <w:rPr>
          <w:rFonts w:cs="Arial"/>
          <w:sz w:val="24"/>
          <w:szCs w:val="24"/>
        </w:rPr>
      </w:pPr>
      <w:r w:rsidRPr="005F6827">
        <w:rPr>
          <w:rFonts w:cs="Arial"/>
          <w:sz w:val="24"/>
          <w:szCs w:val="24"/>
        </w:rPr>
        <w:t>Број Уговора/Датум:      __________________________________________</w:t>
      </w:r>
    </w:p>
    <w:p w14:paraId="048F7E27" w14:textId="77777777" w:rsidR="00AD1279" w:rsidRPr="005F6827" w:rsidRDefault="00AD1279" w:rsidP="00485A07">
      <w:pPr>
        <w:spacing w:before="0"/>
        <w:rPr>
          <w:rFonts w:cs="Arial"/>
          <w:sz w:val="24"/>
          <w:szCs w:val="24"/>
        </w:rPr>
      </w:pPr>
      <w:r w:rsidRPr="005F6827">
        <w:rPr>
          <w:rFonts w:cs="Arial"/>
          <w:sz w:val="24"/>
          <w:szCs w:val="24"/>
        </w:rPr>
        <w:t>Број налога за набавку (НЗН):  ________________________</w:t>
      </w:r>
    </w:p>
    <w:p w14:paraId="0FE753BF" w14:textId="77777777" w:rsidR="00AD1279" w:rsidRPr="005F6827" w:rsidRDefault="00AD1279" w:rsidP="00485A07">
      <w:pPr>
        <w:spacing w:before="0"/>
        <w:rPr>
          <w:rFonts w:cs="Arial"/>
          <w:sz w:val="24"/>
          <w:szCs w:val="24"/>
        </w:rPr>
      </w:pPr>
      <w:r w:rsidRPr="005F6827">
        <w:rPr>
          <w:rFonts w:cs="Arial"/>
          <w:sz w:val="24"/>
          <w:szCs w:val="24"/>
        </w:rPr>
        <w:t>Место извршене услуге:  __________________________</w:t>
      </w:r>
    </w:p>
    <w:p w14:paraId="388474FE" w14:textId="77777777" w:rsidR="00AD1279" w:rsidRPr="005F6827" w:rsidRDefault="00AD1279" w:rsidP="00485A07">
      <w:pPr>
        <w:spacing w:before="0"/>
        <w:rPr>
          <w:rFonts w:cs="Arial"/>
          <w:sz w:val="24"/>
          <w:szCs w:val="24"/>
        </w:rPr>
      </w:pPr>
      <w:r w:rsidRPr="005F6827">
        <w:rPr>
          <w:rFonts w:cs="Arial"/>
          <w:sz w:val="24"/>
          <w:szCs w:val="24"/>
        </w:rPr>
        <w:t>Објекат: ______________________________________________________</w:t>
      </w:r>
    </w:p>
    <w:p w14:paraId="4C890D5D" w14:textId="77777777" w:rsidR="00AD1279" w:rsidRPr="005F6827" w:rsidRDefault="00AD1279" w:rsidP="00485A07">
      <w:pPr>
        <w:spacing w:before="0"/>
        <w:rPr>
          <w:rFonts w:cs="Arial"/>
          <w:sz w:val="24"/>
          <w:szCs w:val="24"/>
        </w:rPr>
      </w:pPr>
    </w:p>
    <w:p w14:paraId="40D28180" w14:textId="77777777" w:rsidR="00AD1279" w:rsidRPr="005F6827" w:rsidRDefault="00AD1279" w:rsidP="00485A07">
      <w:pPr>
        <w:spacing w:before="0"/>
        <w:rPr>
          <w:rFonts w:cs="Arial"/>
          <w:sz w:val="24"/>
          <w:szCs w:val="24"/>
        </w:rPr>
      </w:pPr>
    </w:p>
    <w:p w14:paraId="66BEE7BC" w14:textId="77777777" w:rsidR="00AD1279" w:rsidRPr="005F6827" w:rsidRDefault="00AD1279" w:rsidP="00485A07">
      <w:pPr>
        <w:spacing w:before="0"/>
        <w:rPr>
          <w:rFonts w:cs="Arial"/>
          <w:sz w:val="24"/>
          <w:szCs w:val="24"/>
        </w:rPr>
      </w:pPr>
      <w:r w:rsidRPr="005F6827">
        <w:rPr>
          <w:rFonts w:cs="Arial"/>
          <w:sz w:val="24"/>
          <w:szCs w:val="24"/>
        </w:rPr>
        <w:t xml:space="preserve">А) ДЕТАЉНА СПЕЦИФИКАЦИЈА УСЛУГЕ: </w:t>
      </w:r>
    </w:p>
    <w:p w14:paraId="44CD0824" w14:textId="77777777" w:rsidR="00AD1279" w:rsidRPr="005F6827" w:rsidRDefault="00AD1279" w:rsidP="00485A07">
      <w:pPr>
        <w:spacing w:before="0"/>
        <w:rPr>
          <w:rFonts w:cs="Arial"/>
          <w:sz w:val="24"/>
          <w:szCs w:val="24"/>
        </w:rPr>
      </w:pPr>
    </w:p>
    <w:p w14:paraId="08BE15B0" w14:textId="77777777" w:rsidR="00AD1279" w:rsidRPr="005F6827" w:rsidRDefault="00AD1279" w:rsidP="00485A07">
      <w:pPr>
        <w:spacing w:before="0"/>
        <w:rPr>
          <w:rFonts w:cs="Arial"/>
          <w:sz w:val="24"/>
          <w:szCs w:val="24"/>
        </w:rPr>
      </w:pPr>
      <w:r w:rsidRPr="005F6827">
        <w:rPr>
          <w:rFonts w:cs="Arial"/>
          <w:sz w:val="24"/>
          <w:szCs w:val="24"/>
        </w:rPr>
        <w:t xml:space="preserve">Укупна вредност извршених услуга по спецификацији (без ПДВ) </w:t>
      </w:r>
    </w:p>
    <w:p w14:paraId="7F52B4C9" w14:textId="77777777" w:rsidR="00AD1279" w:rsidRPr="005F6827" w:rsidRDefault="00AD1279" w:rsidP="00485A07">
      <w:pPr>
        <w:spacing w:before="0"/>
        <w:rPr>
          <w:rFonts w:cs="Arial"/>
          <w:sz w:val="24"/>
          <w:szCs w:val="24"/>
        </w:rPr>
      </w:pPr>
    </w:p>
    <w:p w14:paraId="22EE7789" w14:textId="77777777" w:rsidR="00AD1279" w:rsidRPr="005F6827" w:rsidRDefault="00AD1279" w:rsidP="00485A07">
      <w:pPr>
        <w:spacing w:before="0"/>
        <w:rPr>
          <w:rFonts w:cs="Arial"/>
          <w:sz w:val="24"/>
          <w:szCs w:val="24"/>
        </w:rPr>
      </w:pPr>
      <w:r w:rsidRPr="005F6827">
        <w:rPr>
          <w:rFonts w:cs="Arial"/>
          <w:sz w:val="24"/>
          <w:szCs w:val="24"/>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316C87A1" w14:textId="77777777" w:rsidR="00AD1279" w:rsidRPr="005F6827" w:rsidRDefault="00AD1279" w:rsidP="00485A07">
      <w:pPr>
        <w:spacing w:before="0"/>
        <w:rPr>
          <w:rFonts w:cs="Arial"/>
          <w:sz w:val="24"/>
          <w:szCs w:val="24"/>
        </w:rPr>
      </w:pPr>
      <w:r w:rsidRPr="005F6827">
        <w:rPr>
          <w:rFonts w:cs="Arial"/>
          <w:sz w:val="24"/>
          <w:szCs w:val="24"/>
        </w:rPr>
        <w:t xml:space="preserve">Предмет уговора </w:t>
      </w:r>
      <w:r w:rsidR="00876242" w:rsidRPr="005F6827">
        <w:rPr>
          <w:rFonts w:cs="Arial"/>
          <w:sz w:val="24"/>
          <w:szCs w:val="24"/>
          <w:lang w:val="sr-Cyrl-RS"/>
        </w:rPr>
        <w:t>(</w:t>
      </w:r>
      <w:r w:rsidRPr="005F6827">
        <w:rPr>
          <w:rFonts w:cs="Arial"/>
          <w:sz w:val="24"/>
          <w:szCs w:val="24"/>
        </w:rPr>
        <w:t>услуге) одговара траженим техничким карактеристикама.</w:t>
      </w:r>
      <w:r w:rsidRPr="005F6827">
        <w:rPr>
          <w:rFonts w:cs="Arial"/>
          <w:sz w:val="24"/>
          <w:szCs w:val="24"/>
        </w:rPr>
        <w:tab/>
      </w:r>
    </w:p>
    <w:p w14:paraId="2B9C028E" w14:textId="77777777" w:rsidR="00AD1279" w:rsidRPr="005F6827" w:rsidRDefault="00AD1279" w:rsidP="00485A07">
      <w:pPr>
        <w:spacing w:before="0"/>
        <w:rPr>
          <w:rFonts w:cs="Arial"/>
          <w:sz w:val="24"/>
          <w:szCs w:val="24"/>
        </w:rPr>
      </w:pPr>
    </w:p>
    <w:p w14:paraId="1B1ADDFA" w14:textId="77777777" w:rsidR="00AD1279" w:rsidRPr="005F6827" w:rsidRDefault="00AD1279" w:rsidP="00485A07">
      <w:pPr>
        <w:spacing w:before="0"/>
        <w:rPr>
          <w:rFonts w:cs="Arial"/>
          <w:sz w:val="24"/>
          <w:szCs w:val="24"/>
        </w:rPr>
      </w:pPr>
    </w:p>
    <w:p w14:paraId="70C271DF" w14:textId="77777777" w:rsidR="00AD1279" w:rsidRPr="005F6827" w:rsidRDefault="00AD1279" w:rsidP="00485A07">
      <w:pPr>
        <w:spacing w:before="0"/>
        <w:rPr>
          <w:rFonts w:cs="Arial"/>
          <w:sz w:val="24"/>
          <w:szCs w:val="24"/>
        </w:rPr>
      </w:pPr>
      <w:r w:rsidRPr="005F6827">
        <w:rPr>
          <w:rFonts w:cs="Arial"/>
          <w:sz w:val="24"/>
          <w:szCs w:val="24"/>
        </w:rPr>
        <w:t>□ ДА</w:t>
      </w:r>
    </w:p>
    <w:p w14:paraId="6E975EBC" w14:textId="77777777" w:rsidR="00AD1279" w:rsidRPr="005F6827" w:rsidRDefault="00AD1279" w:rsidP="00485A07">
      <w:pPr>
        <w:spacing w:before="0"/>
        <w:rPr>
          <w:rFonts w:cs="Arial"/>
          <w:sz w:val="24"/>
          <w:szCs w:val="24"/>
        </w:rPr>
      </w:pPr>
      <w:r w:rsidRPr="005F6827">
        <w:rPr>
          <w:rFonts w:cs="Arial"/>
          <w:sz w:val="24"/>
          <w:szCs w:val="24"/>
        </w:rPr>
        <w:t>□ НЕ</w:t>
      </w:r>
    </w:p>
    <w:p w14:paraId="401A53B3" w14:textId="77777777" w:rsidR="00AD1279" w:rsidRPr="005F6827" w:rsidRDefault="00AD1279" w:rsidP="00485A07">
      <w:pPr>
        <w:spacing w:before="0"/>
        <w:rPr>
          <w:rFonts w:cs="Arial"/>
          <w:sz w:val="24"/>
          <w:szCs w:val="24"/>
        </w:rPr>
      </w:pPr>
      <w:r w:rsidRPr="005F6827">
        <w:rPr>
          <w:rFonts w:cs="Arial"/>
          <w:sz w:val="24"/>
          <w:szCs w:val="24"/>
        </w:rPr>
        <w:t xml:space="preserve">Предмет уговора нема видљивих оштећења </w:t>
      </w:r>
      <w:r w:rsidRPr="005F6827">
        <w:rPr>
          <w:rFonts w:cs="Arial"/>
          <w:sz w:val="24"/>
          <w:szCs w:val="24"/>
        </w:rPr>
        <w:tab/>
        <w:t>□ ДА</w:t>
      </w:r>
    </w:p>
    <w:p w14:paraId="4D09C82D" w14:textId="77777777" w:rsidR="00AD1279" w:rsidRPr="005F6827" w:rsidRDefault="00AD1279" w:rsidP="00485A07">
      <w:pPr>
        <w:spacing w:before="0"/>
        <w:rPr>
          <w:rFonts w:cs="Arial"/>
          <w:sz w:val="24"/>
          <w:szCs w:val="24"/>
        </w:rPr>
      </w:pPr>
      <w:r w:rsidRPr="005F6827">
        <w:rPr>
          <w:rFonts w:cs="Arial"/>
          <w:sz w:val="24"/>
          <w:szCs w:val="24"/>
        </w:rPr>
        <w:t>□ НЕ</w:t>
      </w:r>
    </w:p>
    <w:p w14:paraId="0B515180" w14:textId="77777777" w:rsidR="00AD1279" w:rsidRPr="005F6827" w:rsidRDefault="00AD1279" w:rsidP="00485A07">
      <w:pPr>
        <w:spacing w:before="0"/>
        <w:rPr>
          <w:rFonts w:cs="Arial"/>
          <w:sz w:val="24"/>
          <w:szCs w:val="24"/>
        </w:rPr>
      </w:pPr>
    </w:p>
    <w:p w14:paraId="49B0453C" w14:textId="77777777" w:rsidR="00AD1279" w:rsidRPr="005F6827" w:rsidRDefault="00AD1279" w:rsidP="00485A07">
      <w:pPr>
        <w:spacing w:before="0"/>
        <w:rPr>
          <w:rFonts w:cs="Arial"/>
          <w:sz w:val="24"/>
          <w:szCs w:val="24"/>
        </w:rPr>
      </w:pPr>
      <w:r w:rsidRPr="005F6827">
        <w:rPr>
          <w:rFonts w:cs="Arial"/>
          <w:sz w:val="24"/>
          <w:szCs w:val="24"/>
        </w:rPr>
        <w:t>Укупан број позиција из спецификације:                            Број улаза:</w:t>
      </w:r>
    </w:p>
    <w:p w14:paraId="0A5CEF4F" w14:textId="77777777" w:rsidR="00AD1279" w:rsidRPr="005F6827" w:rsidRDefault="00AD1279" w:rsidP="00485A07">
      <w:pPr>
        <w:spacing w:before="0"/>
        <w:rPr>
          <w:rFonts w:cs="Arial"/>
          <w:sz w:val="24"/>
          <w:szCs w:val="24"/>
        </w:rPr>
      </w:pPr>
      <w:r w:rsidRPr="005F6827">
        <w:rPr>
          <w:rFonts w:cs="Arial"/>
          <w:sz w:val="24"/>
          <w:szCs w:val="24"/>
        </w:rPr>
        <w:t>___________________________________________________________________</w:t>
      </w:r>
    </w:p>
    <w:p w14:paraId="2A555B61" w14:textId="77777777" w:rsidR="00AD1279" w:rsidRPr="005F6827" w:rsidRDefault="00AD1279" w:rsidP="00485A07">
      <w:pPr>
        <w:spacing w:before="0"/>
        <w:rPr>
          <w:rFonts w:cs="Arial"/>
          <w:sz w:val="24"/>
          <w:szCs w:val="24"/>
        </w:rPr>
      </w:pPr>
    </w:p>
    <w:p w14:paraId="279F5C20" w14:textId="77777777" w:rsidR="00AD1279" w:rsidRPr="005F6827" w:rsidRDefault="00AD1279" w:rsidP="00485A07">
      <w:pPr>
        <w:spacing w:before="0"/>
        <w:rPr>
          <w:rFonts w:cs="Arial"/>
          <w:sz w:val="24"/>
          <w:szCs w:val="24"/>
        </w:rPr>
      </w:pPr>
      <w:r w:rsidRPr="005F6827">
        <w:rPr>
          <w:rFonts w:cs="Arial"/>
          <w:sz w:val="24"/>
          <w:szCs w:val="24"/>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279E00D5" w14:textId="77777777" w:rsidR="00AD1279" w:rsidRPr="005F6827" w:rsidRDefault="00AD1279" w:rsidP="00485A07">
      <w:pPr>
        <w:spacing w:before="0"/>
        <w:rPr>
          <w:rFonts w:cs="Arial"/>
          <w:sz w:val="24"/>
          <w:szCs w:val="24"/>
        </w:rPr>
      </w:pPr>
    </w:p>
    <w:p w14:paraId="7392B09C" w14:textId="77777777" w:rsidR="00AD1279" w:rsidRPr="005F6827" w:rsidRDefault="00AD1279" w:rsidP="00485A07">
      <w:pPr>
        <w:spacing w:before="0"/>
        <w:rPr>
          <w:rFonts w:cs="Arial"/>
          <w:sz w:val="24"/>
          <w:szCs w:val="24"/>
        </w:rPr>
      </w:pPr>
    </w:p>
    <w:p w14:paraId="5D8E4A94" w14:textId="77777777" w:rsidR="00AD1279" w:rsidRPr="005F6827" w:rsidRDefault="00AD1279" w:rsidP="00485A07">
      <w:pPr>
        <w:spacing w:before="0"/>
        <w:rPr>
          <w:rFonts w:cs="Arial"/>
          <w:sz w:val="24"/>
          <w:szCs w:val="24"/>
        </w:rPr>
      </w:pPr>
    </w:p>
    <w:p w14:paraId="36CFFDFC" w14:textId="77777777" w:rsidR="00AD1279" w:rsidRPr="005F6827" w:rsidRDefault="00AD1279" w:rsidP="00485A07">
      <w:pPr>
        <w:spacing w:before="0"/>
        <w:rPr>
          <w:rFonts w:cs="Arial"/>
          <w:sz w:val="24"/>
          <w:szCs w:val="24"/>
        </w:rPr>
      </w:pPr>
    </w:p>
    <w:p w14:paraId="644F8DCD" w14:textId="77777777" w:rsidR="00AD1279" w:rsidRPr="005F6827" w:rsidRDefault="00AD1279" w:rsidP="00485A07">
      <w:pPr>
        <w:spacing w:before="0"/>
        <w:rPr>
          <w:rFonts w:cs="Arial"/>
          <w:sz w:val="24"/>
          <w:szCs w:val="24"/>
        </w:rPr>
      </w:pPr>
      <w:r w:rsidRPr="005F6827">
        <w:rPr>
          <w:rFonts w:cs="Arial"/>
          <w:sz w:val="24"/>
          <w:szCs w:val="24"/>
        </w:rPr>
        <w:lastRenderedPageBreak/>
        <w:t>Б) Да су услуга</w:t>
      </w:r>
      <w:r w:rsidR="00212A5F" w:rsidRPr="005F6827">
        <w:rPr>
          <w:rFonts w:cs="Arial"/>
          <w:sz w:val="24"/>
          <w:szCs w:val="24"/>
          <w:lang w:val="sr-Cyrl-RS"/>
        </w:rPr>
        <w:t>(е)</w:t>
      </w:r>
      <w:r w:rsidRPr="005F6827">
        <w:rPr>
          <w:rFonts w:cs="Arial"/>
          <w:sz w:val="24"/>
          <w:szCs w:val="24"/>
        </w:rPr>
        <w:t xml:space="preserve"> извршени у обиму, квалитету, уговореном року и сагласно уговору потврђују:</w:t>
      </w:r>
    </w:p>
    <w:p w14:paraId="5AFFE8D5" w14:textId="77777777" w:rsidR="00AD1279" w:rsidRPr="005F6827" w:rsidRDefault="00AD1279" w:rsidP="00485A07">
      <w:pPr>
        <w:spacing w:before="0"/>
        <w:rPr>
          <w:rFonts w:cs="Arial"/>
          <w:sz w:val="24"/>
          <w:szCs w:val="24"/>
        </w:rPr>
      </w:pPr>
    </w:p>
    <w:p w14:paraId="26941AC8" w14:textId="77777777" w:rsidR="00AD1279" w:rsidRPr="005F6827" w:rsidRDefault="00AD1279" w:rsidP="00485A07">
      <w:pPr>
        <w:spacing w:before="0"/>
        <w:rPr>
          <w:rFonts w:cs="Arial"/>
          <w:sz w:val="24"/>
          <w:szCs w:val="24"/>
        </w:rPr>
      </w:pPr>
      <w:r w:rsidRPr="005F6827">
        <w:rPr>
          <w:rFonts w:cs="Arial"/>
          <w:sz w:val="24"/>
          <w:szCs w:val="24"/>
        </w:rPr>
        <w:t xml:space="preserve">    ПР</w:t>
      </w:r>
      <w:r w:rsidR="00212A5F" w:rsidRPr="005F6827">
        <w:rPr>
          <w:rFonts w:cs="Arial"/>
          <w:sz w:val="24"/>
          <w:szCs w:val="24"/>
          <w:lang w:val="sr-Cyrl-RS"/>
        </w:rPr>
        <w:t>УЖАЛАЦ</w:t>
      </w:r>
      <w:r w:rsidR="005F6827">
        <w:rPr>
          <w:rFonts w:cs="Arial"/>
          <w:sz w:val="24"/>
          <w:szCs w:val="24"/>
          <w:lang w:val="sr-Cyrl-RS"/>
        </w:rPr>
        <w:t xml:space="preserve"> УСЛУГЕ</w:t>
      </w:r>
      <w:r w:rsidR="00212A5F" w:rsidRPr="005F6827">
        <w:rPr>
          <w:rFonts w:cs="Arial"/>
          <w:sz w:val="24"/>
          <w:szCs w:val="24"/>
        </w:rPr>
        <w:t>:</w:t>
      </w:r>
      <w:r w:rsidR="00212A5F" w:rsidRPr="005F6827">
        <w:rPr>
          <w:rFonts w:cs="Arial"/>
          <w:sz w:val="24"/>
          <w:szCs w:val="24"/>
        </w:rPr>
        <w:tab/>
        <w:t xml:space="preserve">            </w:t>
      </w:r>
      <w:r w:rsidR="005F6827">
        <w:rPr>
          <w:rFonts w:cs="Arial"/>
          <w:sz w:val="24"/>
          <w:szCs w:val="24"/>
          <w:lang w:val="sr-Cyrl-RS"/>
        </w:rPr>
        <w:t xml:space="preserve">                                           </w:t>
      </w:r>
      <w:r w:rsidR="00212A5F" w:rsidRPr="005F6827">
        <w:rPr>
          <w:rFonts w:cs="Arial"/>
          <w:sz w:val="24"/>
          <w:szCs w:val="24"/>
        </w:rPr>
        <w:t>К</w:t>
      </w:r>
      <w:r w:rsidR="00212A5F" w:rsidRPr="005F6827">
        <w:rPr>
          <w:rFonts w:cs="Arial"/>
          <w:sz w:val="24"/>
          <w:szCs w:val="24"/>
          <w:lang w:val="sr-Cyrl-RS"/>
        </w:rPr>
        <w:t>ОРИСНИК</w:t>
      </w:r>
      <w:r w:rsidR="005F6827">
        <w:rPr>
          <w:rFonts w:cs="Arial"/>
          <w:sz w:val="24"/>
          <w:szCs w:val="24"/>
          <w:lang w:val="sr-Cyrl-RS"/>
        </w:rPr>
        <w:t xml:space="preserve"> УСЛУГЕ</w:t>
      </w:r>
      <w:r w:rsidR="005F6827">
        <w:rPr>
          <w:rFonts w:cs="Arial"/>
          <w:sz w:val="24"/>
          <w:szCs w:val="24"/>
        </w:rPr>
        <w:t xml:space="preserve">:        </w:t>
      </w:r>
      <w:r w:rsidRPr="005F6827">
        <w:rPr>
          <w:rFonts w:cs="Arial"/>
          <w:sz w:val="24"/>
          <w:szCs w:val="24"/>
        </w:rPr>
        <w:t>__________________________</w:t>
      </w:r>
      <w:r w:rsidR="005F6827">
        <w:rPr>
          <w:rFonts w:cs="Arial"/>
          <w:sz w:val="24"/>
          <w:szCs w:val="24"/>
          <w:lang w:val="sr-Cyrl-RS"/>
        </w:rPr>
        <w:t xml:space="preserve">                                          </w:t>
      </w:r>
      <w:r w:rsidR="005F6827" w:rsidRPr="005F6827">
        <w:rPr>
          <w:rFonts w:cs="Arial"/>
          <w:sz w:val="24"/>
          <w:szCs w:val="24"/>
        </w:rPr>
        <w:t>_____________________</w:t>
      </w:r>
    </w:p>
    <w:p w14:paraId="1AD4379C" w14:textId="77777777" w:rsidR="00AD1279" w:rsidRPr="005F6827" w:rsidRDefault="00212A5F" w:rsidP="00485A07">
      <w:pPr>
        <w:spacing w:before="0"/>
        <w:rPr>
          <w:rFonts w:cs="Arial"/>
          <w:sz w:val="24"/>
          <w:szCs w:val="24"/>
          <w:lang w:val="sr-Cyrl-RS"/>
        </w:rPr>
      </w:pPr>
      <w:r w:rsidRPr="005F6827">
        <w:rPr>
          <w:rFonts w:cs="Arial"/>
          <w:sz w:val="24"/>
          <w:szCs w:val="24"/>
        </w:rPr>
        <w:t xml:space="preserve">    </w:t>
      </w:r>
      <w:r w:rsidR="005F6827">
        <w:rPr>
          <w:rFonts w:cs="Arial"/>
          <w:sz w:val="24"/>
          <w:szCs w:val="24"/>
          <w:lang w:val="sr-Cyrl-RS"/>
        </w:rPr>
        <w:t xml:space="preserve">  </w:t>
      </w:r>
      <w:r w:rsidRPr="005F6827">
        <w:rPr>
          <w:rFonts w:cs="Arial"/>
          <w:sz w:val="24"/>
          <w:szCs w:val="24"/>
        </w:rPr>
        <w:t xml:space="preserve">(Име и презиме)         </w:t>
      </w:r>
      <w:r w:rsidR="005F6827">
        <w:rPr>
          <w:rFonts w:cs="Arial"/>
          <w:sz w:val="24"/>
          <w:szCs w:val="24"/>
          <w:lang w:val="sr-Cyrl-RS"/>
        </w:rPr>
        <w:t xml:space="preserve">                                                             (Име и презиме)</w:t>
      </w:r>
    </w:p>
    <w:p w14:paraId="5A66240D" w14:textId="77777777" w:rsidR="00AD1279" w:rsidRPr="005F6827" w:rsidRDefault="005F6827" w:rsidP="00485A07">
      <w:pPr>
        <w:spacing w:before="0"/>
        <w:rPr>
          <w:rFonts w:cs="Arial"/>
          <w:sz w:val="24"/>
          <w:szCs w:val="24"/>
          <w:lang w:val="sr-Cyrl-RS"/>
        </w:rPr>
      </w:pPr>
      <w:r>
        <w:rPr>
          <w:rFonts w:cs="Arial"/>
          <w:sz w:val="24"/>
          <w:szCs w:val="24"/>
        </w:rPr>
        <w:t xml:space="preserve">            </w:t>
      </w:r>
      <w:r>
        <w:rPr>
          <w:rFonts w:cs="Arial"/>
          <w:sz w:val="24"/>
          <w:szCs w:val="24"/>
          <w:lang w:val="sr-Cyrl-RS"/>
        </w:rPr>
        <w:t>потпис</w:t>
      </w:r>
      <w:r w:rsidR="00212A5F" w:rsidRPr="005F6827">
        <w:rPr>
          <w:rFonts w:cs="Arial"/>
          <w:sz w:val="24"/>
          <w:szCs w:val="24"/>
        </w:rPr>
        <w:t xml:space="preserve">                </w:t>
      </w:r>
      <w:r w:rsidR="00212A5F" w:rsidRPr="005F6827">
        <w:rPr>
          <w:rFonts w:cs="Arial"/>
          <w:sz w:val="24"/>
          <w:szCs w:val="24"/>
          <w:lang w:val="sr-Cyrl-RS"/>
        </w:rPr>
        <w:t xml:space="preserve">                                         </w:t>
      </w:r>
      <w:r w:rsidR="00212A5F" w:rsidRPr="005F6827">
        <w:rPr>
          <w:rFonts w:cs="Arial"/>
          <w:sz w:val="24"/>
          <w:szCs w:val="24"/>
        </w:rPr>
        <w:t xml:space="preserve">  </w:t>
      </w:r>
      <w:r w:rsidR="00212A5F" w:rsidRPr="005F6827">
        <w:rPr>
          <w:rFonts w:cs="Arial"/>
          <w:sz w:val="24"/>
          <w:szCs w:val="24"/>
          <w:lang w:val="sr-Cyrl-RS"/>
        </w:rPr>
        <w:t xml:space="preserve">   </w:t>
      </w:r>
      <w:r>
        <w:rPr>
          <w:rFonts w:cs="Arial"/>
          <w:sz w:val="24"/>
          <w:szCs w:val="24"/>
          <w:lang w:val="sr-Cyrl-RS"/>
        </w:rPr>
        <w:t xml:space="preserve">                           потпис</w:t>
      </w:r>
    </w:p>
    <w:p w14:paraId="1B81F266" w14:textId="77777777" w:rsidR="005F6827" w:rsidRDefault="005F6827" w:rsidP="00485A07">
      <w:pPr>
        <w:spacing w:before="0"/>
        <w:rPr>
          <w:rFonts w:cs="Arial"/>
          <w:color w:val="00B0F0"/>
          <w:sz w:val="24"/>
          <w:szCs w:val="24"/>
        </w:rPr>
      </w:pPr>
      <w:bookmarkStart w:id="268" w:name="_Toc442559948"/>
    </w:p>
    <w:p w14:paraId="633CE734" w14:textId="77777777" w:rsidR="005F6827" w:rsidRDefault="005F6827" w:rsidP="00485A07">
      <w:pPr>
        <w:spacing w:before="0"/>
        <w:rPr>
          <w:rFonts w:cs="Arial"/>
          <w:color w:val="00B0F0"/>
          <w:sz w:val="24"/>
          <w:szCs w:val="24"/>
        </w:rPr>
      </w:pPr>
    </w:p>
    <w:p w14:paraId="327E9FEA" w14:textId="77777777" w:rsidR="005F6827" w:rsidRPr="005F6827" w:rsidRDefault="005F6827" w:rsidP="00485A07">
      <w:pPr>
        <w:spacing w:before="0"/>
        <w:rPr>
          <w:rFonts w:cs="Arial"/>
          <w:b/>
          <w:sz w:val="24"/>
          <w:szCs w:val="24"/>
          <w:lang w:val="sr-Cyrl-RS"/>
        </w:rPr>
      </w:pPr>
      <w:r w:rsidRPr="005F6827">
        <w:rPr>
          <w:rFonts w:cs="Arial"/>
          <w:b/>
          <w:sz w:val="24"/>
          <w:szCs w:val="24"/>
          <w:lang w:val="sr-Cyrl-RS"/>
        </w:rPr>
        <w:t>НАПОМЕНА:НЕ ДОСТАВЉА СЕ УЗ ПОНУДУ</w:t>
      </w:r>
    </w:p>
    <w:p w14:paraId="3EC9AEAC" w14:textId="77777777" w:rsidR="005F6827" w:rsidRDefault="005F6827" w:rsidP="00485A07">
      <w:pPr>
        <w:spacing w:before="0"/>
        <w:rPr>
          <w:rFonts w:cs="Arial"/>
          <w:color w:val="00B0F0"/>
          <w:sz w:val="24"/>
          <w:szCs w:val="24"/>
        </w:rPr>
      </w:pPr>
    </w:p>
    <w:p w14:paraId="5A3ECE14" w14:textId="77777777" w:rsidR="005F6827" w:rsidRDefault="005F6827" w:rsidP="00485A07">
      <w:pPr>
        <w:spacing w:before="0"/>
        <w:rPr>
          <w:rFonts w:cs="Arial"/>
          <w:color w:val="00B0F0"/>
          <w:sz w:val="24"/>
          <w:szCs w:val="24"/>
        </w:rPr>
      </w:pPr>
    </w:p>
    <w:p w14:paraId="3674CE0D" w14:textId="77777777" w:rsidR="005F6827" w:rsidRDefault="005F6827" w:rsidP="00485A07">
      <w:pPr>
        <w:spacing w:before="0"/>
        <w:rPr>
          <w:rFonts w:cs="Arial"/>
          <w:color w:val="00B0F0"/>
          <w:sz w:val="24"/>
          <w:szCs w:val="24"/>
        </w:rPr>
      </w:pPr>
    </w:p>
    <w:p w14:paraId="3A119B12" w14:textId="77777777" w:rsidR="005F6827" w:rsidRDefault="005F6827" w:rsidP="00485A07">
      <w:pPr>
        <w:spacing w:before="0"/>
        <w:rPr>
          <w:rFonts w:cs="Arial"/>
          <w:color w:val="00B0F0"/>
          <w:sz w:val="24"/>
          <w:szCs w:val="24"/>
        </w:rPr>
      </w:pPr>
    </w:p>
    <w:p w14:paraId="5076CCEB" w14:textId="77777777" w:rsidR="005F6827" w:rsidRDefault="005F6827" w:rsidP="00485A07">
      <w:pPr>
        <w:spacing w:before="0"/>
        <w:rPr>
          <w:rFonts w:cs="Arial"/>
          <w:color w:val="00B0F0"/>
          <w:sz w:val="24"/>
          <w:szCs w:val="24"/>
        </w:rPr>
      </w:pPr>
    </w:p>
    <w:p w14:paraId="78A022DE" w14:textId="77777777" w:rsidR="005F6827" w:rsidRDefault="005F6827" w:rsidP="00485A07">
      <w:pPr>
        <w:spacing w:before="0"/>
        <w:rPr>
          <w:rFonts w:cs="Arial"/>
          <w:color w:val="00B0F0"/>
          <w:sz w:val="24"/>
          <w:szCs w:val="24"/>
        </w:rPr>
      </w:pPr>
    </w:p>
    <w:p w14:paraId="32669423" w14:textId="77777777" w:rsidR="005F6827" w:rsidRDefault="005F6827" w:rsidP="00485A07">
      <w:pPr>
        <w:spacing w:before="0"/>
        <w:rPr>
          <w:rFonts w:cs="Arial"/>
          <w:color w:val="00B0F0"/>
          <w:sz w:val="24"/>
          <w:szCs w:val="24"/>
        </w:rPr>
      </w:pPr>
    </w:p>
    <w:p w14:paraId="244DD55D" w14:textId="77777777" w:rsidR="005F6827" w:rsidRDefault="005F6827" w:rsidP="00485A07">
      <w:pPr>
        <w:spacing w:before="0"/>
        <w:rPr>
          <w:rFonts w:cs="Arial"/>
          <w:color w:val="00B0F0"/>
          <w:sz w:val="24"/>
          <w:szCs w:val="24"/>
        </w:rPr>
      </w:pPr>
    </w:p>
    <w:p w14:paraId="58FF11AC" w14:textId="77777777" w:rsidR="005F6827" w:rsidRDefault="005F6827" w:rsidP="00485A07">
      <w:pPr>
        <w:spacing w:before="0"/>
        <w:rPr>
          <w:rFonts w:cs="Arial"/>
          <w:color w:val="00B0F0"/>
          <w:sz w:val="24"/>
          <w:szCs w:val="24"/>
        </w:rPr>
      </w:pPr>
    </w:p>
    <w:p w14:paraId="4C55D8DD" w14:textId="77777777" w:rsidR="005F6827" w:rsidRDefault="005F6827" w:rsidP="00485A07">
      <w:pPr>
        <w:spacing w:before="0"/>
        <w:rPr>
          <w:rFonts w:cs="Arial"/>
          <w:color w:val="00B0F0"/>
          <w:sz w:val="24"/>
          <w:szCs w:val="24"/>
        </w:rPr>
      </w:pPr>
    </w:p>
    <w:p w14:paraId="146D66E9" w14:textId="77777777" w:rsidR="005F6827" w:rsidRDefault="005F6827" w:rsidP="00485A07">
      <w:pPr>
        <w:spacing w:before="0"/>
        <w:rPr>
          <w:rFonts w:cs="Arial"/>
          <w:color w:val="00B0F0"/>
          <w:sz w:val="24"/>
          <w:szCs w:val="24"/>
        </w:rPr>
      </w:pPr>
    </w:p>
    <w:p w14:paraId="4411BD34" w14:textId="77777777" w:rsidR="005F6827" w:rsidRDefault="005F6827" w:rsidP="00485A07">
      <w:pPr>
        <w:spacing w:before="0"/>
        <w:rPr>
          <w:rFonts w:cs="Arial"/>
          <w:color w:val="00B0F0"/>
          <w:sz w:val="24"/>
          <w:szCs w:val="24"/>
        </w:rPr>
      </w:pPr>
    </w:p>
    <w:p w14:paraId="77945572" w14:textId="77777777" w:rsidR="005F6827" w:rsidRDefault="005F6827" w:rsidP="00485A07">
      <w:pPr>
        <w:spacing w:before="0"/>
        <w:rPr>
          <w:rFonts w:cs="Arial"/>
          <w:color w:val="00B0F0"/>
          <w:sz w:val="24"/>
          <w:szCs w:val="24"/>
        </w:rPr>
      </w:pPr>
    </w:p>
    <w:p w14:paraId="109EE34A" w14:textId="77777777" w:rsidR="005F6827" w:rsidRDefault="005F6827" w:rsidP="00485A07">
      <w:pPr>
        <w:spacing w:before="0"/>
        <w:rPr>
          <w:rFonts w:cs="Arial"/>
          <w:color w:val="00B0F0"/>
          <w:sz w:val="24"/>
          <w:szCs w:val="24"/>
        </w:rPr>
      </w:pPr>
    </w:p>
    <w:p w14:paraId="3A823E83" w14:textId="77777777" w:rsidR="005F6827" w:rsidRDefault="005F6827" w:rsidP="00485A07">
      <w:pPr>
        <w:spacing w:before="0"/>
        <w:rPr>
          <w:rFonts w:cs="Arial"/>
          <w:color w:val="00B0F0"/>
          <w:sz w:val="24"/>
          <w:szCs w:val="24"/>
        </w:rPr>
      </w:pPr>
    </w:p>
    <w:p w14:paraId="31A4FD02" w14:textId="77777777" w:rsidR="005F6827" w:rsidRDefault="005F6827" w:rsidP="00485A07">
      <w:pPr>
        <w:spacing w:before="0"/>
        <w:rPr>
          <w:rFonts w:cs="Arial"/>
          <w:color w:val="00B0F0"/>
          <w:sz w:val="24"/>
          <w:szCs w:val="24"/>
        </w:rPr>
      </w:pPr>
    </w:p>
    <w:p w14:paraId="218B1244" w14:textId="77777777" w:rsidR="005F6827" w:rsidRDefault="005F6827" w:rsidP="00485A07">
      <w:pPr>
        <w:spacing w:before="0"/>
        <w:rPr>
          <w:rFonts w:cs="Arial"/>
          <w:color w:val="00B0F0"/>
          <w:sz w:val="24"/>
          <w:szCs w:val="24"/>
        </w:rPr>
      </w:pPr>
    </w:p>
    <w:p w14:paraId="6F487AB0" w14:textId="77777777" w:rsidR="005F6827" w:rsidRDefault="005F6827" w:rsidP="00485A07">
      <w:pPr>
        <w:spacing w:before="0"/>
        <w:rPr>
          <w:rFonts w:cs="Arial"/>
          <w:color w:val="00B0F0"/>
          <w:sz w:val="24"/>
          <w:szCs w:val="24"/>
        </w:rPr>
      </w:pPr>
    </w:p>
    <w:p w14:paraId="4A97B6C9" w14:textId="77777777" w:rsidR="005F6827" w:rsidRDefault="005F6827" w:rsidP="00485A07">
      <w:pPr>
        <w:spacing w:before="0"/>
        <w:rPr>
          <w:rFonts w:cs="Arial"/>
          <w:color w:val="00B0F0"/>
          <w:sz w:val="24"/>
          <w:szCs w:val="24"/>
        </w:rPr>
      </w:pPr>
    </w:p>
    <w:p w14:paraId="394C18CF" w14:textId="77777777" w:rsidR="005F6827" w:rsidRDefault="005F6827" w:rsidP="00485A07">
      <w:pPr>
        <w:spacing w:before="0"/>
        <w:rPr>
          <w:rFonts w:cs="Arial"/>
          <w:color w:val="00B0F0"/>
          <w:sz w:val="24"/>
          <w:szCs w:val="24"/>
        </w:rPr>
      </w:pPr>
    </w:p>
    <w:p w14:paraId="3760843B" w14:textId="77777777" w:rsidR="005F6827" w:rsidRDefault="005F6827" w:rsidP="00485A07">
      <w:pPr>
        <w:spacing w:before="0"/>
        <w:rPr>
          <w:rFonts w:cs="Arial"/>
          <w:color w:val="00B0F0"/>
          <w:sz w:val="24"/>
          <w:szCs w:val="24"/>
        </w:rPr>
      </w:pPr>
    </w:p>
    <w:p w14:paraId="0CBDACC5" w14:textId="77777777" w:rsidR="005F6827" w:rsidRDefault="005F6827" w:rsidP="00485A07">
      <w:pPr>
        <w:spacing w:before="0"/>
        <w:rPr>
          <w:rFonts w:cs="Arial"/>
          <w:color w:val="00B0F0"/>
          <w:sz w:val="24"/>
          <w:szCs w:val="24"/>
        </w:rPr>
      </w:pPr>
    </w:p>
    <w:p w14:paraId="6399B32B" w14:textId="77777777" w:rsidR="005F6827" w:rsidRDefault="005F6827" w:rsidP="00485A07">
      <w:pPr>
        <w:spacing w:before="0"/>
        <w:rPr>
          <w:rFonts w:cs="Arial"/>
          <w:color w:val="00B0F0"/>
          <w:sz w:val="24"/>
          <w:szCs w:val="24"/>
        </w:rPr>
      </w:pPr>
    </w:p>
    <w:p w14:paraId="1A7B5BE7" w14:textId="77777777" w:rsidR="005F6827" w:rsidRDefault="005F6827" w:rsidP="00485A07">
      <w:pPr>
        <w:spacing w:before="0"/>
        <w:rPr>
          <w:rFonts w:cs="Arial"/>
          <w:color w:val="00B0F0"/>
          <w:sz w:val="24"/>
          <w:szCs w:val="24"/>
        </w:rPr>
      </w:pPr>
    </w:p>
    <w:p w14:paraId="09817A3F" w14:textId="77777777" w:rsidR="005F6827" w:rsidRDefault="005F6827" w:rsidP="00485A07">
      <w:pPr>
        <w:spacing w:before="0"/>
        <w:rPr>
          <w:rFonts w:cs="Arial"/>
          <w:color w:val="00B0F0"/>
          <w:sz w:val="24"/>
          <w:szCs w:val="24"/>
        </w:rPr>
      </w:pPr>
    </w:p>
    <w:p w14:paraId="473B87BF" w14:textId="77777777" w:rsidR="005F6827" w:rsidRDefault="005F6827" w:rsidP="00485A07">
      <w:pPr>
        <w:spacing w:before="0"/>
        <w:rPr>
          <w:rFonts w:cs="Arial"/>
          <w:color w:val="00B0F0"/>
          <w:sz w:val="24"/>
          <w:szCs w:val="24"/>
        </w:rPr>
      </w:pPr>
    </w:p>
    <w:p w14:paraId="51D38174" w14:textId="77777777" w:rsidR="005F6827" w:rsidRDefault="005F6827" w:rsidP="00485A07">
      <w:pPr>
        <w:spacing w:before="0"/>
        <w:rPr>
          <w:rFonts w:cs="Arial"/>
          <w:color w:val="00B0F0"/>
          <w:sz w:val="24"/>
          <w:szCs w:val="24"/>
        </w:rPr>
      </w:pPr>
    </w:p>
    <w:p w14:paraId="3A1A1B87" w14:textId="77777777" w:rsidR="005F6827" w:rsidRDefault="005F6827" w:rsidP="00485A07">
      <w:pPr>
        <w:spacing w:before="0"/>
        <w:rPr>
          <w:rFonts w:cs="Arial"/>
          <w:color w:val="00B0F0"/>
          <w:sz w:val="24"/>
          <w:szCs w:val="24"/>
        </w:rPr>
      </w:pPr>
    </w:p>
    <w:p w14:paraId="169EE276" w14:textId="77777777" w:rsidR="005F6827" w:rsidRDefault="005F6827" w:rsidP="00485A07">
      <w:pPr>
        <w:spacing w:before="0"/>
        <w:rPr>
          <w:rFonts w:cs="Arial"/>
          <w:color w:val="00B0F0"/>
          <w:sz w:val="24"/>
          <w:szCs w:val="24"/>
        </w:rPr>
      </w:pPr>
    </w:p>
    <w:p w14:paraId="6862893A" w14:textId="77777777" w:rsidR="005F6827" w:rsidRDefault="005F6827" w:rsidP="00485A07">
      <w:pPr>
        <w:spacing w:before="0"/>
        <w:rPr>
          <w:rFonts w:cs="Arial"/>
          <w:color w:val="00B0F0"/>
          <w:sz w:val="24"/>
          <w:szCs w:val="24"/>
        </w:rPr>
      </w:pPr>
    </w:p>
    <w:p w14:paraId="27377766" w14:textId="77777777" w:rsidR="005F6827" w:rsidRDefault="005F6827" w:rsidP="00485A07">
      <w:pPr>
        <w:spacing w:before="0"/>
        <w:rPr>
          <w:rFonts w:cs="Arial"/>
          <w:color w:val="00B0F0"/>
          <w:sz w:val="24"/>
          <w:szCs w:val="24"/>
        </w:rPr>
      </w:pPr>
    </w:p>
    <w:p w14:paraId="15EC4B2A" w14:textId="77777777" w:rsidR="005F6827" w:rsidRDefault="005F6827" w:rsidP="00485A07">
      <w:pPr>
        <w:spacing w:before="0"/>
        <w:rPr>
          <w:rFonts w:cs="Arial"/>
          <w:color w:val="00B0F0"/>
          <w:sz w:val="24"/>
          <w:szCs w:val="24"/>
        </w:rPr>
      </w:pPr>
    </w:p>
    <w:p w14:paraId="250C4C32" w14:textId="77777777" w:rsidR="005F6827" w:rsidRDefault="005F6827" w:rsidP="00485A07">
      <w:pPr>
        <w:spacing w:before="0"/>
        <w:rPr>
          <w:rFonts w:cs="Arial"/>
          <w:color w:val="00B0F0"/>
          <w:sz w:val="24"/>
          <w:szCs w:val="24"/>
        </w:rPr>
      </w:pPr>
    </w:p>
    <w:p w14:paraId="63D3EE02" w14:textId="77777777" w:rsidR="005F6827" w:rsidRDefault="005F6827" w:rsidP="00485A07">
      <w:pPr>
        <w:spacing w:before="0"/>
        <w:rPr>
          <w:rFonts w:cs="Arial"/>
          <w:color w:val="00B0F0"/>
          <w:sz w:val="24"/>
          <w:szCs w:val="24"/>
        </w:rPr>
      </w:pPr>
    </w:p>
    <w:p w14:paraId="545EA661" w14:textId="77777777" w:rsidR="005F6827" w:rsidRDefault="005F6827" w:rsidP="00485A07">
      <w:pPr>
        <w:spacing w:before="0"/>
        <w:rPr>
          <w:rFonts w:cs="Arial"/>
          <w:color w:val="00B0F0"/>
          <w:sz w:val="24"/>
          <w:szCs w:val="24"/>
        </w:rPr>
      </w:pPr>
    </w:p>
    <w:p w14:paraId="4E21C768" w14:textId="77777777" w:rsidR="005F6827" w:rsidRDefault="005F6827" w:rsidP="00485A07">
      <w:pPr>
        <w:spacing w:before="0"/>
        <w:rPr>
          <w:rFonts w:cs="Arial"/>
          <w:color w:val="00B0F0"/>
          <w:sz w:val="24"/>
          <w:szCs w:val="24"/>
        </w:rPr>
      </w:pPr>
    </w:p>
    <w:p w14:paraId="00EBB767" w14:textId="77777777" w:rsidR="005F6827" w:rsidRDefault="005F6827" w:rsidP="00485A07">
      <w:pPr>
        <w:spacing w:before="0"/>
        <w:rPr>
          <w:rFonts w:cs="Arial"/>
          <w:color w:val="00B0F0"/>
          <w:sz w:val="24"/>
          <w:szCs w:val="24"/>
        </w:rPr>
      </w:pPr>
    </w:p>
    <w:p w14:paraId="6DE79CFE" w14:textId="77777777" w:rsidR="00F44F73" w:rsidRDefault="00F44F73" w:rsidP="00485A07">
      <w:pPr>
        <w:spacing w:before="0"/>
        <w:rPr>
          <w:rFonts w:cs="Arial"/>
          <w:color w:val="00B0F0"/>
          <w:sz w:val="24"/>
          <w:szCs w:val="24"/>
        </w:rPr>
      </w:pPr>
    </w:p>
    <w:p w14:paraId="697EAD6A" w14:textId="77777777" w:rsidR="00F44F73" w:rsidRDefault="00F44F73" w:rsidP="00485A07">
      <w:pPr>
        <w:spacing w:before="0"/>
        <w:rPr>
          <w:rFonts w:cs="Arial"/>
          <w:color w:val="00B0F0"/>
          <w:sz w:val="24"/>
          <w:szCs w:val="24"/>
        </w:rPr>
      </w:pPr>
    </w:p>
    <w:p w14:paraId="3BCFAB87" w14:textId="77777777" w:rsidR="00343A18" w:rsidRPr="00EC5BB4" w:rsidRDefault="003852AA" w:rsidP="00485A07">
      <w:pPr>
        <w:pStyle w:val="KDPodnaslov1"/>
        <w:spacing w:before="0"/>
        <w:ind w:left="360"/>
        <w:rPr>
          <w:rFonts w:cs="Arial"/>
          <w:i/>
          <w:sz w:val="24"/>
          <w:szCs w:val="24"/>
        </w:rPr>
      </w:pPr>
      <w:r>
        <w:rPr>
          <w:rFonts w:eastAsia="Arial Unicode MS" w:cs="Arial"/>
          <w:sz w:val="24"/>
          <w:szCs w:val="24"/>
        </w:rPr>
        <w:lastRenderedPageBreak/>
        <w:t xml:space="preserve">8. </w:t>
      </w:r>
      <w:r w:rsidR="00343A18" w:rsidRPr="00EC5BB4">
        <w:rPr>
          <w:rFonts w:cs="Arial"/>
          <w:sz w:val="24"/>
          <w:szCs w:val="24"/>
        </w:rPr>
        <w:t>МОДЕЛ УГОВОРА</w:t>
      </w:r>
      <w:bookmarkEnd w:id="268"/>
    </w:p>
    <w:p w14:paraId="28F422BA" w14:textId="77777777" w:rsidR="00343A18" w:rsidRPr="00EC5BB4" w:rsidRDefault="00343A18" w:rsidP="00485A07">
      <w:pPr>
        <w:pStyle w:val="KDParagraf"/>
        <w:spacing w:before="0"/>
        <w:rPr>
          <w:rFonts w:cs="Arial"/>
          <w:color w:val="000000"/>
          <w:sz w:val="24"/>
          <w:szCs w:val="24"/>
        </w:rPr>
      </w:pPr>
    </w:p>
    <w:p w14:paraId="38E4F464" w14:textId="77777777" w:rsidR="00EE793E" w:rsidRPr="00EE793E" w:rsidRDefault="00EE793E" w:rsidP="00485A07">
      <w:pPr>
        <w:pStyle w:val="KDParagraf"/>
        <w:spacing w:before="0"/>
        <w:rPr>
          <w:rFonts w:cs="Arial"/>
          <w:b/>
          <w:sz w:val="24"/>
          <w:szCs w:val="24"/>
        </w:rPr>
      </w:pPr>
      <w:r w:rsidRPr="00EE793E">
        <w:rPr>
          <w:rFonts w:cs="Arial"/>
          <w:b/>
          <w:sz w:val="24"/>
          <w:szCs w:val="24"/>
        </w:rPr>
        <w:t>Уговорне стране:</w:t>
      </w:r>
    </w:p>
    <w:p w14:paraId="42806A5C" w14:textId="77777777" w:rsidR="00EE793E" w:rsidRPr="00EE793E" w:rsidRDefault="00EE793E" w:rsidP="00485A07">
      <w:pPr>
        <w:pStyle w:val="KDParagraf"/>
        <w:spacing w:before="0"/>
        <w:rPr>
          <w:rFonts w:cs="Arial"/>
          <w:b/>
          <w:sz w:val="24"/>
          <w:szCs w:val="24"/>
        </w:rPr>
      </w:pPr>
    </w:p>
    <w:p w14:paraId="537D1094" w14:textId="77777777" w:rsidR="00EE793E" w:rsidRPr="00EE793E" w:rsidRDefault="00EE793E" w:rsidP="00485A07">
      <w:pPr>
        <w:pStyle w:val="KDParagraf"/>
        <w:spacing w:before="0"/>
        <w:rPr>
          <w:rFonts w:cs="Arial"/>
          <w:b/>
          <w:sz w:val="24"/>
          <w:szCs w:val="24"/>
        </w:rPr>
      </w:pPr>
    </w:p>
    <w:p w14:paraId="7FF1F0B4" w14:textId="77777777" w:rsidR="00EE793E" w:rsidRPr="00EE793E" w:rsidRDefault="00EE793E" w:rsidP="00485A07">
      <w:pPr>
        <w:pStyle w:val="KDParagraf"/>
        <w:spacing w:before="0"/>
        <w:rPr>
          <w:rFonts w:cs="Arial"/>
          <w:sz w:val="24"/>
          <w:szCs w:val="24"/>
        </w:rPr>
      </w:pPr>
      <w:r w:rsidRPr="00C64A78">
        <w:rPr>
          <w:rFonts w:cs="Arial"/>
          <w:b/>
          <w:sz w:val="24"/>
          <w:szCs w:val="24"/>
        </w:rPr>
        <w:t>КОРИСНИК УСЛУГЕ</w:t>
      </w:r>
      <w:r w:rsidRPr="00EE793E">
        <w:rPr>
          <w:rFonts w:cs="Arial"/>
          <w:sz w:val="24"/>
          <w:szCs w:val="24"/>
        </w:rPr>
        <w:t xml:space="preserve">: </w:t>
      </w:r>
    </w:p>
    <w:p w14:paraId="7FAC1BA7" w14:textId="77777777" w:rsidR="00EE793E" w:rsidRPr="00EE793E" w:rsidRDefault="00EE793E" w:rsidP="00485A07">
      <w:pPr>
        <w:pStyle w:val="KDParagraf"/>
        <w:spacing w:before="0"/>
        <w:rPr>
          <w:rFonts w:cs="Arial"/>
          <w:sz w:val="24"/>
          <w:szCs w:val="24"/>
        </w:rPr>
      </w:pPr>
    </w:p>
    <w:p w14:paraId="08ADD606"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Јавно предузеће „Електропривреда Србије“ Београд, Улица </w:t>
      </w:r>
      <w:r w:rsidR="00166CF6">
        <w:rPr>
          <w:rFonts w:cs="Arial"/>
          <w:sz w:val="24"/>
          <w:szCs w:val="24"/>
        </w:rPr>
        <w:t>Балканска број 13</w:t>
      </w:r>
      <w:r w:rsidRPr="00EE793E">
        <w:rPr>
          <w:rFonts w:cs="Arial"/>
          <w:sz w:val="24"/>
          <w:szCs w:val="24"/>
        </w:rPr>
        <w:t>. 2, матични број: 20053658, ПИБ 103920327, текући рачун 160-700-13, Banca Intesа, а.д. Београд,</w:t>
      </w:r>
      <w:r w:rsidR="00863F90" w:rsidRPr="00863F90">
        <w:t xml:space="preserve"> </w:t>
      </w:r>
      <w:r w:rsidR="00863F90" w:rsidRPr="00863F90">
        <w:rPr>
          <w:rFonts w:cs="Arial"/>
          <w:sz w:val="24"/>
          <w:szCs w:val="24"/>
        </w:rPr>
        <w:t xml:space="preserve">огранак ТЕ-КО Костолац, улица Николе Тесле број 5-7, 12208 Костолац, ПИБ: 103920327, </w:t>
      </w:r>
      <w:r w:rsidRPr="00EE793E">
        <w:rPr>
          <w:rFonts w:cs="Arial"/>
          <w:sz w:val="24"/>
          <w:szCs w:val="24"/>
        </w:rPr>
        <w:t>које заступа законски заступник</w:t>
      </w:r>
      <w:r w:rsidR="000C52FC">
        <w:rPr>
          <w:rFonts w:cs="Arial"/>
          <w:sz w:val="24"/>
          <w:szCs w:val="24"/>
          <w:lang w:val="sr-Cyrl-RS"/>
        </w:rPr>
        <w:t>,</w:t>
      </w:r>
      <w:r w:rsidR="001463A3">
        <w:rPr>
          <w:rFonts w:cs="Arial"/>
          <w:sz w:val="24"/>
          <w:szCs w:val="24"/>
          <w:lang w:val="sr-Cyrl-RS"/>
        </w:rPr>
        <w:t xml:space="preserve"> Милорад Грчић</w:t>
      </w:r>
      <w:r w:rsidR="001463A3">
        <w:rPr>
          <w:rFonts w:cs="Arial"/>
          <w:sz w:val="24"/>
          <w:szCs w:val="24"/>
        </w:rPr>
        <w:t xml:space="preserve">, </w:t>
      </w:r>
      <w:r w:rsidR="000C52FC">
        <w:rPr>
          <w:rFonts w:cs="Arial"/>
          <w:sz w:val="24"/>
          <w:szCs w:val="24"/>
          <w:lang w:val="sr-Cyrl-RS"/>
        </w:rPr>
        <w:t>в.д. директора</w:t>
      </w:r>
      <w:r w:rsidRPr="00EE793E">
        <w:rPr>
          <w:rFonts w:cs="Arial"/>
          <w:sz w:val="24"/>
          <w:szCs w:val="24"/>
        </w:rPr>
        <w:t xml:space="preserve"> (у даљем тексту: Корисник услуге)  </w:t>
      </w:r>
    </w:p>
    <w:p w14:paraId="0FF85D81" w14:textId="77777777" w:rsidR="00EE793E" w:rsidRPr="00EE793E" w:rsidRDefault="00EE793E" w:rsidP="00485A07">
      <w:pPr>
        <w:pStyle w:val="KDParagraf"/>
        <w:spacing w:before="0"/>
        <w:rPr>
          <w:rFonts w:cs="Arial"/>
          <w:sz w:val="24"/>
          <w:szCs w:val="24"/>
        </w:rPr>
      </w:pPr>
    </w:p>
    <w:p w14:paraId="4627CF9E" w14:textId="77777777" w:rsidR="00EE793E" w:rsidRPr="00EE793E" w:rsidRDefault="00EE793E" w:rsidP="00485A07">
      <w:pPr>
        <w:pStyle w:val="KDParagraf"/>
        <w:spacing w:before="0"/>
        <w:rPr>
          <w:rFonts w:cs="Arial"/>
          <w:sz w:val="24"/>
          <w:szCs w:val="24"/>
        </w:rPr>
      </w:pPr>
      <w:r w:rsidRPr="00EE793E">
        <w:rPr>
          <w:rFonts w:cs="Arial"/>
          <w:sz w:val="24"/>
          <w:szCs w:val="24"/>
        </w:rPr>
        <w:t>и</w:t>
      </w:r>
    </w:p>
    <w:p w14:paraId="0054AB42" w14:textId="77777777" w:rsidR="00EE793E" w:rsidRPr="00EE793E" w:rsidRDefault="00EE793E" w:rsidP="00485A07">
      <w:pPr>
        <w:pStyle w:val="KDParagraf"/>
        <w:spacing w:before="0"/>
        <w:rPr>
          <w:rFonts w:cs="Arial"/>
          <w:sz w:val="24"/>
          <w:szCs w:val="24"/>
        </w:rPr>
      </w:pPr>
    </w:p>
    <w:p w14:paraId="4B3AA1B2" w14:textId="77777777" w:rsidR="00EE793E" w:rsidRPr="00EE793E" w:rsidRDefault="00EE793E" w:rsidP="00485A07">
      <w:pPr>
        <w:pStyle w:val="KDParagraf"/>
        <w:spacing w:before="0"/>
        <w:rPr>
          <w:rFonts w:cs="Arial"/>
          <w:sz w:val="24"/>
          <w:szCs w:val="24"/>
        </w:rPr>
      </w:pPr>
      <w:r w:rsidRPr="00C64A78">
        <w:rPr>
          <w:rFonts w:cs="Arial"/>
          <w:b/>
          <w:sz w:val="24"/>
          <w:szCs w:val="24"/>
        </w:rPr>
        <w:t>ПРУЖАЛАЦ УСЛУГЕ</w:t>
      </w:r>
      <w:r w:rsidRPr="00EE793E">
        <w:rPr>
          <w:rFonts w:cs="Arial"/>
          <w:sz w:val="24"/>
          <w:szCs w:val="24"/>
        </w:rPr>
        <w:t xml:space="preserve">:  </w:t>
      </w:r>
    </w:p>
    <w:p w14:paraId="235A15A4" w14:textId="77777777" w:rsidR="00EE793E" w:rsidRPr="00EE793E" w:rsidRDefault="00EE793E" w:rsidP="00485A07">
      <w:pPr>
        <w:pStyle w:val="KDParagraf"/>
        <w:spacing w:before="0"/>
        <w:rPr>
          <w:rFonts w:cs="Arial"/>
          <w:sz w:val="24"/>
          <w:szCs w:val="24"/>
        </w:rPr>
      </w:pPr>
    </w:p>
    <w:p w14:paraId="51FCECA0"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_________________ (назив Пружаоца услуге)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лидер у име и за рачун групе понуђача) , (у даљем тексту: Пружалац услуге) </w:t>
      </w:r>
    </w:p>
    <w:p w14:paraId="6F0E8ADE" w14:textId="77777777" w:rsidR="00EE793E" w:rsidRPr="00EE793E" w:rsidRDefault="00EE793E" w:rsidP="00485A07">
      <w:pPr>
        <w:pStyle w:val="KDParagraf"/>
        <w:spacing w:before="0"/>
        <w:rPr>
          <w:rFonts w:cs="Arial"/>
          <w:sz w:val="24"/>
          <w:szCs w:val="24"/>
        </w:rPr>
      </w:pPr>
    </w:p>
    <w:p w14:paraId="1BF25133" w14:textId="77777777" w:rsidR="00EE793E" w:rsidRPr="00EE793E" w:rsidRDefault="00EE793E" w:rsidP="00485A07">
      <w:pPr>
        <w:pStyle w:val="KDParagraf"/>
        <w:spacing w:before="0"/>
        <w:rPr>
          <w:rFonts w:cs="Arial"/>
          <w:sz w:val="24"/>
          <w:szCs w:val="24"/>
        </w:rPr>
      </w:pPr>
    </w:p>
    <w:p w14:paraId="3A21D065" w14:textId="77777777" w:rsidR="00EE793E" w:rsidRPr="00EE793E" w:rsidRDefault="00EE793E" w:rsidP="00485A07">
      <w:pPr>
        <w:pStyle w:val="KDParagraf"/>
        <w:spacing w:before="0"/>
        <w:rPr>
          <w:rFonts w:cs="Arial"/>
          <w:sz w:val="24"/>
          <w:szCs w:val="24"/>
        </w:rPr>
      </w:pPr>
      <w:r w:rsidRPr="00EE793E">
        <w:rPr>
          <w:rFonts w:cs="Arial"/>
          <w:sz w:val="24"/>
          <w:szCs w:val="24"/>
        </w:rPr>
        <w:t>(у даљем тексту заједно: Уговорне стране)</w:t>
      </w:r>
    </w:p>
    <w:p w14:paraId="3E447561" w14:textId="77777777" w:rsidR="00EE793E" w:rsidRPr="00EE793E" w:rsidRDefault="00EE793E" w:rsidP="00485A07">
      <w:pPr>
        <w:pStyle w:val="KDParagraf"/>
        <w:spacing w:before="0"/>
        <w:rPr>
          <w:rFonts w:cs="Arial"/>
          <w:sz w:val="24"/>
          <w:szCs w:val="24"/>
        </w:rPr>
      </w:pPr>
    </w:p>
    <w:p w14:paraId="6357D70A" w14:textId="77777777" w:rsidR="00EE793E" w:rsidRPr="00EE793E" w:rsidRDefault="00EE793E" w:rsidP="00485A07">
      <w:pPr>
        <w:pStyle w:val="KDParagraf"/>
        <w:spacing w:before="0"/>
        <w:rPr>
          <w:rFonts w:cs="Arial"/>
          <w:sz w:val="24"/>
          <w:szCs w:val="24"/>
        </w:rPr>
      </w:pPr>
      <w:r w:rsidRPr="00EE793E">
        <w:rPr>
          <w:rFonts w:cs="Arial"/>
          <w:sz w:val="24"/>
          <w:szCs w:val="24"/>
        </w:rPr>
        <w:tab/>
      </w:r>
    </w:p>
    <w:p w14:paraId="3BE17B71" w14:textId="77777777" w:rsidR="00343A18" w:rsidRPr="00EE793E" w:rsidRDefault="00EE793E" w:rsidP="00485A07">
      <w:pPr>
        <w:pStyle w:val="KDParagraf"/>
        <w:spacing w:before="0"/>
        <w:rPr>
          <w:rFonts w:cs="Arial"/>
          <w:sz w:val="24"/>
          <w:szCs w:val="24"/>
        </w:rPr>
      </w:pPr>
      <w:r w:rsidRPr="00EE793E">
        <w:rPr>
          <w:rFonts w:cs="Arial"/>
          <w:sz w:val="24"/>
          <w:szCs w:val="24"/>
        </w:rPr>
        <w:t>закључиле су у Београду,</w:t>
      </w:r>
    </w:p>
    <w:p w14:paraId="54496B9A" w14:textId="77777777" w:rsidR="00EE793E" w:rsidRPr="00EE793E" w:rsidRDefault="00EE793E" w:rsidP="00485A07">
      <w:pPr>
        <w:pStyle w:val="KDParagraf"/>
        <w:spacing w:before="0"/>
        <w:rPr>
          <w:rFonts w:cs="Arial"/>
          <w:sz w:val="24"/>
          <w:szCs w:val="24"/>
        </w:rPr>
      </w:pPr>
    </w:p>
    <w:p w14:paraId="1FB1CCB6" w14:textId="77777777" w:rsidR="00C90408" w:rsidRDefault="00EE793E" w:rsidP="00B85A66">
      <w:pPr>
        <w:pStyle w:val="KDParagraf"/>
        <w:spacing w:before="0"/>
        <w:jc w:val="center"/>
        <w:rPr>
          <w:rFonts w:cs="Arial"/>
          <w:b/>
          <w:sz w:val="24"/>
          <w:szCs w:val="24"/>
        </w:rPr>
      </w:pPr>
      <w:r w:rsidRPr="00EE793E">
        <w:rPr>
          <w:rFonts w:cs="Arial"/>
          <w:b/>
          <w:sz w:val="24"/>
          <w:szCs w:val="24"/>
        </w:rPr>
        <w:t>УГОВОР</w:t>
      </w:r>
      <w:r w:rsidRPr="00EE793E">
        <w:rPr>
          <w:rFonts w:cs="Arial"/>
          <w:b/>
          <w:sz w:val="24"/>
          <w:szCs w:val="24"/>
          <w:lang w:val="sr-Cyrl-RS"/>
        </w:rPr>
        <w:t xml:space="preserve"> </w:t>
      </w:r>
      <w:r w:rsidR="00C90408">
        <w:rPr>
          <w:rFonts w:cs="Arial"/>
          <w:b/>
          <w:sz w:val="24"/>
          <w:szCs w:val="24"/>
        </w:rPr>
        <w:t>О ПРУЖАЊУ УСЛУГА:</w:t>
      </w:r>
    </w:p>
    <w:p w14:paraId="03072CD3" w14:textId="77777777" w:rsidR="00EE793E" w:rsidRPr="00EE793E" w:rsidRDefault="00EE793E" w:rsidP="00485A07">
      <w:pPr>
        <w:pStyle w:val="KDParagraf"/>
        <w:spacing w:before="0"/>
        <w:rPr>
          <w:rFonts w:cs="Arial"/>
          <w:b/>
          <w:sz w:val="24"/>
          <w:szCs w:val="24"/>
        </w:rPr>
      </w:pPr>
      <w:r w:rsidRPr="00EE793E">
        <w:rPr>
          <w:rFonts w:cs="Arial"/>
          <w:b/>
          <w:sz w:val="24"/>
          <w:szCs w:val="24"/>
        </w:rPr>
        <w:t xml:space="preserve"> </w:t>
      </w:r>
      <w:r w:rsidR="00C90408">
        <w:rPr>
          <w:rFonts w:cs="Arial"/>
          <w:b/>
          <w:sz w:val="24"/>
          <w:szCs w:val="24"/>
          <w:lang w:val="sr-Cyrl-RS"/>
        </w:rPr>
        <w:t xml:space="preserve">            </w:t>
      </w:r>
      <w:r w:rsidR="00C90408" w:rsidRPr="00C90408">
        <w:rPr>
          <w:rFonts w:cs="Arial"/>
          <w:b/>
          <w:sz w:val="24"/>
          <w:szCs w:val="24"/>
        </w:rPr>
        <w:t>Замена дела међупрегрејача 1 на блоку Б2 у ТЕ Костолац Б</w:t>
      </w:r>
    </w:p>
    <w:p w14:paraId="454F51CD" w14:textId="77777777" w:rsidR="00EE793E" w:rsidRPr="00EE793E" w:rsidRDefault="00EE793E" w:rsidP="00485A07">
      <w:pPr>
        <w:pStyle w:val="KDParagraf"/>
        <w:spacing w:before="0"/>
        <w:rPr>
          <w:rFonts w:cs="Arial"/>
          <w:sz w:val="24"/>
          <w:szCs w:val="24"/>
        </w:rPr>
      </w:pPr>
    </w:p>
    <w:p w14:paraId="0F01F354" w14:textId="77777777" w:rsidR="00EE793E" w:rsidRPr="00EE793E" w:rsidRDefault="00EE793E" w:rsidP="00485A07">
      <w:pPr>
        <w:pStyle w:val="KDParagraf"/>
        <w:spacing w:before="0"/>
        <w:rPr>
          <w:rFonts w:cs="Arial"/>
          <w:sz w:val="24"/>
          <w:szCs w:val="24"/>
        </w:rPr>
      </w:pPr>
      <w:r w:rsidRPr="00EE793E">
        <w:rPr>
          <w:rFonts w:cs="Arial"/>
          <w:sz w:val="24"/>
          <w:szCs w:val="24"/>
        </w:rPr>
        <w:t>УВОДНЕ ОДРЕДБЕ</w:t>
      </w:r>
    </w:p>
    <w:p w14:paraId="58E09D6E" w14:textId="77777777" w:rsidR="00EE793E" w:rsidRPr="00EE793E" w:rsidRDefault="00EE793E" w:rsidP="00485A07">
      <w:pPr>
        <w:pStyle w:val="KDParagraf"/>
        <w:spacing w:before="0"/>
        <w:rPr>
          <w:rFonts w:cs="Arial"/>
          <w:sz w:val="24"/>
          <w:szCs w:val="24"/>
        </w:rPr>
      </w:pPr>
    </w:p>
    <w:p w14:paraId="3C045C7A"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Имајући у виду:  </w:t>
      </w:r>
    </w:p>
    <w:p w14:paraId="0E5C9428" w14:textId="77777777" w:rsidR="00EE793E" w:rsidRPr="00AC041C" w:rsidRDefault="00EE793E" w:rsidP="00485A07">
      <w:pPr>
        <w:pStyle w:val="KDParagraf"/>
        <w:spacing w:before="0"/>
        <w:rPr>
          <w:rFonts w:cs="Arial"/>
          <w:sz w:val="24"/>
          <w:szCs w:val="24"/>
          <w:lang w:val="sr-Cyrl-RS"/>
        </w:rPr>
      </w:pPr>
      <w:r w:rsidRPr="00EE793E">
        <w:rPr>
          <w:rFonts w:cs="Arial"/>
          <w:sz w:val="24"/>
          <w:szCs w:val="24"/>
        </w:rPr>
        <w:t>•</w:t>
      </w:r>
      <w:r w:rsidRPr="00EE793E">
        <w:rPr>
          <w:rFonts w:cs="Arial"/>
          <w:sz w:val="24"/>
          <w:szCs w:val="24"/>
        </w:rPr>
        <w:tab/>
        <w:t xml:space="preserve">да је Наручилац </w:t>
      </w:r>
      <w:r w:rsidR="006D3227">
        <w:rPr>
          <w:rFonts w:cs="Arial"/>
          <w:sz w:val="24"/>
          <w:szCs w:val="24"/>
          <w:lang w:val="sr-Cyrl-RS"/>
        </w:rPr>
        <w:t>(</w:t>
      </w:r>
      <w:r w:rsidRPr="00EE793E">
        <w:rPr>
          <w:rFonts w:cs="Arial"/>
          <w:sz w:val="24"/>
          <w:szCs w:val="24"/>
        </w:rPr>
        <w:t xml:space="preserve">у даљем тексту: Корисник услуге) спровео, </w:t>
      </w:r>
      <w:r w:rsidR="00FD5422">
        <w:rPr>
          <w:rFonts w:cs="Arial"/>
          <w:sz w:val="24"/>
          <w:szCs w:val="24"/>
          <w:lang w:val="sr-Cyrl-RS"/>
        </w:rPr>
        <w:t xml:space="preserve">отворени </w:t>
      </w:r>
      <w:r w:rsidRPr="00EE793E">
        <w:rPr>
          <w:rFonts w:cs="Arial"/>
          <w:sz w:val="24"/>
          <w:szCs w:val="24"/>
        </w:rPr>
        <w:t xml:space="preserve">поступак јавне набавке, сагласно члану </w:t>
      </w:r>
      <w:r w:rsidR="00FD5422">
        <w:rPr>
          <w:rFonts w:cs="Arial"/>
          <w:sz w:val="24"/>
          <w:szCs w:val="24"/>
          <w:lang w:val="sr-Cyrl-RS"/>
        </w:rPr>
        <w:t>32.</w:t>
      </w:r>
      <w:r w:rsidR="00873133">
        <w:rPr>
          <w:rFonts w:cs="Arial"/>
          <w:sz w:val="24"/>
          <w:szCs w:val="24"/>
          <w:lang w:val="sr-Cyrl-RS"/>
        </w:rPr>
        <w:t xml:space="preserve"> </w:t>
      </w:r>
      <w:r w:rsidRPr="00EE793E">
        <w:rPr>
          <w:rFonts w:cs="Arial"/>
          <w:sz w:val="24"/>
          <w:szCs w:val="24"/>
        </w:rPr>
        <w:t>Закона о јавним набавкама  („Службени глас</w:t>
      </w:r>
      <w:r w:rsidR="006D3227">
        <w:rPr>
          <w:rFonts w:cs="Arial"/>
          <w:sz w:val="24"/>
          <w:szCs w:val="24"/>
        </w:rPr>
        <w:t>ник РС“ број 124/2012, 14/2015 и</w:t>
      </w:r>
      <w:r w:rsidRPr="00EE793E">
        <w:rPr>
          <w:rFonts w:cs="Arial"/>
          <w:sz w:val="24"/>
          <w:szCs w:val="24"/>
        </w:rPr>
        <w:t xml:space="preserve"> 68/2015), (у даљем тексту: Закон) за јавну набавку услуге</w:t>
      </w:r>
      <w:r w:rsidR="00AC041C">
        <w:rPr>
          <w:rFonts w:cs="Arial"/>
          <w:sz w:val="24"/>
          <w:szCs w:val="24"/>
          <w:lang w:val="sr-Cyrl-RS"/>
        </w:rPr>
        <w:t xml:space="preserve"> </w:t>
      </w:r>
      <w:r w:rsidR="00AC041C" w:rsidRPr="00AC041C">
        <w:rPr>
          <w:rFonts w:cs="Arial"/>
          <w:sz w:val="24"/>
          <w:szCs w:val="24"/>
        </w:rPr>
        <w:t>„Замена дела међупрегрејача 1 на блоку Б2 у ТЕ Костолац Б“</w:t>
      </w:r>
      <w:r w:rsidR="00AC041C">
        <w:rPr>
          <w:rFonts w:cs="Arial"/>
          <w:sz w:val="24"/>
          <w:szCs w:val="24"/>
          <w:lang w:val="sr-Cyrl-RS"/>
        </w:rPr>
        <w:t xml:space="preserve"> </w:t>
      </w:r>
      <w:r w:rsidR="006D3227">
        <w:rPr>
          <w:rFonts w:cs="Arial"/>
          <w:sz w:val="24"/>
          <w:szCs w:val="24"/>
          <w:lang w:val="sr-Cyrl-RS"/>
        </w:rPr>
        <w:t>(</w:t>
      </w:r>
      <w:r w:rsidRPr="00EE793E">
        <w:rPr>
          <w:rFonts w:cs="Arial"/>
          <w:sz w:val="24"/>
          <w:szCs w:val="24"/>
        </w:rPr>
        <w:t xml:space="preserve">у даљем тексту: Услуга), </w:t>
      </w:r>
      <w:r w:rsidR="00AC041C">
        <w:rPr>
          <w:rFonts w:cs="Arial"/>
          <w:sz w:val="24"/>
          <w:szCs w:val="24"/>
          <w:lang w:val="sr-Cyrl-RS"/>
        </w:rPr>
        <w:t>ЈН/3100/0435/2017</w:t>
      </w:r>
    </w:p>
    <w:p w14:paraId="10AC8239" w14:textId="77777777" w:rsidR="00EE793E" w:rsidRPr="00EE793E" w:rsidRDefault="00EE793E" w:rsidP="00485A07">
      <w:pPr>
        <w:pStyle w:val="KDParagraf"/>
        <w:spacing w:before="0"/>
        <w:rPr>
          <w:rFonts w:cs="Arial"/>
          <w:sz w:val="24"/>
          <w:szCs w:val="24"/>
        </w:rPr>
      </w:pPr>
      <w:r w:rsidRPr="00EE793E">
        <w:rPr>
          <w:rFonts w:cs="Arial"/>
          <w:sz w:val="24"/>
          <w:szCs w:val="24"/>
        </w:rPr>
        <w:t>•</w:t>
      </w:r>
      <w:r w:rsidRPr="00EE793E">
        <w:rPr>
          <w:rFonts w:cs="Arial"/>
          <w:sz w:val="24"/>
          <w:szCs w:val="24"/>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14:paraId="450C8751" w14:textId="77777777" w:rsidR="00EE793E" w:rsidRPr="00EE793E" w:rsidRDefault="00EE793E" w:rsidP="00485A07">
      <w:pPr>
        <w:pStyle w:val="KDParagraf"/>
        <w:spacing w:before="0"/>
        <w:rPr>
          <w:rFonts w:cs="Arial"/>
          <w:sz w:val="24"/>
          <w:szCs w:val="24"/>
        </w:rPr>
      </w:pPr>
      <w:r w:rsidRPr="00EE793E">
        <w:rPr>
          <w:rFonts w:cs="Arial"/>
          <w:sz w:val="24"/>
          <w:szCs w:val="24"/>
        </w:rPr>
        <w:t>•</w:t>
      </w:r>
      <w:r w:rsidRPr="00EE793E">
        <w:rPr>
          <w:rFonts w:cs="Arial"/>
          <w:sz w:val="24"/>
          <w:szCs w:val="24"/>
        </w:rPr>
        <w:tab/>
        <w:t xml:space="preserve">да Понуда Понуђача (у даљем тексту: Пружалац услуге) у </w:t>
      </w:r>
      <w:r w:rsidR="00FD5422">
        <w:rPr>
          <w:rFonts w:cs="Arial"/>
          <w:sz w:val="24"/>
          <w:szCs w:val="24"/>
          <w:lang w:val="sr-Cyrl-RS"/>
        </w:rPr>
        <w:t>отвореном</w:t>
      </w:r>
      <w:r w:rsidRPr="00EE793E">
        <w:rPr>
          <w:rFonts w:cs="Arial"/>
          <w:sz w:val="24"/>
          <w:szCs w:val="24"/>
        </w:rPr>
        <w:t xml:space="preserve"> поступку за </w:t>
      </w:r>
      <w:r w:rsidR="00FD5422">
        <w:rPr>
          <w:rFonts w:cs="Arial"/>
          <w:sz w:val="24"/>
          <w:szCs w:val="24"/>
          <w:lang w:val="sr-Cyrl-RS"/>
        </w:rPr>
        <w:t>ЈН</w:t>
      </w:r>
      <w:r w:rsidRPr="00EE793E">
        <w:rPr>
          <w:rFonts w:cs="Arial"/>
          <w:sz w:val="24"/>
          <w:szCs w:val="24"/>
        </w:rPr>
        <w:t xml:space="preserve"> број </w:t>
      </w:r>
      <w:r w:rsidR="00AC041C">
        <w:rPr>
          <w:rFonts w:cs="Arial"/>
          <w:sz w:val="24"/>
          <w:szCs w:val="24"/>
          <w:lang w:val="sr-Cyrl-RS"/>
        </w:rPr>
        <w:t>ЈН/3100/0435/2017</w:t>
      </w:r>
      <w:r w:rsidRPr="00EE793E">
        <w:rPr>
          <w:rFonts w:cs="Arial"/>
          <w:sz w:val="24"/>
          <w:szCs w:val="24"/>
        </w:rPr>
        <w:t>, која је заведена код Корисника услуге под ЈП ЕПС бројем ___</w:t>
      </w:r>
      <w:r w:rsidR="00166CF6">
        <w:rPr>
          <w:rFonts w:cs="Arial"/>
          <w:sz w:val="24"/>
          <w:szCs w:val="24"/>
          <w:lang w:val="sr-Cyrl-RS"/>
        </w:rPr>
        <w:t>_</w:t>
      </w:r>
      <w:r w:rsidRPr="00EE793E">
        <w:rPr>
          <w:rFonts w:cs="Arial"/>
          <w:sz w:val="24"/>
          <w:szCs w:val="24"/>
        </w:rPr>
        <w:t>___</w:t>
      </w:r>
      <w:r w:rsidR="00FD5422">
        <w:rPr>
          <w:rFonts w:cs="Arial"/>
          <w:sz w:val="24"/>
          <w:szCs w:val="24"/>
        </w:rPr>
        <w:t xml:space="preserve"> од _____</w:t>
      </w:r>
      <w:r w:rsidR="00166CF6">
        <w:rPr>
          <w:rFonts w:cs="Arial"/>
          <w:sz w:val="24"/>
          <w:szCs w:val="24"/>
          <w:lang w:val="sr-Cyrl-RS"/>
        </w:rPr>
        <w:t>___</w:t>
      </w:r>
      <w:r w:rsidRPr="00EE793E">
        <w:rPr>
          <w:rFonts w:cs="Arial"/>
          <w:sz w:val="24"/>
          <w:szCs w:val="24"/>
        </w:rPr>
        <w:t xml:space="preserve"> године у потпуности одговара захтеву Корисника услуге из позива за подношење понуда и Конкурсној документацији ; </w:t>
      </w:r>
    </w:p>
    <w:p w14:paraId="0CB01AA0" w14:textId="77777777" w:rsidR="00EE793E" w:rsidRPr="00AC041C" w:rsidRDefault="00EE793E" w:rsidP="00485A07">
      <w:pPr>
        <w:pStyle w:val="KDParagraf"/>
        <w:spacing w:before="0"/>
        <w:rPr>
          <w:rFonts w:cs="Arial"/>
          <w:sz w:val="24"/>
          <w:szCs w:val="24"/>
          <w:lang w:val="sr-Cyrl-RS"/>
        </w:rPr>
      </w:pPr>
      <w:r w:rsidRPr="00EE793E">
        <w:rPr>
          <w:rFonts w:cs="Arial"/>
          <w:sz w:val="24"/>
          <w:szCs w:val="24"/>
        </w:rPr>
        <w:lastRenderedPageBreak/>
        <w:t>•</w:t>
      </w:r>
      <w:r w:rsidRPr="00EE793E">
        <w:rPr>
          <w:rFonts w:cs="Arial"/>
          <w:sz w:val="24"/>
          <w:szCs w:val="24"/>
        </w:rPr>
        <w:tab/>
        <w:t>да је Корисник услуге, на основу Понуде Пружаоца услуге  и Одлуке о додели Уговора</w:t>
      </w:r>
      <w:r w:rsidR="006D3227">
        <w:rPr>
          <w:rFonts w:cs="Arial"/>
          <w:sz w:val="24"/>
          <w:szCs w:val="24"/>
          <w:lang w:val="sr-Cyrl-RS"/>
        </w:rPr>
        <w:t xml:space="preserve"> бр.____________ од______________</w:t>
      </w:r>
      <w:r w:rsidRPr="00EE793E">
        <w:rPr>
          <w:rFonts w:cs="Arial"/>
          <w:sz w:val="24"/>
          <w:szCs w:val="24"/>
        </w:rPr>
        <w:t>, изабрао Пружаоца услуге за реализацију услуге, јавна набавка број</w:t>
      </w:r>
      <w:r w:rsidR="00AC041C">
        <w:rPr>
          <w:rFonts w:cs="Arial"/>
          <w:sz w:val="24"/>
          <w:szCs w:val="24"/>
          <w:lang w:val="sr-Cyrl-RS"/>
        </w:rPr>
        <w:t xml:space="preserve"> ЈН/3100/0435/2017.</w:t>
      </w:r>
    </w:p>
    <w:p w14:paraId="5AFA2AB0" w14:textId="77777777" w:rsidR="00EE793E" w:rsidRPr="00EE793E" w:rsidRDefault="00EE793E" w:rsidP="00485A07">
      <w:pPr>
        <w:pStyle w:val="KDParagraf"/>
        <w:spacing w:before="0"/>
        <w:rPr>
          <w:rFonts w:cs="Arial"/>
          <w:sz w:val="24"/>
          <w:szCs w:val="24"/>
        </w:rPr>
      </w:pPr>
    </w:p>
    <w:p w14:paraId="4A44957A" w14:textId="77777777" w:rsidR="00EE793E" w:rsidRDefault="00EE793E" w:rsidP="00485A07">
      <w:pPr>
        <w:pStyle w:val="KDParagraf"/>
        <w:spacing w:before="0"/>
        <w:rPr>
          <w:rFonts w:cs="Arial"/>
          <w:b/>
          <w:sz w:val="24"/>
          <w:szCs w:val="24"/>
        </w:rPr>
      </w:pPr>
      <w:r w:rsidRPr="00C64A78">
        <w:rPr>
          <w:rFonts w:cs="Arial"/>
          <w:b/>
          <w:sz w:val="24"/>
          <w:szCs w:val="24"/>
        </w:rPr>
        <w:t>ПРЕДМЕТ УГОВОРА</w:t>
      </w:r>
    </w:p>
    <w:p w14:paraId="4427469B" w14:textId="77777777" w:rsidR="00EE793E" w:rsidRPr="00EE793E" w:rsidRDefault="00EE793E" w:rsidP="001F303C">
      <w:pPr>
        <w:pStyle w:val="KDParagraf"/>
        <w:spacing w:before="0"/>
        <w:jc w:val="center"/>
        <w:rPr>
          <w:rFonts w:cs="Arial"/>
          <w:sz w:val="24"/>
          <w:szCs w:val="24"/>
        </w:rPr>
      </w:pPr>
      <w:r w:rsidRPr="00C64A78">
        <w:rPr>
          <w:rFonts w:cs="Arial"/>
          <w:b/>
          <w:sz w:val="24"/>
          <w:szCs w:val="24"/>
        </w:rPr>
        <w:t>Члан 1</w:t>
      </w:r>
      <w:r w:rsidRPr="00EE793E">
        <w:rPr>
          <w:rFonts w:cs="Arial"/>
          <w:sz w:val="24"/>
          <w:szCs w:val="24"/>
        </w:rPr>
        <w:t>.</w:t>
      </w:r>
    </w:p>
    <w:p w14:paraId="31CC879E" w14:textId="77777777" w:rsidR="00EE793E" w:rsidRPr="00EE793E" w:rsidRDefault="00EE793E" w:rsidP="00485A07">
      <w:pPr>
        <w:pStyle w:val="KDParagraf"/>
        <w:spacing w:before="0"/>
        <w:rPr>
          <w:rFonts w:cs="Arial"/>
          <w:sz w:val="24"/>
          <w:szCs w:val="24"/>
        </w:rPr>
      </w:pPr>
      <w:r w:rsidRPr="00EE793E">
        <w:rPr>
          <w:rFonts w:cs="Arial"/>
          <w:sz w:val="24"/>
          <w:szCs w:val="24"/>
        </w:rPr>
        <w:t>Овим Уговором о пружању услуге (у даљем тексту: Уговор) Пружалац услуге се обавезује да за потребе Корисника</w:t>
      </w:r>
      <w:r w:rsidR="00AC041C">
        <w:rPr>
          <w:rFonts w:cs="Arial"/>
          <w:sz w:val="24"/>
          <w:szCs w:val="24"/>
        </w:rPr>
        <w:t xml:space="preserve"> услуге изврши и пружи услугу: </w:t>
      </w:r>
      <w:r w:rsidR="00AC041C" w:rsidRPr="00AC041C">
        <w:rPr>
          <w:rFonts w:cs="Arial"/>
          <w:sz w:val="24"/>
          <w:szCs w:val="24"/>
        </w:rPr>
        <w:t>„Замена дела међупрегрејача 1 на блоку Б2 у ТЕ Костолац Б“</w:t>
      </w:r>
      <w:r w:rsidR="006D3227">
        <w:rPr>
          <w:rFonts w:cs="Arial"/>
          <w:sz w:val="24"/>
          <w:szCs w:val="24"/>
        </w:rPr>
        <w:t>, а у свему према Конкурсној документацији, Понуди Пружаоца услуге, Обрасца структуре цене и Техничкој спецификацији које као Прилог 1., Прилог 2., Прилог 3 и Прилог 4, чине саставни део овог Уговора.</w:t>
      </w:r>
    </w:p>
    <w:p w14:paraId="0E7B940A" w14:textId="77777777" w:rsidR="00EE793E" w:rsidRPr="00EE793E" w:rsidRDefault="00EE793E" w:rsidP="00485A07">
      <w:pPr>
        <w:pStyle w:val="KDParagraf"/>
        <w:spacing w:before="0"/>
        <w:rPr>
          <w:rFonts w:cs="Arial"/>
          <w:sz w:val="24"/>
          <w:szCs w:val="24"/>
        </w:rPr>
      </w:pPr>
    </w:p>
    <w:p w14:paraId="35EAFCBB" w14:textId="77777777" w:rsidR="00EE793E" w:rsidRPr="00EE793E" w:rsidRDefault="00EE793E" w:rsidP="00485A07">
      <w:pPr>
        <w:pStyle w:val="KDParagraf"/>
        <w:spacing w:before="0"/>
        <w:rPr>
          <w:rFonts w:cs="Arial"/>
          <w:sz w:val="24"/>
          <w:szCs w:val="24"/>
        </w:rPr>
      </w:pPr>
      <w:r w:rsidRPr="00C64A78">
        <w:rPr>
          <w:rFonts w:cs="Arial"/>
          <w:b/>
          <w:sz w:val="24"/>
          <w:szCs w:val="24"/>
        </w:rPr>
        <w:t>ЦЕНА</w:t>
      </w:r>
    </w:p>
    <w:p w14:paraId="12EE5526" w14:textId="77777777" w:rsidR="00EE793E" w:rsidRPr="00EE793E" w:rsidRDefault="00EE793E" w:rsidP="001F303C">
      <w:pPr>
        <w:pStyle w:val="KDParagraf"/>
        <w:spacing w:before="0"/>
        <w:jc w:val="center"/>
        <w:rPr>
          <w:rFonts w:cs="Arial"/>
          <w:sz w:val="24"/>
          <w:szCs w:val="24"/>
        </w:rPr>
      </w:pPr>
      <w:r w:rsidRPr="00C64A78">
        <w:rPr>
          <w:rFonts w:cs="Arial"/>
          <w:b/>
          <w:sz w:val="24"/>
          <w:szCs w:val="24"/>
        </w:rPr>
        <w:t>Члан 2</w:t>
      </w:r>
      <w:r w:rsidRPr="00EE793E">
        <w:rPr>
          <w:rFonts w:cs="Arial"/>
          <w:sz w:val="24"/>
          <w:szCs w:val="24"/>
        </w:rPr>
        <w:t>.</w:t>
      </w:r>
    </w:p>
    <w:p w14:paraId="5C4543A8"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 Цена Услуге из члана 1. овог Уговора износи __________________ (словима: ________________________) RS</w:t>
      </w:r>
      <w:r w:rsidR="006C5801">
        <w:rPr>
          <w:rFonts w:cs="Arial"/>
          <w:sz w:val="24"/>
          <w:szCs w:val="24"/>
        </w:rPr>
        <w:t>D</w:t>
      </w:r>
      <w:r w:rsidRPr="00EE793E">
        <w:rPr>
          <w:rFonts w:cs="Arial"/>
          <w:sz w:val="24"/>
          <w:szCs w:val="24"/>
        </w:rPr>
        <w:t>, без пореза на додату вредност.</w:t>
      </w:r>
    </w:p>
    <w:p w14:paraId="68416E5A" w14:textId="77777777" w:rsidR="00EE793E" w:rsidRPr="00EE793E" w:rsidRDefault="00EE793E" w:rsidP="00485A07">
      <w:pPr>
        <w:pStyle w:val="KDParagraf"/>
        <w:spacing w:before="0"/>
        <w:rPr>
          <w:rFonts w:cs="Arial"/>
          <w:sz w:val="24"/>
          <w:szCs w:val="24"/>
        </w:rPr>
      </w:pPr>
    </w:p>
    <w:p w14:paraId="3133693C" w14:textId="77777777" w:rsidR="00EE793E" w:rsidRPr="00EE793E" w:rsidRDefault="00EE793E" w:rsidP="00485A07">
      <w:pPr>
        <w:pStyle w:val="KDParagraf"/>
        <w:spacing w:before="0"/>
        <w:rPr>
          <w:rFonts w:cs="Arial"/>
          <w:sz w:val="24"/>
          <w:szCs w:val="24"/>
        </w:rPr>
      </w:pPr>
      <w:r w:rsidRPr="00EE793E">
        <w:rPr>
          <w:rFonts w:cs="Arial"/>
          <w:sz w:val="24"/>
          <w:szCs w:val="24"/>
        </w:rPr>
        <w:t>На цену Услуге из става 1. овог члана обрачунава се припадајући порез на додату вредност у складу са прописима Републике Србије.</w:t>
      </w:r>
    </w:p>
    <w:p w14:paraId="1C58E3E9" w14:textId="77777777" w:rsidR="002355DE" w:rsidRPr="006D3227" w:rsidRDefault="00EE793E" w:rsidP="00485A07">
      <w:pPr>
        <w:pStyle w:val="KDParagraf"/>
        <w:spacing w:before="0"/>
        <w:rPr>
          <w:rFonts w:cs="Arial"/>
          <w:sz w:val="24"/>
          <w:szCs w:val="24"/>
          <w:lang w:val="sr-Cyrl-RS"/>
        </w:rPr>
      </w:pPr>
      <w:r w:rsidRPr="00EE793E">
        <w:rPr>
          <w:rFonts w:cs="Arial"/>
          <w:sz w:val="24"/>
          <w:szCs w:val="24"/>
        </w:rPr>
        <w:t>У цену су урачунати сви трошкови везани за реализацију Услуге.</w:t>
      </w:r>
      <w:r w:rsidR="002C49AE">
        <w:rPr>
          <w:rFonts w:cs="Arial"/>
          <w:sz w:val="24"/>
          <w:szCs w:val="24"/>
          <w:lang w:val="sr-Cyrl-RS"/>
        </w:rPr>
        <w:t xml:space="preserve"> </w:t>
      </w:r>
    </w:p>
    <w:p w14:paraId="192C3591" w14:textId="77777777" w:rsidR="00EE793E" w:rsidRPr="00FD5422" w:rsidRDefault="00EE793E" w:rsidP="00485A07">
      <w:pPr>
        <w:pStyle w:val="KDParagraf"/>
        <w:spacing w:before="0"/>
        <w:rPr>
          <w:rFonts w:cs="Arial"/>
          <w:sz w:val="24"/>
          <w:szCs w:val="24"/>
        </w:rPr>
      </w:pPr>
      <w:r w:rsidRPr="00FD5422">
        <w:rPr>
          <w:rFonts w:cs="Arial"/>
          <w:sz w:val="24"/>
          <w:szCs w:val="24"/>
        </w:rPr>
        <w:t xml:space="preserve">Цена је фиксна односно не може се мењати за све време извршења Услуге. </w:t>
      </w:r>
    </w:p>
    <w:p w14:paraId="500FBFEF" w14:textId="77777777" w:rsidR="00441E81" w:rsidRDefault="00441E81" w:rsidP="00485A07">
      <w:pPr>
        <w:pStyle w:val="KDParagraf"/>
        <w:spacing w:before="0"/>
        <w:rPr>
          <w:rFonts w:cs="Arial"/>
          <w:color w:val="00B0F0"/>
          <w:sz w:val="24"/>
          <w:szCs w:val="24"/>
        </w:rPr>
      </w:pPr>
    </w:p>
    <w:p w14:paraId="07431FE0" w14:textId="77777777" w:rsidR="00EE793E" w:rsidRPr="00EE793E" w:rsidRDefault="00EE793E" w:rsidP="00485A07">
      <w:pPr>
        <w:pStyle w:val="KDParagraf"/>
        <w:spacing w:before="0"/>
        <w:rPr>
          <w:rFonts w:cs="Arial"/>
          <w:sz w:val="24"/>
          <w:szCs w:val="24"/>
        </w:rPr>
      </w:pPr>
      <w:r w:rsidRPr="00C64A78">
        <w:rPr>
          <w:rFonts w:cs="Arial"/>
          <w:b/>
          <w:sz w:val="24"/>
          <w:szCs w:val="24"/>
        </w:rPr>
        <w:t>НАЧИН ПЛАЋАЊА</w:t>
      </w:r>
    </w:p>
    <w:p w14:paraId="352A8501" w14:textId="77777777" w:rsidR="00EE793E" w:rsidRPr="00EE793E" w:rsidRDefault="00EE793E" w:rsidP="001F303C">
      <w:pPr>
        <w:pStyle w:val="KDParagraf"/>
        <w:spacing w:before="0"/>
        <w:jc w:val="center"/>
        <w:rPr>
          <w:rFonts w:cs="Arial"/>
          <w:sz w:val="24"/>
          <w:szCs w:val="24"/>
        </w:rPr>
      </w:pPr>
      <w:r w:rsidRPr="00C64A78">
        <w:rPr>
          <w:rFonts w:cs="Arial"/>
          <w:b/>
          <w:sz w:val="24"/>
          <w:szCs w:val="24"/>
        </w:rPr>
        <w:t>Члан 3</w:t>
      </w:r>
      <w:r w:rsidRPr="00EE793E">
        <w:rPr>
          <w:rFonts w:cs="Arial"/>
          <w:sz w:val="24"/>
          <w:szCs w:val="24"/>
        </w:rPr>
        <w:t>.</w:t>
      </w:r>
    </w:p>
    <w:p w14:paraId="3B3D4CC8" w14:textId="77777777" w:rsidR="00EE793E" w:rsidRPr="00EE793E" w:rsidRDefault="00EE793E" w:rsidP="00485A07">
      <w:pPr>
        <w:pStyle w:val="KDParagraf"/>
        <w:spacing w:before="0"/>
        <w:rPr>
          <w:rFonts w:cs="Arial"/>
          <w:sz w:val="24"/>
          <w:szCs w:val="24"/>
        </w:rPr>
      </w:pPr>
      <w:r w:rsidRPr="00EE793E">
        <w:rPr>
          <w:rFonts w:cs="Arial"/>
          <w:sz w:val="24"/>
          <w:szCs w:val="24"/>
        </w:rPr>
        <w:t>Корисник услуге се обавезује да Пружаоцу услуга плати извршену Усл</w:t>
      </w:r>
      <w:r w:rsidR="00B85A66">
        <w:rPr>
          <w:rFonts w:cs="Arial"/>
          <w:sz w:val="24"/>
          <w:szCs w:val="24"/>
        </w:rPr>
        <w:t>угу динарском/девизном дознаком</w:t>
      </w:r>
      <w:r w:rsidRPr="00EE793E">
        <w:rPr>
          <w:rFonts w:cs="Arial"/>
          <w:sz w:val="24"/>
          <w:szCs w:val="24"/>
        </w:rPr>
        <w:t>, на следећи начин:</w:t>
      </w:r>
    </w:p>
    <w:p w14:paraId="39B77132" w14:textId="77777777" w:rsidR="00EE793E" w:rsidRPr="00EE793E" w:rsidRDefault="00EE793E" w:rsidP="00485A07">
      <w:pPr>
        <w:pStyle w:val="KDParagraf"/>
        <w:spacing w:before="0"/>
        <w:rPr>
          <w:rFonts w:cs="Arial"/>
          <w:sz w:val="24"/>
          <w:szCs w:val="24"/>
        </w:rPr>
      </w:pPr>
    </w:p>
    <w:p w14:paraId="4D7E4B27" w14:textId="77777777" w:rsidR="00302A7C" w:rsidRPr="00302A7C" w:rsidRDefault="00302A7C" w:rsidP="00485A07">
      <w:pPr>
        <w:pStyle w:val="KDParagraf"/>
        <w:spacing w:before="0"/>
        <w:rPr>
          <w:rFonts w:eastAsia="Calibri" w:cs="Arial"/>
          <w:sz w:val="24"/>
          <w:szCs w:val="24"/>
          <w:lang w:val="sr-Cyrl-RS"/>
        </w:rPr>
      </w:pPr>
      <w:r w:rsidRPr="00302A7C">
        <w:rPr>
          <w:rFonts w:eastAsia="Calibri" w:cs="Arial"/>
          <w:sz w:val="24"/>
          <w:szCs w:val="24"/>
          <w:lang w:val="sr-Cyrl-CS"/>
        </w:rPr>
        <w:t>Плаћање се врши</w:t>
      </w:r>
      <w:r w:rsidRPr="00302A7C">
        <w:rPr>
          <w:rFonts w:eastAsia="Calibri" w:cs="Arial"/>
          <w:sz w:val="24"/>
          <w:szCs w:val="24"/>
          <w:lang w:val="sr-Latn-RS"/>
        </w:rPr>
        <w:t xml:space="preserve"> </w:t>
      </w:r>
      <w:r w:rsidRPr="00302A7C">
        <w:rPr>
          <w:rFonts w:eastAsia="Calibri" w:cs="Arial"/>
          <w:sz w:val="24"/>
          <w:szCs w:val="24"/>
          <w:lang w:val="sr-Cyrl-RS"/>
        </w:rPr>
        <w:t>сукцесивно,</w:t>
      </w:r>
      <w:r w:rsidRPr="00302A7C">
        <w:rPr>
          <w:rFonts w:eastAsia="Calibri" w:cs="Arial"/>
          <w:sz w:val="24"/>
          <w:szCs w:val="24"/>
          <w:lang w:val="sr-Cyrl-CS"/>
        </w:rPr>
        <w:t xml:space="preserve"> </w:t>
      </w:r>
      <w:r w:rsidRPr="00302A7C">
        <w:rPr>
          <w:rFonts w:eastAsia="Calibri" w:cs="Arial"/>
          <w:sz w:val="24"/>
          <w:szCs w:val="24"/>
          <w:lang w:val="ru-RU"/>
        </w:rPr>
        <w:t xml:space="preserve">у року </w:t>
      </w:r>
      <w:r w:rsidRPr="00302A7C">
        <w:rPr>
          <w:rFonts w:eastAsia="Calibri" w:cs="Arial"/>
          <w:sz w:val="24"/>
          <w:szCs w:val="24"/>
          <w:lang w:val="sr-Cyrl-RS"/>
        </w:rPr>
        <w:t>до</w:t>
      </w:r>
      <w:r w:rsidRPr="00302A7C">
        <w:rPr>
          <w:rFonts w:eastAsia="Calibri" w:cs="Arial"/>
          <w:sz w:val="24"/>
          <w:szCs w:val="24"/>
          <w:lang w:val="ru-RU"/>
        </w:rPr>
        <w:t xml:space="preserve"> 45 (словима: четрдесетпет) дана од дана пријема </w:t>
      </w:r>
      <w:r w:rsidRPr="00302A7C">
        <w:rPr>
          <w:rFonts w:eastAsia="Calibri" w:cs="Arial"/>
          <w:sz w:val="24"/>
          <w:szCs w:val="24"/>
          <w:lang w:val="sr-Cyrl-CS"/>
        </w:rPr>
        <w:t xml:space="preserve">исправног </w:t>
      </w:r>
      <w:r w:rsidRPr="00302A7C">
        <w:rPr>
          <w:rFonts w:eastAsia="Calibri" w:cs="Arial"/>
          <w:sz w:val="24"/>
          <w:szCs w:val="24"/>
          <w:lang w:val="ru-RU"/>
        </w:rPr>
        <w:t xml:space="preserve">рачуна, издатог на основу прихваћених и одобрених </w:t>
      </w:r>
      <w:r w:rsidR="00D4782B">
        <w:rPr>
          <w:rFonts w:eastAsia="Calibri" w:cs="Arial"/>
          <w:sz w:val="24"/>
          <w:szCs w:val="24"/>
          <w:lang w:val="ru-RU"/>
        </w:rPr>
        <w:t xml:space="preserve">месечних </w:t>
      </w:r>
      <w:r w:rsidRPr="00302A7C">
        <w:rPr>
          <w:rFonts w:eastAsia="Calibri" w:cs="Arial"/>
          <w:sz w:val="24"/>
          <w:szCs w:val="24"/>
          <w:lang w:val="ru-RU"/>
        </w:rPr>
        <w:t>Извештаја</w:t>
      </w:r>
      <w:r w:rsidRPr="00302A7C">
        <w:rPr>
          <w:rFonts w:eastAsia="Calibri" w:cs="Arial"/>
          <w:sz w:val="24"/>
          <w:szCs w:val="24"/>
          <w:lang w:val="sr-Cyrl-RS"/>
        </w:rPr>
        <w:t>.</w:t>
      </w:r>
    </w:p>
    <w:p w14:paraId="0115F5A8" w14:textId="77777777" w:rsidR="00302A7C" w:rsidRPr="00302A7C" w:rsidRDefault="00302A7C" w:rsidP="00485A07">
      <w:pPr>
        <w:pStyle w:val="KDParagraf"/>
        <w:spacing w:before="0"/>
        <w:rPr>
          <w:rFonts w:cs="Arial"/>
          <w:sz w:val="24"/>
          <w:szCs w:val="24"/>
          <w:lang w:val="sr-Cyrl-RS"/>
        </w:rPr>
      </w:pPr>
      <w:r w:rsidRPr="00302A7C">
        <w:rPr>
          <w:rFonts w:cs="Arial"/>
          <w:sz w:val="24"/>
          <w:szCs w:val="24"/>
          <w:lang w:val="ru-RU"/>
        </w:rPr>
        <w:t xml:space="preserve">Рачун мора бити достављен на адресу </w:t>
      </w:r>
      <w:r w:rsidRPr="00302A7C">
        <w:rPr>
          <w:rFonts w:cs="Arial"/>
          <w:sz w:val="24"/>
          <w:szCs w:val="24"/>
          <w:lang w:val="sr-Cyrl-RS"/>
        </w:rPr>
        <w:t>Корисника</w:t>
      </w:r>
      <w:r w:rsidRPr="00302A7C">
        <w:rPr>
          <w:rFonts w:cs="Arial"/>
          <w:sz w:val="24"/>
          <w:szCs w:val="24"/>
          <w:lang w:val="ru-RU"/>
        </w:rPr>
        <w:t xml:space="preserve">: Јавно предузеће „Електропривреда Србије“ Београд, </w:t>
      </w:r>
      <w:r w:rsidRPr="00302A7C">
        <w:rPr>
          <w:rFonts w:cs="Arial"/>
          <w:sz w:val="24"/>
          <w:szCs w:val="24"/>
          <w:lang w:val="sr-Cyrl-CS"/>
        </w:rPr>
        <w:t>огранак ТЕ-КО Костолац, улица Николе Тесле број 5-7, 12208 Костолац</w:t>
      </w:r>
      <w:r w:rsidRPr="00302A7C">
        <w:rPr>
          <w:rFonts w:cs="Arial"/>
          <w:sz w:val="24"/>
          <w:szCs w:val="24"/>
          <w:lang w:val="ru-RU"/>
        </w:rPr>
        <w:t>, ПИБ</w:t>
      </w:r>
      <w:r w:rsidRPr="00302A7C">
        <w:rPr>
          <w:rFonts w:cs="Arial"/>
          <w:sz w:val="24"/>
          <w:szCs w:val="24"/>
          <w:lang w:val="sr-Cyrl-CS"/>
        </w:rPr>
        <w:t xml:space="preserve">: </w:t>
      </w:r>
      <w:r w:rsidRPr="00302A7C">
        <w:rPr>
          <w:rFonts w:cs="Arial"/>
          <w:sz w:val="24"/>
          <w:szCs w:val="24"/>
          <w:lang w:val="ru-RU"/>
        </w:rPr>
        <w:t>103920327,  са обавезним прилозима</w:t>
      </w:r>
      <w:r w:rsidRPr="00302A7C">
        <w:rPr>
          <w:rFonts w:cs="Arial"/>
          <w:sz w:val="24"/>
          <w:szCs w:val="24"/>
          <w:lang w:val="sr-Cyrl-CS"/>
        </w:rPr>
        <w:t xml:space="preserve"> - </w:t>
      </w:r>
      <w:r w:rsidRPr="00302A7C">
        <w:rPr>
          <w:rFonts w:cs="Arial"/>
          <w:sz w:val="24"/>
          <w:szCs w:val="24"/>
          <w:lang w:val="ru-RU"/>
        </w:rPr>
        <w:t xml:space="preserve">Записник о квалитативном пријему, са читко написаним именом и презименом и потписом овлашћеног лица </w:t>
      </w:r>
      <w:r w:rsidRPr="00302A7C">
        <w:rPr>
          <w:rFonts w:cs="Arial"/>
          <w:sz w:val="24"/>
          <w:szCs w:val="24"/>
          <w:lang w:val="sr-Cyrl-RS"/>
        </w:rPr>
        <w:t>Корисника услуга.</w:t>
      </w:r>
    </w:p>
    <w:p w14:paraId="427DE361" w14:textId="77777777" w:rsidR="00302A7C" w:rsidRPr="00302A7C" w:rsidRDefault="00302A7C" w:rsidP="00485A07">
      <w:pPr>
        <w:pStyle w:val="KDParagraf"/>
        <w:spacing w:before="0"/>
        <w:rPr>
          <w:rFonts w:cs="Arial"/>
          <w:sz w:val="24"/>
          <w:szCs w:val="24"/>
          <w:lang w:val="sr-Cyrl-RS"/>
        </w:rPr>
      </w:pPr>
    </w:p>
    <w:p w14:paraId="7288E6AA" w14:textId="77777777" w:rsidR="00302A7C" w:rsidRDefault="00302A7C" w:rsidP="00485A07">
      <w:pPr>
        <w:pStyle w:val="KDParagraf"/>
        <w:spacing w:before="0"/>
        <w:rPr>
          <w:rFonts w:cs="Arial"/>
          <w:sz w:val="24"/>
          <w:szCs w:val="24"/>
          <w:lang w:val="sr-Cyrl-RS"/>
        </w:rPr>
      </w:pPr>
      <w:r w:rsidRPr="00302A7C">
        <w:rPr>
          <w:rFonts w:cs="Arial"/>
          <w:sz w:val="24"/>
          <w:szCs w:val="24"/>
          <w:lang w:val="sr-Cyrl-RS"/>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w:t>
      </w:r>
    </w:p>
    <w:p w14:paraId="0905F8AE" w14:textId="77777777" w:rsidR="001F303C" w:rsidRDefault="001F303C" w:rsidP="00485A07">
      <w:pPr>
        <w:pStyle w:val="KDParagraf"/>
        <w:spacing w:before="0"/>
        <w:rPr>
          <w:rFonts w:cs="Arial"/>
          <w:sz w:val="24"/>
          <w:szCs w:val="24"/>
          <w:lang w:val="sr-Cyrl-RS"/>
        </w:rPr>
      </w:pPr>
    </w:p>
    <w:p w14:paraId="4521D47F" w14:textId="77777777" w:rsidR="009E27F6" w:rsidRPr="009E27F6" w:rsidRDefault="009E27F6" w:rsidP="00485A07">
      <w:pPr>
        <w:spacing w:before="0"/>
        <w:rPr>
          <w:b/>
          <w:sz w:val="24"/>
          <w:szCs w:val="24"/>
          <w:lang w:val="ru-RU"/>
        </w:rPr>
      </w:pPr>
      <w:r w:rsidRPr="009E27F6">
        <w:rPr>
          <w:b/>
          <w:sz w:val="24"/>
          <w:szCs w:val="24"/>
          <w:lang w:val="ru-RU"/>
        </w:rPr>
        <w:t>ИЗВЕШТАЈИ И КОРЕСПОНДЕНЦИЈА</w:t>
      </w:r>
    </w:p>
    <w:p w14:paraId="3DE1E933" w14:textId="77777777" w:rsidR="009E27F6" w:rsidRPr="009E27F6" w:rsidRDefault="009E27F6" w:rsidP="00485A07">
      <w:pPr>
        <w:spacing w:before="0"/>
        <w:jc w:val="center"/>
        <w:rPr>
          <w:b/>
          <w:sz w:val="24"/>
          <w:szCs w:val="24"/>
          <w:lang w:val="ru-RU"/>
        </w:rPr>
      </w:pPr>
      <w:r w:rsidRPr="009E27F6">
        <w:rPr>
          <w:b/>
          <w:sz w:val="24"/>
          <w:szCs w:val="24"/>
          <w:lang w:val="ru-RU"/>
        </w:rPr>
        <w:t>Члан 4.</w:t>
      </w:r>
    </w:p>
    <w:p w14:paraId="1EBC13EF" w14:textId="77777777" w:rsidR="009E27F6" w:rsidRPr="009E27F6" w:rsidRDefault="009E27F6" w:rsidP="00485A07">
      <w:pPr>
        <w:spacing w:before="0"/>
        <w:rPr>
          <w:sz w:val="24"/>
          <w:szCs w:val="24"/>
          <w:lang w:val="ru-RU"/>
        </w:rPr>
      </w:pPr>
      <w:r w:rsidRPr="009E27F6">
        <w:rPr>
          <w:sz w:val="24"/>
          <w:szCs w:val="24"/>
          <w:lang w:val="ru-RU"/>
        </w:rPr>
        <w:t>Пружалац услуге се обавезује да Кориснику услуге у току реализације овог Уговора, достави следеће:</w:t>
      </w:r>
    </w:p>
    <w:p w14:paraId="30557976" w14:textId="77777777" w:rsidR="009E27F6" w:rsidRPr="009E27F6" w:rsidRDefault="009E27F6" w:rsidP="00485A07">
      <w:pPr>
        <w:spacing w:before="0"/>
        <w:rPr>
          <w:sz w:val="24"/>
          <w:szCs w:val="24"/>
          <w:lang w:val="ru-RU"/>
        </w:rPr>
      </w:pPr>
    </w:p>
    <w:p w14:paraId="5A218233" w14:textId="77777777" w:rsidR="009E27F6" w:rsidRPr="009E27F6" w:rsidRDefault="009E27F6" w:rsidP="00485A07">
      <w:pPr>
        <w:spacing w:before="0"/>
        <w:rPr>
          <w:sz w:val="24"/>
          <w:szCs w:val="24"/>
          <w:lang w:val="ru-RU"/>
        </w:rPr>
      </w:pPr>
      <w:r w:rsidRPr="009E27F6">
        <w:rPr>
          <w:sz w:val="24"/>
          <w:szCs w:val="24"/>
          <w:lang w:val="ru-RU"/>
        </w:rPr>
        <w:t>-</w:t>
      </w:r>
      <w:r w:rsidRPr="009E27F6">
        <w:rPr>
          <w:sz w:val="24"/>
          <w:szCs w:val="24"/>
          <w:lang w:val="ru-RU"/>
        </w:rPr>
        <w:tab/>
        <w:t>месечни извештај и месечн</w:t>
      </w:r>
      <w:r w:rsidR="00117D7A">
        <w:rPr>
          <w:sz w:val="24"/>
          <w:szCs w:val="24"/>
          <w:lang w:val="sr-Cyrl-CS"/>
        </w:rPr>
        <w:t>и</w:t>
      </w:r>
      <w:r w:rsidRPr="009E27F6">
        <w:rPr>
          <w:sz w:val="24"/>
          <w:szCs w:val="24"/>
          <w:lang w:val="ru-RU"/>
        </w:rPr>
        <w:t xml:space="preserve"> рачун </w:t>
      </w:r>
    </w:p>
    <w:p w14:paraId="528CD2AA" w14:textId="77777777" w:rsidR="009E27F6" w:rsidRPr="009E27F6" w:rsidRDefault="009E27F6" w:rsidP="00485A07">
      <w:pPr>
        <w:spacing w:before="0"/>
        <w:rPr>
          <w:sz w:val="24"/>
          <w:szCs w:val="24"/>
          <w:lang w:val="ru-RU"/>
        </w:rPr>
      </w:pPr>
      <w:r w:rsidRPr="009E27F6">
        <w:rPr>
          <w:sz w:val="24"/>
          <w:szCs w:val="24"/>
          <w:lang w:val="ru-RU"/>
        </w:rPr>
        <w:t>-</w:t>
      </w:r>
      <w:r w:rsidRPr="009E27F6">
        <w:rPr>
          <w:sz w:val="24"/>
          <w:szCs w:val="24"/>
          <w:lang w:val="ru-RU"/>
        </w:rPr>
        <w:tab/>
        <w:t xml:space="preserve">коначни извештај и њему припадајући рачун </w:t>
      </w:r>
    </w:p>
    <w:p w14:paraId="7F7AB26C" w14:textId="77777777" w:rsidR="009E27F6" w:rsidRPr="009E27F6" w:rsidRDefault="009E27F6" w:rsidP="00485A07">
      <w:pPr>
        <w:spacing w:before="0"/>
        <w:rPr>
          <w:sz w:val="24"/>
          <w:szCs w:val="24"/>
          <w:lang w:val="ru-RU"/>
        </w:rPr>
      </w:pPr>
    </w:p>
    <w:p w14:paraId="211BE44E" w14:textId="77777777" w:rsidR="009E27F6" w:rsidRPr="009E27F6" w:rsidRDefault="009E27F6" w:rsidP="00485A07">
      <w:pPr>
        <w:spacing w:before="0"/>
        <w:rPr>
          <w:sz w:val="24"/>
          <w:szCs w:val="24"/>
          <w:lang w:val="ru-RU"/>
        </w:rPr>
      </w:pPr>
      <w:r w:rsidRPr="009E27F6">
        <w:rPr>
          <w:sz w:val="24"/>
          <w:szCs w:val="24"/>
          <w:lang w:val="ru-RU"/>
        </w:rPr>
        <w:lastRenderedPageBreak/>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14:paraId="46123C9B" w14:textId="77777777" w:rsidR="009E27F6" w:rsidRPr="009E27F6" w:rsidRDefault="009E27F6" w:rsidP="00485A07">
      <w:pPr>
        <w:spacing w:before="0"/>
        <w:rPr>
          <w:sz w:val="24"/>
          <w:szCs w:val="24"/>
          <w:lang w:val="ru-RU"/>
        </w:rPr>
      </w:pPr>
      <w:r w:rsidRPr="009E27F6">
        <w:rPr>
          <w:sz w:val="24"/>
          <w:szCs w:val="24"/>
          <w:lang w:val="ru-RU"/>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14:paraId="44ABEFF5" w14:textId="77777777" w:rsidR="009E27F6" w:rsidRPr="009E27F6" w:rsidRDefault="009E27F6" w:rsidP="00485A07">
      <w:pPr>
        <w:spacing w:before="0"/>
        <w:rPr>
          <w:sz w:val="24"/>
          <w:szCs w:val="24"/>
          <w:lang w:val="ru-RU"/>
        </w:rPr>
      </w:pPr>
      <w:r w:rsidRPr="009E27F6">
        <w:rPr>
          <w:sz w:val="24"/>
          <w:szCs w:val="24"/>
          <w:lang w:val="ru-RU"/>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14:paraId="13216831" w14:textId="77777777" w:rsidR="009E27F6" w:rsidRPr="009E27F6" w:rsidRDefault="009E27F6" w:rsidP="00485A07">
      <w:pPr>
        <w:spacing w:before="0"/>
        <w:rPr>
          <w:sz w:val="24"/>
          <w:szCs w:val="24"/>
          <w:lang w:val="ru-RU"/>
        </w:rPr>
      </w:pPr>
      <w:r w:rsidRPr="009E27F6">
        <w:rPr>
          <w:sz w:val="24"/>
          <w:szCs w:val="24"/>
          <w:lang w:val="ru-RU"/>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14:paraId="03A6DFA5" w14:textId="77777777" w:rsidR="009E27F6" w:rsidRDefault="009E27F6" w:rsidP="00485A07">
      <w:pPr>
        <w:spacing w:before="0"/>
        <w:rPr>
          <w:sz w:val="24"/>
          <w:szCs w:val="24"/>
          <w:lang w:val="ru-RU"/>
        </w:rPr>
      </w:pPr>
      <w:r w:rsidRPr="009E27F6">
        <w:rPr>
          <w:sz w:val="24"/>
          <w:szCs w:val="24"/>
          <w:lang w:val="ru-RU"/>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14:paraId="33DE6721" w14:textId="77777777" w:rsidR="00231BD7" w:rsidRPr="009E27F6" w:rsidRDefault="00231BD7" w:rsidP="00485A07">
      <w:pPr>
        <w:spacing w:before="0"/>
        <w:rPr>
          <w:sz w:val="24"/>
          <w:szCs w:val="24"/>
          <w:lang w:val="ru-RU"/>
        </w:rPr>
      </w:pPr>
    </w:p>
    <w:p w14:paraId="76271A94" w14:textId="77777777" w:rsidR="009E27F6" w:rsidRPr="009E27F6" w:rsidRDefault="009E27F6" w:rsidP="001F303C">
      <w:pPr>
        <w:spacing w:before="0"/>
        <w:jc w:val="center"/>
        <w:rPr>
          <w:sz w:val="24"/>
          <w:szCs w:val="24"/>
          <w:lang w:val="ru-RU"/>
        </w:rPr>
      </w:pPr>
      <w:r w:rsidRPr="009E27F6">
        <w:rPr>
          <w:b/>
          <w:sz w:val="24"/>
          <w:szCs w:val="24"/>
          <w:lang w:val="ru-RU"/>
        </w:rPr>
        <w:t>Члан 5.</w:t>
      </w:r>
    </w:p>
    <w:p w14:paraId="55338571" w14:textId="77777777" w:rsidR="009E27F6" w:rsidRPr="009E27F6" w:rsidRDefault="009E27F6" w:rsidP="00485A07">
      <w:pPr>
        <w:spacing w:before="0"/>
        <w:rPr>
          <w:sz w:val="24"/>
          <w:szCs w:val="24"/>
          <w:lang w:val="ru-RU"/>
        </w:rPr>
      </w:pPr>
      <w:r w:rsidRPr="009E27F6">
        <w:rPr>
          <w:sz w:val="24"/>
          <w:szCs w:val="24"/>
          <w:lang w:val="ru-RU"/>
        </w:rPr>
        <w:t>Након реализације Услуге  утврђене чланом 1. овог Уговора Пружалац услуге доставља Кориснику услуге Коначни извештај.</w:t>
      </w:r>
    </w:p>
    <w:p w14:paraId="34932C9F" w14:textId="77777777" w:rsidR="009E27F6" w:rsidRPr="009E27F6" w:rsidRDefault="009E27F6" w:rsidP="00485A07">
      <w:pPr>
        <w:spacing w:before="0"/>
        <w:rPr>
          <w:sz w:val="24"/>
          <w:szCs w:val="24"/>
          <w:lang w:val="ru-RU"/>
        </w:rPr>
      </w:pPr>
      <w:r w:rsidRPr="009E27F6">
        <w:rPr>
          <w:sz w:val="24"/>
          <w:szCs w:val="24"/>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14:paraId="0D23B12C" w14:textId="77777777" w:rsidR="009E27F6" w:rsidRPr="009E27F6" w:rsidRDefault="009E27F6" w:rsidP="00485A07">
      <w:pPr>
        <w:spacing w:before="0"/>
        <w:rPr>
          <w:sz w:val="24"/>
          <w:szCs w:val="24"/>
          <w:lang w:val="ru-RU"/>
        </w:rPr>
      </w:pPr>
      <w:r w:rsidRPr="009E27F6">
        <w:rPr>
          <w:sz w:val="24"/>
          <w:szCs w:val="24"/>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14:paraId="2D509D8F" w14:textId="77777777" w:rsidR="009E27F6" w:rsidRPr="009E27F6" w:rsidRDefault="009E27F6" w:rsidP="00485A07">
      <w:pPr>
        <w:spacing w:before="0"/>
        <w:rPr>
          <w:sz w:val="24"/>
          <w:szCs w:val="24"/>
          <w:lang w:val="ru-RU"/>
        </w:rPr>
      </w:pPr>
      <w:r w:rsidRPr="009E27F6">
        <w:rPr>
          <w:sz w:val="24"/>
          <w:szCs w:val="24"/>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7 (словима:седам) дана.</w:t>
      </w:r>
    </w:p>
    <w:p w14:paraId="08B92FC0" w14:textId="77777777" w:rsidR="009E27F6" w:rsidRPr="009E27F6" w:rsidRDefault="009E27F6" w:rsidP="00485A07">
      <w:pPr>
        <w:spacing w:before="0"/>
        <w:rPr>
          <w:sz w:val="24"/>
          <w:szCs w:val="24"/>
          <w:lang w:val="ru-RU"/>
        </w:rPr>
      </w:pPr>
      <w:r w:rsidRPr="009E27F6">
        <w:rPr>
          <w:sz w:val="24"/>
          <w:szCs w:val="24"/>
          <w:lang w:val="ru-RU"/>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14:paraId="43698016" w14:textId="77777777" w:rsidR="009E27F6" w:rsidRPr="009E27F6" w:rsidRDefault="009E27F6" w:rsidP="00485A07">
      <w:pPr>
        <w:spacing w:before="0"/>
        <w:rPr>
          <w:sz w:val="24"/>
          <w:szCs w:val="24"/>
          <w:lang w:val="ru-RU"/>
        </w:rPr>
      </w:pPr>
      <w:r w:rsidRPr="009E27F6">
        <w:rPr>
          <w:sz w:val="24"/>
          <w:szCs w:val="24"/>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4163B3B1" w14:textId="77777777" w:rsidR="009E27F6" w:rsidRPr="009E27F6" w:rsidRDefault="009E27F6" w:rsidP="00485A07">
      <w:pPr>
        <w:spacing w:before="0"/>
        <w:rPr>
          <w:sz w:val="24"/>
          <w:szCs w:val="24"/>
          <w:lang w:val="ru-RU"/>
        </w:rPr>
      </w:pPr>
      <w:r w:rsidRPr="009E27F6">
        <w:rPr>
          <w:sz w:val="24"/>
          <w:szCs w:val="24"/>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14:paraId="28F17621" w14:textId="77777777" w:rsidR="001F303C" w:rsidRDefault="001F303C" w:rsidP="00485A07">
      <w:pPr>
        <w:pStyle w:val="KDParagraf"/>
        <w:spacing w:before="0"/>
        <w:jc w:val="center"/>
        <w:rPr>
          <w:rFonts w:cs="Arial"/>
          <w:b/>
          <w:sz w:val="24"/>
          <w:szCs w:val="24"/>
        </w:rPr>
      </w:pPr>
    </w:p>
    <w:p w14:paraId="524D87E2" w14:textId="77777777" w:rsidR="00EE793E" w:rsidRPr="00EE793E" w:rsidRDefault="00EE793E" w:rsidP="00485A07">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6</w:t>
      </w:r>
      <w:r w:rsidRPr="00EE793E">
        <w:rPr>
          <w:rFonts w:cs="Arial"/>
          <w:sz w:val="24"/>
          <w:szCs w:val="24"/>
        </w:rPr>
        <w:t>.</w:t>
      </w:r>
    </w:p>
    <w:p w14:paraId="0362D647" w14:textId="77777777" w:rsidR="00EE793E" w:rsidRPr="00EE793E" w:rsidRDefault="00EE793E" w:rsidP="00485A07">
      <w:pPr>
        <w:pStyle w:val="KDParagraf"/>
        <w:spacing w:before="0"/>
        <w:rPr>
          <w:rFonts w:cs="Arial"/>
          <w:sz w:val="24"/>
          <w:szCs w:val="24"/>
        </w:rPr>
      </w:pPr>
      <w:r w:rsidRPr="00EE793E">
        <w:rPr>
          <w:rFonts w:cs="Arial"/>
          <w:sz w:val="24"/>
          <w:szCs w:val="24"/>
        </w:rPr>
        <w:t>Адресе Уговорних страна за пријем писмена и поште, су следеће:</w:t>
      </w:r>
    </w:p>
    <w:p w14:paraId="01C307DC" w14:textId="77777777" w:rsidR="00EE793E" w:rsidRPr="00EE793E" w:rsidRDefault="00EE793E" w:rsidP="00485A07">
      <w:pPr>
        <w:pStyle w:val="KDParagraf"/>
        <w:spacing w:before="0"/>
        <w:rPr>
          <w:rFonts w:cs="Arial"/>
          <w:sz w:val="24"/>
          <w:szCs w:val="24"/>
        </w:rPr>
      </w:pPr>
    </w:p>
    <w:p w14:paraId="321140E4" w14:textId="77777777" w:rsidR="00EE793E" w:rsidRDefault="00EE793E" w:rsidP="00485A07">
      <w:pPr>
        <w:pStyle w:val="KDParagraf"/>
        <w:spacing w:before="0"/>
        <w:rPr>
          <w:rFonts w:cs="Arial"/>
          <w:sz w:val="24"/>
          <w:szCs w:val="24"/>
        </w:rPr>
      </w:pPr>
      <w:r w:rsidRPr="00EE793E">
        <w:rPr>
          <w:rFonts w:cs="Arial"/>
          <w:sz w:val="24"/>
          <w:szCs w:val="24"/>
        </w:rPr>
        <w:t>Корисник услуге:</w:t>
      </w:r>
      <w:r w:rsidRPr="00EE793E">
        <w:rPr>
          <w:rFonts w:cs="Arial"/>
          <w:sz w:val="24"/>
          <w:szCs w:val="24"/>
        </w:rPr>
        <w:tab/>
        <w:t xml:space="preserve">Јавно предузеће „Електропривреда Србије“ Београд, Улица </w:t>
      </w:r>
      <w:r w:rsidR="00166CF6">
        <w:rPr>
          <w:rFonts w:cs="Arial"/>
          <w:sz w:val="24"/>
          <w:szCs w:val="24"/>
        </w:rPr>
        <w:t>Балканска број 13</w:t>
      </w:r>
      <w:r>
        <w:rPr>
          <w:rFonts w:cs="Arial"/>
          <w:sz w:val="24"/>
          <w:szCs w:val="24"/>
          <w:lang w:val="sr-Cyrl-RS"/>
        </w:rPr>
        <w:t xml:space="preserve">, </w:t>
      </w:r>
      <w:r w:rsidRPr="00EE793E">
        <w:rPr>
          <w:rFonts w:cs="Arial"/>
          <w:sz w:val="24"/>
          <w:szCs w:val="24"/>
        </w:rPr>
        <w:t>11000 Београд</w:t>
      </w:r>
    </w:p>
    <w:p w14:paraId="5AF3269F" w14:textId="77777777" w:rsidR="00EE793E" w:rsidRPr="00EE793E" w:rsidRDefault="00EE793E" w:rsidP="00485A07">
      <w:pPr>
        <w:pStyle w:val="KDParagraf"/>
        <w:spacing w:before="0"/>
        <w:rPr>
          <w:rFonts w:cs="Arial"/>
          <w:sz w:val="24"/>
          <w:szCs w:val="24"/>
        </w:rPr>
      </w:pPr>
    </w:p>
    <w:p w14:paraId="3D1D90A8" w14:textId="77777777" w:rsidR="00EE793E" w:rsidRPr="00EE793E" w:rsidRDefault="00EE793E" w:rsidP="00485A07">
      <w:pPr>
        <w:pStyle w:val="KDParagraf"/>
        <w:spacing w:before="0"/>
        <w:rPr>
          <w:rFonts w:cs="Arial"/>
          <w:sz w:val="24"/>
          <w:szCs w:val="24"/>
        </w:rPr>
      </w:pPr>
      <w:r w:rsidRPr="00EE793E">
        <w:rPr>
          <w:rFonts w:cs="Arial"/>
          <w:sz w:val="24"/>
          <w:szCs w:val="24"/>
        </w:rPr>
        <w:lastRenderedPageBreak/>
        <w:t>Односно</w:t>
      </w:r>
      <w:r>
        <w:rPr>
          <w:rFonts w:cs="Arial"/>
          <w:sz w:val="24"/>
          <w:szCs w:val="24"/>
          <w:lang w:val="sr-Cyrl-RS"/>
        </w:rPr>
        <w:t xml:space="preserve"> </w:t>
      </w:r>
      <w:r w:rsidRPr="00EE793E">
        <w:rPr>
          <w:rFonts w:cs="Arial"/>
          <w:sz w:val="24"/>
          <w:szCs w:val="24"/>
        </w:rPr>
        <w:t>адреса</w:t>
      </w:r>
      <w:r w:rsidR="006820C7">
        <w:rPr>
          <w:rFonts w:cs="Arial"/>
          <w:sz w:val="24"/>
          <w:szCs w:val="24"/>
        </w:rPr>
        <w:t xml:space="preserve"> огранка: </w:t>
      </w:r>
    </w:p>
    <w:p w14:paraId="32435047" w14:textId="77777777" w:rsidR="00EE793E" w:rsidRPr="00EE793E" w:rsidRDefault="00EE793E" w:rsidP="00485A07">
      <w:pPr>
        <w:pStyle w:val="KDParagraf"/>
        <w:spacing w:before="0"/>
        <w:rPr>
          <w:rFonts w:cs="Arial"/>
          <w:sz w:val="24"/>
          <w:szCs w:val="24"/>
        </w:rPr>
      </w:pPr>
      <w:r w:rsidRPr="00EE793E">
        <w:rPr>
          <w:rFonts w:cs="Arial"/>
          <w:sz w:val="24"/>
          <w:szCs w:val="24"/>
        </w:rPr>
        <w:tab/>
      </w:r>
      <w:r w:rsidRPr="00EE793E">
        <w:rPr>
          <w:rFonts w:cs="Arial"/>
          <w:sz w:val="24"/>
          <w:szCs w:val="24"/>
        </w:rPr>
        <w:tab/>
      </w:r>
      <w:r w:rsidRPr="00EE793E">
        <w:rPr>
          <w:rFonts w:cs="Arial"/>
          <w:sz w:val="24"/>
          <w:szCs w:val="24"/>
        </w:rPr>
        <w:tab/>
      </w:r>
    </w:p>
    <w:p w14:paraId="5B6B8610" w14:textId="77777777" w:rsidR="00EE793E" w:rsidRPr="00EE793E" w:rsidRDefault="00EE793E" w:rsidP="00485A07">
      <w:pPr>
        <w:pStyle w:val="KDParagraf"/>
        <w:spacing w:before="0"/>
        <w:rPr>
          <w:rFonts w:cs="Arial"/>
          <w:sz w:val="24"/>
          <w:szCs w:val="24"/>
        </w:rPr>
      </w:pPr>
      <w:r w:rsidRPr="00EE793E">
        <w:rPr>
          <w:rFonts w:cs="Arial"/>
          <w:sz w:val="24"/>
          <w:szCs w:val="24"/>
        </w:rPr>
        <w:t>Пружалац услуге:</w:t>
      </w:r>
      <w:r w:rsidRPr="00EE793E">
        <w:rPr>
          <w:rFonts w:cs="Arial"/>
          <w:sz w:val="24"/>
          <w:szCs w:val="24"/>
        </w:rPr>
        <w:tab/>
        <w:t>__________________________________________</w:t>
      </w:r>
    </w:p>
    <w:p w14:paraId="4702FE96" w14:textId="77777777" w:rsidR="00EE793E" w:rsidRPr="00EE793E" w:rsidRDefault="00EE793E" w:rsidP="00485A07">
      <w:pPr>
        <w:pStyle w:val="KDParagraf"/>
        <w:spacing w:before="0"/>
        <w:rPr>
          <w:rFonts w:cs="Arial"/>
          <w:sz w:val="24"/>
          <w:szCs w:val="24"/>
        </w:rPr>
      </w:pPr>
      <w:r w:rsidRPr="00EE793E">
        <w:rPr>
          <w:rFonts w:cs="Arial"/>
          <w:sz w:val="24"/>
          <w:szCs w:val="24"/>
        </w:rPr>
        <w:tab/>
      </w:r>
      <w:r w:rsidRPr="00EE793E">
        <w:rPr>
          <w:rFonts w:cs="Arial"/>
          <w:sz w:val="24"/>
          <w:szCs w:val="24"/>
        </w:rPr>
        <w:tab/>
      </w:r>
      <w:r w:rsidRPr="00EE793E">
        <w:rPr>
          <w:rFonts w:cs="Arial"/>
          <w:sz w:val="24"/>
          <w:szCs w:val="24"/>
        </w:rPr>
        <w:tab/>
      </w:r>
      <w:r w:rsidRPr="00EE793E">
        <w:rPr>
          <w:rFonts w:cs="Arial"/>
          <w:sz w:val="24"/>
          <w:szCs w:val="24"/>
        </w:rPr>
        <w:tab/>
        <w:t>__________________________________________</w:t>
      </w:r>
    </w:p>
    <w:p w14:paraId="58ED941C" w14:textId="77777777" w:rsidR="00EE793E" w:rsidRPr="00EE793E" w:rsidRDefault="00EE793E" w:rsidP="00485A07">
      <w:pPr>
        <w:pStyle w:val="KDParagraf"/>
        <w:spacing w:before="0"/>
        <w:rPr>
          <w:rFonts w:cs="Arial"/>
          <w:sz w:val="24"/>
          <w:szCs w:val="24"/>
        </w:rPr>
      </w:pPr>
      <w:r w:rsidRPr="00EE793E">
        <w:rPr>
          <w:rFonts w:cs="Arial"/>
          <w:sz w:val="24"/>
          <w:szCs w:val="24"/>
        </w:rPr>
        <w:tab/>
      </w:r>
      <w:r w:rsidRPr="00EE793E">
        <w:rPr>
          <w:rFonts w:cs="Arial"/>
          <w:sz w:val="24"/>
          <w:szCs w:val="24"/>
        </w:rPr>
        <w:tab/>
      </w:r>
      <w:r w:rsidRPr="00EE793E">
        <w:rPr>
          <w:rFonts w:cs="Arial"/>
          <w:sz w:val="24"/>
          <w:szCs w:val="24"/>
        </w:rPr>
        <w:tab/>
      </w:r>
      <w:r w:rsidRPr="00EE793E">
        <w:rPr>
          <w:rFonts w:cs="Arial"/>
          <w:sz w:val="24"/>
          <w:szCs w:val="24"/>
        </w:rPr>
        <w:tab/>
      </w:r>
    </w:p>
    <w:p w14:paraId="2D57EB49" w14:textId="77777777" w:rsidR="00EE793E" w:rsidRPr="00EE793E" w:rsidRDefault="006820C7" w:rsidP="00485A07">
      <w:pPr>
        <w:pStyle w:val="KDParagraf"/>
        <w:spacing w:before="0"/>
        <w:rPr>
          <w:rFonts w:cs="Arial"/>
          <w:sz w:val="24"/>
          <w:szCs w:val="24"/>
        </w:rPr>
      </w:pPr>
      <w:r>
        <w:rPr>
          <w:rFonts w:cs="Arial"/>
          <w:sz w:val="24"/>
          <w:szCs w:val="24"/>
        </w:rPr>
        <w:t xml:space="preserve">Подизвођач:           </w:t>
      </w:r>
      <w:r w:rsidR="00EE793E" w:rsidRPr="00EE793E">
        <w:rPr>
          <w:rFonts w:cs="Arial"/>
          <w:sz w:val="24"/>
          <w:szCs w:val="24"/>
        </w:rPr>
        <w:t xml:space="preserve">_________________________________________ </w:t>
      </w:r>
    </w:p>
    <w:p w14:paraId="20EA25B0" w14:textId="77777777" w:rsidR="00EE793E" w:rsidRPr="00EE793E" w:rsidRDefault="00EE793E" w:rsidP="00485A07">
      <w:pPr>
        <w:pStyle w:val="KDParagraf"/>
        <w:spacing w:before="0"/>
        <w:rPr>
          <w:rFonts w:cs="Arial"/>
          <w:sz w:val="24"/>
          <w:szCs w:val="24"/>
        </w:rPr>
      </w:pPr>
      <w:r w:rsidRPr="00EE793E">
        <w:rPr>
          <w:rFonts w:cs="Arial"/>
          <w:sz w:val="24"/>
          <w:szCs w:val="24"/>
        </w:rPr>
        <w:tab/>
      </w:r>
      <w:r w:rsidRPr="00EE793E">
        <w:rPr>
          <w:rFonts w:cs="Arial"/>
          <w:sz w:val="24"/>
          <w:szCs w:val="24"/>
        </w:rPr>
        <w:tab/>
      </w:r>
      <w:r w:rsidRPr="00EE793E">
        <w:rPr>
          <w:rFonts w:cs="Arial"/>
          <w:sz w:val="24"/>
          <w:szCs w:val="24"/>
        </w:rPr>
        <w:tab/>
      </w:r>
    </w:p>
    <w:p w14:paraId="51B4A66E" w14:textId="77777777" w:rsidR="00EE793E" w:rsidRDefault="00EE793E" w:rsidP="00485A07">
      <w:pPr>
        <w:pStyle w:val="KDParagraf"/>
        <w:spacing w:before="0"/>
        <w:rPr>
          <w:rFonts w:cs="Arial"/>
          <w:b/>
          <w:sz w:val="24"/>
          <w:szCs w:val="24"/>
        </w:rPr>
      </w:pPr>
      <w:r w:rsidRPr="00C64A78">
        <w:rPr>
          <w:rFonts w:cs="Arial"/>
          <w:b/>
          <w:sz w:val="24"/>
          <w:szCs w:val="24"/>
        </w:rPr>
        <w:t xml:space="preserve">ОБАВЕЗЕ КОРИСНИКА УСЛУГЕ </w:t>
      </w:r>
    </w:p>
    <w:p w14:paraId="1A61AD78" w14:textId="77777777" w:rsidR="00EE793E" w:rsidRPr="00EE793E" w:rsidRDefault="00EE793E" w:rsidP="00485A07">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7</w:t>
      </w:r>
      <w:r w:rsidRPr="00EE793E">
        <w:rPr>
          <w:rFonts w:cs="Arial"/>
          <w:sz w:val="24"/>
          <w:szCs w:val="24"/>
        </w:rPr>
        <w:t>.</w:t>
      </w:r>
    </w:p>
    <w:p w14:paraId="30489076"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14:paraId="6ADADDB9" w14:textId="77777777" w:rsidR="00EE793E" w:rsidRPr="00EE793E" w:rsidRDefault="00EE793E" w:rsidP="00485A07">
      <w:pPr>
        <w:pStyle w:val="KDParagraf"/>
        <w:spacing w:before="0"/>
        <w:rPr>
          <w:rFonts w:cs="Arial"/>
          <w:sz w:val="24"/>
          <w:szCs w:val="24"/>
        </w:rPr>
      </w:pPr>
    </w:p>
    <w:p w14:paraId="697900C2"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Све исплате по основу овог Уговора биће извршене на рачун Пружаоца услуге: </w:t>
      </w:r>
      <w:r w:rsidRPr="00EE793E">
        <w:rPr>
          <w:rFonts w:cs="Arial"/>
          <w:sz w:val="24"/>
          <w:szCs w:val="24"/>
        </w:rPr>
        <w:tab/>
      </w:r>
    </w:p>
    <w:p w14:paraId="621F0ABC"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бр рачуна: _____________________________ код банке:____________ </w:t>
      </w:r>
    </w:p>
    <w:p w14:paraId="5BEBBC97" w14:textId="77777777" w:rsidR="00EE793E" w:rsidRPr="00EE793E" w:rsidRDefault="00EE793E" w:rsidP="00485A07">
      <w:pPr>
        <w:pStyle w:val="KDParagraf"/>
        <w:spacing w:before="0"/>
        <w:rPr>
          <w:rFonts w:cs="Arial"/>
          <w:sz w:val="24"/>
          <w:szCs w:val="24"/>
        </w:rPr>
      </w:pPr>
    </w:p>
    <w:p w14:paraId="7DAED514" w14:textId="77777777" w:rsidR="00873133" w:rsidRPr="00EE793E" w:rsidRDefault="00EE793E" w:rsidP="001F303C">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8</w:t>
      </w:r>
      <w:r w:rsidRPr="00EE793E">
        <w:rPr>
          <w:rFonts w:cs="Arial"/>
          <w:sz w:val="24"/>
          <w:szCs w:val="24"/>
        </w:rPr>
        <w:t>.</w:t>
      </w:r>
    </w:p>
    <w:p w14:paraId="37315382" w14:textId="77777777" w:rsidR="00EE793E" w:rsidRPr="00EE793E" w:rsidRDefault="00EE793E" w:rsidP="00485A07">
      <w:pPr>
        <w:pStyle w:val="KDParagraf"/>
        <w:spacing w:before="0"/>
        <w:rPr>
          <w:rFonts w:cs="Arial"/>
          <w:sz w:val="24"/>
          <w:szCs w:val="24"/>
        </w:rPr>
      </w:pPr>
      <w:r w:rsidRPr="00EE793E">
        <w:rPr>
          <w:rFonts w:cs="Arial"/>
          <w:sz w:val="24"/>
          <w:szCs w:val="24"/>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7A5D63C9" w14:textId="77777777" w:rsidR="00EE793E" w:rsidRPr="00EE793E" w:rsidRDefault="00EE793E" w:rsidP="00485A07">
      <w:pPr>
        <w:pStyle w:val="KDParagraf"/>
        <w:spacing w:before="0"/>
        <w:rPr>
          <w:rFonts w:cs="Arial"/>
          <w:sz w:val="24"/>
          <w:szCs w:val="24"/>
        </w:rPr>
      </w:pPr>
    </w:p>
    <w:p w14:paraId="6BCA13BF"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14:paraId="42647ECC" w14:textId="77777777" w:rsidR="00EE793E" w:rsidRPr="00EE793E" w:rsidRDefault="00EE793E" w:rsidP="00485A07">
      <w:pPr>
        <w:pStyle w:val="KDParagraf"/>
        <w:spacing w:before="0"/>
        <w:rPr>
          <w:rFonts w:cs="Arial"/>
          <w:sz w:val="24"/>
          <w:szCs w:val="24"/>
        </w:rPr>
      </w:pPr>
    </w:p>
    <w:p w14:paraId="24612E0E" w14:textId="77777777" w:rsidR="00EE793E" w:rsidRPr="00EE793E" w:rsidRDefault="00EE793E" w:rsidP="001F303C">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9</w:t>
      </w:r>
      <w:r w:rsidRPr="00EE793E">
        <w:rPr>
          <w:rFonts w:cs="Arial"/>
          <w:sz w:val="24"/>
          <w:szCs w:val="24"/>
        </w:rPr>
        <w:t>.</w:t>
      </w:r>
    </w:p>
    <w:p w14:paraId="3F308FAD" w14:textId="77777777" w:rsidR="00EE793E" w:rsidRDefault="00EE793E" w:rsidP="00485A07">
      <w:pPr>
        <w:pStyle w:val="KDParagraf"/>
        <w:spacing w:before="0"/>
        <w:rPr>
          <w:rFonts w:cs="Arial"/>
          <w:sz w:val="24"/>
          <w:szCs w:val="24"/>
        </w:rPr>
      </w:pPr>
      <w:r w:rsidRPr="00EE793E">
        <w:rPr>
          <w:rFonts w:cs="Arial"/>
          <w:sz w:val="24"/>
          <w:szCs w:val="24"/>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14:paraId="4504A95A" w14:textId="77777777" w:rsidR="00231BD7" w:rsidRPr="00EE793E" w:rsidRDefault="00231BD7" w:rsidP="00485A07">
      <w:pPr>
        <w:pStyle w:val="KDParagraf"/>
        <w:spacing w:before="0"/>
        <w:rPr>
          <w:rFonts w:cs="Arial"/>
          <w:sz w:val="24"/>
          <w:szCs w:val="24"/>
        </w:rPr>
      </w:pPr>
    </w:p>
    <w:p w14:paraId="5EE1C2CD" w14:textId="77777777" w:rsidR="006D3227" w:rsidRDefault="006D3227" w:rsidP="00485A07">
      <w:pPr>
        <w:pStyle w:val="KDParagraf"/>
        <w:spacing w:before="0"/>
        <w:jc w:val="center"/>
        <w:rPr>
          <w:rFonts w:cs="Arial"/>
          <w:b/>
          <w:sz w:val="24"/>
          <w:szCs w:val="24"/>
          <w:lang w:val="sr-Cyrl-RS"/>
        </w:rPr>
      </w:pPr>
      <w:r w:rsidRPr="006D3227">
        <w:rPr>
          <w:rFonts w:cs="Arial"/>
          <w:b/>
          <w:sz w:val="24"/>
          <w:szCs w:val="24"/>
          <w:lang w:val="sr-Cyrl-RS"/>
        </w:rPr>
        <w:t xml:space="preserve">Члан </w:t>
      </w:r>
      <w:r w:rsidR="009E27F6">
        <w:rPr>
          <w:rFonts w:cs="Arial"/>
          <w:b/>
          <w:sz w:val="24"/>
          <w:szCs w:val="24"/>
          <w:lang w:val="sr-Latn-RS"/>
        </w:rPr>
        <w:t>10</w:t>
      </w:r>
      <w:r w:rsidRPr="006D3227">
        <w:rPr>
          <w:rFonts w:cs="Arial"/>
          <w:b/>
          <w:sz w:val="24"/>
          <w:szCs w:val="24"/>
          <w:lang w:val="sr-Cyrl-RS"/>
        </w:rPr>
        <w:t>.</w:t>
      </w:r>
    </w:p>
    <w:p w14:paraId="15FB1BE6" w14:textId="77777777" w:rsidR="006D3227" w:rsidRDefault="006D3227" w:rsidP="00485A07">
      <w:pPr>
        <w:pStyle w:val="KDParagraf"/>
        <w:spacing w:before="0"/>
        <w:rPr>
          <w:rFonts w:cs="Arial"/>
          <w:sz w:val="24"/>
          <w:szCs w:val="24"/>
          <w:lang w:val="sr-Cyrl-RS"/>
        </w:rPr>
      </w:pPr>
      <w:r>
        <w:rPr>
          <w:rFonts w:cs="Arial"/>
          <w:sz w:val="24"/>
          <w:szCs w:val="24"/>
          <w:lang w:val="sr-Cyrl-RS"/>
        </w:rPr>
        <w:t>Корисник услуге се обавезује да:</w:t>
      </w:r>
    </w:p>
    <w:p w14:paraId="5D6A0FD5" w14:textId="77777777" w:rsidR="006D3227" w:rsidRPr="0005781E" w:rsidRDefault="00BB1F32" w:rsidP="00485A07">
      <w:pPr>
        <w:pStyle w:val="Para0"/>
        <w:numPr>
          <w:ilvl w:val="0"/>
          <w:numId w:val="38"/>
        </w:numPr>
        <w:tabs>
          <w:tab w:val="clear" w:pos="360"/>
          <w:tab w:val="left" w:pos="284"/>
        </w:tabs>
        <w:ind w:left="284" w:hanging="284"/>
        <w:rPr>
          <w:rFonts w:ascii="Arial" w:hAnsi="Arial" w:cs="Arial"/>
          <w:noProof/>
          <w:sz w:val="24"/>
          <w:szCs w:val="24"/>
          <w:lang w:val="sr-Cyrl-CS"/>
        </w:rPr>
      </w:pPr>
      <w:r>
        <w:rPr>
          <w:rFonts w:ascii="Arial" w:hAnsi="Arial" w:cs="Arial"/>
          <w:noProof/>
          <w:sz w:val="24"/>
          <w:szCs w:val="24"/>
          <w:lang w:val="sr-Cyrl-CS"/>
        </w:rPr>
        <w:t xml:space="preserve"> в</w:t>
      </w:r>
      <w:r w:rsidR="006D3227">
        <w:rPr>
          <w:rFonts w:ascii="Arial" w:hAnsi="Arial" w:cs="Arial"/>
          <w:noProof/>
          <w:sz w:val="24"/>
          <w:szCs w:val="24"/>
          <w:lang w:val="sr-Cyrl-CS"/>
        </w:rPr>
        <w:t xml:space="preserve">рши </w:t>
      </w:r>
      <w:r w:rsidR="006D3227" w:rsidRPr="0005781E">
        <w:rPr>
          <w:rFonts w:ascii="Arial" w:hAnsi="Arial" w:cs="Arial"/>
          <w:noProof/>
          <w:sz w:val="24"/>
          <w:szCs w:val="24"/>
          <w:lang w:val="sr-Cyrl-CS"/>
        </w:rPr>
        <w:t>Надзор над контролом квалитета пр</w:t>
      </w:r>
      <w:r w:rsidR="006D3227">
        <w:rPr>
          <w:rFonts w:ascii="Arial" w:hAnsi="Arial" w:cs="Arial"/>
          <w:noProof/>
          <w:sz w:val="24"/>
          <w:szCs w:val="24"/>
          <w:lang w:val="sr-Cyrl-CS"/>
        </w:rPr>
        <w:t xml:space="preserve">ужених услуга </w:t>
      </w:r>
    </w:p>
    <w:p w14:paraId="48EE50F2" w14:textId="77777777" w:rsidR="006D3227" w:rsidRPr="0005781E" w:rsidRDefault="00BB1F32" w:rsidP="00485A07">
      <w:pPr>
        <w:pStyle w:val="Para0"/>
        <w:numPr>
          <w:ilvl w:val="0"/>
          <w:numId w:val="38"/>
        </w:numPr>
        <w:tabs>
          <w:tab w:val="left" w:pos="284"/>
        </w:tabs>
        <w:ind w:left="284" w:hanging="284"/>
        <w:rPr>
          <w:rFonts w:ascii="Arial" w:hAnsi="Arial" w:cs="Arial"/>
          <w:noProof/>
          <w:sz w:val="24"/>
          <w:szCs w:val="24"/>
          <w:lang w:val="sr-Cyrl-CS"/>
        </w:rPr>
      </w:pPr>
      <w:r>
        <w:rPr>
          <w:rFonts w:ascii="Arial" w:hAnsi="Arial" w:cs="Arial"/>
          <w:noProof/>
          <w:sz w:val="24"/>
          <w:szCs w:val="24"/>
          <w:lang w:val="sr-Cyrl-CS"/>
        </w:rPr>
        <w:t>уколико квалитет извршених услуга од стране Пружаоца услуга није задовољавајући Корисник услуге има право да прекине извршење Услуге</w:t>
      </w:r>
      <w:r w:rsidR="006D3227" w:rsidRPr="0005781E">
        <w:rPr>
          <w:rFonts w:ascii="Arial" w:hAnsi="Arial" w:cs="Arial"/>
          <w:noProof/>
          <w:sz w:val="24"/>
          <w:szCs w:val="24"/>
          <w:lang w:val="sr-Cyrl-CS"/>
        </w:rPr>
        <w:t xml:space="preserve"> и</w:t>
      </w:r>
      <w:r>
        <w:rPr>
          <w:rFonts w:ascii="Arial" w:hAnsi="Arial" w:cs="Arial"/>
          <w:noProof/>
          <w:sz w:val="24"/>
          <w:szCs w:val="24"/>
          <w:lang w:val="sr-Cyrl-CS"/>
        </w:rPr>
        <w:t xml:space="preserve"> затражи од Пружаоца услуге</w:t>
      </w:r>
      <w:r w:rsidR="006D3227" w:rsidRPr="0005781E">
        <w:rPr>
          <w:rFonts w:ascii="Arial" w:hAnsi="Arial" w:cs="Arial"/>
          <w:noProof/>
          <w:sz w:val="24"/>
          <w:szCs w:val="24"/>
          <w:lang w:val="sr-Cyrl-CS"/>
        </w:rPr>
        <w:t xml:space="preserve"> да подигне</w:t>
      </w:r>
      <w:r>
        <w:rPr>
          <w:rFonts w:ascii="Arial" w:hAnsi="Arial" w:cs="Arial"/>
          <w:noProof/>
          <w:sz w:val="24"/>
          <w:szCs w:val="24"/>
          <w:lang w:val="sr-Cyrl-CS"/>
        </w:rPr>
        <w:t xml:space="preserve"> ниво квалитета пружних услуга</w:t>
      </w:r>
      <w:r w:rsidR="006D3227" w:rsidRPr="0005781E">
        <w:rPr>
          <w:rFonts w:ascii="Arial" w:hAnsi="Arial" w:cs="Arial"/>
          <w:noProof/>
          <w:sz w:val="24"/>
          <w:szCs w:val="24"/>
          <w:lang w:val="sr-Cyrl-CS"/>
        </w:rPr>
        <w:t xml:space="preserve"> на ниво усаглашен Планом контроле квалитета радова.</w:t>
      </w:r>
    </w:p>
    <w:p w14:paraId="79A42356" w14:textId="77777777" w:rsidR="006D3227" w:rsidRPr="0005781E" w:rsidRDefault="006D3227" w:rsidP="00485A07">
      <w:pPr>
        <w:pStyle w:val="Para0"/>
        <w:numPr>
          <w:ilvl w:val="0"/>
          <w:numId w:val="38"/>
        </w:numPr>
        <w:tabs>
          <w:tab w:val="left" w:pos="284"/>
        </w:tabs>
        <w:ind w:left="284" w:hanging="284"/>
        <w:rPr>
          <w:rFonts w:ascii="Arial" w:hAnsi="Arial" w:cs="Arial"/>
          <w:noProof/>
          <w:sz w:val="24"/>
          <w:szCs w:val="24"/>
          <w:lang w:val="sr-Cyrl-CS"/>
        </w:rPr>
      </w:pPr>
      <w:r w:rsidRPr="0005781E">
        <w:rPr>
          <w:rFonts w:ascii="Arial" w:hAnsi="Arial" w:cs="Arial"/>
          <w:noProof/>
          <w:sz w:val="24"/>
          <w:szCs w:val="24"/>
          <w:lang w:val="sr-Cyrl-CS"/>
        </w:rPr>
        <w:t>обезбеди одговара</w:t>
      </w:r>
      <w:r w:rsidR="00BB1F32">
        <w:rPr>
          <w:rFonts w:ascii="Arial" w:hAnsi="Arial" w:cs="Arial"/>
          <w:noProof/>
          <w:sz w:val="24"/>
          <w:szCs w:val="24"/>
          <w:lang w:val="sr-Cyrl-CS"/>
        </w:rPr>
        <w:t>јућу инспекцију извршених Услуга</w:t>
      </w:r>
      <w:r w:rsidRPr="0005781E">
        <w:rPr>
          <w:rFonts w:ascii="Arial" w:hAnsi="Arial" w:cs="Arial"/>
          <w:noProof/>
          <w:sz w:val="24"/>
          <w:szCs w:val="24"/>
          <w:lang w:val="sr-Cyrl-CS"/>
        </w:rPr>
        <w:t xml:space="preserve">. Ову инспекцију треба да врши овлашћено особље од стране </w:t>
      </w:r>
      <w:r w:rsidR="00BB1F32">
        <w:rPr>
          <w:rFonts w:ascii="Arial" w:hAnsi="Arial" w:cs="Arial"/>
          <w:noProof/>
          <w:sz w:val="24"/>
          <w:szCs w:val="24"/>
          <w:lang w:val="sr-Cyrl-CS"/>
        </w:rPr>
        <w:t>Корисника услуге</w:t>
      </w:r>
      <w:r w:rsidRPr="0005781E">
        <w:rPr>
          <w:rFonts w:ascii="Arial" w:hAnsi="Arial" w:cs="Arial"/>
          <w:noProof/>
          <w:sz w:val="24"/>
          <w:szCs w:val="24"/>
          <w:lang w:val="sr-Cyrl-CS"/>
        </w:rPr>
        <w:t>. Инспекцију врши инжењер који је одговоран за предметни део постројења, осим ако то није другачије назначено.</w:t>
      </w:r>
    </w:p>
    <w:p w14:paraId="28EC88C3" w14:textId="77777777" w:rsidR="006D3227" w:rsidRPr="0005781E" w:rsidRDefault="006D3227" w:rsidP="00485A07">
      <w:pPr>
        <w:pStyle w:val="Para0"/>
        <w:numPr>
          <w:ilvl w:val="0"/>
          <w:numId w:val="38"/>
        </w:numPr>
        <w:tabs>
          <w:tab w:val="left" w:pos="284"/>
        </w:tabs>
        <w:ind w:left="284" w:hanging="284"/>
        <w:rPr>
          <w:rFonts w:ascii="Arial" w:hAnsi="Arial" w:cs="Arial"/>
          <w:noProof/>
          <w:sz w:val="24"/>
          <w:szCs w:val="24"/>
          <w:lang w:val="sr-Cyrl-CS"/>
        </w:rPr>
      </w:pPr>
      <w:r w:rsidRPr="0005781E">
        <w:rPr>
          <w:rFonts w:ascii="Arial" w:hAnsi="Arial" w:cs="Arial"/>
          <w:noProof/>
          <w:sz w:val="24"/>
          <w:szCs w:val="24"/>
          <w:lang w:val="sr-Cyrl-CS"/>
        </w:rPr>
        <w:t xml:space="preserve">обезбеди прикључак за електричну енергију за </w:t>
      </w:r>
      <w:r w:rsidR="00BB1F32">
        <w:rPr>
          <w:rFonts w:ascii="Arial" w:hAnsi="Arial" w:cs="Arial"/>
          <w:noProof/>
          <w:sz w:val="24"/>
          <w:szCs w:val="24"/>
          <w:lang w:val="sr-Cyrl-CS"/>
        </w:rPr>
        <w:t>разводни орман, како би Пружалац услуге</w:t>
      </w:r>
      <w:r w:rsidRPr="0005781E">
        <w:rPr>
          <w:rFonts w:ascii="Arial" w:hAnsi="Arial" w:cs="Arial"/>
          <w:noProof/>
          <w:sz w:val="24"/>
          <w:szCs w:val="24"/>
          <w:lang w:val="sr-Cyrl-CS"/>
        </w:rPr>
        <w:t xml:space="preserve"> био у могућности да несметано обавља своје послове.</w:t>
      </w:r>
    </w:p>
    <w:p w14:paraId="154777AF" w14:textId="77777777" w:rsidR="006D3227" w:rsidRDefault="006D3227" w:rsidP="00485A07">
      <w:pPr>
        <w:pStyle w:val="KDParagraf"/>
        <w:spacing w:before="0"/>
        <w:rPr>
          <w:rFonts w:cs="Arial"/>
          <w:sz w:val="24"/>
          <w:szCs w:val="24"/>
          <w:lang w:val="sr-Cyrl-RS"/>
        </w:rPr>
      </w:pPr>
    </w:p>
    <w:p w14:paraId="71C73C0E" w14:textId="77777777" w:rsidR="00EE793E" w:rsidRPr="00C64A78" w:rsidRDefault="00EE793E" w:rsidP="00485A07">
      <w:pPr>
        <w:pStyle w:val="KDParagraf"/>
        <w:spacing w:before="0"/>
        <w:rPr>
          <w:rFonts w:cs="Arial"/>
          <w:b/>
          <w:sz w:val="24"/>
          <w:szCs w:val="24"/>
        </w:rPr>
      </w:pPr>
      <w:r w:rsidRPr="00C64A78">
        <w:rPr>
          <w:rFonts w:cs="Arial"/>
          <w:b/>
          <w:sz w:val="24"/>
          <w:szCs w:val="24"/>
        </w:rPr>
        <w:lastRenderedPageBreak/>
        <w:t>ОБАВЕЗЕ ПРУЖАОЦА УСЛУГЕ</w:t>
      </w:r>
    </w:p>
    <w:p w14:paraId="0357C9DE" w14:textId="77777777" w:rsidR="00EE793E" w:rsidRPr="00EE793E" w:rsidRDefault="00C90408" w:rsidP="001F303C">
      <w:pPr>
        <w:pStyle w:val="KDParagraf"/>
        <w:spacing w:before="0"/>
        <w:jc w:val="center"/>
        <w:rPr>
          <w:rFonts w:cs="Arial"/>
          <w:sz w:val="24"/>
          <w:szCs w:val="24"/>
        </w:rPr>
      </w:pPr>
      <w:r>
        <w:rPr>
          <w:rFonts w:cs="Arial"/>
          <w:b/>
          <w:sz w:val="24"/>
          <w:szCs w:val="24"/>
        </w:rPr>
        <w:t xml:space="preserve">Члан </w:t>
      </w:r>
      <w:r w:rsidR="009E27F6">
        <w:rPr>
          <w:rFonts w:cs="Arial"/>
          <w:b/>
          <w:sz w:val="24"/>
          <w:szCs w:val="24"/>
        </w:rPr>
        <w:t>11</w:t>
      </w:r>
      <w:r w:rsidR="00EE793E" w:rsidRPr="00EE793E">
        <w:rPr>
          <w:rFonts w:cs="Arial"/>
          <w:sz w:val="24"/>
          <w:szCs w:val="24"/>
        </w:rPr>
        <w:t>.</w:t>
      </w:r>
    </w:p>
    <w:p w14:paraId="59E808F6" w14:textId="77777777" w:rsidR="00EE793E" w:rsidRPr="00EE793E" w:rsidRDefault="00EE793E" w:rsidP="00485A07">
      <w:pPr>
        <w:pStyle w:val="KDParagraf"/>
        <w:spacing w:before="0"/>
        <w:rPr>
          <w:rFonts w:cs="Arial"/>
          <w:sz w:val="24"/>
          <w:szCs w:val="24"/>
        </w:rPr>
      </w:pPr>
      <w:r w:rsidRPr="00EE793E">
        <w:rPr>
          <w:rFonts w:cs="Arial"/>
          <w:sz w:val="24"/>
          <w:szCs w:val="24"/>
        </w:rPr>
        <w:t>Пружалац услуге је дужан да у р</w:t>
      </w:r>
      <w:r w:rsidR="00934C4E">
        <w:rPr>
          <w:rFonts w:cs="Arial"/>
          <w:sz w:val="24"/>
          <w:szCs w:val="24"/>
        </w:rPr>
        <w:t>оку од 8 (словима: осам) дана од дана ступања Уговора на снагу</w:t>
      </w:r>
      <w:r w:rsidRPr="00EE793E">
        <w:rPr>
          <w:rFonts w:cs="Arial"/>
          <w:sz w:val="24"/>
          <w:szCs w:val="24"/>
        </w:rPr>
        <w:t xml:space="preserve">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35ACB1DD" w14:textId="77777777" w:rsidR="00EE793E" w:rsidRPr="00EE793E" w:rsidRDefault="00EE793E" w:rsidP="00485A07">
      <w:pPr>
        <w:pStyle w:val="KDParagraf"/>
        <w:spacing w:before="0"/>
        <w:rPr>
          <w:rFonts w:cs="Arial"/>
          <w:sz w:val="24"/>
          <w:szCs w:val="24"/>
        </w:rPr>
      </w:pPr>
      <w:r w:rsidRPr="00EE793E">
        <w:rPr>
          <w:rFonts w:cs="Arial"/>
          <w:sz w:val="24"/>
          <w:szCs w:val="24"/>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14:paraId="3D3045B9"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7FEFAD42" w14:textId="77777777" w:rsidR="006820C7" w:rsidRDefault="006820C7" w:rsidP="00485A07">
      <w:pPr>
        <w:pStyle w:val="KDParagraf"/>
        <w:spacing w:before="0"/>
        <w:jc w:val="center"/>
        <w:rPr>
          <w:rFonts w:cs="Arial"/>
          <w:b/>
          <w:sz w:val="24"/>
          <w:szCs w:val="24"/>
        </w:rPr>
      </w:pPr>
    </w:p>
    <w:p w14:paraId="28D6C220" w14:textId="77777777" w:rsidR="00EE793E" w:rsidRDefault="00EE793E" w:rsidP="00485A07">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12</w:t>
      </w:r>
      <w:r w:rsidRPr="00EE793E">
        <w:rPr>
          <w:rFonts w:cs="Arial"/>
          <w:sz w:val="24"/>
          <w:szCs w:val="24"/>
        </w:rPr>
        <w:t>.</w:t>
      </w:r>
    </w:p>
    <w:p w14:paraId="51E216EC" w14:textId="77777777" w:rsidR="00934C4E" w:rsidRPr="00934C4E" w:rsidRDefault="00934C4E" w:rsidP="00485A07">
      <w:pPr>
        <w:pStyle w:val="KDParagraf"/>
        <w:spacing w:before="0"/>
        <w:rPr>
          <w:rFonts w:cs="Arial"/>
          <w:sz w:val="24"/>
          <w:szCs w:val="24"/>
          <w:lang w:val="sr-Cyrl-RS"/>
        </w:rPr>
      </w:pPr>
      <w:r>
        <w:rPr>
          <w:rFonts w:cs="Arial"/>
          <w:sz w:val="24"/>
          <w:szCs w:val="24"/>
          <w:lang w:val="sr-Cyrl-RS"/>
        </w:rPr>
        <w:t>Пружалац услуге се обавезује да:</w:t>
      </w:r>
    </w:p>
    <w:p w14:paraId="699638A5"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Pr>
          <w:rFonts w:cs="Arial"/>
          <w:sz w:val="24"/>
          <w:szCs w:val="24"/>
          <w:lang w:val="sr-Cyrl-CS"/>
        </w:rPr>
        <w:t xml:space="preserve"> обезбеди потребан</w:t>
      </w:r>
      <w:r w:rsidRPr="0005781E">
        <w:rPr>
          <w:rFonts w:cs="Arial"/>
          <w:sz w:val="24"/>
          <w:szCs w:val="24"/>
          <w:lang w:val="sr-Cyrl-CS"/>
        </w:rPr>
        <w:t xml:space="preserve"> материјал за заваривање, гасови, брусни материјал, репроматеријал, потрошни материјал и сва друга опрема потребна за извођење радова и заштиту радника.</w:t>
      </w:r>
    </w:p>
    <w:p w14:paraId="4307F4C6"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Pr>
          <w:rFonts w:cs="Arial"/>
          <w:sz w:val="24"/>
          <w:szCs w:val="24"/>
          <w:lang w:val="sr-Cyrl-CS"/>
        </w:rPr>
        <w:t>у</w:t>
      </w:r>
      <w:r w:rsidRPr="0005781E">
        <w:rPr>
          <w:rFonts w:cs="Arial"/>
          <w:sz w:val="24"/>
          <w:szCs w:val="24"/>
          <w:lang w:val="sr-Cyrl-CS"/>
        </w:rPr>
        <w:t xml:space="preserve">колико је неопходно због демонтажно-монтажних радова да се изврши и додатна демонтажа/монтажа елемената ван дефинисаних граница, трошак тих демонтажно-монтажних радова падају на терет </w:t>
      </w:r>
      <w:r>
        <w:rPr>
          <w:rFonts w:cs="Arial"/>
          <w:noProof/>
          <w:sz w:val="24"/>
          <w:szCs w:val="24"/>
          <w:lang w:val="sr-Cyrl-CS"/>
        </w:rPr>
        <w:t>Пружаоца услуге</w:t>
      </w:r>
      <w:r w:rsidRPr="0005781E">
        <w:rPr>
          <w:rFonts w:cs="Arial"/>
          <w:sz w:val="24"/>
          <w:szCs w:val="24"/>
          <w:lang w:val="sr-Cyrl-CS"/>
        </w:rPr>
        <w:t>.</w:t>
      </w:r>
    </w:p>
    <w:p w14:paraId="234619D0"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Pr>
          <w:rFonts w:cs="Arial"/>
          <w:sz w:val="24"/>
          <w:szCs w:val="24"/>
          <w:lang w:val="ru-RU"/>
        </w:rPr>
        <w:t>изврши х</w:t>
      </w:r>
      <w:r w:rsidRPr="0005781E">
        <w:rPr>
          <w:rFonts w:cs="Arial"/>
          <w:sz w:val="24"/>
          <w:szCs w:val="24"/>
          <w:lang w:val="ru-RU"/>
        </w:rPr>
        <w:t xml:space="preserve">оризонтални и вертикални транспорт на градилишту </w:t>
      </w:r>
    </w:p>
    <w:p w14:paraId="5358F7C9" w14:textId="77777777" w:rsidR="00934C4E" w:rsidRPr="0005781E" w:rsidRDefault="00934C4E" w:rsidP="00485A07">
      <w:pPr>
        <w:numPr>
          <w:ilvl w:val="0"/>
          <w:numId w:val="37"/>
        </w:numPr>
        <w:spacing w:before="0"/>
        <w:ind w:left="284" w:hanging="284"/>
        <w:rPr>
          <w:rFonts w:cs="Arial"/>
          <w:sz w:val="24"/>
          <w:szCs w:val="24"/>
          <w:lang w:val="ru-RU"/>
        </w:rPr>
      </w:pPr>
      <w:r w:rsidRPr="0005781E">
        <w:rPr>
          <w:rFonts w:cs="Arial"/>
          <w:noProof/>
          <w:sz w:val="24"/>
          <w:szCs w:val="24"/>
          <w:lang w:val="sr-Cyrl-CS"/>
        </w:rPr>
        <w:t>Уклањање демонтиране опреме из погона се врши до места за секундарне сировине у кругу ТЕКО Б</w:t>
      </w:r>
      <w:r w:rsidRPr="0005781E">
        <w:rPr>
          <w:rFonts w:cs="Arial"/>
          <w:sz w:val="24"/>
          <w:szCs w:val="24"/>
        </w:rPr>
        <w:t xml:space="preserve">. </w:t>
      </w:r>
      <w:r w:rsidRPr="0005781E">
        <w:rPr>
          <w:rFonts w:cs="Arial"/>
          <w:noProof/>
          <w:sz w:val="24"/>
          <w:szCs w:val="24"/>
          <w:lang w:val="sr-Cyrl-CS"/>
        </w:rPr>
        <w:t>Ов</w:t>
      </w:r>
      <w:r>
        <w:rPr>
          <w:rFonts w:cs="Arial"/>
          <w:noProof/>
          <w:sz w:val="24"/>
          <w:szCs w:val="24"/>
          <w:lang w:val="sr-Cyrl-CS"/>
        </w:rPr>
        <w:t>ај транспорт ће извршити Пружалац услуге</w:t>
      </w:r>
      <w:r w:rsidRPr="0005781E">
        <w:rPr>
          <w:rFonts w:cs="Arial"/>
          <w:noProof/>
          <w:sz w:val="24"/>
          <w:szCs w:val="24"/>
          <w:lang w:val="sr-Cyrl-CS"/>
        </w:rPr>
        <w:t xml:space="preserve"> својим средствима.</w:t>
      </w:r>
    </w:p>
    <w:p w14:paraId="1726AED7"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 xml:space="preserve">усклади </w:t>
      </w:r>
      <w:r>
        <w:rPr>
          <w:rFonts w:cs="Arial"/>
          <w:noProof/>
          <w:sz w:val="24"/>
          <w:szCs w:val="24"/>
          <w:lang w:val="sr-Cyrl-CS"/>
        </w:rPr>
        <w:t>свој термин план извршења Услуга</w:t>
      </w:r>
      <w:r w:rsidRPr="0005781E">
        <w:rPr>
          <w:rFonts w:cs="Arial"/>
          <w:noProof/>
          <w:sz w:val="24"/>
          <w:szCs w:val="24"/>
          <w:lang w:val="sr-Cyrl-CS"/>
        </w:rPr>
        <w:t xml:space="preserve"> - радовима на капиталном ремонту блока Б2.</w:t>
      </w:r>
    </w:p>
    <w:p w14:paraId="420E3942"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припреми план градилишта, предузме мере безбедности и обавести овлашћене Инсп</w:t>
      </w:r>
      <w:r w:rsidR="002F4037">
        <w:rPr>
          <w:rFonts w:cs="Arial"/>
          <w:noProof/>
          <w:sz w:val="24"/>
          <w:szCs w:val="24"/>
          <w:lang w:val="sr-Cyrl-CS"/>
        </w:rPr>
        <w:t xml:space="preserve">екторате о датуму почетка </w:t>
      </w:r>
      <w:r w:rsidR="002F4037">
        <w:rPr>
          <w:rFonts w:cs="Arial"/>
          <w:noProof/>
          <w:sz w:val="24"/>
          <w:szCs w:val="24"/>
          <w:lang w:val="sr-Cyrl-RS"/>
        </w:rPr>
        <w:t>вршења услуге</w:t>
      </w:r>
      <w:r w:rsidRPr="0005781E">
        <w:rPr>
          <w:rFonts w:cs="Arial"/>
          <w:noProof/>
          <w:sz w:val="24"/>
          <w:szCs w:val="24"/>
          <w:lang w:val="sr-Cyrl-CS"/>
        </w:rPr>
        <w:t>.</w:t>
      </w:r>
    </w:p>
    <w:p w14:paraId="36B779EF"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прибави неопходне сагласности и дозволе за регистрацију градилишта.</w:t>
      </w:r>
    </w:p>
    <w:p w14:paraId="37CDA150"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Најкасније две недеље пре по</w:t>
      </w:r>
      <w:r>
        <w:rPr>
          <w:rFonts w:cs="Arial"/>
          <w:noProof/>
          <w:sz w:val="24"/>
          <w:szCs w:val="24"/>
          <w:lang w:val="sr-Cyrl-CS"/>
        </w:rPr>
        <w:t>четка демонтажних радова Пружалац услуге</w:t>
      </w:r>
      <w:r w:rsidRPr="0005781E">
        <w:rPr>
          <w:rFonts w:cs="Arial"/>
          <w:noProof/>
          <w:sz w:val="24"/>
          <w:szCs w:val="24"/>
          <w:lang w:val="sr-Cyrl-CS"/>
        </w:rPr>
        <w:t xml:space="preserve"> треба да припреми и</w:t>
      </w:r>
      <w:r>
        <w:rPr>
          <w:rFonts w:cs="Arial"/>
          <w:noProof/>
          <w:sz w:val="24"/>
          <w:szCs w:val="24"/>
          <w:lang w:val="sr-Cyrl-CS"/>
        </w:rPr>
        <w:t xml:space="preserve"> достави Кориснику услуге</w:t>
      </w:r>
      <w:r w:rsidRPr="0005781E">
        <w:rPr>
          <w:rFonts w:cs="Arial"/>
          <w:noProof/>
          <w:sz w:val="24"/>
          <w:szCs w:val="24"/>
          <w:lang w:val="sr-Cyrl-CS"/>
        </w:rPr>
        <w:t xml:space="preserve"> у пројекат демонтажно монтажних радова (3 компл.) са утврђеним термин планом, планом контроле квалитета и технологијама заваривања на преглед и одобрење. Пројекат мора бити у складу са одговарајућим европским нормама и стандардима за ову врсту </w:t>
      </w:r>
      <w:r w:rsidR="002F4037">
        <w:rPr>
          <w:rFonts w:cs="Arial"/>
          <w:noProof/>
          <w:sz w:val="24"/>
          <w:szCs w:val="24"/>
          <w:lang w:val="sr-Cyrl-CS"/>
        </w:rPr>
        <w:t>опреме. Након завршетка Пружалац услуге</w:t>
      </w:r>
      <w:r w:rsidRPr="0005781E">
        <w:rPr>
          <w:rFonts w:cs="Arial"/>
          <w:noProof/>
          <w:sz w:val="24"/>
          <w:szCs w:val="24"/>
          <w:lang w:val="sr-Cyrl-CS"/>
        </w:rPr>
        <w:t xml:space="preserve"> је у обавези да уради пројекат изведеног стања и атестно техничку документацију (3 компл.).  </w:t>
      </w:r>
    </w:p>
    <w:p w14:paraId="66B24B95" w14:textId="77777777" w:rsidR="00934C4E" w:rsidRPr="0005781E" w:rsidRDefault="002F4037" w:rsidP="00485A07">
      <w:pPr>
        <w:numPr>
          <w:ilvl w:val="0"/>
          <w:numId w:val="37"/>
        </w:numPr>
        <w:tabs>
          <w:tab w:val="left" w:pos="284"/>
        </w:tabs>
        <w:spacing w:before="0"/>
        <w:ind w:left="284" w:hanging="284"/>
        <w:rPr>
          <w:rFonts w:cs="Arial"/>
          <w:sz w:val="24"/>
          <w:szCs w:val="24"/>
          <w:lang w:val="ru-RU"/>
        </w:rPr>
      </w:pPr>
      <w:r>
        <w:rPr>
          <w:rFonts w:cs="Arial"/>
          <w:sz w:val="24"/>
          <w:szCs w:val="24"/>
          <w:lang w:val="sr-Cyrl-CS"/>
        </w:rPr>
        <w:t>пре почетка вршења Услуге</w:t>
      </w:r>
      <w:r w:rsidR="00934C4E" w:rsidRPr="0005781E">
        <w:rPr>
          <w:rFonts w:cs="Arial"/>
          <w:sz w:val="24"/>
          <w:szCs w:val="24"/>
          <w:lang w:val="sr-Cyrl-CS"/>
        </w:rPr>
        <w:t xml:space="preserve"> за све завариваче достави валидно уверење о стручној оспособљености. </w:t>
      </w:r>
    </w:p>
    <w:p w14:paraId="610A84F1"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sz w:val="24"/>
          <w:szCs w:val="24"/>
          <w:lang w:val="sr-Cyrl-CS"/>
        </w:rPr>
        <w:t>за свој к</w:t>
      </w:r>
      <w:r>
        <w:rPr>
          <w:rFonts w:cs="Arial"/>
          <w:sz w:val="24"/>
          <w:szCs w:val="24"/>
          <w:lang w:val="sr-Cyrl-CS"/>
        </w:rPr>
        <w:t xml:space="preserve">адар и опрему, </w:t>
      </w:r>
      <w:r w:rsidRPr="0005781E">
        <w:rPr>
          <w:rFonts w:cs="Arial"/>
          <w:sz w:val="24"/>
          <w:szCs w:val="24"/>
          <w:lang w:val="sr-Cyrl-CS"/>
        </w:rPr>
        <w:t>достави сву потребну документацију (уверења, лиценце, сертификати...).</w:t>
      </w:r>
    </w:p>
    <w:p w14:paraId="6B9B0E61"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узме учешће у испитивању хладним воденим притиском цевног система котла као и активностима везаним за пробни рад опреме на којој је вршио радове.</w:t>
      </w:r>
    </w:p>
    <w:p w14:paraId="3683909B"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sz w:val="24"/>
          <w:szCs w:val="24"/>
          <w:lang w:val="sr-Cyrl-CS"/>
        </w:rPr>
        <w:t xml:space="preserve">да изведе монтажне радове са захтеваним квалитетом и сноси све последице уколико тражени квалитет није постигнут. </w:t>
      </w:r>
    </w:p>
    <w:p w14:paraId="704F5D67" w14:textId="77777777" w:rsidR="00934C4E" w:rsidRPr="0005781E" w:rsidRDefault="00934C4E" w:rsidP="00485A07">
      <w:pPr>
        <w:numPr>
          <w:ilvl w:val="0"/>
          <w:numId w:val="37"/>
        </w:numPr>
        <w:tabs>
          <w:tab w:val="left" w:pos="142"/>
        </w:tabs>
        <w:spacing w:before="0"/>
        <w:ind w:left="284" w:hanging="284"/>
        <w:rPr>
          <w:rFonts w:cs="Arial"/>
          <w:sz w:val="24"/>
          <w:szCs w:val="24"/>
          <w:lang w:val="ru-RU"/>
        </w:rPr>
      </w:pPr>
      <w:r w:rsidRPr="0005781E">
        <w:rPr>
          <w:rFonts w:cs="Arial"/>
          <w:noProof/>
          <w:sz w:val="24"/>
          <w:szCs w:val="24"/>
          <w:lang w:val="sr-Cyrl-CS"/>
        </w:rPr>
        <w:t xml:space="preserve">   строго поштује додељене трасе транспортних путева и сатница коришћења истих. </w:t>
      </w:r>
    </w:p>
    <w:p w14:paraId="2FBF231E"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lastRenderedPageBreak/>
        <w:t>изврши припремне радове на обезбеђењу свих привремених инсталација за извођење радова и њихово уклањање по завршетку посла. Материјал за извођење привремених</w:t>
      </w:r>
      <w:r w:rsidR="002F4037">
        <w:rPr>
          <w:rFonts w:cs="Arial"/>
          <w:noProof/>
          <w:sz w:val="24"/>
          <w:szCs w:val="24"/>
          <w:lang w:val="sr-Cyrl-CS"/>
        </w:rPr>
        <w:t xml:space="preserve"> инсталација је обавеза Пружаоца услуге</w:t>
      </w:r>
      <w:r w:rsidRPr="0005781E">
        <w:rPr>
          <w:rFonts w:cs="Arial"/>
          <w:noProof/>
          <w:sz w:val="24"/>
          <w:szCs w:val="24"/>
          <w:lang w:val="sr-Cyrl-CS"/>
        </w:rPr>
        <w:t>.</w:t>
      </w:r>
    </w:p>
    <w:p w14:paraId="52B3028D"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примењује безбедоносне мере заштите на раду, сагласно прописима о заштити на раду, противпожарној заштити и др.</w:t>
      </w:r>
    </w:p>
    <w:p w14:paraId="3875AE18"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изврши оси</w:t>
      </w:r>
      <w:r w:rsidR="002F4037">
        <w:rPr>
          <w:rFonts w:cs="Arial"/>
          <w:noProof/>
          <w:sz w:val="24"/>
          <w:szCs w:val="24"/>
          <w:lang w:val="sr-Cyrl-CS"/>
        </w:rPr>
        <w:t>гурање особља за вршење Услуге</w:t>
      </w:r>
      <w:r w:rsidRPr="0005781E">
        <w:rPr>
          <w:rFonts w:cs="Arial"/>
          <w:noProof/>
          <w:sz w:val="24"/>
          <w:szCs w:val="24"/>
          <w:lang w:val="sr-Cyrl-CS"/>
        </w:rPr>
        <w:t>, као и обуку својих запослених у вези мера безбедности и заштите на раду.</w:t>
      </w:r>
    </w:p>
    <w:p w14:paraId="15A4A484"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 xml:space="preserve">Понуђач је у обавези да води прецизан дневник </w:t>
      </w:r>
      <w:r w:rsidR="002F4037">
        <w:rPr>
          <w:rFonts w:cs="Arial"/>
          <w:noProof/>
          <w:sz w:val="24"/>
          <w:szCs w:val="24"/>
          <w:lang w:val="sr-Cyrl-CS"/>
        </w:rPr>
        <w:t>услуга/</w:t>
      </w:r>
      <w:r w:rsidRPr="0005781E">
        <w:rPr>
          <w:rFonts w:cs="Arial"/>
          <w:noProof/>
          <w:sz w:val="24"/>
          <w:szCs w:val="24"/>
          <w:lang w:val="sr-Cyrl-CS"/>
        </w:rPr>
        <w:t xml:space="preserve">радова у који ће уписивати напредак </w:t>
      </w:r>
      <w:r w:rsidR="002F4037">
        <w:rPr>
          <w:rFonts w:cs="Arial"/>
          <w:noProof/>
          <w:sz w:val="24"/>
          <w:szCs w:val="24"/>
          <w:lang w:val="sr-Cyrl-CS"/>
        </w:rPr>
        <w:t>услуга/</w:t>
      </w:r>
      <w:r w:rsidRPr="0005781E">
        <w:rPr>
          <w:rFonts w:cs="Arial"/>
          <w:noProof/>
          <w:sz w:val="24"/>
          <w:szCs w:val="24"/>
          <w:lang w:val="sr-Cyrl-CS"/>
        </w:rPr>
        <w:t>радов</w:t>
      </w:r>
      <w:r w:rsidR="002F4037">
        <w:rPr>
          <w:rFonts w:cs="Arial"/>
          <w:noProof/>
          <w:sz w:val="24"/>
          <w:szCs w:val="24"/>
          <w:lang w:val="sr-Cyrl-CS"/>
        </w:rPr>
        <w:t>а, примедбе од стране Корисника услуге</w:t>
      </w:r>
      <w:r w:rsidRPr="0005781E">
        <w:rPr>
          <w:rFonts w:cs="Arial"/>
          <w:noProof/>
          <w:sz w:val="24"/>
          <w:szCs w:val="24"/>
          <w:lang w:val="sr-Cyrl-CS"/>
        </w:rPr>
        <w:t>, као и евентуалне непредвиђене околности и сл.</w:t>
      </w:r>
    </w:p>
    <w:p w14:paraId="68480E9A" w14:textId="77777777" w:rsidR="00934C4E" w:rsidRPr="0005781E" w:rsidRDefault="00934C4E" w:rsidP="00485A07">
      <w:pPr>
        <w:numPr>
          <w:ilvl w:val="0"/>
          <w:numId w:val="37"/>
        </w:numPr>
        <w:tabs>
          <w:tab w:val="left" w:pos="284"/>
        </w:tabs>
        <w:spacing w:before="0"/>
        <w:ind w:left="993" w:hanging="993"/>
        <w:rPr>
          <w:rFonts w:cs="Arial"/>
          <w:sz w:val="24"/>
          <w:szCs w:val="24"/>
          <w:lang w:val="ru-RU"/>
        </w:rPr>
      </w:pPr>
      <w:r w:rsidRPr="0005781E">
        <w:rPr>
          <w:rFonts w:cs="Arial"/>
          <w:noProof/>
          <w:sz w:val="24"/>
          <w:szCs w:val="24"/>
          <w:lang w:val="sr-Cyrl-CS"/>
        </w:rPr>
        <w:t>одржава зону радова у чистом и безбедном стању.</w:t>
      </w:r>
    </w:p>
    <w:p w14:paraId="2F65220F"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 xml:space="preserve">обезбеди сопствено осветљење </w:t>
      </w:r>
      <w:r w:rsidR="00C90408">
        <w:rPr>
          <w:rFonts w:cs="Arial"/>
          <w:noProof/>
          <w:sz w:val="24"/>
          <w:szCs w:val="24"/>
          <w:lang w:val="sr-Cyrl-CS"/>
        </w:rPr>
        <w:t>за просторе где се врше услуге</w:t>
      </w:r>
      <w:r w:rsidRPr="0005781E">
        <w:rPr>
          <w:rFonts w:cs="Arial"/>
          <w:noProof/>
          <w:sz w:val="24"/>
          <w:szCs w:val="24"/>
          <w:lang w:val="sr-Cyrl-CS"/>
        </w:rPr>
        <w:t xml:space="preserve"> (напон осветљења мора бити у складу са Законом о безбедности и здрављу на раду).</w:t>
      </w:r>
    </w:p>
    <w:p w14:paraId="55D85371" w14:textId="77777777" w:rsidR="00934C4E" w:rsidRPr="0005781E" w:rsidRDefault="00934C4E" w:rsidP="00485A07">
      <w:pPr>
        <w:numPr>
          <w:ilvl w:val="0"/>
          <w:numId w:val="37"/>
        </w:numPr>
        <w:tabs>
          <w:tab w:val="left" w:pos="284"/>
        </w:tabs>
        <w:spacing w:before="0"/>
        <w:ind w:left="284" w:hanging="284"/>
        <w:rPr>
          <w:rFonts w:cs="Arial"/>
          <w:sz w:val="24"/>
          <w:szCs w:val="24"/>
          <w:lang w:val="ru-RU"/>
        </w:rPr>
      </w:pPr>
      <w:r w:rsidRPr="0005781E">
        <w:rPr>
          <w:rFonts w:cs="Arial"/>
          <w:noProof/>
          <w:sz w:val="24"/>
          <w:szCs w:val="24"/>
          <w:lang w:val="sr-Cyrl-CS"/>
        </w:rPr>
        <w:t>обезбеди превоз, смештај и исхрану за своје раднике.</w:t>
      </w:r>
    </w:p>
    <w:p w14:paraId="67060684" w14:textId="77777777" w:rsidR="00EE793E" w:rsidRPr="001F303C" w:rsidRDefault="00934C4E" w:rsidP="001D60ED">
      <w:pPr>
        <w:numPr>
          <w:ilvl w:val="0"/>
          <w:numId w:val="37"/>
        </w:numPr>
        <w:tabs>
          <w:tab w:val="left" w:pos="284"/>
        </w:tabs>
        <w:spacing w:before="0"/>
        <w:ind w:left="284" w:hanging="284"/>
        <w:rPr>
          <w:rFonts w:cs="Arial"/>
          <w:sz w:val="24"/>
          <w:szCs w:val="24"/>
        </w:rPr>
      </w:pPr>
      <w:r w:rsidRPr="001F303C">
        <w:rPr>
          <w:rFonts w:cs="Arial"/>
          <w:noProof/>
          <w:sz w:val="24"/>
          <w:szCs w:val="24"/>
          <w:lang w:val="sr-Cyrl-CS"/>
        </w:rPr>
        <w:t>обезбеди несметан при</w:t>
      </w:r>
      <w:r w:rsidR="002F4037" w:rsidRPr="001F303C">
        <w:rPr>
          <w:rFonts w:cs="Arial"/>
          <w:noProof/>
          <w:sz w:val="24"/>
          <w:szCs w:val="24"/>
          <w:lang w:val="sr-Cyrl-CS"/>
        </w:rPr>
        <w:t>ступ надзорном органу Корисника услуга при контроли извршених услуга</w:t>
      </w:r>
      <w:r w:rsidR="00EE793E" w:rsidRPr="001F303C">
        <w:rPr>
          <w:rFonts w:cs="Arial"/>
          <w:sz w:val="24"/>
          <w:szCs w:val="24"/>
        </w:rPr>
        <w:tab/>
      </w:r>
    </w:p>
    <w:p w14:paraId="6D34E871" w14:textId="77777777" w:rsidR="00EE793E" w:rsidRPr="00EE793E" w:rsidRDefault="00EE793E" w:rsidP="00485A07">
      <w:pPr>
        <w:pStyle w:val="KDParagraf"/>
        <w:spacing w:before="0"/>
        <w:rPr>
          <w:rFonts w:cs="Arial"/>
          <w:sz w:val="24"/>
          <w:szCs w:val="24"/>
        </w:rPr>
      </w:pPr>
    </w:p>
    <w:p w14:paraId="21C625DF" w14:textId="77777777" w:rsidR="00873133" w:rsidRPr="00EE793E" w:rsidRDefault="00EE793E" w:rsidP="00485A07">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13</w:t>
      </w:r>
      <w:r w:rsidRPr="00EE793E">
        <w:rPr>
          <w:rFonts w:cs="Arial"/>
          <w:sz w:val="24"/>
          <w:szCs w:val="24"/>
        </w:rPr>
        <w:t>.</w:t>
      </w:r>
    </w:p>
    <w:p w14:paraId="49A7A85D" w14:textId="77777777" w:rsidR="00EE793E" w:rsidRPr="00EE793E" w:rsidRDefault="00EE793E" w:rsidP="00485A07">
      <w:pPr>
        <w:pStyle w:val="KDParagraf"/>
        <w:spacing w:before="0"/>
        <w:rPr>
          <w:rFonts w:cs="Arial"/>
          <w:sz w:val="24"/>
          <w:szCs w:val="24"/>
        </w:rPr>
      </w:pPr>
      <w:r w:rsidRPr="00EE793E">
        <w:rPr>
          <w:rFonts w:cs="Arial"/>
          <w:sz w:val="24"/>
          <w:szCs w:val="24"/>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3FF2D525" w14:textId="77777777" w:rsidR="00EE793E" w:rsidRDefault="00EE793E" w:rsidP="00485A07">
      <w:pPr>
        <w:pStyle w:val="KDParagraf"/>
        <w:spacing w:before="0"/>
        <w:rPr>
          <w:rFonts w:cs="Arial"/>
          <w:sz w:val="24"/>
          <w:szCs w:val="24"/>
        </w:rPr>
      </w:pPr>
      <w:r w:rsidRPr="00EE793E">
        <w:rPr>
          <w:rFonts w:cs="Arial"/>
          <w:sz w:val="24"/>
          <w:szCs w:val="24"/>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61E7D2B7" w14:textId="77777777" w:rsidR="00EE793E" w:rsidRPr="00EE793E" w:rsidRDefault="00EE793E" w:rsidP="00485A07">
      <w:pPr>
        <w:pStyle w:val="KDParagraf"/>
        <w:spacing w:before="0"/>
        <w:rPr>
          <w:rFonts w:cs="Arial"/>
          <w:sz w:val="24"/>
          <w:szCs w:val="24"/>
        </w:rPr>
      </w:pPr>
    </w:p>
    <w:p w14:paraId="158BB45D" w14:textId="77777777" w:rsidR="00EE793E" w:rsidRPr="00C64A78" w:rsidRDefault="00C90408" w:rsidP="00485A07">
      <w:pPr>
        <w:pStyle w:val="KDParagraf"/>
        <w:spacing w:before="0"/>
        <w:rPr>
          <w:rFonts w:cs="Arial"/>
          <w:b/>
          <w:sz w:val="24"/>
          <w:szCs w:val="24"/>
        </w:rPr>
      </w:pPr>
      <w:r>
        <w:rPr>
          <w:rFonts w:cs="Arial"/>
          <w:b/>
          <w:sz w:val="24"/>
          <w:szCs w:val="24"/>
        </w:rPr>
        <w:t>РОК  И МЕСТО ИЗВРШЕЊА</w:t>
      </w:r>
      <w:r w:rsidR="00EE793E" w:rsidRPr="00C64A78">
        <w:rPr>
          <w:rFonts w:cs="Arial"/>
          <w:b/>
          <w:sz w:val="24"/>
          <w:szCs w:val="24"/>
        </w:rPr>
        <w:t xml:space="preserve"> УСЛУГЕ</w:t>
      </w:r>
    </w:p>
    <w:p w14:paraId="2B930D42" w14:textId="77777777" w:rsidR="00EE793E" w:rsidRPr="00EE793E" w:rsidRDefault="00EE793E" w:rsidP="00485A07">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14</w:t>
      </w:r>
      <w:r w:rsidRPr="00EE793E">
        <w:rPr>
          <w:rFonts w:cs="Arial"/>
          <w:sz w:val="24"/>
          <w:szCs w:val="24"/>
        </w:rPr>
        <w:t>.</w:t>
      </w:r>
    </w:p>
    <w:p w14:paraId="43705CAA" w14:textId="77777777" w:rsidR="00F429CC" w:rsidRPr="00F429CC" w:rsidRDefault="00F429CC" w:rsidP="00F429CC">
      <w:pPr>
        <w:spacing w:before="0"/>
        <w:rPr>
          <w:rFonts w:cs="Arial"/>
          <w:bCs/>
          <w:iCs/>
          <w:sz w:val="24"/>
          <w:szCs w:val="24"/>
          <w:lang w:val="sr-Cyrl-CS" w:eastAsia="ar-SA"/>
        </w:rPr>
      </w:pPr>
      <w:r w:rsidRPr="00F429CC">
        <w:rPr>
          <w:rFonts w:cs="Arial"/>
          <w:bCs/>
          <w:iCs/>
          <w:sz w:val="24"/>
          <w:szCs w:val="24"/>
          <w:lang w:val="sr-Cyrl-CS" w:eastAsia="ar-SA"/>
        </w:rPr>
        <w:t>Рок извршења услуге на фабрикацији позиција МП1 на блоку 2 је до 12 месеци од дана ступања Уговора на снагу.</w:t>
      </w:r>
    </w:p>
    <w:p w14:paraId="489FCEBB" w14:textId="77777777" w:rsidR="00F429CC" w:rsidRDefault="00F429CC" w:rsidP="00F429CC">
      <w:pPr>
        <w:spacing w:before="0"/>
        <w:rPr>
          <w:rFonts w:cs="Arial"/>
          <w:bCs/>
          <w:iCs/>
          <w:sz w:val="24"/>
          <w:szCs w:val="24"/>
          <w:lang w:val="sr-Cyrl-CS" w:eastAsia="ar-SA"/>
        </w:rPr>
      </w:pPr>
      <w:r w:rsidRPr="00F429CC">
        <w:rPr>
          <w:rFonts w:cs="Arial"/>
          <w:bCs/>
          <w:iCs/>
          <w:sz w:val="24"/>
          <w:szCs w:val="24"/>
          <w:lang w:val="sr-Cyrl-CS" w:eastAsia="ar-SA"/>
        </w:rPr>
        <w:t>Рок извршења услуге на замени МП1 на блоку 2 је у току капиталног ремонта блока 2 је 18 месеци од дана ступања уговора на снагу.</w:t>
      </w:r>
    </w:p>
    <w:p w14:paraId="35CAC822" w14:textId="77777777" w:rsidR="00C90408" w:rsidRDefault="00C90408" w:rsidP="00F429CC">
      <w:pPr>
        <w:spacing w:before="0"/>
        <w:rPr>
          <w:rFonts w:eastAsia="Arial Unicode MS" w:cs="Arial"/>
          <w:sz w:val="24"/>
          <w:szCs w:val="24"/>
          <w:lang w:val="sr-Cyrl-CS"/>
        </w:rPr>
      </w:pPr>
      <w:r w:rsidRPr="00C90408">
        <w:rPr>
          <w:rFonts w:eastAsia="Arial Unicode MS" w:cs="Arial"/>
          <w:sz w:val="24"/>
          <w:szCs w:val="24"/>
          <w:lang w:val="sr-Cyrl-CS"/>
        </w:rPr>
        <w:t>ЈП ЕПС – Огранак ТЕ – КО Костолац, Термоелектрана "Костолац Б"</w:t>
      </w:r>
    </w:p>
    <w:p w14:paraId="3F6C7EEB" w14:textId="77777777" w:rsidR="00C90408" w:rsidRDefault="00C90408" w:rsidP="00485A07">
      <w:pPr>
        <w:pStyle w:val="KDParagraf"/>
        <w:spacing w:before="0"/>
        <w:rPr>
          <w:rFonts w:cs="Arial"/>
          <w:b/>
          <w:color w:val="00B0F0"/>
          <w:sz w:val="24"/>
          <w:szCs w:val="24"/>
        </w:rPr>
      </w:pPr>
    </w:p>
    <w:p w14:paraId="404DCA8C" w14:textId="77777777" w:rsidR="00C90408" w:rsidRPr="00C90408" w:rsidRDefault="00C90408" w:rsidP="00485A07">
      <w:pPr>
        <w:pStyle w:val="KDParagraf"/>
        <w:spacing w:before="0"/>
        <w:rPr>
          <w:rFonts w:cs="Arial"/>
          <w:b/>
          <w:sz w:val="24"/>
          <w:szCs w:val="24"/>
        </w:rPr>
      </w:pPr>
      <w:r w:rsidRPr="00C90408">
        <w:rPr>
          <w:rFonts w:cs="Arial"/>
          <w:b/>
          <w:sz w:val="24"/>
          <w:szCs w:val="24"/>
        </w:rPr>
        <w:t xml:space="preserve">ГАРАНТНИ РОК </w:t>
      </w:r>
    </w:p>
    <w:p w14:paraId="03603A26" w14:textId="77777777" w:rsidR="00C90408" w:rsidRPr="00C90408" w:rsidRDefault="00C90408" w:rsidP="00485A07">
      <w:pPr>
        <w:pStyle w:val="KDParagraf"/>
        <w:spacing w:before="0"/>
        <w:jc w:val="center"/>
        <w:rPr>
          <w:rFonts w:cs="Arial"/>
          <w:sz w:val="24"/>
          <w:szCs w:val="24"/>
        </w:rPr>
      </w:pPr>
      <w:r>
        <w:rPr>
          <w:rFonts w:cs="Arial"/>
          <w:b/>
          <w:sz w:val="24"/>
          <w:szCs w:val="24"/>
        </w:rPr>
        <w:t xml:space="preserve">Члан </w:t>
      </w:r>
      <w:r w:rsidR="009E27F6">
        <w:rPr>
          <w:rFonts w:cs="Arial"/>
          <w:b/>
          <w:sz w:val="24"/>
          <w:szCs w:val="24"/>
        </w:rPr>
        <w:t>15</w:t>
      </w:r>
      <w:r w:rsidRPr="00C90408">
        <w:rPr>
          <w:rFonts w:cs="Arial"/>
          <w:sz w:val="24"/>
          <w:szCs w:val="24"/>
        </w:rPr>
        <w:t>.</w:t>
      </w:r>
    </w:p>
    <w:p w14:paraId="1DA37CC1" w14:textId="77777777" w:rsidR="00C90408" w:rsidRPr="00C90408" w:rsidRDefault="00C90408" w:rsidP="00485A07">
      <w:pPr>
        <w:pStyle w:val="KDParagraf"/>
        <w:spacing w:before="0"/>
        <w:rPr>
          <w:rFonts w:cs="Arial"/>
          <w:sz w:val="24"/>
          <w:szCs w:val="24"/>
        </w:rPr>
      </w:pPr>
      <w:r w:rsidRPr="00C90408">
        <w:rPr>
          <w:rFonts w:cs="Arial"/>
          <w:sz w:val="24"/>
          <w:szCs w:val="24"/>
        </w:rPr>
        <w:t>Гарант</w:t>
      </w:r>
      <w:r>
        <w:rPr>
          <w:rFonts w:cs="Arial"/>
          <w:sz w:val="24"/>
          <w:szCs w:val="24"/>
        </w:rPr>
        <w:t>ни рок за извршену услугу износи___________</w:t>
      </w:r>
      <w:r w:rsidRPr="00C90408">
        <w:rPr>
          <w:rFonts w:cs="Arial"/>
          <w:sz w:val="24"/>
          <w:szCs w:val="24"/>
        </w:rPr>
        <w:t xml:space="preserve"> (словима:____) месеца, од дана сачињавања, потписивања и верификовања Записника о </w:t>
      </w:r>
      <w:r w:rsidRPr="00C90408">
        <w:rPr>
          <w:rFonts w:cs="Arial"/>
          <w:sz w:val="24"/>
          <w:szCs w:val="24"/>
          <w:lang w:val="sr-Cyrl-RS"/>
        </w:rPr>
        <w:t>квалитативном и квантитативном</w:t>
      </w:r>
      <w:r w:rsidRPr="00C90408">
        <w:rPr>
          <w:rFonts w:cs="Arial"/>
          <w:sz w:val="24"/>
          <w:szCs w:val="24"/>
        </w:rPr>
        <w:t xml:space="preserve"> пријему услуга (без примедби) из</w:t>
      </w:r>
      <w:r w:rsidR="00927871">
        <w:rPr>
          <w:rFonts w:cs="Arial"/>
          <w:sz w:val="24"/>
          <w:szCs w:val="24"/>
        </w:rPr>
        <w:t xml:space="preserve"> члана 23</w:t>
      </w:r>
      <w:r w:rsidRPr="00C90408">
        <w:rPr>
          <w:rFonts w:cs="Arial"/>
          <w:sz w:val="24"/>
          <w:szCs w:val="24"/>
        </w:rPr>
        <w:t xml:space="preserve">. овог Уговора. </w:t>
      </w:r>
    </w:p>
    <w:p w14:paraId="23F5AD64" w14:textId="77777777" w:rsidR="00C90408" w:rsidRPr="00C90408" w:rsidRDefault="00C90408" w:rsidP="00485A07">
      <w:pPr>
        <w:pStyle w:val="KDParagraf"/>
        <w:spacing w:before="0"/>
        <w:rPr>
          <w:rFonts w:cs="Arial"/>
          <w:sz w:val="24"/>
          <w:szCs w:val="24"/>
        </w:rPr>
      </w:pPr>
      <w:r w:rsidRPr="00C90408">
        <w:rPr>
          <w:rFonts w:cs="Arial"/>
          <w:sz w:val="24"/>
          <w:szCs w:val="24"/>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w:t>
      </w:r>
      <w:r>
        <w:rPr>
          <w:rFonts w:cs="Arial"/>
          <w:sz w:val="24"/>
          <w:szCs w:val="24"/>
        </w:rPr>
        <w:t>јкасније у року од 8 (словима:осам</w:t>
      </w:r>
      <w:r w:rsidRPr="00C90408">
        <w:rPr>
          <w:rFonts w:cs="Arial"/>
          <w:sz w:val="24"/>
          <w:szCs w:val="24"/>
        </w:rPr>
        <w:t xml:space="preserve">) дана по утврђивању недостатка. </w:t>
      </w:r>
    </w:p>
    <w:p w14:paraId="23098E6D" w14:textId="77777777" w:rsidR="00C90408" w:rsidRPr="001F303C" w:rsidRDefault="00C90408" w:rsidP="00485A07">
      <w:pPr>
        <w:pStyle w:val="KDParagraf"/>
        <w:spacing w:before="0"/>
        <w:rPr>
          <w:rFonts w:cs="Arial"/>
          <w:sz w:val="24"/>
          <w:szCs w:val="24"/>
          <w:lang w:val="sr-Cyrl-RS"/>
        </w:rPr>
      </w:pPr>
      <w:r w:rsidRPr="00C90408">
        <w:rPr>
          <w:rFonts w:cs="Arial"/>
          <w:sz w:val="24"/>
          <w:szCs w:val="24"/>
        </w:rPr>
        <w:t>Пружалац услуге се обав</w:t>
      </w:r>
      <w:r>
        <w:rPr>
          <w:rFonts w:cs="Arial"/>
          <w:sz w:val="24"/>
          <w:szCs w:val="24"/>
        </w:rPr>
        <w:t>езује да најкасније у року од 10 (словима:десет</w:t>
      </w:r>
      <w:r w:rsidRPr="00C90408">
        <w:rPr>
          <w:rFonts w:cs="Arial"/>
          <w:sz w:val="24"/>
          <w:szCs w:val="24"/>
        </w:rPr>
        <w:t>) дана од дана пријема рекламације отклони ут</w:t>
      </w:r>
      <w:r>
        <w:rPr>
          <w:rFonts w:cs="Arial"/>
          <w:sz w:val="24"/>
          <w:szCs w:val="24"/>
        </w:rPr>
        <w:t>врђене недостатке о свом трошку</w:t>
      </w:r>
      <w:r w:rsidR="001F303C">
        <w:rPr>
          <w:rFonts w:cs="Arial"/>
          <w:sz w:val="24"/>
          <w:szCs w:val="24"/>
          <w:lang w:val="sr-Cyrl-RS"/>
        </w:rPr>
        <w:t>.</w:t>
      </w:r>
    </w:p>
    <w:p w14:paraId="40A9AECF" w14:textId="77777777" w:rsidR="00341F33" w:rsidRPr="00EE793E" w:rsidRDefault="00341F33" w:rsidP="00485A07">
      <w:pPr>
        <w:pStyle w:val="KDParagraf"/>
        <w:spacing w:before="0"/>
        <w:rPr>
          <w:rFonts w:cs="Arial"/>
          <w:sz w:val="24"/>
          <w:szCs w:val="24"/>
        </w:rPr>
      </w:pPr>
    </w:p>
    <w:p w14:paraId="48A4126A" w14:textId="77777777" w:rsidR="00EE793E" w:rsidRPr="00C64A78" w:rsidRDefault="00341F33" w:rsidP="00485A07">
      <w:pPr>
        <w:pStyle w:val="KDParagraf"/>
        <w:spacing w:before="0"/>
        <w:rPr>
          <w:rFonts w:cs="Arial"/>
          <w:b/>
          <w:sz w:val="24"/>
          <w:szCs w:val="24"/>
        </w:rPr>
      </w:pPr>
      <w:r>
        <w:rPr>
          <w:rFonts w:cs="Arial"/>
          <w:b/>
          <w:sz w:val="24"/>
          <w:szCs w:val="24"/>
        </w:rPr>
        <w:t>СРЕДСТВО</w:t>
      </w:r>
      <w:r w:rsidR="00EE793E" w:rsidRPr="00C64A78">
        <w:rPr>
          <w:rFonts w:cs="Arial"/>
          <w:b/>
          <w:sz w:val="24"/>
          <w:szCs w:val="24"/>
        </w:rPr>
        <w:t xml:space="preserve"> ФИНАНСИЈСКОГ ОБЕЗБЕЂЕЊА </w:t>
      </w:r>
    </w:p>
    <w:p w14:paraId="596356D4" w14:textId="77777777" w:rsidR="00EE793E" w:rsidRPr="00EE793E" w:rsidRDefault="00EE793E" w:rsidP="001F303C">
      <w:pPr>
        <w:pStyle w:val="KDParagraf"/>
        <w:spacing w:before="0"/>
        <w:jc w:val="center"/>
        <w:rPr>
          <w:rFonts w:cs="Arial"/>
          <w:sz w:val="24"/>
          <w:szCs w:val="24"/>
        </w:rPr>
      </w:pPr>
      <w:r w:rsidRPr="00C64A78">
        <w:rPr>
          <w:rFonts w:cs="Arial"/>
          <w:b/>
          <w:sz w:val="24"/>
          <w:szCs w:val="24"/>
        </w:rPr>
        <w:t>Члан 1</w:t>
      </w:r>
      <w:r w:rsidR="009E27F6">
        <w:rPr>
          <w:rFonts w:cs="Arial"/>
          <w:b/>
          <w:sz w:val="24"/>
          <w:szCs w:val="24"/>
        </w:rPr>
        <w:t>6</w:t>
      </w:r>
      <w:r w:rsidRPr="00EE793E">
        <w:rPr>
          <w:rFonts w:cs="Arial"/>
          <w:sz w:val="24"/>
          <w:szCs w:val="24"/>
        </w:rPr>
        <w:t>.</w:t>
      </w:r>
    </w:p>
    <w:p w14:paraId="5306F98D" w14:textId="77777777" w:rsidR="00C92C02" w:rsidRPr="00927871" w:rsidRDefault="00C92C02" w:rsidP="00C92C02">
      <w:pPr>
        <w:spacing w:before="0"/>
        <w:rPr>
          <w:rFonts w:cs="Arial"/>
          <w:b/>
          <w:bCs/>
          <w:sz w:val="24"/>
          <w:szCs w:val="24"/>
        </w:rPr>
      </w:pPr>
      <w:r w:rsidRPr="00927871">
        <w:rPr>
          <w:rFonts w:cs="Arial"/>
          <w:b/>
          <w:bCs/>
          <w:sz w:val="24"/>
          <w:szCs w:val="24"/>
        </w:rPr>
        <w:t>Банкарска гаранција за добро извршење посла</w:t>
      </w:r>
    </w:p>
    <w:p w14:paraId="4DA07DB3" w14:textId="77777777" w:rsidR="00C92C02" w:rsidRPr="001C488B" w:rsidRDefault="00C92C02" w:rsidP="00C92C02">
      <w:pPr>
        <w:spacing w:before="0"/>
        <w:rPr>
          <w:rFonts w:cs="Arial"/>
          <w:bCs/>
          <w:sz w:val="24"/>
          <w:szCs w:val="24"/>
        </w:rPr>
      </w:pPr>
      <w:r w:rsidRPr="001C488B">
        <w:rPr>
          <w:rFonts w:cs="Arial"/>
          <w:bCs/>
          <w:sz w:val="24"/>
          <w:szCs w:val="24"/>
        </w:rPr>
        <w:t>Изабрани понуђач је дужан да у тренутку закључења Уговора а најкасније у року од 10 (</w:t>
      </w:r>
      <w:r>
        <w:rPr>
          <w:rFonts w:cs="Arial"/>
          <w:bCs/>
          <w:sz w:val="24"/>
          <w:szCs w:val="24"/>
          <w:lang w:val="sr-Cyrl-RS"/>
        </w:rPr>
        <w:t xml:space="preserve">словима: </w:t>
      </w:r>
      <w:r w:rsidRPr="001C488B">
        <w:rPr>
          <w:rFonts w:cs="Arial"/>
          <w:bCs/>
          <w:sz w:val="24"/>
          <w:szCs w:val="24"/>
        </w:rPr>
        <w:t xml:space="preserve">десет) дана од дана обостраног потписивања Уговора од </w:t>
      </w:r>
      <w:r w:rsidRPr="001C488B">
        <w:rPr>
          <w:rFonts w:cs="Arial"/>
          <w:bCs/>
          <w:sz w:val="24"/>
          <w:szCs w:val="24"/>
        </w:rPr>
        <w:lastRenderedPageBreak/>
        <w:t>законских заступника уговорних страна,а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14:paraId="21030FF3" w14:textId="77777777" w:rsidR="00C92C02" w:rsidRPr="001C488B" w:rsidRDefault="00C92C02" w:rsidP="00C92C02">
      <w:pPr>
        <w:spacing w:before="0"/>
        <w:rPr>
          <w:rFonts w:cs="Arial"/>
          <w:bCs/>
          <w:sz w:val="24"/>
          <w:szCs w:val="24"/>
        </w:rPr>
      </w:pPr>
      <w:r w:rsidRPr="001C488B">
        <w:rPr>
          <w:rFonts w:cs="Arial"/>
          <w:bCs/>
          <w:sz w:val="24"/>
          <w:szCs w:val="24"/>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0D87A18A" w14:textId="77777777" w:rsidR="00C92C02" w:rsidRPr="001C488B" w:rsidRDefault="00C92C02" w:rsidP="00C92C02">
      <w:pPr>
        <w:spacing w:before="0"/>
        <w:rPr>
          <w:rFonts w:cs="Arial"/>
          <w:bCs/>
          <w:sz w:val="24"/>
          <w:szCs w:val="24"/>
        </w:rPr>
      </w:pPr>
      <w:r w:rsidRPr="001C488B">
        <w:rPr>
          <w:rFonts w:cs="Arial"/>
          <w:bCs/>
          <w:sz w:val="24"/>
          <w:szCs w:val="24"/>
        </w:rPr>
        <w:t>Банкарска гаранција мора трајати најмање 30 (словима:тридесет) календарских дана дуже од рока одређеног за коначно извршење посла.</w:t>
      </w:r>
    </w:p>
    <w:p w14:paraId="274CF0D1" w14:textId="77777777" w:rsidR="00C92C02" w:rsidRPr="001C488B" w:rsidRDefault="00C92C02" w:rsidP="00C92C02">
      <w:pPr>
        <w:spacing w:before="0"/>
        <w:rPr>
          <w:rFonts w:cs="Arial"/>
          <w:bCs/>
          <w:sz w:val="24"/>
          <w:szCs w:val="24"/>
        </w:rPr>
      </w:pPr>
      <w:r w:rsidRPr="001C488B">
        <w:rPr>
          <w:rFonts w:cs="Arial"/>
          <w:bCs/>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DBF58EB" w14:textId="77777777" w:rsidR="00C92C02" w:rsidRPr="001C488B" w:rsidRDefault="00C92C02" w:rsidP="00C92C02">
      <w:pPr>
        <w:spacing w:before="0"/>
        <w:rPr>
          <w:rFonts w:cs="Arial"/>
          <w:bCs/>
          <w:sz w:val="24"/>
          <w:szCs w:val="24"/>
        </w:rPr>
      </w:pPr>
      <w:r w:rsidRPr="001C488B">
        <w:rPr>
          <w:rFonts w:cs="Arial"/>
          <w:bCs/>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40C304CA" w14:textId="77777777" w:rsidR="00C92C02" w:rsidRPr="001C488B" w:rsidRDefault="00C92C02" w:rsidP="00C92C02">
      <w:pPr>
        <w:spacing w:before="0"/>
        <w:rPr>
          <w:rFonts w:cs="Arial"/>
          <w:bCs/>
          <w:sz w:val="24"/>
          <w:szCs w:val="24"/>
        </w:rPr>
      </w:pPr>
      <w:r w:rsidRPr="001C488B">
        <w:rPr>
          <w:rFonts w:cs="Arial"/>
          <w:bCs/>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49B95EC" w14:textId="77777777" w:rsidR="00C92C02" w:rsidRPr="001C488B" w:rsidRDefault="00C92C02" w:rsidP="00C92C02">
      <w:pPr>
        <w:spacing w:before="0"/>
        <w:rPr>
          <w:rFonts w:cs="Arial"/>
          <w:bCs/>
          <w:sz w:val="24"/>
          <w:szCs w:val="24"/>
        </w:rPr>
      </w:pPr>
      <w:r w:rsidRPr="001C488B">
        <w:rPr>
          <w:rFonts w:cs="Arial"/>
          <w:bCs/>
          <w:sz w:val="24"/>
          <w:szCs w:val="24"/>
        </w:rPr>
        <w:t>У случају да је пословно седиште банке гаранта изван Републике Србије у случају спора по овој Гаранцији, утврђуј</w:t>
      </w:r>
      <w:r>
        <w:rPr>
          <w:rFonts w:cs="Arial"/>
          <w:bCs/>
          <w:sz w:val="24"/>
          <w:szCs w:val="24"/>
        </w:rPr>
        <w:t>е се надлежност Сталне</w:t>
      </w:r>
      <w:r w:rsidRPr="001C488B">
        <w:rPr>
          <w:rFonts w:cs="Arial"/>
          <w:bCs/>
          <w:sz w:val="24"/>
          <w:szCs w:val="24"/>
        </w:rPr>
        <w:t xml:space="preserve"> арбитраже при ПКС уз примену Правилника ПКС и процесног и материјалног права Републике Србије.</w:t>
      </w:r>
    </w:p>
    <w:p w14:paraId="2FD33EB9" w14:textId="77777777" w:rsidR="00C92C02" w:rsidRPr="001C488B" w:rsidRDefault="00C92C02" w:rsidP="00C92C02">
      <w:pPr>
        <w:spacing w:before="0"/>
        <w:rPr>
          <w:rFonts w:cs="Arial"/>
          <w:bCs/>
          <w:sz w:val="24"/>
          <w:szCs w:val="24"/>
        </w:rPr>
      </w:pPr>
      <w:r w:rsidRPr="001C488B">
        <w:rPr>
          <w:rFonts w:cs="Arial"/>
          <w:bCs/>
          <w:sz w:val="24"/>
          <w:szCs w:val="24"/>
        </w:rPr>
        <w:t>У случају да Изабрани понуђач поднесе банкарску гаранцију стране банке, изабрани понуђач може поднети гаранцију стране банке, само ако је њој додељен кредитни рејтинг.</w:t>
      </w:r>
    </w:p>
    <w:p w14:paraId="561A1DB1" w14:textId="77777777" w:rsidR="00C92C02" w:rsidRPr="001C488B" w:rsidRDefault="00C92C02" w:rsidP="00C92C02">
      <w:pPr>
        <w:spacing w:before="0"/>
        <w:rPr>
          <w:rFonts w:cs="Arial"/>
          <w:bCs/>
          <w:sz w:val="24"/>
          <w:szCs w:val="24"/>
        </w:rPr>
      </w:pPr>
      <w:r w:rsidRPr="001C488B">
        <w:rPr>
          <w:rFonts w:cs="Arial"/>
          <w:bCs/>
          <w:sz w:val="24"/>
          <w:szCs w:val="24"/>
        </w:rPr>
        <w:t>Гаранција се не може уступити и није преносива без сагласности Корисника, Налогодавца и Емисионе банке.</w:t>
      </w:r>
    </w:p>
    <w:p w14:paraId="42F1EB03" w14:textId="77777777" w:rsidR="00C92C02" w:rsidRPr="001C488B" w:rsidRDefault="00C92C02" w:rsidP="00C92C02">
      <w:pPr>
        <w:spacing w:before="0"/>
        <w:rPr>
          <w:rFonts w:cs="Arial"/>
          <w:bCs/>
          <w:sz w:val="24"/>
          <w:szCs w:val="24"/>
        </w:rPr>
      </w:pPr>
      <w:r w:rsidRPr="001C488B">
        <w:rPr>
          <w:rFonts w:cs="Arial"/>
          <w:bCs/>
          <w:sz w:val="24"/>
          <w:szCs w:val="24"/>
        </w:rPr>
        <w:t>Гаранција истиче на наведени датум, без обзира да ли нам је овај документ враћен или не.</w:t>
      </w:r>
    </w:p>
    <w:p w14:paraId="55D1B884" w14:textId="77777777" w:rsidR="00C92C02" w:rsidRDefault="00C92C02" w:rsidP="00C92C02">
      <w:pPr>
        <w:spacing w:before="0"/>
        <w:rPr>
          <w:rFonts w:cs="Arial"/>
          <w:bCs/>
          <w:sz w:val="24"/>
          <w:szCs w:val="24"/>
        </w:rPr>
      </w:pPr>
      <w:r w:rsidRPr="001C488B">
        <w:rPr>
          <w:rFonts w:cs="Arial"/>
          <w:bCs/>
          <w:sz w:val="24"/>
          <w:szCs w:val="24"/>
        </w:rPr>
        <w:t>На банкарску гаранцију примењују се одредбе Једнобразних правила за гаранције УРДГ 758, Међународне Трговинске коморе у Паризу.</w:t>
      </w:r>
    </w:p>
    <w:p w14:paraId="69A08567" w14:textId="77777777" w:rsidR="00F26F30" w:rsidRDefault="00F26F30" w:rsidP="00485A07">
      <w:pPr>
        <w:pStyle w:val="KDParagraf"/>
        <w:spacing w:before="0"/>
        <w:rPr>
          <w:rFonts w:cs="Arial"/>
          <w:sz w:val="24"/>
          <w:szCs w:val="24"/>
          <w:lang w:val="sr-Cyrl-RS"/>
        </w:rPr>
      </w:pPr>
    </w:p>
    <w:p w14:paraId="4E2ABE5F" w14:textId="77777777" w:rsidR="00C92C02" w:rsidRPr="00387235" w:rsidRDefault="00C92C02" w:rsidP="00C92C02">
      <w:pPr>
        <w:spacing w:before="0"/>
        <w:rPr>
          <w:rFonts w:eastAsia="TimesNewRomanPSMT" w:cs="Arial"/>
          <w:b/>
          <w:bCs/>
          <w:iCs/>
          <w:sz w:val="24"/>
          <w:szCs w:val="24"/>
          <w:lang w:val="ru-RU"/>
        </w:rPr>
      </w:pPr>
      <w:r w:rsidRPr="00387235">
        <w:rPr>
          <w:rFonts w:eastAsia="TimesNewRomanPSMT" w:cs="Arial"/>
          <w:b/>
          <w:bCs/>
          <w:iCs/>
          <w:sz w:val="24"/>
          <w:szCs w:val="24"/>
          <w:lang w:val="ru-RU"/>
        </w:rPr>
        <w:t>Банкарск</w:t>
      </w:r>
      <w:r w:rsidRPr="00387235">
        <w:rPr>
          <w:rFonts w:eastAsia="TimesNewRomanPSMT" w:cs="Arial"/>
          <w:b/>
          <w:bCs/>
          <w:iCs/>
          <w:sz w:val="24"/>
          <w:szCs w:val="24"/>
          <w:lang w:val="sr-Cyrl-CS"/>
        </w:rPr>
        <w:t>а</w:t>
      </w:r>
      <w:r w:rsidRPr="00387235">
        <w:rPr>
          <w:rFonts w:eastAsia="TimesNewRomanPSMT" w:cs="Arial"/>
          <w:b/>
          <w:bCs/>
          <w:iCs/>
          <w:sz w:val="24"/>
          <w:szCs w:val="24"/>
          <w:lang w:val="ru-RU"/>
        </w:rPr>
        <w:t xml:space="preserve"> гаранциј</w:t>
      </w:r>
      <w:r w:rsidRPr="00387235">
        <w:rPr>
          <w:rFonts w:eastAsia="TimesNewRomanPSMT" w:cs="Arial"/>
          <w:b/>
          <w:bCs/>
          <w:iCs/>
          <w:sz w:val="24"/>
          <w:szCs w:val="24"/>
          <w:lang w:val="sr-Cyrl-CS"/>
        </w:rPr>
        <w:t xml:space="preserve">а </w:t>
      </w:r>
      <w:r w:rsidRPr="00387235">
        <w:rPr>
          <w:rFonts w:eastAsia="TimesNewRomanPSMT" w:cs="Arial"/>
          <w:b/>
          <w:bCs/>
          <w:iCs/>
          <w:sz w:val="24"/>
          <w:szCs w:val="24"/>
          <w:lang w:val="ru-RU"/>
        </w:rPr>
        <w:t xml:space="preserve"> за отклањање недостатака у гарантном року </w:t>
      </w:r>
    </w:p>
    <w:p w14:paraId="58D62950" w14:textId="77777777" w:rsidR="00C92C02" w:rsidRPr="00387235" w:rsidRDefault="00C92C02" w:rsidP="00C92C02">
      <w:pPr>
        <w:spacing w:before="0"/>
        <w:rPr>
          <w:rFonts w:eastAsia="TimesNewRomanPSMT" w:cs="Arial"/>
          <w:sz w:val="24"/>
          <w:szCs w:val="24"/>
          <w:lang w:val="sr-Cyrl-RS"/>
        </w:rPr>
      </w:pPr>
      <w:r w:rsidRPr="00387235">
        <w:rPr>
          <w:rFonts w:eastAsia="TimesNewRomanPSMT" w:cs="Arial"/>
          <w:sz w:val="24"/>
          <w:szCs w:val="24"/>
          <w:lang w:val="ru-RU"/>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w:t>
      </w:r>
      <w:r w:rsidRPr="00387235">
        <w:rPr>
          <w:rFonts w:eastAsia="TimesNewRomanPSMT" w:cs="Arial"/>
          <w:sz w:val="24"/>
          <w:szCs w:val="24"/>
          <w:lang w:val="sr-Cyrl-RS"/>
        </w:rPr>
        <w:t xml:space="preserve"> (тридесет)</w:t>
      </w:r>
      <w:r w:rsidRPr="00387235">
        <w:rPr>
          <w:rFonts w:eastAsia="TimesNewRomanPSMT" w:cs="Arial"/>
          <w:sz w:val="24"/>
          <w:szCs w:val="24"/>
          <w:lang w:val="ru-RU"/>
        </w:rPr>
        <w:t xml:space="preserve"> дана дужим од гарантног рока, с тим да евентуални продужетак гарантног</w:t>
      </w:r>
      <w:r w:rsidRPr="00387235">
        <w:rPr>
          <w:sz w:val="24"/>
          <w:szCs w:val="24"/>
          <w:lang w:val="sr-Cyrl-CS" w:eastAsia="ar-SA"/>
        </w:rPr>
        <w:t xml:space="preserve"> рока и</w:t>
      </w:r>
      <w:r w:rsidRPr="00387235">
        <w:rPr>
          <w:rFonts w:eastAsia="TimesNewRomanPSMT" w:cs="Arial"/>
          <w:sz w:val="24"/>
          <w:szCs w:val="24"/>
          <w:lang w:val="ru-RU"/>
        </w:rPr>
        <w:t>ма за последицу и продужење</w:t>
      </w:r>
      <w:r w:rsidRPr="00387235">
        <w:rPr>
          <w:rFonts w:eastAsia="TimesNewRomanPSMT" w:cs="Arial"/>
          <w:sz w:val="24"/>
          <w:szCs w:val="24"/>
          <w:lang w:val="sr-Cyrl-RS"/>
        </w:rPr>
        <w:t xml:space="preserve"> банкарске гаранције.</w:t>
      </w:r>
    </w:p>
    <w:p w14:paraId="2AFBC3FF" w14:textId="77777777" w:rsidR="00C92C02" w:rsidRPr="00387235" w:rsidRDefault="00C92C02" w:rsidP="00C92C02">
      <w:pPr>
        <w:spacing w:before="0"/>
        <w:rPr>
          <w:rFonts w:eastAsia="TimesNewRomanPSMT" w:cs="Arial"/>
          <w:sz w:val="24"/>
          <w:szCs w:val="24"/>
          <w:lang w:val="ru-RU"/>
        </w:rPr>
      </w:pPr>
      <w:r w:rsidRPr="00387235">
        <w:rPr>
          <w:rFonts w:eastAsia="TimesNewRomanPSMT" w:cs="Arial"/>
          <w:sz w:val="24"/>
          <w:szCs w:val="24"/>
          <w:lang w:val="ru-RU"/>
        </w:rPr>
        <w:t xml:space="preserve">Банкарска гаранција за отклањање недостатака у гарантном року, доставља се  у тренутку примопредаје </w:t>
      </w:r>
      <w:r w:rsidRPr="00387235">
        <w:rPr>
          <w:rFonts w:eastAsia="TimesNewRomanPSMT" w:cs="Arial"/>
          <w:sz w:val="24"/>
          <w:szCs w:val="24"/>
          <w:lang w:val="sr-Cyrl-RS"/>
        </w:rPr>
        <w:t xml:space="preserve">радова </w:t>
      </w:r>
      <w:r w:rsidRPr="00387235">
        <w:rPr>
          <w:rFonts w:eastAsia="TimesNewRomanPSMT" w:cs="Arial"/>
          <w:sz w:val="24"/>
          <w:szCs w:val="24"/>
          <w:lang w:val="ru-RU"/>
        </w:rPr>
        <w:t>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14:paraId="179AD0A0" w14:textId="77777777" w:rsidR="00C92C02" w:rsidRPr="00387235" w:rsidRDefault="00C92C02" w:rsidP="00C92C02">
      <w:pPr>
        <w:spacing w:before="0"/>
        <w:rPr>
          <w:rFonts w:eastAsia="TimesNewRomanPSMT" w:cs="Arial"/>
          <w:sz w:val="24"/>
          <w:szCs w:val="24"/>
          <w:lang w:val="ru-RU"/>
        </w:rPr>
      </w:pPr>
      <w:r w:rsidRPr="00387235">
        <w:rPr>
          <w:rFonts w:eastAsia="TimesNewRomanPSMT" w:cs="Arial"/>
          <w:sz w:val="24"/>
          <w:szCs w:val="24"/>
          <w:lang w:val="ru-RU"/>
        </w:rPr>
        <w:t>Достављена банкарска гаранција  не може да садржи додатне услове за исплату, краћи рок и мањи износ.</w:t>
      </w:r>
    </w:p>
    <w:p w14:paraId="29424C70" w14:textId="77777777" w:rsidR="00C92C02" w:rsidRPr="00387235" w:rsidRDefault="00C92C02" w:rsidP="00C92C02">
      <w:pPr>
        <w:spacing w:before="0"/>
        <w:rPr>
          <w:rFonts w:eastAsia="TimesNewRomanPSMT" w:cs="Arial"/>
          <w:sz w:val="24"/>
          <w:szCs w:val="24"/>
          <w:lang w:val="ru-RU"/>
        </w:rPr>
      </w:pPr>
      <w:r w:rsidRPr="00387235">
        <w:rPr>
          <w:rFonts w:eastAsia="TimesNewRomanPSMT" w:cs="Arial"/>
          <w:sz w:val="24"/>
          <w:szCs w:val="24"/>
          <w:lang w:val="sr-Cyrl-RS"/>
        </w:rPr>
        <w:lastRenderedPageBreak/>
        <w:t xml:space="preserve">Наручилац </w:t>
      </w:r>
      <w:r w:rsidRPr="00387235">
        <w:rPr>
          <w:rFonts w:eastAsia="TimesNewRomanPSMT" w:cs="Arial"/>
          <w:sz w:val="24"/>
          <w:szCs w:val="24"/>
          <w:lang w:val="ru-RU"/>
        </w:rPr>
        <w:t xml:space="preserve">је овлашћен да наплати банкарску гаранцију за отклањање недостатака у  гарантном року у случају да </w:t>
      </w:r>
      <w:r w:rsidRPr="00387235">
        <w:rPr>
          <w:rFonts w:eastAsia="TimesNewRomanPSMT" w:cs="Arial"/>
          <w:sz w:val="24"/>
          <w:szCs w:val="24"/>
          <w:lang w:val="sr-Cyrl-RS"/>
        </w:rPr>
        <w:t xml:space="preserve">Понуђач </w:t>
      </w:r>
      <w:r w:rsidRPr="00387235">
        <w:rPr>
          <w:rFonts w:eastAsia="TimesNewRomanPSMT" w:cs="Arial"/>
          <w:sz w:val="24"/>
          <w:szCs w:val="24"/>
          <w:lang w:val="ru-RU"/>
        </w:rPr>
        <w:t>не испуни своје уговорне обавезе у погледу гарантног рока.</w:t>
      </w:r>
    </w:p>
    <w:p w14:paraId="6F7B3502" w14:textId="77777777" w:rsidR="00C92C02" w:rsidRPr="00387235" w:rsidRDefault="00C92C02" w:rsidP="00C92C02">
      <w:pPr>
        <w:spacing w:before="0"/>
        <w:rPr>
          <w:rFonts w:eastAsia="TimesNewRomanPSMT" w:cs="Arial"/>
          <w:sz w:val="24"/>
          <w:szCs w:val="24"/>
          <w:lang w:val="sr-Cyrl-CS"/>
        </w:rPr>
      </w:pPr>
      <w:r w:rsidRPr="00387235">
        <w:rPr>
          <w:rFonts w:eastAsia="TimesNewRomanPSMT" w:cs="Arial"/>
          <w:sz w:val="24"/>
          <w:szCs w:val="24"/>
          <w:lang w:val="sr-Cyrl-RS"/>
        </w:rPr>
        <w:t xml:space="preserve">Понуђач </w:t>
      </w:r>
      <w:r w:rsidRPr="00387235">
        <w:rPr>
          <w:rFonts w:eastAsia="TimesNewRomanPSMT" w:cs="Arial"/>
          <w:sz w:val="24"/>
          <w:szCs w:val="24"/>
          <w:lang w:val="ru-RU"/>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387235">
        <w:rPr>
          <w:rFonts w:eastAsia="TimesNewRomanPSMT" w:cs="Arial"/>
          <w:sz w:val="24"/>
          <w:szCs w:val="24"/>
          <w:lang w:val="sr-Cyrl-RS"/>
        </w:rPr>
        <w:t xml:space="preserve">Понуђач </w:t>
      </w:r>
      <w:r w:rsidRPr="00387235">
        <w:rPr>
          <w:rFonts w:eastAsia="TimesNewRomanPSMT" w:cs="Arial"/>
          <w:sz w:val="24"/>
          <w:szCs w:val="24"/>
          <w:lang w:val="ru-RU"/>
        </w:rPr>
        <w:t xml:space="preserve">је обавезан да </w:t>
      </w:r>
      <w:r w:rsidRPr="00387235">
        <w:rPr>
          <w:rFonts w:eastAsia="TimesNewRomanPSMT" w:cs="Arial"/>
          <w:sz w:val="24"/>
          <w:szCs w:val="24"/>
          <w:lang w:val="sr-Cyrl-RS"/>
        </w:rPr>
        <w:t xml:space="preserve">Наручилац </w:t>
      </w:r>
      <w:r w:rsidRPr="00387235">
        <w:rPr>
          <w:rFonts w:eastAsia="TimesNewRomanPSMT" w:cs="Arial"/>
          <w:sz w:val="24"/>
          <w:szCs w:val="24"/>
          <w:lang w:val="ru-RU"/>
        </w:rPr>
        <w:t>достави контрагаранцију домаће банке.</w:t>
      </w:r>
    </w:p>
    <w:p w14:paraId="64AD8323" w14:textId="77777777" w:rsidR="001F303C" w:rsidRDefault="001F303C" w:rsidP="00485A07">
      <w:pPr>
        <w:pStyle w:val="KDParagraf"/>
        <w:spacing w:before="0"/>
        <w:rPr>
          <w:rFonts w:cs="Arial"/>
          <w:sz w:val="24"/>
          <w:szCs w:val="24"/>
        </w:rPr>
      </w:pPr>
    </w:p>
    <w:p w14:paraId="6F8CC7D4" w14:textId="77777777" w:rsidR="00EE793E" w:rsidRPr="00341F33" w:rsidRDefault="00EE793E" w:rsidP="00485A07">
      <w:pPr>
        <w:pStyle w:val="KDParagraf"/>
        <w:spacing w:before="0"/>
        <w:rPr>
          <w:rFonts w:cs="Arial"/>
          <w:b/>
          <w:sz w:val="24"/>
          <w:szCs w:val="24"/>
          <w:lang w:val="sr-Cyrl-RS"/>
        </w:rPr>
      </w:pPr>
      <w:r w:rsidRPr="00EE793E">
        <w:rPr>
          <w:rFonts w:cs="Arial"/>
          <w:sz w:val="24"/>
          <w:szCs w:val="24"/>
        </w:rPr>
        <w:t xml:space="preserve"> </w:t>
      </w:r>
      <w:r w:rsidR="00341F33" w:rsidRPr="00341F33">
        <w:rPr>
          <w:rFonts w:cs="Arial"/>
          <w:b/>
          <w:sz w:val="24"/>
          <w:szCs w:val="24"/>
          <w:lang w:val="sr-Cyrl-RS"/>
        </w:rPr>
        <w:t>БЕЗБЕДНОСТ И ЗДРАВЉЕ НА РАДУ</w:t>
      </w:r>
    </w:p>
    <w:p w14:paraId="06DB025C" w14:textId="77777777" w:rsidR="00EE793E" w:rsidRPr="00EE793E" w:rsidRDefault="00EE793E" w:rsidP="00485A07">
      <w:pPr>
        <w:pStyle w:val="KDParagraf"/>
        <w:spacing w:before="0"/>
        <w:jc w:val="center"/>
        <w:rPr>
          <w:rFonts w:cs="Arial"/>
          <w:sz w:val="24"/>
          <w:szCs w:val="24"/>
        </w:rPr>
      </w:pPr>
      <w:r w:rsidRPr="00C64A78">
        <w:rPr>
          <w:rFonts w:cs="Arial"/>
          <w:b/>
          <w:sz w:val="24"/>
          <w:szCs w:val="24"/>
        </w:rPr>
        <w:t>Члан 1</w:t>
      </w:r>
      <w:r w:rsidR="009E27F6">
        <w:rPr>
          <w:rFonts w:cs="Arial"/>
          <w:b/>
          <w:sz w:val="24"/>
          <w:szCs w:val="24"/>
        </w:rPr>
        <w:t>7</w:t>
      </w:r>
      <w:r w:rsidRPr="00EE793E">
        <w:rPr>
          <w:rFonts w:cs="Arial"/>
          <w:sz w:val="24"/>
          <w:szCs w:val="24"/>
        </w:rPr>
        <w:t>.</w:t>
      </w:r>
    </w:p>
    <w:p w14:paraId="1AF63E18" w14:textId="77777777" w:rsidR="00111228" w:rsidRPr="00A04432" w:rsidRDefault="00111228" w:rsidP="00485A07">
      <w:pPr>
        <w:tabs>
          <w:tab w:val="left" w:pos="567"/>
        </w:tabs>
        <w:spacing w:before="0"/>
        <w:rPr>
          <w:rFonts w:cs="Arial"/>
          <w:lang w:val="ru-RU"/>
        </w:rPr>
      </w:pPr>
      <w:r w:rsidRPr="00A04432">
        <w:rPr>
          <w:rFonts w:cs="Arial"/>
          <w:lang w:val="ru-RU"/>
        </w:rPr>
        <w:t>Пружалац услуге дужан је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Пружалац услуге је дужан да се придржава аката Корисника услуге, односно докумената које  Уговорне стране закључе из области безбедности и здравља на раду у складу са прописима Републике Србије.</w:t>
      </w:r>
    </w:p>
    <w:p w14:paraId="73B8DACF" w14:textId="77777777" w:rsidR="00111228" w:rsidRPr="00A04432" w:rsidRDefault="00111228" w:rsidP="00485A07">
      <w:pPr>
        <w:tabs>
          <w:tab w:val="left" w:pos="567"/>
        </w:tabs>
        <w:spacing w:before="0"/>
        <w:rPr>
          <w:rFonts w:cs="Arial"/>
          <w:lang w:val="ru-RU"/>
        </w:rPr>
      </w:pPr>
      <w:r w:rsidRPr="00A04432">
        <w:rPr>
          <w:rFonts w:cs="Arial"/>
          <w:lang w:val="ru-RU"/>
        </w:rPr>
        <w:t xml:space="preserve">Пружалац услуге је одговоран за предузимање свих мера безбедности и здравља на раду, које je,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Пружаоца услуге, као и друга лица која Пружалац услуге ангажује приликом пружања услуге и имовина. </w:t>
      </w:r>
    </w:p>
    <w:p w14:paraId="15AF2AF7" w14:textId="77777777" w:rsidR="00111228" w:rsidRPr="00A04432" w:rsidRDefault="00111228" w:rsidP="00485A07">
      <w:pPr>
        <w:tabs>
          <w:tab w:val="left" w:pos="567"/>
        </w:tabs>
        <w:spacing w:before="0"/>
        <w:rPr>
          <w:rFonts w:cs="Arial"/>
          <w:lang w:val="ru-RU"/>
        </w:rPr>
      </w:pPr>
      <w:r w:rsidRPr="00A04432">
        <w:rPr>
          <w:rFonts w:cs="Arial"/>
          <w:lang w:val="ru-RU"/>
        </w:rPr>
        <w:t>У случају било каквог кршења обавезе наведене у ставу 1. и 2. овог члана Корисник услуге може раскинути овај Уговор.</w:t>
      </w:r>
    </w:p>
    <w:p w14:paraId="7C1011A1" w14:textId="77777777" w:rsidR="00111228" w:rsidRPr="00A04432" w:rsidRDefault="00111228" w:rsidP="00485A07">
      <w:pPr>
        <w:tabs>
          <w:tab w:val="left" w:pos="567"/>
        </w:tabs>
        <w:spacing w:before="0"/>
        <w:rPr>
          <w:rFonts w:cs="Arial"/>
          <w:lang w:val="ru-RU"/>
        </w:rPr>
      </w:pPr>
    </w:p>
    <w:p w14:paraId="0F814DC5" w14:textId="77777777" w:rsidR="00111228" w:rsidRPr="00A04432" w:rsidRDefault="00111228" w:rsidP="00485A07">
      <w:pPr>
        <w:tabs>
          <w:tab w:val="left" w:pos="567"/>
        </w:tabs>
        <w:spacing w:before="0"/>
        <w:jc w:val="center"/>
        <w:rPr>
          <w:rFonts w:cs="Arial"/>
          <w:b/>
          <w:lang w:val="ru-RU"/>
        </w:rPr>
      </w:pPr>
      <w:r w:rsidRPr="00A04432">
        <w:rPr>
          <w:rFonts w:cs="Arial"/>
          <w:b/>
          <w:lang w:val="ru-RU"/>
        </w:rPr>
        <w:t>Члан 1</w:t>
      </w:r>
      <w:r w:rsidR="009E27F6">
        <w:rPr>
          <w:rFonts w:cs="Arial"/>
          <w:b/>
          <w:lang w:val="sr-Latn-RS"/>
        </w:rPr>
        <w:t>8</w:t>
      </w:r>
      <w:r w:rsidRPr="00A04432">
        <w:rPr>
          <w:rFonts w:cs="Arial"/>
          <w:b/>
          <w:lang w:val="ru-RU"/>
        </w:rPr>
        <w:t>.</w:t>
      </w:r>
    </w:p>
    <w:p w14:paraId="6E9130D7" w14:textId="77777777" w:rsidR="00111228" w:rsidRPr="00A04432" w:rsidRDefault="00111228" w:rsidP="00485A07">
      <w:pPr>
        <w:tabs>
          <w:tab w:val="left" w:pos="567"/>
        </w:tabs>
        <w:spacing w:before="0"/>
        <w:rPr>
          <w:rFonts w:cs="Arial"/>
          <w:lang w:val="ru-RU"/>
        </w:rPr>
      </w:pPr>
      <w:r w:rsidRPr="00A04432">
        <w:rPr>
          <w:rFonts w:cs="Arial"/>
          <w:lang w:val="ru-RU"/>
        </w:rPr>
        <w:t>Права и обавезе Уговорних страна у вези са безбедности и здрављем на раду дефинисане су у Прилогу  о безбедности и здрављу на раду (дат је  у Прилогу 8. овог Уговора), који чинисаставни део овог Уговора.</w:t>
      </w:r>
    </w:p>
    <w:p w14:paraId="530BA3BC" w14:textId="77777777" w:rsidR="00111228" w:rsidRPr="00A04432" w:rsidRDefault="00111228" w:rsidP="00485A07">
      <w:pPr>
        <w:tabs>
          <w:tab w:val="left" w:pos="567"/>
        </w:tabs>
        <w:spacing w:before="0"/>
        <w:rPr>
          <w:rFonts w:cs="Arial"/>
          <w:b/>
          <w:lang w:val="ru-RU"/>
        </w:rPr>
      </w:pPr>
    </w:p>
    <w:p w14:paraId="0095586A" w14:textId="77777777" w:rsidR="00111228" w:rsidRPr="00A04432" w:rsidRDefault="00111228" w:rsidP="00485A07">
      <w:pPr>
        <w:tabs>
          <w:tab w:val="left" w:pos="567"/>
        </w:tabs>
        <w:spacing w:before="0"/>
        <w:jc w:val="center"/>
        <w:rPr>
          <w:rFonts w:cs="Arial"/>
          <w:b/>
          <w:lang w:val="ru-RU"/>
        </w:rPr>
      </w:pPr>
      <w:r w:rsidRPr="00A04432">
        <w:rPr>
          <w:rFonts w:cs="Arial"/>
          <w:b/>
          <w:lang w:val="ru-RU"/>
        </w:rPr>
        <w:t>Члан 1</w:t>
      </w:r>
      <w:r w:rsidR="009E27F6">
        <w:rPr>
          <w:rFonts w:cs="Arial"/>
          <w:b/>
          <w:lang w:val="sr-Latn-RS"/>
        </w:rPr>
        <w:t>9</w:t>
      </w:r>
      <w:r w:rsidRPr="00A04432">
        <w:rPr>
          <w:rFonts w:cs="Arial"/>
          <w:b/>
          <w:lang w:val="ru-RU"/>
        </w:rPr>
        <w:t>.</w:t>
      </w:r>
    </w:p>
    <w:p w14:paraId="7C6D8A4F" w14:textId="77777777" w:rsidR="00111228" w:rsidRPr="00A04432" w:rsidRDefault="00111228" w:rsidP="00485A07">
      <w:pPr>
        <w:tabs>
          <w:tab w:val="left" w:pos="567"/>
        </w:tabs>
        <w:spacing w:before="0"/>
        <w:rPr>
          <w:rFonts w:cs="Arial"/>
          <w:lang w:val="ru-RU"/>
        </w:rPr>
      </w:pPr>
      <w:r w:rsidRPr="00A04432">
        <w:rPr>
          <w:rFonts w:cs="Arial"/>
          <w:lang w:val="ru-RU"/>
        </w:rPr>
        <w:t>Пружалац услуге дужан је да колективно осигура своје запослене (извршиоце) у случају повреде на раду, професионалних обољења и обољења у вези са радом.</w:t>
      </w:r>
    </w:p>
    <w:p w14:paraId="115FF48F" w14:textId="77777777" w:rsidR="00111228" w:rsidRPr="00A04432" w:rsidRDefault="00111228" w:rsidP="00485A07">
      <w:pPr>
        <w:tabs>
          <w:tab w:val="left" w:pos="567"/>
        </w:tabs>
        <w:spacing w:before="0"/>
        <w:rPr>
          <w:rFonts w:cs="Arial"/>
          <w:lang w:val="ru-RU"/>
        </w:rPr>
      </w:pPr>
    </w:p>
    <w:p w14:paraId="2935DAB5" w14:textId="77777777" w:rsidR="00111228" w:rsidRPr="00A04432" w:rsidRDefault="00111228" w:rsidP="00485A07">
      <w:pPr>
        <w:tabs>
          <w:tab w:val="left" w:pos="567"/>
        </w:tabs>
        <w:spacing w:before="0"/>
        <w:jc w:val="center"/>
        <w:rPr>
          <w:rFonts w:cs="Arial"/>
          <w:b/>
          <w:lang w:val="ru-RU"/>
        </w:rPr>
      </w:pPr>
      <w:r w:rsidRPr="00A04432">
        <w:rPr>
          <w:rFonts w:cs="Arial"/>
          <w:b/>
          <w:lang w:val="ru-RU"/>
        </w:rPr>
        <w:t xml:space="preserve">Члан </w:t>
      </w:r>
      <w:r w:rsidR="009E27F6">
        <w:rPr>
          <w:rFonts w:cs="Arial"/>
          <w:b/>
          <w:lang w:val="sr-Latn-RS"/>
        </w:rPr>
        <w:t>20</w:t>
      </w:r>
      <w:r w:rsidRPr="00A04432">
        <w:rPr>
          <w:rFonts w:cs="Arial"/>
          <w:b/>
          <w:lang w:val="ru-RU"/>
        </w:rPr>
        <w:t>.</w:t>
      </w:r>
    </w:p>
    <w:p w14:paraId="1214138B" w14:textId="77777777" w:rsidR="00111228" w:rsidRPr="00A04432" w:rsidRDefault="00111228" w:rsidP="00485A07">
      <w:pPr>
        <w:tabs>
          <w:tab w:val="left" w:pos="567"/>
        </w:tabs>
        <w:spacing w:before="0"/>
        <w:rPr>
          <w:rFonts w:cs="Arial"/>
          <w:lang w:val="ru-RU"/>
        </w:rPr>
      </w:pPr>
      <w:r w:rsidRPr="00A04432">
        <w:rPr>
          <w:rFonts w:cs="Arial"/>
          <w:lang w:val="ru-RU"/>
        </w:rPr>
        <w:t>Пружалац услуге је дужан да Кориснику услуге и/или његовим запосленима надокнади штету која је настала због непридржавања прописаних мера безбедности и здравља на раду од стране Пружаоца услуге, односно његових запослених, као и других лица које је ангажовао Пружалац услуге, ради обављања послова који су предмет овог Уговора.</w:t>
      </w:r>
    </w:p>
    <w:p w14:paraId="273E8168" w14:textId="77777777" w:rsidR="00111228" w:rsidRPr="00A04432" w:rsidRDefault="00111228" w:rsidP="00485A07">
      <w:pPr>
        <w:tabs>
          <w:tab w:val="left" w:pos="567"/>
        </w:tabs>
        <w:spacing w:before="0"/>
        <w:rPr>
          <w:rFonts w:cs="Arial"/>
          <w:lang w:val="ru-RU"/>
        </w:rPr>
      </w:pPr>
      <w:r w:rsidRPr="00A04432">
        <w:rPr>
          <w:rFonts w:cs="Arial"/>
          <w:lang w:val="ru-RU"/>
        </w:rPr>
        <w:t>Под штетом, у смислу става 1. овог члана, подразумева се нематеријална штета настала услед смрти или повреде запосленог код Корисника услуге, штета настала на имовини Корисника услуге, као и сви други трошкови и накнаде које је имао Корисник услуге ради отклањања последица настале штете.</w:t>
      </w:r>
    </w:p>
    <w:p w14:paraId="23F73851" w14:textId="77777777" w:rsidR="00111228" w:rsidRPr="00A04432" w:rsidRDefault="00111228" w:rsidP="00485A07">
      <w:pPr>
        <w:tabs>
          <w:tab w:val="left" w:pos="567"/>
        </w:tabs>
        <w:spacing w:before="0"/>
        <w:rPr>
          <w:rFonts w:cs="Arial"/>
          <w:lang w:val="ru-RU"/>
        </w:rPr>
      </w:pPr>
      <w:r w:rsidRPr="00A04432">
        <w:rPr>
          <w:rFonts w:cs="Arial"/>
          <w:lang w:val="ru-RU"/>
        </w:rPr>
        <w:t>Пружалац услуге је дужан да поседује полису осигурања од одговорности из делатности за штете причињене трећим лицима .</w:t>
      </w:r>
    </w:p>
    <w:p w14:paraId="5E38447B" w14:textId="77777777" w:rsidR="00111228" w:rsidRPr="00A04432" w:rsidRDefault="00111228" w:rsidP="00485A07">
      <w:pPr>
        <w:tabs>
          <w:tab w:val="left" w:pos="567"/>
        </w:tabs>
        <w:spacing w:before="0"/>
        <w:rPr>
          <w:rFonts w:cs="Arial"/>
          <w:lang w:val="ru-RU"/>
        </w:rPr>
      </w:pPr>
    </w:p>
    <w:p w14:paraId="2FA80058" w14:textId="77777777" w:rsidR="00111228" w:rsidRPr="00A04432" w:rsidRDefault="00DC1643" w:rsidP="00485A07">
      <w:pPr>
        <w:tabs>
          <w:tab w:val="left" w:pos="567"/>
        </w:tabs>
        <w:spacing w:before="0"/>
        <w:jc w:val="center"/>
        <w:rPr>
          <w:rFonts w:cs="Arial"/>
          <w:b/>
          <w:lang w:val="ru-RU"/>
        </w:rPr>
      </w:pPr>
      <w:r>
        <w:rPr>
          <w:rFonts w:cs="Arial"/>
          <w:b/>
          <w:lang w:val="ru-RU"/>
        </w:rPr>
        <w:t xml:space="preserve">Члан </w:t>
      </w:r>
      <w:r w:rsidR="009E27F6">
        <w:rPr>
          <w:rFonts w:cs="Arial"/>
          <w:b/>
          <w:lang w:val="sr-Latn-RS"/>
        </w:rPr>
        <w:t>21</w:t>
      </w:r>
      <w:r w:rsidR="00111228" w:rsidRPr="00A04432">
        <w:rPr>
          <w:rFonts w:cs="Arial"/>
          <w:b/>
          <w:lang w:val="ru-RU"/>
        </w:rPr>
        <w:t>.</w:t>
      </w:r>
    </w:p>
    <w:p w14:paraId="5B220BC1" w14:textId="77777777" w:rsidR="00111228" w:rsidRPr="00A04432" w:rsidRDefault="00111228" w:rsidP="00485A07">
      <w:pPr>
        <w:tabs>
          <w:tab w:val="left" w:pos="567"/>
        </w:tabs>
        <w:spacing w:before="0"/>
        <w:rPr>
          <w:rFonts w:cs="Arial"/>
          <w:lang w:val="ru-RU"/>
        </w:rPr>
      </w:pPr>
      <w:r w:rsidRPr="00A04432">
        <w:rPr>
          <w:rFonts w:cs="Arial"/>
          <w:lang w:val="ru-RU"/>
        </w:rPr>
        <w:t>Пружалац услуге је дужан да, у складу са Законом о  безбедности и здравља на раду („Службени гласник РС“, бр. 101/2005 и 91/2015), (даља: Закон о БЗР), обустави послове на радном месту уколико је забрану рада на радном месту или забрану употребе средства за рад издало лице одређено од стране Корисника услуге, у складу са прописима, од стране Корисника услуге, као и  да спроводи контролу примене превентивних мера за безбедан и здрав рад, док се не отклоне примедбе Корисника услуге.</w:t>
      </w:r>
    </w:p>
    <w:p w14:paraId="4429D882" w14:textId="77777777" w:rsidR="00111228" w:rsidRDefault="00111228" w:rsidP="00485A07">
      <w:pPr>
        <w:tabs>
          <w:tab w:val="left" w:pos="567"/>
        </w:tabs>
        <w:spacing w:before="0"/>
        <w:rPr>
          <w:rFonts w:cs="Arial"/>
          <w:lang w:val="ru-RU"/>
        </w:rPr>
      </w:pPr>
      <w:r w:rsidRPr="00A04432">
        <w:rPr>
          <w:rFonts w:cs="Arial"/>
          <w:lang w:val="ru-RU"/>
        </w:rPr>
        <w:t xml:space="preserve">Пружалац услуге нема право на накнаду трошкова насталих због оправданог обустављања послова на начин утврђен у ставу 1. овог члана, нити може продужити рок </w:t>
      </w:r>
      <w:r w:rsidRPr="00A04432">
        <w:rPr>
          <w:rFonts w:cs="Arial"/>
          <w:lang w:val="ru-RU"/>
        </w:rPr>
        <w:lastRenderedPageBreak/>
        <w:t>за пружање услуга, због тога што су послови обустављени од стране лица одређеног од стране Корисника услуге за спровођење контроле примене превентивних мера за безбедан и здрав рад.</w:t>
      </w:r>
    </w:p>
    <w:p w14:paraId="1463D490" w14:textId="77777777" w:rsidR="00960F81" w:rsidRDefault="00960F81" w:rsidP="00485A07">
      <w:pPr>
        <w:tabs>
          <w:tab w:val="left" w:pos="567"/>
        </w:tabs>
        <w:spacing w:before="0"/>
        <w:rPr>
          <w:rFonts w:cs="Arial"/>
        </w:rPr>
      </w:pPr>
    </w:p>
    <w:p w14:paraId="54DE49EA" w14:textId="77777777" w:rsidR="001F303C" w:rsidRDefault="001F303C" w:rsidP="00485A07">
      <w:pPr>
        <w:tabs>
          <w:tab w:val="left" w:pos="567"/>
        </w:tabs>
        <w:spacing w:before="0"/>
        <w:rPr>
          <w:rFonts w:cs="Arial"/>
        </w:rPr>
      </w:pPr>
    </w:p>
    <w:p w14:paraId="6EC67949" w14:textId="77777777" w:rsidR="00960F81" w:rsidRPr="00C64A78" w:rsidRDefault="00960F81" w:rsidP="00485A07">
      <w:pPr>
        <w:pStyle w:val="KDParagraf"/>
        <w:spacing w:before="0"/>
        <w:rPr>
          <w:rFonts w:cs="Arial"/>
          <w:b/>
          <w:sz w:val="24"/>
          <w:szCs w:val="24"/>
        </w:rPr>
      </w:pPr>
      <w:r w:rsidRPr="00C64A78">
        <w:rPr>
          <w:rFonts w:cs="Arial"/>
          <w:b/>
          <w:sz w:val="24"/>
          <w:szCs w:val="24"/>
        </w:rPr>
        <w:t>ОВЛАШЋЕНИ ПРЕДСТАВНИЦИ ЗА ПРАЋЕЊЕ</w:t>
      </w:r>
      <w:r>
        <w:rPr>
          <w:rFonts w:cs="Arial"/>
          <w:b/>
          <w:sz w:val="24"/>
          <w:szCs w:val="24"/>
          <w:lang w:val="sr-Cyrl-RS"/>
        </w:rPr>
        <w:t xml:space="preserve"> РЕАЛИЗАЦИЈЕ</w:t>
      </w:r>
      <w:r w:rsidRPr="00C64A78">
        <w:rPr>
          <w:rFonts w:cs="Arial"/>
          <w:b/>
          <w:sz w:val="24"/>
          <w:szCs w:val="24"/>
        </w:rPr>
        <w:t xml:space="preserve"> УГОВОРА</w:t>
      </w:r>
    </w:p>
    <w:p w14:paraId="4F27D935" w14:textId="77777777" w:rsidR="00960F81" w:rsidRPr="00EE793E" w:rsidRDefault="00960F81" w:rsidP="001F303C">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22</w:t>
      </w:r>
      <w:r w:rsidRPr="00EE793E">
        <w:rPr>
          <w:rFonts w:cs="Arial"/>
          <w:sz w:val="24"/>
          <w:szCs w:val="24"/>
        </w:rPr>
        <w:t>.</w:t>
      </w:r>
    </w:p>
    <w:p w14:paraId="46C4B17A" w14:textId="77777777" w:rsidR="00960F81" w:rsidRPr="00EE793E" w:rsidRDefault="00960F81" w:rsidP="00485A07">
      <w:pPr>
        <w:pStyle w:val="KDParagraf"/>
        <w:spacing w:before="0"/>
        <w:rPr>
          <w:rFonts w:cs="Arial"/>
          <w:sz w:val="24"/>
          <w:szCs w:val="24"/>
        </w:rPr>
      </w:pPr>
      <w:r w:rsidRPr="00EE793E">
        <w:rPr>
          <w:rFonts w:cs="Arial"/>
          <w:sz w:val="24"/>
          <w:szCs w:val="24"/>
        </w:rPr>
        <w:t xml:space="preserve">Овлашћени представници за праћење реализације Услуге из члана 1. овог Уговора су: </w:t>
      </w:r>
    </w:p>
    <w:p w14:paraId="02D96C64" w14:textId="77777777" w:rsidR="00960F81" w:rsidRPr="00EE793E" w:rsidRDefault="00960F81" w:rsidP="00485A07">
      <w:pPr>
        <w:pStyle w:val="KDParagraf"/>
        <w:spacing w:before="0"/>
        <w:rPr>
          <w:rFonts w:cs="Arial"/>
          <w:sz w:val="24"/>
          <w:szCs w:val="24"/>
        </w:rPr>
      </w:pPr>
    </w:p>
    <w:p w14:paraId="6A1FEE59" w14:textId="77777777" w:rsidR="00960F81" w:rsidRPr="00EE793E" w:rsidRDefault="00960F81" w:rsidP="00485A07">
      <w:pPr>
        <w:pStyle w:val="KDParagraf"/>
        <w:spacing w:before="0"/>
        <w:rPr>
          <w:rFonts w:cs="Arial"/>
          <w:sz w:val="24"/>
          <w:szCs w:val="24"/>
        </w:rPr>
      </w:pPr>
      <w:r w:rsidRPr="00EE793E">
        <w:rPr>
          <w:rFonts w:cs="Arial"/>
          <w:sz w:val="24"/>
          <w:szCs w:val="24"/>
        </w:rPr>
        <w:tab/>
        <w:t xml:space="preserve">- за Корисника услуге: </w:t>
      </w:r>
      <w:r w:rsidRPr="00EE793E">
        <w:rPr>
          <w:rFonts w:cs="Arial"/>
          <w:sz w:val="24"/>
          <w:szCs w:val="24"/>
        </w:rPr>
        <w:tab/>
        <w:t>________________________________</w:t>
      </w:r>
    </w:p>
    <w:p w14:paraId="6607CB1C" w14:textId="77777777" w:rsidR="00960F81" w:rsidRPr="00EE793E" w:rsidRDefault="00960F81" w:rsidP="00485A07">
      <w:pPr>
        <w:pStyle w:val="KDParagraf"/>
        <w:spacing w:before="0"/>
        <w:rPr>
          <w:rFonts w:cs="Arial"/>
          <w:sz w:val="24"/>
          <w:szCs w:val="24"/>
        </w:rPr>
      </w:pPr>
      <w:r w:rsidRPr="00EE793E">
        <w:rPr>
          <w:rFonts w:cs="Arial"/>
          <w:sz w:val="24"/>
          <w:szCs w:val="24"/>
        </w:rPr>
        <w:tab/>
        <w:t xml:space="preserve">- за Пружаоца услуге: </w:t>
      </w:r>
      <w:r w:rsidRPr="00EE793E">
        <w:rPr>
          <w:rFonts w:cs="Arial"/>
          <w:sz w:val="24"/>
          <w:szCs w:val="24"/>
        </w:rPr>
        <w:tab/>
        <w:t>________________________________</w:t>
      </w:r>
    </w:p>
    <w:p w14:paraId="5407EEE7" w14:textId="77777777" w:rsidR="00960F81" w:rsidRPr="00EE793E" w:rsidRDefault="00960F81" w:rsidP="00485A07">
      <w:pPr>
        <w:pStyle w:val="KDParagraf"/>
        <w:spacing w:before="0"/>
        <w:rPr>
          <w:rFonts w:cs="Arial"/>
          <w:sz w:val="24"/>
          <w:szCs w:val="24"/>
        </w:rPr>
      </w:pPr>
    </w:p>
    <w:p w14:paraId="4F64E5D0" w14:textId="77777777" w:rsidR="00960F81" w:rsidRPr="00EE793E" w:rsidRDefault="00960F81" w:rsidP="00485A07">
      <w:pPr>
        <w:pStyle w:val="KDParagraf"/>
        <w:spacing w:before="0"/>
        <w:rPr>
          <w:rFonts w:cs="Arial"/>
          <w:sz w:val="24"/>
          <w:szCs w:val="24"/>
        </w:rPr>
      </w:pPr>
      <w:r w:rsidRPr="00EE793E">
        <w:rPr>
          <w:rFonts w:cs="Arial"/>
          <w:sz w:val="24"/>
          <w:szCs w:val="24"/>
        </w:rPr>
        <w:t>Овлашћења и дужности овлашћених представника  за праћење</w:t>
      </w:r>
      <w:r>
        <w:rPr>
          <w:rFonts w:cs="Arial"/>
          <w:sz w:val="24"/>
          <w:szCs w:val="24"/>
        </w:rPr>
        <w:t xml:space="preserve"> реализације овог Уговора су да:</w:t>
      </w:r>
      <w:r w:rsidRPr="00EE793E">
        <w:rPr>
          <w:rFonts w:cs="Arial"/>
          <w:sz w:val="24"/>
          <w:szCs w:val="24"/>
        </w:rPr>
        <w:t xml:space="preserve"> </w:t>
      </w:r>
    </w:p>
    <w:p w14:paraId="6CD14ADB" w14:textId="77777777" w:rsidR="00960F81" w:rsidRPr="00EE793E" w:rsidRDefault="00960F81" w:rsidP="00485A07">
      <w:pPr>
        <w:pStyle w:val="KDParagraf"/>
        <w:spacing w:before="0"/>
        <w:rPr>
          <w:rFonts w:cs="Arial"/>
          <w:sz w:val="24"/>
          <w:szCs w:val="24"/>
        </w:rPr>
      </w:pPr>
      <w:r w:rsidRPr="00EE793E">
        <w:rPr>
          <w:rFonts w:cs="Arial"/>
          <w:sz w:val="24"/>
          <w:szCs w:val="24"/>
        </w:rPr>
        <w:t>-           Д</w:t>
      </w:r>
      <w:r>
        <w:rPr>
          <w:rFonts w:cs="Arial"/>
          <w:sz w:val="24"/>
          <w:szCs w:val="24"/>
          <w:lang w:val="sr-Cyrl-RS"/>
        </w:rPr>
        <w:t xml:space="preserve">а </w:t>
      </w:r>
      <w:r w:rsidRPr="00EE793E">
        <w:rPr>
          <w:rFonts w:cs="Arial"/>
          <w:sz w:val="24"/>
          <w:szCs w:val="24"/>
        </w:rPr>
        <w:t>сачине, потпишу и верификују Записник о</w:t>
      </w:r>
      <w:r w:rsidR="004A0448">
        <w:rPr>
          <w:rFonts w:cs="Arial"/>
          <w:sz w:val="24"/>
          <w:szCs w:val="24"/>
        </w:rPr>
        <w:t xml:space="preserve"> </w:t>
      </w:r>
      <w:r w:rsidR="004A0448">
        <w:rPr>
          <w:rFonts w:cs="Arial"/>
          <w:sz w:val="24"/>
          <w:szCs w:val="24"/>
          <w:lang w:val="sr-Cyrl-RS"/>
        </w:rPr>
        <w:t xml:space="preserve">квантитативном и </w:t>
      </w:r>
      <w:r w:rsidRPr="00EE793E">
        <w:rPr>
          <w:rFonts w:cs="Arial"/>
          <w:sz w:val="24"/>
          <w:szCs w:val="24"/>
        </w:rPr>
        <w:t xml:space="preserve"> квалитативном пријему услуга (без примедби);</w:t>
      </w:r>
    </w:p>
    <w:p w14:paraId="34319BC9" w14:textId="77777777" w:rsidR="00960F81" w:rsidRDefault="00960F81" w:rsidP="00485A07">
      <w:pPr>
        <w:pStyle w:val="KDParagraf"/>
        <w:spacing w:before="0"/>
        <w:rPr>
          <w:rFonts w:cs="Arial"/>
          <w:sz w:val="24"/>
          <w:szCs w:val="24"/>
          <w:lang w:val="sr-Cyrl-RS"/>
        </w:rPr>
      </w:pPr>
      <w:r w:rsidRPr="00EE793E">
        <w:rPr>
          <w:rFonts w:cs="Arial"/>
          <w:sz w:val="24"/>
          <w:szCs w:val="24"/>
        </w:rPr>
        <w:t>-</w:t>
      </w:r>
      <w:r w:rsidRPr="00EE793E">
        <w:rPr>
          <w:rFonts w:cs="Arial"/>
          <w:sz w:val="24"/>
          <w:szCs w:val="24"/>
        </w:rPr>
        <w:tab/>
      </w:r>
      <w:r>
        <w:rPr>
          <w:rFonts w:cs="Arial"/>
          <w:sz w:val="24"/>
          <w:szCs w:val="24"/>
          <w:lang w:val="sr-Cyrl-RS"/>
        </w:rPr>
        <w:t xml:space="preserve">        </w:t>
      </w:r>
      <w:r w:rsidRPr="00EE793E">
        <w:rPr>
          <w:rFonts w:cs="Arial"/>
          <w:sz w:val="24"/>
          <w:szCs w:val="24"/>
        </w:rPr>
        <w:t>извршавају и друге дужности везане за реализацију предмета овог Уговора, по потреби.</w:t>
      </w:r>
    </w:p>
    <w:p w14:paraId="6E323AF8" w14:textId="77777777" w:rsidR="007F2812" w:rsidRPr="00927871" w:rsidRDefault="007F2812" w:rsidP="00485A07">
      <w:pPr>
        <w:pStyle w:val="KDParagraf"/>
        <w:spacing w:before="0"/>
        <w:rPr>
          <w:rFonts w:cs="Arial"/>
          <w:sz w:val="24"/>
          <w:szCs w:val="24"/>
          <w:lang w:val="sr-Cyrl-RS"/>
        </w:rPr>
      </w:pPr>
      <w:r>
        <w:rPr>
          <w:rFonts w:cs="Arial"/>
          <w:sz w:val="24"/>
          <w:szCs w:val="24"/>
          <w:lang w:val="sr-Cyrl-RS"/>
        </w:rPr>
        <w:t>-Да прате динамику реализације Уговора</w:t>
      </w:r>
    </w:p>
    <w:p w14:paraId="180D2AD7" w14:textId="77777777" w:rsidR="00960F81" w:rsidRPr="00EE793E" w:rsidRDefault="00960F81" w:rsidP="00485A07">
      <w:pPr>
        <w:pStyle w:val="KDParagraf"/>
        <w:spacing w:before="0"/>
        <w:rPr>
          <w:rFonts w:cs="Arial"/>
          <w:sz w:val="24"/>
          <w:szCs w:val="24"/>
        </w:rPr>
      </w:pPr>
    </w:p>
    <w:p w14:paraId="4C313F90" w14:textId="77777777" w:rsidR="00960F81" w:rsidRPr="00C64A78" w:rsidRDefault="00960F81" w:rsidP="00485A07">
      <w:pPr>
        <w:pStyle w:val="KDParagraf"/>
        <w:spacing w:before="0"/>
        <w:rPr>
          <w:rFonts w:cs="Arial"/>
          <w:b/>
          <w:sz w:val="24"/>
          <w:szCs w:val="24"/>
        </w:rPr>
      </w:pPr>
      <w:r w:rsidRPr="00C64A78">
        <w:rPr>
          <w:rFonts w:cs="Arial"/>
          <w:b/>
          <w:sz w:val="24"/>
          <w:szCs w:val="24"/>
        </w:rPr>
        <w:t xml:space="preserve">КВАЛИТАТИВНИ И КВАНТИТАТИВНИ ПРИЈЕМ </w:t>
      </w:r>
    </w:p>
    <w:p w14:paraId="18605FC4" w14:textId="77777777" w:rsidR="00960F81" w:rsidRPr="00A4716E" w:rsidRDefault="00960F81" w:rsidP="001F303C">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23</w:t>
      </w:r>
      <w:r w:rsidRPr="00EE793E">
        <w:rPr>
          <w:rFonts w:cs="Arial"/>
          <w:sz w:val="24"/>
          <w:szCs w:val="24"/>
        </w:rPr>
        <w:t>.</w:t>
      </w:r>
    </w:p>
    <w:p w14:paraId="44469D9F" w14:textId="77777777" w:rsidR="00960F81" w:rsidRPr="00A4716E" w:rsidRDefault="00960F81" w:rsidP="00485A07">
      <w:pPr>
        <w:spacing w:before="0"/>
        <w:rPr>
          <w:rFonts w:cs="Arial"/>
          <w:sz w:val="24"/>
          <w:szCs w:val="24"/>
          <w:lang w:val="ru-RU"/>
        </w:rPr>
      </w:pPr>
      <w:r w:rsidRPr="00A4716E">
        <w:rPr>
          <w:rFonts w:cs="Arial"/>
          <w:sz w:val="24"/>
          <w:szCs w:val="24"/>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наручиоца у Костолцу. </w:t>
      </w:r>
    </w:p>
    <w:p w14:paraId="6419B82C" w14:textId="77777777" w:rsidR="00960F81" w:rsidRPr="00A4716E" w:rsidRDefault="00960F81" w:rsidP="00485A07">
      <w:pPr>
        <w:spacing w:before="0"/>
        <w:rPr>
          <w:rFonts w:cs="Arial"/>
          <w:sz w:val="24"/>
          <w:szCs w:val="24"/>
          <w:lang w:val="ru-RU"/>
        </w:rPr>
      </w:pPr>
      <w:r w:rsidRPr="00A4716E">
        <w:rPr>
          <w:rFonts w:cs="Arial"/>
          <w:sz w:val="24"/>
          <w:szCs w:val="24"/>
          <w:lang w:val="ru-RU"/>
        </w:rPr>
        <w:t>У случају да се приликом пријема услуге утврди да стварно стање не одговара обиму и квалитету, наручилац је дужан да рекламацију записнички констатује и исту одмах достави понуђачу у року од 7</w:t>
      </w:r>
      <w:r>
        <w:rPr>
          <w:rFonts w:cs="Arial"/>
          <w:sz w:val="24"/>
          <w:szCs w:val="24"/>
          <w:lang w:val="ru-RU"/>
        </w:rPr>
        <w:t xml:space="preserve"> (словима:седам)</w:t>
      </w:r>
      <w:r w:rsidRPr="00A4716E">
        <w:rPr>
          <w:rFonts w:cs="Arial"/>
          <w:sz w:val="24"/>
          <w:szCs w:val="24"/>
          <w:lang w:val="ru-RU"/>
        </w:rPr>
        <w:t xml:space="preserve"> дана.</w:t>
      </w:r>
    </w:p>
    <w:p w14:paraId="49BB60E7" w14:textId="77777777" w:rsidR="00960F81" w:rsidRPr="00A4716E" w:rsidRDefault="00960F81" w:rsidP="00485A07">
      <w:pPr>
        <w:spacing w:before="0"/>
        <w:rPr>
          <w:rFonts w:cs="Arial"/>
          <w:sz w:val="24"/>
          <w:szCs w:val="24"/>
          <w:lang w:val="ru-RU"/>
        </w:rPr>
      </w:pPr>
      <w:r>
        <w:rPr>
          <w:rFonts w:cs="Arial"/>
          <w:sz w:val="24"/>
          <w:szCs w:val="24"/>
          <w:lang w:val="ru-RU"/>
        </w:rPr>
        <w:t>Пружалац услуге</w:t>
      </w:r>
      <w:r w:rsidRPr="00A4716E">
        <w:rPr>
          <w:rFonts w:cs="Arial"/>
          <w:sz w:val="24"/>
          <w:szCs w:val="24"/>
          <w:lang w:val="ru-RU"/>
        </w:rPr>
        <w:t xml:space="preserve">  се обавезује да недостатке</w:t>
      </w:r>
      <w:r>
        <w:rPr>
          <w:rFonts w:cs="Arial"/>
          <w:sz w:val="24"/>
          <w:szCs w:val="24"/>
          <w:lang w:val="ru-RU"/>
        </w:rPr>
        <w:t xml:space="preserve"> установљене од стране Корисника услуге</w:t>
      </w:r>
      <w:r w:rsidRPr="00A4716E">
        <w:rPr>
          <w:rFonts w:cs="Arial"/>
          <w:sz w:val="24"/>
          <w:szCs w:val="24"/>
          <w:lang w:val="ru-RU"/>
        </w:rPr>
        <w:t xml:space="preserve"> приликом квантитативног и квалитативног пријема отклони у року од 7</w:t>
      </w:r>
      <w:r>
        <w:rPr>
          <w:rFonts w:cs="Arial"/>
          <w:sz w:val="24"/>
          <w:szCs w:val="24"/>
          <w:lang w:val="ru-RU"/>
        </w:rPr>
        <w:t xml:space="preserve"> (словима:седам)</w:t>
      </w:r>
      <w:r w:rsidRPr="00A4716E">
        <w:rPr>
          <w:rFonts w:cs="Arial"/>
          <w:sz w:val="24"/>
          <w:szCs w:val="24"/>
          <w:lang w:val="ru-RU"/>
        </w:rPr>
        <w:t xml:space="preserve"> дана од момента пријема рекламације о свом трошку.</w:t>
      </w:r>
    </w:p>
    <w:p w14:paraId="34814D7E" w14:textId="77777777" w:rsidR="00960F81" w:rsidRDefault="00960F81" w:rsidP="00485A07">
      <w:pPr>
        <w:spacing w:before="0"/>
        <w:rPr>
          <w:rFonts w:cs="Arial"/>
          <w:sz w:val="24"/>
          <w:szCs w:val="24"/>
          <w:lang w:val="sr-Cyrl-CS"/>
        </w:rPr>
      </w:pPr>
      <w:r w:rsidRPr="00A4716E">
        <w:rPr>
          <w:rFonts w:cs="Arial"/>
          <w:sz w:val="24"/>
          <w:szCs w:val="24"/>
          <w:lang w:val="sr-Cyrl-CS"/>
        </w:rPr>
        <w:t>Ако је услуга  коју</w:t>
      </w:r>
      <w:r>
        <w:rPr>
          <w:rFonts w:cs="Arial"/>
          <w:sz w:val="24"/>
          <w:szCs w:val="24"/>
          <w:lang w:val="sr-Cyrl-CS"/>
        </w:rPr>
        <w:t xml:space="preserve"> је Пружалац услуге</w:t>
      </w:r>
      <w:r w:rsidRPr="00A4716E">
        <w:rPr>
          <w:rFonts w:cs="Arial"/>
          <w:sz w:val="24"/>
          <w:szCs w:val="24"/>
          <w:lang w:val="sr-Cyrl-CS"/>
        </w:rPr>
        <w:t xml:space="preserve"> пружио </w:t>
      </w:r>
      <w:r>
        <w:rPr>
          <w:rFonts w:cs="Arial"/>
          <w:sz w:val="24"/>
          <w:szCs w:val="24"/>
          <w:lang w:val="sr-Cyrl-CS"/>
        </w:rPr>
        <w:t xml:space="preserve">Кориснику услуге </w:t>
      </w:r>
      <w:r w:rsidRPr="00A4716E">
        <w:rPr>
          <w:rFonts w:cs="Arial"/>
          <w:sz w:val="24"/>
          <w:szCs w:val="24"/>
          <w:lang w:val="sr-Cyrl-CS"/>
        </w:rPr>
        <w:t>неадекватна односно не одговара неком од елемената садржаном у конкурсној документацији и прихваћеној понуди, понуђач одговара по свим законским одредбама о одговорности за неиспуњење обавезе.</w:t>
      </w:r>
    </w:p>
    <w:p w14:paraId="5F86B0DD" w14:textId="77777777" w:rsidR="00960F81" w:rsidRPr="00EE793E" w:rsidRDefault="00960F81" w:rsidP="00485A07">
      <w:pPr>
        <w:pStyle w:val="KDParagraf"/>
        <w:spacing w:before="0"/>
        <w:rPr>
          <w:rFonts w:cs="Arial"/>
          <w:sz w:val="24"/>
          <w:szCs w:val="24"/>
        </w:rPr>
      </w:pPr>
    </w:p>
    <w:p w14:paraId="4D3C032C" w14:textId="77777777" w:rsidR="00960F81" w:rsidRPr="00C64A78" w:rsidRDefault="00960F81" w:rsidP="00485A07">
      <w:pPr>
        <w:pStyle w:val="KDParagraf"/>
        <w:spacing w:before="0"/>
        <w:rPr>
          <w:rFonts w:cs="Arial"/>
          <w:b/>
          <w:sz w:val="24"/>
          <w:szCs w:val="24"/>
        </w:rPr>
      </w:pPr>
      <w:r w:rsidRPr="00C64A78">
        <w:rPr>
          <w:rFonts w:cs="Arial"/>
          <w:b/>
          <w:sz w:val="24"/>
          <w:szCs w:val="24"/>
        </w:rPr>
        <w:t>ВИША СИЛА</w:t>
      </w:r>
    </w:p>
    <w:p w14:paraId="1252969D" w14:textId="77777777" w:rsidR="00960F81" w:rsidRPr="00EE793E" w:rsidRDefault="00960F81" w:rsidP="001F303C">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24</w:t>
      </w:r>
      <w:r w:rsidRPr="00EE793E">
        <w:rPr>
          <w:rFonts w:cs="Arial"/>
          <w:sz w:val="24"/>
          <w:szCs w:val="24"/>
        </w:rPr>
        <w:t>.</w:t>
      </w:r>
    </w:p>
    <w:p w14:paraId="0568C088" w14:textId="77777777" w:rsidR="00960F81" w:rsidRPr="00EE793E" w:rsidRDefault="00960F81" w:rsidP="00485A07">
      <w:pPr>
        <w:pStyle w:val="KDParagraf"/>
        <w:spacing w:before="0"/>
        <w:rPr>
          <w:rFonts w:cs="Arial"/>
          <w:sz w:val="24"/>
          <w:szCs w:val="24"/>
        </w:rPr>
      </w:pPr>
      <w:r w:rsidRPr="00EE793E">
        <w:rPr>
          <w:rFonts w:cs="Arial"/>
          <w:sz w:val="24"/>
          <w:szCs w:val="24"/>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14:paraId="1EAEDD6D" w14:textId="77777777" w:rsidR="00960F81" w:rsidRPr="00EE793E" w:rsidRDefault="00960F81" w:rsidP="00485A07">
      <w:pPr>
        <w:pStyle w:val="KDParagraf"/>
        <w:spacing w:before="0"/>
        <w:rPr>
          <w:rFonts w:cs="Arial"/>
          <w:sz w:val="24"/>
          <w:szCs w:val="24"/>
        </w:rPr>
      </w:pPr>
    </w:p>
    <w:p w14:paraId="35716508" w14:textId="77777777" w:rsidR="00960F81" w:rsidRPr="00EE793E" w:rsidRDefault="00960F81" w:rsidP="00485A07">
      <w:pPr>
        <w:pStyle w:val="KDParagraf"/>
        <w:spacing w:before="0"/>
        <w:rPr>
          <w:rFonts w:cs="Arial"/>
          <w:sz w:val="24"/>
          <w:szCs w:val="24"/>
        </w:rPr>
      </w:pPr>
      <w:r w:rsidRPr="00EE793E">
        <w:rPr>
          <w:rFonts w:cs="Arial"/>
          <w:sz w:val="24"/>
          <w:szCs w:val="24"/>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5A3DB3DA" w14:textId="77777777" w:rsidR="00960F81" w:rsidRPr="00EE793E" w:rsidRDefault="00960F81" w:rsidP="00485A07">
      <w:pPr>
        <w:pStyle w:val="KDParagraf"/>
        <w:spacing w:before="0"/>
        <w:rPr>
          <w:rFonts w:cs="Arial"/>
          <w:sz w:val="24"/>
          <w:szCs w:val="24"/>
        </w:rPr>
      </w:pPr>
      <w:r w:rsidRPr="00EE793E">
        <w:rPr>
          <w:rFonts w:cs="Arial"/>
          <w:sz w:val="24"/>
          <w:szCs w:val="24"/>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0C29AB22" w14:textId="77777777" w:rsidR="00960F81" w:rsidRPr="00EE793E" w:rsidRDefault="00960F81" w:rsidP="00485A07">
      <w:pPr>
        <w:pStyle w:val="KDParagraf"/>
        <w:spacing w:before="0"/>
        <w:rPr>
          <w:rFonts w:cs="Arial"/>
          <w:sz w:val="24"/>
          <w:szCs w:val="24"/>
        </w:rPr>
      </w:pPr>
    </w:p>
    <w:p w14:paraId="3596F146" w14:textId="77777777" w:rsidR="00960F81" w:rsidRPr="00EE793E" w:rsidRDefault="00960F81" w:rsidP="00485A07">
      <w:pPr>
        <w:pStyle w:val="KDParagraf"/>
        <w:spacing w:before="0"/>
        <w:rPr>
          <w:rFonts w:cs="Arial"/>
          <w:sz w:val="24"/>
          <w:szCs w:val="24"/>
        </w:rPr>
      </w:pPr>
      <w:r w:rsidRPr="00EE793E">
        <w:rPr>
          <w:rFonts w:cs="Arial"/>
          <w:sz w:val="24"/>
          <w:szCs w:val="24"/>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7AB2CD90" w14:textId="77777777" w:rsidR="00960F81" w:rsidRPr="00EE793E" w:rsidRDefault="00960F81" w:rsidP="00485A07">
      <w:pPr>
        <w:pStyle w:val="KDParagraf"/>
        <w:spacing w:before="0"/>
        <w:rPr>
          <w:rFonts w:cs="Arial"/>
          <w:sz w:val="24"/>
          <w:szCs w:val="24"/>
        </w:rPr>
      </w:pPr>
    </w:p>
    <w:p w14:paraId="388503ED" w14:textId="77777777" w:rsidR="00960F81" w:rsidRPr="00C64A78" w:rsidRDefault="00960F81" w:rsidP="00485A07">
      <w:pPr>
        <w:pStyle w:val="KDParagraf"/>
        <w:spacing w:before="0"/>
        <w:rPr>
          <w:rFonts w:cs="Arial"/>
          <w:b/>
          <w:sz w:val="24"/>
          <w:szCs w:val="24"/>
        </w:rPr>
      </w:pPr>
      <w:r w:rsidRPr="00C64A78">
        <w:rPr>
          <w:rFonts w:cs="Arial"/>
          <w:b/>
          <w:sz w:val="24"/>
          <w:szCs w:val="24"/>
        </w:rPr>
        <w:t>НАКНАДА ШТЕТЕ</w:t>
      </w:r>
    </w:p>
    <w:p w14:paraId="61F46340" w14:textId="77777777" w:rsidR="00960F81" w:rsidRPr="00EE793E" w:rsidRDefault="00960F81" w:rsidP="001F303C">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25</w:t>
      </w:r>
      <w:r w:rsidRPr="00EE793E">
        <w:rPr>
          <w:rFonts w:cs="Arial"/>
          <w:sz w:val="24"/>
          <w:szCs w:val="24"/>
        </w:rPr>
        <w:t>.</w:t>
      </w:r>
    </w:p>
    <w:p w14:paraId="77908B61" w14:textId="77777777" w:rsidR="00960F81" w:rsidRPr="00EE793E" w:rsidRDefault="00960F81" w:rsidP="00485A07">
      <w:pPr>
        <w:pStyle w:val="KDParagraf"/>
        <w:spacing w:before="0"/>
        <w:rPr>
          <w:rFonts w:cs="Arial"/>
          <w:sz w:val="24"/>
          <w:szCs w:val="24"/>
        </w:rPr>
      </w:pPr>
      <w:r w:rsidRPr="00EE793E">
        <w:rPr>
          <w:rFonts w:cs="Arial"/>
          <w:sz w:val="24"/>
          <w:szCs w:val="24"/>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7F3FEF1C" w14:textId="77777777" w:rsidR="00960F81" w:rsidRPr="00EE793E" w:rsidRDefault="00960F81" w:rsidP="00485A07">
      <w:pPr>
        <w:pStyle w:val="KDParagraf"/>
        <w:spacing w:before="0"/>
        <w:rPr>
          <w:rFonts w:cs="Arial"/>
          <w:sz w:val="24"/>
          <w:szCs w:val="24"/>
        </w:rPr>
      </w:pPr>
    </w:p>
    <w:p w14:paraId="52C51482" w14:textId="77777777" w:rsidR="00960F81" w:rsidRPr="00EE793E" w:rsidRDefault="00960F81" w:rsidP="00485A07">
      <w:pPr>
        <w:pStyle w:val="KDParagraf"/>
        <w:spacing w:before="0"/>
        <w:rPr>
          <w:rFonts w:cs="Arial"/>
          <w:sz w:val="24"/>
          <w:szCs w:val="24"/>
        </w:rPr>
      </w:pPr>
      <w:r w:rsidRPr="00EE793E">
        <w:rPr>
          <w:rFonts w:cs="Arial"/>
          <w:sz w:val="24"/>
          <w:szCs w:val="24"/>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6DB0AB7F" w14:textId="77777777" w:rsidR="00960F81" w:rsidRPr="00EE793E" w:rsidRDefault="00960F81" w:rsidP="00485A07">
      <w:pPr>
        <w:pStyle w:val="KDParagraf"/>
        <w:spacing w:before="0"/>
        <w:rPr>
          <w:rFonts w:cs="Arial"/>
          <w:sz w:val="24"/>
          <w:szCs w:val="24"/>
        </w:rPr>
      </w:pPr>
    </w:p>
    <w:p w14:paraId="2DB01309" w14:textId="77777777" w:rsidR="00960F81" w:rsidRPr="00EE793E" w:rsidRDefault="00960F81" w:rsidP="00485A07">
      <w:pPr>
        <w:pStyle w:val="KDParagraf"/>
        <w:spacing w:before="0"/>
        <w:rPr>
          <w:rFonts w:cs="Arial"/>
          <w:sz w:val="24"/>
          <w:szCs w:val="24"/>
        </w:rPr>
      </w:pPr>
      <w:r w:rsidRPr="00EE793E">
        <w:rPr>
          <w:rFonts w:cs="Arial"/>
          <w:sz w:val="24"/>
          <w:szCs w:val="24"/>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56D70953" w14:textId="77777777" w:rsidR="00960F81" w:rsidRPr="00EE793E" w:rsidRDefault="00960F81" w:rsidP="00485A07">
      <w:pPr>
        <w:pStyle w:val="KDParagraf"/>
        <w:spacing w:before="0"/>
        <w:rPr>
          <w:rFonts w:cs="Arial"/>
          <w:sz w:val="24"/>
          <w:szCs w:val="24"/>
        </w:rPr>
      </w:pPr>
    </w:p>
    <w:p w14:paraId="128D92D1" w14:textId="77777777" w:rsidR="00960F81" w:rsidRPr="00EE793E" w:rsidRDefault="00960F81" w:rsidP="00485A07">
      <w:pPr>
        <w:pStyle w:val="KDParagraf"/>
        <w:spacing w:before="0"/>
        <w:rPr>
          <w:rFonts w:cs="Arial"/>
          <w:sz w:val="24"/>
          <w:szCs w:val="24"/>
        </w:rPr>
      </w:pPr>
      <w:r w:rsidRPr="00EE793E">
        <w:rPr>
          <w:rFonts w:cs="Arial"/>
          <w:sz w:val="24"/>
          <w:szCs w:val="24"/>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14:paraId="5C461159" w14:textId="77777777" w:rsidR="00960F81" w:rsidRPr="00EE793E" w:rsidRDefault="00960F81" w:rsidP="00485A07">
      <w:pPr>
        <w:pStyle w:val="KDParagraf"/>
        <w:spacing w:before="0"/>
        <w:rPr>
          <w:rFonts w:cs="Arial"/>
          <w:sz w:val="24"/>
          <w:szCs w:val="24"/>
        </w:rPr>
      </w:pPr>
    </w:p>
    <w:p w14:paraId="071470BB" w14:textId="77777777" w:rsidR="00960F81" w:rsidRPr="00C64A78" w:rsidRDefault="00960F81" w:rsidP="00485A07">
      <w:pPr>
        <w:pStyle w:val="KDParagraf"/>
        <w:spacing w:before="0"/>
        <w:rPr>
          <w:rFonts w:cs="Arial"/>
          <w:b/>
          <w:sz w:val="24"/>
          <w:szCs w:val="24"/>
        </w:rPr>
      </w:pPr>
      <w:r w:rsidRPr="00C64A78">
        <w:rPr>
          <w:rFonts w:cs="Arial"/>
          <w:b/>
          <w:sz w:val="24"/>
          <w:szCs w:val="24"/>
        </w:rPr>
        <w:t>УГОВОРНА КАЗНА</w:t>
      </w:r>
    </w:p>
    <w:p w14:paraId="363570E7" w14:textId="77777777" w:rsidR="00960F81" w:rsidRPr="00EE793E" w:rsidRDefault="00960F81" w:rsidP="001F303C">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26</w:t>
      </w:r>
      <w:r w:rsidRPr="00EE793E">
        <w:rPr>
          <w:rFonts w:cs="Arial"/>
          <w:sz w:val="24"/>
          <w:szCs w:val="24"/>
        </w:rPr>
        <w:t>.</w:t>
      </w:r>
    </w:p>
    <w:p w14:paraId="3B3925E2" w14:textId="77777777" w:rsidR="00960F81" w:rsidRPr="00EE793E" w:rsidRDefault="00960F81" w:rsidP="00485A07">
      <w:pPr>
        <w:pStyle w:val="KDParagraf"/>
        <w:spacing w:before="0"/>
        <w:rPr>
          <w:rFonts w:cs="Arial"/>
          <w:sz w:val="24"/>
          <w:szCs w:val="24"/>
        </w:rPr>
      </w:pPr>
      <w:r w:rsidRPr="00EE793E">
        <w:rPr>
          <w:rFonts w:cs="Arial"/>
          <w:sz w:val="24"/>
          <w:szCs w:val="24"/>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1A6F3262" w14:textId="77777777" w:rsidR="00960F81" w:rsidRPr="00EE793E" w:rsidRDefault="00960F81" w:rsidP="00485A07">
      <w:pPr>
        <w:pStyle w:val="KDParagraf"/>
        <w:spacing w:before="0"/>
        <w:rPr>
          <w:rFonts w:cs="Arial"/>
          <w:sz w:val="24"/>
          <w:szCs w:val="24"/>
        </w:rPr>
      </w:pPr>
    </w:p>
    <w:p w14:paraId="36ECA6EE" w14:textId="77777777" w:rsidR="00960F81" w:rsidRPr="00EE793E" w:rsidRDefault="00960F81" w:rsidP="00485A07">
      <w:pPr>
        <w:pStyle w:val="KDParagraf"/>
        <w:spacing w:before="0"/>
        <w:rPr>
          <w:rFonts w:cs="Arial"/>
          <w:sz w:val="24"/>
          <w:szCs w:val="24"/>
        </w:rPr>
      </w:pPr>
      <w:r w:rsidRPr="00EE793E">
        <w:rPr>
          <w:rFonts w:cs="Arial"/>
          <w:sz w:val="24"/>
          <w:szCs w:val="24"/>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2FCCBD52" w14:textId="77777777" w:rsidR="00960F81" w:rsidRPr="00EE793E" w:rsidRDefault="00960F81" w:rsidP="00485A07">
      <w:pPr>
        <w:pStyle w:val="KDParagraf"/>
        <w:spacing w:before="0"/>
        <w:rPr>
          <w:rFonts w:cs="Arial"/>
          <w:sz w:val="24"/>
          <w:szCs w:val="24"/>
        </w:rPr>
      </w:pPr>
    </w:p>
    <w:p w14:paraId="5C87C9DB" w14:textId="77777777" w:rsidR="00960F81" w:rsidRPr="00EE793E" w:rsidRDefault="00960F81" w:rsidP="00485A07">
      <w:pPr>
        <w:pStyle w:val="KDParagraf"/>
        <w:spacing w:before="0"/>
        <w:rPr>
          <w:rFonts w:cs="Arial"/>
          <w:sz w:val="24"/>
          <w:szCs w:val="24"/>
        </w:rPr>
      </w:pPr>
      <w:r w:rsidRPr="00EE793E">
        <w:rPr>
          <w:rFonts w:cs="Arial"/>
          <w:sz w:val="24"/>
          <w:szCs w:val="24"/>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6057B2F2" w14:textId="77777777" w:rsidR="00960F81" w:rsidRPr="00EE793E" w:rsidRDefault="00960F81" w:rsidP="00485A07">
      <w:pPr>
        <w:pStyle w:val="KDParagraf"/>
        <w:spacing w:before="0"/>
        <w:rPr>
          <w:rFonts w:cs="Arial"/>
          <w:sz w:val="24"/>
          <w:szCs w:val="24"/>
        </w:rPr>
      </w:pPr>
    </w:p>
    <w:p w14:paraId="1F78C655" w14:textId="77777777" w:rsidR="00231BD7" w:rsidRDefault="00231BD7" w:rsidP="00485A07">
      <w:pPr>
        <w:pStyle w:val="KDParagraf"/>
        <w:spacing w:before="0"/>
        <w:rPr>
          <w:rFonts w:cs="Arial"/>
          <w:b/>
          <w:sz w:val="24"/>
          <w:szCs w:val="24"/>
        </w:rPr>
      </w:pPr>
    </w:p>
    <w:p w14:paraId="775D6B3D" w14:textId="77777777" w:rsidR="00960F81" w:rsidRPr="00C64A78" w:rsidRDefault="00960F81" w:rsidP="00485A07">
      <w:pPr>
        <w:pStyle w:val="KDParagraf"/>
        <w:spacing w:before="0"/>
        <w:rPr>
          <w:rFonts w:cs="Arial"/>
          <w:b/>
          <w:sz w:val="24"/>
          <w:szCs w:val="24"/>
        </w:rPr>
      </w:pPr>
      <w:r w:rsidRPr="00C64A78">
        <w:rPr>
          <w:rFonts w:cs="Arial"/>
          <w:b/>
          <w:sz w:val="24"/>
          <w:szCs w:val="24"/>
        </w:rPr>
        <w:lastRenderedPageBreak/>
        <w:t>РАСКИД УГОВОРА</w:t>
      </w:r>
    </w:p>
    <w:p w14:paraId="55E8047C" w14:textId="77777777" w:rsidR="00960F81" w:rsidRPr="00EE793E" w:rsidRDefault="00960F81" w:rsidP="001F303C">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27</w:t>
      </w:r>
      <w:r w:rsidRPr="00EE793E">
        <w:rPr>
          <w:rFonts w:cs="Arial"/>
          <w:sz w:val="24"/>
          <w:szCs w:val="24"/>
        </w:rPr>
        <w:t>.</w:t>
      </w:r>
    </w:p>
    <w:p w14:paraId="4100F6AB" w14:textId="77777777" w:rsidR="00960F81" w:rsidRPr="00EE793E" w:rsidRDefault="00960F81" w:rsidP="00485A07">
      <w:pPr>
        <w:pStyle w:val="KDParagraf"/>
        <w:spacing w:before="0"/>
        <w:rPr>
          <w:rFonts w:cs="Arial"/>
          <w:sz w:val="24"/>
          <w:szCs w:val="24"/>
        </w:rPr>
      </w:pPr>
      <w:r w:rsidRPr="00EE793E">
        <w:rPr>
          <w:rFonts w:cs="Arial"/>
          <w:sz w:val="24"/>
          <w:szCs w:val="24"/>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5D03CDFE" w14:textId="77777777" w:rsidR="00960F81" w:rsidRPr="00EE793E" w:rsidRDefault="00960F81" w:rsidP="00485A07">
      <w:pPr>
        <w:pStyle w:val="KDParagraf"/>
        <w:spacing w:before="0"/>
        <w:rPr>
          <w:rFonts w:cs="Arial"/>
          <w:sz w:val="24"/>
          <w:szCs w:val="24"/>
        </w:rPr>
      </w:pPr>
    </w:p>
    <w:p w14:paraId="76027B3D" w14:textId="77777777" w:rsidR="00960F81" w:rsidRPr="00EE793E" w:rsidRDefault="00960F81" w:rsidP="00485A07">
      <w:pPr>
        <w:pStyle w:val="KDParagraf"/>
        <w:spacing w:before="0"/>
        <w:rPr>
          <w:rFonts w:cs="Arial"/>
          <w:sz w:val="24"/>
          <w:szCs w:val="24"/>
        </w:rPr>
      </w:pPr>
      <w:r w:rsidRPr="00EE793E">
        <w:rPr>
          <w:rFonts w:cs="Arial"/>
          <w:sz w:val="24"/>
          <w:szCs w:val="24"/>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583EB790" w14:textId="77777777" w:rsidR="00960F81" w:rsidRPr="00EE793E" w:rsidRDefault="00960F81" w:rsidP="00485A07">
      <w:pPr>
        <w:pStyle w:val="KDParagraf"/>
        <w:spacing w:before="0"/>
        <w:rPr>
          <w:rFonts w:cs="Arial"/>
          <w:sz w:val="24"/>
          <w:szCs w:val="24"/>
        </w:rPr>
      </w:pPr>
    </w:p>
    <w:p w14:paraId="7914F86F" w14:textId="77777777" w:rsidR="00960F81" w:rsidRPr="00EE793E" w:rsidRDefault="00960F81" w:rsidP="00485A07">
      <w:pPr>
        <w:pStyle w:val="KDParagraf"/>
        <w:spacing w:before="0"/>
        <w:rPr>
          <w:rFonts w:cs="Arial"/>
          <w:sz w:val="24"/>
          <w:szCs w:val="24"/>
        </w:rPr>
      </w:pPr>
      <w:r w:rsidRPr="00EE793E">
        <w:rPr>
          <w:rFonts w:cs="Arial"/>
          <w:sz w:val="24"/>
          <w:szCs w:val="24"/>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348BB475" w14:textId="77777777" w:rsidR="005D0470" w:rsidRPr="00EE793E" w:rsidRDefault="005D0470" w:rsidP="00485A07">
      <w:pPr>
        <w:pStyle w:val="KDParagraf"/>
        <w:spacing w:before="0"/>
        <w:rPr>
          <w:rFonts w:cs="Arial"/>
          <w:sz w:val="24"/>
          <w:szCs w:val="24"/>
        </w:rPr>
      </w:pPr>
    </w:p>
    <w:p w14:paraId="6E96C956" w14:textId="77777777" w:rsidR="00EE793E" w:rsidRDefault="00EE793E" w:rsidP="00485A07">
      <w:pPr>
        <w:pStyle w:val="KDParagraf"/>
        <w:spacing w:before="0"/>
        <w:rPr>
          <w:rFonts w:cs="Arial"/>
          <w:b/>
          <w:sz w:val="24"/>
          <w:szCs w:val="24"/>
        </w:rPr>
      </w:pPr>
      <w:r w:rsidRPr="005D0470">
        <w:rPr>
          <w:rFonts w:cs="Arial"/>
          <w:b/>
          <w:sz w:val="24"/>
          <w:szCs w:val="24"/>
        </w:rPr>
        <w:t xml:space="preserve">ЗАКЉУЧИВАЊЕ И СТУПАЊЕ НА СНАГУ </w:t>
      </w:r>
    </w:p>
    <w:p w14:paraId="29B6EA78" w14:textId="77777777" w:rsidR="00EE793E" w:rsidRPr="00EE793E" w:rsidRDefault="00960F81" w:rsidP="00485A07">
      <w:pPr>
        <w:pStyle w:val="KDParagraf"/>
        <w:spacing w:before="0"/>
        <w:jc w:val="center"/>
        <w:rPr>
          <w:rFonts w:cs="Arial"/>
          <w:sz w:val="24"/>
          <w:szCs w:val="24"/>
        </w:rPr>
      </w:pPr>
      <w:r>
        <w:rPr>
          <w:rFonts w:cs="Arial"/>
          <w:b/>
          <w:sz w:val="24"/>
          <w:szCs w:val="24"/>
        </w:rPr>
        <w:t xml:space="preserve">Члан </w:t>
      </w:r>
      <w:r w:rsidR="009E27F6">
        <w:rPr>
          <w:rFonts w:cs="Arial"/>
          <w:b/>
          <w:sz w:val="24"/>
          <w:szCs w:val="24"/>
        </w:rPr>
        <w:t>28</w:t>
      </w:r>
      <w:r w:rsidR="00EE793E" w:rsidRPr="00EE793E">
        <w:rPr>
          <w:rFonts w:cs="Arial"/>
          <w:sz w:val="24"/>
          <w:szCs w:val="24"/>
        </w:rPr>
        <w:t>.</w:t>
      </w:r>
    </w:p>
    <w:p w14:paraId="694DCBBE"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Овај Уговор сматра се закљученим када га потпишу </w:t>
      </w:r>
      <w:r w:rsidR="00960F81">
        <w:rPr>
          <w:rFonts w:cs="Arial"/>
          <w:sz w:val="24"/>
          <w:szCs w:val="24"/>
          <w:lang w:val="sr-Cyrl-RS"/>
        </w:rPr>
        <w:t>законски заступници/</w:t>
      </w:r>
      <w:r w:rsidRPr="00EE793E">
        <w:rPr>
          <w:rFonts w:cs="Arial"/>
          <w:sz w:val="24"/>
          <w:szCs w:val="24"/>
        </w:rPr>
        <w:t>овлашћени представници Уговорних страна.</w:t>
      </w:r>
    </w:p>
    <w:p w14:paraId="688E232B" w14:textId="77777777" w:rsidR="00EE793E" w:rsidRPr="00EE793E" w:rsidRDefault="00EE793E" w:rsidP="00485A07">
      <w:pPr>
        <w:pStyle w:val="KDParagraf"/>
        <w:spacing w:before="0"/>
        <w:rPr>
          <w:rFonts w:cs="Arial"/>
          <w:sz w:val="24"/>
          <w:szCs w:val="24"/>
        </w:rPr>
      </w:pPr>
    </w:p>
    <w:p w14:paraId="2FE81F16" w14:textId="77777777" w:rsidR="00EE793E" w:rsidRDefault="00EE793E" w:rsidP="00485A07">
      <w:pPr>
        <w:pStyle w:val="KDParagraf"/>
        <w:spacing w:before="0"/>
        <w:rPr>
          <w:rFonts w:cs="Arial"/>
          <w:sz w:val="24"/>
          <w:szCs w:val="24"/>
        </w:rPr>
      </w:pPr>
      <w:r w:rsidRPr="00EE793E">
        <w:rPr>
          <w:rFonts w:cs="Arial"/>
          <w:sz w:val="24"/>
          <w:szCs w:val="24"/>
        </w:rPr>
        <w:t xml:space="preserve">Овај Уговор ступа на снагу када Пружалац услуге у складу са роковима из члана </w:t>
      </w:r>
      <w:r w:rsidR="00927871">
        <w:rPr>
          <w:rFonts w:cs="Arial"/>
          <w:sz w:val="24"/>
          <w:szCs w:val="24"/>
        </w:rPr>
        <w:t>16</w:t>
      </w:r>
      <w:r w:rsidR="00960F81">
        <w:rPr>
          <w:rFonts w:cs="Arial"/>
          <w:sz w:val="24"/>
          <w:szCs w:val="24"/>
        </w:rPr>
        <w:t>. овог Уговора достави средство финансијског обезбеђења за добро извршење посла.</w:t>
      </w:r>
      <w:r w:rsidRPr="00EE793E">
        <w:rPr>
          <w:rFonts w:cs="Arial"/>
          <w:sz w:val="24"/>
          <w:szCs w:val="24"/>
        </w:rPr>
        <w:t xml:space="preserve"> </w:t>
      </w:r>
    </w:p>
    <w:p w14:paraId="76FD4922" w14:textId="77777777" w:rsidR="00231BD7" w:rsidRPr="00EE793E" w:rsidRDefault="00231BD7" w:rsidP="00485A07">
      <w:pPr>
        <w:pStyle w:val="KDParagraf"/>
        <w:spacing w:before="0"/>
        <w:rPr>
          <w:rFonts w:cs="Arial"/>
          <w:sz w:val="24"/>
          <w:szCs w:val="24"/>
        </w:rPr>
      </w:pPr>
    </w:p>
    <w:p w14:paraId="6DEB9BC1" w14:textId="77777777" w:rsidR="00EE793E" w:rsidRPr="00EE793E" w:rsidRDefault="00EE793E" w:rsidP="00485A07">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29</w:t>
      </w:r>
      <w:r w:rsidRPr="00EE793E">
        <w:rPr>
          <w:rFonts w:cs="Arial"/>
          <w:sz w:val="24"/>
          <w:szCs w:val="24"/>
        </w:rPr>
        <w:t>.</w:t>
      </w:r>
    </w:p>
    <w:p w14:paraId="02C32571"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Овај Уговор се </w:t>
      </w:r>
      <w:r w:rsidR="00960F81">
        <w:rPr>
          <w:rFonts w:cs="Arial"/>
          <w:sz w:val="24"/>
          <w:szCs w:val="24"/>
        </w:rPr>
        <w:t xml:space="preserve">закључује за период од 2 (словима:две) </w:t>
      </w:r>
      <w:r w:rsidR="00960F81">
        <w:rPr>
          <w:rFonts w:cs="Arial"/>
          <w:sz w:val="24"/>
          <w:szCs w:val="24"/>
          <w:lang w:val="sr-Cyrl-RS"/>
        </w:rPr>
        <w:t>године од дана ступања Уговора на снагу.</w:t>
      </w:r>
      <w:r w:rsidRPr="00EE793E">
        <w:rPr>
          <w:rFonts w:cs="Arial"/>
          <w:sz w:val="24"/>
          <w:szCs w:val="24"/>
        </w:rPr>
        <w:t xml:space="preserve"> </w:t>
      </w:r>
    </w:p>
    <w:p w14:paraId="138009F0" w14:textId="77777777" w:rsidR="00EE793E" w:rsidRPr="00EE793E" w:rsidRDefault="00EE793E" w:rsidP="00485A07">
      <w:pPr>
        <w:pStyle w:val="KDParagraf"/>
        <w:spacing w:before="0"/>
        <w:rPr>
          <w:rFonts w:cs="Arial"/>
          <w:sz w:val="24"/>
          <w:szCs w:val="24"/>
        </w:rPr>
      </w:pPr>
    </w:p>
    <w:p w14:paraId="320A0446" w14:textId="77777777" w:rsidR="00EE793E" w:rsidRDefault="00EE793E" w:rsidP="00485A07">
      <w:pPr>
        <w:pStyle w:val="KDParagraf"/>
        <w:spacing w:before="0"/>
        <w:rPr>
          <w:rFonts w:cs="Arial"/>
          <w:sz w:val="24"/>
          <w:szCs w:val="24"/>
        </w:rPr>
      </w:pPr>
      <w:r w:rsidRPr="00EE793E">
        <w:rPr>
          <w:rFonts w:cs="Arial"/>
          <w:sz w:val="24"/>
          <w:szCs w:val="24"/>
        </w:rPr>
        <w:t>Обавезе по  овом Уговору које доспевају у наредној години, Корис</w:t>
      </w:r>
      <w:r w:rsidR="003C4A2F">
        <w:rPr>
          <w:rFonts w:cs="Arial"/>
          <w:sz w:val="24"/>
          <w:szCs w:val="24"/>
          <w:lang w:val="sr-Cyrl-CS"/>
        </w:rPr>
        <w:t>н</w:t>
      </w:r>
      <w:r w:rsidRPr="00EE793E">
        <w:rPr>
          <w:rFonts w:cs="Arial"/>
          <w:sz w:val="24"/>
          <w:szCs w:val="24"/>
        </w:rPr>
        <w:t>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14:paraId="4552B1DE" w14:textId="77777777" w:rsidR="00231BD7" w:rsidRDefault="00231BD7" w:rsidP="00485A07">
      <w:pPr>
        <w:pStyle w:val="KDParagraf"/>
        <w:spacing w:before="0"/>
        <w:rPr>
          <w:rFonts w:cs="Arial"/>
          <w:sz w:val="24"/>
          <w:szCs w:val="24"/>
        </w:rPr>
      </w:pPr>
    </w:p>
    <w:p w14:paraId="107E7395" w14:textId="77777777" w:rsidR="00EE793E" w:rsidRPr="00EE793E" w:rsidRDefault="00EE793E" w:rsidP="00485A07">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30</w:t>
      </w:r>
      <w:r w:rsidRPr="00EE793E">
        <w:rPr>
          <w:rFonts w:cs="Arial"/>
          <w:sz w:val="24"/>
          <w:szCs w:val="24"/>
        </w:rPr>
        <w:t>.</w:t>
      </w:r>
    </w:p>
    <w:p w14:paraId="5E24DE1D"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Овај Уговор и његови Прилози  од 1 до </w:t>
      </w:r>
      <w:r w:rsidR="00927871">
        <w:rPr>
          <w:rFonts w:cs="Arial"/>
          <w:sz w:val="24"/>
          <w:szCs w:val="24"/>
        </w:rPr>
        <w:t>9</w:t>
      </w:r>
      <w:r w:rsidRPr="003852AA">
        <w:rPr>
          <w:rFonts w:cs="Arial"/>
          <w:sz w:val="24"/>
          <w:szCs w:val="24"/>
        </w:rPr>
        <w:t xml:space="preserve">  </w:t>
      </w:r>
      <w:r w:rsidRPr="00EE793E">
        <w:rPr>
          <w:rFonts w:cs="Arial"/>
          <w:sz w:val="24"/>
          <w:szCs w:val="24"/>
        </w:rPr>
        <w:t>из члан</w:t>
      </w:r>
      <w:r w:rsidR="00927871">
        <w:rPr>
          <w:rFonts w:cs="Arial"/>
          <w:sz w:val="24"/>
          <w:szCs w:val="24"/>
        </w:rPr>
        <w:t>а 38</w:t>
      </w:r>
      <w:r w:rsidRPr="00EE793E">
        <w:rPr>
          <w:rFonts w:cs="Arial"/>
          <w:sz w:val="24"/>
          <w:szCs w:val="24"/>
        </w:rPr>
        <w:t xml:space="preserve">. овог Уговора, сачињени су на српском језику. </w:t>
      </w:r>
    </w:p>
    <w:p w14:paraId="4769E736" w14:textId="77777777" w:rsidR="00EE793E" w:rsidRPr="00EE793E" w:rsidRDefault="00EE793E" w:rsidP="00485A07">
      <w:pPr>
        <w:pStyle w:val="KDParagraf"/>
        <w:spacing w:before="0"/>
        <w:rPr>
          <w:rFonts w:cs="Arial"/>
          <w:sz w:val="24"/>
          <w:szCs w:val="24"/>
        </w:rPr>
      </w:pPr>
    </w:p>
    <w:p w14:paraId="44D7D2F1" w14:textId="77777777" w:rsidR="00EE793E" w:rsidRPr="00EE793E" w:rsidRDefault="00EE793E" w:rsidP="00485A07">
      <w:pPr>
        <w:pStyle w:val="KDParagraf"/>
        <w:spacing w:before="0"/>
        <w:rPr>
          <w:rFonts w:cs="Arial"/>
          <w:sz w:val="24"/>
          <w:szCs w:val="24"/>
        </w:rPr>
      </w:pPr>
      <w:r w:rsidRPr="00EE793E">
        <w:rPr>
          <w:rFonts w:cs="Arial"/>
          <w:sz w:val="24"/>
          <w:szCs w:val="24"/>
        </w:rPr>
        <w:t xml:space="preserve">На овај Уговор примењују се </w:t>
      </w:r>
      <w:r w:rsidR="004A0448">
        <w:rPr>
          <w:rFonts w:cs="Arial"/>
          <w:sz w:val="24"/>
          <w:szCs w:val="24"/>
          <w:lang w:val="sr-Cyrl-RS"/>
        </w:rPr>
        <w:t>важећи прописи</w:t>
      </w:r>
      <w:r w:rsidRPr="00EE793E">
        <w:rPr>
          <w:rFonts w:cs="Arial"/>
          <w:sz w:val="24"/>
          <w:szCs w:val="24"/>
        </w:rPr>
        <w:t xml:space="preserve"> Републике Србије.</w:t>
      </w:r>
    </w:p>
    <w:p w14:paraId="26C4369A" w14:textId="77777777" w:rsidR="001F303C" w:rsidRPr="00EE793E" w:rsidRDefault="001F303C" w:rsidP="00485A07">
      <w:pPr>
        <w:pStyle w:val="KDParagraf"/>
        <w:spacing w:before="0"/>
        <w:rPr>
          <w:rFonts w:cs="Arial"/>
          <w:sz w:val="24"/>
          <w:szCs w:val="24"/>
        </w:rPr>
      </w:pPr>
    </w:p>
    <w:p w14:paraId="506F7D9F" w14:textId="77777777" w:rsidR="00EE793E" w:rsidRDefault="00960F81" w:rsidP="00485A07">
      <w:pPr>
        <w:pStyle w:val="KDParagraf"/>
        <w:spacing w:before="0"/>
        <w:rPr>
          <w:rFonts w:cs="Arial"/>
          <w:b/>
          <w:sz w:val="24"/>
          <w:szCs w:val="24"/>
          <w:lang w:val="sr-Cyrl-RS"/>
        </w:rPr>
      </w:pPr>
      <w:r>
        <w:rPr>
          <w:rFonts w:cs="Arial"/>
          <w:b/>
          <w:sz w:val="24"/>
          <w:szCs w:val="24"/>
          <w:lang w:val="sr-Cyrl-RS"/>
        </w:rPr>
        <w:t>ИЗМЕНЕ ТОКОМ ТРАЈАЊА УГОВОРА</w:t>
      </w:r>
    </w:p>
    <w:p w14:paraId="60332822" w14:textId="77777777" w:rsidR="00960F81" w:rsidRPr="00231BD7" w:rsidRDefault="00C0776B" w:rsidP="00485A07">
      <w:pPr>
        <w:pStyle w:val="KDParagraf"/>
        <w:spacing w:before="0"/>
        <w:jc w:val="center"/>
        <w:rPr>
          <w:rFonts w:cs="Arial"/>
          <w:b/>
          <w:sz w:val="24"/>
          <w:szCs w:val="24"/>
          <w:lang w:val="sr-Cyrl-RS"/>
        </w:rPr>
      </w:pPr>
      <w:r>
        <w:rPr>
          <w:rFonts w:cs="Arial"/>
          <w:b/>
          <w:sz w:val="24"/>
          <w:szCs w:val="24"/>
          <w:lang w:val="sr-Cyrl-RS"/>
        </w:rPr>
        <w:t xml:space="preserve">Члан </w:t>
      </w:r>
      <w:r w:rsidR="009E27F6">
        <w:rPr>
          <w:rFonts w:cs="Arial"/>
          <w:b/>
          <w:sz w:val="24"/>
          <w:szCs w:val="24"/>
          <w:lang w:val="sr-Latn-RS"/>
        </w:rPr>
        <w:t>31</w:t>
      </w:r>
      <w:r w:rsidR="00231BD7">
        <w:rPr>
          <w:rFonts w:cs="Arial"/>
          <w:b/>
          <w:sz w:val="24"/>
          <w:szCs w:val="24"/>
          <w:lang w:val="sr-Cyrl-RS"/>
        </w:rPr>
        <w:t>.</w:t>
      </w:r>
    </w:p>
    <w:p w14:paraId="2597855B" w14:textId="77777777" w:rsidR="00C92C02" w:rsidRPr="00C92C02" w:rsidRDefault="00C92C02" w:rsidP="00C92C02">
      <w:pPr>
        <w:pStyle w:val="KDParagraf"/>
        <w:spacing w:before="0"/>
        <w:rPr>
          <w:rFonts w:cs="Arial"/>
          <w:sz w:val="24"/>
          <w:szCs w:val="24"/>
        </w:rPr>
      </w:pPr>
      <w:r w:rsidRPr="00C92C02">
        <w:rPr>
          <w:rFonts w:cs="Arial"/>
          <w:sz w:val="24"/>
          <w:szCs w:val="24"/>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w:t>
      </w:r>
      <w:r w:rsidRPr="00C92C02">
        <w:rPr>
          <w:rFonts w:cs="Arial"/>
          <w:sz w:val="24"/>
          <w:szCs w:val="24"/>
        </w:rPr>
        <w:lastRenderedPageBreak/>
        <w:t>чланом 115. став 1. Закона о јавним набавкама, под условом да има обезбеђена финансијска средства.</w:t>
      </w:r>
    </w:p>
    <w:p w14:paraId="40E3C834" w14:textId="77777777" w:rsidR="00960F81" w:rsidRPr="00C92C02" w:rsidRDefault="00C92C02" w:rsidP="00C92C02">
      <w:pPr>
        <w:pStyle w:val="KDParagraf"/>
        <w:spacing w:before="0"/>
        <w:rPr>
          <w:rFonts w:cs="Arial"/>
          <w:sz w:val="24"/>
          <w:szCs w:val="24"/>
          <w:lang w:val="sr-Cyrl-RS"/>
        </w:rPr>
      </w:pPr>
      <w:r w:rsidRPr="00C92C02">
        <w:rPr>
          <w:rFonts w:cs="Arial"/>
          <w:sz w:val="24"/>
          <w:szCs w:val="24"/>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прописа, мере државних органа, измењене околности на тржишту настале услед више силе и промењене околности у смислу члана 133. Закона о облигационим односима</w:t>
      </w:r>
      <w:r>
        <w:rPr>
          <w:rFonts w:cs="Arial"/>
          <w:sz w:val="24"/>
          <w:szCs w:val="24"/>
          <w:lang w:val="sr-Cyrl-RS"/>
        </w:rPr>
        <w:t>.</w:t>
      </w:r>
    </w:p>
    <w:p w14:paraId="7D844C0D" w14:textId="77777777" w:rsidR="00C92C02" w:rsidRDefault="00C92C02" w:rsidP="00485A07">
      <w:pPr>
        <w:pStyle w:val="KDParagraf"/>
        <w:spacing w:before="0"/>
        <w:rPr>
          <w:rFonts w:cs="Arial"/>
          <w:b/>
          <w:sz w:val="24"/>
          <w:szCs w:val="24"/>
          <w:lang w:val="sr-Cyrl-RS"/>
        </w:rPr>
      </w:pPr>
    </w:p>
    <w:p w14:paraId="576694C5" w14:textId="77777777" w:rsidR="00960F81" w:rsidRPr="00960F81" w:rsidRDefault="00960F81" w:rsidP="00485A07">
      <w:pPr>
        <w:pStyle w:val="KDParagraf"/>
        <w:spacing w:before="0"/>
        <w:rPr>
          <w:rFonts w:cs="Arial"/>
          <w:b/>
          <w:sz w:val="24"/>
          <w:szCs w:val="24"/>
          <w:lang w:val="sr-Cyrl-RS"/>
        </w:rPr>
      </w:pPr>
      <w:r w:rsidRPr="00960F81">
        <w:rPr>
          <w:rFonts w:cs="Arial"/>
          <w:b/>
          <w:sz w:val="24"/>
          <w:szCs w:val="24"/>
          <w:lang w:val="sr-Cyrl-RS"/>
        </w:rPr>
        <w:t>РЕШАВАЊЕ СПОРОВА</w:t>
      </w:r>
    </w:p>
    <w:p w14:paraId="156621C3" w14:textId="77777777" w:rsidR="00960F81" w:rsidRPr="00EE793E" w:rsidRDefault="00960F81" w:rsidP="00485A07">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32</w:t>
      </w:r>
      <w:r w:rsidRPr="00EE793E">
        <w:rPr>
          <w:rFonts w:cs="Arial"/>
          <w:sz w:val="24"/>
          <w:szCs w:val="24"/>
        </w:rPr>
        <w:t>.</w:t>
      </w:r>
    </w:p>
    <w:p w14:paraId="0A29E14D" w14:textId="77777777" w:rsidR="00960F81" w:rsidRPr="00EE793E" w:rsidRDefault="00960F81" w:rsidP="00485A07">
      <w:pPr>
        <w:pStyle w:val="KDParagraf"/>
        <w:spacing w:before="0"/>
        <w:rPr>
          <w:rFonts w:cs="Arial"/>
          <w:sz w:val="24"/>
          <w:szCs w:val="24"/>
        </w:rPr>
      </w:pPr>
      <w:r w:rsidRPr="00EE793E">
        <w:rPr>
          <w:rFonts w:cs="Arial"/>
          <w:sz w:val="24"/>
          <w:szCs w:val="24"/>
        </w:rPr>
        <w:t>Св</w:t>
      </w:r>
      <w:r w:rsidR="004A0448">
        <w:rPr>
          <w:rFonts w:cs="Arial"/>
          <w:sz w:val="24"/>
          <w:szCs w:val="24"/>
        </w:rPr>
        <w:t xml:space="preserve">а спорна питања </w:t>
      </w:r>
      <w:r w:rsidRPr="00EE793E">
        <w:rPr>
          <w:rFonts w:cs="Arial"/>
          <w:sz w:val="24"/>
          <w:szCs w:val="24"/>
        </w:rPr>
        <w:t>кој</w:t>
      </w:r>
      <w:r w:rsidR="00020983">
        <w:rPr>
          <w:rFonts w:cs="Arial"/>
          <w:sz w:val="24"/>
          <w:szCs w:val="24"/>
          <w:lang w:val="sr-Cyrl-CS"/>
        </w:rPr>
        <w:t>а</w:t>
      </w:r>
      <w:r w:rsidRPr="00EE793E">
        <w:rPr>
          <w:rFonts w:cs="Arial"/>
          <w:sz w:val="24"/>
          <w:szCs w:val="24"/>
        </w:rPr>
        <w:t xml:space="preserve"> могу настати</w:t>
      </w:r>
      <w:r w:rsidR="004A0448">
        <w:rPr>
          <w:rFonts w:cs="Arial"/>
          <w:sz w:val="24"/>
          <w:szCs w:val="24"/>
          <w:lang w:val="sr-Cyrl-RS"/>
        </w:rPr>
        <w:t xml:space="preserve"> у реализацији</w:t>
      </w:r>
      <w:r w:rsidRPr="00EE793E">
        <w:rPr>
          <w:rFonts w:cs="Arial"/>
          <w:sz w:val="24"/>
          <w:szCs w:val="24"/>
        </w:rPr>
        <w:t xml:space="preserve">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Pr>
          <w:rFonts w:cs="Arial"/>
          <w:sz w:val="24"/>
          <w:szCs w:val="24"/>
        </w:rPr>
        <w:t xml:space="preserve"> стварно надлежног суда у Београду</w:t>
      </w:r>
      <w:r w:rsidRPr="00EE793E">
        <w:rPr>
          <w:rFonts w:cs="Arial"/>
          <w:sz w:val="24"/>
          <w:szCs w:val="24"/>
        </w:rPr>
        <w:t>.</w:t>
      </w:r>
    </w:p>
    <w:p w14:paraId="03B507F1" w14:textId="77777777" w:rsidR="00960F81" w:rsidRPr="00960F81" w:rsidRDefault="00960F81" w:rsidP="00485A07">
      <w:pPr>
        <w:pStyle w:val="KDParagraf"/>
        <w:spacing w:before="0"/>
        <w:rPr>
          <w:rFonts w:cs="Arial"/>
          <w:sz w:val="24"/>
          <w:szCs w:val="24"/>
          <w:lang w:val="sr-Cyrl-RS"/>
        </w:rPr>
      </w:pPr>
    </w:p>
    <w:p w14:paraId="52FE482B" w14:textId="77777777" w:rsidR="00EE793E" w:rsidRPr="00C64A78" w:rsidRDefault="00EE793E" w:rsidP="00485A07">
      <w:pPr>
        <w:pStyle w:val="KDParagraf"/>
        <w:spacing w:before="0"/>
        <w:rPr>
          <w:rFonts w:cs="Arial"/>
          <w:b/>
          <w:sz w:val="24"/>
          <w:szCs w:val="24"/>
        </w:rPr>
      </w:pPr>
      <w:r w:rsidRPr="00C64A78">
        <w:rPr>
          <w:rFonts w:cs="Arial"/>
          <w:b/>
          <w:sz w:val="24"/>
          <w:szCs w:val="24"/>
        </w:rPr>
        <w:t>ЗАВРШНЕ ОДРЕДБЕ</w:t>
      </w:r>
    </w:p>
    <w:p w14:paraId="00238C7E" w14:textId="77777777" w:rsidR="00EE793E" w:rsidRPr="00EE793E" w:rsidRDefault="00EE793E" w:rsidP="00485A07">
      <w:pPr>
        <w:pStyle w:val="KDParagraf"/>
        <w:spacing w:before="0"/>
        <w:jc w:val="center"/>
        <w:rPr>
          <w:rFonts w:cs="Arial"/>
          <w:sz w:val="24"/>
          <w:szCs w:val="24"/>
        </w:rPr>
      </w:pPr>
      <w:r w:rsidRPr="00C64A78">
        <w:rPr>
          <w:rFonts w:cs="Arial"/>
          <w:b/>
          <w:sz w:val="24"/>
          <w:szCs w:val="24"/>
        </w:rPr>
        <w:t>Ч</w:t>
      </w:r>
      <w:r w:rsidR="00C0776B">
        <w:rPr>
          <w:rFonts w:cs="Arial"/>
          <w:b/>
          <w:sz w:val="24"/>
          <w:szCs w:val="24"/>
        </w:rPr>
        <w:t xml:space="preserve">лан </w:t>
      </w:r>
      <w:r w:rsidR="009E27F6">
        <w:rPr>
          <w:rFonts w:cs="Arial"/>
          <w:b/>
          <w:sz w:val="24"/>
          <w:szCs w:val="24"/>
        </w:rPr>
        <w:t>33</w:t>
      </w:r>
      <w:r w:rsidRPr="00EE793E">
        <w:rPr>
          <w:rFonts w:cs="Arial"/>
          <w:sz w:val="24"/>
          <w:szCs w:val="24"/>
        </w:rPr>
        <w:t>.</w:t>
      </w:r>
    </w:p>
    <w:p w14:paraId="6ED15C57" w14:textId="77777777" w:rsidR="00EE793E" w:rsidRPr="00EE793E" w:rsidRDefault="00EE793E" w:rsidP="00485A07">
      <w:pPr>
        <w:pStyle w:val="KDParagraf"/>
        <w:spacing w:before="0"/>
        <w:rPr>
          <w:rFonts w:cs="Arial"/>
          <w:sz w:val="24"/>
          <w:szCs w:val="24"/>
        </w:rPr>
      </w:pPr>
      <w:r w:rsidRPr="00EE793E">
        <w:rPr>
          <w:rFonts w:cs="Arial"/>
          <w:sz w:val="24"/>
          <w:szCs w:val="24"/>
        </w:rPr>
        <w:t>Ни</w:t>
      </w:r>
      <w:r w:rsidR="005F6C6A">
        <w:rPr>
          <w:rFonts w:cs="Arial"/>
          <w:sz w:val="24"/>
          <w:szCs w:val="24"/>
          <w:lang w:val="sr-Cyrl-CS"/>
        </w:rPr>
        <w:t xml:space="preserve"> </w:t>
      </w:r>
      <w:r w:rsidRPr="00EE793E">
        <w:rPr>
          <w:rFonts w:cs="Arial"/>
          <w:sz w:val="24"/>
          <w:szCs w:val="24"/>
        </w:rPr>
        <w:t>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14:paraId="70D07A01" w14:textId="77777777" w:rsidR="00EE793E" w:rsidRPr="00EE793E" w:rsidRDefault="00EE793E" w:rsidP="00485A07">
      <w:pPr>
        <w:pStyle w:val="KDParagraf"/>
        <w:spacing w:before="0"/>
        <w:rPr>
          <w:rFonts w:cs="Arial"/>
          <w:sz w:val="24"/>
          <w:szCs w:val="24"/>
        </w:rPr>
      </w:pPr>
    </w:p>
    <w:p w14:paraId="08E55F18" w14:textId="77777777" w:rsidR="00EE793E" w:rsidRPr="00EE793E" w:rsidRDefault="00EE793E" w:rsidP="00485A07">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34</w:t>
      </w:r>
      <w:r w:rsidRPr="00EE793E">
        <w:rPr>
          <w:rFonts w:cs="Arial"/>
          <w:sz w:val="24"/>
          <w:szCs w:val="24"/>
        </w:rPr>
        <w:t>.</w:t>
      </w:r>
    </w:p>
    <w:p w14:paraId="627DD064" w14:textId="77777777" w:rsidR="00EE793E" w:rsidRPr="00EE793E" w:rsidRDefault="00EE793E" w:rsidP="00485A07">
      <w:pPr>
        <w:pStyle w:val="KDParagraf"/>
        <w:spacing w:before="0"/>
        <w:rPr>
          <w:rFonts w:cs="Arial"/>
          <w:sz w:val="24"/>
          <w:szCs w:val="24"/>
        </w:rPr>
      </w:pPr>
      <w:r w:rsidRPr="00EE793E">
        <w:rPr>
          <w:rFonts w:cs="Arial"/>
          <w:sz w:val="24"/>
          <w:szCs w:val="24"/>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0FB080C5" w14:textId="77777777" w:rsidR="003852AA" w:rsidRDefault="003852AA" w:rsidP="00485A07">
      <w:pPr>
        <w:spacing w:before="0"/>
        <w:rPr>
          <w:lang w:val="ru-RU"/>
        </w:rPr>
      </w:pPr>
    </w:p>
    <w:p w14:paraId="0148C363" w14:textId="77777777" w:rsidR="003852AA" w:rsidRPr="00094120" w:rsidRDefault="003852AA" w:rsidP="00485A07">
      <w:pPr>
        <w:spacing w:before="0"/>
        <w:jc w:val="center"/>
        <w:rPr>
          <w:b/>
          <w:sz w:val="24"/>
          <w:szCs w:val="24"/>
          <w:lang w:val="ru-RU"/>
        </w:rPr>
      </w:pPr>
      <w:r w:rsidRPr="00094120">
        <w:rPr>
          <w:b/>
          <w:sz w:val="24"/>
          <w:szCs w:val="24"/>
          <w:lang w:val="ru-RU"/>
        </w:rPr>
        <w:t xml:space="preserve">Члан </w:t>
      </w:r>
      <w:r w:rsidR="009E27F6" w:rsidRPr="00094120">
        <w:rPr>
          <w:b/>
          <w:sz w:val="24"/>
          <w:szCs w:val="24"/>
          <w:lang w:val="sr-Latn-RS"/>
        </w:rPr>
        <w:t>35</w:t>
      </w:r>
      <w:r w:rsidRPr="00094120">
        <w:rPr>
          <w:b/>
          <w:sz w:val="24"/>
          <w:szCs w:val="24"/>
          <w:lang w:val="ru-RU"/>
        </w:rPr>
        <w:t>.</w:t>
      </w:r>
    </w:p>
    <w:p w14:paraId="5F7C5AD2" w14:textId="77777777" w:rsidR="003852AA" w:rsidRPr="00094120" w:rsidRDefault="003852AA" w:rsidP="00485A07">
      <w:pPr>
        <w:spacing w:before="0"/>
        <w:rPr>
          <w:sz w:val="24"/>
          <w:szCs w:val="24"/>
          <w:lang w:val="sr-Cyrl-CS"/>
        </w:rPr>
      </w:pPr>
      <w:r w:rsidRPr="00094120">
        <w:rPr>
          <w:sz w:val="24"/>
          <w:szCs w:val="24"/>
          <w:lang w:val="ru-RU"/>
        </w:rPr>
        <w:t xml:space="preserve">Уколико у току трајања обавеза из овог </w:t>
      </w:r>
      <w:r w:rsidRPr="00094120">
        <w:rPr>
          <w:sz w:val="24"/>
          <w:szCs w:val="24"/>
        </w:rPr>
        <w:t>Уговора</w:t>
      </w:r>
      <w:r w:rsidRPr="00094120">
        <w:rPr>
          <w:sz w:val="24"/>
          <w:szCs w:val="24"/>
          <w:lang w:val="ru-RU"/>
        </w:rPr>
        <w:t xml:space="preserve"> дође до статусних промена код Уговорних страна, права и обавезе прелазе на одговарајућег правног следбеника.</w:t>
      </w:r>
    </w:p>
    <w:p w14:paraId="40B50A6C" w14:textId="77777777" w:rsidR="003852AA" w:rsidRDefault="003852AA" w:rsidP="00485A07">
      <w:pPr>
        <w:spacing w:before="0"/>
        <w:rPr>
          <w:sz w:val="24"/>
          <w:szCs w:val="24"/>
          <w:lang w:val="ru-RU"/>
        </w:rPr>
      </w:pPr>
      <w:r w:rsidRPr="00094120">
        <w:rPr>
          <w:sz w:val="24"/>
          <w:szCs w:val="24"/>
          <w:lang w:val="ru-RU"/>
        </w:rPr>
        <w:t>Након закључења и ступања на правну снагу овог Уговора, Корисник услуге може да дозволи, а Пр</w:t>
      </w:r>
      <w:r w:rsidRPr="00094120">
        <w:rPr>
          <w:sz w:val="24"/>
          <w:szCs w:val="24"/>
        </w:rPr>
        <w:t>ужалац услуге</w:t>
      </w:r>
      <w:r w:rsidRPr="00094120">
        <w:rPr>
          <w:sz w:val="24"/>
          <w:szCs w:val="24"/>
          <w:lang w:val="ru-RU"/>
        </w:rPr>
        <w:t xml:space="preserve"> је обавезан да прихвати промену страна због статусних промена код Корисника услуге, у складу са Уговором о статусној промени.</w:t>
      </w:r>
    </w:p>
    <w:p w14:paraId="7C5DB842" w14:textId="77777777" w:rsidR="00231BD7" w:rsidRPr="00094120" w:rsidRDefault="00231BD7" w:rsidP="00485A07">
      <w:pPr>
        <w:spacing w:before="0"/>
        <w:rPr>
          <w:sz w:val="24"/>
          <w:szCs w:val="24"/>
          <w:lang w:val="ru-RU"/>
        </w:rPr>
      </w:pPr>
    </w:p>
    <w:p w14:paraId="3272B2D0" w14:textId="77777777" w:rsidR="003852AA" w:rsidRPr="00094120" w:rsidRDefault="003852AA" w:rsidP="00485A07">
      <w:pPr>
        <w:spacing w:before="0"/>
        <w:jc w:val="center"/>
        <w:rPr>
          <w:b/>
          <w:sz w:val="24"/>
          <w:szCs w:val="24"/>
          <w:lang w:val="ru-RU"/>
        </w:rPr>
      </w:pPr>
      <w:r w:rsidRPr="00094120">
        <w:rPr>
          <w:b/>
          <w:sz w:val="24"/>
          <w:szCs w:val="24"/>
          <w:lang w:val="ru-RU"/>
        </w:rPr>
        <w:t xml:space="preserve">Члан </w:t>
      </w:r>
      <w:r w:rsidR="009E27F6" w:rsidRPr="00094120">
        <w:rPr>
          <w:b/>
          <w:sz w:val="24"/>
          <w:szCs w:val="24"/>
        </w:rPr>
        <w:t>36</w:t>
      </w:r>
      <w:r w:rsidRPr="00094120">
        <w:rPr>
          <w:b/>
          <w:sz w:val="24"/>
          <w:szCs w:val="24"/>
        </w:rPr>
        <w:t>.</w:t>
      </w:r>
    </w:p>
    <w:p w14:paraId="7542B2B2" w14:textId="77777777" w:rsidR="003852AA" w:rsidRPr="00094120" w:rsidRDefault="003852AA" w:rsidP="00485A07">
      <w:pPr>
        <w:spacing w:before="0"/>
        <w:rPr>
          <w:sz w:val="24"/>
          <w:szCs w:val="24"/>
          <w:lang w:val="ru-RU"/>
        </w:rPr>
      </w:pPr>
      <w:r w:rsidRPr="00094120">
        <w:rPr>
          <w:sz w:val="24"/>
          <w:szCs w:val="24"/>
          <w:lang w:val="ru-RU"/>
        </w:rPr>
        <w:t>Пр</w:t>
      </w:r>
      <w:r w:rsidRPr="00094120">
        <w:rPr>
          <w:sz w:val="24"/>
          <w:szCs w:val="24"/>
        </w:rPr>
        <w:t>ужалац услуге</w:t>
      </w:r>
      <w:r w:rsidRPr="00094120">
        <w:rPr>
          <w:sz w:val="24"/>
          <w:szCs w:val="24"/>
          <w:lang w:val="ru-RU"/>
        </w:rPr>
        <w:t xml:space="preserve"> је дужан да без одлагања, а најкасније у року од  5 (словима: пет) дана од дана настанка промене у било којем од података у вези са испуњеношћу услова из поступка јавне набавке, о насталој промени писмено обавести К</w:t>
      </w:r>
      <w:r w:rsidRPr="00094120">
        <w:rPr>
          <w:sz w:val="24"/>
          <w:szCs w:val="24"/>
        </w:rPr>
        <w:t>орисника услуге</w:t>
      </w:r>
      <w:r w:rsidRPr="00094120">
        <w:rPr>
          <w:sz w:val="24"/>
          <w:szCs w:val="24"/>
          <w:lang w:val="ru-RU"/>
        </w:rPr>
        <w:t xml:space="preserve"> и да је документује на прописан начин.</w:t>
      </w:r>
    </w:p>
    <w:p w14:paraId="1ACE4E67" w14:textId="77777777" w:rsidR="003852AA" w:rsidRPr="00094120" w:rsidRDefault="003852AA" w:rsidP="00485A07">
      <w:pPr>
        <w:spacing w:before="0"/>
        <w:rPr>
          <w:sz w:val="24"/>
          <w:szCs w:val="24"/>
          <w:lang w:val="ru-RU"/>
        </w:rPr>
      </w:pPr>
      <w:r w:rsidRPr="00094120">
        <w:rPr>
          <w:sz w:val="24"/>
          <w:szCs w:val="24"/>
          <w:lang w:val="ru-RU"/>
        </w:rPr>
        <w:t>Стране су обавезне да једна другу без одлагања обавесте о свим променама које могу утицати на реализацију овог Уговора.</w:t>
      </w:r>
    </w:p>
    <w:p w14:paraId="77A28315" w14:textId="77777777" w:rsidR="00EE793E" w:rsidRPr="00EE793E" w:rsidRDefault="00EE793E" w:rsidP="00485A07">
      <w:pPr>
        <w:pStyle w:val="KDParagraf"/>
        <w:spacing w:before="0"/>
        <w:rPr>
          <w:rFonts w:cs="Arial"/>
          <w:sz w:val="24"/>
          <w:szCs w:val="24"/>
        </w:rPr>
      </w:pPr>
    </w:p>
    <w:p w14:paraId="308BA947" w14:textId="77777777" w:rsidR="00EE793E" w:rsidRPr="00EE793E" w:rsidRDefault="00EE793E" w:rsidP="00485A07">
      <w:pPr>
        <w:pStyle w:val="KDParagraf"/>
        <w:spacing w:before="0"/>
        <w:jc w:val="center"/>
        <w:rPr>
          <w:rFonts w:cs="Arial"/>
          <w:sz w:val="24"/>
          <w:szCs w:val="24"/>
        </w:rPr>
      </w:pPr>
      <w:r w:rsidRPr="00C64A78">
        <w:rPr>
          <w:rFonts w:cs="Arial"/>
          <w:b/>
          <w:sz w:val="24"/>
          <w:szCs w:val="24"/>
        </w:rPr>
        <w:t xml:space="preserve">Члан </w:t>
      </w:r>
      <w:r w:rsidR="009E27F6">
        <w:rPr>
          <w:rFonts w:cs="Arial"/>
          <w:b/>
          <w:sz w:val="24"/>
          <w:szCs w:val="24"/>
        </w:rPr>
        <w:t>37</w:t>
      </w:r>
      <w:r w:rsidRPr="00EE793E">
        <w:rPr>
          <w:rFonts w:cs="Arial"/>
          <w:sz w:val="24"/>
          <w:szCs w:val="24"/>
        </w:rPr>
        <w:t>.</w:t>
      </w:r>
    </w:p>
    <w:p w14:paraId="78E9CAF4" w14:textId="77777777" w:rsidR="00EE793E" w:rsidRPr="00EE793E" w:rsidRDefault="00EE793E" w:rsidP="00485A07">
      <w:pPr>
        <w:pStyle w:val="KDParagraf"/>
        <w:spacing w:before="0"/>
        <w:rPr>
          <w:rFonts w:cs="Arial"/>
          <w:sz w:val="24"/>
          <w:szCs w:val="24"/>
        </w:rPr>
      </w:pPr>
      <w:r w:rsidRPr="00EE793E">
        <w:rPr>
          <w:rFonts w:cs="Arial"/>
          <w:sz w:val="24"/>
          <w:szCs w:val="24"/>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3C1BDB64" w14:textId="77777777" w:rsidR="001F303C" w:rsidRDefault="001F303C" w:rsidP="00485A07">
      <w:pPr>
        <w:pStyle w:val="KDParagraf"/>
        <w:spacing w:before="0"/>
        <w:jc w:val="center"/>
        <w:rPr>
          <w:rFonts w:cs="Arial"/>
          <w:b/>
          <w:sz w:val="24"/>
          <w:szCs w:val="24"/>
        </w:rPr>
      </w:pPr>
    </w:p>
    <w:p w14:paraId="13BC62C6" w14:textId="77777777" w:rsidR="00EE793E" w:rsidRPr="00EE793E" w:rsidRDefault="00EE793E" w:rsidP="00485A07">
      <w:pPr>
        <w:pStyle w:val="KDParagraf"/>
        <w:spacing w:before="0"/>
        <w:jc w:val="center"/>
        <w:rPr>
          <w:rFonts w:cs="Arial"/>
          <w:sz w:val="24"/>
          <w:szCs w:val="24"/>
        </w:rPr>
      </w:pPr>
      <w:r w:rsidRPr="00C64A78">
        <w:rPr>
          <w:rFonts w:cs="Arial"/>
          <w:b/>
          <w:sz w:val="24"/>
          <w:szCs w:val="24"/>
        </w:rPr>
        <w:lastRenderedPageBreak/>
        <w:t xml:space="preserve">Члан </w:t>
      </w:r>
      <w:r w:rsidR="00094120">
        <w:rPr>
          <w:rFonts w:cs="Arial"/>
          <w:b/>
          <w:sz w:val="24"/>
          <w:szCs w:val="24"/>
        </w:rPr>
        <w:t>38</w:t>
      </w:r>
      <w:r w:rsidRPr="00EE793E">
        <w:rPr>
          <w:rFonts w:cs="Arial"/>
          <w:sz w:val="24"/>
          <w:szCs w:val="24"/>
        </w:rPr>
        <w:t>.</w:t>
      </w:r>
    </w:p>
    <w:p w14:paraId="3D25F86F" w14:textId="77777777" w:rsidR="00EE793E" w:rsidRPr="00EE793E" w:rsidRDefault="00EE793E" w:rsidP="00485A07">
      <w:pPr>
        <w:pStyle w:val="KDParagraf"/>
        <w:spacing w:before="0"/>
        <w:rPr>
          <w:rFonts w:cs="Arial"/>
          <w:sz w:val="24"/>
          <w:szCs w:val="24"/>
        </w:rPr>
      </w:pPr>
      <w:r w:rsidRPr="00EE793E">
        <w:rPr>
          <w:rFonts w:cs="Arial"/>
          <w:sz w:val="24"/>
          <w:szCs w:val="24"/>
        </w:rPr>
        <w:t>Саставни део овог Уговора чине:</w:t>
      </w:r>
    </w:p>
    <w:p w14:paraId="74B87E22" w14:textId="77777777" w:rsidR="00EE793E" w:rsidRPr="00EE793E" w:rsidRDefault="00EE793E" w:rsidP="00485A07">
      <w:pPr>
        <w:pStyle w:val="KDParagraf"/>
        <w:spacing w:before="0"/>
        <w:rPr>
          <w:rFonts w:cs="Arial"/>
          <w:sz w:val="24"/>
          <w:szCs w:val="24"/>
        </w:rPr>
      </w:pPr>
    </w:p>
    <w:p w14:paraId="64CBC6F3" w14:textId="77777777" w:rsidR="00EE793E" w:rsidRPr="00EE793E" w:rsidRDefault="00D06CFD" w:rsidP="00485A07">
      <w:pPr>
        <w:pStyle w:val="KDParagraf"/>
        <w:spacing w:before="0"/>
        <w:rPr>
          <w:rFonts w:cs="Arial"/>
          <w:sz w:val="24"/>
          <w:szCs w:val="24"/>
        </w:rPr>
      </w:pPr>
      <w:r>
        <w:rPr>
          <w:rFonts w:cs="Arial"/>
          <w:sz w:val="24"/>
          <w:szCs w:val="24"/>
        </w:rPr>
        <w:t>Прилог број 1</w:t>
      </w:r>
      <w:r>
        <w:rPr>
          <w:rFonts w:cs="Arial"/>
          <w:sz w:val="24"/>
          <w:szCs w:val="24"/>
        </w:rPr>
        <w:tab/>
      </w:r>
      <w:r w:rsidR="00EE793E" w:rsidRPr="00EE793E">
        <w:rPr>
          <w:rFonts w:cs="Arial"/>
          <w:sz w:val="24"/>
          <w:szCs w:val="24"/>
        </w:rPr>
        <w:t>Конкурсна документација;</w:t>
      </w:r>
    </w:p>
    <w:p w14:paraId="789C47FE" w14:textId="77777777" w:rsidR="00EE793E" w:rsidRPr="00EE793E" w:rsidRDefault="007F2812" w:rsidP="00485A07">
      <w:pPr>
        <w:pStyle w:val="KDParagraf"/>
        <w:spacing w:before="0"/>
        <w:rPr>
          <w:rFonts w:cs="Arial"/>
          <w:sz w:val="24"/>
          <w:szCs w:val="24"/>
        </w:rPr>
      </w:pPr>
      <w:r>
        <w:rPr>
          <w:rFonts w:cs="Arial"/>
          <w:sz w:val="24"/>
          <w:szCs w:val="24"/>
        </w:rPr>
        <w:t>Прилог број 2</w:t>
      </w:r>
      <w:r>
        <w:rPr>
          <w:rFonts w:cs="Arial"/>
          <w:sz w:val="24"/>
          <w:szCs w:val="24"/>
        </w:rPr>
        <w:tab/>
        <w:t>Понуда</w:t>
      </w:r>
      <w:r>
        <w:rPr>
          <w:rFonts w:cs="Arial"/>
          <w:sz w:val="24"/>
          <w:szCs w:val="24"/>
          <w:lang w:val="sr-Cyrl-RS"/>
        </w:rPr>
        <w:t xml:space="preserve"> број   од</w:t>
      </w:r>
      <w:r w:rsidR="00EE793E" w:rsidRPr="00EE793E">
        <w:rPr>
          <w:rFonts w:cs="Arial"/>
          <w:sz w:val="24"/>
          <w:szCs w:val="24"/>
        </w:rPr>
        <w:tab/>
      </w:r>
    </w:p>
    <w:p w14:paraId="1E82D4CF" w14:textId="77777777" w:rsidR="00EE793E" w:rsidRPr="00EE793E" w:rsidRDefault="00EE793E" w:rsidP="00485A07">
      <w:pPr>
        <w:pStyle w:val="KDParagraf"/>
        <w:spacing w:before="0"/>
        <w:rPr>
          <w:rFonts w:cs="Arial"/>
          <w:sz w:val="24"/>
          <w:szCs w:val="24"/>
        </w:rPr>
      </w:pPr>
      <w:r w:rsidRPr="00EE793E">
        <w:rPr>
          <w:rFonts w:cs="Arial"/>
          <w:sz w:val="24"/>
          <w:szCs w:val="24"/>
        </w:rPr>
        <w:t>Прилог број 3</w:t>
      </w:r>
      <w:r w:rsidRPr="00EE793E">
        <w:rPr>
          <w:rFonts w:cs="Arial"/>
          <w:sz w:val="24"/>
          <w:szCs w:val="24"/>
        </w:rPr>
        <w:tab/>
      </w:r>
      <w:r w:rsidR="00507FEE" w:rsidRPr="00EE793E">
        <w:rPr>
          <w:rFonts w:cs="Arial"/>
          <w:sz w:val="24"/>
          <w:szCs w:val="24"/>
        </w:rPr>
        <w:t>Структура цене из Понуде</w:t>
      </w:r>
      <w:r w:rsidRPr="00EE793E">
        <w:rPr>
          <w:rFonts w:cs="Arial"/>
          <w:sz w:val="24"/>
          <w:szCs w:val="24"/>
        </w:rPr>
        <w:t>;</w:t>
      </w:r>
    </w:p>
    <w:p w14:paraId="1C2AD4A8" w14:textId="77777777" w:rsidR="00EE793E" w:rsidRPr="00EE793E" w:rsidRDefault="00EE793E" w:rsidP="00485A07">
      <w:pPr>
        <w:pStyle w:val="KDParagraf"/>
        <w:spacing w:before="0"/>
        <w:rPr>
          <w:rFonts w:cs="Arial"/>
          <w:sz w:val="24"/>
          <w:szCs w:val="24"/>
        </w:rPr>
      </w:pPr>
      <w:r w:rsidRPr="00EE793E">
        <w:rPr>
          <w:rFonts w:cs="Arial"/>
          <w:sz w:val="24"/>
          <w:szCs w:val="24"/>
        </w:rPr>
        <w:t>Прилог број 4</w:t>
      </w:r>
      <w:r w:rsidRPr="00EE793E">
        <w:rPr>
          <w:rFonts w:cs="Arial"/>
          <w:sz w:val="24"/>
          <w:szCs w:val="24"/>
        </w:rPr>
        <w:tab/>
      </w:r>
      <w:r w:rsidR="00507FEE" w:rsidRPr="00EE793E">
        <w:rPr>
          <w:rFonts w:cs="Arial"/>
          <w:sz w:val="24"/>
          <w:szCs w:val="24"/>
        </w:rPr>
        <w:t>Опис и врста услуге</w:t>
      </w:r>
      <w:r w:rsidRPr="00EE793E">
        <w:rPr>
          <w:rFonts w:cs="Arial"/>
          <w:sz w:val="24"/>
          <w:szCs w:val="24"/>
        </w:rPr>
        <w:t>;</w:t>
      </w:r>
    </w:p>
    <w:p w14:paraId="322CE123" w14:textId="77777777" w:rsidR="00EE793E" w:rsidRPr="00C92C02" w:rsidRDefault="003852AA" w:rsidP="00485A07">
      <w:pPr>
        <w:pStyle w:val="KDParagraf"/>
        <w:spacing w:before="0"/>
        <w:rPr>
          <w:rFonts w:cs="Arial"/>
          <w:sz w:val="24"/>
          <w:szCs w:val="24"/>
        </w:rPr>
      </w:pPr>
      <w:r w:rsidRPr="00C92C02">
        <w:rPr>
          <w:rFonts w:cs="Arial"/>
          <w:sz w:val="24"/>
          <w:szCs w:val="24"/>
        </w:rPr>
        <w:t>Прилог број 5</w:t>
      </w:r>
      <w:r w:rsidR="00EE793E" w:rsidRPr="00C92C02">
        <w:rPr>
          <w:rFonts w:cs="Arial"/>
          <w:sz w:val="24"/>
          <w:szCs w:val="24"/>
        </w:rPr>
        <w:tab/>
        <w:t>Уговор о чувању пословне тајне и поверљивих информација;</w:t>
      </w:r>
    </w:p>
    <w:p w14:paraId="7EC5C6B7" w14:textId="77777777" w:rsidR="00EE793E" w:rsidRPr="00C92C02" w:rsidRDefault="003852AA" w:rsidP="00485A07">
      <w:pPr>
        <w:pStyle w:val="KDParagraf"/>
        <w:spacing w:before="0"/>
        <w:rPr>
          <w:rFonts w:cs="Arial"/>
          <w:sz w:val="24"/>
          <w:szCs w:val="24"/>
        </w:rPr>
      </w:pPr>
      <w:r w:rsidRPr="00C92C02">
        <w:rPr>
          <w:rFonts w:cs="Arial"/>
          <w:sz w:val="24"/>
          <w:szCs w:val="24"/>
        </w:rPr>
        <w:t>Прилог број 6</w:t>
      </w:r>
      <w:r w:rsidR="00EE793E" w:rsidRPr="00C92C02">
        <w:rPr>
          <w:rFonts w:cs="Arial"/>
          <w:sz w:val="24"/>
          <w:szCs w:val="24"/>
        </w:rPr>
        <w:tab/>
      </w:r>
      <w:r w:rsidR="004A0448" w:rsidRPr="00C92C02">
        <w:rPr>
          <w:rFonts w:cs="Arial"/>
          <w:sz w:val="24"/>
          <w:szCs w:val="24"/>
          <w:lang w:val="sr-Cyrl-RS"/>
        </w:rPr>
        <w:t>Прилог о б</w:t>
      </w:r>
      <w:r w:rsidR="00EE793E" w:rsidRPr="00C92C02">
        <w:rPr>
          <w:rFonts w:cs="Arial"/>
          <w:sz w:val="24"/>
          <w:szCs w:val="24"/>
        </w:rPr>
        <w:t>езбедност</w:t>
      </w:r>
      <w:r w:rsidR="004A0448" w:rsidRPr="00C92C02">
        <w:rPr>
          <w:rFonts w:cs="Arial"/>
          <w:sz w:val="24"/>
          <w:szCs w:val="24"/>
          <w:lang w:val="sr-Cyrl-RS"/>
        </w:rPr>
        <w:t>и</w:t>
      </w:r>
      <w:r w:rsidR="004A0448" w:rsidRPr="00C92C02">
        <w:rPr>
          <w:rFonts w:cs="Arial"/>
          <w:sz w:val="24"/>
          <w:szCs w:val="24"/>
        </w:rPr>
        <w:t xml:space="preserve"> и здраву</w:t>
      </w:r>
      <w:r w:rsidR="00EE793E" w:rsidRPr="00C92C02">
        <w:rPr>
          <w:rFonts w:cs="Arial"/>
          <w:sz w:val="24"/>
          <w:szCs w:val="24"/>
        </w:rPr>
        <w:t xml:space="preserve"> на раду; </w:t>
      </w:r>
    </w:p>
    <w:p w14:paraId="046553DE" w14:textId="77777777" w:rsidR="006B4EDD" w:rsidRPr="00C92C02" w:rsidRDefault="003852AA" w:rsidP="00485A07">
      <w:pPr>
        <w:pStyle w:val="KDParagraf"/>
        <w:spacing w:before="0"/>
        <w:rPr>
          <w:rFonts w:cs="Arial"/>
          <w:color w:val="00B0F0"/>
          <w:sz w:val="24"/>
          <w:szCs w:val="24"/>
          <w:lang w:val="sr-Cyrl-RS"/>
        </w:rPr>
      </w:pPr>
      <w:r w:rsidRPr="00C92C02">
        <w:rPr>
          <w:rFonts w:cs="Arial"/>
          <w:sz w:val="24"/>
          <w:szCs w:val="24"/>
        </w:rPr>
        <w:t>Прилог број 7</w:t>
      </w:r>
      <w:r w:rsidR="00D06CFD" w:rsidRPr="00C92C02">
        <w:rPr>
          <w:rFonts w:cs="Arial"/>
          <w:sz w:val="24"/>
          <w:szCs w:val="24"/>
        </w:rPr>
        <w:t xml:space="preserve">         </w:t>
      </w:r>
      <w:r w:rsidR="00EE793E" w:rsidRPr="00C92C02">
        <w:rPr>
          <w:rFonts w:cs="Arial"/>
          <w:color w:val="00B0F0"/>
          <w:sz w:val="24"/>
          <w:szCs w:val="24"/>
        </w:rPr>
        <w:t>Споразум о заједничком извршењу услуге</w:t>
      </w:r>
    </w:p>
    <w:p w14:paraId="3E4F2904" w14:textId="77777777" w:rsidR="007F2812" w:rsidRPr="00C92C02" w:rsidRDefault="00C92C02" w:rsidP="00C92C02">
      <w:pPr>
        <w:pStyle w:val="KDParagraf"/>
        <w:tabs>
          <w:tab w:val="clear" w:pos="567"/>
        </w:tabs>
        <w:spacing w:before="0"/>
        <w:jc w:val="left"/>
        <w:rPr>
          <w:rFonts w:cs="Arial"/>
          <w:color w:val="00B0F0"/>
          <w:sz w:val="24"/>
          <w:szCs w:val="24"/>
          <w:lang w:val="sr-Cyrl-RS"/>
        </w:rPr>
      </w:pPr>
      <w:r w:rsidRPr="00C92C02">
        <w:rPr>
          <w:rFonts w:cs="Arial"/>
          <w:color w:val="00B0F0"/>
          <w:sz w:val="24"/>
          <w:szCs w:val="24"/>
          <w:lang w:val="sr-Cyrl-RS"/>
        </w:rPr>
        <w:t>Прилог</w:t>
      </w:r>
      <w:r>
        <w:rPr>
          <w:rFonts w:cs="Arial"/>
          <w:color w:val="00B0F0"/>
          <w:sz w:val="24"/>
          <w:szCs w:val="24"/>
          <w:lang w:val="sr-Latn-RS"/>
        </w:rPr>
        <w:t xml:space="preserve"> </w:t>
      </w:r>
      <w:r>
        <w:rPr>
          <w:rFonts w:cs="Arial"/>
          <w:color w:val="00B0F0"/>
          <w:sz w:val="24"/>
          <w:szCs w:val="24"/>
          <w:lang w:val="sr-Cyrl-RS"/>
        </w:rPr>
        <w:t xml:space="preserve">број 8        </w:t>
      </w:r>
      <w:r>
        <w:rPr>
          <w:rFonts w:cs="Arial"/>
          <w:color w:val="00B0F0"/>
          <w:sz w:val="24"/>
          <w:szCs w:val="24"/>
          <w:lang w:val="sr-Latn-RS"/>
        </w:rPr>
        <w:t xml:space="preserve"> </w:t>
      </w:r>
      <w:r w:rsidR="007F2812" w:rsidRPr="00C92C02">
        <w:rPr>
          <w:rFonts w:cs="Arial"/>
          <w:color w:val="00B0F0"/>
          <w:sz w:val="24"/>
          <w:szCs w:val="24"/>
          <w:lang w:val="sr-Cyrl-RS"/>
        </w:rPr>
        <w:t>Средства финансијског обезбеђења</w:t>
      </w:r>
      <w:r w:rsidR="007F2812" w:rsidRPr="00C92C02">
        <w:rPr>
          <w:rFonts w:cs="Arial"/>
          <w:color w:val="00B0F0"/>
          <w:sz w:val="24"/>
          <w:szCs w:val="24"/>
          <w:lang w:val="sr-Cyrl-RS"/>
        </w:rPr>
        <w:br/>
        <w:t>Прилог број 9         Термин план активности</w:t>
      </w:r>
    </w:p>
    <w:p w14:paraId="7DE54F39" w14:textId="77777777" w:rsidR="003852AA" w:rsidRDefault="003852AA" w:rsidP="00485A07">
      <w:pPr>
        <w:pStyle w:val="KDParagraf"/>
        <w:spacing w:before="0"/>
        <w:jc w:val="center"/>
        <w:rPr>
          <w:rFonts w:cs="Arial"/>
          <w:b/>
          <w:sz w:val="24"/>
          <w:szCs w:val="24"/>
        </w:rPr>
      </w:pPr>
    </w:p>
    <w:p w14:paraId="611D3691" w14:textId="77777777" w:rsidR="00EE793E" w:rsidRPr="00EE793E" w:rsidRDefault="00EE793E" w:rsidP="00485A07">
      <w:pPr>
        <w:pStyle w:val="KDParagraf"/>
        <w:spacing w:before="0"/>
        <w:jc w:val="center"/>
        <w:rPr>
          <w:rFonts w:cs="Arial"/>
          <w:sz w:val="24"/>
          <w:szCs w:val="24"/>
        </w:rPr>
      </w:pPr>
      <w:r w:rsidRPr="00C64A78">
        <w:rPr>
          <w:rFonts w:cs="Arial"/>
          <w:b/>
          <w:sz w:val="24"/>
          <w:szCs w:val="24"/>
        </w:rPr>
        <w:t xml:space="preserve">Члан </w:t>
      </w:r>
      <w:r w:rsidR="00094120">
        <w:rPr>
          <w:rFonts w:cs="Arial"/>
          <w:b/>
          <w:sz w:val="24"/>
          <w:szCs w:val="24"/>
        </w:rPr>
        <w:t>39</w:t>
      </w:r>
      <w:r w:rsidRPr="00EE793E">
        <w:rPr>
          <w:rFonts w:cs="Arial"/>
          <w:sz w:val="24"/>
          <w:szCs w:val="24"/>
        </w:rPr>
        <w:t>.</w:t>
      </w:r>
    </w:p>
    <w:p w14:paraId="38C33211" w14:textId="77777777" w:rsidR="00CC5210" w:rsidRDefault="00EE793E" w:rsidP="00485A07">
      <w:pPr>
        <w:pStyle w:val="KDParagraf"/>
        <w:spacing w:before="0"/>
        <w:rPr>
          <w:rFonts w:cs="Arial"/>
          <w:sz w:val="24"/>
          <w:szCs w:val="24"/>
        </w:rPr>
      </w:pPr>
      <w:r w:rsidRPr="00EE793E">
        <w:rPr>
          <w:rFonts w:cs="Arial"/>
          <w:sz w:val="24"/>
          <w:szCs w:val="24"/>
        </w:rPr>
        <w:t>Овај Уговор се закључује у  6 (словима: шест) примерака од којих свака Уговорна страна задржава по 3 (словима: три) идентична примерка Уговора.</w:t>
      </w:r>
    </w:p>
    <w:p w14:paraId="33648467" w14:textId="77777777" w:rsidR="00906791" w:rsidRPr="00EE793E" w:rsidRDefault="00906791" w:rsidP="00485A07">
      <w:pPr>
        <w:pStyle w:val="KDParagraf"/>
        <w:spacing w:before="0"/>
        <w:rPr>
          <w:rFonts w:cs="Arial"/>
          <w:sz w:val="24"/>
          <w:szCs w:val="24"/>
        </w:rPr>
      </w:pPr>
    </w:p>
    <w:p w14:paraId="32382F2C" w14:textId="77777777" w:rsidR="00C0776B" w:rsidRPr="00231BD7" w:rsidRDefault="00906791" w:rsidP="00485A07">
      <w:pPr>
        <w:pStyle w:val="KDParagraf"/>
        <w:tabs>
          <w:tab w:val="left" w:pos="6360"/>
        </w:tabs>
        <w:spacing w:before="0"/>
        <w:rPr>
          <w:rFonts w:cs="Arial"/>
          <w:sz w:val="24"/>
          <w:szCs w:val="24"/>
          <w:lang w:val="sr-Cyrl-RS"/>
        </w:rPr>
      </w:pPr>
      <w:r w:rsidRPr="00906791">
        <w:rPr>
          <w:rFonts w:cs="Arial"/>
          <w:b/>
          <w:sz w:val="24"/>
          <w:szCs w:val="24"/>
          <w:lang w:val="sr-Cyrl-RS"/>
        </w:rPr>
        <w:t xml:space="preserve">         </w:t>
      </w:r>
    </w:p>
    <w:p w14:paraId="307676F7" w14:textId="77777777" w:rsidR="001463A3" w:rsidRPr="00231BD7" w:rsidRDefault="00231BD7" w:rsidP="00485A07">
      <w:pPr>
        <w:pStyle w:val="KDParagraf"/>
        <w:tabs>
          <w:tab w:val="left" w:pos="6360"/>
        </w:tabs>
        <w:spacing w:before="0"/>
        <w:rPr>
          <w:rFonts w:cs="Arial"/>
          <w:sz w:val="24"/>
          <w:szCs w:val="24"/>
          <w:lang w:val="sr-Cyrl-RS"/>
        </w:rPr>
      </w:pPr>
      <w:r w:rsidRPr="00231BD7">
        <w:rPr>
          <w:rFonts w:cs="Arial"/>
          <w:sz w:val="24"/>
          <w:szCs w:val="24"/>
          <w:lang w:val="sr-Cyrl-RS"/>
        </w:rPr>
        <w:t xml:space="preserve">        </w:t>
      </w:r>
      <w:r w:rsidR="00906791" w:rsidRPr="00231BD7">
        <w:rPr>
          <w:rFonts w:cs="Arial"/>
          <w:sz w:val="24"/>
          <w:szCs w:val="24"/>
          <w:lang w:val="sr-Cyrl-RS"/>
        </w:rPr>
        <w:t xml:space="preserve">КОРИСНИК УСЛУГЕ </w:t>
      </w:r>
      <w:r w:rsidR="006B4EDD" w:rsidRPr="00231BD7">
        <w:rPr>
          <w:rFonts w:cs="Arial"/>
          <w:sz w:val="24"/>
          <w:szCs w:val="24"/>
          <w:lang w:val="sr-Cyrl-RS"/>
        </w:rPr>
        <w:t xml:space="preserve">                                            ПРУЖАЛАЦ  УСЛУГЕ</w:t>
      </w:r>
    </w:p>
    <w:p w14:paraId="4BBE9C40" w14:textId="77777777" w:rsidR="001463A3" w:rsidRPr="00231BD7" w:rsidRDefault="001463A3" w:rsidP="00485A07">
      <w:pPr>
        <w:pStyle w:val="KDParagraf"/>
        <w:tabs>
          <w:tab w:val="left" w:pos="6360"/>
        </w:tabs>
        <w:spacing w:before="0"/>
        <w:rPr>
          <w:rFonts w:cs="Arial"/>
          <w:sz w:val="24"/>
          <w:szCs w:val="24"/>
          <w:lang w:val="sr-Cyrl-RS"/>
        </w:rPr>
      </w:pPr>
      <w:r w:rsidRPr="00231BD7">
        <w:rPr>
          <w:rFonts w:cs="Arial"/>
          <w:sz w:val="24"/>
          <w:szCs w:val="24"/>
          <w:lang w:val="sr-Cyrl-RS"/>
        </w:rPr>
        <w:t xml:space="preserve">          Јавно предузеће </w:t>
      </w:r>
      <w:r w:rsidR="006B4EDD" w:rsidRPr="00231BD7">
        <w:rPr>
          <w:rFonts w:cs="Arial"/>
          <w:sz w:val="24"/>
          <w:szCs w:val="24"/>
          <w:lang w:val="sr-Cyrl-RS"/>
        </w:rPr>
        <w:t xml:space="preserve">                                                                    Назив</w:t>
      </w:r>
    </w:p>
    <w:p w14:paraId="6A7D17C4" w14:textId="77777777" w:rsidR="00EE793E" w:rsidRPr="00231BD7" w:rsidRDefault="001463A3" w:rsidP="00485A07">
      <w:pPr>
        <w:pStyle w:val="KDParagraf"/>
        <w:tabs>
          <w:tab w:val="left" w:pos="6360"/>
        </w:tabs>
        <w:spacing w:before="0"/>
        <w:rPr>
          <w:rFonts w:cs="Arial"/>
          <w:sz w:val="24"/>
          <w:szCs w:val="24"/>
          <w:lang w:val="sr-Cyrl-RS"/>
        </w:rPr>
      </w:pPr>
      <w:r w:rsidRPr="00231BD7">
        <w:rPr>
          <w:rFonts w:cs="Arial"/>
          <w:sz w:val="24"/>
          <w:szCs w:val="24"/>
          <w:lang w:val="sr-Cyrl-RS"/>
        </w:rPr>
        <w:t>Електропривреда Србије Београд</w:t>
      </w:r>
      <w:r w:rsidR="00906791" w:rsidRPr="00231BD7">
        <w:rPr>
          <w:rFonts w:cs="Arial"/>
          <w:sz w:val="24"/>
          <w:szCs w:val="24"/>
          <w:lang w:val="sr-Cyrl-RS"/>
        </w:rPr>
        <w:t xml:space="preserve">           </w:t>
      </w:r>
      <w:r w:rsidRPr="00231BD7">
        <w:rPr>
          <w:rFonts w:cs="Arial"/>
          <w:sz w:val="24"/>
          <w:szCs w:val="24"/>
          <w:lang w:val="sr-Cyrl-RS"/>
        </w:rPr>
        <w:t xml:space="preserve">                </w:t>
      </w:r>
    </w:p>
    <w:p w14:paraId="5C05B635" w14:textId="77777777" w:rsidR="00EE793E" w:rsidRPr="00231BD7" w:rsidRDefault="00906791" w:rsidP="00485A07">
      <w:pPr>
        <w:pStyle w:val="KDParagraf"/>
        <w:spacing w:before="0"/>
        <w:rPr>
          <w:rFonts w:cs="Arial"/>
          <w:sz w:val="24"/>
          <w:szCs w:val="24"/>
          <w:lang w:val="sr-Cyrl-RS"/>
        </w:rPr>
      </w:pPr>
      <w:r w:rsidRPr="00231BD7">
        <w:rPr>
          <w:rFonts w:cs="Arial"/>
          <w:sz w:val="24"/>
          <w:szCs w:val="24"/>
          <w:lang w:val="sr-Cyrl-RS"/>
        </w:rPr>
        <w:t xml:space="preserve">  </w:t>
      </w:r>
      <w:r w:rsidR="00CC5210" w:rsidRPr="00231BD7">
        <w:rPr>
          <w:rFonts w:cs="Arial"/>
          <w:sz w:val="24"/>
          <w:szCs w:val="24"/>
          <w:lang w:val="sr-Cyrl-RS"/>
        </w:rPr>
        <w:t xml:space="preserve">          </w:t>
      </w:r>
      <w:r w:rsidR="001463A3" w:rsidRPr="00231BD7">
        <w:rPr>
          <w:rFonts w:cs="Arial"/>
          <w:sz w:val="24"/>
          <w:szCs w:val="24"/>
          <w:lang w:val="sr-Cyrl-RS"/>
        </w:rPr>
        <w:t xml:space="preserve">                              </w:t>
      </w:r>
      <w:r w:rsidR="00CC5210" w:rsidRPr="00231BD7">
        <w:rPr>
          <w:rFonts w:cs="Arial"/>
          <w:sz w:val="24"/>
          <w:szCs w:val="24"/>
          <w:lang w:val="sr-Cyrl-RS"/>
        </w:rPr>
        <w:t xml:space="preserve">                            </w:t>
      </w:r>
      <w:r w:rsidR="00CC5210" w:rsidRPr="00231BD7">
        <w:rPr>
          <w:rFonts w:cs="Arial"/>
          <w:sz w:val="24"/>
          <w:szCs w:val="24"/>
        </w:rPr>
        <w:t xml:space="preserve">  </w:t>
      </w:r>
      <w:r w:rsidR="00CC5210" w:rsidRPr="00231BD7">
        <w:rPr>
          <w:rFonts w:cs="Arial"/>
          <w:sz w:val="24"/>
          <w:szCs w:val="24"/>
          <w:lang w:val="sr-Cyrl-RS"/>
        </w:rPr>
        <w:t xml:space="preserve"> </w:t>
      </w:r>
      <w:r w:rsidR="006B4EDD" w:rsidRPr="00231BD7">
        <w:rPr>
          <w:rFonts w:cs="Arial"/>
          <w:sz w:val="24"/>
          <w:szCs w:val="24"/>
          <w:lang w:val="sr-Cyrl-RS"/>
        </w:rPr>
        <w:t xml:space="preserve">                        </w:t>
      </w:r>
    </w:p>
    <w:p w14:paraId="622C00B2" w14:textId="77777777" w:rsidR="00C64A78" w:rsidRPr="00231BD7" w:rsidRDefault="00C64A78" w:rsidP="00485A07">
      <w:pPr>
        <w:pStyle w:val="KDParagraf"/>
        <w:spacing w:before="0"/>
        <w:rPr>
          <w:rFonts w:cs="Arial"/>
          <w:sz w:val="24"/>
          <w:szCs w:val="24"/>
        </w:rPr>
      </w:pPr>
    </w:p>
    <w:p w14:paraId="4D2386A7" w14:textId="77777777" w:rsidR="00CC5210" w:rsidRPr="00231BD7" w:rsidRDefault="00906791" w:rsidP="00485A07">
      <w:pPr>
        <w:pStyle w:val="KDParagraf"/>
        <w:tabs>
          <w:tab w:val="left" w:pos="6000"/>
        </w:tabs>
        <w:spacing w:before="0"/>
        <w:rPr>
          <w:rFonts w:cs="Arial"/>
          <w:sz w:val="24"/>
          <w:szCs w:val="24"/>
          <w:lang w:val="sr-Cyrl-RS"/>
        </w:rPr>
      </w:pPr>
      <w:r w:rsidRPr="00231BD7">
        <w:rPr>
          <w:rFonts w:cs="Arial"/>
          <w:sz w:val="24"/>
          <w:szCs w:val="24"/>
          <w:lang w:val="sr-Cyrl-RS"/>
        </w:rPr>
        <w:t xml:space="preserve">     </w:t>
      </w:r>
      <w:r w:rsidRPr="00231BD7">
        <w:rPr>
          <w:rFonts w:cs="Arial"/>
          <w:sz w:val="24"/>
          <w:szCs w:val="24"/>
        </w:rPr>
        <w:t>_</w:t>
      </w:r>
      <w:r w:rsidR="00CC5210" w:rsidRPr="00231BD7">
        <w:rPr>
          <w:rFonts w:cs="Arial"/>
          <w:sz w:val="24"/>
          <w:szCs w:val="24"/>
        </w:rPr>
        <w:t xml:space="preserve">___________________                                         </w:t>
      </w:r>
      <w:r w:rsidR="00CC5210" w:rsidRPr="00231BD7">
        <w:rPr>
          <w:rFonts w:cs="Arial"/>
          <w:sz w:val="24"/>
          <w:szCs w:val="24"/>
          <w:lang w:val="sr-Cyrl-RS"/>
        </w:rPr>
        <w:t>_____________________</w:t>
      </w:r>
    </w:p>
    <w:p w14:paraId="66F19446" w14:textId="77777777" w:rsidR="00EE793E" w:rsidRPr="00231BD7" w:rsidRDefault="00EE793E" w:rsidP="00485A07">
      <w:pPr>
        <w:pStyle w:val="KDParagraf"/>
        <w:spacing w:before="0"/>
        <w:rPr>
          <w:rFonts w:cs="Arial"/>
          <w:sz w:val="24"/>
          <w:szCs w:val="24"/>
        </w:rPr>
      </w:pPr>
      <w:r w:rsidRPr="00231BD7">
        <w:rPr>
          <w:rFonts w:cs="Arial"/>
          <w:sz w:val="24"/>
          <w:szCs w:val="24"/>
        </w:rPr>
        <w:tab/>
      </w:r>
      <w:r w:rsidRPr="00231BD7">
        <w:rPr>
          <w:rFonts w:cs="Arial"/>
          <w:sz w:val="24"/>
          <w:szCs w:val="24"/>
        </w:rPr>
        <w:tab/>
      </w:r>
      <w:r w:rsidR="00C0776B" w:rsidRPr="00231BD7">
        <w:rPr>
          <w:rFonts w:cs="Arial"/>
          <w:sz w:val="24"/>
          <w:szCs w:val="24"/>
          <w:lang w:val="sr-Cyrl-RS"/>
        </w:rPr>
        <w:t>Милорад Грчић</w:t>
      </w:r>
      <w:r w:rsidR="00906791" w:rsidRPr="00231BD7">
        <w:rPr>
          <w:rFonts w:cs="Arial"/>
          <w:sz w:val="24"/>
          <w:szCs w:val="24"/>
          <w:lang w:val="sr-Cyrl-RS"/>
        </w:rPr>
        <w:t xml:space="preserve">                    </w:t>
      </w:r>
      <w:r w:rsidR="00CC5210" w:rsidRPr="00231BD7">
        <w:rPr>
          <w:rFonts w:cs="Arial"/>
          <w:sz w:val="24"/>
          <w:szCs w:val="24"/>
          <w:lang w:val="sr-Cyrl-RS"/>
        </w:rPr>
        <w:t xml:space="preserve">                                                </w:t>
      </w:r>
      <w:r w:rsidR="00906791" w:rsidRPr="00231BD7">
        <w:rPr>
          <w:rFonts w:cs="Arial"/>
          <w:sz w:val="24"/>
          <w:szCs w:val="24"/>
          <w:lang w:val="sr-Cyrl-RS"/>
        </w:rPr>
        <w:t xml:space="preserve"> </w:t>
      </w:r>
    </w:p>
    <w:p w14:paraId="5CD238F0" w14:textId="77777777" w:rsidR="00CC5210" w:rsidRPr="00231BD7" w:rsidRDefault="00CC5210" w:rsidP="00485A07">
      <w:pPr>
        <w:pStyle w:val="KDParagraf"/>
        <w:tabs>
          <w:tab w:val="left" w:pos="6315"/>
        </w:tabs>
        <w:spacing w:before="0"/>
        <w:rPr>
          <w:rFonts w:cs="Arial"/>
          <w:sz w:val="24"/>
          <w:szCs w:val="24"/>
          <w:lang w:val="sr-Cyrl-RS"/>
        </w:rPr>
      </w:pPr>
      <w:r w:rsidRPr="00231BD7">
        <w:rPr>
          <w:rFonts w:cs="Arial"/>
          <w:sz w:val="24"/>
          <w:szCs w:val="24"/>
          <w:lang w:val="sr-Cyrl-RS"/>
        </w:rPr>
        <w:t xml:space="preserve">       </w:t>
      </w:r>
      <w:r w:rsidR="006B4EDD" w:rsidRPr="00231BD7">
        <w:rPr>
          <w:rFonts w:cs="Arial"/>
          <w:sz w:val="24"/>
          <w:szCs w:val="24"/>
          <w:lang w:val="sr-Cyrl-RS"/>
        </w:rPr>
        <w:t xml:space="preserve">     </w:t>
      </w:r>
      <w:r w:rsidR="00C0776B" w:rsidRPr="00231BD7">
        <w:rPr>
          <w:rFonts w:cs="Arial"/>
          <w:sz w:val="24"/>
          <w:szCs w:val="24"/>
          <w:lang w:val="sr-Cyrl-RS"/>
        </w:rPr>
        <w:t xml:space="preserve">в.д.директора </w:t>
      </w:r>
      <w:r w:rsidRPr="00231BD7">
        <w:rPr>
          <w:rFonts w:cs="Arial"/>
          <w:sz w:val="24"/>
          <w:szCs w:val="24"/>
          <w:lang w:val="sr-Cyrl-RS"/>
        </w:rPr>
        <w:tab/>
        <w:t>Име и презиме</w:t>
      </w:r>
    </w:p>
    <w:p w14:paraId="07DF4487" w14:textId="77777777" w:rsidR="00EE793E" w:rsidRPr="00231BD7" w:rsidRDefault="00906791" w:rsidP="00485A07">
      <w:pPr>
        <w:pStyle w:val="KDParagraf"/>
        <w:spacing w:before="0"/>
        <w:rPr>
          <w:rFonts w:cs="Arial"/>
          <w:sz w:val="24"/>
          <w:szCs w:val="24"/>
          <w:lang w:val="sr-Cyrl-RS"/>
        </w:rPr>
      </w:pPr>
      <w:r w:rsidRPr="00231BD7">
        <w:rPr>
          <w:rFonts w:cs="Arial"/>
          <w:sz w:val="24"/>
          <w:szCs w:val="24"/>
          <w:lang w:val="sr-Cyrl-RS"/>
        </w:rPr>
        <w:t xml:space="preserve">     </w:t>
      </w:r>
      <w:r w:rsidR="000C52FC" w:rsidRPr="00231BD7">
        <w:rPr>
          <w:rFonts w:cs="Arial"/>
          <w:sz w:val="24"/>
          <w:szCs w:val="24"/>
          <w:lang w:val="sr-Cyrl-RS"/>
        </w:rPr>
        <w:t xml:space="preserve">        </w:t>
      </w:r>
      <w:r w:rsidR="00C64A78" w:rsidRPr="00231BD7">
        <w:rPr>
          <w:rFonts w:cs="Arial"/>
          <w:sz w:val="24"/>
          <w:szCs w:val="24"/>
          <w:lang w:val="sr-Cyrl-RS"/>
        </w:rPr>
        <w:t xml:space="preserve"> </w:t>
      </w:r>
      <w:r w:rsidR="00EE793E" w:rsidRPr="00231BD7">
        <w:rPr>
          <w:rFonts w:cs="Arial"/>
          <w:sz w:val="24"/>
          <w:szCs w:val="24"/>
        </w:rPr>
        <w:tab/>
      </w:r>
      <w:r w:rsidR="00EE793E" w:rsidRPr="00231BD7">
        <w:rPr>
          <w:rFonts w:cs="Arial"/>
          <w:sz w:val="24"/>
          <w:szCs w:val="24"/>
        </w:rPr>
        <w:tab/>
      </w:r>
      <w:r w:rsidR="00A96BCA" w:rsidRPr="00231BD7">
        <w:rPr>
          <w:rFonts w:cs="Arial"/>
          <w:sz w:val="24"/>
          <w:szCs w:val="24"/>
          <w:lang w:val="sr-Cyrl-RS"/>
        </w:rPr>
        <w:t xml:space="preserve">                                 </w:t>
      </w:r>
      <w:r w:rsidR="000C52FC" w:rsidRPr="00231BD7">
        <w:rPr>
          <w:rFonts w:cs="Arial"/>
          <w:sz w:val="24"/>
          <w:szCs w:val="24"/>
          <w:lang w:val="sr-Cyrl-RS"/>
        </w:rPr>
        <w:t xml:space="preserve">          </w:t>
      </w:r>
      <w:r w:rsidR="00CC5210" w:rsidRPr="00231BD7">
        <w:rPr>
          <w:rFonts w:cs="Arial"/>
          <w:sz w:val="24"/>
          <w:szCs w:val="24"/>
        </w:rPr>
        <w:t xml:space="preserve">                </w:t>
      </w:r>
      <w:r w:rsidR="000C52FC" w:rsidRPr="00231BD7">
        <w:rPr>
          <w:rFonts w:cs="Arial"/>
          <w:sz w:val="24"/>
          <w:szCs w:val="24"/>
          <w:lang w:val="sr-Cyrl-RS"/>
        </w:rPr>
        <w:t xml:space="preserve"> </w:t>
      </w:r>
      <w:r w:rsidR="00CC5210" w:rsidRPr="00231BD7">
        <w:rPr>
          <w:rFonts w:cs="Arial"/>
          <w:sz w:val="24"/>
          <w:szCs w:val="24"/>
        </w:rPr>
        <w:t xml:space="preserve"> </w:t>
      </w:r>
      <w:r w:rsidR="00CC5210" w:rsidRPr="00231BD7">
        <w:rPr>
          <w:rFonts w:cs="Arial"/>
          <w:sz w:val="24"/>
          <w:szCs w:val="24"/>
          <w:lang w:val="sr-Cyrl-RS"/>
        </w:rPr>
        <w:t xml:space="preserve">     </w:t>
      </w:r>
      <w:r w:rsidR="00CC5210" w:rsidRPr="00231BD7">
        <w:rPr>
          <w:rFonts w:cs="Arial"/>
          <w:sz w:val="24"/>
          <w:szCs w:val="24"/>
        </w:rPr>
        <w:t xml:space="preserve"> </w:t>
      </w:r>
      <w:r w:rsidR="00CC5210" w:rsidRPr="00231BD7">
        <w:rPr>
          <w:rFonts w:cs="Arial"/>
          <w:sz w:val="24"/>
          <w:szCs w:val="24"/>
          <w:lang w:val="sr-Cyrl-RS"/>
        </w:rPr>
        <w:t>Функција</w:t>
      </w:r>
    </w:p>
    <w:p w14:paraId="1B54B3C1" w14:textId="77777777" w:rsidR="003A49ED" w:rsidRDefault="003A49ED" w:rsidP="00485A07">
      <w:pPr>
        <w:pStyle w:val="KDParagraf"/>
        <w:spacing w:before="0"/>
        <w:rPr>
          <w:rFonts w:cs="Arial"/>
          <w:sz w:val="24"/>
          <w:szCs w:val="24"/>
        </w:rPr>
      </w:pPr>
    </w:p>
    <w:p w14:paraId="1B80BC3F" w14:textId="77777777" w:rsidR="00906AC4" w:rsidRPr="003A49ED" w:rsidRDefault="00906AC4" w:rsidP="00485A07">
      <w:pPr>
        <w:pStyle w:val="KDParagraf"/>
        <w:spacing w:before="0"/>
        <w:rPr>
          <w:rFonts w:cs="Arial"/>
          <w:sz w:val="24"/>
          <w:szCs w:val="24"/>
        </w:rPr>
      </w:pPr>
    </w:p>
    <w:p w14:paraId="34C27B27" w14:textId="77777777" w:rsidR="00F44F73" w:rsidRDefault="00F44F73" w:rsidP="00485A07">
      <w:pPr>
        <w:pStyle w:val="KDParagraf"/>
        <w:spacing w:before="0"/>
        <w:jc w:val="center"/>
        <w:rPr>
          <w:rFonts w:cs="Arial"/>
          <w:b/>
          <w:sz w:val="24"/>
          <w:szCs w:val="24"/>
        </w:rPr>
      </w:pPr>
    </w:p>
    <w:p w14:paraId="23FB5ED6" w14:textId="77777777" w:rsidR="00F44F73" w:rsidRDefault="00F44F73" w:rsidP="00485A07">
      <w:pPr>
        <w:pStyle w:val="KDParagraf"/>
        <w:spacing w:before="0"/>
        <w:jc w:val="center"/>
        <w:rPr>
          <w:rFonts w:cs="Arial"/>
          <w:b/>
          <w:sz w:val="24"/>
          <w:szCs w:val="24"/>
        </w:rPr>
      </w:pPr>
    </w:p>
    <w:p w14:paraId="7D71FF25" w14:textId="77777777" w:rsidR="001F303C" w:rsidRDefault="001F303C" w:rsidP="00485A07">
      <w:pPr>
        <w:pStyle w:val="KDParagraf"/>
        <w:spacing w:before="0"/>
        <w:jc w:val="center"/>
        <w:rPr>
          <w:rFonts w:cs="Arial"/>
          <w:b/>
          <w:sz w:val="24"/>
          <w:szCs w:val="24"/>
        </w:rPr>
      </w:pPr>
    </w:p>
    <w:p w14:paraId="1956329E" w14:textId="77777777" w:rsidR="001F303C" w:rsidRDefault="001F303C" w:rsidP="00485A07">
      <w:pPr>
        <w:pStyle w:val="KDParagraf"/>
        <w:spacing w:before="0"/>
        <w:jc w:val="center"/>
        <w:rPr>
          <w:rFonts w:cs="Arial"/>
          <w:b/>
          <w:sz w:val="24"/>
          <w:szCs w:val="24"/>
        </w:rPr>
      </w:pPr>
    </w:p>
    <w:p w14:paraId="1AE09AC3" w14:textId="77777777" w:rsidR="001F303C" w:rsidRDefault="001F303C" w:rsidP="00485A07">
      <w:pPr>
        <w:pStyle w:val="KDParagraf"/>
        <w:spacing w:before="0"/>
        <w:jc w:val="center"/>
        <w:rPr>
          <w:rFonts w:cs="Arial"/>
          <w:b/>
          <w:sz w:val="24"/>
          <w:szCs w:val="24"/>
        </w:rPr>
      </w:pPr>
    </w:p>
    <w:p w14:paraId="359DE9A1" w14:textId="77777777" w:rsidR="001F303C" w:rsidRDefault="001F303C" w:rsidP="00485A07">
      <w:pPr>
        <w:pStyle w:val="KDParagraf"/>
        <w:spacing w:before="0"/>
        <w:jc w:val="center"/>
        <w:rPr>
          <w:rFonts w:cs="Arial"/>
          <w:b/>
          <w:sz w:val="24"/>
          <w:szCs w:val="24"/>
        </w:rPr>
      </w:pPr>
    </w:p>
    <w:p w14:paraId="0618A793" w14:textId="77777777" w:rsidR="001F303C" w:rsidRDefault="001F303C" w:rsidP="00485A07">
      <w:pPr>
        <w:pStyle w:val="KDParagraf"/>
        <w:spacing w:before="0"/>
        <w:jc w:val="center"/>
        <w:rPr>
          <w:rFonts w:cs="Arial"/>
          <w:b/>
          <w:sz w:val="24"/>
          <w:szCs w:val="24"/>
        </w:rPr>
      </w:pPr>
    </w:p>
    <w:p w14:paraId="7AE15CF5" w14:textId="77777777" w:rsidR="001F303C" w:rsidRDefault="001F303C" w:rsidP="00485A07">
      <w:pPr>
        <w:pStyle w:val="KDParagraf"/>
        <w:spacing w:before="0"/>
        <w:jc w:val="center"/>
        <w:rPr>
          <w:rFonts w:cs="Arial"/>
          <w:b/>
          <w:sz w:val="24"/>
          <w:szCs w:val="24"/>
        </w:rPr>
      </w:pPr>
    </w:p>
    <w:p w14:paraId="32B829CD" w14:textId="77777777" w:rsidR="001F303C" w:rsidRDefault="001F303C" w:rsidP="00485A07">
      <w:pPr>
        <w:pStyle w:val="KDParagraf"/>
        <w:spacing w:before="0"/>
        <w:jc w:val="center"/>
        <w:rPr>
          <w:rFonts w:cs="Arial"/>
          <w:b/>
          <w:sz w:val="24"/>
          <w:szCs w:val="24"/>
        </w:rPr>
      </w:pPr>
    </w:p>
    <w:p w14:paraId="5E286E9E" w14:textId="77777777" w:rsidR="001F303C" w:rsidRDefault="001F303C" w:rsidP="00485A07">
      <w:pPr>
        <w:pStyle w:val="KDParagraf"/>
        <w:spacing w:before="0"/>
        <w:jc w:val="center"/>
        <w:rPr>
          <w:rFonts w:cs="Arial"/>
          <w:b/>
          <w:sz w:val="24"/>
          <w:szCs w:val="24"/>
        </w:rPr>
      </w:pPr>
    </w:p>
    <w:p w14:paraId="502898BC" w14:textId="77777777" w:rsidR="001F303C" w:rsidRDefault="001F303C" w:rsidP="00485A07">
      <w:pPr>
        <w:pStyle w:val="KDParagraf"/>
        <w:spacing w:before="0"/>
        <w:jc w:val="center"/>
        <w:rPr>
          <w:rFonts w:cs="Arial"/>
          <w:b/>
          <w:sz w:val="24"/>
          <w:szCs w:val="24"/>
        </w:rPr>
      </w:pPr>
    </w:p>
    <w:p w14:paraId="40784F5F" w14:textId="77777777" w:rsidR="001F303C" w:rsidRDefault="001F303C" w:rsidP="00485A07">
      <w:pPr>
        <w:pStyle w:val="KDParagraf"/>
        <w:spacing w:before="0"/>
        <w:jc w:val="center"/>
        <w:rPr>
          <w:rFonts w:cs="Arial"/>
          <w:b/>
          <w:sz w:val="24"/>
          <w:szCs w:val="24"/>
        </w:rPr>
      </w:pPr>
    </w:p>
    <w:p w14:paraId="6289B8A4" w14:textId="77777777" w:rsidR="001F303C" w:rsidRDefault="001F303C" w:rsidP="00485A07">
      <w:pPr>
        <w:pStyle w:val="KDParagraf"/>
        <w:spacing w:before="0"/>
        <w:jc w:val="center"/>
        <w:rPr>
          <w:rFonts w:cs="Arial"/>
          <w:b/>
          <w:sz w:val="24"/>
          <w:szCs w:val="24"/>
        </w:rPr>
      </w:pPr>
    </w:p>
    <w:p w14:paraId="587D5035" w14:textId="77777777" w:rsidR="001F303C" w:rsidRDefault="001F303C" w:rsidP="00485A07">
      <w:pPr>
        <w:pStyle w:val="KDParagraf"/>
        <w:spacing w:before="0"/>
        <w:jc w:val="center"/>
        <w:rPr>
          <w:rFonts w:cs="Arial"/>
          <w:b/>
          <w:sz w:val="24"/>
          <w:szCs w:val="24"/>
        </w:rPr>
      </w:pPr>
    </w:p>
    <w:p w14:paraId="5A7AD8EB" w14:textId="77777777" w:rsidR="001F303C" w:rsidRDefault="001F303C" w:rsidP="00485A07">
      <w:pPr>
        <w:pStyle w:val="KDParagraf"/>
        <w:spacing w:before="0"/>
        <w:jc w:val="center"/>
        <w:rPr>
          <w:rFonts w:cs="Arial"/>
          <w:b/>
          <w:sz w:val="24"/>
          <w:szCs w:val="24"/>
        </w:rPr>
      </w:pPr>
    </w:p>
    <w:p w14:paraId="35E09D24" w14:textId="77777777" w:rsidR="001F303C" w:rsidRDefault="001F303C" w:rsidP="00485A07">
      <w:pPr>
        <w:pStyle w:val="KDParagraf"/>
        <w:spacing w:before="0"/>
        <w:jc w:val="center"/>
        <w:rPr>
          <w:rFonts w:cs="Arial"/>
          <w:b/>
          <w:sz w:val="24"/>
          <w:szCs w:val="24"/>
        </w:rPr>
      </w:pPr>
    </w:p>
    <w:p w14:paraId="04F94BE4" w14:textId="77777777" w:rsidR="00C92C02" w:rsidRDefault="00C92C02" w:rsidP="00485A07">
      <w:pPr>
        <w:pStyle w:val="KDParagraf"/>
        <w:spacing w:before="0"/>
        <w:jc w:val="center"/>
        <w:rPr>
          <w:rFonts w:cs="Arial"/>
          <w:b/>
          <w:sz w:val="24"/>
          <w:szCs w:val="24"/>
        </w:rPr>
      </w:pPr>
    </w:p>
    <w:p w14:paraId="6AE12D30" w14:textId="77777777" w:rsidR="00C92C02" w:rsidRDefault="00C92C02" w:rsidP="00485A07">
      <w:pPr>
        <w:pStyle w:val="KDParagraf"/>
        <w:spacing w:before="0"/>
        <w:jc w:val="center"/>
        <w:rPr>
          <w:rFonts w:cs="Arial"/>
          <w:b/>
          <w:sz w:val="24"/>
          <w:szCs w:val="24"/>
        </w:rPr>
      </w:pPr>
    </w:p>
    <w:p w14:paraId="5B8F6F97" w14:textId="77777777" w:rsidR="00C92C02" w:rsidRDefault="00C92C02" w:rsidP="00485A07">
      <w:pPr>
        <w:pStyle w:val="KDParagraf"/>
        <w:spacing w:before="0"/>
        <w:jc w:val="center"/>
        <w:rPr>
          <w:rFonts w:cs="Arial"/>
          <w:b/>
          <w:sz w:val="24"/>
          <w:szCs w:val="24"/>
        </w:rPr>
      </w:pPr>
    </w:p>
    <w:p w14:paraId="28B8D617" w14:textId="77777777" w:rsidR="00C92C02" w:rsidRDefault="00C92C02" w:rsidP="00485A07">
      <w:pPr>
        <w:pStyle w:val="KDParagraf"/>
        <w:spacing w:before="0"/>
        <w:jc w:val="center"/>
        <w:rPr>
          <w:rFonts w:cs="Arial"/>
          <w:b/>
          <w:sz w:val="24"/>
          <w:szCs w:val="24"/>
        </w:rPr>
      </w:pPr>
    </w:p>
    <w:p w14:paraId="55F9E8DA" w14:textId="77777777" w:rsidR="00C92C02" w:rsidRDefault="00C92C02" w:rsidP="00485A07">
      <w:pPr>
        <w:pStyle w:val="KDParagraf"/>
        <w:spacing w:before="0"/>
        <w:jc w:val="center"/>
        <w:rPr>
          <w:rFonts w:cs="Arial"/>
          <w:b/>
          <w:sz w:val="24"/>
          <w:szCs w:val="24"/>
        </w:rPr>
      </w:pPr>
    </w:p>
    <w:p w14:paraId="6F66CB62" w14:textId="77777777" w:rsidR="003A49ED" w:rsidRPr="006820C7" w:rsidRDefault="003A49ED" w:rsidP="00485A07">
      <w:pPr>
        <w:pStyle w:val="KDParagraf"/>
        <w:spacing w:before="0"/>
        <w:jc w:val="center"/>
        <w:rPr>
          <w:rFonts w:cs="Arial"/>
          <w:b/>
          <w:sz w:val="24"/>
          <w:szCs w:val="24"/>
        </w:rPr>
      </w:pPr>
      <w:r w:rsidRPr="006820C7">
        <w:rPr>
          <w:rFonts w:cs="Arial"/>
          <w:b/>
          <w:sz w:val="24"/>
          <w:szCs w:val="24"/>
        </w:rPr>
        <w:lastRenderedPageBreak/>
        <w:t>МОДЕЛ УГОВОРА</w:t>
      </w:r>
    </w:p>
    <w:p w14:paraId="559566C9" w14:textId="77777777" w:rsidR="003A49ED" w:rsidRPr="006820C7" w:rsidRDefault="003A49ED" w:rsidP="00485A07">
      <w:pPr>
        <w:pStyle w:val="KDParagraf"/>
        <w:spacing w:before="0"/>
        <w:jc w:val="center"/>
        <w:rPr>
          <w:rFonts w:cs="Arial"/>
          <w:b/>
          <w:sz w:val="24"/>
          <w:szCs w:val="24"/>
        </w:rPr>
      </w:pPr>
      <w:r w:rsidRPr="006820C7">
        <w:rPr>
          <w:rFonts w:cs="Arial"/>
          <w:b/>
          <w:sz w:val="24"/>
          <w:szCs w:val="24"/>
        </w:rPr>
        <w:t>о чувању пословне тајне и поверљивих информација</w:t>
      </w:r>
    </w:p>
    <w:p w14:paraId="5F951458" w14:textId="77777777" w:rsidR="003A49ED" w:rsidRPr="003A49ED" w:rsidRDefault="003A49ED" w:rsidP="00485A07">
      <w:pPr>
        <w:pStyle w:val="KDParagraf"/>
        <w:spacing w:before="0"/>
        <w:rPr>
          <w:rFonts w:cs="Arial"/>
          <w:sz w:val="24"/>
          <w:szCs w:val="24"/>
        </w:rPr>
      </w:pPr>
    </w:p>
    <w:p w14:paraId="753A6050" w14:textId="77777777" w:rsidR="003A49ED" w:rsidRPr="003A49ED" w:rsidRDefault="003A49ED" w:rsidP="00485A07">
      <w:pPr>
        <w:pStyle w:val="KDParagraf"/>
        <w:spacing w:before="0"/>
        <w:rPr>
          <w:rFonts w:cs="Arial"/>
          <w:sz w:val="24"/>
          <w:szCs w:val="24"/>
        </w:rPr>
      </w:pPr>
      <w:r w:rsidRPr="003A49ED">
        <w:rPr>
          <w:rFonts w:cs="Arial"/>
          <w:sz w:val="24"/>
          <w:szCs w:val="24"/>
        </w:rPr>
        <w:t>Закључен између</w:t>
      </w:r>
    </w:p>
    <w:p w14:paraId="5B8DCFED" w14:textId="77777777" w:rsidR="003A49ED" w:rsidRPr="003A49ED" w:rsidRDefault="003A49ED" w:rsidP="00485A07">
      <w:pPr>
        <w:pStyle w:val="KDParagraf"/>
        <w:spacing w:before="0"/>
        <w:rPr>
          <w:rFonts w:cs="Arial"/>
          <w:sz w:val="24"/>
          <w:szCs w:val="24"/>
        </w:rPr>
      </w:pPr>
    </w:p>
    <w:p w14:paraId="6A6EA278"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Јавног предузећа „Електропривреда Србије“, Београд, Улица </w:t>
      </w:r>
      <w:r w:rsidR="00166CF6">
        <w:rPr>
          <w:rFonts w:cs="Arial"/>
          <w:sz w:val="24"/>
          <w:szCs w:val="24"/>
        </w:rPr>
        <w:t>Балканска број 13</w:t>
      </w:r>
      <w:r w:rsidRPr="003A49ED">
        <w:rPr>
          <w:rFonts w:cs="Arial"/>
          <w:sz w:val="24"/>
          <w:szCs w:val="24"/>
        </w:rPr>
        <w:t>. 2, матични број: 20053658, ПИБ 103920327, бр.тек.рачуна: 160-700-13 B</w:t>
      </w:r>
      <w:r w:rsidR="00BF0AF7">
        <w:rPr>
          <w:rFonts w:cs="Arial"/>
          <w:sz w:val="24"/>
          <w:szCs w:val="24"/>
        </w:rPr>
        <w:t>анка</w:t>
      </w:r>
      <w:r w:rsidRPr="003A49ED">
        <w:rPr>
          <w:rFonts w:cs="Arial"/>
          <w:sz w:val="24"/>
          <w:szCs w:val="24"/>
        </w:rPr>
        <w:t xml:space="preserve"> I</w:t>
      </w:r>
      <w:r w:rsidR="00BF0AF7">
        <w:rPr>
          <w:rFonts w:cs="Arial"/>
          <w:sz w:val="24"/>
          <w:szCs w:val="24"/>
        </w:rPr>
        <w:t>нтеса</w:t>
      </w:r>
      <w:r w:rsidRPr="003A49ED">
        <w:rPr>
          <w:rFonts w:cs="Arial"/>
          <w:sz w:val="24"/>
          <w:szCs w:val="24"/>
        </w:rPr>
        <w:t xml:space="preserve"> ад Београд, </w:t>
      </w:r>
      <w:r w:rsidR="00A3506E">
        <w:rPr>
          <w:rFonts w:cs="Arial"/>
          <w:sz w:val="24"/>
          <w:szCs w:val="24"/>
          <w:lang w:val="sr-Cyrl-RS"/>
        </w:rPr>
        <w:t xml:space="preserve">Огранак </w:t>
      </w:r>
      <w:r w:rsidRPr="003A49ED">
        <w:rPr>
          <w:rFonts w:cs="Arial"/>
          <w:sz w:val="24"/>
          <w:szCs w:val="24"/>
        </w:rPr>
        <w:t>које засту</w:t>
      </w:r>
      <w:r w:rsidR="00C0776B">
        <w:rPr>
          <w:rFonts w:cs="Arial"/>
          <w:sz w:val="24"/>
          <w:szCs w:val="24"/>
        </w:rPr>
        <w:t>па</w:t>
      </w:r>
      <w:r w:rsidR="00C0776B">
        <w:rPr>
          <w:rFonts w:cs="Arial"/>
          <w:sz w:val="24"/>
          <w:szCs w:val="24"/>
          <w:lang w:val="sr-Cyrl-RS"/>
        </w:rPr>
        <w:t>, законски заступник Милорад Грчић, в.д</w:t>
      </w:r>
      <w:r w:rsidR="00C0776B">
        <w:rPr>
          <w:rFonts w:cs="Arial"/>
          <w:sz w:val="24"/>
          <w:szCs w:val="24"/>
        </w:rPr>
        <w:t xml:space="preserve"> директор</w:t>
      </w:r>
      <w:r w:rsidR="00C0776B">
        <w:rPr>
          <w:rFonts w:cs="Arial"/>
          <w:sz w:val="24"/>
          <w:szCs w:val="24"/>
          <w:lang w:val="sr-Cyrl-RS"/>
        </w:rPr>
        <w:t>а</w:t>
      </w:r>
      <w:r w:rsidR="00C0776B">
        <w:rPr>
          <w:rFonts w:cs="Arial"/>
          <w:sz w:val="24"/>
          <w:szCs w:val="24"/>
        </w:rPr>
        <w:t xml:space="preserve"> </w:t>
      </w:r>
      <w:r w:rsidRPr="003A49ED">
        <w:rPr>
          <w:rFonts w:cs="Arial"/>
          <w:sz w:val="24"/>
          <w:szCs w:val="24"/>
        </w:rPr>
        <w:t xml:space="preserve">(у даљем тексту: </w:t>
      </w:r>
      <w:r>
        <w:rPr>
          <w:rFonts w:cs="Arial"/>
          <w:sz w:val="24"/>
          <w:szCs w:val="24"/>
          <w:lang w:val="sr-Cyrl-RS"/>
        </w:rPr>
        <w:t>Корисник услуге</w:t>
      </w:r>
      <w:r w:rsidRPr="003A49ED">
        <w:rPr>
          <w:rFonts w:cs="Arial"/>
          <w:sz w:val="24"/>
          <w:szCs w:val="24"/>
        </w:rPr>
        <w:t xml:space="preserve">), </w:t>
      </w:r>
    </w:p>
    <w:p w14:paraId="315BBA99" w14:textId="77777777" w:rsidR="003A49ED" w:rsidRPr="003A49ED" w:rsidRDefault="003A49ED" w:rsidP="00485A07">
      <w:pPr>
        <w:pStyle w:val="KDParagraf"/>
        <w:spacing w:before="0"/>
        <w:rPr>
          <w:rFonts w:cs="Arial"/>
          <w:sz w:val="24"/>
          <w:szCs w:val="24"/>
        </w:rPr>
      </w:pPr>
    </w:p>
    <w:p w14:paraId="271253BA" w14:textId="77777777" w:rsidR="003A49ED" w:rsidRPr="003A49ED" w:rsidRDefault="003A49ED" w:rsidP="00485A07">
      <w:pPr>
        <w:pStyle w:val="KDParagraf"/>
        <w:spacing w:before="0"/>
        <w:rPr>
          <w:rFonts w:cs="Arial"/>
          <w:sz w:val="24"/>
          <w:szCs w:val="24"/>
        </w:rPr>
      </w:pPr>
      <w:r w:rsidRPr="003A49ED">
        <w:rPr>
          <w:rFonts w:cs="Arial"/>
          <w:sz w:val="24"/>
          <w:szCs w:val="24"/>
        </w:rPr>
        <w:t>и</w:t>
      </w:r>
    </w:p>
    <w:p w14:paraId="0522DFBD"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___________________________________________________________________, матични број: ___________, ПИБ _______________, бр.тек.рачуна: ____________ кога заступа директор _________________, (у даљем тексту </w:t>
      </w:r>
      <w:r w:rsidR="00067DF5">
        <w:rPr>
          <w:rFonts w:cs="Arial"/>
          <w:sz w:val="24"/>
          <w:szCs w:val="24"/>
          <w:lang w:val="sr-Cyrl-RS"/>
        </w:rPr>
        <w:t>Пружалац услуге</w:t>
      </w:r>
      <w:r w:rsidRPr="003A49ED">
        <w:rPr>
          <w:rFonts w:cs="Arial"/>
          <w:sz w:val="24"/>
          <w:szCs w:val="24"/>
        </w:rPr>
        <w:t xml:space="preserve">), </w:t>
      </w:r>
    </w:p>
    <w:p w14:paraId="25EE0EFB" w14:textId="77777777" w:rsidR="003A49ED" w:rsidRPr="003A49ED" w:rsidRDefault="003A49ED" w:rsidP="00485A07">
      <w:pPr>
        <w:pStyle w:val="KDParagraf"/>
        <w:spacing w:before="0"/>
        <w:rPr>
          <w:rFonts w:cs="Arial"/>
          <w:sz w:val="24"/>
          <w:szCs w:val="24"/>
        </w:rPr>
      </w:pPr>
    </w:p>
    <w:p w14:paraId="38C18B4D" w14:textId="77777777" w:rsidR="003A49ED" w:rsidRPr="003A49ED" w:rsidRDefault="003A49ED" w:rsidP="00485A07">
      <w:pPr>
        <w:pStyle w:val="KDParagraf"/>
        <w:spacing w:before="0"/>
        <w:rPr>
          <w:rFonts w:cs="Arial"/>
          <w:sz w:val="24"/>
          <w:szCs w:val="24"/>
        </w:rPr>
      </w:pPr>
      <w:r w:rsidRPr="003A49ED">
        <w:rPr>
          <w:rFonts w:cs="Arial"/>
          <w:sz w:val="24"/>
          <w:szCs w:val="24"/>
        </w:rPr>
        <w:t>чланови групе /подизвођачи _________________________________________________</w:t>
      </w:r>
    </w:p>
    <w:p w14:paraId="7409D3D3"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___________________________________________________________________ </w:t>
      </w:r>
    </w:p>
    <w:p w14:paraId="3810311A" w14:textId="77777777" w:rsidR="003A49ED" w:rsidRPr="003A49ED" w:rsidRDefault="003A49ED" w:rsidP="00485A07">
      <w:pPr>
        <w:pStyle w:val="KDParagraf"/>
        <w:spacing w:before="0"/>
        <w:rPr>
          <w:rFonts w:cs="Arial"/>
          <w:sz w:val="24"/>
          <w:szCs w:val="24"/>
        </w:rPr>
      </w:pPr>
    </w:p>
    <w:p w14:paraId="60387834" w14:textId="77777777" w:rsidR="003A49ED" w:rsidRPr="003A49ED" w:rsidRDefault="003A49ED" w:rsidP="00485A07">
      <w:pPr>
        <w:pStyle w:val="KDParagraf"/>
        <w:spacing w:before="0"/>
        <w:rPr>
          <w:rFonts w:cs="Arial"/>
          <w:sz w:val="24"/>
          <w:szCs w:val="24"/>
        </w:rPr>
      </w:pPr>
      <w:r w:rsidRPr="003A49ED">
        <w:rPr>
          <w:rFonts w:cs="Arial"/>
          <w:sz w:val="24"/>
          <w:szCs w:val="24"/>
        </w:rPr>
        <w:t>заједнички назив Стране.</w:t>
      </w:r>
    </w:p>
    <w:p w14:paraId="716840D9" w14:textId="77777777" w:rsidR="003A49ED" w:rsidRPr="003A49ED" w:rsidRDefault="003A49ED" w:rsidP="00485A07">
      <w:pPr>
        <w:pStyle w:val="KDParagraf"/>
        <w:spacing w:before="0"/>
        <w:rPr>
          <w:rFonts w:cs="Arial"/>
          <w:sz w:val="24"/>
          <w:szCs w:val="24"/>
        </w:rPr>
      </w:pPr>
    </w:p>
    <w:p w14:paraId="478CBC7E" w14:textId="77777777" w:rsidR="000A57D7" w:rsidRPr="001F303C" w:rsidRDefault="003A49ED" w:rsidP="001F303C">
      <w:pPr>
        <w:pStyle w:val="KDParagraf"/>
        <w:spacing w:before="0"/>
        <w:jc w:val="center"/>
        <w:rPr>
          <w:rFonts w:cs="Arial"/>
          <w:b/>
          <w:sz w:val="24"/>
          <w:szCs w:val="24"/>
        </w:rPr>
      </w:pPr>
      <w:r w:rsidRPr="001F303C">
        <w:rPr>
          <w:rFonts w:cs="Arial"/>
          <w:b/>
          <w:sz w:val="24"/>
          <w:szCs w:val="24"/>
        </w:rPr>
        <w:t>Члан 1.</w:t>
      </w:r>
    </w:p>
    <w:p w14:paraId="7D280AC2"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Стране су се договориле да у вези са набавком </w:t>
      </w:r>
      <w:r>
        <w:rPr>
          <w:rFonts w:cs="Arial"/>
          <w:sz w:val="24"/>
          <w:szCs w:val="24"/>
          <w:lang w:val="sr-Cyrl-RS"/>
        </w:rPr>
        <w:t>услуга</w:t>
      </w:r>
      <w:r w:rsidR="006B4EDD">
        <w:rPr>
          <w:rFonts w:cs="Arial"/>
          <w:sz w:val="24"/>
          <w:szCs w:val="24"/>
        </w:rPr>
        <w:t xml:space="preserve"> </w:t>
      </w:r>
      <w:r w:rsidR="006B4EDD" w:rsidRPr="00AC041C">
        <w:rPr>
          <w:rFonts w:cs="Arial"/>
          <w:sz w:val="24"/>
          <w:szCs w:val="24"/>
        </w:rPr>
        <w:t>„Замена дела међупрегрејача 1 на блоку Б2 у ТЕ Костолац Б“</w:t>
      </w:r>
      <w:r w:rsidR="006B4EDD" w:rsidRPr="003A49ED">
        <w:rPr>
          <w:rFonts w:cs="Arial"/>
          <w:sz w:val="24"/>
          <w:szCs w:val="24"/>
        </w:rPr>
        <w:t xml:space="preserve"> </w:t>
      </w:r>
      <w:r w:rsidRPr="003A49ED">
        <w:rPr>
          <w:rFonts w:cs="Arial"/>
          <w:sz w:val="24"/>
          <w:szCs w:val="24"/>
        </w:rPr>
        <w:t>“,</w:t>
      </w:r>
      <w:r w:rsidR="006820C7">
        <w:rPr>
          <w:rFonts w:cs="Arial"/>
          <w:sz w:val="24"/>
          <w:szCs w:val="24"/>
        </w:rPr>
        <w:t xml:space="preserve"> Јавна набавка број ЈН/3100/</w:t>
      </w:r>
      <w:r w:rsidR="006820C7">
        <w:rPr>
          <w:rFonts w:cs="Arial"/>
          <w:sz w:val="24"/>
          <w:szCs w:val="24"/>
          <w:lang w:val="sr-Cyrl-RS"/>
        </w:rPr>
        <w:t>0435/2017</w:t>
      </w:r>
      <w:r w:rsidRPr="003A49ED">
        <w:rPr>
          <w:rFonts w:cs="Arial"/>
          <w:sz w:val="24"/>
          <w:szCs w:val="24"/>
        </w:rPr>
        <w:t xml:space="preserve"> (у даљем тексту: </w:t>
      </w:r>
      <w:r>
        <w:rPr>
          <w:rFonts w:cs="Arial"/>
          <w:sz w:val="24"/>
          <w:szCs w:val="24"/>
          <w:lang w:val="sr-Cyrl-RS"/>
        </w:rPr>
        <w:t>Услуге</w:t>
      </w:r>
      <w:r w:rsidRPr="003A49ED">
        <w:rPr>
          <w:rFonts w:cs="Arial"/>
          <w:sz w:val="24"/>
          <w:szCs w:val="24"/>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04319E47" w14:textId="77777777" w:rsidR="003A49ED" w:rsidRPr="003A49ED" w:rsidRDefault="003A49ED" w:rsidP="00485A07">
      <w:pPr>
        <w:pStyle w:val="KDParagraf"/>
        <w:spacing w:before="0"/>
        <w:rPr>
          <w:rFonts w:cs="Arial"/>
          <w:sz w:val="24"/>
          <w:szCs w:val="24"/>
        </w:rPr>
      </w:pPr>
    </w:p>
    <w:p w14:paraId="7E91CF8C"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Овај Уговор представља прилог основном Уговору број _____ од ____. године. </w:t>
      </w:r>
    </w:p>
    <w:p w14:paraId="3AD4322F" w14:textId="77777777" w:rsidR="003A49ED" w:rsidRPr="003A49ED" w:rsidRDefault="003A49ED" w:rsidP="00485A07">
      <w:pPr>
        <w:pStyle w:val="KDParagraf"/>
        <w:spacing w:before="0"/>
        <w:rPr>
          <w:rFonts w:cs="Arial"/>
          <w:sz w:val="24"/>
          <w:szCs w:val="24"/>
        </w:rPr>
      </w:pPr>
    </w:p>
    <w:p w14:paraId="79960685" w14:textId="77777777" w:rsidR="00A63181" w:rsidRPr="001F303C" w:rsidRDefault="003A49ED" w:rsidP="001F303C">
      <w:pPr>
        <w:pStyle w:val="KDParagraf"/>
        <w:spacing w:before="0"/>
        <w:jc w:val="center"/>
        <w:rPr>
          <w:rFonts w:cs="Arial"/>
          <w:b/>
          <w:sz w:val="24"/>
          <w:szCs w:val="24"/>
        </w:rPr>
      </w:pPr>
      <w:r w:rsidRPr="001F303C">
        <w:rPr>
          <w:rFonts w:cs="Arial"/>
          <w:b/>
          <w:sz w:val="24"/>
          <w:szCs w:val="24"/>
        </w:rPr>
        <w:t>Члан 2.</w:t>
      </w:r>
    </w:p>
    <w:p w14:paraId="0B85072B" w14:textId="77777777" w:rsidR="003A49ED" w:rsidRPr="003A49ED" w:rsidRDefault="003A49ED" w:rsidP="00485A07">
      <w:pPr>
        <w:pStyle w:val="KDParagraf"/>
        <w:spacing w:before="0"/>
        <w:rPr>
          <w:rFonts w:cs="Arial"/>
          <w:sz w:val="24"/>
          <w:szCs w:val="24"/>
        </w:rPr>
      </w:pPr>
      <w:r w:rsidRPr="003A49ED">
        <w:rPr>
          <w:rFonts w:cs="Arial"/>
          <w:sz w:val="24"/>
          <w:szCs w:val="24"/>
        </w:rPr>
        <w:t>Стране су с</w:t>
      </w:r>
      <w:r w:rsidR="00BF0AF7">
        <w:rPr>
          <w:rFonts w:cs="Arial"/>
          <w:sz w:val="24"/>
          <w:szCs w:val="24"/>
        </w:rPr>
        <w:t>а</w:t>
      </w:r>
      <w:r w:rsidRPr="003A49ED">
        <w:rPr>
          <w:rFonts w:cs="Arial"/>
          <w:sz w:val="24"/>
          <w:szCs w:val="24"/>
        </w:rPr>
        <w:t xml:space="preserve">гласне да термини који се користе, односно проистичу из овог уговорног односа имају следеће значење: </w:t>
      </w:r>
    </w:p>
    <w:p w14:paraId="0970B100" w14:textId="77777777" w:rsidR="003A49ED" w:rsidRPr="003A49ED" w:rsidRDefault="003A49ED" w:rsidP="00485A07">
      <w:pPr>
        <w:pStyle w:val="KDParagraf"/>
        <w:spacing w:before="0"/>
        <w:rPr>
          <w:rFonts w:cs="Arial"/>
          <w:sz w:val="24"/>
          <w:szCs w:val="24"/>
        </w:rPr>
      </w:pPr>
    </w:p>
    <w:p w14:paraId="4342FF34" w14:textId="77777777" w:rsidR="003A49ED" w:rsidRPr="003A49ED" w:rsidRDefault="003A49ED" w:rsidP="00485A07">
      <w:pPr>
        <w:pStyle w:val="KDParagraf"/>
        <w:spacing w:before="0"/>
        <w:rPr>
          <w:rFonts w:cs="Arial"/>
          <w:sz w:val="24"/>
          <w:szCs w:val="24"/>
        </w:rPr>
      </w:pPr>
      <w:r w:rsidRPr="003A49ED">
        <w:rPr>
          <w:rFonts w:cs="Arial"/>
          <w:sz w:val="24"/>
          <w:szCs w:val="24"/>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7C453C30" w14:textId="77777777" w:rsidR="003A49ED" w:rsidRPr="003A49ED" w:rsidRDefault="003A49ED" w:rsidP="00485A07">
      <w:pPr>
        <w:pStyle w:val="KDParagraf"/>
        <w:spacing w:before="0"/>
        <w:rPr>
          <w:rFonts w:cs="Arial"/>
          <w:sz w:val="24"/>
          <w:szCs w:val="24"/>
        </w:rPr>
      </w:pPr>
    </w:p>
    <w:p w14:paraId="0722F687"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Држалац пословне тајне – лице које на основу закона контролише коришћење пословне тајне; </w:t>
      </w:r>
    </w:p>
    <w:p w14:paraId="63583A89" w14:textId="77777777" w:rsidR="003A49ED" w:rsidRPr="003A49ED" w:rsidRDefault="003A49ED" w:rsidP="00485A07">
      <w:pPr>
        <w:pStyle w:val="KDParagraf"/>
        <w:spacing w:before="0"/>
        <w:rPr>
          <w:rFonts w:cs="Arial"/>
          <w:sz w:val="24"/>
          <w:szCs w:val="24"/>
        </w:rPr>
      </w:pPr>
    </w:p>
    <w:p w14:paraId="4ACA7B07" w14:textId="77777777" w:rsidR="003A49ED" w:rsidRPr="003A49ED" w:rsidRDefault="003A49ED" w:rsidP="00485A07">
      <w:pPr>
        <w:pStyle w:val="KDParagraf"/>
        <w:spacing w:before="0"/>
        <w:rPr>
          <w:rFonts w:cs="Arial"/>
          <w:sz w:val="24"/>
          <w:szCs w:val="24"/>
        </w:rPr>
      </w:pPr>
      <w:r w:rsidRPr="003A49ED">
        <w:rPr>
          <w:rFonts w:cs="Arial"/>
          <w:sz w:val="24"/>
          <w:szCs w:val="24"/>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54DE8C8A" w14:textId="77777777" w:rsidR="003A49ED" w:rsidRPr="003A49ED" w:rsidRDefault="003A49ED" w:rsidP="00485A07">
      <w:pPr>
        <w:pStyle w:val="KDParagraf"/>
        <w:spacing w:before="0"/>
        <w:rPr>
          <w:rFonts w:cs="Arial"/>
          <w:sz w:val="24"/>
          <w:szCs w:val="24"/>
        </w:rPr>
      </w:pPr>
      <w:r w:rsidRPr="003A49ED">
        <w:rPr>
          <w:rFonts w:cs="Arial"/>
          <w:sz w:val="24"/>
          <w:szCs w:val="24"/>
        </w:rPr>
        <w:lastRenderedPageBreak/>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78C27188" w14:textId="77777777" w:rsidR="003A49ED" w:rsidRPr="003A49ED" w:rsidRDefault="003A49ED" w:rsidP="00485A07">
      <w:pPr>
        <w:pStyle w:val="KDParagraf"/>
        <w:spacing w:before="0"/>
        <w:rPr>
          <w:rFonts w:cs="Arial"/>
          <w:sz w:val="24"/>
          <w:szCs w:val="24"/>
        </w:rPr>
      </w:pPr>
      <w:r w:rsidRPr="003A49ED">
        <w:rPr>
          <w:rFonts w:cs="Arial"/>
          <w:sz w:val="24"/>
          <w:szCs w:val="24"/>
        </w:rPr>
        <w:tab/>
      </w:r>
    </w:p>
    <w:p w14:paraId="568A61B8" w14:textId="77777777" w:rsidR="003A49ED" w:rsidRPr="003A49ED" w:rsidRDefault="003A49ED" w:rsidP="00485A07">
      <w:pPr>
        <w:pStyle w:val="KDParagraf"/>
        <w:spacing w:before="0"/>
        <w:rPr>
          <w:rFonts w:cs="Arial"/>
          <w:sz w:val="24"/>
          <w:szCs w:val="24"/>
        </w:rPr>
      </w:pPr>
      <w:r w:rsidRPr="003A49ED">
        <w:rPr>
          <w:rFonts w:cs="Arial"/>
          <w:sz w:val="24"/>
          <w:szCs w:val="24"/>
        </w:rPr>
        <w:t>Давалац – Страна која је Држалац пословне тајне, која Примаоцу уступа податке који представљају пословну тајну;</w:t>
      </w:r>
    </w:p>
    <w:p w14:paraId="15D3BEAA" w14:textId="77777777" w:rsidR="003A49ED" w:rsidRPr="003A49ED" w:rsidRDefault="003A49ED" w:rsidP="00485A07">
      <w:pPr>
        <w:pStyle w:val="KDParagraf"/>
        <w:spacing w:before="0"/>
        <w:rPr>
          <w:rFonts w:cs="Arial"/>
          <w:sz w:val="24"/>
          <w:szCs w:val="24"/>
        </w:rPr>
      </w:pPr>
    </w:p>
    <w:p w14:paraId="77464C08" w14:textId="77777777" w:rsidR="003A49ED" w:rsidRPr="003A49ED" w:rsidRDefault="003A49ED" w:rsidP="00485A07">
      <w:pPr>
        <w:pStyle w:val="KDParagraf"/>
        <w:spacing w:before="0"/>
        <w:rPr>
          <w:rFonts w:cs="Arial"/>
          <w:sz w:val="24"/>
          <w:szCs w:val="24"/>
        </w:rPr>
      </w:pPr>
      <w:r w:rsidRPr="003A49ED">
        <w:rPr>
          <w:rFonts w:cs="Arial"/>
          <w:sz w:val="24"/>
          <w:szCs w:val="24"/>
        </w:rPr>
        <w:t>Прималац – Страна која од Даваоца прима податке који представљају пословну тајну, те пријемом истих постаје Држалац пословне тајне;</w:t>
      </w:r>
    </w:p>
    <w:p w14:paraId="5EDFCBA9" w14:textId="77777777" w:rsidR="003A49ED" w:rsidRPr="003A49ED" w:rsidRDefault="003A49ED" w:rsidP="00485A07">
      <w:pPr>
        <w:pStyle w:val="KDParagraf"/>
        <w:spacing w:before="0"/>
        <w:rPr>
          <w:rFonts w:cs="Arial"/>
          <w:sz w:val="24"/>
          <w:szCs w:val="24"/>
        </w:rPr>
      </w:pPr>
    </w:p>
    <w:p w14:paraId="4A94FCDE" w14:textId="77777777" w:rsidR="003A49ED" w:rsidRPr="003A49ED" w:rsidRDefault="003A49ED" w:rsidP="00485A07">
      <w:pPr>
        <w:pStyle w:val="KDParagraf"/>
        <w:spacing w:before="0"/>
        <w:rPr>
          <w:rFonts w:cs="Arial"/>
          <w:sz w:val="24"/>
          <w:szCs w:val="24"/>
        </w:rPr>
      </w:pPr>
      <w:r w:rsidRPr="003A49ED">
        <w:rPr>
          <w:rFonts w:cs="Arial"/>
          <w:sz w:val="24"/>
          <w:szCs w:val="24"/>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50B5AEC2" w14:textId="77777777" w:rsidR="003A49ED" w:rsidRPr="003A49ED" w:rsidRDefault="003A49ED" w:rsidP="00485A07">
      <w:pPr>
        <w:pStyle w:val="KDParagraf"/>
        <w:spacing w:before="0"/>
        <w:rPr>
          <w:rFonts w:cs="Arial"/>
          <w:sz w:val="24"/>
          <w:szCs w:val="24"/>
        </w:rPr>
      </w:pPr>
    </w:p>
    <w:p w14:paraId="64FE27B5" w14:textId="77777777" w:rsidR="003A49ED" w:rsidRPr="003A49ED" w:rsidRDefault="003A49ED" w:rsidP="00485A07">
      <w:pPr>
        <w:pStyle w:val="KDParagraf"/>
        <w:spacing w:before="0"/>
        <w:rPr>
          <w:rFonts w:cs="Arial"/>
          <w:sz w:val="24"/>
          <w:szCs w:val="24"/>
        </w:rPr>
      </w:pPr>
      <w:r w:rsidRPr="003A49ED">
        <w:rPr>
          <w:rFonts w:cs="Arial"/>
          <w:sz w:val="24"/>
          <w:szCs w:val="24"/>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054645CA" w14:textId="77777777" w:rsidR="003A49ED" w:rsidRPr="003A49ED" w:rsidRDefault="003A49ED" w:rsidP="00485A07">
      <w:pPr>
        <w:pStyle w:val="KDParagraf"/>
        <w:spacing w:before="0"/>
        <w:rPr>
          <w:rFonts w:cs="Arial"/>
          <w:sz w:val="24"/>
          <w:szCs w:val="24"/>
        </w:rPr>
      </w:pPr>
    </w:p>
    <w:p w14:paraId="73F01399" w14:textId="77777777" w:rsidR="00A63181" w:rsidRPr="003A49ED" w:rsidRDefault="003A49ED" w:rsidP="001F303C">
      <w:pPr>
        <w:pStyle w:val="KDParagraf"/>
        <w:spacing w:before="0"/>
        <w:jc w:val="center"/>
        <w:rPr>
          <w:rFonts w:cs="Arial"/>
          <w:sz w:val="24"/>
          <w:szCs w:val="24"/>
        </w:rPr>
      </w:pPr>
      <w:r w:rsidRPr="001F303C">
        <w:rPr>
          <w:rFonts w:cs="Arial"/>
          <w:b/>
          <w:sz w:val="24"/>
          <w:szCs w:val="24"/>
        </w:rPr>
        <w:t>Члан 3.</w:t>
      </w:r>
    </w:p>
    <w:p w14:paraId="5C2CBDC8" w14:textId="77777777" w:rsidR="003A49ED" w:rsidRPr="003A49ED" w:rsidRDefault="003A49ED" w:rsidP="00485A07">
      <w:pPr>
        <w:pStyle w:val="KDParagraf"/>
        <w:spacing w:before="0"/>
        <w:rPr>
          <w:rFonts w:cs="Arial"/>
          <w:sz w:val="24"/>
          <w:szCs w:val="24"/>
        </w:rPr>
      </w:pPr>
      <w:r w:rsidRPr="003A49ED">
        <w:rPr>
          <w:rFonts w:cs="Arial"/>
          <w:sz w:val="24"/>
          <w:szCs w:val="24"/>
        </w:rPr>
        <w:t>Пословна тајна и поверљиве информације се односе на: стручна знања, иновације, истраживања, технике, процеси, програм</w:t>
      </w:r>
      <w:r w:rsidR="00BF0AF7">
        <w:rPr>
          <w:rFonts w:cs="Arial"/>
          <w:sz w:val="24"/>
          <w:szCs w:val="24"/>
        </w:rPr>
        <w:t>е</w:t>
      </w:r>
      <w:r w:rsidRPr="003A49ED">
        <w:rPr>
          <w:rFonts w:cs="Arial"/>
          <w:sz w:val="24"/>
          <w:szCs w:val="24"/>
        </w:rPr>
        <w:t>, графикон</w:t>
      </w:r>
      <w:r w:rsidR="00BF0AF7">
        <w:rPr>
          <w:rFonts w:cs="Arial"/>
          <w:sz w:val="24"/>
          <w:szCs w:val="24"/>
        </w:rPr>
        <w:t>е</w:t>
      </w:r>
      <w:r w:rsidRPr="003A49ED">
        <w:rPr>
          <w:rFonts w:cs="Arial"/>
          <w:sz w:val="24"/>
          <w:szCs w:val="24"/>
        </w:rPr>
        <w:t>, изворн</w:t>
      </w:r>
      <w:r w:rsidR="00BF0AF7">
        <w:rPr>
          <w:rFonts w:cs="Arial"/>
          <w:sz w:val="24"/>
          <w:szCs w:val="24"/>
        </w:rPr>
        <w:t>е</w:t>
      </w:r>
      <w:r w:rsidRPr="003A49ED">
        <w:rPr>
          <w:rFonts w:cs="Arial"/>
          <w:sz w:val="24"/>
          <w:szCs w:val="24"/>
        </w:rPr>
        <w:t xml:space="preserve"> документ</w:t>
      </w:r>
      <w:r w:rsidR="00BF0AF7">
        <w:rPr>
          <w:rFonts w:cs="Arial"/>
          <w:sz w:val="24"/>
          <w:szCs w:val="24"/>
        </w:rPr>
        <w:t>е</w:t>
      </w:r>
      <w:r w:rsidRPr="003A49ED">
        <w:rPr>
          <w:rFonts w:cs="Arial"/>
          <w:sz w:val="24"/>
          <w:szCs w:val="24"/>
        </w:rPr>
        <w:t>, софтвер</w:t>
      </w:r>
      <w:r w:rsidR="00BF0AF7">
        <w:rPr>
          <w:rFonts w:cs="Arial"/>
          <w:sz w:val="24"/>
          <w:szCs w:val="24"/>
        </w:rPr>
        <w:t>е</w:t>
      </w:r>
      <w:r w:rsidRPr="003A49ED">
        <w:rPr>
          <w:rFonts w:cs="Arial"/>
          <w:sz w:val="24"/>
          <w:szCs w:val="24"/>
        </w:rPr>
        <w:t>, производн</w:t>
      </w:r>
      <w:r w:rsidR="00BF0AF7">
        <w:rPr>
          <w:rFonts w:cs="Arial"/>
          <w:sz w:val="24"/>
          <w:szCs w:val="24"/>
        </w:rPr>
        <w:t>е</w:t>
      </w:r>
      <w:r w:rsidRPr="003A49ED">
        <w:rPr>
          <w:rFonts w:cs="Arial"/>
          <w:sz w:val="24"/>
          <w:szCs w:val="24"/>
        </w:rPr>
        <w:t xml:space="preserve"> планов</w:t>
      </w:r>
      <w:r w:rsidR="00BF0AF7">
        <w:rPr>
          <w:rFonts w:cs="Arial"/>
          <w:sz w:val="24"/>
          <w:szCs w:val="24"/>
        </w:rPr>
        <w:t>е</w:t>
      </w:r>
      <w:r w:rsidRPr="003A49ED">
        <w:rPr>
          <w:rFonts w:cs="Arial"/>
          <w:sz w:val="24"/>
          <w:szCs w:val="24"/>
        </w:rPr>
        <w:t>, пословн</w:t>
      </w:r>
      <w:r w:rsidR="00BF0AF7">
        <w:rPr>
          <w:rFonts w:cs="Arial"/>
          <w:sz w:val="24"/>
          <w:szCs w:val="24"/>
        </w:rPr>
        <w:t>е</w:t>
      </w:r>
      <w:r w:rsidRPr="003A49ED">
        <w:rPr>
          <w:rFonts w:cs="Arial"/>
          <w:sz w:val="24"/>
          <w:szCs w:val="24"/>
        </w:rPr>
        <w:t xml:space="preserve"> планов</w:t>
      </w:r>
      <w:r w:rsidR="00BF0AF7">
        <w:rPr>
          <w:rFonts w:cs="Arial"/>
          <w:sz w:val="24"/>
          <w:szCs w:val="24"/>
        </w:rPr>
        <w:t>е</w:t>
      </w:r>
      <w:r w:rsidRPr="003A49ED">
        <w:rPr>
          <w:rFonts w:cs="Arial"/>
          <w:sz w:val="24"/>
          <w:szCs w:val="24"/>
        </w:rPr>
        <w:t>, пројект</w:t>
      </w:r>
      <w:r w:rsidR="00BF0AF7">
        <w:rPr>
          <w:rFonts w:cs="Arial"/>
          <w:sz w:val="24"/>
          <w:szCs w:val="24"/>
        </w:rPr>
        <w:t>е</w:t>
      </w:r>
      <w:r w:rsidRPr="003A49ED">
        <w:rPr>
          <w:rFonts w:cs="Arial"/>
          <w:sz w:val="24"/>
          <w:szCs w:val="24"/>
        </w:rPr>
        <w:t xml:space="preserv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Pr>
          <w:rFonts w:cs="Arial"/>
          <w:sz w:val="24"/>
          <w:szCs w:val="24"/>
          <w:lang w:val="sr-Cyrl-RS"/>
        </w:rPr>
        <w:t xml:space="preserve">Корисника </w:t>
      </w:r>
      <w:r w:rsidRPr="003A49ED">
        <w:rPr>
          <w:rFonts w:cs="Arial"/>
          <w:sz w:val="24"/>
          <w:szCs w:val="24"/>
        </w:rPr>
        <w:t xml:space="preserve">и </w:t>
      </w:r>
      <w:r>
        <w:rPr>
          <w:rFonts w:cs="Arial"/>
          <w:sz w:val="24"/>
          <w:szCs w:val="24"/>
          <w:lang w:val="sr-Cyrl-RS"/>
        </w:rPr>
        <w:t>Пружаоца услуга</w:t>
      </w:r>
      <w:r w:rsidRPr="003A49ED">
        <w:rPr>
          <w:rFonts w:cs="Arial"/>
          <w:sz w:val="24"/>
          <w:szCs w:val="24"/>
        </w:rPr>
        <w:t>.</w:t>
      </w:r>
    </w:p>
    <w:p w14:paraId="3B797C65" w14:textId="77777777" w:rsidR="003A49ED" w:rsidRPr="003A49ED" w:rsidRDefault="003A49ED" w:rsidP="00485A07">
      <w:pPr>
        <w:pStyle w:val="KDParagraf"/>
        <w:spacing w:before="0"/>
        <w:rPr>
          <w:rFonts w:cs="Arial"/>
          <w:sz w:val="24"/>
          <w:szCs w:val="24"/>
        </w:rPr>
      </w:pPr>
    </w:p>
    <w:p w14:paraId="3EA60742"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02713D48" w14:textId="77777777" w:rsidR="003A49ED" w:rsidRPr="003A49ED" w:rsidRDefault="003A49ED" w:rsidP="00485A07">
      <w:pPr>
        <w:pStyle w:val="KDParagraf"/>
        <w:spacing w:before="0"/>
        <w:rPr>
          <w:rFonts w:cs="Arial"/>
          <w:sz w:val="24"/>
          <w:szCs w:val="24"/>
        </w:rPr>
      </w:pPr>
    </w:p>
    <w:p w14:paraId="4D489F83" w14:textId="77777777" w:rsidR="003A49ED" w:rsidRPr="003A49ED" w:rsidRDefault="003A49ED" w:rsidP="00485A07">
      <w:pPr>
        <w:pStyle w:val="KDParagraf"/>
        <w:spacing w:before="0"/>
        <w:rPr>
          <w:rFonts w:cs="Arial"/>
          <w:sz w:val="24"/>
          <w:szCs w:val="24"/>
        </w:rPr>
      </w:pPr>
      <w:r w:rsidRPr="003A49ED">
        <w:rPr>
          <w:rFonts w:cs="Arial"/>
          <w:sz w:val="24"/>
          <w:szCs w:val="24"/>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761C52CF" w14:textId="77777777" w:rsidR="003A49ED" w:rsidRPr="003A49ED" w:rsidRDefault="003A49ED" w:rsidP="00485A07">
      <w:pPr>
        <w:pStyle w:val="KDParagraf"/>
        <w:spacing w:before="0"/>
        <w:rPr>
          <w:rFonts w:cs="Arial"/>
          <w:sz w:val="24"/>
          <w:szCs w:val="24"/>
        </w:rPr>
      </w:pPr>
    </w:p>
    <w:p w14:paraId="37A1C776"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Осим ако изричито није другачије уређено, </w:t>
      </w:r>
    </w:p>
    <w:p w14:paraId="546DC1DF" w14:textId="77777777" w:rsidR="003A49ED" w:rsidRPr="003A49ED" w:rsidRDefault="003A49ED" w:rsidP="00485A07">
      <w:pPr>
        <w:pStyle w:val="KDParagraf"/>
        <w:spacing w:before="0"/>
        <w:rPr>
          <w:rFonts w:cs="Arial"/>
          <w:sz w:val="24"/>
          <w:szCs w:val="24"/>
        </w:rPr>
      </w:pPr>
      <w:r w:rsidRPr="003A49ED">
        <w:rPr>
          <w:rFonts w:cs="Arial"/>
          <w:sz w:val="24"/>
          <w:szCs w:val="24"/>
        </w:rPr>
        <w:t>•</w:t>
      </w:r>
      <w:r w:rsidRPr="003A49ED">
        <w:rPr>
          <w:rFonts w:cs="Arial"/>
          <w:sz w:val="24"/>
          <w:szCs w:val="24"/>
        </w:rPr>
        <w:tab/>
        <w:t xml:space="preserve">ниједна страна неће користити пословну тајну или поверљиве информације друге стране, </w:t>
      </w:r>
    </w:p>
    <w:p w14:paraId="11B37735" w14:textId="77777777" w:rsidR="003A49ED" w:rsidRPr="003A49ED" w:rsidRDefault="003A49ED" w:rsidP="00485A07">
      <w:pPr>
        <w:pStyle w:val="KDParagraf"/>
        <w:spacing w:before="0"/>
        <w:rPr>
          <w:rFonts w:cs="Arial"/>
          <w:sz w:val="24"/>
          <w:szCs w:val="24"/>
        </w:rPr>
      </w:pPr>
      <w:r w:rsidRPr="003A49ED">
        <w:rPr>
          <w:rFonts w:cs="Arial"/>
          <w:sz w:val="24"/>
          <w:szCs w:val="24"/>
        </w:rPr>
        <w:t>•</w:t>
      </w:r>
      <w:r w:rsidRPr="003A49ED">
        <w:rPr>
          <w:rFonts w:cs="Arial"/>
          <w:sz w:val="24"/>
          <w:szCs w:val="24"/>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2CF0F503" w14:textId="77777777" w:rsidR="003A49ED" w:rsidRPr="003A49ED" w:rsidRDefault="003A49ED" w:rsidP="00485A07">
      <w:pPr>
        <w:pStyle w:val="KDParagraf"/>
        <w:spacing w:before="0"/>
        <w:rPr>
          <w:rFonts w:cs="Arial"/>
          <w:sz w:val="24"/>
          <w:szCs w:val="24"/>
        </w:rPr>
      </w:pPr>
      <w:r w:rsidRPr="003A49ED">
        <w:rPr>
          <w:rFonts w:cs="Arial"/>
          <w:sz w:val="24"/>
          <w:szCs w:val="24"/>
        </w:rPr>
        <w:t>•</w:t>
      </w:r>
      <w:r w:rsidRPr="003A49ED">
        <w:rPr>
          <w:rFonts w:cs="Arial"/>
          <w:sz w:val="24"/>
          <w:szCs w:val="24"/>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32F435E1" w14:textId="77777777" w:rsidR="000A57D7" w:rsidRPr="003A49ED" w:rsidRDefault="003A49ED" w:rsidP="001F303C">
      <w:pPr>
        <w:pStyle w:val="KDParagraf"/>
        <w:spacing w:before="0"/>
        <w:jc w:val="center"/>
        <w:rPr>
          <w:rFonts w:cs="Arial"/>
          <w:sz w:val="24"/>
          <w:szCs w:val="24"/>
        </w:rPr>
      </w:pPr>
      <w:r w:rsidRPr="001F303C">
        <w:rPr>
          <w:rFonts w:cs="Arial"/>
          <w:b/>
          <w:sz w:val="24"/>
          <w:szCs w:val="24"/>
        </w:rPr>
        <w:lastRenderedPageBreak/>
        <w:t>Члан 4.</w:t>
      </w:r>
    </w:p>
    <w:p w14:paraId="5DC3BEA5" w14:textId="77777777" w:rsidR="003A49ED" w:rsidRPr="003A49ED" w:rsidRDefault="003A49ED" w:rsidP="00485A07">
      <w:pPr>
        <w:pStyle w:val="KDParagraf"/>
        <w:spacing w:before="0"/>
        <w:rPr>
          <w:rFonts w:cs="Arial"/>
          <w:sz w:val="24"/>
          <w:szCs w:val="24"/>
        </w:rPr>
      </w:pPr>
      <w:r w:rsidRPr="003A49ED">
        <w:rPr>
          <w:rFonts w:cs="Arial"/>
          <w:sz w:val="24"/>
          <w:szCs w:val="24"/>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3975ABD7" w14:textId="77777777" w:rsidR="003A49ED" w:rsidRPr="003A49ED" w:rsidRDefault="003A49ED" w:rsidP="00485A07">
      <w:pPr>
        <w:pStyle w:val="KDParagraf"/>
        <w:spacing w:before="0"/>
        <w:rPr>
          <w:rFonts w:cs="Arial"/>
          <w:sz w:val="24"/>
          <w:szCs w:val="24"/>
        </w:rPr>
      </w:pPr>
    </w:p>
    <w:p w14:paraId="724E2028" w14:textId="77777777" w:rsidR="003A49ED" w:rsidRPr="003A49ED" w:rsidRDefault="003A49ED" w:rsidP="00485A07">
      <w:pPr>
        <w:pStyle w:val="KDParagraf"/>
        <w:spacing w:before="0"/>
        <w:rPr>
          <w:rFonts w:cs="Arial"/>
          <w:sz w:val="24"/>
          <w:szCs w:val="24"/>
        </w:rPr>
      </w:pPr>
      <w:r w:rsidRPr="003A49ED">
        <w:rPr>
          <w:rFonts w:cs="Arial"/>
          <w:sz w:val="24"/>
          <w:szCs w:val="24"/>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3A34A28E" w14:textId="77777777" w:rsidR="003A49ED" w:rsidRPr="003A49ED" w:rsidRDefault="003A49ED" w:rsidP="00485A07">
      <w:pPr>
        <w:pStyle w:val="KDParagraf"/>
        <w:spacing w:before="0"/>
        <w:rPr>
          <w:rFonts w:cs="Arial"/>
          <w:sz w:val="24"/>
          <w:szCs w:val="24"/>
        </w:rPr>
      </w:pPr>
    </w:p>
    <w:p w14:paraId="104CFD87" w14:textId="77777777" w:rsidR="003A49ED" w:rsidRPr="003A49ED" w:rsidRDefault="003A49ED" w:rsidP="00485A07">
      <w:pPr>
        <w:pStyle w:val="KDParagraf"/>
        <w:spacing w:before="0"/>
        <w:rPr>
          <w:rFonts w:cs="Arial"/>
          <w:sz w:val="24"/>
          <w:szCs w:val="24"/>
        </w:rPr>
      </w:pPr>
      <w:r w:rsidRPr="003A49ED">
        <w:rPr>
          <w:rFonts w:cs="Arial"/>
          <w:sz w:val="24"/>
          <w:szCs w:val="24"/>
        </w:rPr>
        <w:t>Обавеза из претходног става не постоји у случајевима:</w:t>
      </w:r>
    </w:p>
    <w:p w14:paraId="74A6D2A5" w14:textId="77777777" w:rsidR="003A49ED" w:rsidRPr="003A49ED" w:rsidRDefault="003A49ED" w:rsidP="00485A07">
      <w:pPr>
        <w:pStyle w:val="KDParagraf"/>
        <w:spacing w:before="0"/>
        <w:rPr>
          <w:rFonts w:cs="Arial"/>
          <w:sz w:val="24"/>
          <w:szCs w:val="24"/>
        </w:rPr>
      </w:pPr>
    </w:p>
    <w:p w14:paraId="3EEC0365" w14:textId="77777777" w:rsidR="003A49ED" w:rsidRPr="003A49ED" w:rsidRDefault="003A49ED" w:rsidP="00485A07">
      <w:pPr>
        <w:pStyle w:val="KDParagraf"/>
        <w:spacing w:before="0"/>
        <w:rPr>
          <w:rFonts w:cs="Arial"/>
          <w:sz w:val="24"/>
          <w:szCs w:val="24"/>
        </w:rPr>
      </w:pPr>
      <w:r w:rsidRPr="003A49ED">
        <w:rPr>
          <w:rFonts w:cs="Arial"/>
          <w:sz w:val="24"/>
          <w:szCs w:val="24"/>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7F4B127A"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7E10DBE3" w14:textId="77777777" w:rsidR="003A49ED" w:rsidRPr="003A49ED" w:rsidRDefault="003A49ED" w:rsidP="00485A07">
      <w:pPr>
        <w:pStyle w:val="KDParagraf"/>
        <w:spacing w:before="0"/>
        <w:rPr>
          <w:rFonts w:cs="Arial"/>
          <w:sz w:val="24"/>
          <w:szCs w:val="24"/>
        </w:rPr>
      </w:pPr>
      <w:r w:rsidRPr="003A49ED">
        <w:rPr>
          <w:rFonts w:cs="Arial"/>
          <w:sz w:val="24"/>
          <w:szCs w:val="24"/>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67D0802F" w14:textId="77777777" w:rsidR="003A49ED" w:rsidRPr="003A49ED" w:rsidRDefault="003A49ED" w:rsidP="00485A07">
      <w:pPr>
        <w:pStyle w:val="KDParagraf"/>
        <w:spacing w:before="0"/>
        <w:rPr>
          <w:rFonts w:cs="Arial"/>
          <w:sz w:val="24"/>
          <w:szCs w:val="24"/>
        </w:rPr>
      </w:pPr>
      <w:r w:rsidRPr="003A49ED">
        <w:rPr>
          <w:rFonts w:cs="Arial"/>
          <w:sz w:val="24"/>
          <w:szCs w:val="24"/>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44D27A7E" w14:textId="77777777" w:rsidR="003A49ED" w:rsidRPr="003A49ED" w:rsidRDefault="003A49ED" w:rsidP="00485A07">
      <w:pPr>
        <w:pStyle w:val="KDParagraf"/>
        <w:spacing w:before="0"/>
        <w:rPr>
          <w:rFonts w:cs="Arial"/>
          <w:sz w:val="24"/>
          <w:szCs w:val="24"/>
        </w:rPr>
      </w:pPr>
    </w:p>
    <w:p w14:paraId="59B2116F"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1F53AB1D" w14:textId="77777777" w:rsidR="003A49ED" w:rsidRPr="003A49ED" w:rsidRDefault="003A49ED" w:rsidP="00485A07">
      <w:pPr>
        <w:pStyle w:val="KDParagraf"/>
        <w:spacing w:before="0"/>
        <w:rPr>
          <w:rFonts w:cs="Arial"/>
          <w:sz w:val="24"/>
          <w:szCs w:val="24"/>
        </w:rPr>
      </w:pPr>
      <w:r w:rsidRPr="003A49ED">
        <w:rPr>
          <w:rFonts w:cs="Arial"/>
          <w:sz w:val="24"/>
          <w:szCs w:val="24"/>
        </w:rPr>
        <w:t>•</w:t>
      </w:r>
      <w:r w:rsidRPr="003A49ED">
        <w:rPr>
          <w:rFonts w:cs="Arial"/>
          <w:sz w:val="24"/>
          <w:szCs w:val="24"/>
        </w:rPr>
        <w:tab/>
        <w:t xml:space="preserve">то било познато Примаоцу у време одавања, </w:t>
      </w:r>
    </w:p>
    <w:p w14:paraId="67D83E91" w14:textId="77777777" w:rsidR="003A49ED" w:rsidRPr="003A49ED" w:rsidRDefault="003A49ED" w:rsidP="00485A07">
      <w:pPr>
        <w:pStyle w:val="KDParagraf"/>
        <w:spacing w:before="0"/>
        <w:rPr>
          <w:rFonts w:cs="Arial"/>
          <w:sz w:val="24"/>
          <w:szCs w:val="24"/>
        </w:rPr>
      </w:pPr>
      <w:r w:rsidRPr="003A49ED">
        <w:rPr>
          <w:rFonts w:cs="Arial"/>
          <w:sz w:val="24"/>
          <w:szCs w:val="24"/>
        </w:rPr>
        <w:t>•</w:t>
      </w:r>
      <w:r w:rsidRPr="003A49ED">
        <w:rPr>
          <w:rFonts w:cs="Arial"/>
          <w:sz w:val="24"/>
          <w:szCs w:val="24"/>
        </w:rPr>
        <w:tab/>
        <w:t xml:space="preserve">дошло до јавности, али не кривицом Примаоца, </w:t>
      </w:r>
    </w:p>
    <w:p w14:paraId="6DE52201" w14:textId="77777777" w:rsidR="003A49ED" w:rsidRPr="003A49ED" w:rsidRDefault="003A49ED" w:rsidP="00485A07">
      <w:pPr>
        <w:pStyle w:val="KDParagraf"/>
        <w:spacing w:before="0"/>
        <w:rPr>
          <w:rFonts w:cs="Arial"/>
          <w:sz w:val="24"/>
          <w:szCs w:val="24"/>
        </w:rPr>
      </w:pPr>
      <w:r w:rsidRPr="003A49ED">
        <w:rPr>
          <w:rFonts w:cs="Arial"/>
          <w:sz w:val="24"/>
          <w:szCs w:val="24"/>
        </w:rPr>
        <w:t>•</w:t>
      </w:r>
      <w:r w:rsidRPr="003A49ED">
        <w:rPr>
          <w:rFonts w:cs="Arial"/>
          <w:sz w:val="24"/>
          <w:szCs w:val="24"/>
        </w:rPr>
        <w:tab/>
        <w:t xml:space="preserve">то примљено правним путем без ограничења употребе од треће стране која је овлашћена да ода, </w:t>
      </w:r>
    </w:p>
    <w:p w14:paraId="0A567EB2" w14:textId="77777777" w:rsidR="003A49ED" w:rsidRPr="003A49ED" w:rsidRDefault="003A49ED" w:rsidP="00485A07">
      <w:pPr>
        <w:pStyle w:val="KDParagraf"/>
        <w:spacing w:before="0"/>
        <w:rPr>
          <w:rFonts w:cs="Arial"/>
          <w:sz w:val="24"/>
          <w:szCs w:val="24"/>
        </w:rPr>
      </w:pPr>
      <w:r w:rsidRPr="003A49ED">
        <w:rPr>
          <w:rFonts w:cs="Arial"/>
          <w:sz w:val="24"/>
          <w:szCs w:val="24"/>
        </w:rPr>
        <w:t>•</w:t>
      </w:r>
      <w:r w:rsidRPr="003A49ED">
        <w:rPr>
          <w:rFonts w:cs="Arial"/>
          <w:sz w:val="24"/>
          <w:szCs w:val="24"/>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33472FBB" w14:textId="77777777" w:rsidR="003A49ED" w:rsidRPr="003A49ED" w:rsidRDefault="003A49ED" w:rsidP="00485A07">
      <w:pPr>
        <w:pStyle w:val="KDParagraf"/>
        <w:spacing w:before="0"/>
        <w:rPr>
          <w:rFonts w:cs="Arial"/>
          <w:sz w:val="24"/>
          <w:szCs w:val="24"/>
        </w:rPr>
      </w:pPr>
      <w:r w:rsidRPr="003A49ED">
        <w:rPr>
          <w:rFonts w:cs="Arial"/>
          <w:sz w:val="24"/>
          <w:szCs w:val="24"/>
        </w:rPr>
        <w:t>•</w:t>
      </w:r>
      <w:r w:rsidRPr="003A49ED">
        <w:rPr>
          <w:rFonts w:cs="Arial"/>
          <w:sz w:val="24"/>
          <w:szCs w:val="24"/>
        </w:rPr>
        <w:tab/>
        <w:t>је писмено одобрено да се објави од стране Даваоца.</w:t>
      </w:r>
    </w:p>
    <w:p w14:paraId="4CFEF432" w14:textId="77777777" w:rsidR="003A49ED" w:rsidRDefault="003A49ED" w:rsidP="00485A07">
      <w:pPr>
        <w:pStyle w:val="KDParagraf"/>
        <w:spacing w:before="0"/>
        <w:rPr>
          <w:rFonts w:cs="Arial"/>
          <w:sz w:val="24"/>
          <w:szCs w:val="24"/>
        </w:rPr>
      </w:pPr>
    </w:p>
    <w:p w14:paraId="6BEB0524" w14:textId="77777777" w:rsidR="000A57D7" w:rsidRPr="003A49ED" w:rsidRDefault="003A49ED" w:rsidP="001F303C">
      <w:pPr>
        <w:pStyle w:val="KDParagraf"/>
        <w:spacing w:before="0"/>
        <w:jc w:val="center"/>
        <w:rPr>
          <w:rFonts w:cs="Arial"/>
          <w:sz w:val="24"/>
          <w:szCs w:val="24"/>
        </w:rPr>
      </w:pPr>
      <w:r w:rsidRPr="001F303C">
        <w:rPr>
          <w:rFonts w:cs="Arial"/>
          <w:b/>
          <w:sz w:val="24"/>
          <w:szCs w:val="24"/>
        </w:rPr>
        <w:t>Члан 5.</w:t>
      </w:r>
    </w:p>
    <w:p w14:paraId="32313442" w14:textId="77777777" w:rsidR="003A49ED" w:rsidRPr="003A49ED" w:rsidRDefault="003A49ED" w:rsidP="00485A07">
      <w:pPr>
        <w:pStyle w:val="KDParagraf"/>
        <w:spacing w:before="0"/>
        <w:rPr>
          <w:rFonts w:cs="Arial"/>
          <w:sz w:val="24"/>
          <w:szCs w:val="24"/>
        </w:rPr>
      </w:pPr>
      <w:r w:rsidRPr="003A49ED">
        <w:rPr>
          <w:rFonts w:cs="Arial"/>
          <w:sz w:val="24"/>
          <w:szCs w:val="24"/>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24AE9D52" w14:textId="77777777" w:rsidR="003A49ED" w:rsidRPr="003A49ED" w:rsidRDefault="003A49ED" w:rsidP="00485A07">
      <w:pPr>
        <w:pStyle w:val="KDParagraf"/>
        <w:spacing w:before="0"/>
        <w:rPr>
          <w:rFonts w:cs="Arial"/>
          <w:sz w:val="24"/>
          <w:szCs w:val="24"/>
        </w:rPr>
      </w:pPr>
    </w:p>
    <w:p w14:paraId="59D6285B" w14:textId="77777777" w:rsidR="000A57D7" w:rsidRPr="001F303C" w:rsidRDefault="003A49ED" w:rsidP="001F303C">
      <w:pPr>
        <w:pStyle w:val="KDParagraf"/>
        <w:spacing w:before="0"/>
        <w:jc w:val="center"/>
        <w:rPr>
          <w:rFonts w:cs="Arial"/>
          <w:b/>
          <w:sz w:val="24"/>
          <w:szCs w:val="24"/>
        </w:rPr>
      </w:pPr>
      <w:r w:rsidRPr="001F303C">
        <w:rPr>
          <w:rFonts w:cs="Arial"/>
          <w:b/>
          <w:sz w:val="24"/>
          <w:szCs w:val="24"/>
        </w:rPr>
        <w:t>Члан 6.</w:t>
      </w:r>
    </w:p>
    <w:p w14:paraId="07D71589" w14:textId="77777777" w:rsidR="003A49ED" w:rsidRPr="003A49ED" w:rsidRDefault="003A49ED" w:rsidP="00485A07">
      <w:pPr>
        <w:pStyle w:val="KDParagraf"/>
        <w:spacing w:before="0"/>
        <w:rPr>
          <w:rFonts w:cs="Arial"/>
          <w:sz w:val="24"/>
          <w:szCs w:val="24"/>
        </w:rPr>
      </w:pPr>
      <w:r w:rsidRPr="003A49ED">
        <w:rPr>
          <w:rFonts w:cs="Arial"/>
          <w:sz w:val="24"/>
          <w:szCs w:val="24"/>
        </w:rPr>
        <w:t>Свака од Страна је обавезна да одреди:</w:t>
      </w:r>
    </w:p>
    <w:p w14:paraId="6161E084" w14:textId="77777777" w:rsidR="003A49ED" w:rsidRPr="003A49ED" w:rsidRDefault="003A49ED" w:rsidP="00485A07">
      <w:pPr>
        <w:pStyle w:val="KDParagraf"/>
        <w:spacing w:before="0"/>
        <w:rPr>
          <w:rFonts w:cs="Arial"/>
          <w:sz w:val="24"/>
          <w:szCs w:val="24"/>
        </w:rPr>
      </w:pPr>
      <w:r w:rsidRPr="003A49ED">
        <w:rPr>
          <w:rFonts w:cs="Arial"/>
          <w:sz w:val="24"/>
          <w:szCs w:val="24"/>
        </w:rPr>
        <w:t>•</w:t>
      </w:r>
      <w:r w:rsidRPr="003A49ED">
        <w:rPr>
          <w:rFonts w:cs="Arial"/>
          <w:sz w:val="24"/>
          <w:szCs w:val="24"/>
        </w:rPr>
        <w:tab/>
        <w:t>име и презиме лица задужених за размену пословне тајне (у даљем тексту: Задужено лице),</w:t>
      </w:r>
    </w:p>
    <w:p w14:paraId="02EF0731" w14:textId="77777777" w:rsidR="003A49ED" w:rsidRPr="003A49ED" w:rsidRDefault="003A49ED" w:rsidP="00485A07">
      <w:pPr>
        <w:pStyle w:val="KDParagraf"/>
        <w:spacing w:before="0"/>
        <w:rPr>
          <w:rFonts w:cs="Arial"/>
          <w:sz w:val="24"/>
          <w:szCs w:val="24"/>
        </w:rPr>
      </w:pPr>
      <w:r w:rsidRPr="003A49ED">
        <w:rPr>
          <w:rFonts w:cs="Arial"/>
          <w:sz w:val="24"/>
          <w:szCs w:val="24"/>
        </w:rPr>
        <w:t>•</w:t>
      </w:r>
      <w:r w:rsidRPr="003A49ED">
        <w:rPr>
          <w:rFonts w:cs="Arial"/>
          <w:sz w:val="24"/>
          <w:szCs w:val="24"/>
        </w:rPr>
        <w:tab/>
        <w:t>поштанску адресу за размену докумената у папирном облику, кад се подаци размењују у папирном облику</w:t>
      </w:r>
    </w:p>
    <w:p w14:paraId="26F3911C" w14:textId="77777777" w:rsidR="003A49ED" w:rsidRPr="003A49ED" w:rsidRDefault="003A49ED" w:rsidP="00485A07">
      <w:pPr>
        <w:pStyle w:val="KDParagraf"/>
        <w:spacing w:before="0"/>
        <w:rPr>
          <w:rFonts w:cs="Arial"/>
          <w:sz w:val="24"/>
          <w:szCs w:val="24"/>
        </w:rPr>
      </w:pPr>
      <w:r w:rsidRPr="003A49ED">
        <w:rPr>
          <w:rFonts w:cs="Arial"/>
          <w:sz w:val="24"/>
          <w:szCs w:val="24"/>
        </w:rPr>
        <w:lastRenderedPageBreak/>
        <w:t>•</w:t>
      </w:r>
      <w:r w:rsidRPr="003A49ED">
        <w:rPr>
          <w:rFonts w:cs="Arial"/>
          <w:sz w:val="24"/>
          <w:szCs w:val="24"/>
        </w:rPr>
        <w:tab/>
        <w:t>е-маил адресу за размену електронских докумената, кад се подаци достављају коришћењем интернет-а</w:t>
      </w:r>
    </w:p>
    <w:p w14:paraId="69129C63" w14:textId="77777777" w:rsidR="003A49ED" w:rsidRPr="003A49ED" w:rsidRDefault="003A49ED" w:rsidP="00485A07">
      <w:pPr>
        <w:pStyle w:val="KDParagraf"/>
        <w:spacing w:before="0"/>
        <w:rPr>
          <w:rFonts w:cs="Arial"/>
          <w:sz w:val="24"/>
          <w:szCs w:val="24"/>
        </w:rPr>
      </w:pPr>
      <w:r w:rsidRPr="003A49ED">
        <w:rPr>
          <w:rFonts w:cs="Arial"/>
          <w:sz w:val="24"/>
          <w:szCs w:val="24"/>
        </w:rPr>
        <w:t>•</w:t>
      </w:r>
      <w:r w:rsidRPr="003A49ED">
        <w:rPr>
          <w:rFonts w:cs="Arial"/>
          <w:sz w:val="24"/>
          <w:szCs w:val="24"/>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0A06822C" w14:textId="77777777" w:rsidR="003A49ED" w:rsidRPr="003A49ED" w:rsidRDefault="003A49ED" w:rsidP="00485A07">
      <w:pPr>
        <w:pStyle w:val="KDParagraf"/>
        <w:spacing w:before="0"/>
        <w:rPr>
          <w:rFonts w:cs="Arial"/>
          <w:sz w:val="24"/>
          <w:szCs w:val="24"/>
        </w:rPr>
      </w:pPr>
    </w:p>
    <w:p w14:paraId="36BC7D4B"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Размена података који представљају пословну тајну не може почети пре испуњења обавеза из претходног става. </w:t>
      </w:r>
    </w:p>
    <w:p w14:paraId="781F7FA2" w14:textId="77777777" w:rsidR="003A49ED" w:rsidRPr="003A49ED" w:rsidRDefault="003A49ED" w:rsidP="00485A07">
      <w:pPr>
        <w:pStyle w:val="KDParagraf"/>
        <w:spacing w:before="0"/>
        <w:rPr>
          <w:rFonts w:cs="Arial"/>
          <w:sz w:val="24"/>
          <w:szCs w:val="24"/>
        </w:rPr>
      </w:pPr>
    </w:p>
    <w:p w14:paraId="6B705E70" w14:textId="77777777" w:rsidR="003A49ED" w:rsidRDefault="003A49ED" w:rsidP="00485A07">
      <w:pPr>
        <w:pStyle w:val="KDParagraf"/>
        <w:spacing w:before="0"/>
        <w:rPr>
          <w:rFonts w:cs="Arial"/>
          <w:sz w:val="24"/>
          <w:szCs w:val="24"/>
        </w:rPr>
      </w:pPr>
      <w:r w:rsidRPr="003A49ED">
        <w:rPr>
          <w:rFonts w:cs="Arial"/>
          <w:sz w:val="24"/>
          <w:szCs w:val="24"/>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50E3E0CD" w14:textId="77777777" w:rsidR="00231BD7" w:rsidRDefault="00231BD7" w:rsidP="00485A07">
      <w:pPr>
        <w:pStyle w:val="KDParagraf"/>
        <w:spacing w:before="0"/>
        <w:rPr>
          <w:rFonts w:cs="Arial"/>
          <w:sz w:val="24"/>
          <w:szCs w:val="24"/>
        </w:rPr>
      </w:pPr>
    </w:p>
    <w:p w14:paraId="51340AE3" w14:textId="77777777" w:rsidR="000A57D7" w:rsidRPr="001F303C" w:rsidRDefault="003A49ED" w:rsidP="001F303C">
      <w:pPr>
        <w:pStyle w:val="KDParagraf"/>
        <w:spacing w:before="0"/>
        <w:jc w:val="center"/>
        <w:rPr>
          <w:rFonts w:cs="Arial"/>
          <w:b/>
          <w:sz w:val="24"/>
          <w:szCs w:val="24"/>
        </w:rPr>
      </w:pPr>
      <w:r w:rsidRPr="001F303C">
        <w:rPr>
          <w:rFonts w:cs="Arial"/>
          <w:b/>
          <w:sz w:val="24"/>
          <w:szCs w:val="24"/>
        </w:rPr>
        <w:t>Члан 7.</w:t>
      </w:r>
    </w:p>
    <w:p w14:paraId="54928E51"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156A89D4" w14:textId="77777777" w:rsidR="003A49ED" w:rsidRPr="003A49ED" w:rsidRDefault="003A49ED" w:rsidP="00485A07">
      <w:pPr>
        <w:pStyle w:val="KDParagraf"/>
        <w:spacing w:before="0"/>
        <w:rPr>
          <w:rFonts w:cs="Arial"/>
          <w:sz w:val="24"/>
          <w:szCs w:val="24"/>
        </w:rPr>
      </w:pPr>
    </w:p>
    <w:p w14:paraId="333639AC"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424F430B" w14:textId="77777777" w:rsidR="003A49ED" w:rsidRPr="003A49ED" w:rsidRDefault="003A49ED" w:rsidP="00485A07">
      <w:pPr>
        <w:pStyle w:val="KDParagraf"/>
        <w:spacing w:before="0"/>
        <w:rPr>
          <w:rFonts w:cs="Arial"/>
          <w:sz w:val="24"/>
          <w:szCs w:val="24"/>
        </w:rPr>
      </w:pPr>
    </w:p>
    <w:p w14:paraId="75CBC260"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24ECE4B9" w14:textId="77777777" w:rsidR="000A57D7" w:rsidRPr="003A49ED" w:rsidRDefault="000A57D7" w:rsidP="00485A07">
      <w:pPr>
        <w:pStyle w:val="KDParagraf"/>
        <w:spacing w:before="0"/>
        <w:rPr>
          <w:rFonts w:cs="Arial"/>
          <w:sz w:val="24"/>
          <w:szCs w:val="24"/>
        </w:rPr>
      </w:pPr>
    </w:p>
    <w:p w14:paraId="2F0F4CD3" w14:textId="77777777" w:rsidR="000A57D7" w:rsidRPr="001F303C" w:rsidRDefault="003A49ED" w:rsidP="001F303C">
      <w:pPr>
        <w:pStyle w:val="KDParagraf"/>
        <w:spacing w:before="0"/>
        <w:jc w:val="center"/>
        <w:rPr>
          <w:rFonts w:cs="Arial"/>
          <w:b/>
          <w:sz w:val="24"/>
          <w:szCs w:val="24"/>
        </w:rPr>
      </w:pPr>
      <w:r w:rsidRPr="001F303C">
        <w:rPr>
          <w:rFonts w:cs="Arial"/>
          <w:b/>
          <w:sz w:val="24"/>
          <w:szCs w:val="24"/>
        </w:rPr>
        <w:t>Члан 8.</w:t>
      </w:r>
    </w:p>
    <w:p w14:paraId="7902F64B" w14:textId="77777777" w:rsidR="003A49ED" w:rsidRPr="003A49ED" w:rsidRDefault="003A49ED" w:rsidP="00485A07">
      <w:pPr>
        <w:pStyle w:val="KDParagraf"/>
        <w:spacing w:before="0"/>
        <w:rPr>
          <w:rFonts w:cs="Arial"/>
          <w:sz w:val="24"/>
          <w:szCs w:val="24"/>
        </w:rPr>
      </w:pPr>
      <w:r w:rsidRPr="003A49ED">
        <w:rPr>
          <w:rFonts w:cs="Arial"/>
          <w:sz w:val="24"/>
          <w:szCs w:val="24"/>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01AF8B91" w14:textId="77777777" w:rsidR="003A49ED" w:rsidRPr="003A49ED" w:rsidRDefault="003A49ED" w:rsidP="00485A07">
      <w:pPr>
        <w:pStyle w:val="KDParagraf"/>
        <w:spacing w:before="0"/>
        <w:rPr>
          <w:rFonts w:cs="Arial"/>
          <w:sz w:val="24"/>
          <w:szCs w:val="24"/>
        </w:rPr>
      </w:pPr>
    </w:p>
    <w:p w14:paraId="4689F7F1" w14:textId="77777777" w:rsidR="003A49ED" w:rsidRPr="003A49ED" w:rsidRDefault="003A49ED" w:rsidP="00485A07">
      <w:pPr>
        <w:pStyle w:val="KDParagraf"/>
        <w:spacing w:before="0"/>
        <w:rPr>
          <w:rFonts w:cs="Arial"/>
          <w:sz w:val="24"/>
          <w:szCs w:val="24"/>
        </w:rPr>
      </w:pPr>
      <w:r w:rsidRPr="003A49ED">
        <w:rPr>
          <w:rFonts w:cs="Arial"/>
          <w:sz w:val="24"/>
          <w:szCs w:val="24"/>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35F9B038" w14:textId="77777777" w:rsidR="003A49ED" w:rsidRPr="003A49ED" w:rsidRDefault="003A49ED" w:rsidP="00485A07">
      <w:pPr>
        <w:pStyle w:val="KDParagraf"/>
        <w:spacing w:before="0"/>
        <w:rPr>
          <w:rFonts w:cs="Arial"/>
          <w:sz w:val="24"/>
          <w:szCs w:val="24"/>
        </w:rPr>
      </w:pPr>
    </w:p>
    <w:p w14:paraId="46EA32C1" w14:textId="77777777" w:rsidR="003A49ED" w:rsidRPr="003A49ED" w:rsidRDefault="003A49ED" w:rsidP="00485A07">
      <w:pPr>
        <w:pStyle w:val="KDParagraf"/>
        <w:spacing w:before="0"/>
        <w:rPr>
          <w:rFonts w:cs="Arial"/>
          <w:sz w:val="24"/>
          <w:szCs w:val="24"/>
        </w:rPr>
      </w:pPr>
      <w:r w:rsidRPr="003A49ED">
        <w:rPr>
          <w:rFonts w:cs="Arial"/>
          <w:sz w:val="24"/>
          <w:szCs w:val="24"/>
        </w:rPr>
        <w:t>Материјални и електронски медији у којима, или на којима, се налази пословна тајна морају да садрже следеће ознаке степена тајности:</w:t>
      </w:r>
    </w:p>
    <w:p w14:paraId="21A9EADC" w14:textId="77777777" w:rsidR="003A49ED" w:rsidRPr="003A49ED" w:rsidRDefault="003A49ED" w:rsidP="00485A07">
      <w:pPr>
        <w:pStyle w:val="KDParagraf"/>
        <w:spacing w:before="0"/>
        <w:rPr>
          <w:rFonts w:cs="Arial"/>
          <w:sz w:val="24"/>
          <w:szCs w:val="24"/>
        </w:rPr>
      </w:pPr>
    </w:p>
    <w:p w14:paraId="0EA3BE1C" w14:textId="77777777" w:rsidR="003A49ED" w:rsidRPr="003A49ED" w:rsidRDefault="003A49ED" w:rsidP="00485A07">
      <w:pPr>
        <w:pStyle w:val="KDParagraf"/>
        <w:spacing w:before="0"/>
        <w:jc w:val="center"/>
        <w:rPr>
          <w:rFonts w:cs="Arial"/>
          <w:sz w:val="24"/>
          <w:szCs w:val="24"/>
        </w:rPr>
      </w:pPr>
      <w:r w:rsidRPr="003A49ED">
        <w:rPr>
          <w:rFonts w:cs="Arial"/>
          <w:sz w:val="24"/>
          <w:szCs w:val="24"/>
        </w:rPr>
        <w:t>За К</w:t>
      </w:r>
      <w:r>
        <w:rPr>
          <w:rFonts w:cs="Arial"/>
          <w:sz w:val="24"/>
          <w:szCs w:val="24"/>
          <w:lang w:val="sr-Cyrl-RS"/>
        </w:rPr>
        <w:t>орисника услуга</w:t>
      </w:r>
      <w:r w:rsidRPr="003A49ED">
        <w:rPr>
          <w:rFonts w:cs="Arial"/>
          <w:sz w:val="24"/>
          <w:szCs w:val="24"/>
        </w:rPr>
        <w:t>:</w:t>
      </w:r>
    </w:p>
    <w:p w14:paraId="3AC0F6E3" w14:textId="77777777" w:rsidR="003A49ED" w:rsidRPr="003A49ED" w:rsidRDefault="003A49ED" w:rsidP="00485A07">
      <w:pPr>
        <w:pStyle w:val="KDParagraf"/>
        <w:spacing w:before="0"/>
        <w:jc w:val="center"/>
        <w:rPr>
          <w:rFonts w:cs="Arial"/>
          <w:sz w:val="24"/>
          <w:szCs w:val="24"/>
        </w:rPr>
      </w:pPr>
    </w:p>
    <w:p w14:paraId="17CC3D95" w14:textId="77777777" w:rsidR="003A49ED" w:rsidRPr="003A49ED" w:rsidRDefault="003A49ED" w:rsidP="00485A07">
      <w:pPr>
        <w:pStyle w:val="KDParagraf"/>
        <w:spacing w:before="0"/>
        <w:jc w:val="center"/>
        <w:rPr>
          <w:rFonts w:cs="Arial"/>
          <w:sz w:val="24"/>
          <w:szCs w:val="24"/>
        </w:rPr>
      </w:pPr>
      <w:r w:rsidRPr="003A49ED">
        <w:rPr>
          <w:rFonts w:cs="Arial"/>
          <w:sz w:val="24"/>
          <w:szCs w:val="24"/>
        </w:rPr>
        <w:t>Пословна тајна</w:t>
      </w:r>
    </w:p>
    <w:p w14:paraId="11632BD0" w14:textId="77777777" w:rsidR="003A49ED" w:rsidRPr="003A49ED" w:rsidRDefault="003A49ED" w:rsidP="00485A07">
      <w:pPr>
        <w:pStyle w:val="KDParagraf"/>
        <w:spacing w:before="0"/>
        <w:jc w:val="center"/>
        <w:rPr>
          <w:rFonts w:cs="Arial"/>
          <w:sz w:val="24"/>
          <w:szCs w:val="24"/>
        </w:rPr>
      </w:pPr>
      <w:r w:rsidRPr="003A49ED">
        <w:rPr>
          <w:rFonts w:cs="Arial"/>
          <w:sz w:val="24"/>
          <w:szCs w:val="24"/>
        </w:rPr>
        <w:t>Јавно предузеће „Електропривреда Србије“</w:t>
      </w:r>
    </w:p>
    <w:p w14:paraId="24948442" w14:textId="77777777" w:rsidR="003A49ED" w:rsidRPr="003A49ED" w:rsidRDefault="003A49ED" w:rsidP="00485A07">
      <w:pPr>
        <w:pStyle w:val="KDParagraf"/>
        <w:spacing w:before="0"/>
        <w:jc w:val="center"/>
        <w:rPr>
          <w:rFonts w:cs="Arial"/>
          <w:sz w:val="24"/>
          <w:szCs w:val="24"/>
        </w:rPr>
      </w:pPr>
      <w:r w:rsidRPr="003A49ED">
        <w:rPr>
          <w:rFonts w:cs="Arial"/>
          <w:sz w:val="24"/>
          <w:szCs w:val="24"/>
        </w:rPr>
        <w:t xml:space="preserve">Улица </w:t>
      </w:r>
      <w:r w:rsidR="00166CF6">
        <w:rPr>
          <w:rFonts w:cs="Arial"/>
          <w:sz w:val="24"/>
          <w:szCs w:val="24"/>
        </w:rPr>
        <w:t>Балканска број 13</w:t>
      </w:r>
      <w:r w:rsidRPr="003A49ED">
        <w:rPr>
          <w:rFonts w:cs="Arial"/>
          <w:sz w:val="24"/>
          <w:szCs w:val="24"/>
        </w:rPr>
        <w:t>. 2. Београд</w:t>
      </w:r>
    </w:p>
    <w:p w14:paraId="70A2AC91" w14:textId="77777777" w:rsidR="003A49ED" w:rsidRPr="003A49ED" w:rsidRDefault="003A49ED" w:rsidP="00485A07">
      <w:pPr>
        <w:pStyle w:val="KDParagraf"/>
        <w:spacing w:before="0"/>
        <w:jc w:val="center"/>
        <w:rPr>
          <w:rFonts w:cs="Arial"/>
          <w:sz w:val="24"/>
          <w:szCs w:val="24"/>
        </w:rPr>
      </w:pPr>
      <w:r w:rsidRPr="003A49ED">
        <w:rPr>
          <w:rFonts w:cs="Arial"/>
          <w:sz w:val="24"/>
          <w:szCs w:val="24"/>
        </w:rPr>
        <w:t>или:</w:t>
      </w:r>
    </w:p>
    <w:p w14:paraId="2BC339A7" w14:textId="77777777" w:rsidR="003A49ED" w:rsidRPr="003A49ED" w:rsidRDefault="003A49ED" w:rsidP="00485A07">
      <w:pPr>
        <w:pStyle w:val="KDParagraf"/>
        <w:spacing w:before="0"/>
        <w:jc w:val="center"/>
        <w:rPr>
          <w:rFonts w:cs="Arial"/>
          <w:sz w:val="24"/>
          <w:szCs w:val="24"/>
        </w:rPr>
      </w:pPr>
    </w:p>
    <w:p w14:paraId="7B87829F" w14:textId="77777777" w:rsidR="003A49ED" w:rsidRPr="003A49ED" w:rsidRDefault="003A49ED" w:rsidP="00485A07">
      <w:pPr>
        <w:pStyle w:val="KDParagraf"/>
        <w:spacing w:before="0"/>
        <w:jc w:val="center"/>
        <w:rPr>
          <w:rFonts w:cs="Arial"/>
          <w:sz w:val="24"/>
          <w:szCs w:val="24"/>
        </w:rPr>
      </w:pPr>
      <w:r w:rsidRPr="003A49ED">
        <w:rPr>
          <w:rFonts w:cs="Arial"/>
          <w:sz w:val="24"/>
          <w:szCs w:val="24"/>
        </w:rPr>
        <w:t>Поверљиво</w:t>
      </w:r>
    </w:p>
    <w:p w14:paraId="18AB0E7E" w14:textId="77777777" w:rsidR="003A49ED" w:rsidRPr="003A49ED" w:rsidRDefault="003A49ED" w:rsidP="00485A07">
      <w:pPr>
        <w:pStyle w:val="KDParagraf"/>
        <w:spacing w:before="0"/>
        <w:jc w:val="center"/>
        <w:rPr>
          <w:rFonts w:cs="Arial"/>
          <w:sz w:val="24"/>
          <w:szCs w:val="24"/>
        </w:rPr>
      </w:pPr>
      <w:r w:rsidRPr="003A49ED">
        <w:rPr>
          <w:rFonts w:cs="Arial"/>
          <w:sz w:val="24"/>
          <w:szCs w:val="24"/>
        </w:rPr>
        <w:lastRenderedPageBreak/>
        <w:t>Јавно предузеће „Електропривреда Србије“</w:t>
      </w:r>
    </w:p>
    <w:p w14:paraId="7557ADA5" w14:textId="77777777" w:rsidR="003A49ED" w:rsidRPr="003A49ED" w:rsidRDefault="003A49ED" w:rsidP="00485A07">
      <w:pPr>
        <w:pStyle w:val="KDParagraf"/>
        <w:spacing w:before="0"/>
        <w:jc w:val="center"/>
        <w:rPr>
          <w:rFonts w:cs="Arial"/>
          <w:sz w:val="24"/>
          <w:szCs w:val="24"/>
        </w:rPr>
      </w:pPr>
      <w:r w:rsidRPr="003A49ED">
        <w:rPr>
          <w:rFonts w:cs="Arial"/>
          <w:sz w:val="24"/>
          <w:szCs w:val="24"/>
        </w:rPr>
        <w:t xml:space="preserve">Улица </w:t>
      </w:r>
      <w:r w:rsidR="00166CF6">
        <w:rPr>
          <w:rFonts w:cs="Arial"/>
          <w:sz w:val="24"/>
          <w:szCs w:val="24"/>
        </w:rPr>
        <w:t>Балканска број 13</w:t>
      </w:r>
      <w:r w:rsidRPr="003A49ED">
        <w:rPr>
          <w:rFonts w:cs="Arial"/>
          <w:sz w:val="24"/>
          <w:szCs w:val="24"/>
        </w:rPr>
        <w:t>. 2. Београд</w:t>
      </w:r>
    </w:p>
    <w:p w14:paraId="3FAD83C9" w14:textId="77777777" w:rsidR="003A49ED" w:rsidRPr="003A49ED" w:rsidRDefault="003A49ED" w:rsidP="00485A07">
      <w:pPr>
        <w:pStyle w:val="KDParagraf"/>
        <w:spacing w:before="0"/>
        <w:jc w:val="center"/>
        <w:rPr>
          <w:rFonts w:cs="Arial"/>
          <w:sz w:val="24"/>
          <w:szCs w:val="24"/>
        </w:rPr>
      </w:pPr>
    </w:p>
    <w:p w14:paraId="7EA57EC5" w14:textId="77777777" w:rsidR="003A49ED" w:rsidRPr="003A49ED" w:rsidRDefault="003A49ED" w:rsidP="00485A07">
      <w:pPr>
        <w:pStyle w:val="KDParagraf"/>
        <w:spacing w:before="0"/>
        <w:jc w:val="center"/>
        <w:rPr>
          <w:rFonts w:cs="Arial"/>
          <w:sz w:val="24"/>
          <w:szCs w:val="24"/>
        </w:rPr>
      </w:pPr>
      <w:r w:rsidRPr="003A49ED">
        <w:rPr>
          <w:rFonts w:cs="Arial"/>
          <w:sz w:val="24"/>
          <w:szCs w:val="24"/>
        </w:rPr>
        <w:t>За Пр</w:t>
      </w:r>
      <w:r>
        <w:rPr>
          <w:rFonts w:cs="Arial"/>
          <w:sz w:val="24"/>
          <w:szCs w:val="24"/>
          <w:lang w:val="sr-Cyrl-RS"/>
        </w:rPr>
        <w:t>ужаоца услуга</w:t>
      </w:r>
      <w:r w:rsidRPr="003A49ED">
        <w:rPr>
          <w:rFonts w:cs="Arial"/>
          <w:sz w:val="24"/>
          <w:szCs w:val="24"/>
        </w:rPr>
        <w:t>:</w:t>
      </w:r>
    </w:p>
    <w:p w14:paraId="2DFD5A15" w14:textId="77777777" w:rsidR="003A49ED" w:rsidRPr="003A49ED" w:rsidRDefault="003A49ED" w:rsidP="00485A07">
      <w:pPr>
        <w:pStyle w:val="KDParagraf"/>
        <w:spacing w:before="0"/>
        <w:jc w:val="center"/>
        <w:rPr>
          <w:rFonts w:cs="Arial"/>
          <w:sz w:val="24"/>
          <w:szCs w:val="24"/>
        </w:rPr>
      </w:pPr>
    </w:p>
    <w:p w14:paraId="6B759DAF" w14:textId="77777777" w:rsidR="003A49ED" w:rsidRPr="003A49ED" w:rsidRDefault="003A49ED" w:rsidP="00485A07">
      <w:pPr>
        <w:pStyle w:val="KDParagraf"/>
        <w:spacing w:before="0"/>
        <w:jc w:val="center"/>
        <w:rPr>
          <w:rFonts w:cs="Arial"/>
          <w:sz w:val="24"/>
          <w:szCs w:val="24"/>
        </w:rPr>
      </w:pPr>
      <w:r w:rsidRPr="003A49ED">
        <w:rPr>
          <w:rFonts w:cs="Arial"/>
          <w:sz w:val="24"/>
          <w:szCs w:val="24"/>
        </w:rPr>
        <w:t>Пословна тајна</w:t>
      </w:r>
    </w:p>
    <w:p w14:paraId="1A2F3C69" w14:textId="77777777" w:rsidR="003A49ED" w:rsidRPr="003A49ED" w:rsidRDefault="003A49ED" w:rsidP="00485A07">
      <w:pPr>
        <w:pStyle w:val="KDParagraf"/>
        <w:spacing w:before="0"/>
        <w:jc w:val="center"/>
        <w:rPr>
          <w:rFonts w:cs="Arial"/>
          <w:sz w:val="24"/>
          <w:szCs w:val="24"/>
        </w:rPr>
      </w:pPr>
      <w:r w:rsidRPr="003A49ED">
        <w:rPr>
          <w:rFonts w:cs="Arial"/>
          <w:sz w:val="24"/>
          <w:szCs w:val="24"/>
        </w:rPr>
        <w:t>___________</w:t>
      </w:r>
    </w:p>
    <w:p w14:paraId="212D491C" w14:textId="77777777" w:rsidR="003A49ED" w:rsidRPr="003A49ED" w:rsidRDefault="003A49ED" w:rsidP="00485A07">
      <w:pPr>
        <w:pStyle w:val="KDParagraf"/>
        <w:spacing w:before="0"/>
        <w:jc w:val="center"/>
        <w:rPr>
          <w:rFonts w:cs="Arial"/>
          <w:sz w:val="24"/>
          <w:szCs w:val="24"/>
        </w:rPr>
      </w:pPr>
      <w:r w:rsidRPr="003A49ED">
        <w:rPr>
          <w:rFonts w:cs="Arial"/>
          <w:sz w:val="24"/>
          <w:szCs w:val="24"/>
        </w:rPr>
        <w:t>_______________</w:t>
      </w:r>
    </w:p>
    <w:p w14:paraId="615A7D27" w14:textId="77777777" w:rsidR="003A49ED" w:rsidRPr="003A49ED" w:rsidRDefault="003A49ED" w:rsidP="00485A07">
      <w:pPr>
        <w:pStyle w:val="KDParagraf"/>
        <w:spacing w:before="0"/>
        <w:jc w:val="center"/>
        <w:rPr>
          <w:rFonts w:cs="Arial"/>
          <w:sz w:val="24"/>
          <w:szCs w:val="24"/>
        </w:rPr>
      </w:pPr>
      <w:r w:rsidRPr="003A49ED">
        <w:rPr>
          <w:rFonts w:cs="Arial"/>
          <w:sz w:val="24"/>
          <w:szCs w:val="24"/>
        </w:rPr>
        <w:t>или:</w:t>
      </w:r>
    </w:p>
    <w:p w14:paraId="67803408" w14:textId="77777777" w:rsidR="003A49ED" w:rsidRPr="003A49ED" w:rsidRDefault="003A49ED" w:rsidP="00485A07">
      <w:pPr>
        <w:pStyle w:val="KDParagraf"/>
        <w:spacing w:before="0"/>
        <w:jc w:val="center"/>
        <w:rPr>
          <w:rFonts w:cs="Arial"/>
          <w:sz w:val="24"/>
          <w:szCs w:val="24"/>
        </w:rPr>
      </w:pPr>
      <w:r w:rsidRPr="003A49ED">
        <w:rPr>
          <w:rFonts w:cs="Arial"/>
          <w:sz w:val="24"/>
          <w:szCs w:val="24"/>
        </w:rPr>
        <w:t>Поверљиво</w:t>
      </w:r>
    </w:p>
    <w:p w14:paraId="3C590234" w14:textId="77777777" w:rsidR="003A49ED" w:rsidRPr="003A49ED" w:rsidRDefault="003A49ED" w:rsidP="00485A07">
      <w:pPr>
        <w:pStyle w:val="KDParagraf"/>
        <w:spacing w:before="0"/>
        <w:jc w:val="center"/>
        <w:rPr>
          <w:rFonts w:cs="Arial"/>
          <w:sz w:val="24"/>
          <w:szCs w:val="24"/>
        </w:rPr>
      </w:pPr>
      <w:r w:rsidRPr="003A49ED">
        <w:rPr>
          <w:rFonts w:cs="Arial"/>
          <w:sz w:val="24"/>
          <w:szCs w:val="24"/>
        </w:rPr>
        <w:t>_______________</w:t>
      </w:r>
    </w:p>
    <w:p w14:paraId="3DB662ED" w14:textId="77777777" w:rsidR="003A49ED" w:rsidRPr="003A49ED" w:rsidRDefault="003A49ED" w:rsidP="00485A07">
      <w:pPr>
        <w:pStyle w:val="KDParagraf"/>
        <w:spacing w:before="0"/>
        <w:jc w:val="center"/>
        <w:rPr>
          <w:rFonts w:cs="Arial"/>
          <w:sz w:val="24"/>
          <w:szCs w:val="24"/>
        </w:rPr>
      </w:pPr>
      <w:r w:rsidRPr="003A49ED">
        <w:rPr>
          <w:rFonts w:cs="Arial"/>
          <w:sz w:val="24"/>
          <w:szCs w:val="24"/>
        </w:rPr>
        <w:t>__________________</w:t>
      </w:r>
    </w:p>
    <w:p w14:paraId="18FDF65E" w14:textId="77777777" w:rsidR="003A49ED" w:rsidRPr="003A49ED" w:rsidRDefault="003A49ED" w:rsidP="00485A07">
      <w:pPr>
        <w:pStyle w:val="KDParagraf"/>
        <w:spacing w:before="0"/>
        <w:rPr>
          <w:rFonts w:cs="Arial"/>
          <w:sz w:val="24"/>
          <w:szCs w:val="24"/>
        </w:rPr>
      </w:pPr>
    </w:p>
    <w:p w14:paraId="61E12693" w14:textId="77777777" w:rsidR="003A49ED" w:rsidRPr="003A49ED" w:rsidRDefault="003A49ED" w:rsidP="00485A07">
      <w:pPr>
        <w:pStyle w:val="KDParagraf"/>
        <w:spacing w:before="0"/>
        <w:rPr>
          <w:rFonts w:cs="Arial"/>
          <w:sz w:val="24"/>
          <w:szCs w:val="24"/>
        </w:rPr>
      </w:pPr>
      <w:r w:rsidRPr="003A49ED">
        <w:rPr>
          <w:rFonts w:cs="Arial"/>
          <w:sz w:val="24"/>
          <w:szCs w:val="24"/>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1591B89C" w14:textId="77777777" w:rsidR="003A49ED" w:rsidRPr="003A49ED" w:rsidRDefault="003A49ED" w:rsidP="00485A07">
      <w:pPr>
        <w:pStyle w:val="KDParagraf"/>
        <w:spacing w:before="0"/>
        <w:rPr>
          <w:rFonts w:cs="Arial"/>
          <w:sz w:val="24"/>
          <w:szCs w:val="24"/>
        </w:rPr>
      </w:pPr>
    </w:p>
    <w:p w14:paraId="1263FF08" w14:textId="77777777" w:rsidR="000A57D7" w:rsidRPr="001F303C" w:rsidRDefault="003A49ED" w:rsidP="001F303C">
      <w:pPr>
        <w:pStyle w:val="KDParagraf"/>
        <w:spacing w:before="0"/>
        <w:jc w:val="center"/>
        <w:rPr>
          <w:rFonts w:cs="Arial"/>
          <w:b/>
          <w:sz w:val="24"/>
          <w:szCs w:val="24"/>
        </w:rPr>
      </w:pPr>
      <w:r w:rsidRPr="001F303C">
        <w:rPr>
          <w:rFonts w:cs="Arial"/>
          <w:b/>
          <w:sz w:val="24"/>
          <w:szCs w:val="24"/>
        </w:rPr>
        <w:t>Члан 9.</w:t>
      </w:r>
    </w:p>
    <w:p w14:paraId="213B9EE3" w14:textId="77777777" w:rsidR="003A49ED" w:rsidRPr="003A49ED" w:rsidRDefault="003A49ED" w:rsidP="00485A07">
      <w:pPr>
        <w:pStyle w:val="KDParagraf"/>
        <w:spacing w:before="0"/>
        <w:rPr>
          <w:rFonts w:cs="Arial"/>
          <w:sz w:val="24"/>
          <w:szCs w:val="24"/>
        </w:rPr>
      </w:pPr>
      <w:r w:rsidRPr="003A49ED">
        <w:rPr>
          <w:rFonts w:cs="Arial"/>
          <w:sz w:val="24"/>
          <w:szCs w:val="24"/>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074B4129" w14:textId="77777777" w:rsidR="003A49ED" w:rsidRPr="003A49ED" w:rsidRDefault="003A49ED" w:rsidP="00485A07">
      <w:pPr>
        <w:pStyle w:val="KDParagraf"/>
        <w:spacing w:before="0"/>
        <w:rPr>
          <w:rFonts w:cs="Arial"/>
          <w:sz w:val="24"/>
          <w:szCs w:val="24"/>
        </w:rPr>
      </w:pPr>
    </w:p>
    <w:p w14:paraId="6D0F7B70"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Обавезе из овог Уговора односе се и на податке Даваоца које представљају пословну тајну у смислу овог Уговора, а којима </w:t>
      </w:r>
      <w:r w:rsidR="00BF0AF7">
        <w:rPr>
          <w:rFonts w:cs="Arial"/>
          <w:sz w:val="24"/>
          <w:szCs w:val="24"/>
        </w:rPr>
        <w:t>је</w:t>
      </w:r>
      <w:r w:rsidRPr="003A49ED">
        <w:rPr>
          <w:rFonts w:cs="Arial"/>
          <w:sz w:val="24"/>
          <w:szCs w:val="24"/>
        </w:rPr>
        <w:t xml:space="preserve"> Прималац имао приступ или је до њих дошао случајно током реализације Пословних активности из члана 1. овог Уговора. </w:t>
      </w:r>
    </w:p>
    <w:p w14:paraId="05FF64B6" w14:textId="77777777" w:rsidR="003A49ED" w:rsidRPr="003A49ED" w:rsidRDefault="003A49ED" w:rsidP="00485A07">
      <w:pPr>
        <w:pStyle w:val="KDParagraf"/>
        <w:spacing w:before="0"/>
        <w:rPr>
          <w:rFonts w:cs="Arial"/>
          <w:sz w:val="24"/>
          <w:szCs w:val="24"/>
        </w:rPr>
      </w:pPr>
    </w:p>
    <w:p w14:paraId="31C758AF" w14:textId="77777777" w:rsidR="000A57D7" w:rsidRPr="001F303C" w:rsidRDefault="003A49ED" w:rsidP="001F303C">
      <w:pPr>
        <w:pStyle w:val="KDParagraf"/>
        <w:spacing w:before="0"/>
        <w:jc w:val="center"/>
        <w:rPr>
          <w:rFonts w:cs="Arial"/>
          <w:b/>
          <w:sz w:val="24"/>
          <w:szCs w:val="24"/>
        </w:rPr>
      </w:pPr>
      <w:r w:rsidRPr="001F303C">
        <w:rPr>
          <w:rFonts w:cs="Arial"/>
          <w:b/>
          <w:sz w:val="24"/>
          <w:szCs w:val="24"/>
        </w:rPr>
        <w:t>Члан 10.</w:t>
      </w:r>
    </w:p>
    <w:p w14:paraId="47A1FEC0" w14:textId="77777777" w:rsidR="003A49ED" w:rsidRPr="003A49ED" w:rsidRDefault="003A49ED" w:rsidP="00485A07">
      <w:pPr>
        <w:pStyle w:val="KDParagraf"/>
        <w:spacing w:before="0"/>
        <w:rPr>
          <w:rFonts w:cs="Arial"/>
          <w:sz w:val="24"/>
          <w:szCs w:val="24"/>
        </w:rPr>
      </w:pPr>
      <w:r w:rsidRPr="003A49ED">
        <w:rPr>
          <w:rFonts w:cs="Arial"/>
          <w:sz w:val="24"/>
          <w:szCs w:val="24"/>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2CB6E90A" w14:textId="77777777" w:rsidR="003A49ED" w:rsidRPr="003A49ED" w:rsidRDefault="003A49ED" w:rsidP="00485A07">
      <w:pPr>
        <w:pStyle w:val="KDParagraf"/>
        <w:spacing w:before="0"/>
        <w:rPr>
          <w:rFonts w:cs="Arial"/>
          <w:sz w:val="24"/>
          <w:szCs w:val="24"/>
        </w:rPr>
      </w:pPr>
    </w:p>
    <w:p w14:paraId="0016DD95" w14:textId="77777777" w:rsidR="003A49ED" w:rsidRPr="003A49ED" w:rsidRDefault="003A49ED" w:rsidP="00485A07">
      <w:pPr>
        <w:pStyle w:val="KDParagraf"/>
        <w:spacing w:before="0"/>
        <w:rPr>
          <w:rFonts w:cs="Arial"/>
          <w:sz w:val="24"/>
          <w:szCs w:val="24"/>
        </w:rPr>
      </w:pPr>
      <w:r w:rsidRPr="003A49ED">
        <w:rPr>
          <w:rFonts w:cs="Arial"/>
          <w:sz w:val="24"/>
          <w:szCs w:val="24"/>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083F5268" w14:textId="77777777" w:rsidR="000A57D7" w:rsidRPr="003A49ED" w:rsidRDefault="000A57D7" w:rsidP="00485A07">
      <w:pPr>
        <w:pStyle w:val="KDParagraf"/>
        <w:spacing w:before="0"/>
        <w:rPr>
          <w:rFonts w:cs="Arial"/>
          <w:sz w:val="24"/>
          <w:szCs w:val="24"/>
        </w:rPr>
      </w:pPr>
    </w:p>
    <w:p w14:paraId="004918E2" w14:textId="77777777" w:rsidR="000A57D7" w:rsidRPr="003A49ED" w:rsidRDefault="003A49ED" w:rsidP="001F303C">
      <w:pPr>
        <w:pStyle w:val="KDParagraf"/>
        <w:spacing w:before="0"/>
        <w:jc w:val="center"/>
        <w:rPr>
          <w:rFonts w:cs="Arial"/>
          <w:sz w:val="24"/>
          <w:szCs w:val="24"/>
        </w:rPr>
      </w:pPr>
      <w:r w:rsidRPr="001F303C">
        <w:rPr>
          <w:rFonts w:cs="Arial"/>
          <w:b/>
          <w:sz w:val="24"/>
          <w:szCs w:val="24"/>
        </w:rPr>
        <w:t>Члан 11.</w:t>
      </w:r>
    </w:p>
    <w:p w14:paraId="0F4C409C"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7B574BEC" w14:textId="77777777" w:rsidR="003A49ED" w:rsidRPr="003A49ED" w:rsidRDefault="003A49ED" w:rsidP="00485A07">
      <w:pPr>
        <w:pStyle w:val="KDParagraf"/>
        <w:spacing w:before="0"/>
        <w:rPr>
          <w:rFonts w:cs="Arial"/>
          <w:sz w:val="24"/>
          <w:szCs w:val="24"/>
        </w:rPr>
      </w:pPr>
    </w:p>
    <w:p w14:paraId="5F089C09" w14:textId="77777777" w:rsidR="000A57D7" w:rsidRPr="001F303C" w:rsidRDefault="003A49ED" w:rsidP="001F303C">
      <w:pPr>
        <w:pStyle w:val="KDParagraf"/>
        <w:spacing w:before="0"/>
        <w:jc w:val="center"/>
        <w:rPr>
          <w:rFonts w:cs="Arial"/>
          <w:b/>
          <w:sz w:val="24"/>
          <w:szCs w:val="24"/>
        </w:rPr>
      </w:pPr>
      <w:r w:rsidRPr="001F303C">
        <w:rPr>
          <w:rFonts w:cs="Arial"/>
          <w:b/>
          <w:sz w:val="24"/>
          <w:szCs w:val="24"/>
        </w:rPr>
        <w:t>Члан 12.</w:t>
      </w:r>
    </w:p>
    <w:p w14:paraId="6856F67C" w14:textId="77777777" w:rsidR="003A49ED" w:rsidRPr="003A49ED" w:rsidRDefault="003A49ED" w:rsidP="00485A07">
      <w:pPr>
        <w:pStyle w:val="KDParagraf"/>
        <w:spacing w:before="0"/>
        <w:rPr>
          <w:rFonts w:cs="Arial"/>
          <w:sz w:val="24"/>
          <w:szCs w:val="24"/>
        </w:rPr>
      </w:pPr>
      <w:r w:rsidRPr="003A49ED">
        <w:rPr>
          <w:rFonts w:cs="Arial"/>
          <w:sz w:val="24"/>
          <w:szCs w:val="24"/>
        </w:rPr>
        <w:lastRenderedPageBreak/>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6B3ADE7E" w14:textId="77777777" w:rsidR="003A49ED" w:rsidRPr="003A49ED" w:rsidRDefault="003A49ED" w:rsidP="00485A07">
      <w:pPr>
        <w:pStyle w:val="KDParagraf"/>
        <w:spacing w:before="0"/>
        <w:rPr>
          <w:rFonts w:cs="Arial"/>
          <w:sz w:val="24"/>
          <w:szCs w:val="24"/>
        </w:rPr>
      </w:pPr>
    </w:p>
    <w:p w14:paraId="4C7673BF" w14:textId="77777777" w:rsidR="003A49ED" w:rsidRPr="003A49ED" w:rsidRDefault="003A49ED" w:rsidP="00485A07">
      <w:pPr>
        <w:pStyle w:val="KDParagraf"/>
        <w:spacing w:before="0"/>
        <w:rPr>
          <w:rFonts w:cs="Arial"/>
          <w:sz w:val="24"/>
          <w:szCs w:val="24"/>
        </w:rPr>
      </w:pPr>
      <w:r w:rsidRPr="003A49ED">
        <w:rPr>
          <w:rFonts w:cs="Arial"/>
          <w:sz w:val="24"/>
          <w:szCs w:val="24"/>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7743367B" w14:textId="77777777" w:rsidR="003A49ED" w:rsidRPr="003A49ED" w:rsidRDefault="003A49ED" w:rsidP="00485A07">
      <w:pPr>
        <w:pStyle w:val="KDParagraf"/>
        <w:spacing w:before="0"/>
        <w:rPr>
          <w:rFonts w:cs="Arial"/>
          <w:sz w:val="24"/>
          <w:szCs w:val="24"/>
        </w:rPr>
      </w:pPr>
    </w:p>
    <w:p w14:paraId="688E138D" w14:textId="77777777" w:rsidR="000A57D7" w:rsidRPr="001F303C" w:rsidRDefault="003A49ED" w:rsidP="001F303C">
      <w:pPr>
        <w:pStyle w:val="KDParagraf"/>
        <w:spacing w:before="0"/>
        <w:jc w:val="center"/>
        <w:rPr>
          <w:rFonts w:cs="Arial"/>
          <w:b/>
          <w:sz w:val="24"/>
          <w:szCs w:val="24"/>
        </w:rPr>
      </w:pPr>
      <w:r w:rsidRPr="001F303C">
        <w:rPr>
          <w:rFonts w:cs="Arial"/>
          <w:b/>
          <w:sz w:val="24"/>
          <w:szCs w:val="24"/>
        </w:rPr>
        <w:t>Члан 13.</w:t>
      </w:r>
    </w:p>
    <w:p w14:paraId="2D9106A1" w14:textId="77777777" w:rsidR="003A49ED" w:rsidRPr="003A49ED" w:rsidRDefault="003A49ED" w:rsidP="00485A07">
      <w:pPr>
        <w:pStyle w:val="KDParagraf"/>
        <w:spacing w:before="0"/>
        <w:rPr>
          <w:rFonts w:cs="Arial"/>
          <w:sz w:val="24"/>
          <w:szCs w:val="24"/>
        </w:rPr>
      </w:pPr>
      <w:r w:rsidRPr="003A49ED">
        <w:rPr>
          <w:rFonts w:cs="Arial"/>
          <w:sz w:val="24"/>
          <w:szCs w:val="24"/>
        </w:rPr>
        <w:t>Стране ће настојати да све евентуалне спорове настале из, у вези са, или услед кршењ</w:t>
      </w:r>
      <w:r w:rsidR="00BF0AF7">
        <w:rPr>
          <w:rFonts w:cs="Arial"/>
          <w:sz w:val="24"/>
          <w:szCs w:val="24"/>
        </w:rPr>
        <w:t>а</w:t>
      </w:r>
      <w:r w:rsidRPr="003A49ED">
        <w:rPr>
          <w:rFonts w:cs="Arial"/>
          <w:sz w:val="24"/>
          <w:szCs w:val="24"/>
        </w:rPr>
        <w:t xml:space="preserve"> одредби овог Уговора, регулишу споразумно. Уколико се споразум не постигне, уговара се стварна надлежност суда у Београду. </w:t>
      </w:r>
    </w:p>
    <w:p w14:paraId="2FB81260" w14:textId="77777777" w:rsidR="003A49ED" w:rsidRPr="003A49ED" w:rsidRDefault="003A49ED" w:rsidP="00485A07">
      <w:pPr>
        <w:pStyle w:val="KDParagraf"/>
        <w:spacing w:before="0"/>
        <w:rPr>
          <w:rFonts w:cs="Arial"/>
          <w:sz w:val="24"/>
          <w:szCs w:val="24"/>
        </w:rPr>
      </w:pPr>
    </w:p>
    <w:p w14:paraId="43A5B614" w14:textId="77777777" w:rsidR="000A57D7" w:rsidRPr="003A49ED" w:rsidRDefault="003A49ED" w:rsidP="001F303C">
      <w:pPr>
        <w:pStyle w:val="KDParagraf"/>
        <w:spacing w:before="0"/>
        <w:jc w:val="center"/>
        <w:rPr>
          <w:rFonts w:cs="Arial"/>
          <w:sz w:val="24"/>
          <w:szCs w:val="24"/>
        </w:rPr>
      </w:pPr>
      <w:r w:rsidRPr="001F303C">
        <w:rPr>
          <w:rFonts w:cs="Arial"/>
          <w:b/>
          <w:sz w:val="24"/>
          <w:szCs w:val="24"/>
        </w:rPr>
        <w:t>Члан 14.</w:t>
      </w:r>
    </w:p>
    <w:p w14:paraId="474708DD" w14:textId="77777777" w:rsidR="003A49ED" w:rsidRPr="003A49ED" w:rsidRDefault="003A49ED" w:rsidP="00485A07">
      <w:pPr>
        <w:pStyle w:val="KDParagraf"/>
        <w:spacing w:before="0"/>
        <w:rPr>
          <w:rFonts w:cs="Arial"/>
          <w:sz w:val="24"/>
          <w:szCs w:val="24"/>
        </w:rPr>
      </w:pPr>
      <w:r w:rsidRPr="003A49ED">
        <w:rPr>
          <w:rFonts w:cs="Arial"/>
          <w:sz w:val="24"/>
          <w:szCs w:val="24"/>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14:paraId="0B2BD9D5" w14:textId="77777777" w:rsidR="003A49ED" w:rsidRPr="003A49ED" w:rsidRDefault="003A49ED" w:rsidP="00485A07">
      <w:pPr>
        <w:pStyle w:val="KDParagraf"/>
        <w:spacing w:before="0"/>
        <w:rPr>
          <w:rFonts w:cs="Arial"/>
          <w:sz w:val="24"/>
          <w:szCs w:val="24"/>
        </w:rPr>
      </w:pPr>
    </w:p>
    <w:p w14:paraId="2C508829" w14:textId="77777777" w:rsidR="000A57D7" w:rsidRPr="003A49ED" w:rsidRDefault="003A49ED" w:rsidP="001F303C">
      <w:pPr>
        <w:pStyle w:val="KDParagraf"/>
        <w:spacing w:before="0"/>
        <w:jc w:val="center"/>
        <w:rPr>
          <w:rFonts w:cs="Arial"/>
          <w:sz w:val="24"/>
          <w:szCs w:val="24"/>
        </w:rPr>
      </w:pPr>
      <w:r w:rsidRPr="001F303C">
        <w:rPr>
          <w:rFonts w:cs="Arial"/>
          <w:b/>
          <w:sz w:val="24"/>
          <w:szCs w:val="24"/>
        </w:rPr>
        <w:t>Члан 15.</w:t>
      </w:r>
    </w:p>
    <w:p w14:paraId="2884672F" w14:textId="77777777" w:rsidR="003A49ED" w:rsidRPr="003A49ED" w:rsidRDefault="003A49ED" w:rsidP="00485A07">
      <w:pPr>
        <w:pStyle w:val="KDParagraf"/>
        <w:spacing w:before="0"/>
        <w:rPr>
          <w:rFonts w:cs="Arial"/>
          <w:sz w:val="24"/>
          <w:szCs w:val="24"/>
        </w:rPr>
      </w:pPr>
      <w:r w:rsidRPr="003A49ED">
        <w:rPr>
          <w:rFonts w:cs="Arial"/>
          <w:sz w:val="24"/>
          <w:szCs w:val="24"/>
        </w:rPr>
        <w:t xml:space="preserve">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 </w:t>
      </w:r>
    </w:p>
    <w:p w14:paraId="7A774B31" w14:textId="77777777" w:rsidR="003A49ED" w:rsidRPr="003A49ED" w:rsidRDefault="003A49ED" w:rsidP="00485A07">
      <w:pPr>
        <w:pStyle w:val="KDParagraf"/>
        <w:spacing w:before="0"/>
        <w:rPr>
          <w:rFonts w:cs="Arial"/>
          <w:sz w:val="24"/>
          <w:szCs w:val="24"/>
        </w:rPr>
      </w:pPr>
    </w:p>
    <w:p w14:paraId="4D8C7DD4" w14:textId="77777777" w:rsidR="000A57D7" w:rsidRPr="001F303C" w:rsidRDefault="003A49ED" w:rsidP="001F303C">
      <w:pPr>
        <w:pStyle w:val="KDParagraf"/>
        <w:spacing w:before="0"/>
        <w:jc w:val="center"/>
        <w:rPr>
          <w:rFonts w:cs="Arial"/>
          <w:b/>
          <w:sz w:val="24"/>
          <w:szCs w:val="24"/>
        </w:rPr>
      </w:pPr>
      <w:r w:rsidRPr="001F303C">
        <w:rPr>
          <w:rFonts w:cs="Arial"/>
          <w:b/>
          <w:sz w:val="24"/>
          <w:szCs w:val="24"/>
        </w:rPr>
        <w:t>Члан 16.</w:t>
      </w:r>
    </w:p>
    <w:p w14:paraId="21C3FE91" w14:textId="77777777" w:rsidR="003A49ED" w:rsidRPr="003A49ED" w:rsidRDefault="003A49ED" w:rsidP="00485A07">
      <w:pPr>
        <w:pStyle w:val="KDParagraf"/>
        <w:spacing w:before="0"/>
        <w:rPr>
          <w:rFonts w:cs="Arial"/>
          <w:sz w:val="24"/>
          <w:szCs w:val="24"/>
        </w:rPr>
      </w:pPr>
      <w:r w:rsidRPr="003A49ED">
        <w:rPr>
          <w:rFonts w:cs="Arial"/>
          <w:sz w:val="24"/>
          <w:szCs w:val="24"/>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14:paraId="7709BE44" w14:textId="77777777" w:rsidR="003A49ED" w:rsidRPr="003A49ED" w:rsidRDefault="003A49ED" w:rsidP="00485A07">
      <w:pPr>
        <w:pStyle w:val="KDParagraf"/>
        <w:spacing w:before="0"/>
        <w:rPr>
          <w:rFonts w:cs="Arial"/>
          <w:sz w:val="24"/>
          <w:szCs w:val="24"/>
        </w:rPr>
      </w:pPr>
      <w:r w:rsidRPr="003A49ED">
        <w:rPr>
          <w:rFonts w:cs="Arial"/>
          <w:sz w:val="24"/>
          <w:szCs w:val="24"/>
        </w:rPr>
        <w:t>Обавезе према очувању поверљивости пословне тајне и поверљивих информација које су претходно дефинисане важе трајно.</w:t>
      </w:r>
    </w:p>
    <w:p w14:paraId="4BD51C61" w14:textId="77777777" w:rsidR="003A49ED" w:rsidRPr="003A49ED" w:rsidRDefault="003A49ED" w:rsidP="00485A07">
      <w:pPr>
        <w:pStyle w:val="KDParagraf"/>
        <w:spacing w:before="0"/>
        <w:rPr>
          <w:rFonts w:cs="Arial"/>
          <w:sz w:val="24"/>
          <w:szCs w:val="24"/>
        </w:rPr>
      </w:pPr>
    </w:p>
    <w:p w14:paraId="49AEA1CF" w14:textId="77777777" w:rsidR="000A57D7" w:rsidRPr="001F303C" w:rsidRDefault="003A49ED" w:rsidP="001F303C">
      <w:pPr>
        <w:pStyle w:val="KDParagraf"/>
        <w:spacing w:before="0"/>
        <w:jc w:val="center"/>
        <w:rPr>
          <w:rFonts w:cs="Arial"/>
          <w:b/>
          <w:sz w:val="24"/>
          <w:szCs w:val="24"/>
        </w:rPr>
      </w:pPr>
      <w:r w:rsidRPr="001F303C">
        <w:rPr>
          <w:rFonts w:cs="Arial"/>
          <w:b/>
          <w:sz w:val="24"/>
          <w:szCs w:val="24"/>
        </w:rPr>
        <w:t>Члан 17.</w:t>
      </w:r>
    </w:p>
    <w:p w14:paraId="4B82639B" w14:textId="77777777" w:rsidR="003A49ED" w:rsidRPr="003A49ED" w:rsidRDefault="003A49ED" w:rsidP="00485A07">
      <w:pPr>
        <w:pStyle w:val="KDParagraf"/>
        <w:spacing w:before="0"/>
        <w:rPr>
          <w:rFonts w:cs="Arial"/>
          <w:sz w:val="24"/>
          <w:szCs w:val="24"/>
        </w:rPr>
      </w:pPr>
      <w:r w:rsidRPr="003A49ED">
        <w:rPr>
          <w:rFonts w:cs="Arial"/>
          <w:sz w:val="24"/>
          <w:szCs w:val="24"/>
        </w:rPr>
        <w:t>Овај Уговор је потписан у 6 (шест)</w:t>
      </w:r>
      <w:r w:rsidR="00C0776B">
        <w:rPr>
          <w:rFonts w:cs="Arial"/>
          <w:sz w:val="24"/>
          <w:szCs w:val="24"/>
        </w:rPr>
        <w:t xml:space="preserve"> истоветних примерака од којих 3 (</w:t>
      </w:r>
      <w:r w:rsidR="00C0776B">
        <w:rPr>
          <w:rFonts w:cs="Arial"/>
          <w:sz w:val="24"/>
          <w:szCs w:val="24"/>
          <w:lang w:val="sr-Cyrl-RS"/>
        </w:rPr>
        <w:t>словима:три</w:t>
      </w:r>
      <w:r w:rsidR="00C0776B">
        <w:rPr>
          <w:rFonts w:cs="Arial"/>
          <w:sz w:val="24"/>
          <w:szCs w:val="24"/>
        </w:rPr>
        <w:t>) примерка за Пружаоца услуге</w:t>
      </w:r>
      <w:r w:rsidRPr="003A49ED">
        <w:rPr>
          <w:rFonts w:cs="Arial"/>
          <w:sz w:val="24"/>
          <w:szCs w:val="24"/>
        </w:rPr>
        <w:t xml:space="preserve"> а 4(четири) примерка за </w:t>
      </w:r>
      <w:r w:rsidR="00C0776B">
        <w:rPr>
          <w:rFonts w:cs="Arial"/>
          <w:sz w:val="24"/>
          <w:szCs w:val="24"/>
          <w:lang w:val="sr-Cyrl-RS"/>
        </w:rPr>
        <w:t>Корисника услуге</w:t>
      </w:r>
      <w:r w:rsidRPr="003A49ED">
        <w:rPr>
          <w:rFonts w:cs="Arial"/>
          <w:sz w:val="24"/>
          <w:szCs w:val="24"/>
        </w:rPr>
        <w:t>.</w:t>
      </w:r>
    </w:p>
    <w:p w14:paraId="6434103E" w14:textId="77777777" w:rsidR="003A49ED" w:rsidRPr="003A49ED" w:rsidRDefault="003A49ED" w:rsidP="00485A07">
      <w:pPr>
        <w:pStyle w:val="KDParagraf"/>
        <w:spacing w:before="0"/>
        <w:rPr>
          <w:rFonts w:cs="Arial"/>
          <w:sz w:val="24"/>
          <w:szCs w:val="24"/>
        </w:rPr>
      </w:pPr>
    </w:p>
    <w:p w14:paraId="3C5FF9AF" w14:textId="77777777" w:rsidR="003A49ED" w:rsidRDefault="003A49ED" w:rsidP="00485A07">
      <w:pPr>
        <w:pStyle w:val="KDParagraf"/>
        <w:spacing w:before="0"/>
        <w:rPr>
          <w:rFonts w:cs="Arial"/>
          <w:sz w:val="24"/>
          <w:szCs w:val="24"/>
        </w:rPr>
      </w:pPr>
      <w:r w:rsidRPr="003A49ED">
        <w:rPr>
          <w:rFonts w:cs="Arial"/>
          <w:sz w:val="24"/>
          <w:szCs w:val="24"/>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48FA7C46" w14:textId="77777777" w:rsidR="003A49ED" w:rsidRPr="003A49ED" w:rsidRDefault="003A49ED" w:rsidP="00485A07">
      <w:pPr>
        <w:pStyle w:val="KDParagraf"/>
        <w:spacing w:before="0"/>
        <w:rPr>
          <w:rFonts w:cs="Arial"/>
          <w:sz w:val="24"/>
          <w:szCs w:val="24"/>
        </w:rPr>
      </w:pPr>
    </w:p>
    <w:p w14:paraId="4C7E7121" w14:textId="77777777" w:rsidR="006B4EDD" w:rsidRDefault="006B4EDD" w:rsidP="00485A07">
      <w:pPr>
        <w:pStyle w:val="KDParagraf"/>
        <w:tabs>
          <w:tab w:val="left" w:pos="6360"/>
        </w:tabs>
        <w:spacing w:before="0"/>
        <w:rPr>
          <w:rFonts w:cs="Arial"/>
          <w:b/>
          <w:sz w:val="24"/>
          <w:szCs w:val="24"/>
          <w:lang w:val="sr-Cyrl-RS"/>
        </w:rPr>
      </w:pPr>
      <w:r>
        <w:rPr>
          <w:rFonts w:cs="Arial"/>
          <w:b/>
          <w:sz w:val="24"/>
          <w:szCs w:val="24"/>
          <w:lang w:val="sr-Cyrl-RS"/>
        </w:rPr>
        <w:t xml:space="preserve">      КОРИСНИК УСЛУГЕ                                             ПРУЖАЛАЦ  УСЛУГЕ</w:t>
      </w:r>
    </w:p>
    <w:p w14:paraId="29C6E7D1" w14:textId="77777777" w:rsidR="006B4EDD" w:rsidRPr="006B4EDD" w:rsidRDefault="006B4EDD" w:rsidP="00485A07">
      <w:pPr>
        <w:pStyle w:val="KDParagraf"/>
        <w:tabs>
          <w:tab w:val="left" w:pos="6360"/>
        </w:tabs>
        <w:spacing w:before="0"/>
        <w:rPr>
          <w:rFonts w:cs="Arial"/>
          <w:sz w:val="24"/>
          <w:szCs w:val="24"/>
          <w:lang w:val="sr-Cyrl-RS"/>
        </w:rPr>
      </w:pPr>
      <w:r>
        <w:rPr>
          <w:rFonts w:cs="Arial"/>
          <w:b/>
          <w:sz w:val="24"/>
          <w:szCs w:val="24"/>
          <w:lang w:val="sr-Cyrl-RS"/>
        </w:rPr>
        <w:t xml:space="preserve">          </w:t>
      </w:r>
      <w:r w:rsidRPr="006B4EDD">
        <w:rPr>
          <w:rFonts w:cs="Arial"/>
          <w:sz w:val="24"/>
          <w:szCs w:val="24"/>
          <w:lang w:val="sr-Cyrl-RS"/>
        </w:rPr>
        <w:t xml:space="preserve">Јавно предузеће </w:t>
      </w:r>
      <w:r>
        <w:rPr>
          <w:rFonts w:cs="Arial"/>
          <w:sz w:val="24"/>
          <w:szCs w:val="24"/>
          <w:lang w:val="sr-Cyrl-RS"/>
        </w:rPr>
        <w:t xml:space="preserve">                                                           Назив</w:t>
      </w:r>
    </w:p>
    <w:p w14:paraId="4EB7F4D2" w14:textId="77777777" w:rsidR="006B4EDD" w:rsidRPr="00906791" w:rsidRDefault="006B4EDD" w:rsidP="00485A07">
      <w:pPr>
        <w:pStyle w:val="KDParagraf"/>
        <w:tabs>
          <w:tab w:val="left" w:pos="6360"/>
        </w:tabs>
        <w:spacing w:before="0"/>
        <w:rPr>
          <w:rFonts w:cs="Arial"/>
          <w:b/>
          <w:sz w:val="24"/>
          <w:szCs w:val="24"/>
          <w:lang w:val="sr-Cyrl-RS"/>
        </w:rPr>
      </w:pPr>
      <w:r w:rsidRPr="006B4EDD">
        <w:rPr>
          <w:rFonts w:cs="Arial"/>
          <w:sz w:val="24"/>
          <w:szCs w:val="24"/>
          <w:lang w:val="sr-Cyrl-RS"/>
        </w:rPr>
        <w:t xml:space="preserve">Електропривреда Србије Београд </w:t>
      </w:r>
      <w:r>
        <w:rPr>
          <w:rFonts w:cs="Arial"/>
          <w:b/>
          <w:sz w:val="24"/>
          <w:szCs w:val="24"/>
          <w:lang w:val="sr-Cyrl-RS"/>
        </w:rPr>
        <w:t xml:space="preserve">                          </w:t>
      </w:r>
    </w:p>
    <w:p w14:paraId="02380977" w14:textId="77777777" w:rsidR="006B4EDD" w:rsidRPr="00CC5210" w:rsidRDefault="006B4EDD" w:rsidP="00485A07">
      <w:pPr>
        <w:pStyle w:val="KDParagraf"/>
        <w:spacing w:before="0"/>
        <w:rPr>
          <w:rFonts w:cs="Arial"/>
          <w:sz w:val="24"/>
          <w:szCs w:val="24"/>
          <w:lang w:val="sr-Cyrl-RS"/>
        </w:rPr>
      </w:pPr>
      <w:r>
        <w:rPr>
          <w:rFonts w:cs="Arial"/>
          <w:sz w:val="24"/>
          <w:szCs w:val="24"/>
          <w:lang w:val="sr-Cyrl-RS"/>
        </w:rPr>
        <w:t xml:space="preserve">            </w:t>
      </w:r>
      <w:r>
        <w:rPr>
          <w:rFonts w:cs="Arial"/>
          <w:b/>
          <w:sz w:val="24"/>
          <w:szCs w:val="24"/>
          <w:lang w:val="sr-Cyrl-RS"/>
        </w:rPr>
        <w:t xml:space="preserve">                                                          </w:t>
      </w:r>
      <w:r>
        <w:rPr>
          <w:rFonts w:cs="Arial"/>
          <w:b/>
          <w:sz w:val="24"/>
          <w:szCs w:val="24"/>
        </w:rPr>
        <w:t xml:space="preserve">  </w:t>
      </w:r>
      <w:r>
        <w:rPr>
          <w:rFonts w:cs="Arial"/>
          <w:b/>
          <w:sz w:val="24"/>
          <w:szCs w:val="24"/>
          <w:lang w:val="sr-Cyrl-RS"/>
        </w:rPr>
        <w:t xml:space="preserve">                         </w:t>
      </w:r>
    </w:p>
    <w:p w14:paraId="3ACFC04B" w14:textId="77777777" w:rsidR="006B4EDD" w:rsidRPr="00C64A78" w:rsidRDefault="006B4EDD" w:rsidP="00485A07">
      <w:pPr>
        <w:pStyle w:val="KDParagraf"/>
        <w:spacing w:before="0"/>
        <w:rPr>
          <w:rFonts w:cs="Arial"/>
          <w:b/>
          <w:sz w:val="24"/>
          <w:szCs w:val="24"/>
        </w:rPr>
      </w:pPr>
    </w:p>
    <w:p w14:paraId="4F10E194" w14:textId="77777777" w:rsidR="006B4EDD" w:rsidRPr="00CC5210" w:rsidRDefault="006B4EDD" w:rsidP="00485A07">
      <w:pPr>
        <w:pStyle w:val="KDParagraf"/>
        <w:tabs>
          <w:tab w:val="left" w:pos="6000"/>
        </w:tabs>
        <w:spacing w:before="0"/>
        <w:rPr>
          <w:rFonts w:cs="Arial"/>
          <w:sz w:val="24"/>
          <w:szCs w:val="24"/>
          <w:lang w:val="sr-Cyrl-RS"/>
        </w:rPr>
      </w:pPr>
      <w:r>
        <w:rPr>
          <w:rFonts w:cs="Arial"/>
          <w:sz w:val="24"/>
          <w:szCs w:val="24"/>
          <w:lang w:val="sr-Cyrl-RS"/>
        </w:rPr>
        <w:t xml:space="preserve">     </w:t>
      </w:r>
      <w:r>
        <w:rPr>
          <w:rFonts w:cs="Arial"/>
          <w:sz w:val="24"/>
          <w:szCs w:val="24"/>
        </w:rPr>
        <w:t xml:space="preserve">____________________                                         </w:t>
      </w:r>
      <w:r>
        <w:rPr>
          <w:rFonts w:cs="Arial"/>
          <w:sz w:val="24"/>
          <w:szCs w:val="24"/>
          <w:lang w:val="sr-Cyrl-RS"/>
        </w:rPr>
        <w:t>_____________________</w:t>
      </w:r>
    </w:p>
    <w:p w14:paraId="55AABD8F" w14:textId="77777777" w:rsidR="006B4EDD" w:rsidRPr="006B4EDD" w:rsidRDefault="006B4EDD" w:rsidP="00485A07">
      <w:pPr>
        <w:pStyle w:val="KDParagraf"/>
        <w:spacing w:before="0"/>
        <w:rPr>
          <w:rFonts w:cs="Arial"/>
          <w:sz w:val="24"/>
          <w:szCs w:val="24"/>
        </w:rPr>
      </w:pPr>
      <w:r w:rsidRPr="00EE793E">
        <w:rPr>
          <w:rFonts w:cs="Arial"/>
          <w:sz w:val="24"/>
          <w:szCs w:val="24"/>
        </w:rPr>
        <w:tab/>
      </w:r>
      <w:r w:rsidRPr="00EE793E">
        <w:rPr>
          <w:rFonts w:cs="Arial"/>
          <w:sz w:val="24"/>
          <w:szCs w:val="24"/>
        </w:rPr>
        <w:tab/>
      </w:r>
      <w:r w:rsidRPr="006B4EDD">
        <w:rPr>
          <w:rFonts w:cs="Arial"/>
          <w:sz w:val="24"/>
          <w:szCs w:val="24"/>
          <w:lang w:val="sr-Cyrl-RS"/>
        </w:rPr>
        <w:t xml:space="preserve">Милорад Грчић                                                                     </w:t>
      </w:r>
    </w:p>
    <w:p w14:paraId="12370C24" w14:textId="77777777" w:rsidR="006B4EDD" w:rsidRPr="00CC5210" w:rsidRDefault="006B4EDD" w:rsidP="00485A07">
      <w:pPr>
        <w:pStyle w:val="KDParagraf"/>
        <w:tabs>
          <w:tab w:val="left" w:pos="6315"/>
        </w:tabs>
        <w:spacing w:before="0"/>
        <w:rPr>
          <w:rFonts w:cs="Arial"/>
          <w:b/>
          <w:sz w:val="24"/>
          <w:szCs w:val="24"/>
          <w:lang w:val="sr-Cyrl-RS"/>
        </w:rPr>
      </w:pPr>
      <w:r w:rsidRPr="006B4EDD">
        <w:rPr>
          <w:rFonts w:cs="Arial"/>
          <w:sz w:val="24"/>
          <w:szCs w:val="24"/>
          <w:lang w:val="sr-Cyrl-RS"/>
        </w:rPr>
        <w:t xml:space="preserve">            в.д.директора</w:t>
      </w:r>
      <w:r>
        <w:rPr>
          <w:rFonts w:cs="Arial"/>
          <w:b/>
          <w:sz w:val="24"/>
          <w:szCs w:val="24"/>
          <w:lang w:val="sr-Cyrl-RS"/>
        </w:rPr>
        <w:t xml:space="preserve"> </w:t>
      </w:r>
      <w:r>
        <w:rPr>
          <w:rFonts w:cs="Arial"/>
          <w:b/>
          <w:sz w:val="24"/>
          <w:szCs w:val="24"/>
          <w:lang w:val="sr-Cyrl-RS"/>
        </w:rPr>
        <w:tab/>
      </w:r>
      <w:r w:rsidRPr="00CC5210">
        <w:rPr>
          <w:rFonts w:cs="Arial"/>
          <w:sz w:val="24"/>
          <w:szCs w:val="24"/>
          <w:lang w:val="sr-Cyrl-RS"/>
        </w:rPr>
        <w:t>Име и презиме</w:t>
      </w:r>
    </w:p>
    <w:p w14:paraId="64D977D9" w14:textId="77777777" w:rsidR="006B4EDD" w:rsidRPr="00CC5210" w:rsidRDefault="006B4EDD" w:rsidP="00485A07">
      <w:pPr>
        <w:pStyle w:val="KDParagraf"/>
        <w:spacing w:before="0"/>
        <w:rPr>
          <w:rFonts w:cs="Arial"/>
          <w:sz w:val="24"/>
          <w:szCs w:val="24"/>
          <w:lang w:val="sr-Cyrl-RS"/>
        </w:rPr>
      </w:pPr>
      <w:r>
        <w:rPr>
          <w:rFonts w:cs="Arial"/>
          <w:sz w:val="24"/>
          <w:szCs w:val="24"/>
          <w:lang w:val="sr-Cyrl-RS"/>
        </w:rPr>
        <w:t xml:space="preserve">              </w:t>
      </w:r>
      <w:r w:rsidRPr="00EE793E">
        <w:rPr>
          <w:rFonts w:cs="Arial"/>
          <w:sz w:val="24"/>
          <w:szCs w:val="24"/>
        </w:rPr>
        <w:tab/>
      </w:r>
      <w:r w:rsidRPr="00EE793E">
        <w:rPr>
          <w:rFonts w:cs="Arial"/>
          <w:sz w:val="24"/>
          <w:szCs w:val="24"/>
        </w:rPr>
        <w:tab/>
      </w:r>
      <w:r>
        <w:rPr>
          <w:rFonts w:cs="Arial"/>
          <w:sz w:val="24"/>
          <w:szCs w:val="24"/>
          <w:lang w:val="sr-Cyrl-RS"/>
        </w:rPr>
        <w:t xml:space="preserve">                                           </w:t>
      </w:r>
      <w:r>
        <w:rPr>
          <w:rFonts w:cs="Arial"/>
          <w:sz w:val="24"/>
          <w:szCs w:val="24"/>
        </w:rPr>
        <w:t xml:space="preserve">                </w:t>
      </w:r>
      <w:r>
        <w:rPr>
          <w:rFonts w:cs="Arial"/>
          <w:sz w:val="24"/>
          <w:szCs w:val="24"/>
          <w:lang w:val="sr-Cyrl-RS"/>
        </w:rPr>
        <w:t xml:space="preserve"> </w:t>
      </w:r>
      <w:r>
        <w:rPr>
          <w:rFonts w:cs="Arial"/>
          <w:sz w:val="24"/>
          <w:szCs w:val="24"/>
        </w:rPr>
        <w:t xml:space="preserve"> </w:t>
      </w:r>
      <w:r>
        <w:rPr>
          <w:rFonts w:cs="Arial"/>
          <w:sz w:val="24"/>
          <w:szCs w:val="24"/>
          <w:lang w:val="sr-Cyrl-RS"/>
        </w:rPr>
        <w:t xml:space="preserve">     </w:t>
      </w:r>
      <w:r>
        <w:rPr>
          <w:rFonts w:cs="Arial"/>
          <w:sz w:val="24"/>
          <w:szCs w:val="24"/>
        </w:rPr>
        <w:t xml:space="preserve"> </w:t>
      </w:r>
      <w:r>
        <w:rPr>
          <w:rFonts w:cs="Arial"/>
          <w:sz w:val="24"/>
          <w:szCs w:val="24"/>
          <w:lang w:val="sr-Cyrl-RS"/>
        </w:rPr>
        <w:t>Функција</w:t>
      </w:r>
    </w:p>
    <w:p w14:paraId="05D7B792" w14:textId="77777777" w:rsidR="00A676E8" w:rsidRDefault="00A676E8" w:rsidP="00485A07">
      <w:pPr>
        <w:pStyle w:val="KDParagraf"/>
        <w:spacing w:before="0"/>
        <w:rPr>
          <w:rFonts w:cs="Arial"/>
          <w:sz w:val="24"/>
          <w:szCs w:val="24"/>
        </w:rPr>
      </w:pPr>
    </w:p>
    <w:p w14:paraId="3FAA198E" w14:textId="77777777" w:rsidR="001A2310" w:rsidRDefault="001A2310" w:rsidP="00485A07">
      <w:pPr>
        <w:tabs>
          <w:tab w:val="left" w:pos="810"/>
        </w:tabs>
        <w:spacing w:before="0"/>
        <w:rPr>
          <w:rFonts w:cs="Arial"/>
          <w:b/>
          <w:sz w:val="24"/>
          <w:szCs w:val="24"/>
        </w:rPr>
      </w:pPr>
    </w:p>
    <w:p w14:paraId="7BA33B4B" w14:textId="77777777" w:rsidR="006B4EDD" w:rsidRPr="006B4EDD" w:rsidRDefault="006B4EDD" w:rsidP="00485A07">
      <w:pPr>
        <w:tabs>
          <w:tab w:val="left" w:pos="810"/>
        </w:tabs>
        <w:spacing w:before="0"/>
        <w:rPr>
          <w:rFonts w:cs="Arial"/>
          <w:b/>
          <w:sz w:val="24"/>
          <w:szCs w:val="24"/>
        </w:rPr>
      </w:pPr>
      <w:r w:rsidRPr="006B4EDD">
        <w:rPr>
          <w:rFonts w:cs="Arial"/>
          <w:b/>
          <w:sz w:val="24"/>
          <w:szCs w:val="24"/>
        </w:rPr>
        <w:lastRenderedPageBreak/>
        <w:t>Прилог о безбедности и здрављу на раду</w:t>
      </w:r>
    </w:p>
    <w:p w14:paraId="40269CDD" w14:textId="77777777" w:rsidR="006B4EDD" w:rsidRPr="006B4EDD" w:rsidRDefault="006B4EDD" w:rsidP="00485A07">
      <w:pPr>
        <w:tabs>
          <w:tab w:val="left" w:pos="810"/>
        </w:tabs>
        <w:spacing w:before="0"/>
        <w:rPr>
          <w:rFonts w:cs="Arial"/>
          <w:sz w:val="24"/>
          <w:szCs w:val="24"/>
        </w:rPr>
      </w:pPr>
    </w:p>
    <w:p w14:paraId="245CA46D" w14:textId="77777777" w:rsidR="006B4EDD" w:rsidRPr="006B4EDD" w:rsidRDefault="006B4EDD" w:rsidP="00485A07">
      <w:pPr>
        <w:tabs>
          <w:tab w:val="left" w:pos="810"/>
        </w:tabs>
        <w:spacing w:before="0"/>
        <w:rPr>
          <w:rFonts w:cs="Arial"/>
          <w:sz w:val="24"/>
          <w:szCs w:val="24"/>
        </w:rPr>
      </w:pPr>
      <w:r>
        <w:rPr>
          <w:rFonts w:cs="Arial"/>
          <w:sz w:val="24"/>
          <w:szCs w:val="24"/>
        </w:rPr>
        <w:t>Уговор</w:t>
      </w:r>
      <w:r w:rsidRPr="006B4EDD">
        <w:rPr>
          <w:rFonts w:cs="Arial"/>
          <w:sz w:val="24"/>
          <w:szCs w:val="24"/>
        </w:rPr>
        <w:t xml:space="preserve"> ................................................ бр. ............. од .........................године (даље:Прилог о БЗР)</w:t>
      </w:r>
    </w:p>
    <w:p w14:paraId="111CB0C8" w14:textId="77777777" w:rsidR="006B4EDD" w:rsidRPr="006B4EDD" w:rsidRDefault="006B4EDD" w:rsidP="00485A07">
      <w:pPr>
        <w:tabs>
          <w:tab w:val="left" w:pos="810"/>
        </w:tabs>
        <w:spacing w:before="0"/>
        <w:rPr>
          <w:rFonts w:cs="Arial"/>
          <w:sz w:val="24"/>
          <w:szCs w:val="24"/>
        </w:rPr>
      </w:pPr>
    </w:p>
    <w:p w14:paraId="14B6B190"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 xml:space="preserve">1. Јавно предузеће „Електропривреда Србије“Београд, Улица </w:t>
      </w:r>
      <w:r w:rsidR="00166CF6">
        <w:rPr>
          <w:rFonts w:eastAsia="Calibri" w:cs="Arial"/>
          <w:sz w:val="24"/>
          <w:szCs w:val="24"/>
        </w:rPr>
        <w:t>Балканска број 13</w:t>
      </w:r>
      <w:r w:rsidRPr="006B4EDD">
        <w:rPr>
          <w:rFonts w:eastAsia="Calibri" w:cs="Arial"/>
          <w:sz w:val="24"/>
          <w:szCs w:val="24"/>
        </w:rPr>
        <w:t>. 2, Матични број 20053658, ПИБ 103920327, Текући рачун 160-700-13 Banca Intesа ад Београд,</w:t>
      </w:r>
      <w:r w:rsidR="00A3506E">
        <w:rPr>
          <w:rFonts w:eastAsia="Calibri" w:cs="Arial"/>
          <w:sz w:val="24"/>
          <w:szCs w:val="24"/>
          <w:lang w:val="sr-Cyrl-RS"/>
        </w:rPr>
        <w:t xml:space="preserve">Огранак </w:t>
      </w:r>
      <w:r w:rsidRPr="006B4EDD">
        <w:rPr>
          <w:rFonts w:eastAsia="Calibri" w:cs="Arial"/>
          <w:sz w:val="24"/>
          <w:szCs w:val="24"/>
        </w:rPr>
        <w:t xml:space="preserve"> које заступа законски заступник Милорад Грчић, в.д. директора (у даљем тексту: Корисник услуга)</w:t>
      </w:r>
    </w:p>
    <w:p w14:paraId="3FC6B109"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и</w:t>
      </w:r>
    </w:p>
    <w:p w14:paraId="44828A4D"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 xml:space="preserve">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 Пружалац услуга) </w:t>
      </w:r>
    </w:p>
    <w:p w14:paraId="5F007241" w14:textId="77777777" w:rsidR="006B4EDD" w:rsidRPr="006B4EDD" w:rsidRDefault="006B4EDD" w:rsidP="00485A07">
      <w:pPr>
        <w:tabs>
          <w:tab w:val="left" w:pos="810"/>
        </w:tabs>
        <w:spacing w:before="0"/>
        <w:rPr>
          <w:rFonts w:eastAsia="Calibri" w:cs="Arial"/>
          <w:sz w:val="24"/>
          <w:szCs w:val="24"/>
        </w:rPr>
      </w:pPr>
    </w:p>
    <w:p w14:paraId="2F2C0FFD"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2а)________________________________________из</w:t>
      </w:r>
      <w:r w:rsidRPr="006B4EDD">
        <w:rPr>
          <w:rFonts w:eastAsia="Calibri" w:cs="Arial"/>
          <w:sz w:val="24"/>
          <w:szCs w:val="24"/>
        </w:rPr>
        <w:tab/>
        <w:t>_____________, улица</w:t>
      </w:r>
    </w:p>
    <w:p w14:paraId="486E37B9"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 xml:space="preserve"> ___________________ бр. ___, ПИБ: _____________, матични број _____________, Текући рачун ____________,банка ______________ ,кога заступа __________________________, (члан групе понуђача или подизвођач)</w:t>
      </w:r>
    </w:p>
    <w:p w14:paraId="475C93BE"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2б)_______________________________________из</w:t>
      </w:r>
      <w:r w:rsidRPr="006B4EDD">
        <w:rPr>
          <w:rFonts w:eastAsia="Calibri" w:cs="Arial"/>
          <w:sz w:val="24"/>
          <w:szCs w:val="24"/>
        </w:rPr>
        <w:tab/>
        <w:t>_____________, улица</w:t>
      </w:r>
    </w:p>
    <w:p w14:paraId="459CAA34"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 xml:space="preserve"> ___________________ бр. ___, ПИБ: _____________, матични број _____________, </w:t>
      </w:r>
    </w:p>
    <w:p w14:paraId="263A5FFD"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Текући рачун ____________,банка ______________ ,кога  заступа _______________________, (члан групе понуђача или подизвођач)</w:t>
      </w:r>
    </w:p>
    <w:p w14:paraId="2881313F"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2в)________________________________________из</w:t>
      </w:r>
      <w:r w:rsidRPr="006B4EDD">
        <w:rPr>
          <w:rFonts w:eastAsia="Calibri" w:cs="Arial"/>
          <w:sz w:val="24"/>
          <w:szCs w:val="24"/>
        </w:rPr>
        <w:tab/>
        <w:t>_____________, улица</w:t>
      </w:r>
    </w:p>
    <w:p w14:paraId="7F4B0A89"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 xml:space="preserve"> ___________________ бр. ___, ПИБ: _____________, матични број _____________, Текући рачун ____________,банка ______________ ,кога заступа __________________________, (члан групе понуђача или подизвођач)</w:t>
      </w:r>
    </w:p>
    <w:p w14:paraId="7CE02300"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2г)_______________________________________из</w:t>
      </w:r>
      <w:r w:rsidRPr="006B4EDD">
        <w:rPr>
          <w:rFonts w:eastAsia="Calibri" w:cs="Arial"/>
          <w:sz w:val="24"/>
          <w:szCs w:val="24"/>
        </w:rPr>
        <w:tab/>
        <w:t>_____________, улица</w:t>
      </w:r>
    </w:p>
    <w:p w14:paraId="3DABB34E"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 xml:space="preserve"> ___________________ бр. ___, ПИБ: _____________, матични број _____________, </w:t>
      </w:r>
    </w:p>
    <w:p w14:paraId="7F0A9E5C" w14:textId="77777777" w:rsidR="006B4EDD" w:rsidRPr="006B4EDD" w:rsidRDefault="006B4EDD" w:rsidP="00485A07">
      <w:pPr>
        <w:tabs>
          <w:tab w:val="left" w:pos="810"/>
        </w:tabs>
        <w:spacing w:before="0"/>
        <w:rPr>
          <w:rFonts w:eastAsia="Calibri" w:cs="Arial"/>
          <w:sz w:val="24"/>
          <w:szCs w:val="24"/>
        </w:rPr>
      </w:pPr>
      <w:r w:rsidRPr="006B4EDD">
        <w:rPr>
          <w:rFonts w:eastAsia="Calibri" w:cs="Arial"/>
          <w:sz w:val="24"/>
          <w:szCs w:val="24"/>
        </w:rPr>
        <w:t>Текући рачун ____________,банка ______________ ,кога  заступа _______________________, (члан групе понуђача или подизвођач)</w:t>
      </w:r>
    </w:p>
    <w:p w14:paraId="556A2642" w14:textId="77777777" w:rsidR="006B4EDD" w:rsidRPr="006B4EDD" w:rsidRDefault="006B4EDD" w:rsidP="00485A07">
      <w:pPr>
        <w:tabs>
          <w:tab w:val="left" w:pos="810"/>
        </w:tabs>
        <w:spacing w:before="0"/>
        <w:rPr>
          <w:rFonts w:cs="Arial"/>
          <w:sz w:val="24"/>
          <w:szCs w:val="24"/>
        </w:rPr>
      </w:pPr>
    </w:p>
    <w:p w14:paraId="644A8F1C" w14:textId="77777777" w:rsidR="006B4EDD" w:rsidRPr="006B4EDD" w:rsidRDefault="006B4EDD" w:rsidP="00485A07">
      <w:pPr>
        <w:tabs>
          <w:tab w:val="left" w:pos="810"/>
        </w:tabs>
        <w:spacing w:before="0"/>
        <w:rPr>
          <w:rFonts w:cs="Arial"/>
          <w:sz w:val="24"/>
          <w:szCs w:val="24"/>
        </w:rPr>
      </w:pPr>
      <w:r w:rsidRPr="006B4EDD">
        <w:rPr>
          <w:rFonts w:cs="Arial"/>
          <w:sz w:val="24"/>
          <w:szCs w:val="24"/>
        </w:rPr>
        <w:t>За потребе овог Прилога о БЗР заједно названи: Стране</w:t>
      </w:r>
    </w:p>
    <w:p w14:paraId="1B611CE9" w14:textId="77777777" w:rsidR="006B4EDD" w:rsidRPr="006B4EDD" w:rsidRDefault="006B4EDD" w:rsidP="00485A07">
      <w:pPr>
        <w:tabs>
          <w:tab w:val="left" w:pos="810"/>
        </w:tabs>
        <w:spacing w:before="0"/>
        <w:rPr>
          <w:rFonts w:cs="Arial"/>
          <w:sz w:val="24"/>
          <w:szCs w:val="24"/>
        </w:rPr>
      </w:pPr>
    </w:p>
    <w:p w14:paraId="779ED428" w14:textId="77777777" w:rsidR="006B4EDD" w:rsidRPr="006B4EDD" w:rsidRDefault="006B4EDD" w:rsidP="00485A07">
      <w:pPr>
        <w:tabs>
          <w:tab w:val="left" w:pos="810"/>
        </w:tabs>
        <w:spacing w:before="0"/>
        <w:jc w:val="center"/>
        <w:rPr>
          <w:rFonts w:cs="Arial"/>
          <w:b/>
          <w:sz w:val="24"/>
          <w:szCs w:val="24"/>
        </w:rPr>
      </w:pPr>
      <w:r w:rsidRPr="006B4EDD">
        <w:rPr>
          <w:rFonts w:cs="Arial"/>
          <w:b/>
          <w:sz w:val="24"/>
          <w:szCs w:val="24"/>
        </w:rPr>
        <w:t>Уводне одредбе</w:t>
      </w:r>
    </w:p>
    <w:p w14:paraId="233E079B" w14:textId="77777777" w:rsidR="006B4EDD" w:rsidRPr="006B4EDD" w:rsidRDefault="006B4EDD" w:rsidP="00485A07">
      <w:pPr>
        <w:tabs>
          <w:tab w:val="left" w:pos="810"/>
        </w:tabs>
        <w:spacing w:before="0"/>
        <w:rPr>
          <w:rFonts w:cs="Arial"/>
          <w:sz w:val="24"/>
          <w:szCs w:val="24"/>
        </w:rPr>
      </w:pPr>
    </w:p>
    <w:p w14:paraId="1DB68F91" w14:textId="77777777" w:rsidR="006B4EDD" w:rsidRPr="006B4EDD" w:rsidRDefault="006B4EDD" w:rsidP="00485A07">
      <w:pPr>
        <w:tabs>
          <w:tab w:val="left" w:pos="810"/>
        </w:tabs>
        <w:spacing w:before="0"/>
        <w:rPr>
          <w:rFonts w:cs="Arial"/>
          <w:sz w:val="24"/>
          <w:szCs w:val="24"/>
        </w:rPr>
      </w:pPr>
      <w:r w:rsidRPr="006B4EDD">
        <w:rPr>
          <w:rFonts w:cs="Arial"/>
          <w:sz w:val="24"/>
          <w:szCs w:val="24"/>
        </w:rPr>
        <w:t>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Оквирног споразума, као и свих других лица на чије здравље и безбедност могу да утичу услуге које су предмет Оквирног споразума.</w:t>
      </w:r>
    </w:p>
    <w:p w14:paraId="7FAE615F" w14:textId="77777777" w:rsidR="006B4EDD" w:rsidRPr="006B4EDD" w:rsidRDefault="006B4EDD" w:rsidP="00485A07">
      <w:pPr>
        <w:tabs>
          <w:tab w:val="left" w:pos="810"/>
        </w:tabs>
        <w:spacing w:before="0"/>
        <w:rPr>
          <w:rFonts w:cs="Arial"/>
          <w:sz w:val="24"/>
          <w:szCs w:val="24"/>
        </w:rPr>
      </w:pPr>
    </w:p>
    <w:p w14:paraId="5FDA8673" w14:textId="77777777" w:rsidR="006B4EDD" w:rsidRPr="006B4EDD" w:rsidRDefault="006B4EDD" w:rsidP="00485A07">
      <w:pPr>
        <w:tabs>
          <w:tab w:val="left" w:pos="810"/>
        </w:tabs>
        <w:spacing w:before="0"/>
        <w:rPr>
          <w:rFonts w:cs="Arial"/>
          <w:sz w:val="24"/>
          <w:szCs w:val="24"/>
        </w:rPr>
      </w:pPr>
      <w:r w:rsidRPr="006B4EDD">
        <w:rPr>
          <w:rFonts w:cs="Arial"/>
          <w:sz w:val="24"/>
          <w:szCs w:val="24"/>
        </w:rPr>
        <w:t>Стране су сагласне:</w:t>
      </w:r>
    </w:p>
    <w:p w14:paraId="5D64DD3E" w14:textId="77777777" w:rsidR="006B4EDD" w:rsidRPr="006B4EDD" w:rsidRDefault="006B4EDD" w:rsidP="00485A07">
      <w:pPr>
        <w:tabs>
          <w:tab w:val="left" w:pos="810"/>
        </w:tabs>
        <w:spacing w:before="0"/>
        <w:rPr>
          <w:rFonts w:cs="Arial"/>
          <w:sz w:val="24"/>
          <w:szCs w:val="24"/>
        </w:rPr>
      </w:pPr>
      <w:r w:rsidRPr="006B4EDD">
        <w:rPr>
          <w:rFonts w:cs="Arial"/>
          <w:sz w:val="24"/>
          <w:szCs w:val="24"/>
        </w:rPr>
        <w:t>i.</w:t>
      </w:r>
      <w:r w:rsidRPr="006B4EDD">
        <w:rPr>
          <w:rFonts w:cs="Arial"/>
          <w:sz w:val="24"/>
          <w:szCs w:val="24"/>
        </w:rPr>
        <w:tab/>
        <w:t xml:space="preserve">Да је Пословна политика Корисника услуга спровођење и унапређење безбедности и здравља на раду запослених и свих других лица која учествују у радним процесима Корисника услуга,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 гласник </w:t>
      </w:r>
      <w:r w:rsidRPr="006B4EDD">
        <w:rPr>
          <w:rFonts w:cs="Arial"/>
          <w:sz w:val="24"/>
          <w:szCs w:val="24"/>
        </w:rPr>
        <w:lastRenderedPageBreak/>
        <w:t>РС", бр. 101/2005 и 91/2015), (даље: Закон) као и других  прописа Републике Србије и посебних аката Корисника услуга, која регулишу ову материју.</w:t>
      </w:r>
    </w:p>
    <w:p w14:paraId="018869D8" w14:textId="77777777" w:rsidR="006B4EDD" w:rsidRPr="006B4EDD" w:rsidRDefault="006B4EDD" w:rsidP="00485A07">
      <w:pPr>
        <w:tabs>
          <w:tab w:val="left" w:pos="810"/>
        </w:tabs>
        <w:spacing w:before="0"/>
        <w:rPr>
          <w:rFonts w:cs="Arial"/>
          <w:sz w:val="24"/>
          <w:szCs w:val="24"/>
        </w:rPr>
      </w:pPr>
    </w:p>
    <w:p w14:paraId="69514088" w14:textId="77777777" w:rsidR="006B4EDD" w:rsidRPr="006B4EDD" w:rsidRDefault="006B4EDD" w:rsidP="00485A07">
      <w:pPr>
        <w:tabs>
          <w:tab w:val="left" w:pos="810"/>
        </w:tabs>
        <w:spacing w:before="0"/>
        <w:rPr>
          <w:rFonts w:cs="Arial"/>
          <w:sz w:val="24"/>
          <w:szCs w:val="24"/>
        </w:rPr>
      </w:pPr>
      <w:r w:rsidRPr="006B4EDD">
        <w:rPr>
          <w:rFonts w:cs="Arial"/>
          <w:sz w:val="24"/>
          <w:szCs w:val="24"/>
        </w:rPr>
        <w:t>ii.</w:t>
      </w:r>
      <w:r w:rsidRPr="006B4EDD">
        <w:rPr>
          <w:rFonts w:cs="Arial"/>
          <w:sz w:val="24"/>
          <w:szCs w:val="24"/>
        </w:rPr>
        <w:tab/>
        <w:t>Да Корисник услуга захтева од Пружаоца услуга, да се приликом пружања услуга који су предмет овог Оквирног споразума, доследно придржава Пословне политике Корисника услуга у вези са спровођењем и унапређењем безбедности и здравља на раду запослених и свих других лица која учествују у радним процесима Корисника услуга као и лица која се затекну у радној околини, ради спречавања настанка повреда на раду и професионалних болести и доследно спровођење Закона о ,  као и других прописа Републике Србије и посебних аката Корисника услуга,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6D25A308" w14:textId="77777777" w:rsidR="006B4EDD" w:rsidRPr="006B4EDD" w:rsidRDefault="006B4EDD" w:rsidP="00485A07">
      <w:pPr>
        <w:tabs>
          <w:tab w:val="left" w:pos="810"/>
        </w:tabs>
        <w:spacing w:before="0"/>
        <w:rPr>
          <w:rFonts w:cs="Arial"/>
          <w:sz w:val="24"/>
          <w:szCs w:val="24"/>
        </w:rPr>
      </w:pPr>
    </w:p>
    <w:p w14:paraId="57EC5859" w14:textId="77777777" w:rsidR="006B4EDD" w:rsidRPr="006B4EDD" w:rsidRDefault="006B4EDD" w:rsidP="00485A07">
      <w:pPr>
        <w:tabs>
          <w:tab w:val="left" w:pos="810"/>
        </w:tabs>
        <w:spacing w:before="0"/>
        <w:rPr>
          <w:rFonts w:cs="Arial"/>
          <w:sz w:val="24"/>
          <w:szCs w:val="24"/>
        </w:rPr>
      </w:pPr>
      <w:r w:rsidRPr="006B4EDD">
        <w:rPr>
          <w:rFonts w:cs="Arial"/>
          <w:sz w:val="24"/>
          <w:szCs w:val="24"/>
        </w:rPr>
        <w:t>iii.</w:t>
      </w:r>
      <w:r w:rsidRPr="006B4EDD">
        <w:rPr>
          <w:rFonts w:cs="Arial"/>
          <w:sz w:val="24"/>
          <w:szCs w:val="24"/>
        </w:rPr>
        <w:tab/>
        <w:t>Да Пружалац услуга прихвата захтеве Корисника услуга из тачке ii става другог Уводних одредби.</w:t>
      </w:r>
    </w:p>
    <w:p w14:paraId="210644A5" w14:textId="77777777" w:rsidR="006B4EDD" w:rsidRPr="006B4EDD" w:rsidRDefault="006B4EDD" w:rsidP="00485A07">
      <w:pPr>
        <w:tabs>
          <w:tab w:val="left" w:pos="810"/>
        </w:tabs>
        <w:spacing w:before="0"/>
        <w:rPr>
          <w:rFonts w:cs="Arial"/>
          <w:sz w:val="24"/>
          <w:szCs w:val="24"/>
        </w:rPr>
      </w:pPr>
    </w:p>
    <w:p w14:paraId="08844084" w14:textId="77777777" w:rsidR="006B4EDD" w:rsidRPr="006B4EDD" w:rsidRDefault="006B4EDD" w:rsidP="00485A07">
      <w:pPr>
        <w:tabs>
          <w:tab w:val="left" w:pos="810"/>
        </w:tabs>
        <w:spacing w:before="0"/>
        <w:rPr>
          <w:rFonts w:cs="Arial"/>
          <w:sz w:val="24"/>
          <w:szCs w:val="24"/>
        </w:rPr>
      </w:pPr>
      <w:r w:rsidRPr="006B4EDD">
        <w:rPr>
          <w:rFonts w:cs="Arial"/>
          <w:sz w:val="24"/>
          <w:szCs w:val="24"/>
        </w:rPr>
        <w:t>1.</w:t>
      </w:r>
      <w:r w:rsidRPr="006B4EDD">
        <w:rPr>
          <w:rFonts w:cs="Arial"/>
          <w:sz w:val="24"/>
          <w:szCs w:val="24"/>
        </w:rPr>
        <w:tab/>
        <w:t>Предмет овог Прилога о БЗР је дефинисање права Корисника услуга и права и обавеза Пружаоца услуга, као и његових запослених и других лица која ангажује приликом пружања услуга које су предмет Оквирног споразума, а у вези безбедности и здравља на раду (у даљем тексту: БЗР).</w:t>
      </w:r>
    </w:p>
    <w:p w14:paraId="54ABC1DF" w14:textId="77777777" w:rsidR="006B4EDD" w:rsidRPr="006B4EDD" w:rsidRDefault="006B4EDD" w:rsidP="00485A07">
      <w:pPr>
        <w:tabs>
          <w:tab w:val="left" w:pos="810"/>
        </w:tabs>
        <w:spacing w:before="0"/>
        <w:rPr>
          <w:rFonts w:cs="Arial"/>
          <w:sz w:val="24"/>
          <w:szCs w:val="24"/>
        </w:rPr>
      </w:pPr>
    </w:p>
    <w:p w14:paraId="5C397182" w14:textId="77777777" w:rsidR="006B4EDD" w:rsidRPr="006B4EDD" w:rsidRDefault="006B4EDD" w:rsidP="00485A07">
      <w:pPr>
        <w:tabs>
          <w:tab w:val="left" w:pos="810"/>
        </w:tabs>
        <w:spacing w:before="0"/>
        <w:rPr>
          <w:rFonts w:cs="Arial"/>
          <w:sz w:val="24"/>
          <w:szCs w:val="24"/>
        </w:rPr>
      </w:pPr>
      <w:r w:rsidRPr="006B4EDD">
        <w:rPr>
          <w:rFonts w:cs="Arial"/>
          <w:sz w:val="24"/>
          <w:szCs w:val="24"/>
        </w:rPr>
        <w:t>2.</w:t>
      </w:r>
      <w:r w:rsidRPr="006B4EDD">
        <w:rPr>
          <w:rFonts w:cs="Arial"/>
          <w:sz w:val="24"/>
          <w:szCs w:val="24"/>
        </w:rPr>
        <w:tab/>
        <w:t xml:space="preserve">   Пружалац услуга, његови запослени и сва друга лица која ангажује, дужни су да у току припрема за пружање услуга и који су предмет Оквирног споразума, у току трајања уговорних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Корисника услуга.</w:t>
      </w:r>
    </w:p>
    <w:p w14:paraId="22C47ED7" w14:textId="77777777" w:rsidR="006B4EDD" w:rsidRPr="006B4EDD" w:rsidRDefault="006B4EDD" w:rsidP="00485A07">
      <w:pPr>
        <w:tabs>
          <w:tab w:val="left" w:pos="810"/>
        </w:tabs>
        <w:spacing w:before="0"/>
        <w:rPr>
          <w:rFonts w:cs="Arial"/>
          <w:sz w:val="24"/>
          <w:szCs w:val="24"/>
        </w:rPr>
      </w:pPr>
    </w:p>
    <w:p w14:paraId="6742C62F" w14:textId="77777777" w:rsidR="006B4EDD" w:rsidRPr="006B4EDD" w:rsidRDefault="006B4EDD" w:rsidP="00485A07">
      <w:pPr>
        <w:tabs>
          <w:tab w:val="left" w:pos="810"/>
        </w:tabs>
        <w:spacing w:before="0"/>
        <w:rPr>
          <w:rFonts w:cs="Arial"/>
          <w:sz w:val="24"/>
          <w:szCs w:val="24"/>
        </w:rPr>
      </w:pPr>
      <w:r w:rsidRPr="006B4EDD">
        <w:rPr>
          <w:rFonts w:cs="Arial"/>
          <w:sz w:val="24"/>
          <w:szCs w:val="24"/>
        </w:rPr>
        <w:t>3.</w:t>
      </w:r>
      <w:r w:rsidRPr="006B4EDD">
        <w:rPr>
          <w:rFonts w:cs="Arial"/>
          <w:sz w:val="24"/>
          <w:szCs w:val="24"/>
        </w:rPr>
        <w:tab/>
        <w:t>Пружалац услуга,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пружање услуга који су предмет Оквирног споразума, суседних објеката, пролазника или учесника у саобраћају.</w:t>
      </w:r>
    </w:p>
    <w:p w14:paraId="07B9EF3D" w14:textId="77777777" w:rsidR="006B4EDD" w:rsidRPr="006B4EDD" w:rsidRDefault="006B4EDD" w:rsidP="00485A07">
      <w:pPr>
        <w:tabs>
          <w:tab w:val="left" w:pos="810"/>
        </w:tabs>
        <w:spacing w:before="0"/>
        <w:rPr>
          <w:rFonts w:cs="Arial"/>
          <w:sz w:val="24"/>
          <w:szCs w:val="24"/>
        </w:rPr>
      </w:pPr>
    </w:p>
    <w:p w14:paraId="031BBBCC" w14:textId="77777777" w:rsidR="006B4EDD" w:rsidRPr="006B4EDD" w:rsidRDefault="006B4EDD" w:rsidP="00485A07">
      <w:pPr>
        <w:tabs>
          <w:tab w:val="left" w:pos="810"/>
        </w:tabs>
        <w:spacing w:before="0"/>
        <w:rPr>
          <w:rFonts w:cs="Arial"/>
          <w:sz w:val="24"/>
          <w:szCs w:val="24"/>
        </w:rPr>
      </w:pPr>
      <w:r w:rsidRPr="006B4EDD">
        <w:rPr>
          <w:rFonts w:cs="Arial"/>
          <w:sz w:val="24"/>
          <w:szCs w:val="24"/>
        </w:rPr>
        <w:t>4.</w:t>
      </w:r>
      <w:r w:rsidRPr="006B4EDD">
        <w:rPr>
          <w:rFonts w:cs="Arial"/>
          <w:sz w:val="24"/>
          <w:szCs w:val="24"/>
        </w:rPr>
        <w:tab/>
        <w:t>Пружалац услуга,  дужан је да обавести запослене и друга лица која ангажује приликом пружања услуга које су предмет Оквирног споразума о обавезама из овог Прилога о БЗР (подизвођаче, кооперанте, повезана лица).</w:t>
      </w:r>
    </w:p>
    <w:p w14:paraId="5A004345" w14:textId="77777777" w:rsidR="006B4EDD" w:rsidRPr="006B4EDD" w:rsidRDefault="006B4EDD" w:rsidP="00485A07">
      <w:pPr>
        <w:tabs>
          <w:tab w:val="left" w:pos="810"/>
        </w:tabs>
        <w:spacing w:before="0"/>
        <w:rPr>
          <w:rFonts w:cs="Arial"/>
          <w:sz w:val="24"/>
          <w:szCs w:val="24"/>
        </w:rPr>
      </w:pPr>
    </w:p>
    <w:p w14:paraId="572196D1" w14:textId="77777777" w:rsidR="006B4EDD" w:rsidRPr="006B4EDD" w:rsidRDefault="006B4EDD" w:rsidP="00485A07">
      <w:pPr>
        <w:tabs>
          <w:tab w:val="left" w:pos="810"/>
        </w:tabs>
        <w:spacing w:before="0"/>
        <w:rPr>
          <w:rFonts w:cs="Arial"/>
          <w:sz w:val="24"/>
          <w:szCs w:val="24"/>
        </w:rPr>
      </w:pPr>
      <w:r w:rsidRPr="006B4EDD">
        <w:rPr>
          <w:rFonts w:cs="Arial"/>
          <w:sz w:val="24"/>
          <w:szCs w:val="24"/>
        </w:rPr>
        <w:t>5.</w:t>
      </w:r>
      <w:r w:rsidRPr="006B4EDD">
        <w:rPr>
          <w:rFonts w:cs="Arial"/>
          <w:sz w:val="24"/>
          <w:szCs w:val="24"/>
        </w:rPr>
        <w:tab/>
        <w:t>Пружалац услуга, његови запослени и сва друга лица која ангажује, дужни су да се у току припрема за пружање услуга, које су предмет Оквирног споразума,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Корисника услуга, а посебно су дужни да се придржавају следећих правила:</w:t>
      </w:r>
    </w:p>
    <w:p w14:paraId="3EA3BE38" w14:textId="77777777" w:rsidR="006B4EDD" w:rsidRPr="006B4EDD" w:rsidRDefault="006B4EDD" w:rsidP="00485A07">
      <w:pPr>
        <w:tabs>
          <w:tab w:val="left" w:pos="810"/>
        </w:tabs>
        <w:spacing w:before="0"/>
        <w:rPr>
          <w:rFonts w:cs="Arial"/>
          <w:sz w:val="24"/>
          <w:szCs w:val="24"/>
        </w:rPr>
      </w:pPr>
    </w:p>
    <w:p w14:paraId="2AC55292" w14:textId="77777777" w:rsidR="006B4EDD" w:rsidRPr="006B4EDD" w:rsidRDefault="006B4EDD" w:rsidP="00485A07">
      <w:pPr>
        <w:tabs>
          <w:tab w:val="left" w:pos="810"/>
        </w:tabs>
        <w:spacing w:before="0"/>
        <w:rPr>
          <w:rFonts w:cs="Arial"/>
          <w:sz w:val="24"/>
          <w:szCs w:val="24"/>
        </w:rPr>
      </w:pPr>
      <w:r w:rsidRPr="006B4EDD">
        <w:rPr>
          <w:rFonts w:cs="Arial"/>
          <w:sz w:val="24"/>
          <w:szCs w:val="24"/>
        </w:rPr>
        <w:t>5.1. забрањено је избегавање примене и/или ометање спровођења мера БЗР;</w:t>
      </w:r>
    </w:p>
    <w:p w14:paraId="6EFD77EA" w14:textId="77777777" w:rsidR="006B4EDD" w:rsidRPr="006B4EDD" w:rsidRDefault="006B4EDD" w:rsidP="00485A07">
      <w:pPr>
        <w:tabs>
          <w:tab w:val="left" w:pos="810"/>
        </w:tabs>
        <w:spacing w:before="0"/>
        <w:rPr>
          <w:rFonts w:cs="Arial"/>
          <w:sz w:val="24"/>
          <w:szCs w:val="24"/>
        </w:rPr>
      </w:pPr>
      <w:r w:rsidRPr="006B4EDD">
        <w:rPr>
          <w:rFonts w:cs="Arial"/>
          <w:sz w:val="24"/>
          <w:szCs w:val="24"/>
        </w:rPr>
        <w:lastRenderedPageBreak/>
        <w:t>5.2. обавезно је поштовање правила коришћења средстава и опреме за личну заштиту на раду;</w:t>
      </w:r>
    </w:p>
    <w:p w14:paraId="0CEE33C9" w14:textId="77777777" w:rsidR="006B4EDD" w:rsidRPr="006B4EDD" w:rsidRDefault="006B4EDD" w:rsidP="00485A07">
      <w:pPr>
        <w:tabs>
          <w:tab w:val="left" w:pos="810"/>
        </w:tabs>
        <w:spacing w:before="0"/>
        <w:rPr>
          <w:rFonts w:cs="Arial"/>
          <w:sz w:val="24"/>
          <w:szCs w:val="24"/>
        </w:rPr>
      </w:pPr>
      <w:r w:rsidRPr="006B4EDD">
        <w:rPr>
          <w:rFonts w:cs="Arial"/>
          <w:sz w:val="24"/>
          <w:szCs w:val="24"/>
        </w:rPr>
        <w:t>5.3. процедуре Корисника услуга за спровођење система контроле приступа и дозвола за рад увек морају да буду испоштоване;</w:t>
      </w:r>
    </w:p>
    <w:p w14:paraId="29456F87" w14:textId="77777777" w:rsidR="006B4EDD" w:rsidRPr="006B4EDD" w:rsidRDefault="006B4EDD" w:rsidP="00485A07">
      <w:pPr>
        <w:tabs>
          <w:tab w:val="left" w:pos="810"/>
        </w:tabs>
        <w:spacing w:before="0"/>
        <w:rPr>
          <w:rFonts w:cs="Arial"/>
          <w:sz w:val="24"/>
          <w:szCs w:val="24"/>
        </w:rPr>
      </w:pPr>
      <w:r w:rsidRPr="006B4EDD">
        <w:rPr>
          <w:rFonts w:cs="Arial"/>
          <w:sz w:val="24"/>
          <w:szCs w:val="24"/>
        </w:rPr>
        <w:t>5.4. процедуре за изолацију и закључавање извора енергије и радних флуида увек морају да буду испоштоване;</w:t>
      </w:r>
    </w:p>
    <w:p w14:paraId="67D448C9" w14:textId="77777777" w:rsidR="006B4EDD" w:rsidRPr="006B4EDD" w:rsidRDefault="006B4EDD" w:rsidP="00485A07">
      <w:pPr>
        <w:tabs>
          <w:tab w:val="left" w:pos="810"/>
        </w:tabs>
        <w:spacing w:before="0"/>
        <w:rPr>
          <w:rFonts w:cs="Arial"/>
          <w:sz w:val="24"/>
          <w:szCs w:val="24"/>
        </w:rPr>
      </w:pPr>
      <w:r w:rsidRPr="006B4EDD">
        <w:rPr>
          <w:rFonts w:cs="Arial"/>
          <w:sz w:val="24"/>
          <w:szCs w:val="24"/>
        </w:rPr>
        <w:t>5.5. најстроже је забрањен улазак, боравак или рад, на територији и у просторијама Корисника услуга, под утицајем алкохола или других психоактивних супстанци;</w:t>
      </w:r>
    </w:p>
    <w:p w14:paraId="55F93071" w14:textId="77777777" w:rsidR="006B4EDD" w:rsidRPr="006B4EDD" w:rsidRDefault="006B4EDD" w:rsidP="00485A07">
      <w:pPr>
        <w:tabs>
          <w:tab w:val="left" w:pos="810"/>
        </w:tabs>
        <w:spacing w:before="0"/>
        <w:rPr>
          <w:rFonts w:cs="Arial"/>
          <w:sz w:val="24"/>
          <w:szCs w:val="24"/>
        </w:rPr>
      </w:pPr>
      <w:r w:rsidRPr="006B4EDD">
        <w:rPr>
          <w:rFonts w:cs="Arial"/>
          <w:sz w:val="24"/>
          <w:szCs w:val="24"/>
        </w:rPr>
        <w:t>5.6. забрањено је уношење оружја унутар локација Корисника услуга, као и неовлашћено фотографисање;</w:t>
      </w:r>
    </w:p>
    <w:p w14:paraId="53C44EB1" w14:textId="77777777" w:rsidR="006B4EDD" w:rsidRPr="006B4EDD" w:rsidRDefault="006B4EDD" w:rsidP="00485A07">
      <w:pPr>
        <w:tabs>
          <w:tab w:val="left" w:pos="810"/>
        </w:tabs>
        <w:spacing w:before="0"/>
        <w:rPr>
          <w:rFonts w:cs="Arial"/>
          <w:sz w:val="24"/>
          <w:szCs w:val="24"/>
        </w:rPr>
      </w:pPr>
      <w:r w:rsidRPr="006B4EDD">
        <w:rPr>
          <w:rFonts w:cs="Arial"/>
          <w:sz w:val="24"/>
          <w:szCs w:val="24"/>
        </w:rPr>
        <w:t>5.7. обавезно је придржавање правила и сигнализације безбедности у саобраћају.</w:t>
      </w:r>
    </w:p>
    <w:p w14:paraId="2D0BCEDE" w14:textId="77777777" w:rsidR="006B4EDD" w:rsidRPr="006B4EDD" w:rsidRDefault="006B4EDD" w:rsidP="00485A07">
      <w:pPr>
        <w:tabs>
          <w:tab w:val="left" w:pos="810"/>
        </w:tabs>
        <w:spacing w:before="0"/>
        <w:rPr>
          <w:rFonts w:cs="Arial"/>
          <w:sz w:val="24"/>
          <w:szCs w:val="24"/>
        </w:rPr>
      </w:pPr>
    </w:p>
    <w:p w14:paraId="390BEA13" w14:textId="77777777" w:rsidR="006B4EDD" w:rsidRPr="006B4EDD" w:rsidRDefault="006B4EDD" w:rsidP="00485A07">
      <w:pPr>
        <w:tabs>
          <w:tab w:val="left" w:pos="810"/>
        </w:tabs>
        <w:spacing w:before="0"/>
        <w:rPr>
          <w:rFonts w:cs="Arial"/>
          <w:sz w:val="24"/>
          <w:szCs w:val="24"/>
        </w:rPr>
      </w:pPr>
      <w:r w:rsidRPr="006B4EDD">
        <w:rPr>
          <w:rFonts w:cs="Arial"/>
          <w:sz w:val="24"/>
          <w:szCs w:val="24"/>
        </w:rPr>
        <w:t>6.</w:t>
      </w:r>
      <w:r w:rsidRPr="006B4EDD">
        <w:rPr>
          <w:rFonts w:cs="Arial"/>
          <w:sz w:val="24"/>
          <w:szCs w:val="24"/>
        </w:rPr>
        <w:tab/>
        <w:t>Пружалац услуга је искључиво одговоран за безбедност и здравље својих запослених и свих других лица која ангажује приликом пружања услуга које су предмет Оквирног споразума.</w:t>
      </w:r>
    </w:p>
    <w:p w14:paraId="191FA310" w14:textId="77777777" w:rsidR="006B4EDD" w:rsidRPr="006B4EDD" w:rsidRDefault="006B4EDD" w:rsidP="00485A07">
      <w:pPr>
        <w:tabs>
          <w:tab w:val="left" w:pos="810"/>
        </w:tabs>
        <w:spacing w:before="0"/>
        <w:rPr>
          <w:rFonts w:cs="Arial"/>
          <w:sz w:val="24"/>
          <w:szCs w:val="24"/>
        </w:rPr>
      </w:pPr>
      <w:r w:rsidRPr="006B4EDD">
        <w:rPr>
          <w:rFonts w:cs="Arial"/>
          <w:sz w:val="24"/>
          <w:szCs w:val="24"/>
        </w:rPr>
        <w:t>У случају непоштовања правила БЗР, Корисник услуга неће сносити никакву  одговорност нити исплатити накнаде/трошкове Пружаоцу услуга по питању повреда на раду, односно оштећења средстава за рад.</w:t>
      </w:r>
    </w:p>
    <w:p w14:paraId="6DBF4D37" w14:textId="77777777" w:rsidR="006B4EDD" w:rsidRPr="006B4EDD" w:rsidRDefault="006B4EDD" w:rsidP="00485A07">
      <w:pPr>
        <w:tabs>
          <w:tab w:val="left" w:pos="810"/>
        </w:tabs>
        <w:spacing w:before="0"/>
        <w:rPr>
          <w:rFonts w:cs="Arial"/>
          <w:sz w:val="24"/>
          <w:szCs w:val="24"/>
        </w:rPr>
      </w:pPr>
    </w:p>
    <w:p w14:paraId="5F021DDB" w14:textId="77777777" w:rsidR="006B4EDD" w:rsidRPr="006B4EDD" w:rsidRDefault="006B4EDD" w:rsidP="00485A07">
      <w:pPr>
        <w:tabs>
          <w:tab w:val="left" w:pos="810"/>
        </w:tabs>
        <w:spacing w:before="0"/>
        <w:rPr>
          <w:rFonts w:cs="Arial"/>
          <w:sz w:val="24"/>
          <w:szCs w:val="24"/>
        </w:rPr>
      </w:pPr>
      <w:r w:rsidRPr="006B4EDD">
        <w:rPr>
          <w:rFonts w:cs="Arial"/>
          <w:sz w:val="24"/>
          <w:szCs w:val="24"/>
        </w:rPr>
        <w:t>7.</w:t>
      </w:r>
      <w:r w:rsidRPr="006B4EDD">
        <w:rPr>
          <w:rFonts w:cs="Arial"/>
          <w:sz w:val="24"/>
          <w:szCs w:val="24"/>
        </w:rPr>
        <w:tab/>
        <w:t xml:space="preserve">  Пружалац услуга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Оквирног споразума, а све у складу са прописима у Републици Србији који регулишу ову материју и интерним актима Корисника услуга.</w:t>
      </w:r>
    </w:p>
    <w:p w14:paraId="6F404388" w14:textId="77777777" w:rsidR="006B4EDD" w:rsidRPr="006B4EDD" w:rsidRDefault="006B4EDD" w:rsidP="00485A07">
      <w:pPr>
        <w:tabs>
          <w:tab w:val="left" w:pos="810"/>
        </w:tabs>
        <w:spacing w:before="0"/>
        <w:rPr>
          <w:rFonts w:cs="Arial"/>
          <w:sz w:val="24"/>
          <w:szCs w:val="24"/>
        </w:rPr>
      </w:pPr>
    </w:p>
    <w:p w14:paraId="0F6BA49B" w14:textId="77777777" w:rsidR="006B4EDD" w:rsidRPr="006B4EDD" w:rsidRDefault="006B4EDD" w:rsidP="00485A07">
      <w:pPr>
        <w:tabs>
          <w:tab w:val="left" w:pos="810"/>
        </w:tabs>
        <w:spacing w:before="0"/>
        <w:rPr>
          <w:rFonts w:cs="Arial"/>
          <w:sz w:val="24"/>
          <w:szCs w:val="24"/>
        </w:rPr>
      </w:pPr>
      <w:r w:rsidRPr="006B4EDD">
        <w:rPr>
          <w:rFonts w:cs="Arial"/>
          <w:sz w:val="24"/>
          <w:szCs w:val="24"/>
        </w:rPr>
        <w:t>8.</w:t>
      </w:r>
      <w:r w:rsidRPr="006B4EDD">
        <w:rPr>
          <w:rFonts w:cs="Arial"/>
          <w:sz w:val="24"/>
          <w:szCs w:val="24"/>
        </w:rPr>
        <w:tab/>
        <w:t>Пружалац услуга,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који су предмет Оквирног споразума, а све  у складу са прописима у Републици Србији који регулишу ову материју и интерним актима Корисника услуга.</w:t>
      </w:r>
    </w:p>
    <w:p w14:paraId="2F968CE0" w14:textId="77777777" w:rsidR="006B4EDD" w:rsidRPr="006B4EDD" w:rsidRDefault="006B4EDD" w:rsidP="00485A07">
      <w:pPr>
        <w:tabs>
          <w:tab w:val="left" w:pos="810"/>
        </w:tabs>
        <w:spacing w:before="0"/>
        <w:rPr>
          <w:rFonts w:cs="Arial"/>
          <w:sz w:val="24"/>
          <w:szCs w:val="24"/>
        </w:rPr>
      </w:pPr>
    </w:p>
    <w:p w14:paraId="3DA73A8D" w14:textId="77777777" w:rsidR="006B4EDD" w:rsidRPr="006B4EDD" w:rsidRDefault="006B4EDD" w:rsidP="00485A07">
      <w:pPr>
        <w:tabs>
          <w:tab w:val="left" w:pos="810"/>
        </w:tabs>
        <w:spacing w:before="0"/>
        <w:rPr>
          <w:rFonts w:cs="Arial"/>
          <w:sz w:val="24"/>
          <w:szCs w:val="24"/>
        </w:rPr>
      </w:pPr>
      <w:r w:rsidRPr="006B4EDD">
        <w:rPr>
          <w:rFonts w:cs="Arial"/>
          <w:sz w:val="24"/>
          <w:szCs w:val="24"/>
        </w:rPr>
        <w:t>Уколико Корисник услуга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Корисника услуга неће бити дозвољено.</w:t>
      </w:r>
    </w:p>
    <w:p w14:paraId="537E1082" w14:textId="77777777" w:rsidR="006B4EDD" w:rsidRPr="006B4EDD" w:rsidRDefault="006B4EDD" w:rsidP="00485A07">
      <w:pPr>
        <w:tabs>
          <w:tab w:val="left" w:pos="810"/>
        </w:tabs>
        <w:spacing w:before="0"/>
        <w:rPr>
          <w:rFonts w:cs="Arial"/>
          <w:sz w:val="24"/>
          <w:szCs w:val="24"/>
        </w:rPr>
      </w:pPr>
    </w:p>
    <w:p w14:paraId="264C2A8A" w14:textId="77777777" w:rsidR="006B4EDD" w:rsidRPr="006B4EDD" w:rsidRDefault="006B4EDD" w:rsidP="00485A07">
      <w:pPr>
        <w:tabs>
          <w:tab w:val="left" w:pos="810"/>
        </w:tabs>
        <w:spacing w:before="0"/>
        <w:rPr>
          <w:rFonts w:cs="Arial"/>
          <w:sz w:val="24"/>
          <w:szCs w:val="24"/>
        </w:rPr>
      </w:pPr>
      <w:r w:rsidRPr="006B4EDD">
        <w:rPr>
          <w:rFonts w:cs="Arial"/>
          <w:sz w:val="24"/>
          <w:szCs w:val="24"/>
        </w:rPr>
        <w:t>9. Пружалац услуга дужан је да Кориснику услуга најкасније 3 (словима:три) дана пре датума почетка пружања услуга, достави:</w:t>
      </w:r>
    </w:p>
    <w:p w14:paraId="5308A568" w14:textId="77777777" w:rsidR="006B4EDD" w:rsidRPr="006B4EDD" w:rsidRDefault="006B4EDD" w:rsidP="00485A07">
      <w:pPr>
        <w:tabs>
          <w:tab w:val="left" w:pos="810"/>
        </w:tabs>
        <w:spacing w:before="0"/>
        <w:rPr>
          <w:rFonts w:cs="Arial"/>
          <w:sz w:val="24"/>
          <w:szCs w:val="24"/>
        </w:rPr>
      </w:pPr>
    </w:p>
    <w:p w14:paraId="0DBE663E" w14:textId="77777777" w:rsidR="006B4EDD" w:rsidRPr="006B4EDD" w:rsidRDefault="006B4EDD" w:rsidP="00485A07">
      <w:pPr>
        <w:tabs>
          <w:tab w:val="left" w:pos="810"/>
        </w:tabs>
        <w:spacing w:before="0"/>
        <w:rPr>
          <w:rFonts w:cs="Arial"/>
          <w:sz w:val="24"/>
          <w:szCs w:val="24"/>
        </w:rPr>
      </w:pPr>
      <w:r w:rsidRPr="006B4EDD">
        <w:rPr>
          <w:rFonts w:cs="Arial"/>
          <w:sz w:val="24"/>
          <w:szCs w:val="24"/>
        </w:rPr>
        <w:tab/>
        <w:t>9.1. списак лица са њиховим својеручно потписаним изјавама на околност да су упознати са обавезама у складу са тачком 4. овог Прилога о БЗР,</w:t>
      </w:r>
    </w:p>
    <w:p w14:paraId="5C651BBC" w14:textId="77777777" w:rsidR="006B4EDD" w:rsidRPr="006B4EDD" w:rsidRDefault="006B4EDD" w:rsidP="00485A07">
      <w:pPr>
        <w:tabs>
          <w:tab w:val="left" w:pos="810"/>
        </w:tabs>
        <w:spacing w:before="0"/>
        <w:rPr>
          <w:rFonts w:cs="Arial"/>
          <w:sz w:val="24"/>
          <w:szCs w:val="24"/>
        </w:rPr>
      </w:pPr>
      <w:r w:rsidRPr="006B4EDD">
        <w:rPr>
          <w:rFonts w:cs="Arial"/>
          <w:sz w:val="24"/>
          <w:szCs w:val="24"/>
        </w:rPr>
        <w:tab/>
        <w:t>9.2. списак средстава за рад која ће бити ангажована за пружање услуга, и</w:t>
      </w:r>
    </w:p>
    <w:p w14:paraId="2DE5D284" w14:textId="77777777" w:rsidR="006B4EDD" w:rsidRPr="006B4EDD" w:rsidRDefault="006B4EDD" w:rsidP="00485A07">
      <w:pPr>
        <w:tabs>
          <w:tab w:val="left" w:pos="810"/>
        </w:tabs>
        <w:spacing w:before="0"/>
        <w:rPr>
          <w:rFonts w:cs="Arial"/>
          <w:sz w:val="24"/>
          <w:szCs w:val="24"/>
        </w:rPr>
      </w:pPr>
      <w:r w:rsidRPr="006B4EDD">
        <w:rPr>
          <w:rFonts w:cs="Arial"/>
          <w:sz w:val="24"/>
          <w:szCs w:val="24"/>
        </w:rPr>
        <w:tab/>
        <w:t xml:space="preserve">9.3. податке о лицу за БЗР код Пружаоца услуга . </w:t>
      </w:r>
    </w:p>
    <w:p w14:paraId="64C9D5E9" w14:textId="77777777" w:rsidR="006B4EDD" w:rsidRPr="006B4EDD" w:rsidRDefault="006B4EDD" w:rsidP="00485A07">
      <w:pPr>
        <w:tabs>
          <w:tab w:val="left" w:pos="810"/>
        </w:tabs>
        <w:spacing w:before="0"/>
        <w:rPr>
          <w:rFonts w:cs="Arial"/>
          <w:sz w:val="24"/>
          <w:szCs w:val="24"/>
        </w:rPr>
      </w:pPr>
      <w:r w:rsidRPr="006B4EDD">
        <w:rPr>
          <w:rFonts w:cs="Arial"/>
          <w:sz w:val="24"/>
          <w:szCs w:val="24"/>
        </w:rPr>
        <w:tab/>
      </w:r>
    </w:p>
    <w:p w14:paraId="2E20422F" w14:textId="77777777" w:rsidR="006B4EDD" w:rsidRPr="006B4EDD" w:rsidRDefault="006B4EDD" w:rsidP="00485A07">
      <w:pPr>
        <w:tabs>
          <w:tab w:val="left" w:pos="810"/>
        </w:tabs>
        <w:spacing w:before="0"/>
        <w:rPr>
          <w:rFonts w:cs="Arial"/>
          <w:sz w:val="24"/>
          <w:szCs w:val="24"/>
        </w:rPr>
      </w:pPr>
      <w:r w:rsidRPr="006B4EDD">
        <w:rPr>
          <w:rFonts w:cs="Arial"/>
          <w:sz w:val="24"/>
          <w:szCs w:val="24"/>
        </w:rPr>
        <w:lastRenderedPageBreak/>
        <w:t>Уз списак лица из става 9.1. ове тачке, Пружалац услуга је дужан да достави   доказе о:</w:t>
      </w:r>
    </w:p>
    <w:p w14:paraId="2697C630" w14:textId="77777777" w:rsidR="006B4EDD" w:rsidRPr="006B4EDD" w:rsidRDefault="006B4EDD" w:rsidP="00485A07">
      <w:pPr>
        <w:tabs>
          <w:tab w:val="left" w:pos="810"/>
        </w:tabs>
        <w:spacing w:before="0"/>
        <w:rPr>
          <w:rFonts w:cs="Arial"/>
          <w:sz w:val="24"/>
          <w:szCs w:val="24"/>
        </w:rPr>
      </w:pPr>
      <w:r w:rsidRPr="006B4EDD">
        <w:rPr>
          <w:rFonts w:cs="Arial"/>
          <w:sz w:val="24"/>
          <w:szCs w:val="24"/>
        </w:rPr>
        <w:t>9.1.1. извршеном оспособљавању запослених за безбедан и здрав рад,</w:t>
      </w:r>
    </w:p>
    <w:p w14:paraId="279AF35C" w14:textId="77777777" w:rsidR="006B4EDD" w:rsidRPr="006B4EDD" w:rsidRDefault="006B4EDD" w:rsidP="00485A07">
      <w:pPr>
        <w:tabs>
          <w:tab w:val="left" w:pos="810"/>
        </w:tabs>
        <w:spacing w:before="0"/>
        <w:rPr>
          <w:rFonts w:cs="Arial"/>
          <w:sz w:val="24"/>
          <w:szCs w:val="24"/>
        </w:rPr>
      </w:pPr>
      <w:r w:rsidRPr="006B4EDD">
        <w:rPr>
          <w:rFonts w:cs="Arial"/>
          <w:sz w:val="24"/>
          <w:szCs w:val="24"/>
        </w:rPr>
        <w:t>9.1.2. извршеним лекарским прегледима запослених,</w:t>
      </w:r>
    </w:p>
    <w:p w14:paraId="7E76D4AE" w14:textId="77777777" w:rsidR="006B4EDD" w:rsidRPr="006B4EDD" w:rsidRDefault="006B4EDD" w:rsidP="00485A07">
      <w:pPr>
        <w:tabs>
          <w:tab w:val="left" w:pos="810"/>
        </w:tabs>
        <w:spacing w:before="0"/>
        <w:rPr>
          <w:rFonts w:cs="Arial"/>
          <w:sz w:val="24"/>
          <w:szCs w:val="24"/>
        </w:rPr>
      </w:pPr>
      <w:r w:rsidRPr="006B4EDD">
        <w:rPr>
          <w:rFonts w:cs="Arial"/>
          <w:sz w:val="24"/>
          <w:szCs w:val="24"/>
        </w:rPr>
        <w:t>9.1.3. извршеним прегледима и испитивањима опреме за рад и</w:t>
      </w:r>
    </w:p>
    <w:p w14:paraId="2FCA0342" w14:textId="77777777" w:rsidR="006B4EDD" w:rsidRPr="006B4EDD" w:rsidRDefault="006B4EDD" w:rsidP="00485A07">
      <w:pPr>
        <w:tabs>
          <w:tab w:val="left" w:pos="810"/>
        </w:tabs>
        <w:spacing w:before="0"/>
        <w:rPr>
          <w:rFonts w:cs="Arial"/>
          <w:sz w:val="24"/>
          <w:szCs w:val="24"/>
        </w:rPr>
      </w:pPr>
      <w:r w:rsidRPr="006B4EDD">
        <w:rPr>
          <w:rFonts w:cs="Arial"/>
          <w:sz w:val="24"/>
          <w:szCs w:val="24"/>
        </w:rPr>
        <w:t>9.1.4. коришћењу средстава и опреме за личну заштиту на раду.</w:t>
      </w:r>
    </w:p>
    <w:p w14:paraId="73EBD21E" w14:textId="77777777" w:rsidR="006B4EDD" w:rsidRPr="006B4EDD" w:rsidRDefault="006B4EDD" w:rsidP="00485A07">
      <w:pPr>
        <w:tabs>
          <w:tab w:val="left" w:pos="810"/>
        </w:tabs>
        <w:spacing w:before="0"/>
        <w:rPr>
          <w:rFonts w:cs="Arial"/>
          <w:sz w:val="24"/>
          <w:szCs w:val="24"/>
        </w:rPr>
      </w:pPr>
    </w:p>
    <w:p w14:paraId="38E8AC41" w14:textId="77777777" w:rsidR="006B4EDD" w:rsidRPr="006B4EDD" w:rsidRDefault="006B4EDD" w:rsidP="00485A07">
      <w:pPr>
        <w:tabs>
          <w:tab w:val="left" w:pos="810"/>
        </w:tabs>
        <w:spacing w:before="0"/>
        <w:rPr>
          <w:rFonts w:cs="Arial"/>
          <w:sz w:val="24"/>
          <w:szCs w:val="24"/>
        </w:rPr>
      </w:pPr>
      <w:r w:rsidRPr="006B4EDD">
        <w:rPr>
          <w:rFonts w:cs="Arial"/>
          <w:sz w:val="24"/>
          <w:szCs w:val="24"/>
        </w:rPr>
        <w:t>10. Корисник услуга има право да врши контролу примене превентивних мера за безбедан и здрав рад приликом пружања услуга који су предмет Оквирног споразума.</w:t>
      </w:r>
    </w:p>
    <w:p w14:paraId="51250E0F" w14:textId="77777777" w:rsidR="006B4EDD" w:rsidRPr="006B4EDD" w:rsidRDefault="006B4EDD" w:rsidP="00485A07">
      <w:pPr>
        <w:tabs>
          <w:tab w:val="left" w:pos="810"/>
        </w:tabs>
        <w:spacing w:before="0"/>
        <w:rPr>
          <w:rFonts w:cs="Arial"/>
          <w:sz w:val="24"/>
          <w:szCs w:val="24"/>
        </w:rPr>
      </w:pPr>
    </w:p>
    <w:p w14:paraId="15992420" w14:textId="77777777" w:rsidR="006B4EDD" w:rsidRPr="006B4EDD" w:rsidRDefault="006B4EDD" w:rsidP="00485A07">
      <w:pPr>
        <w:tabs>
          <w:tab w:val="left" w:pos="810"/>
        </w:tabs>
        <w:spacing w:before="0"/>
        <w:rPr>
          <w:rFonts w:cs="Arial"/>
          <w:sz w:val="24"/>
          <w:szCs w:val="24"/>
        </w:rPr>
      </w:pPr>
      <w:r w:rsidRPr="006B4EDD">
        <w:rPr>
          <w:rFonts w:cs="Arial"/>
          <w:sz w:val="24"/>
          <w:szCs w:val="24"/>
        </w:rPr>
        <w:t>Пружалац услуга, дужан је да лицу одређеном од стране Корисника услуга омогући перманенто могућност за спровођење контроле примене превентивних мера за безбедан и здрав рад.</w:t>
      </w:r>
    </w:p>
    <w:p w14:paraId="2F0BAED3" w14:textId="77777777" w:rsidR="006B4EDD" w:rsidRPr="006B4EDD" w:rsidRDefault="006B4EDD" w:rsidP="00485A07">
      <w:pPr>
        <w:tabs>
          <w:tab w:val="left" w:pos="810"/>
        </w:tabs>
        <w:spacing w:before="0"/>
        <w:rPr>
          <w:rFonts w:cs="Arial"/>
          <w:sz w:val="24"/>
          <w:szCs w:val="24"/>
        </w:rPr>
      </w:pPr>
    </w:p>
    <w:p w14:paraId="6E3EAE44" w14:textId="77777777" w:rsidR="006B4EDD" w:rsidRPr="006B4EDD" w:rsidRDefault="006B4EDD" w:rsidP="00485A07">
      <w:pPr>
        <w:tabs>
          <w:tab w:val="left" w:pos="810"/>
        </w:tabs>
        <w:spacing w:before="0"/>
        <w:rPr>
          <w:rFonts w:cs="Arial"/>
          <w:sz w:val="24"/>
          <w:szCs w:val="24"/>
        </w:rPr>
      </w:pPr>
      <w:r w:rsidRPr="006B4EDD">
        <w:rPr>
          <w:rFonts w:cs="Arial"/>
          <w:sz w:val="24"/>
          <w:szCs w:val="24"/>
        </w:rPr>
        <w:t>Корисник муслуга има право да у случајевима непосредне опасности по живот и здравље запослених и/или других лица која је наступила услед извршења Оквирног споразума, наложи заустављање даљег пружања услуга, док се не отклоне уочени недостаци и о томе одмах обавести Пружалац услуга као и надлежну инспекцијску службу.</w:t>
      </w:r>
      <w:r w:rsidRPr="006B4EDD">
        <w:rPr>
          <w:rFonts w:cs="Arial"/>
          <w:sz w:val="24"/>
          <w:szCs w:val="24"/>
        </w:rPr>
        <w:tab/>
      </w:r>
    </w:p>
    <w:p w14:paraId="75B049D5" w14:textId="77777777" w:rsidR="006B4EDD" w:rsidRPr="006B4EDD" w:rsidRDefault="006B4EDD" w:rsidP="00485A07">
      <w:pPr>
        <w:tabs>
          <w:tab w:val="left" w:pos="810"/>
        </w:tabs>
        <w:spacing w:before="0"/>
        <w:rPr>
          <w:rFonts w:cs="Arial"/>
          <w:sz w:val="24"/>
          <w:szCs w:val="24"/>
        </w:rPr>
      </w:pPr>
    </w:p>
    <w:p w14:paraId="070D5636" w14:textId="77777777" w:rsidR="006B4EDD" w:rsidRPr="006B4EDD" w:rsidRDefault="006B4EDD" w:rsidP="00485A07">
      <w:pPr>
        <w:tabs>
          <w:tab w:val="left" w:pos="810"/>
        </w:tabs>
        <w:spacing w:before="0"/>
        <w:rPr>
          <w:rFonts w:cs="Arial"/>
          <w:sz w:val="24"/>
          <w:szCs w:val="24"/>
        </w:rPr>
      </w:pPr>
      <w:r w:rsidRPr="006B4EDD">
        <w:rPr>
          <w:rFonts w:cs="Arial"/>
          <w:sz w:val="24"/>
          <w:szCs w:val="24"/>
        </w:rPr>
        <w:t>Пружалац услуга се обавезује да поступи по налогу Корисника услуга из става 3. ове тачке.</w:t>
      </w:r>
    </w:p>
    <w:p w14:paraId="25B10366" w14:textId="77777777" w:rsidR="006B4EDD" w:rsidRPr="006B4EDD" w:rsidRDefault="006B4EDD" w:rsidP="00485A07">
      <w:pPr>
        <w:tabs>
          <w:tab w:val="left" w:pos="810"/>
        </w:tabs>
        <w:spacing w:before="0"/>
        <w:rPr>
          <w:rFonts w:cs="Arial"/>
          <w:sz w:val="24"/>
          <w:szCs w:val="24"/>
        </w:rPr>
      </w:pPr>
    </w:p>
    <w:p w14:paraId="12DC3939" w14:textId="77777777" w:rsidR="006B4EDD" w:rsidRPr="006B4EDD" w:rsidRDefault="006B4EDD" w:rsidP="00485A07">
      <w:pPr>
        <w:tabs>
          <w:tab w:val="left" w:pos="810"/>
        </w:tabs>
        <w:spacing w:before="0"/>
        <w:rPr>
          <w:rFonts w:cs="Arial"/>
          <w:sz w:val="24"/>
          <w:szCs w:val="24"/>
        </w:rPr>
      </w:pPr>
      <w:r w:rsidRPr="006B4EDD">
        <w:rPr>
          <w:rFonts w:cs="Arial"/>
          <w:sz w:val="24"/>
          <w:szCs w:val="24"/>
        </w:rPr>
        <w:t>11. Стране су дужне дау случају да у току реализације Оквирног споразума дeлe рaдни прoстoр, сaрaђуjу у примeни прoписaних мeрa зa бeзбeднoст и здрaвљe зaпoслeних.</w:t>
      </w:r>
    </w:p>
    <w:p w14:paraId="258BF907" w14:textId="77777777" w:rsidR="006B4EDD" w:rsidRPr="006B4EDD" w:rsidRDefault="006B4EDD" w:rsidP="00485A07">
      <w:pPr>
        <w:tabs>
          <w:tab w:val="left" w:pos="810"/>
        </w:tabs>
        <w:spacing w:before="0"/>
        <w:rPr>
          <w:rFonts w:cs="Arial"/>
          <w:sz w:val="24"/>
          <w:szCs w:val="24"/>
        </w:rPr>
      </w:pPr>
    </w:p>
    <w:p w14:paraId="05DD59AA" w14:textId="77777777" w:rsidR="006B4EDD" w:rsidRPr="006B4EDD" w:rsidRDefault="006B4EDD" w:rsidP="00485A07">
      <w:pPr>
        <w:tabs>
          <w:tab w:val="left" w:pos="810"/>
        </w:tabs>
        <w:spacing w:before="0"/>
        <w:rPr>
          <w:rFonts w:cs="Arial"/>
          <w:sz w:val="24"/>
          <w:szCs w:val="24"/>
        </w:rPr>
      </w:pPr>
      <w:r w:rsidRPr="006B4EDD">
        <w:rPr>
          <w:rFonts w:cs="Arial"/>
          <w:sz w:val="24"/>
          <w:szCs w:val="24"/>
        </w:rPr>
        <w:t>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кao и дa промптно oбaвeштaвajу  једна другу и свoje зaпoслeнe и/или прeдстaвникe зaпoслeних o тим ризицимa и мeрaмa зa њихoвo oтклaњaњe.</w:t>
      </w:r>
    </w:p>
    <w:p w14:paraId="17C57340" w14:textId="77777777" w:rsidR="006B4EDD" w:rsidRPr="006B4EDD" w:rsidRDefault="006B4EDD" w:rsidP="00485A07">
      <w:pPr>
        <w:tabs>
          <w:tab w:val="left" w:pos="810"/>
        </w:tabs>
        <w:spacing w:before="0"/>
        <w:rPr>
          <w:rFonts w:cs="Arial"/>
          <w:sz w:val="24"/>
          <w:szCs w:val="24"/>
        </w:rPr>
      </w:pPr>
    </w:p>
    <w:p w14:paraId="0CE32356" w14:textId="77777777" w:rsidR="006B4EDD" w:rsidRPr="006B4EDD" w:rsidRDefault="006B4EDD" w:rsidP="00485A07">
      <w:pPr>
        <w:tabs>
          <w:tab w:val="left" w:pos="810"/>
        </w:tabs>
        <w:spacing w:before="0"/>
        <w:rPr>
          <w:rFonts w:cs="Arial"/>
          <w:sz w:val="24"/>
          <w:szCs w:val="24"/>
        </w:rPr>
      </w:pPr>
      <w:r w:rsidRPr="006B4EDD">
        <w:rPr>
          <w:rFonts w:cs="Arial"/>
          <w:sz w:val="24"/>
          <w:szCs w:val="24"/>
        </w:rPr>
        <w:t>Нaчин oствaривaњa сaрaдњe из ст. 1. и 2. oве тачке утврђуjе се спoрaзумoм.</w:t>
      </w:r>
    </w:p>
    <w:p w14:paraId="00CF5FDB" w14:textId="77777777" w:rsidR="006B4EDD" w:rsidRPr="006B4EDD" w:rsidRDefault="006B4EDD" w:rsidP="00485A07">
      <w:pPr>
        <w:tabs>
          <w:tab w:val="left" w:pos="810"/>
        </w:tabs>
        <w:spacing w:before="0"/>
        <w:rPr>
          <w:rFonts w:cs="Arial"/>
          <w:sz w:val="24"/>
          <w:szCs w:val="24"/>
        </w:rPr>
      </w:pPr>
    </w:p>
    <w:p w14:paraId="2E9CFE38" w14:textId="77777777" w:rsidR="006B4EDD" w:rsidRPr="006B4EDD" w:rsidRDefault="006B4EDD" w:rsidP="00485A07">
      <w:pPr>
        <w:tabs>
          <w:tab w:val="left" w:pos="810"/>
        </w:tabs>
        <w:spacing w:before="0"/>
        <w:rPr>
          <w:rFonts w:cs="Arial"/>
          <w:sz w:val="24"/>
          <w:szCs w:val="24"/>
        </w:rPr>
      </w:pPr>
      <w:r w:rsidRPr="006B4EDD">
        <w:rPr>
          <w:rFonts w:cs="Arial"/>
          <w:sz w:val="24"/>
          <w:szCs w:val="24"/>
        </w:rPr>
        <w:t>Спoрaзумoм у писменој форми, из стaвa 3. oве тачке, из реда запослених код Корисника услуга oдрeђуje сe лицe зa кooрдинaциjу спрoвoђeњa зajeдничких мeрa кojимa сe oбeзбeђуje бeзбeднoст и здрaвљe свих зaпoслeних.</w:t>
      </w:r>
    </w:p>
    <w:p w14:paraId="57D183E2" w14:textId="77777777" w:rsidR="006B4EDD" w:rsidRPr="006B4EDD" w:rsidRDefault="006B4EDD" w:rsidP="00485A07">
      <w:pPr>
        <w:tabs>
          <w:tab w:val="left" w:pos="810"/>
        </w:tabs>
        <w:spacing w:before="0"/>
        <w:rPr>
          <w:rFonts w:cs="Arial"/>
          <w:sz w:val="24"/>
          <w:szCs w:val="24"/>
        </w:rPr>
      </w:pPr>
    </w:p>
    <w:p w14:paraId="1BBD5CC4" w14:textId="77777777" w:rsidR="006B4EDD" w:rsidRPr="006B4EDD" w:rsidRDefault="006B4EDD" w:rsidP="00485A07">
      <w:pPr>
        <w:tabs>
          <w:tab w:val="left" w:pos="810"/>
        </w:tabs>
        <w:spacing w:before="0"/>
        <w:rPr>
          <w:rFonts w:cs="Arial"/>
          <w:sz w:val="24"/>
          <w:szCs w:val="24"/>
        </w:rPr>
      </w:pPr>
      <w:r w:rsidRPr="006B4EDD">
        <w:rPr>
          <w:rFonts w:cs="Arial"/>
          <w:sz w:val="24"/>
          <w:szCs w:val="24"/>
        </w:rPr>
        <w:t>12.</w:t>
      </w:r>
      <w:r w:rsidRPr="006B4EDD">
        <w:rPr>
          <w:rFonts w:cs="Arial"/>
          <w:sz w:val="24"/>
          <w:szCs w:val="24"/>
        </w:rPr>
        <w:tab/>
        <w:t xml:space="preserve">Пружалац услуга,  дужан је да благовремено извештава Корисника услуга о свим догађајима из области БЗР који су настали приликом пружања услуга, који су предмет Оквирног споразума, а нарочито о свим опасностима, опасним појавама и ризицима. </w:t>
      </w:r>
    </w:p>
    <w:p w14:paraId="4A9C9D53" w14:textId="77777777" w:rsidR="006B4EDD" w:rsidRPr="006B4EDD" w:rsidRDefault="006B4EDD" w:rsidP="00485A07">
      <w:pPr>
        <w:tabs>
          <w:tab w:val="left" w:pos="810"/>
        </w:tabs>
        <w:spacing w:before="0"/>
        <w:rPr>
          <w:rFonts w:cs="Arial"/>
          <w:sz w:val="24"/>
          <w:szCs w:val="24"/>
        </w:rPr>
      </w:pPr>
    </w:p>
    <w:p w14:paraId="754C55FC" w14:textId="77777777" w:rsidR="006B4EDD" w:rsidRPr="006B4EDD" w:rsidRDefault="006B4EDD" w:rsidP="00485A07">
      <w:pPr>
        <w:tabs>
          <w:tab w:val="left" w:pos="810"/>
        </w:tabs>
        <w:spacing w:before="0"/>
        <w:rPr>
          <w:rFonts w:cs="Arial"/>
          <w:sz w:val="24"/>
          <w:szCs w:val="24"/>
        </w:rPr>
      </w:pPr>
      <w:r w:rsidRPr="006B4EDD">
        <w:rPr>
          <w:rFonts w:cs="Arial"/>
          <w:sz w:val="24"/>
          <w:szCs w:val="24"/>
        </w:rPr>
        <w:t xml:space="preserve">13. </w:t>
      </w:r>
      <w:r w:rsidRPr="006B4EDD">
        <w:rPr>
          <w:rFonts w:cs="Arial"/>
          <w:sz w:val="24"/>
          <w:szCs w:val="24"/>
        </w:rPr>
        <w:tab/>
        <w:t xml:space="preserve">Пружалац услуга, дужан је да Кориснику услуга достави копију Извештаја о повреди на раду који је издао за сваког свог запосленог и других лица која ангажује приликом пружања услуга које су предмет Оквирног споразума  а који се повредио приликом пружања услуга који су предмет Оквирног споразума и то </w:t>
      </w:r>
      <w:r w:rsidRPr="006B4EDD">
        <w:rPr>
          <w:rFonts w:cs="Arial"/>
          <w:sz w:val="24"/>
          <w:szCs w:val="24"/>
        </w:rPr>
        <w:lastRenderedPageBreak/>
        <w:t>у року од 24 (словима: двадесетчетири) часа од сачињавања Извештаја о повреди на раду.</w:t>
      </w:r>
    </w:p>
    <w:p w14:paraId="0C8BA6C7" w14:textId="77777777" w:rsidR="006B4EDD" w:rsidRPr="006B4EDD" w:rsidRDefault="006B4EDD" w:rsidP="00485A07">
      <w:pPr>
        <w:tabs>
          <w:tab w:val="left" w:pos="810"/>
        </w:tabs>
        <w:spacing w:before="0"/>
        <w:rPr>
          <w:rFonts w:cs="Arial"/>
          <w:sz w:val="24"/>
          <w:szCs w:val="24"/>
        </w:rPr>
      </w:pPr>
    </w:p>
    <w:p w14:paraId="6489C814" w14:textId="77777777" w:rsidR="006B4EDD" w:rsidRPr="006B4EDD" w:rsidRDefault="006B4EDD" w:rsidP="00485A07">
      <w:pPr>
        <w:spacing w:before="0"/>
        <w:rPr>
          <w:rFonts w:eastAsia="Arial Unicode MS" w:cs="Arial"/>
          <w:b/>
          <w:sz w:val="24"/>
          <w:szCs w:val="24"/>
          <w:lang w:val="sr-Cyrl-CS"/>
        </w:rPr>
      </w:pPr>
      <w:r w:rsidRPr="006B4EDD">
        <w:rPr>
          <w:rFonts w:cs="Arial"/>
          <w:sz w:val="24"/>
          <w:szCs w:val="24"/>
        </w:rPr>
        <w:t>14. Овај Прилог о БЗР је сачињен у  6 (словима: шест) истоветних примерака од којих свака Страна задржава по 3 (словима: три) примерка</w:t>
      </w:r>
    </w:p>
    <w:p w14:paraId="14CD926B" w14:textId="77777777" w:rsidR="006B4EDD" w:rsidRPr="006B4EDD" w:rsidRDefault="006B4EDD" w:rsidP="00485A07">
      <w:pPr>
        <w:spacing w:before="0"/>
        <w:rPr>
          <w:rFonts w:eastAsia="Arial Unicode MS" w:cs="Arial"/>
          <w:b/>
          <w:sz w:val="24"/>
          <w:szCs w:val="24"/>
          <w:lang w:val="sr-Cyrl-CS"/>
        </w:rPr>
      </w:pPr>
    </w:p>
    <w:p w14:paraId="2D76BC9C" w14:textId="77777777" w:rsidR="006B4EDD" w:rsidRPr="006B4EDD" w:rsidRDefault="006B4EDD" w:rsidP="00485A07">
      <w:pPr>
        <w:spacing w:before="0"/>
        <w:rPr>
          <w:rFonts w:eastAsia="Arial Unicode MS" w:cs="Arial"/>
          <w:b/>
          <w:sz w:val="24"/>
          <w:szCs w:val="24"/>
          <w:lang w:val="sr-Cyrl-CS"/>
        </w:rPr>
      </w:pPr>
    </w:p>
    <w:p w14:paraId="3F2E66D1" w14:textId="77777777" w:rsidR="006B4EDD" w:rsidRPr="00EC5BB4" w:rsidRDefault="006B4EDD" w:rsidP="00485A07">
      <w:pPr>
        <w:pStyle w:val="KDParagraf"/>
        <w:spacing w:before="0"/>
        <w:rPr>
          <w:rFonts w:cs="Arial"/>
          <w:sz w:val="24"/>
          <w:szCs w:val="24"/>
        </w:rPr>
      </w:pPr>
    </w:p>
    <w:sectPr w:rsidR="006B4EDD" w:rsidRPr="00EC5BB4" w:rsidSect="00C607C2">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F94B9" w14:textId="77777777" w:rsidR="00C26DF2" w:rsidRDefault="00C26DF2">
      <w:r>
        <w:separator/>
      </w:r>
    </w:p>
    <w:p w14:paraId="5D595373" w14:textId="77777777" w:rsidR="00C26DF2" w:rsidRDefault="00C26DF2"/>
  </w:endnote>
  <w:endnote w:type="continuationSeparator" w:id="0">
    <w:p w14:paraId="16FDE68C" w14:textId="77777777" w:rsidR="00C26DF2" w:rsidRDefault="00C26DF2">
      <w:r>
        <w:continuationSeparator/>
      </w:r>
    </w:p>
    <w:p w14:paraId="2582451B" w14:textId="77777777" w:rsidR="00C26DF2" w:rsidRDefault="00C26D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MS Mincho"/>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imesNewRomanPS-BoldMT">
    <w:charset w:val="EE"/>
    <w:family w:val="auto"/>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2C90C" w14:textId="02C8CC8D" w:rsidR="00711905" w:rsidRPr="00EC5BB4" w:rsidRDefault="00711905" w:rsidP="005D5C9B">
    <w:pPr>
      <w:pStyle w:val="Footer"/>
      <w:pBdr>
        <w:top w:val="single" w:sz="4" w:space="3" w:color="auto"/>
      </w:pBdr>
      <w:tabs>
        <w:tab w:val="left" w:pos="255"/>
        <w:tab w:val="right" w:pos="9029"/>
      </w:tabs>
      <w:jc w:val="right"/>
    </w:pPr>
    <w:r>
      <w:rPr>
        <w:rFonts w:cs="Arial"/>
        <w:b/>
      </w:rPr>
      <w:tab/>
      <w:t xml:space="preserve">                                   </w:t>
    </w:r>
    <w:r w:rsidRPr="00EC5BB4">
      <w:rPr>
        <w:rFonts w:cs="Arial"/>
        <w:b/>
      </w:rPr>
      <w:t xml:space="preserve">Страна </w:t>
    </w:r>
    <w:r w:rsidRPr="00EC5BB4">
      <w:rPr>
        <w:rStyle w:val="PageNumber"/>
        <w:rFonts w:cs="Arial"/>
        <w:b/>
      </w:rPr>
      <w:fldChar w:fldCharType="begin"/>
    </w:r>
    <w:r w:rsidRPr="00EC5BB4">
      <w:rPr>
        <w:rStyle w:val="PageNumber"/>
        <w:rFonts w:cs="Arial"/>
        <w:b/>
      </w:rPr>
      <w:instrText xml:space="preserve"> PAGE </w:instrText>
    </w:r>
    <w:r w:rsidRPr="00EC5BB4">
      <w:rPr>
        <w:rStyle w:val="PageNumber"/>
        <w:rFonts w:cs="Arial"/>
        <w:b/>
      </w:rPr>
      <w:fldChar w:fldCharType="separate"/>
    </w:r>
    <w:r w:rsidR="00E53A47">
      <w:rPr>
        <w:rStyle w:val="PageNumber"/>
        <w:rFonts w:cs="Arial"/>
        <w:b/>
        <w:noProof/>
      </w:rPr>
      <w:t>2</w:t>
    </w:r>
    <w:r w:rsidRPr="00EC5BB4">
      <w:rPr>
        <w:rStyle w:val="PageNumber"/>
        <w:rFonts w:cs="Arial"/>
        <w:b/>
      </w:rPr>
      <w:fldChar w:fldCharType="end"/>
    </w:r>
    <w:r w:rsidRPr="00EC5BB4">
      <w:rPr>
        <w:rStyle w:val="PageNumber"/>
        <w:rFonts w:cs="Arial"/>
        <w:b/>
      </w:rPr>
      <w:t xml:space="preserve"> од </w:t>
    </w:r>
    <w:r w:rsidRPr="00EC5BB4">
      <w:rPr>
        <w:rStyle w:val="PageNumber"/>
        <w:rFonts w:cs="Arial"/>
        <w:b/>
      </w:rPr>
      <w:fldChar w:fldCharType="begin"/>
    </w:r>
    <w:r w:rsidRPr="00EC5BB4">
      <w:rPr>
        <w:rStyle w:val="PageNumber"/>
        <w:rFonts w:cs="Arial"/>
        <w:b/>
      </w:rPr>
      <w:instrText xml:space="preserve"> NUMPAGES </w:instrText>
    </w:r>
    <w:r w:rsidRPr="00EC5BB4">
      <w:rPr>
        <w:rStyle w:val="PageNumber"/>
        <w:rFonts w:cs="Arial"/>
        <w:b/>
      </w:rPr>
      <w:fldChar w:fldCharType="separate"/>
    </w:r>
    <w:r w:rsidR="00E53A47">
      <w:rPr>
        <w:rStyle w:val="PageNumber"/>
        <w:rFonts w:cs="Arial"/>
        <w:b/>
        <w:noProof/>
      </w:rPr>
      <w:t>87</w:t>
    </w:r>
    <w:r w:rsidRPr="00EC5BB4">
      <w:rPr>
        <w:rStyle w:val="PageNumber"/>
        <w:rFonts w:cs="Arial"/>
        <w:b/>
      </w:rPr>
      <w:fldChar w:fldCharType="end"/>
    </w:r>
  </w:p>
  <w:p w14:paraId="3067A7C1" w14:textId="77777777" w:rsidR="00711905" w:rsidRPr="00E202A2" w:rsidRDefault="00711905" w:rsidP="005D5C9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8E187" w14:textId="77777777" w:rsidR="00711905" w:rsidRDefault="0071190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D0A920" w14:textId="77777777" w:rsidR="00711905" w:rsidRDefault="00711905" w:rsidP="00841BE7">
    <w:pPr>
      <w:pStyle w:val="Footer"/>
      <w:ind w:right="360"/>
    </w:pPr>
  </w:p>
  <w:p w14:paraId="17F4E321" w14:textId="77777777" w:rsidR="00711905" w:rsidRDefault="00711905" w:rsidP="00F7304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576B7" w14:textId="0EC1978B" w:rsidR="00711905" w:rsidRPr="00EC5BB4" w:rsidRDefault="0071190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53A47">
      <w:rPr>
        <w:rStyle w:val="PageNumber"/>
        <w:rFonts w:cs="Arial"/>
        <w:b/>
        <w:noProof/>
        <w:szCs w:val="24"/>
      </w:rPr>
      <w:t>19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53A47">
      <w:rPr>
        <w:rStyle w:val="PageNumber"/>
        <w:rFonts w:cs="Arial"/>
        <w:b/>
        <w:noProof/>
        <w:szCs w:val="24"/>
      </w:rPr>
      <w:t>87</w:t>
    </w:r>
    <w:r w:rsidRPr="00EC5BB4">
      <w:rPr>
        <w:rStyle w:val="PageNumber"/>
        <w:rFonts w:cs="Arial"/>
        <w:b/>
        <w:szCs w:val="24"/>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67D7A" w14:textId="59D02B98" w:rsidR="00711905" w:rsidRPr="00EC5BB4" w:rsidRDefault="0071190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53A47">
      <w:rPr>
        <w:rStyle w:val="PageNumber"/>
        <w:rFonts w:cs="Arial"/>
        <w:b/>
        <w:noProof/>
        <w:szCs w:val="24"/>
      </w:rPr>
      <w:t>16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53A47">
      <w:rPr>
        <w:rStyle w:val="PageNumber"/>
        <w:rFonts w:cs="Arial"/>
        <w:b/>
        <w:noProof/>
        <w:szCs w:val="24"/>
      </w:rPr>
      <w:t>87</w:t>
    </w:r>
    <w:r w:rsidRPr="00EC5BB4">
      <w:rPr>
        <w:rStyle w:val="PageNumber"/>
        <w:rFonts w:cs="Arial"/>
        <w:b/>
        <w:szCs w:val="24"/>
      </w:rPr>
      <w:fldChar w:fldCharType="end"/>
    </w:r>
  </w:p>
  <w:p w14:paraId="2098A310" w14:textId="77777777" w:rsidR="00711905" w:rsidRDefault="0071190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063BD6" w14:textId="77777777" w:rsidR="00C26DF2" w:rsidRDefault="00C26DF2">
      <w:r>
        <w:separator/>
      </w:r>
    </w:p>
    <w:p w14:paraId="79324C57" w14:textId="77777777" w:rsidR="00C26DF2" w:rsidRDefault="00C26DF2"/>
  </w:footnote>
  <w:footnote w:type="continuationSeparator" w:id="0">
    <w:p w14:paraId="512615A3" w14:textId="77777777" w:rsidR="00C26DF2" w:rsidRDefault="00C26DF2">
      <w:r>
        <w:continuationSeparator/>
      </w:r>
    </w:p>
    <w:p w14:paraId="3D18E1FC" w14:textId="77777777" w:rsidR="00C26DF2" w:rsidRDefault="00C26DF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CFA94" w14:textId="77777777" w:rsidR="00711905" w:rsidRDefault="00711905" w:rsidP="00C60BA3">
    <w:pPr>
      <w:pStyle w:val="Header"/>
      <w:rPr>
        <w:rFonts w:cs="Arial"/>
        <w:sz w:val="22"/>
        <w:szCs w:val="22"/>
        <w:lang w:val="sr-Latn-RS"/>
      </w:rPr>
    </w:pPr>
    <w:r w:rsidRPr="00761F92">
      <w:rPr>
        <w:rFonts w:cs="Arial"/>
        <w:sz w:val="22"/>
        <w:szCs w:val="22"/>
        <w:lang w:val="ru-RU"/>
      </w:rPr>
      <w:t>Ј</w:t>
    </w:r>
    <w:r>
      <w:rPr>
        <w:rFonts w:cs="Arial"/>
        <w:sz w:val="22"/>
        <w:szCs w:val="22"/>
        <w:lang w:val="ru-RU"/>
      </w:rPr>
      <w:t>авно предузеће</w:t>
    </w:r>
    <w:r w:rsidRPr="00761F92">
      <w:rPr>
        <w:rFonts w:cs="Arial"/>
        <w:sz w:val="22"/>
        <w:szCs w:val="22"/>
        <w:lang w:val="ru-RU"/>
      </w:rPr>
      <w:t xml:space="preserve"> „Електропривреда Србије“ Београд      </w:t>
    </w:r>
    <w:r>
      <w:rPr>
        <w:rFonts w:cs="Arial"/>
        <w:sz w:val="22"/>
        <w:szCs w:val="22"/>
        <w:lang w:val="sr-Latn-RS"/>
      </w:rPr>
      <w:t xml:space="preserve">     </w:t>
    </w:r>
  </w:p>
  <w:p w14:paraId="5ED5C9DE" w14:textId="77777777" w:rsidR="00711905" w:rsidRPr="0024576D" w:rsidRDefault="00711905" w:rsidP="0024576D">
    <w:pPr>
      <w:pStyle w:val="Header"/>
      <w:jc w:val="right"/>
      <w:rPr>
        <w:rFonts w:ascii="Verdana" w:hAnsi="Verdana" w:cs="Verdana"/>
        <w:bCs/>
        <w:sz w:val="15"/>
        <w:szCs w:val="15"/>
      </w:rPr>
    </w:pPr>
    <w:r w:rsidRPr="0024576D">
      <w:rPr>
        <w:rFonts w:cs="Arial"/>
        <w:sz w:val="22"/>
        <w:szCs w:val="22"/>
        <w:lang w:val="ru-RU"/>
      </w:rPr>
      <w:t>Конкурсна документација ЈН 3100/</w:t>
    </w:r>
    <w:r w:rsidRPr="0024576D">
      <w:rPr>
        <w:rFonts w:cs="Arial"/>
        <w:sz w:val="22"/>
        <w:szCs w:val="22"/>
        <w:lang w:val="sr-Cyrl-RS"/>
      </w:rPr>
      <w:t>0435</w:t>
    </w:r>
    <w:r w:rsidRPr="0024576D">
      <w:rPr>
        <w:rFonts w:cs="Arial"/>
        <w:sz w:val="22"/>
        <w:szCs w:val="22"/>
        <w:lang w:val="ru-RU"/>
      </w:rPr>
      <w:t>/2017</w:t>
    </w:r>
  </w:p>
  <w:p w14:paraId="4AAE3C23" w14:textId="77777777" w:rsidR="00711905" w:rsidRDefault="0071190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497F2" w14:textId="77777777" w:rsidR="00711905" w:rsidRDefault="00711905" w:rsidP="00DD19DD">
    <w:pPr>
      <w:pStyle w:val="Header"/>
      <w:jc w:val="left"/>
      <w:rPr>
        <w:szCs w:val="24"/>
        <w:lang w:val="sr-Cyrl-RS"/>
      </w:rPr>
    </w:pPr>
    <w:r w:rsidRPr="00EC5BB4">
      <w:rPr>
        <w:szCs w:val="24"/>
      </w:rPr>
      <w:t>Ј</w:t>
    </w:r>
    <w:r>
      <w:rPr>
        <w:szCs w:val="24"/>
      </w:rPr>
      <w:t>авно предузеће</w:t>
    </w:r>
    <w:r w:rsidRPr="00EC5BB4">
      <w:rPr>
        <w:szCs w:val="24"/>
      </w:rPr>
      <w:t xml:space="preserve"> „Електропривреда Србије“ Београд  </w:t>
    </w:r>
    <w:r>
      <w:rPr>
        <w:szCs w:val="24"/>
        <w:lang w:val="sr-Cyrl-RS"/>
      </w:rPr>
      <w:t xml:space="preserve">      </w:t>
    </w:r>
  </w:p>
  <w:p w14:paraId="2D460245" w14:textId="77777777" w:rsidR="00711905" w:rsidRPr="0024576D" w:rsidRDefault="00711905" w:rsidP="0024576D">
    <w:pPr>
      <w:pStyle w:val="Header"/>
      <w:jc w:val="right"/>
    </w:pPr>
    <w:r w:rsidRPr="0024576D">
      <w:rPr>
        <w:rFonts w:cs="Arial"/>
        <w:szCs w:val="24"/>
        <w:lang w:val="ru-RU"/>
      </w:rPr>
      <w:t>Конкурсна документација ЈН/3100/</w:t>
    </w:r>
    <w:r w:rsidRPr="0024576D">
      <w:rPr>
        <w:rFonts w:cs="Arial"/>
        <w:szCs w:val="24"/>
        <w:lang w:val="sr-Cyrl-RS"/>
      </w:rPr>
      <w:t>0435</w:t>
    </w:r>
    <w:r w:rsidRPr="0024576D">
      <w:rPr>
        <w:rFonts w:cs="Arial"/>
        <w:szCs w:val="24"/>
        <w:lang w:val="ru-RU"/>
      </w:rPr>
      <w:t xml:space="preserve">/2017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E0E20" w14:textId="77777777" w:rsidR="00711905" w:rsidRDefault="00711905" w:rsidP="004276AD">
    <w:pPr>
      <w:pStyle w:val="Header"/>
    </w:pPr>
  </w:p>
  <w:p w14:paraId="5910D34A" w14:textId="77777777" w:rsidR="00711905" w:rsidRPr="004276AD" w:rsidRDefault="00711905" w:rsidP="0055275A">
    <w:pPr>
      <w:pStyle w:val="Header"/>
      <w:jc w:val="left"/>
    </w:pPr>
    <w:r w:rsidRPr="00EC5BB4">
      <w:rPr>
        <w:szCs w:val="24"/>
      </w:rPr>
      <w:t xml:space="preserve">ЈП „Електропривреда Србије“ Београд  </w:t>
    </w:r>
    <w:r>
      <w:rPr>
        <w:szCs w:val="24"/>
        <w:lang w:val="sr-Cyrl-RS"/>
      </w:rPr>
      <w:t xml:space="preserve">       </w:t>
    </w:r>
    <w:r w:rsidRPr="00085341">
      <w:rPr>
        <w:rFonts w:cs="Arial"/>
        <w:szCs w:val="24"/>
        <w:lang w:val="ru-RU"/>
      </w:rPr>
      <w:t>Конкурсна документација ЈН</w:t>
    </w:r>
    <w:r w:rsidRPr="00085341">
      <w:rPr>
        <w:rFonts w:cs="Arial"/>
        <w:b/>
        <w:szCs w:val="24"/>
        <w:lang w:val="ru-RU"/>
      </w:rPr>
      <w:t xml:space="preserve"> </w:t>
    </w:r>
    <w:r>
      <w:rPr>
        <w:rFonts w:cs="Arial"/>
        <w:b/>
        <w:szCs w:val="24"/>
        <w:lang w:val="ru-RU"/>
      </w:rPr>
      <w:t xml:space="preserve">  </w:t>
    </w:r>
    <w:r w:rsidRPr="00085341">
      <w:rPr>
        <w:rFonts w:cs="Arial"/>
        <w:b/>
        <w:szCs w:val="24"/>
        <w:lang w:val="ru-RU"/>
      </w:rPr>
      <w:t>3100/</w:t>
    </w:r>
    <w:r w:rsidRPr="00085341">
      <w:rPr>
        <w:rFonts w:cs="Arial"/>
        <w:b/>
        <w:szCs w:val="24"/>
        <w:lang w:val="sr-Cyrl-RS"/>
      </w:rPr>
      <w:t>0435</w:t>
    </w:r>
    <w:r w:rsidRPr="00085341">
      <w:rPr>
        <w:rFonts w:cs="Arial"/>
        <w:b/>
        <w:szCs w:val="24"/>
        <w:lang w:val="ru-RU"/>
      </w:rPr>
      <w:t>/2017</w:t>
    </w:r>
    <w:r>
      <w:rPr>
        <w:rFonts w:cs="Arial"/>
        <w:b/>
        <w:szCs w:val="24"/>
        <w:lang w:val="ru-RU"/>
      </w:rPr>
      <w:t xml:space="preserve">                                                                        </w:t>
    </w:r>
  </w:p>
  <w:p w14:paraId="7586ACC6" w14:textId="77777777" w:rsidR="00711905" w:rsidRPr="00210557" w:rsidRDefault="00711905" w:rsidP="00210557">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2C4D17"/>
    <w:multiLevelType w:val="hybridMultilevel"/>
    <w:tmpl w:val="550E547E"/>
    <w:lvl w:ilvl="0" w:tplc="498ACBCE">
      <w:start w:val="1"/>
      <w:numFmt w:val="bullet"/>
      <w:lvlText w:val=""/>
      <w:lvlJc w:val="left"/>
      <w:pPr>
        <w:ind w:left="720" w:hanging="360"/>
      </w:pPr>
      <w:rPr>
        <w:rFonts w:ascii="Symbol" w:hAnsi="Symbol" w:hint="default"/>
      </w:rPr>
    </w:lvl>
    <w:lvl w:ilvl="1" w:tplc="B5724C2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0AA25EB"/>
    <w:multiLevelType w:val="multilevel"/>
    <w:tmpl w:val="BFE89D02"/>
    <w:lvl w:ilvl="0">
      <w:start w:val="1"/>
      <w:numFmt w:val="bullet"/>
      <w:lvlText w:val=""/>
      <w:lvlJc w:val="left"/>
      <w:pPr>
        <w:tabs>
          <w:tab w:val="num" w:pos="360"/>
        </w:tabs>
        <w:ind w:left="360" w:hanging="360"/>
      </w:pPr>
      <w:rPr>
        <w:rFonts w:ascii="Symbol" w:hAnsi="Symbol" w:hint="default"/>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15:restartNumberingAfterBreak="0">
    <w:nsid w:val="01B5208F"/>
    <w:multiLevelType w:val="hybridMultilevel"/>
    <w:tmpl w:val="B4F808B0"/>
    <w:name w:val="WW8Num213222222"/>
    <w:lvl w:ilvl="0" w:tplc="85104EE2">
      <w:start w:val="1"/>
      <w:numFmt w:val="decimal"/>
      <w:lvlText w:val="3.1.%1"/>
      <w:lvlJc w:val="left"/>
      <w:pPr>
        <w:ind w:left="3338" w:hanging="360"/>
      </w:pPr>
      <w:rPr>
        <w:rFonts w:hint="default"/>
        <w:i w:val="0"/>
      </w:r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52"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EA325BD"/>
    <w:multiLevelType w:val="hybridMultilevel"/>
    <w:tmpl w:val="9572DD1A"/>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CE2E36E4">
      <w:start w:val="1"/>
      <w:numFmt w:val="decimal"/>
      <w:lvlText w:val="3.%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1701C1"/>
    <w:multiLevelType w:val="hybridMultilevel"/>
    <w:tmpl w:val="79042AD8"/>
    <w:lvl w:ilvl="0" w:tplc="498ACBCE">
      <w:start w:val="1"/>
      <w:numFmt w:val="bullet"/>
      <w:lvlText w:val=""/>
      <w:lvlJc w:val="left"/>
      <w:pPr>
        <w:ind w:left="1353"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2BA1894"/>
    <w:multiLevelType w:val="hybridMultilevel"/>
    <w:tmpl w:val="14E29716"/>
    <w:lvl w:ilvl="0" w:tplc="04090001">
      <w:start w:val="1"/>
      <w:numFmt w:val="bullet"/>
      <w:lvlText w:val=""/>
      <w:lvlJc w:val="left"/>
      <w:pPr>
        <w:tabs>
          <w:tab w:val="num" w:pos="851"/>
        </w:tabs>
        <w:ind w:left="851" w:hanging="284"/>
      </w:pPr>
      <w:rPr>
        <w:rFonts w:ascii="Symbol" w:hAnsi="Symbol" w:hint="default"/>
        <w:sz w:val="22"/>
        <w:szCs w:val="22"/>
      </w:rPr>
    </w:lvl>
    <w:lvl w:ilvl="1" w:tplc="04090003" w:tentative="1">
      <w:start w:val="1"/>
      <w:numFmt w:val="bullet"/>
      <w:lvlText w:val="o"/>
      <w:lvlJc w:val="left"/>
      <w:pPr>
        <w:tabs>
          <w:tab w:val="num" w:pos="3090"/>
        </w:tabs>
        <w:ind w:left="3090" w:hanging="360"/>
      </w:pPr>
      <w:rPr>
        <w:rFonts w:ascii="Courier New" w:hAnsi="Courier New" w:cs="Courier New" w:hint="default"/>
      </w:rPr>
    </w:lvl>
    <w:lvl w:ilvl="2" w:tplc="04090005" w:tentative="1">
      <w:start w:val="1"/>
      <w:numFmt w:val="bullet"/>
      <w:lvlText w:val=""/>
      <w:lvlJc w:val="left"/>
      <w:pPr>
        <w:tabs>
          <w:tab w:val="num" w:pos="3810"/>
        </w:tabs>
        <w:ind w:left="3810" w:hanging="360"/>
      </w:pPr>
      <w:rPr>
        <w:rFonts w:ascii="Wingdings" w:hAnsi="Wingdings" w:hint="default"/>
      </w:rPr>
    </w:lvl>
    <w:lvl w:ilvl="3" w:tplc="04090001" w:tentative="1">
      <w:start w:val="1"/>
      <w:numFmt w:val="bullet"/>
      <w:lvlText w:val=""/>
      <w:lvlJc w:val="left"/>
      <w:pPr>
        <w:tabs>
          <w:tab w:val="num" w:pos="4530"/>
        </w:tabs>
        <w:ind w:left="4530" w:hanging="360"/>
      </w:pPr>
      <w:rPr>
        <w:rFonts w:ascii="Symbol" w:hAnsi="Symbol" w:hint="default"/>
      </w:rPr>
    </w:lvl>
    <w:lvl w:ilvl="4" w:tplc="04090003" w:tentative="1">
      <w:start w:val="1"/>
      <w:numFmt w:val="bullet"/>
      <w:lvlText w:val="o"/>
      <w:lvlJc w:val="left"/>
      <w:pPr>
        <w:tabs>
          <w:tab w:val="num" w:pos="5250"/>
        </w:tabs>
        <w:ind w:left="5250" w:hanging="360"/>
      </w:pPr>
      <w:rPr>
        <w:rFonts w:ascii="Courier New" w:hAnsi="Courier New" w:cs="Courier New" w:hint="default"/>
      </w:rPr>
    </w:lvl>
    <w:lvl w:ilvl="5" w:tplc="04090005" w:tentative="1">
      <w:start w:val="1"/>
      <w:numFmt w:val="bullet"/>
      <w:lvlText w:val=""/>
      <w:lvlJc w:val="left"/>
      <w:pPr>
        <w:tabs>
          <w:tab w:val="num" w:pos="5970"/>
        </w:tabs>
        <w:ind w:left="5970" w:hanging="360"/>
      </w:pPr>
      <w:rPr>
        <w:rFonts w:ascii="Wingdings" w:hAnsi="Wingdings" w:hint="default"/>
      </w:rPr>
    </w:lvl>
    <w:lvl w:ilvl="6" w:tplc="04090001" w:tentative="1">
      <w:start w:val="1"/>
      <w:numFmt w:val="bullet"/>
      <w:lvlText w:val=""/>
      <w:lvlJc w:val="left"/>
      <w:pPr>
        <w:tabs>
          <w:tab w:val="num" w:pos="6690"/>
        </w:tabs>
        <w:ind w:left="6690" w:hanging="360"/>
      </w:pPr>
      <w:rPr>
        <w:rFonts w:ascii="Symbol" w:hAnsi="Symbol" w:hint="default"/>
      </w:rPr>
    </w:lvl>
    <w:lvl w:ilvl="7" w:tplc="04090003" w:tentative="1">
      <w:start w:val="1"/>
      <w:numFmt w:val="bullet"/>
      <w:lvlText w:val="o"/>
      <w:lvlJc w:val="left"/>
      <w:pPr>
        <w:tabs>
          <w:tab w:val="num" w:pos="7410"/>
        </w:tabs>
        <w:ind w:left="7410" w:hanging="360"/>
      </w:pPr>
      <w:rPr>
        <w:rFonts w:ascii="Courier New" w:hAnsi="Courier New" w:cs="Courier New" w:hint="default"/>
      </w:rPr>
    </w:lvl>
    <w:lvl w:ilvl="8" w:tplc="04090005" w:tentative="1">
      <w:start w:val="1"/>
      <w:numFmt w:val="bullet"/>
      <w:lvlText w:val=""/>
      <w:lvlJc w:val="left"/>
      <w:pPr>
        <w:tabs>
          <w:tab w:val="num" w:pos="8130"/>
        </w:tabs>
        <w:ind w:left="8130" w:hanging="360"/>
      </w:pPr>
      <w:rPr>
        <w:rFonts w:ascii="Wingdings" w:hAnsi="Wingdings" w:hint="default"/>
      </w:r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CD00179"/>
    <w:multiLevelType w:val="multilevel"/>
    <w:tmpl w:val="F698E234"/>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AFF2F3F"/>
    <w:multiLevelType w:val="hybridMultilevel"/>
    <w:tmpl w:val="DE62DDB0"/>
    <w:lvl w:ilvl="0" w:tplc="498ACBCE">
      <w:start w:val="1"/>
      <w:numFmt w:val="bullet"/>
      <w:lvlText w:val=""/>
      <w:lvlJc w:val="left"/>
      <w:pPr>
        <w:ind w:left="1026" w:hanging="360"/>
      </w:pPr>
      <w:rPr>
        <w:rFonts w:ascii="Symbol" w:hAnsi="Symbol"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71"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7F31E4C"/>
    <w:multiLevelType w:val="hybridMultilevel"/>
    <w:tmpl w:val="8EACCD56"/>
    <w:lvl w:ilvl="0" w:tplc="85102F80">
      <w:start w:val="1"/>
      <w:numFmt w:val="bullet"/>
      <w:lvlText w:val=""/>
      <w:lvlJc w:val="left"/>
      <w:pPr>
        <w:ind w:left="990" w:hanging="360"/>
      </w:pPr>
      <w:rPr>
        <w:rFonts w:ascii="Symbol" w:hAnsi="Symbol"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6" w15:restartNumberingAfterBreak="0">
    <w:nsid w:val="38E15FC6"/>
    <w:multiLevelType w:val="hybridMultilevel"/>
    <w:tmpl w:val="14CE8432"/>
    <w:lvl w:ilvl="0" w:tplc="F976C3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B93AB7"/>
    <w:multiLevelType w:val="hybridMultilevel"/>
    <w:tmpl w:val="2856E07A"/>
    <w:lvl w:ilvl="0" w:tplc="498ACB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F2813BF"/>
    <w:multiLevelType w:val="hybridMultilevel"/>
    <w:tmpl w:val="638A2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018122C"/>
    <w:multiLevelType w:val="hybridMultilevel"/>
    <w:tmpl w:val="4C36052A"/>
    <w:lvl w:ilvl="0" w:tplc="CF687374">
      <w:start w:val="2"/>
      <w:numFmt w:val="bullet"/>
      <w:lvlText w:val="-"/>
      <w:lvlJc w:val="left"/>
      <w:pPr>
        <w:ind w:left="1146" w:hanging="360"/>
      </w:pPr>
      <w:rPr>
        <w:rFonts w:ascii="Times New Roman" w:eastAsia="TimesNewRomanPSMT"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1" w15:restartNumberingAfterBreak="0">
    <w:nsid w:val="434A3F1F"/>
    <w:multiLevelType w:val="multilevel"/>
    <w:tmpl w:val="A036CAF6"/>
    <w:lvl w:ilvl="0">
      <w:start w:val="3"/>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82"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0749FB"/>
    <w:multiLevelType w:val="multilevel"/>
    <w:tmpl w:val="BFE89D02"/>
    <w:lvl w:ilvl="0">
      <w:start w:val="1"/>
      <w:numFmt w:val="bullet"/>
      <w:lvlText w:val=""/>
      <w:lvlJc w:val="left"/>
      <w:pPr>
        <w:tabs>
          <w:tab w:val="num" w:pos="360"/>
        </w:tabs>
        <w:ind w:left="360" w:hanging="360"/>
      </w:pPr>
      <w:rPr>
        <w:rFonts w:ascii="Symbol" w:hAnsi="Symbol" w:hint="default"/>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5" w15:restartNumberingAfterBreak="0">
    <w:nsid w:val="463F21D5"/>
    <w:multiLevelType w:val="hybridMultilevel"/>
    <w:tmpl w:val="3752CDDC"/>
    <w:lvl w:ilvl="0" w:tplc="CF687374">
      <w:start w:val="2"/>
      <w:numFmt w:val="bullet"/>
      <w:lvlText w:val="-"/>
      <w:lvlJc w:val="left"/>
      <w:pPr>
        <w:ind w:left="1146" w:hanging="360"/>
      </w:pPr>
      <w:rPr>
        <w:rFonts w:ascii="Times New Roman" w:eastAsia="TimesNewRomanPSMT"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6" w15:restartNumberingAfterBreak="0">
    <w:nsid w:val="46711033"/>
    <w:multiLevelType w:val="hybridMultilevel"/>
    <w:tmpl w:val="2228B02C"/>
    <w:lvl w:ilvl="0" w:tplc="498ACB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8634DD4"/>
    <w:multiLevelType w:val="hybridMultilevel"/>
    <w:tmpl w:val="AC56D0B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556B40DF"/>
    <w:multiLevelType w:val="hybridMultilevel"/>
    <w:tmpl w:val="752481F0"/>
    <w:lvl w:ilvl="0" w:tplc="CF687374">
      <w:start w:val="2"/>
      <w:numFmt w:val="bullet"/>
      <w:lvlText w:val="-"/>
      <w:lvlJc w:val="left"/>
      <w:pPr>
        <w:ind w:left="1080" w:hanging="360"/>
      </w:pPr>
      <w:rPr>
        <w:rFonts w:ascii="Times New Roman" w:eastAsia="TimesNewRomanPSMT"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579A001C"/>
    <w:multiLevelType w:val="multilevel"/>
    <w:tmpl w:val="40BCECCA"/>
    <w:lvl w:ilvl="0">
      <w:start w:val="1"/>
      <w:numFmt w:val="bullet"/>
      <w:lvlText w:val=""/>
      <w:lvlJc w:val="left"/>
      <w:pPr>
        <w:ind w:left="786" w:hanging="360"/>
      </w:pPr>
      <w:rPr>
        <w:rFonts w:ascii="Symbol" w:hAnsi="Symbol" w:hint="default"/>
        <w:color w:val="auto"/>
      </w:rPr>
    </w:lvl>
    <w:lvl w:ilvl="1">
      <w:start w:val="1"/>
      <w:numFmt w:val="decimal"/>
      <w:lvlText w:val="2.1.%2."/>
      <w:lvlJc w:val="left"/>
      <w:pPr>
        <w:ind w:left="944" w:hanging="432"/>
      </w:pPr>
      <w:rPr>
        <w:rFonts w:hint="default"/>
      </w:rPr>
    </w:lvl>
    <w:lvl w:ilvl="2">
      <w:start w:val="1"/>
      <w:numFmt w:val="decimal"/>
      <w:lvlText w:val="%1.%2.%3."/>
      <w:lvlJc w:val="left"/>
      <w:pPr>
        <w:ind w:left="1376" w:hanging="504"/>
      </w:pPr>
      <w:rPr>
        <w:rFonts w:hint="default"/>
      </w:rPr>
    </w:lvl>
    <w:lvl w:ilvl="3">
      <w:start w:val="1"/>
      <w:numFmt w:val="decimal"/>
      <w:lvlText w:val="%1.%2.%3.%4."/>
      <w:lvlJc w:val="left"/>
      <w:pPr>
        <w:ind w:left="1880" w:hanging="648"/>
      </w:pPr>
      <w:rPr>
        <w:rFonts w:hint="default"/>
      </w:rPr>
    </w:lvl>
    <w:lvl w:ilvl="4">
      <w:start w:val="1"/>
      <w:numFmt w:val="decimal"/>
      <w:lvlText w:val="%1.%2.%3.%4.%5."/>
      <w:lvlJc w:val="left"/>
      <w:pPr>
        <w:ind w:left="2384" w:hanging="792"/>
      </w:pPr>
      <w:rPr>
        <w:rFonts w:hint="default"/>
      </w:rPr>
    </w:lvl>
    <w:lvl w:ilvl="5">
      <w:start w:val="1"/>
      <w:numFmt w:val="decimal"/>
      <w:lvlText w:val="%1.%2.%3.%4.%5.%6."/>
      <w:lvlJc w:val="left"/>
      <w:pPr>
        <w:ind w:left="2888" w:hanging="936"/>
      </w:pPr>
      <w:rPr>
        <w:rFonts w:hint="default"/>
      </w:rPr>
    </w:lvl>
    <w:lvl w:ilvl="6">
      <w:start w:val="1"/>
      <w:numFmt w:val="decimal"/>
      <w:lvlText w:val="%1.%2.%3.%4.%5.%6.%7."/>
      <w:lvlJc w:val="left"/>
      <w:pPr>
        <w:ind w:left="3392" w:hanging="1080"/>
      </w:pPr>
      <w:rPr>
        <w:rFonts w:hint="default"/>
      </w:rPr>
    </w:lvl>
    <w:lvl w:ilvl="7">
      <w:start w:val="1"/>
      <w:numFmt w:val="decimal"/>
      <w:lvlText w:val="%1.%2.%3.%4.%5.%6.%7.%8."/>
      <w:lvlJc w:val="left"/>
      <w:pPr>
        <w:ind w:left="3896" w:hanging="1224"/>
      </w:pPr>
      <w:rPr>
        <w:rFonts w:hint="default"/>
      </w:rPr>
    </w:lvl>
    <w:lvl w:ilvl="8">
      <w:start w:val="1"/>
      <w:numFmt w:val="decimal"/>
      <w:lvlText w:val="%1.%2.%3.%4.%5.%6.%7.%8.%9."/>
      <w:lvlJc w:val="left"/>
      <w:pPr>
        <w:ind w:left="4472" w:hanging="1440"/>
      </w:pPr>
      <w:rPr>
        <w:rFonts w:hint="default"/>
      </w:rPr>
    </w:lvl>
  </w:abstractNum>
  <w:abstractNum w:abstractNumId="9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15:restartNumberingAfterBreak="0">
    <w:nsid w:val="5FD83B62"/>
    <w:multiLevelType w:val="hybridMultilevel"/>
    <w:tmpl w:val="F07A0F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00C7D97"/>
    <w:multiLevelType w:val="multilevel"/>
    <w:tmpl w:val="27A8BC04"/>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155294C"/>
    <w:multiLevelType w:val="multilevel"/>
    <w:tmpl w:val="5FF260C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74C90E58"/>
    <w:multiLevelType w:val="hybridMultilevel"/>
    <w:tmpl w:val="DFEE5D94"/>
    <w:name w:val="WW8Num21322222"/>
    <w:lvl w:ilvl="0" w:tplc="E29ADEC6">
      <w:start w:val="1"/>
      <w:numFmt w:val="decimal"/>
      <w:lvlText w:val="3.1.%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7D2705B3"/>
    <w:multiLevelType w:val="hybridMultilevel"/>
    <w:tmpl w:val="CD302C90"/>
    <w:name w:val="WW8Num2132222222"/>
    <w:lvl w:ilvl="0" w:tplc="CE2E36E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E8638A6"/>
    <w:multiLevelType w:val="multilevel"/>
    <w:tmpl w:val="4F2841EE"/>
    <w:lvl w:ilvl="0">
      <w:start w:val="1"/>
      <w:numFmt w:val="decimal"/>
      <w:pStyle w:val="Naslov1"/>
      <w:lvlText w:val="%1."/>
      <w:lvlJc w:val="left"/>
      <w:pPr>
        <w:tabs>
          <w:tab w:val="num" w:pos="851"/>
        </w:tabs>
        <w:ind w:left="0" w:firstLine="0"/>
      </w:pPr>
      <w:rPr>
        <w:rFonts w:hint="default"/>
        <w:b/>
      </w:rPr>
    </w:lvl>
    <w:lvl w:ilvl="1">
      <w:start w:val="1"/>
      <w:numFmt w:val="decimal"/>
      <w:pStyle w:val="Naslov11"/>
      <w:lvlText w:val="%1.%2."/>
      <w:lvlJc w:val="left"/>
      <w:pPr>
        <w:tabs>
          <w:tab w:val="num" w:pos="851"/>
        </w:tabs>
        <w:ind w:left="851" w:hanging="851"/>
      </w:pPr>
      <w:rPr>
        <w:rFonts w:ascii="Arial" w:hAnsi="Arial" w:cs="Arial" w:hint="default"/>
        <w:b/>
        <w:sz w:val="22"/>
        <w:szCs w:val="22"/>
      </w:rPr>
    </w:lvl>
    <w:lvl w:ilvl="2">
      <w:start w:val="1"/>
      <w:numFmt w:val="bullet"/>
      <w:lvlText w:val=""/>
      <w:lvlJc w:val="left"/>
      <w:pPr>
        <w:tabs>
          <w:tab w:val="num" w:pos="851"/>
        </w:tabs>
        <w:ind w:left="851" w:hanging="851"/>
      </w:pPr>
      <w:rPr>
        <w:rFonts w:ascii="Symbol" w:hAnsi="Symbol" w:hint="default"/>
        <w:strike w:val="0"/>
      </w:rPr>
    </w:lvl>
    <w:lvl w:ilvl="3">
      <w:start w:val="1"/>
      <w:numFmt w:val="decimal"/>
      <w:lvlText w:val="%1.%2.%3.%4."/>
      <w:lvlJc w:val="left"/>
      <w:pPr>
        <w:tabs>
          <w:tab w:val="num" w:pos="851"/>
        </w:tabs>
        <w:ind w:left="1701" w:hanging="850"/>
      </w:pPr>
      <w:rPr>
        <w:rFonts w:hint="default"/>
      </w:rPr>
    </w:lvl>
    <w:lvl w:ilvl="4">
      <w:start w:val="1"/>
      <w:numFmt w:val="decimal"/>
      <w:lvlText w:val="%1.%2.%3.%4.%5."/>
      <w:lvlJc w:val="left"/>
      <w:pPr>
        <w:tabs>
          <w:tab w:val="num" w:pos="567"/>
        </w:tabs>
        <w:ind w:left="0" w:firstLine="0"/>
      </w:pPr>
      <w:rPr>
        <w:rFonts w:hint="default"/>
      </w:rPr>
    </w:lvl>
    <w:lvl w:ilvl="5">
      <w:start w:val="1"/>
      <w:numFmt w:val="decimal"/>
      <w:lvlText w:val="%1.%2.%3.%4.%5.%6."/>
      <w:lvlJc w:val="left"/>
      <w:pPr>
        <w:tabs>
          <w:tab w:val="num" w:pos="567"/>
        </w:tabs>
        <w:ind w:left="0" w:firstLine="1800"/>
      </w:pPr>
      <w:rPr>
        <w:rFonts w:hint="default"/>
      </w:rPr>
    </w:lvl>
    <w:lvl w:ilvl="6">
      <w:start w:val="1"/>
      <w:numFmt w:val="decimal"/>
      <w:lvlText w:val="%1.%2.%3.%4.%5.%6.%7."/>
      <w:lvlJc w:val="left"/>
      <w:pPr>
        <w:tabs>
          <w:tab w:val="num" w:pos="3600"/>
        </w:tabs>
        <w:ind w:left="0" w:firstLine="2160"/>
      </w:pPr>
      <w:rPr>
        <w:rFonts w:hint="default"/>
      </w:rPr>
    </w:lvl>
    <w:lvl w:ilvl="7">
      <w:start w:val="1"/>
      <w:numFmt w:val="decimal"/>
      <w:lvlText w:val="%1.%2.%3.%4.%5.%6.%7.%8."/>
      <w:lvlJc w:val="left"/>
      <w:pPr>
        <w:tabs>
          <w:tab w:val="num" w:pos="4320"/>
        </w:tabs>
        <w:ind w:left="0" w:firstLine="2520"/>
      </w:pPr>
      <w:rPr>
        <w:rFonts w:hint="default"/>
      </w:rPr>
    </w:lvl>
    <w:lvl w:ilvl="8">
      <w:start w:val="1"/>
      <w:numFmt w:val="decimal"/>
      <w:lvlText w:val="%1.%2.%3.%4.%5.%6.%7.%8.%9."/>
      <w:lvlJc w:val="left"/>
      <w:pPr>
        <w:tabs>
          <w:tab w:val="num" w:pos="4680"/>
        </w:tabs>
        <w:ind w:left="0" w:firstLine="2880"/>
      </w:pPr>
      <w:rPr>
        <w:rFonts w:hint="default"/>
      </w:rPr>
    </w:lvl>
  </w:abstractNum>
  <w:abstractNum w:abstractNumId="110" w15:restartNumberingAfterBreak="0">
    <w:nsid w:val="7E8A42B4"/>
    <w:multiLevelType w:val="multilevel"/>
    <w:tmpl w:val="527CF9AC"/>
    <w:lvl w:ilvl="0">
      <w:start w:val="4"/>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1" w15:restartNumberingAfterBreak="0">
    <w:nsid w:val="7F4E1D4D"/>
    <w:multiLevelType w:val="hybridMultilevel"/>
    <w:tmpl w:val="17207546"/>
    <w:name w:val="WW8Num21322223"/>
    <w:lvl w:ilvl="0" w:tplc="8BC23E2A">
      <w:start w:val="1"/>
      <w:numFmt w:val="decimal"/>
      <w:lvlText w:val="3.2.%1"/>
      <w:lvlJc w:val="left"/>
      <w:pPr>
        <w:ind w:left="28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FB62B08"/>
    <w:multiLevelType w:val="hybridMultilevel"/>
    <w:tmpl w:val="1062D67C"/>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1"/>
  </w:num>
  <w:num w:numId="2">
    <w:abstractNumId w:val="67"/>
  </w:num>
  <w:num w:numId="3">
    <w:abstractNumId w:val="94"/>
  </w:num>
  <w:num w:numId="4">
    <w:abstractNumId w:val="59"/>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106"/>
  </w:num>
  <w:num w:numId="8">
    <w:abstractNumId w:val="73"/>
  </w:num>
  <w:num w:numId="9">
    <w:abstractNumId w:val="107"/>
  </w:num>
  <w:num w:numId="10">
    <w:abstractNumId w:val="78"/>
  </w:num>
  <w:num w:numId="11">
    <w:abstractNumId w:val="69"/>
  </w:num>
  <w:num w:numId="12">
    <w:abstractNumId w:val="63"/>
  </w:num>
  <w:num w:numId="13">
    <w:abstractNumId w:val="60"/>
  </w:num>
  <w:num w:numId="14">
    <w:abstractNumId w:val="83"/>
  </w:num>
  <w:num w:numId="15">
    <w:abstractNumId w:val="71"/>
  </w:num>
  <w:num w:numId="16">
    <w:abstractNumId w:val="72"/>
  </w:num>
  <w:num w:numId="17">
    <w:abstractNumId w:val="66"/>
  </w:num>
  <w:num w:numId="18">
    <w:abstractNumId w:val="97"/>
  </w:num>
  <w:num w:numId="19">
    <w:abstractNumId w:val="100"/>
  </w:num>
  <w:num w:numId="20">
    <w:abstractNumId w:val="97"/>
  </w:num>
  <w:num w:numId="21">
    <w:abstractNumId w:val="52"/>
  </w:num>
  <w:num w:numId="22">
    <w:abstractNumId w:val="82"/>
  </w:num>
  <w:num w:numId="23">
    <w:abstractNumId w:val="61"/>
  </w:num>
  <w:num w:numId="24">
    <w:abstractNumId w:val="89"/>
  </w:num>
  <w:num w:numId="25">
    <w:abstractNumId w:val="99"/>
  </w:num>
  <w:num w:numId="26">
    <w:abstractNumId w:val="68"/>
  </w:num>
  <w:num w:numId="27">
    <w:abstractNumId w:val="53"/>
  </w:num>
  <w:num w:numId="28">
    <w:abstractNumId w:val="112"/>
  </w:num>
  <w:num w:numId="29">
    <w:abstractNumId w:val="80"/>
  </w:num>
  <w:num w:numId="30">
    <w:abstractNumId w:val="85"/>
  </w:num>
  <w:num w:numId="31">
    <w:abstractNumId w:val="90"/>
  </w:num>
  <w:num w:numId="32">
    <w:abstractNumId w:val="87"/>
  </w:num>
  <w:num w:numId="33">
    <w:abstractNumId w:val="109"/>
  </w:num>
  <w:num w:numId="34">
    <w:abstractNumId w:val="70"/>
  </w:num>
  <w:num w:numId="35">
    <w:abstractNumId w:val="96"/>
  </w:num>
  <w:num w:numId="36">
    <w:abstractNumId w:val="58"/>
  </w:num>
  <w:num w:numId="37">
    <w:abstractNumId w:val="50"/>
  </w:num>
  <w:num w:numId="38">
    <w:abstractNumId w:val="84"/>
  </w:num>
  <w:num w:numId="39">
    <w:abstractNumId w:val="91"/>
  </w:num>
  <w:num w:numId="40">
    <w:abstractNumId w:val="49"/>
  </w:num>
  <w:num w:numId="41">
    <w:abstractNumId w:val="54"/>
  </w:num>
  <w:num w:numId="42">
    <w:abstractNumId w:val="77"/>
  </w:num>
  <w:num w:numId="43">
    <w:abstractNumId w:val="86"/>
  </w:num>
  <w:num w:numId="44">
    <w:abstractNumId w:val="51"/>
  </w:num>
  <w:num w:numId="45">
    <w:abstractNumId w:val="111"/>
  </w:num>
  <w:num w:numId="46">
    <w:abstractNumId w:val="81"/>
  </w:num>
  <w:num w:numId="47">
    <w:abstractNumId w:val="95"/>
  </w:num>
  <w:num w:numId="48">
    <w:abstractNumId w:val="76"/>
  </w:num>
  <w:num w:numId="49">
    <w:abstractNumId w:val="75"/>
  </w:num>
  <w:num w:numId="50">
    <w:abstractNumId w:val="88"/>
  </w:num>
  <w:num w:numId="51">
    <w:abstractNumId w:val="110"/>
  </w:num>
  <w:num w:numId="52">
    <w:abstractNumId w:val="7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1A7"/>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983"/>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81E"/>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75F"/>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3B4"/>
    <w:rsid w:val="000837B5"/>
    <w:rsid w:val="0008446C"/>
    <w:rsid w:val="00084C7E"/>
    <w:rsid w:val="00085036"/>
    <w:rsid w:val="00085341"/>
    <w:rsid w:val="00085380"/>
    <w:rsid w:val="00085745"/>
    <w:rsid w:val="00085788"/>
    <w:rsid w:val="00085E88"/>
    <w:rsid w:val="00086EED"/>
    <w:rsid w:val="00086F03"/>
    <w:rsid w:val="0008707A"/>
    <w:rsid w:val="000870AF"/>
    <w:rsid w:val="0008737F"/>
    <w:rsid w:val="00087435"/>
    <w:rsid w:val="000875AB"/>
    <w:rsid w:val="00087C93"/>
    <w:rsid w:val="00087D31"/>
    <w:rsid w:val="00090246"/>
    <w:rsid w:val="00090362"/>
    <w:rsid w:val="000905C6"/>
    <w:rsid w:val="00090A5C"/>
    <w:rsid w:val="00090B8D"/>
    <w:rsid w:val="00090DF6"/>
    <w:rsid w:val="000912C2"/>
    <w:rsid w:val="00091388"/>
    <w:rsid w:val="000917DD"/>
    <w:rsid w:val="00091BB0"/>
    <w:rsid w:val="0009245D"/>
    <w:rsid w:val="0009251A"/>
    <w:rsid w:val="000927C9"/>
    <w:rsid w:val="00092A5F"/>
    <w:rsid w:val="0009315D"/>
    <w:rsid w:val="00093300"/>
    <w:rsid w:val="000934CF"/>
    <w:rsid w:val="00094120"/>
    <w:rsid w:val="0009423C"/>
    <w:rsid w:val="0009435A"/>
    <w:rsid w:val="00094481"/>
    <w:rsid w:val="00094645"/>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0E6F"/>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BF0"/>
    <w:rsid w:val="000A6F54"/>
    <w:rsid w:val="000A6FB8"/>
    <w:rsid w:val="000A706B"/>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16"/>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32E"/>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3E5"/>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228"/>
    <w:rsid w:val="00111425"/>
    <w:rsid w:val="001115F2"/>
    <w:rsid w:val="001117FD"/>
    <w:rsid w:val="00111C93"/>
    <w:rsid w:val="001120AD"/>
    <w:rsid w:val="001126B3"/>
    <w:rsid w:val="001126DB"/>
    <w:rsid w:val="00113968"/>
    <w:rsid w:val="001139E5"/>
    <w:rsid w:val="00113B67"/>
    <w:rsid w:val="00113B84"/>
    <w:rsid w:val="00113D10"/>
    <w:rsid w:val="001146A1"/>
    <w:rsid w:val="001147C3"/>
    <w:rsid w:val="001148D5"/>
    <w:rsid w:val="00114B71"/>
    <w:rsid w:val="00115226"/>
    <w:rsid w:val="001161CF"/>
    <w:rsid w:val="001162D0"/>
    <w:rsid w:val="00116570"/>
    <w:rsid w:val="001168C1"/>
    <w:rsid w:val="00116C7A"/>
    <w:rsid w:val="00117C4F"/>
    <w:rsid w:val="00117C72"/>
    <w:rsid w:val="00117D7A"/>
    <w:rsid w:val="00120CEF"/>
    <w:rsid w:val="00120FCC"/>
    <w:rsid w:val="0012159F"/>
    <w:rsid w:val="00121732"/>
    <w:rsid w:val="00121A3B"/>
    <w:rsid w:val="00121BA9"/>
    <w:rsid w:val="00121F0A"/>
    <w:rsid w:val="001220FA"/>
    <w:rsid w:val="0012222E"/>
    <w:rsid w:val="001224E7"/>
    <w:rsid w:val="00122762"/>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4F3"/>
    <w:rsid w:val="00137540"/>
    <w:rsid w:val="001379B1"/>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6D0"/>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5A0"/>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6CF6"/>
    <w:rsid w:val="0016718F"/>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C6C"/>
    <w:rsid w:val="00174F50"/>
    <w:rsid w:val="0017562D"/>
    <w:rsid w:val="00175774"/>
    <w:rsid w:val="0017585E"/>
    <w:rsid w:val="00175BA0"/>
    <w:rsid w:val="00175C8C"/>
    <w:rsid w:val="00176278"/>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4CB"/>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44E"/>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10"/>
    <w:rsid w:val="001A23A7"/>
    <w:rsid w:val="001A2760"/>
    <w:rsid w:val="001A287D"/>
    <w:rsid w:val="001A2F3C"/>
    <w:rsid w:val="001A2FA0"/>
    <w:rsid w:val="001A3616"/>
    <w:rsid w:val="001A375E"/>
    <w:rsid w:val="001A4190"/>
    <w:rsid w:val="001A41BC"/>
    <w:rsid w:val="001A45A4"/>
    <w:rsid w:val="001A45F7"/>
    <w:rsid w:val="001A45FC"/>
    <w:rsid w:val="001A51EF"/>
    <w:rsid w:val="001A5293"/>
    <w:rsid w:val="001A555D"/>
    <w:rsid w:val="001A56BF"/>
    <w:rsid w:val="001A5707"/>
    <w:rsid w:val="001A58BE"/>
    <w:rsid w:val="001A5971"/>
    <w:rsid w:val="001A5F0F"/>
    <w:rsid w:val="001A6457"/>
    <w:rsid w:val="001A706C"/>
    <w:rsid w:val="001A72BF"/>
    <w:rsid w:val="001A7826"/>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1"/>
    <w:rsid w:val="001B4A87"/>
    <w:rsid w:val="001B4A9C"/>
    <w:rsid w:val="001B61F1"/>
    <w:rsid w:val="001B6640"/>
    <w:rsid w:val="001B6BB1"/>
    <w:rsid w:val="001B6EAE"/>
    <w:rsid w:val="001B7C0C"/>
    <w:rsid w:val="001B7C30"/>
    <w:rsid w:val="001B7E0D"/>
    <w:rsid w:val="001C03D9"/>
    <w:rsid w:val="001C07F3"/>
    <w:rsid w:val="001C1BA6"/>
    <w:rsid w:val="001C1C80"/>
    <w:rsid w:val="001C2554"/>
    <w:rsid w:val="001C2959"/>
    <w:rsid w:val="001C2D06"/>
    <w:rsid w:val="001C2DE2"/>
    <w:rsid w:val="001C30C8"/>
    <w:rsid w:val="001C3152"/>
    <w:rsid w:val="001C3413"/>
    <w:rsid w:val="001C3BAF"/>
    <w:rsid w:val="001C3C76"/>
    <w:rsid w:val="001C3DD2"/>
    <w:rsid w:val="001C40D9"/>
    <w:rsid w:val="001C416A"/>
    <w:rsid w:val="001C45CF"/>
    <w:rsid w:val="001C488B"/>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0ED"/>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03C"/>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2"/>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2F1"/>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BD7"/>
    <w:rsid w:val="00232552"/>
    <w:rsid w:val="00232912"/>
    <w:rsid w:val="00232AB4"/>
    <w:rsid w:val="00232BD9"/>
    <w:rsid w:val="00233121"/>
    <w:rsid w:val="00233412"/>
    <w:rsid w:val="00233981"/>
    <w:rsid w:val="00233B0E"/>
    <w:rsid w:val="00234135"/>
    <w:rsid w:val="002346DF"/>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0DA2"/>
    <w:rsid w:val="0024114E"/>
    <w:rsid w:val="002412A5"/>
    <w:rsid w:val="002417BB"/>
    <w:rsid w:val="00241A19"/>
    <w:rsid w:val="00241AB0"/>
    <w:rsid w:val="002422C3"/>
    <w:rsid w:val="00242DF8"/>
    <w:rsid w:val="00242F92"/>
    <w:rsid w:val="002430B1"/>
    <w:rsid w:val="00243C78"/>
    <w:rsid w:val="00244361"/>
    <w:rsid w:val="002444EC"/>
    <w:rsid w:val="0024485F"/>
    <w:rsid w:val="00244A86"/>
    <w:rsid w:val="00245371"/>
    <w:rsid w:val="00245760"/>
    <w:rsid w:val="0024576D"/>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73"/>
    <w:rsid w:val="00260B87"/>
    <w:rsid w:val="00260D53"/>
    <w:rsid w:val="00261232"/>
    <w:rsid w:val="00261249"/>
    <w:rsid w:val="00261349"/>
    <w:rsid w:val="0026136E"/>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A3C"/>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1FA6"/>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BF7"/>
    <w:rsid w:val="00293D60"/>
    <w:rsid w:val="00293EEA"/>
    <w:rsid w:val="00293F1B"/>
    <w:rsid w:val="00293F5E"/>
    <w:rsid w:val="00294082"/>
    <w:rsid w:val="00294DF0"/>
    <w:rsid w:val="00294EEE"/>
    <w:rsid w:val="00294F26"/>
    <w:rsid w:val="00294F7F"/>
    <w:rsid w:val="00295157"/>
    <w:rsid w:val="00295377"/>
    <w:rsid w:val="0029543C"/>
    <w:rsid w:val="00295C5A"/>
    <w:rsid w:val="00295D4D"/>
    <w:rsid w:val="00296016"/>
    <w:rsid w:val="002960CE"/>
    <w:rsid w:val="00296110"/>
    <w:rsid w:val="002963F0"/>
    <w:rsid w:val="00296950"/>
    <w:rsid w:val="00296972"/>
    <w:rsid w:val="002978F9"/>
    <w:rsid w:val="00297F48"/>
    <w:rsid w:val="002A0233"/>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F19"/>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4E61"/>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5B9A"/>
    <w:rsid w:val="002E62CE"/>
    <w:rsid w:val="002E63AB"/>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037"/>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7C"/>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1E5"/>
    <w:rsid w:val="00310536"/>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192"/>
    <w:rsid w:val="00322313"/>
    <w:rsid w:val="00322C32"/>
    <w:rsid w:val="00322C56"/>
    <w:rsid w:val="00322D22"/>
    <w:rsid w:val="0032326E"/>
    <w:rsid w:val="003234AB"/>
    <w:rsid w:val="00323886"/>
    <w:rsid w:val="003238D9"/>
    <w:rsid w:val="00323E5D"/>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106"/>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33"/>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79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2F8"/>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7A0"/>
    <w:rsid w:val="00363912"/>
    <w:rsid w:val="00363A50"/>
    <w:rsid w:val="00363CB4"/>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4D3F"/>
    <w:rsid w:val="003851BF"/>
    <w:rsid w:val="003852AA"/>
    <w:rsid w:val="003855EC"/>
    <w:rsid w:val="00385C26"/>
    <w:rsid w:val="003861B3"/>
    <w:rsid w:val="003863C1"/>
    <w:rsid w:val="00386410"/>
    <w:rsid w:val="003864E1"/>
    <w:rsid w:val="003867BF"/>
    <w:rsid w:val="00386CF5"/>
    <w:rsid w:val="0038723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18"/>
    <w:rsid w:val="003A217D"/>
    <w:rsid w:val="003A23C1"/>
    <w:rsid w:val="003A2577"/>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3EE0"/>
    <w:rsid w:val="003C4417"/>
    <w:rsid w:val="003C45F6"/>
    <w:rsid w:val="003C4A2F"/>
    <w:rsid w:val="003C4CA2"/>
    <w:rsid w:val="003C4CAB"/>
    <w:rsid w:val="003C4E60"/>
    <w:rsid w:val="003C504C"/>
    <w:rsid w:val="003C528E"/>
    <w:rsid w:val="003C53F5"/>
    <w:rsid w:val="003C553A"/>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6EB9"/>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24E5"/>
    <w:rsid w:val="003E2A05"/>
    <w:rsid w:val="003E3199"/>
    <w:rsid w:val="003E36F7"/>
    <w:rsid w:val="003E3843"/>
    <w:rsid w:val="003E3931"/>
    <w:rsid w:val="003E3F1E"/>
    <w:rsid w:val="003E4C3C"/>
    <w:rsid w:val="003E512F"/>
    <w:rsid w:val="003E525B"/>
    <w:rsid w:val="003E53AD"/>
    <w:rsid w:val="003E5785"/>
    <w:rsid w:val="003E5851"/>
    <w:rsid w:val="003E58BB"/>
    <w:rsid w:val="003E5BA8"/>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B0"/>
    <w:rsid w:val="003F46E3"/>
    <w:rsid w:val="003F4863"/>
    <w:rsid w:val="003F5024"/>
    <w:rsid w:val="003F5025"/>
    <w:rsid w:val="003F5EAC"/>
    <w:rsid w:val="003F5ED0"/>
    <w:rsid w:val="003F60C3"/>
    <w:rsid w:val="003F66A4"/>
    <w:rsid w:val="003F670B"/>
    <w:rsid w:val="003F6726"/>
    <w:rsid w:val="003F6858"/>
    <w:rsid w:val="003F6D84"/>
    <w:rsid w:val="003F7B3E"/>
    <w:rsid w:val="003F7B75"/>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0D8"/>
    <w:rsid w:val="0041123A"/>
    <w:rsid w:val="00411871"/>
    <w:rsid w:val="004118CB"/>
    <w:rsid w:val="00411DC3"/>
    <w:rsid w:val="004120AE"/>
    <w:rsid w:val="004125D6"/>
    <w:rsid w:val="00412AC4"/>
    <w:rsid w:val="00412FFF"/>
    <w:rsid w:val="00413236"/>
    <w:rsid w:val="0041370C"/>
    <w:rsid w:val="004139FF"/>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BAA"/>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47F"/>
    <w:rsid w:val="00465992"/>
    <w:rsid w:val="00465B0B"/>
    <w:rsid w:val="00466372"/>
    <w:rsid w:val="0046641A"/>
    <w:rsid w:val="00466485"/>
    <w:rsid w:val="004669D3"/>
    <w:rsid w:val="00466BD5"/>
    <w:rsid w:val="004671F9"/>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07"/>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2FC9"/>
    <w:rsid w:val="0049306E"/>
    <w:rsid w:val="0049324F"/>
    <w:rsid w:val="004934A8"/>
    <w:rsid w:val="004938FD"/>
    <w:rsid w:val="004939D2"/>
    <w:rsid w:val="004942C8"/>
    <w:rsid w:val="004947DD"/>
    <w:rsid w:val="00494A81"/>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44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5C9"/>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26E2"/>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EAB"/>
    <w:rsid w:val="00506033"/>
    <w:rsid w:val="005060FD"/>
    <w:rsid w:val="0050629D"/>
    <w:rsid w:val="00506AFC"/>
    <w:rsid w:val="00506EA2"/>
    <w:rsid w:val="00507883"/>
    <w:rsid w:val="00507896"/>
    <w:rsid w:val="00507C51"/>
    <w:rsid w:val="00507C67"/>
    <w:rsid w:val="00507FEE"/>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BA7"/>
    <w:rsid w:val="00514C8A"/>
    <w:rsid w:val="00514CB3"/>
    <w:rsid w:val="00514EFD"/>
    <w:rsid w:val="0051544C"/>
    <w:rsid w:val="00515618"/>
    <w:rsid w:val="0051561A"/>
    <w:rsid w:val="005159C5"/>
    <w:rsid w:val="005160C0"/>
    <w:rsid w:val="00516502"/>
    <w:rsid w:val="00516699"/>
    <w:rsid w:val="00516B6B"/>
    <w:rsid w:val="00516E6A"/>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91"/>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58B"/>
    <w:rsid w:val="005337DA"/>
    <w:rsid w:val="005339DD"/>
    <w:rsid w:val="00533A87"/>
    <w:rsid w:val="00533AEA"/>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2F2"/>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75A"/>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7FE"/>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C85"/>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56C"/>
    <w:rsid w:val="00587B94"/>
    <w:rsid w:val="00587C8E"/>
    <w:rsid w:val="00590359"/>
    <w:rsid w:val="005903F2"/>
    <w:rsid w:val="00590985"/>
    <w:rsid w:val="00590C50"/>
    <w:rsid w:val="00591069"/>
    <w:rsid w:val="00591222"/>
    <w:rsid w:val="00591B88"/>
    <w:rsid w:val="00591E47"/>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B01"/>
    <w:rsid w:val="00597748"/>
    <w:rsid w:val="005978EE"/>
    <w:rsid w:val="0059799B"/>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2FD5"/>
    <w:rsid w:val="005C301A"/>
    <w:rsid w:val="005C31BC"/>
    <w:rsid w:val="005C32A0"/>
    <w:rsid w:val="005C33B2"/>
    <w:rsid w:val="005C3854"/>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915"/>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C9B"/>
    <w:rsid w:val="005D5F3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6D93"/>
    <w:rsid w:val="005E7B7C"/>
    <w:rsid w:val="005F0021"/>
    <w:rsid w:val="005F00B2"/>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0E9"/>
    <w:rsid w:val="005F36FA"/>
    <w:rsid w:val="005F3C41"/>
    <w:rsid w:val="005F3F39"/>
    <w:rsid w:val="005F4261"/>
    <w:rsid w:val="005F4697"/>
    <w:rsid w:val="005F4770"/>
    <w:rsid w:val="005F47CD"/>
    <w:rsid w:val="005F4A91"/>
    <w:rsid w:val="005F4FD3"/>
    <w:rsid w:val="005F56B6"/>
    <w:rsid w:val="005F5B94"/>
    <w:rsid w:val="005F5C73"/>
    <w:rsid w:val="005F62FE"/>
    <w:rsid w:val="005F6498"/>
    <w:rsid w:val="005F6827"/>
    <w:rsid w:val="005F68E7"/>
    <w:rsid w:val="005F6C6A"/>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4EF"/>
    <w:rsid w:val="00606B56"/>
    <w:rsid w:val="00606BA9"/>
    <w:rsid w:val="00606DC4"/>
    <w:rsid w:val="0060795F"/>
    <w:rsid w:val="00607CF3"/>
    <w:rsid w:val="006103C9"/>
    <w:rsid w:val="0061068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1FE"/>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24C"/>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779"/>
    <w:rsid w:val="006469F3"/>
    <w:rsid w:val="00647193"/>
    <w:rsid w:val="00647A26"/>
    <w:rsid w:val="00647F97"/>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B46"/>
    <w:rsid w:val="00672C02"/>
    <w:rsid w:val="00672DAC"/>
    <w:rsid w:val="006734A8"/>
    <w:rsid w:val="0067367A"/>
    <w:rsid w:val="00673B4A"/>
    <w:rsid w:val="00674172"/>
    <w:rsid w:val="006744BC"/>
    <w:rsid w:val="00674557"/>
    <w:rsid w:val="00674689"/>
    <w:rsid w:val="00674801"/>
    <w:rsid w:val="00675613"/>
    <w:rsid w:val="0067574B"/>
    <w:rsid w:val="006758F3"/>
    <w:rsid w:val="00675C40"/>
    <w:rsid w:val="00676071"/>
    <w:rsid w:val="006760E6"/>
    <w:rsid w:val="0067657A"/>
    <w:rsid w:val="0067671E"/>
    <w:rsid w:val="00676A2B"/>
    <w:rsid w:val="00676A6F"/>
    <w:rsid w:val="006771E4"/>
    <w:rsid w:val="006778D7"/>
    <w:rsid w:val="0067791E"/>
    <w:rsid w:val="00677C6C"/>
    <w:rsid w:val="00677CF8"/>
    <w:rsid w:val="00677E0F"/>
    <w:rsid w:val="00681D48"/>
    <w:rsid w:val="00681DD6"/>
    <w:rsid w:val="006820C7"/>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2F56"/>
    <w:rsid w:val="00693108"/>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C50"/>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CAF"/>
    <w:rsid w:val="006B40D5"/>
    <w:rsid w:val="006B420D"/>
    <w:rsid w:val="006B46A6"/>
    <w:rsid w:val="006B4846"/>
    <w:rsid w:val="006B4B7C"/>
    <w:rsid w:val="006B4EDD"/>
    <w:rsid w:val="006B521C"/>
    <w:rsid w:val="006B556C"/>
    <w:rsid w:val="006B557B"/>
    <w:rsid w:val="006B5969"/>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801"/>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227"/>
    <w:rsid w:val="006D37D1"/>
    <w:rsid w:val="006D3A32"/>
    <w:rsid w:val="006D3ADF"/>
    <w:rsid w:val="006D3DF3"/>
    <w:rsid w:val="006D3F41"/>
    <w:rsid w:val="006D434E"/>
    <w:rsid w:val="006D44C9"/>
    <w:rsid w:val="006D478E"/>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FE3"/>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70E"/>
    <w:rsid w:val="00700220"/>
    <w:rsid w:val="00700281"/>
    <w:rsid w:val="007005DC"/>
    <w:rsid w:val="0070080F"/>
    <w:rsid w:val="00700E79"/>
    <w:rsid w:val="007014DA"/>
    <w:rsid w:val="007017E1"/>
    <w:rsid w:val="00701BBC"/>
    <w:rsid w:val="00701CC1"/>
    <w:rsid w:val="00701CE0"/>
    <w:rsid w:val="00701F77"/>
    <w:rsid w:val="0070275C"/>
    <w:rsid w:val="00702938"/>
    <w:rsid w:val="00702D09"/>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26"/>
    <w:rsid w:val="007116C0"/>
    <w:rsid w:val="007116E8"/>
    <w:rsid w:val="00711905"/>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D2B"/>
    <w:rsid w:val="00715FF1"/>
    <w:rsid w:val="00716152"/>
    <w:rsid w:val="007163D0"/>
    <w:rsid w:val="00716885"/>
    <w:rsid w:val="00716938"/>
    <w:rsid w:val="00717048"/>
    <w:rsid w:val="00717352"/>
    <w:rsid w:val="00717533"/>
    <w:rsid w:val="0071783D"/>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6D3"/>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29B"/>
    <w:rsid w:val="00761464"/>
    <w:rsid w:val="007616C4"/>
    <w:rsid w:val="00761811"/>
    <w:rsid w:val="007618BD"/>
    <w:rsid w:val="007618CB"/>
    <w:rsid w:val="00761C57"/>
    <w:rsid w:val="00761C73"/>
    <w:rsid w:val="00761E0A"/>
    <w:rsid w:val="007623AB"/>
    <w:rsid w:val="0076241B"/>
    <w:rsid w:val="0076262B"/>
    <w:rsid w:val="00762BBD"/>
    <w:rsid w:val="00762D86"/>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0A"/>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917"/>
    <w:rsid w:val="00787BD1"/>
    <w:rsid w:val="007903CB"/>
    <w:rsid w:val="007904A5"/>
    <w:rsid w:val="00790505"/>
    <w:rsid w:val="00790AE8"/>
    <w:rsid w:val="00790B6E"/>
    <w:rsid w:val="00791DF1"/>
    <w:rsid w:val="00791F70"/>
    <w:rsid w:val="007922C8"/>
    <w:rsid w:val="00792427"/>
    <w:rsid w:val="007926AD"/>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40B"/>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94E"/>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55D"/>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A3A"/>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5FD"/>
    <w:rsid w:val="007E76FF"/>
    <w:rsid w:val="007E7976"/>
    <w:rsid w:val="007E7BB8"/>
    <w:rsid w:val="007F04D6"/>
    <w:rsid w:val="007F06BC"/>
    <w:rsid w:val="007F08C9"/>
    <w:rsid w:val="007F08E5"/>
    <w:rsid w:val="007F0E24"/>
    <w:rsid w:val="007F1516"/>
    <w:rsid w:val="007F164E"/>
    <w:rsid w:val="007F26BE"/>
    <w:rsid w:val="007F2721"/>
    <w:rsid w:val="007F2812"/>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49A"/>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ADA"/>
    <w:rsid w:val="00810E5A"/>
    <w:rsid w:val="00810EDE"/>
    <w:rsid w:val="00810F21"/>
    <w:rsid w:val="00810FB4"/>
    <w:rsid w:val="008112A2"/>
    <w:rsid w:val="00811C69"/>
    <w:rsid w:val="00811DB9"/>
    <w:rsid w:val="00812113"/>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6E3"/>
    <w:rsid w:val="00821916"/>
    <w:rsid w:val="00821A0C"/>
    <w:rsid w:val="0082218F"/>
    <w:rsid w:val="00822656"/>
    <w:rsid w:val="00822B25"/>
    <w:rsid w:val="00822F0D"/>
    <w:rsid w:val="00823171"/>
    <w:rsid w:val="0082353B"/>
    <w:rsid w:val="00823BE0"/>
    <w:rsid w:val="00823BFD"/>
    <w:rsid w:val="0082410A"/>
    <w:rsid w:val="00824474"/>
    <w:rsid w:val="0082469D"/>
    <w:rsid w:val="00824861"/>
    <w:rsid w:val="00824899"/>
    <w:rsid w:val="0082520C"/>
    <w:rsid w:val="008252C7"/>
    <w:rsid w:val="008254FC"/>
    <w:rsid w:val="00825598"/>
    <w:rsid w:val="0082595F"/>
    <w:rsid w:val="008260CD"/>
    <w:rsid w:val="00827257"/>
    <w:rsid w:val="00830956"/>
    <w:rsid w:val="0083122D"/>
    <w:rsid w:val="0083139A"/>
    <w:rsid w:val="008315F6"/>
    <w:rsid w:val="00831BD7"/>
    <w:rsid w:val="00832564"/>
    <w:rsid w:val="00832897"/>
    <w:rsid w:val="008337DE"/>
    <w:rsid w:val="00833911"/>
    <w:rsid w:val="00834673"/>
    <w:rsid w:val="00834839"/>
    <w:rsid w:val="00834929"/>
    <w:rsid w:val="00834A47"/>
    <w:rsid w:val="00834F58"/>
    <w:rsid w:val="00835FA9"/>
    <w:rsid w:val="00836E6D"/>
    <w:rsid w:val="00837443"/>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AAE"/>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3F90"/>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270"/>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C6B"/>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362"/>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AFF"/>
    <w:rsid w:val="008A3BE1"/>
    <w:rsid w:val="008A3D50"/>
    <w:rsid w:val="008A3E0A"/>
    <w:rsid w:val="008A3E25"/>
    <w:rsid w:val="008A4841"/>
    <w:rsid w:val="008A4DDD"/>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808"/>
    <w:rsid w:val="008B4192"/>
    <w:rsid w:val="008B4533"/>
    <w:rsid w:val="008B46D9"/>
    <w:rsid w:val="008B48B6"/>
    <w:rsid w:val="008B4B02"/>
    <w:rsid w:val="008B4F7E"/>
    <w:rsid w:val="008B51D9"/>
    <w:rsid w:val="008B587D"/>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3F62"/>
    <w:rsid w:val="008C440D"/>
    <w:rsid w:val="008C452B"/>
    <w:rsid w:val="008C4954"/>
    <w:rsid w:val="008C4FB0"/>
    <w:rsid w:val="008C5580"/>
    <w:rsid w:val="008C58E1"/>
    <w:rsid w:val="008C6211"/>
    <w:rsid w:val="008C6466"/>
    <w:rsid w:val="008C6561"/>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1F2D"/>
    <w:rsid w:val="008E21F5"/>
    <w:rsid w:val="008E28FE"/>
    <w:rsid w:val="008E2976"/>
    <w:rsid w:val="008E2B72"/>
    <w:rsid w:val="008E2BF3"/>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BDF"/>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4D0"/>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AC4"/>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67B"/>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D9B"/>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276C9"/>
    <w:rsid w:val="00927871"/>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4E"/>
    <w:rsid w:val="00934C61"/>
    <w:rsid w:val="0093512C"/>
    <w:rsid w:val="009355E8"/>
    <w:rsid w:val="00935B7F"/>
    <w:rsid w:val="00936709"/>
    <w:rsid w:val="00937BA5"/>
    <w:rsid w:val="00937C07"/>
    <w:rsid w:val="00940069"/>
    <w:rsid w:val="0094044D"/>
    <w:rsid w:val="0094057D"/>
    <w:rsid w:val="00940764"/>
    <w:rsid w:val="00940C74"/>
    <w:rsid w:val="00941558"/>
    <w:rsid w:val="00941CD4"/>
    <w:rsid w:val="0094234B"/>
    <w:rsid w:val="00942550"/>
    <w:rsid w:val="00942559"/>
    <w:rsid w:val="009427BE"/>
    <w:rsid w:val="00942B95"/>
    <w:rsid w:val="009435FF"/>
    <w:rsid w:val="009440B1"/>
    <w:rsid w:val="00944391"/>
    <w:rsid w:val="00944830"/>
    <w:rsid w:val="00944868"/>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1"/>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8E8"/>
    <w:rsid w:val="00964D77"/>
    <w:rsid w:val="00965931"/>
    <w:rsid w:val="00965AEB"/>
    <w:rsid w:val="00965B93"/>
    <w:rsid w:val="00965F46"/>
    <w:rsid w:val="0096608B"/>
    <w:rsid w:val="009663EC"/>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2D5"/>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7F5"/>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633"/>
    <w:rsid w:val="009947AB"/>
    <w:rsid w:val="00994B96"/>
    <w:rsid w:val="00994BFF"/>
    <w:rsid w:val="00994DCC"/>
    <w:rsid w:val="00994E95"/>
    <w:rsid w:val="0099520B"/>
    <w:rsid w:val="009957A0"/>
    <w:rsid w:val="00995A49"/>
    <w:rsid w:val="00995AA6"/>
    <w:rsid w:val="0099622F"/>
    <w:rsid w:val="009966A8"/>
    <w:rsid w:val="00996849"/>
    <w:rsid w:val="00996EC8"/>
    <w:rsid w:val="00997761"/>
    <w:rsid w:val="009977EB"/>
    <w:rsid w:val="0099791F"/>
    <w:rsid w:val="00997DA3"/>
    <w:rsid w:val="00997FBB"/>
    <w:rsid w:val="009A0881"/>
    <w:rsid w:val="009A09D8"/>
    <w:rsid w:val="009A0DC0"/>
    <w:rsid w:val="009A10B5"/>
    <w:rsid w:val="009A11E6"/>
    <w:rsid w:val="009A1A14"/>
    <w:rsid w:val="009A2414"/>
    <w:rsid w:val="009A2888"/>
    <w:rsid w:val="009A3198"/>
    <w:rsid w:val="009A3852"/>
    <w:rsid w:val="009A3BED"/>
    <w:rsid w:val="009A3D36"/>
    <w:rsid w:val="009A445E"/>
    <w:rsid w:val="009A4520"/>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A46"/>
    <w:rsid w:val="009C60B1"/>
    <w:rsid w:val="009C6333"/>
    <w:rsid w:val="009C703B"/>
    <w:rsid w:val="009C74F8"/>
    <w:rsid w:val="009C75DA"/>
    <w:rsid w:val="009C783B"/>
    <w:rsid w:val="009C7D3C"/>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7F6"/>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560"/>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686"/>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1DA5"/>
    <w:rsid w:val="00A120B9"/>
    <w:rsid w:val="00A128FE"/>
    <w:rsid w:val="00A1319D"/>
    <w:rsid w:val="00A13254"/>
    <w:rsid w:val="00A13398"/>
    <w:rsid w:val="00A133B9"/>
    <w:rsid w:val="00A13B02"/>
    <w:rsid w:val="00A13C87"/>
    <w:rsid w:val="00A13CDA"/>
    <w:rsid w:val="00A14036"/>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4DDB"/>
    <w:rsid w:val="00A254DA"/>
    <w:rsid w:val="00A25735"/>
    <w:rsid w:val="00A257F5"/>
    <w:rsid w:val="00A25D00"/>
    <w:rsid w:val="00A25D78"/>
    <w:rsid w:val="00A26526"/>
    <w:rsid w:val="00A266F8"/>
    <w:rsid w:val="00A27030"/>
    <w:rsid w:val="00A27D94"/>
    <w:rsid w:val="00A308F9"/>
    <w:rsid w:val="00A310F5"/>
    <w:rsid w:val="00A3140C"/>
    <w:rsid w:val="00A315D5"/>
    <w:rsid w:val="00A31602"/>
    <w:rsid w:val="00A316B1"/>
    <w:rsid w:val="00A31FAC"/>
    <w:rsid w:val="00A32211"/>
    <w:rsid w:val="00A324E2"/>
    <w:rsid w:val="00A32AAB"/>
    <w:rsid w:val="00A331EF"/>
    <w:rsid w:val="00A33420"/>
    <w:rsid w:val="00A33761"/>
    <w:rsid w:val="00A3390C"/>
    <w:rsid w:val="00A33D5B"/>
    <w:rsid w:val="00A34113"/>
    <w:rsid w:val="00A3466B"/>
    <w:rsid w:val="00A34797"/>
    <w:rsid w:val="00A34CE4"/>
    <w:rsid w:val="00A34F3A"/>
    <w:rsid w:val="00A3506E"/>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716E"/>
    <w:rsid w:val="00A474CA"/>
    <w:rsid w:val="00A476AE"/>
    <w:rsid w:val="00A476E9"/>
    <w:rsid w:val="00A477F6"/>
    <w:rsid w:val="00A47C5B"/>
    <w:rsid w:val="00A507E9"/>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A70"/>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0C2"/>
    <w:rsid w:val="00AB3196"/>
    <w:rsid w:val="00AB33B7"/>
    <w:rsid w:val="00AB3921"/>
    <w:rsid w:val="00AB3AD1"/>
    <w:rsid w:val="00AB3E2C"/>
    <w:rsid w:val="00AB3F73"/>
    <w:rsid w:val="00AB416F"/>
    <w:rsid w:val="00AB4555"/>
    <w:rsid w:val="00AB4ACA"/>
    <w:rsid w:val="00AB51E6"/>
    <w:rsid w:val="00AB5FD5"/>
    <w:rsid w:val="00AB603E"/>
    <w:rsid w:val="00AB628B"/>
    <w:rsid w:val="00AB63DA"/>
    <w:rsid w:val="00AB6BBB"/>
    <w:rsid w:val="00AB70D2"/>
    <w:rsid w:val="00AB71FF"/>
    <w:rsid w:val="00AB78F1"/>
    <w:rsid w:val="00AB7CD9"/>
    <w:rsid w:val="00AC041C"/>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5FB"/>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79E"/>
    <w:rsid w:val="00B02A05"/>
    <w:rsid w:val="00B02ADD"/>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4F5"/>
    <w:rsid w:val="00B259EF"/>
    <w:rsid w:val="00B25AFF"/>
    <w:rsid w:val="00B25D18"/>
    <w:rsid w:val="00B26013"/>
    <w:rsid w:val="00B26266"/>
    <w:rsid w:val="00B2672B"/>
    <w:rsid w:val="00B269FE"/>
    <w:rsid w:val="00B26A1E"/>
    <w:rsid w:val="00B270A3"/>
    <w:rsid w:val="00B27267"/>
    <w:rsid w:val="00B3008E"/>
    <w:rsid w:val="00B3068E"/>
    <w:rsid w:val="00B3082B"/>
    <w:rsid w:val="00B30AAF"/>
    <w:rsid w:val="00B30D13"/>
    <w:rsid w:val="00B31A98"/>
    <w:rsid w:val="00B31D6B"/>
    <w:rsid w:val="00B3206C"/>
    <w:rsid w:val="00B322BF"/>
    <w:rsid w:val="00B325C6"/>
    <w:rsid w:val="00B33259"/>
    <w:rsid w:val="00B336F6"/>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0D9"/>
    <w:rsid w:val="00B47314"/>
    <w:rsid w:val="00B47C4B"/>
    <w:rsid w:val="00B47CCE"/>
    <w:rsid w:val="00B47E8B"/>
    <w:rsid w:val="00B505E8"/>
    <w:rsid w:val="00B50D1D"/>
    <w:rsid w:val="00B50F00"/>
    <w:rsid w:val="00B51B5D"/>
    <w:rsid w:val="00B51E94"/>
    <w:rsid w:val="00B5220E"/>
    <w:rsid w:val="00B522CB"/>
    <w:rsid w:val="00B52387"/>
    <w:rsid w:val="00B525FD"/>
    <w:rsid w:val="00B527FE"/>
    <w:rsid w:val="00B5287A"/>
    <w:rsid w:val="00B53332"/>
    <w:rsid w:val="00B53A73"/>
    <w:rsid w:val="00B551EA"/>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49"/>
    <w:rsid w:val="00B57EFD"/>
    <w:rsid w:val="00B60558"/>
    <w:rsid w:val="00B6059B"/>
    <w:rsid w:val="00B6080D"/>
    <w:rsid w:val="00B60B5F"/>
    <w:rsid w:val="00B60BFF"/>
    <w:rsid w:val="00B60C9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EF8"/>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A66"/>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34B"/>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679"/>
    <w:rsid w:val="00BA7992"/>
    <w:rsid w:val="00BA7AEE"/>
    <w:rsid w:val="00BB0059"/>
    <w:rsid w:val="00BB0152"/>
    <w:rsid w:val="00BB0282"/>
    <w:rsid w:val="00BB09CA"/>
    <w:rsid w:val="00BB0BD9"/>
    <w:rsid w:val="00BB0C20"/>
    <w:rsid w:val="00BB0F68"/>
    <w:rsid w:val="00BB11CF"/>
    <w:rsid w:val="00BB1468"/>
    <w:rsid w:val="00BB1A4A"/>
    <w:rsid w:val="00BB1F32"/>
    <w:rsid w:val="00BB1F50"/>
    <w:rsid w:val="00BB203D"/>
    <w:rsid w:val="00BB2AAA"/>
    <w:rsid w:val="00BB2CC1"/>
    <w:rsid w:val="00BB38DB"/>
    <w:rsid w:val="00BB3A9D"/>
    <w:rsid w:val="00BB3E9F"/>
    <w:rsid w:val="00BB4028"/>
    <w:rsid w:val="00BB4103"/>
    <w:rsid w:val="00BB4431"/>
    <w:rsid w:val="00BB443C"/>
    <w:rsid w:val="00BB45D7"/>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8BE"/>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652"/>
    <w:rsid w:val="00BE37EC"/>
    <w:rsid w:val="00BE3B16"/>
    <w:rsid w:val="00BE4013"/>
    <w:rsid w:val="00BE4700"/>
    <w:rsid w:val="00BE471D"/>
    <w:rsid w:val="00BE4924"/>
    <w:rsid w:val="00BE4BDA"/>
    <w:rsid w:val="00BE4CEC"/>
    <w:rsid w:val="00BE4FE8"/>
    <w:rsid w:val="00BE5B62"/>
    <w:rsid w:val="00BE6013"/>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AF7"/>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76B"/>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BA2"/>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6DF2"/>
    <w:rsid w:val="00C2724C"/>
    <w:rsid w:val="00C273A1"/>
    <w:rsid w:val="00C274E7"/>
    <w:rsid w:val="00C27E1F"/>
    <w:rsid w:val="00C3007D"/>
    <w:rsid w:val="00C3010E"/>
    <w:rsid w:val="00C305FF"/>
    <w:rsid w:val="00C308D6"/>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7C2"/>
    <w:rsid w:val="00C60BA3"/>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D80"/>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042"/>
    <w:rsid w:val="00C73581"/>
    <w:rsid w:val="00C73E83"/>
    <w:rsid w:val="00C73FD2"/>
    <w:rsid w:val="00C740F9"/>
    <w:rsid w:val="00C742C7"/>
    <w:rsid w:val="00C74636"/>
    <w:rsid w:val="00C75F09"/>
    <w:rsid w:val="00C76219"/>
    <w:rsid w:val="00C7685A"/>
    <w:rsid w:val="00C768E0"/>
    <w:rsid w:val="00C76AA2"/>
    <w:rsid w:val="00C76FE8"/>
    <w:rsid w:val="00C778F0"/>
    <w:rsid w:val="00C77903"/>
    <w:rsid w:val="00C8010E"/>
    <w:rsid w:val="00C80394"/>
    <w:rsid w:val="00C8056C"/>
    <w:rsid w:val="00C805DD"/>
    <w:rsid w:val="00C80667"/>
    <w:rsid w:val="00C808CA"/>
    <w:rsid w:val="00C81149"/>
    <w:rsid w:val="00C81382"/>
    <w:rsid w:val="00C81B98"/>
    <w:rsid w:val="00C81C20"/>
    <w:rsid w:val="00C81C47"/>
    <w:rsid w:val="00C81DE2"/>
    <w:rsid w:val="00C8209F"/>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6C2"/>
    <w:rsid w:val="00C86927"/>
    <w:rsid w:val="00C86EFD"/>
    <w:rsid w:val="00C87184"/>
    <w:rsid w:val="00C872C3"/>
    <w:rsid w:val="00C87876"/>
    <w:rsid w:val="00C87E6D"/>
    <w:rsid w:val="00C90408"/>
    <w:rsid w:val="00C90867"/>
    <w:rsid w:val="00C90E1F"/>
    <w:rsid w:val="00C91673"/>
    <w:rsid w:val="00C91D6C"/>
    <w:rsid w:val="00C922F5"/>
    <w:rsid w:val="00C926F6"/>
    <w:rsid w:val="00C927CE"/>
    <w:rsid w:val="00C92C02"/>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8F1"/>
    <w:rsid w:val="00CA2F5C"/>
    <w:rsid w:val="00CA302F"/>
    <w:rsid w:val="00CA35A0"/>
    <w:rsid w:val="00CA391C"/>
    <w:rsid w:val="00CA3AF5"/>
    <w:rsid w:val="00CA3DB6"/>
    <w:rsid w:val="00CA4099"/>
    <w:rsid w:val="00CA4209"/>
    <w:rsid w:val="00CA4991"/>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DB7"/>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8B1"/>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09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092"/>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2F5"/>
    <w:rsid w:val="00D206CB"/>
    <w:rsid w:val="00D20B17"/>
    <w:rsid w:val="00D20E51"/>
    <w:rsid w:val="00D20F29"/>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4AB"/>
    <w:rsid w:val="00D35C02"/>
    <w:rsid w:val="00D36996"/>
    <w:rsid w:val="00D3701C"/>
    <w:rsid w:val="00D370AF"/>
    <w:rsid w:val="00D370DA"/>
    <w:rsid w:val="00D372C8"/>
    <w:rsid w:val="00D37560"/>
    <w:rsid w:val="00D379CA"/>
    <w:rsid w:val="00D40190"/>
    <w:rsid w:val="00D407B8"/>
    <w:rsid w:val="00D40B31"/>
    <w:rsid w:val="00D40B94"/>
    <w:rsid w:val="00D41025"/>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82B"/>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2B95"/>
    <w:rsid w:val="00D533B6"/>
    <w:rsid w:val="00D5359A"/>
    <w:rsid w:val="00D5383A"/>
    <w:rsid w:val="00D53BB1"/>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5F09"/>
    <w:rsid w:val="00D661A1"/>
    <w:rsid w:val="00D66B35"/>
    <w:rsid w:val="00D66B39"/>
    <w:rsid w:val="00D67187"/>
    <w:rsid w:val="00D67757"/>
    <w:rsid w:val="00D67C01"/>
    <w:rsid w:val="00D67F8E"/>
    <w:rsid w:val="00D70002"/>
    <w:rsid w:val="00D70F0C"/>
    <w:rsid w:val="00D711B7"/>
    <w:rsid w:val="00D712C2"/>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0FA7"/>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EFB"/>
    <w:rsid w:val="00DC1208"/>
    <w:rsid w:val="00DC1643"/>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9DD"/>
    <w:rsid w:val="00DD1A68"/>
    <w:rsid w:val="00DD1E38"/>
    <w:rsid w:val="00DD2573"/>
    <w:rsid w:val="00DD2832"/>
    <w:rsid w:val="00DD2CD6"/>
    <w:rsid w:val="00DD3374"/>
    <w:rsid w:val="00DD37E7"/>
    <w:rsid w:val="00DD3F25"/>
    <w:rsid w:val="00DD3F67"/>
    <w:rsid w:val="00DD4300"/>
    <w:rsid w:val="00DD4622"/>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36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7D4"/>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BF9"/>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896"/>
    <w:rsid w:val="00E50E50"/>
    <w:rsid w:val="00E514C3"/>
    <w:rsid w:val="00E514E8"/>
    <w:rsid w:val="00E51FF0"/>
    <w:rsid w:val="00E52BEC"/>
    <w:rsid w:val="00E52C59"/>
    <w:rsid w:val="00E52D85"/>
    <w:rsid w:val="00E536E6"/>
    <w:rsid w:val="00E5377F"/>
    <w:rsid w:val="00E53A47"/>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879C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47"/>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2EB"/>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63B"/>
    <w:rsid w:val="00ED7B23"/>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4A9"/>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7DE"/>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589"/>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5D4"/>
    <w:rsid w:val="00F26B54"/>
    <w:rsid w:val="00F26D84"/>
    <w:rsid w:val="00F26F30"/>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9CC"/>
    <w:rsid w:val="00F42B9B"/>
    <w:rsid w:val="00F42CFE"/>
    <w:rsid w:val="00F437CE"/>
    <w:rsid w:val="00F43B5A"/>
    <w:rsid w:val="00F43C12"/>
    <w:rsid w:val="00F43CC9"/>
    <w:rsid w:val="00F43F75"/>
    <w:rsid w:val="00F44C5A"/>
    <w:rsid w:val="00F44F73"/>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075"/>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1C"/>
    <w:rsid w:val="00F91CC6"/>
    <w:rsid w:val="00F9262E"/>
    <w:rsid w:val="00F928D4"/>
    <w:rsid w:val="00F92AB0"/>
    <w:rsid w:val="00F92AC0"/>
    <w:rsid w:val="00F92E83"/>
    <w:rsid w:val="00F930CB"/>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2FA"/>
    <w:rsid w:val="00FA1CF5"/>
    <w:rsid w:val="00FA21A4"/>
    <w:rsid w:val="00FA2296"/>
    <w:rsid w:val="00FA23D1"/>
    <w:rsid w:val="00FA28DD"/>
    <w:rsid w:val="00FA2FED"/>
    <w:rsid w:val="00FA364E"/>
    <w:rsid w:val="00FA39D2"/>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168"/>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0329D"/>
  <w15:docId w15:val="{34991DB0-794B-481E-94C5-65615D96D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C02"/>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aliases w:val="Footer Char Char Char Char Char Char,Footer Char Char Char Char Char Char Char,Footer Char Char Char Char Char,Footer Char1 Char Char Char,Footer Char Char Char Char Char Char Char1 Char Char Char Char Char Char Char Char Char Char Char Char Cha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aliases w:val="Footer Char Char Char Char Char Char Char1,Footer Char Char Char Char Char Char Char Char,Footer Char Char Char Char Char Char1,Footer Char1 Char Char Cha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Без размака1"/>
    <w:uiPriority w:val="1"/>
    <w:qFormat/>
    <w:rsid w:val="00281FA6"/>
    <w:rPr>
      <w:rFonts w:ascii="Times New Roman" w:hAnsi="Times New Roman"/>
      <w:sz w:val="24"/>
      <w:szCs w:val="24"/>
      <w:lang w:eastAsia="en-US"/>
    </w:rPr>
  </w:style>
  <w:style w:type="paragraph" w:styleId="TOAHeading">
    <w:name w:val="toa heading"/>
    <w:basedOn w:val="Normal"/>
    <w:next w:val="Normal"/>
    <w:rsid w:val="00596B01"/>
    <w:pPr>
      <w:widowControl w:val="0"/>
      <w:tabs>
        <w:tab w:val="right" w:pos="9360"/>
      </w:tabs>
      <w:suppressAutoHyphens/>
      <w:spacing w:before="0"/>
      <w:jc w:val="left"/>
    </w:pPr>
    <w:rPr>
      <w:snapToGrid w:val="0"/>
      <w:sz w:val="20"/>
      <w:szCs w:val="20"/>
      <w:lang w:val="en-GB"/>
    </w:rPr>
  </w:style>
  <w:style w:type="paragraph" w:customStyle="1" w:styleId="Para0">
    <w:name w:val="Para 0"/>
    <w:basedOn w:val="Normal"/>
    <w:rsid w:val="00B60C9F"/>
    <w:pPr>
      <w:spacing w:before="0"/>
    </w:pPr>
    <w:rPr>
      <w:rFonts w:ascii="Times New Roman" w:hAnsi="Times New Roman"/>
      <w:szCs w:val="20"/>
      <w:lang w:val="en-GB"/>
    </w:rPr>
  </w:style>
  <w:style w:type="paragraph" w:customStyle="1" w:styleId="Naslov1">
    <w:name w:val="Naslov1"/>
    <w:basedOn w:val="Header"/>
    <w:link w:val="Naslov1Char"/>
    <w:rsid w:val="00B60C9F"/>
    <w:pPr>
      <w:numPr>
        <w:numId w:val="33"/>
      </w:numPr>
      <w:tabs>
        <w:tab w:val="clear" w:pos="4320"/>
        <w:tab w:val="clear" w:pos="8640"/>
      </w:tabs>
    </w:pPr>
    <w:rPr>
      <w:b/>
      <w:noProof/>
      <w:sz w:val="22"/>
      <w:szCs w:val="22"/>
      <w:lang w:val="sr-Cyrl-CS" w:eastAsia="x-none"/>
    </w:rPr>
  </w:style>
  <w:style w:type="paragraph" w:customStyle="1" w:styleId="Naslov11">
    <w:name w:val="Naslov 1.1"/>
    <w:basedOn w:val="Header"/>
    <w:rsid w:val="00B60C9F"/>
    <w:pPr>
      <w:numPr>
        <w:ilvl w:val="1"/>
        <w:numId w:val="33"/>
      </w:numPr>
      <w:tabs>
        <w:tab w:val="clear" w:pos="851"/>
        <w:tab w:val="clear" w:pos="4320"/>
        <w:tab w:val="clear" w:pos="8640"/>
        <w:tab w:val="num" w:pos="360"/>
      </w:tabs>
      <w:ind w:left="0" w:firstLine="0"/>
    </w:pPr>
    <w:rPr>
      <w:rFonts w:ascii="Arial Bold" w:hAnsi="Arial Bold" w:cs="Arial"/>
      <w:b/>
      <w:caps/>
      <w:sz w:val="22"/>
      <w:szCs w:val="22"/>
      <w:lang w:val="sr-Latn-CS" w:eastAsia="en-US"/>
    </w:rPr>
  </w:style>
  <w:style w:type="character" w:customStyle="1" w:styleId="Naslov1Char">
    <w:name w:val="Naslov1 Char"/>
    <w:link w:val="Naslov1"/>
    <w:rsid w:val="00B60C9F"/>
    <w:rPr>
      <w:b/>
      <w:noProof/>
      <w:sz w:val="22"/>
      <w:szCs w:val="22"/>
      <w:lang w:val="sr-Cyrl-CS" w:eastAsia="x-none"/>
    </w:rPr>
  </w:style>
  <w:style w:type="paragraph" w:customStyle="1" w:styleId="Tabele">
    <w:name w:val="Tabele"/>
    <w:basedOn w:val="Normal"/>
    <w:rsid w:val="00B60C9F"/>
    <w:pPr>
      <w:tabs>
        <w:tab w:val="left" w:pos="397"/>
      </w:tabs>
      <w:spacing w:before="0"/>
    </w:pPr>
    <w:rPr>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3262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2.jpeg"/><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2.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3.png"/><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3.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4.tiff"/><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ana.draskovic@eps.rs" TargetMode="External"/><Relationship Id="rId188" Type="http://schemas.openxmlformats.org/officeDocument/2006/relationships/customXml" Target="../customXml/item159.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1082;jn.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5.pn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4.xml"/><Relationship Id="rId189" Type="http://schemas.openxmlformats.org/officeDocument/2006/relationships/customXml" Target="../customXml/item160.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bg.vi.sud.rs/lt/articles/o-visem-sudu/obavestenje-ke-za-pravna-lica.html" TargetMode="External"/><Relationship Id="rId179" Type="http://schemas.openxmlformats.org/officeDocument/2006/relationships/hyperlink" Target="mailto:ana.draskovic@eps.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footer" Target="footer1.xml"/><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2.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apr.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theme" Target="theme/theme1.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apr.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customXml" Target="../customXml/item158.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mailto:ana.draskovic@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EE263B2-BBAE-4FD0-A8E5-49F0D9DDBD85}">
  <we:reference id="wa104379177" version="1.0.0.1" store="en-US" storeType="OMEX"/>
  <we:alternateReferences>
    <we:reference id="wa104379177" version="1.0.0.1" store="wa10437917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3F4E7-A571-4CB9-8719-7C0331AD8913}"/>
</file>

<file path=customXml/itemProps10.xml><?xml version="1.0" encoding="utf-8"?>
<ds:datastoreItem xmlns:ds="http://schemas.openxmlformats.org/officeDocument/2006/customXml" ds:itemID="{51CE5C04-1519-4381-95EA-5E3A9A4E4E4E}"/>
</file>

<file path=customXml/itemProps100.xml><?xml version="1.0" encoding="utf-8"?>
<ds:datastoreItem xmlns:ds="http://schemas.openxmlformats.org/officeDocument/2006/customXml" ds:itemID="{985F903D-2441-4701-88E6-54BD839F441B}"/>
</file>

<file path=customXml/itemProps101.xml><?xml version="1.0" encoding="utf-8"?>
<ds:datastoreItem xmlns:ds="http://schemas.openxmlformats.org/officeDocument/2006/customXml" ds:itemID="{BFDE27D6-2EBF-44DD-A5C3-16FE2C7AA0B9}"/>
</file>

<file path=customXml/itemProps102.xml><?xml version="1.0" encoding="utf-8"?>
<ds:datastoreItem xmlns:ds="http://schemas.openxmlformats.org/officeDocument/2006/customXml" ds:itemID="{54819749-6EB9-4B1B-BF78-C69F04561627}"/>
</file>

<file path=customXml/itemProps103.xml><?xml version="1.0" encoding="utf-8"?>
<ds:datastoreItem xmlns:ds="http://schemas.openxmlformats.org/officeDocument/2006/customXml" ds:itemID="{50E4F2AB-9F63-4DDB-9D00-245915CD051F}"/>
</file>

<file path=customXml/itemProps104.xml><?xml version="1.0" encoding="utf-8"?>
<ds:datastoreItem xmlns:ds="http://schemas.openxmlformats.org/officeDocument/2006/customXml" ds:itemID="{562303F2-5A14-479B-932E-46A656C27BE1}"/>
</file>

<file path=customXml/itemProps105.xml><?xml version="1.0" encoding="utf-8"?>
<ds:datastoreItem xmlns:ds="http://schemas.openxmlformats.org/officeDocument/2006/customXml" ds:itemID="{0CD526F7-9847-4B33-860E-77120C56BC46}"/>
</file>

<file path=customXml/itemProps106.xml><?xml version="1.0" encoding="utf-8"?>
<ds:datastoreItem xmlns:ds="http://schemas.openxmlformats.org/officeDocument/2006/customXml" ds:itemID="{AD7C034E-44C2-4B3D-8E0A-C8E452F374BF}"/>
</file>

<file path=customXml/itemProps107.xml><?xml version="1.0" encoding="utf-8"?>
<ds:datastoreItem xmlns:ds="http://schemas.openxmlformats.org/officeDocument/2006/customXml" ds:itemID="{456B5FD6-C1E1-4446-BB2E-059412F1EDA0}"/>
</file>

<file path=customXml/itemProps108.xml><?xml version="1.0" encoding="utf-8"?>
<ds:datastoreItem xmlns:ds="http://schemas.openxmlformats.org/officeDocument/2006/customXml" ds:itemID="{B001496C-6DA2-4B15-B436-D2277E04D9EF}"/>
</file>

<file path=customXml/itemProps109.xml><?xml version="1.0" encoding="utf-8"?>
<ds:datastoreItem xmlns:ds="http://schemas.openxmlformats.org/officeDocument/2006/customXml" ds:itemID="{6B46E8E6-B5FA-4321-8E3B-8931C2F21A4D}"/>
</file>

<file path=customXml/itemProps11.xml><?xml version="1.0" encoding="utf-8"?>
<ds:datastoreItem xmlns:ds="http://schemas.openxmlformats.org/officeDocument/2006/customXml" ds:itemID="{A9B3E1C6-08BC-4D38-808B-2591CD4BB54B}"/>
</file>

<file path=customXml/itemProps110.xml><?xml version="1.0" encoding="utf-8"?>
<ds:datastoreItem xmlns:ds="http://schemas.openxmlformats.org/officeDocument/2006/customXml" ds:itemID="{DEA25C3E-A00E-4D9B-AB63-14A60777DADB}"/>
</file>

<file path=customXml/itemProps111.xml><?xml version="1.0" encoding="utf-8"?>
<ds:datastoreItem xmlns:ds="http://schemas.openxmlformats.org/officeDocument/2006/customXml" ds:itemID="{1EE823C5-1212-43BD-8FA1-D1E58C233293}"/>
</file>

<file path=customXml/itemProps112.xml><?xml version="1.0" encoding="utf-8"?>
<ds:datastoreItem xmlns:ds="http://schemas.openxmlformats.org/officeDocument/2006/customXml" ds:itemID="{A1B54B4F-2944-4B99-9210-8100F2F2ECB8}"/>
</file>

<file path=customXml/itemProps113.xml><?xml version="1.0" encoding="utf-8"?>
<ds:datastoreItem xmlns:ds="http://schemas.openxmlformats.org/officeDocument/2006/customXml" ds:itemID="{D97129D2-7C2D-45A6-9C4B-AA93808D574A}"/>
</file>

<file path=customXml/itemProps114.xml><?xml version="1.0" encoding="utf-8"?>
<ds:datastoreItem xmlns:ds="http://schemas.openxmlformats.org/officeDocument/2006/customXml" ds:itemID="{50F433EC-CCDF-4EBF-906E-B2DFE895BFCF}"/>
</file>

<file path=customXml/itemProps115.xml><?xml version="1.0" encoding="utf-8"?>
<ds:datastoreItem xmlns:ds="http://schemas.openxmlformats.org/officeDocument/2006/customXml" ds:itemID="{D6868477-5FDE-46E2-913C-6BF3DC09975D}"/>
</file>

<file path=customXml/itemProps116.xml><?xml version="1.0" encoding="utf-8"?>
<ds:datastoreItem xmlns:ds="http://schemas.openxmlformats.org/officeDocument/2006/customXml" ds:itemID="{7313D0B3-7060-4C4E-99AE-5A8C4974EF15}"/>
</file>

<file path=customXml/itemProps117.xml><?xml version="1.0" encoding="utf-8"?>
<ds:datastoreItem xmlns:ds="http://schemas.openxmlformats.org/officeDocument/2006/customXml" ds:itemID="{30DAAA4E-7BB6-4C17-A809-1A03A5B48B84}"/>
</file>

<file path=customXml/itemProps118.xml><?xml version="1.0" encoding="utf-8"?>
<ds:datastoreItem xmlns:ds="http://schemas.openxmlformats.org/officeDocument/2006/customXml" ds:itemID="{0D864DC8-62A0-4E3F-B6F4-23FE05093B96}"/>
</file>

<file path=customXml/itemProps119.xml><?xml version="1.0" encoding="utf-8"?>
<ds:datastoreItem xmlns:ds="http://schemas.openxmlformats.org/officeDocument/2006/customXml" ds:itemID="{43329A93-F592-4C13-BAFB-9DE23BF2563B}"/>
</file>

<file path=customXml/itemProps12.xml><?xml version="1.0" encoding="utf-8"?>
<ds:datastoreItem xmlns:ds="http://schemas.openxmlformats.org/officeDocument/2006/customXml" ds:itemID="{938E1A7E-341C-4123-AEE3-F92F4B1CFEBB}"/>
</file>

<file path=customXml/itemProps120.xml><?xml version="1.0" encoding="utf-8"?>
<ds:datastoreItem xmlns:ds="http://schemas.openxmlformats.org/officeDocument/2006/customXml" ds:itemID="{932536E2-19BE-4D5B-A739-DD929D8A5F05}"/>
</file>

<file path=customXml/itemProps121.xml><?xml version="1.0" encoding="utf-8"?>
<ds:datastoreItem xmlns:ds="http://schemas.openxmlformats.org/officeDocument/2006/customXml" ds:itemID="{D3C0A21D-C483-4691-AC17-345F55951DB8}"/>
</file>

<file path=customXml/itemProps122.xml><?xml version="1.0" encoding="utf-8"?>
<ds:datastoreItem xmlns:ds="http://schemas.openxmlformats.org/officeDocument/2006/customXml" ds:itemID="{4E9B8B24-F7B6-4AE8-9585-43884AD5D87B}"/>
</file>

<file path=customXml/itemProps123.xml><?xml version="1.0" encoding="utf-8"?>
<ds:datastoreItem xmlns:ds="http://schemas.openxmlformats.org/officeDocument/2006/customXml" ds:itemID="{C46FE2B3-C1D6-4991-921E-90B528086085}"/>
</file>

<file path=customXml/itemProps124.xml><?xml version="1.0" encoding="utf-8"?>
<ds:datastoreItem xmlns:ds="http://schemas.openxmlformats.org/officeDocument/2006/customXml" ds:itemID="{574AF649-7F82-4A9D-A653-3D4D623BC7C7}"/>
</file>

<file path=customXml/itemProps125.xml><?xml version="1.0" encoding="utf-8"?>
<ds:datastoreItem xmlns:ds="http://schemas.openxmlformats.org/officeDocument/2006/customXml" ds:itemID="{F4FA6D9C-EDA7-4C52-9D7B-633E095E4510}"/>
</file>

<file path=customXml/itemProps126.xml><?xml version="1.0" encoding="utf-8"?>
<ds:datastoreItem xmlns:ds="http://schemas.openxmlformats.org/officeDocument/2006/customXml" ds:itemID="{C8F40540-9269-4D8A-86F5-6D2353FA6FA1}"/>
</file>

<file path=customXml/itemProps127.xml><?xml version="1.0" encoding="utf-8"?>
<ds:datastoreItem xmlns:ds="http://schemas.openxmlformats.org/officeDocument/2006/customXml" ds:itemID="{4CAF441D-8E68-484C-BE29-360A969611DF}"/>
</file>

<file path=customXml/itemProps128.xml><?xml version="1.0" encoding="utf-8"?>
<ds:datastoreItem xmlns:ds="http://schemas.openxmlformats.org/officeDocument/2006/customXml" ds:itemID="{C143961E-E802-42C3-8ED5-A7F5AADE95F6}"/>
</file>

<file path=customXml/itemProps129.xml><?xml version="1.0" encoding="utf-8"?>
<ds:datastoreItem xmlns:ds="http://schemas.openxmlformats.org/officeDocument/2006/customXml" ds:itemID="{95F6F622-344E-45EB-A67E-EBC5245F9E4D}"/>
</file>

<file path=customXml/itemProps13.xml><?xml version="1.0" encoding="utf-8"?>
<ds:datastoreItem xmlns:ds="http://schemas.openxmlformats.org/officeDocument/2006/customXml" ds:itemID="{1099BF4A-6211-4736-8824-C148FDA6B545}"/>
</file>

<file path=customXml/itemProps130.xml><?xml version="1.0" encoding="utf-8"?>
<ds:datastoreItem xmlns:ds="http://schemas.openxmlformats.org/officeDocument/2006/customXml" ds:itemID="{F8570538-A185-4076-8574-9A0122021622}"/>
</file>

<file path=customXml/itemProps131.xml><?xml version="1.0" encoding="utf-8"?>
<ds:datastoreItem xmlns:ds="http://schemas.openxmlformats.org/officeDocument/2006/customXml" ds:itemID="{71B8EF4C-B29E-4A9C-859B-89FB4AB4BB7C}"/>
</file>

<file path=customXml/itemProps132.xml><?xml version="1.0" encoding="utf-8"?>
<ds:datastoreItem xmlns:ds="http://schemas.openxmlformats.org/officeDocument/2006/customXml" ds:itemID="{B55759EA-8D48-4602-98FA-36883C93AF11}"/>
</file>

<file path=customXml/itemProps133.xml><?xml version="1.0" encoding="utf-8"?>
<ds:datastoreItem xmlns:ds="http://schemas.openxmlformats.org/officeDocument/2006/customXml" ds:itemID="{EBA501F2-ED1A-4283-8F70-3E5222FA20E0}"/>
</file>

<file path=customXml/itemProps134.xml><?xml version="1.0" encoding="utf-8"?>
<ds:datastoreItem xmlns:ds="http://schemas.openxmlformats.org/officeDocument/2006/customXml" ds:itemID="{A1A49B8E-3439-4970-9139-0EEBDE5F323C}"/>
</file>

<file path=customXml/itemProps135.xml><?xml version="1.0" encoding="utf-8"?>
<ds:datastoreItem xmlns:ds="http://schemas.openxmlformats.org/officeDocument/2006/customXml" ds:itemID="{62B742E5-F02E-4944-A288-40BA2C9F4D84}"/>
</file>

<file path=customXml/itemProps136.xml><?xml version="1.0" encoding="utf-8"?>
<ds:datastoreItem xmlns:ds="http://schemas.openxmlformats.org/officeDocument/2006/customXml" ds:itemID="{4B05FFBC-AB66-4B0E-BCAF-F7BC6F799235}"/>
</file>

<file path=customXml/itemProps137.xml><?xml version="1.0" encoding="utf-8"?>
<ds:datastoreItem xmlns:ds="http://schemas.openxmlformats.org/officeDocument/2006/customXml" ds:itemID="{00E4E0FE-7FBA-4423-8355-AC9E5CB66A73}"/>
</file>

<file path=customXml/itemProps138.xml><?xml version="1.0" encoding="utf-8"?>
<ds:datastoreItem xmlns:ds="http://schemas.openxmlformats.org/officeDocument/2006/customXml" ds:itemID="{87E8DFCA-1A65-434E-96AA-9AEAAA396C66}"/>
</file>

<file path=customXml/itemProps139.xml><?xml version="1.0" encoding="utf-8"?>
<ds:datastoreItem xmlns:ds="http://schemas.openxmlformats.org/officeDocument/2006/customXml" ds:itemID="{34B7A6DA-79CA-4A2A-9BC7-B3CD8CFD7DA7}"/>
</file>

<file path=customXml/itemProps14.xml><?xml version="1.0" encoding="utf-8"?>
<ds:datastoreItem xmlns:ds="http://schemas.openxmlformats.org/officeDocument/2006/customXml" ds:itemID="{71732C38-FBF2-41EE-A110-D1CA14010E7E}"/>
</file>

<file path=customXml/itemProps140.xml><?xml version="1.0" encoding="utf-8"?>
<ds:datastoreItem xmlns:ds="http://schemas.openxmlformats.org/officeDocument/2006/customXml" ds:itemID="{8E3CD07F-88C1-4E73-B3F8-BFCC3A6B6698}"/>
</file>

<file path=customXml/itemProps141.xml><?xml version="1.0" encoding="utf-8"?>
<ds:datastoreItem xmlns:ds="http://schemas.openxmlformats.org/officeDocument/2006/customXml" ds:itemID="{D60CEA01-C79B-45F8-BBC9-912AD48D03BD}"/>
</file>

<file path=customXml/itemProps142.xml><?xml version="1.0" encoding="utf-8"?>
<ds:datastoreItem xmlns:ds="http://schemas.openxmlformats.org/officeDocument/2006/customXml" ds:itemID="{F0310EA5-4D89-4AC7-B8D4-FAA83278A5EF}"/>
</file>

<file path=customXml/itemProps143.xml><?xml version="1.0" encoding="utf-8"?>
<ds:datastoreItem xmlns:ds="http://schemas.openxmlformats.org/officeDocument/2006/customXml" ds:itemID="{A88DD4D4-B7CB-44DC-9E97-DE1892741266}"/>
</file>

<file path=customXml/itemProps144.xml><?xml version="1.0" encoding="utf-8"?>
<ds:datastoreItem xmlns:ds="http://schemas.openxmlformats.org/officeDocument/2006/customXml" ds:itemID="{3BC7C11E-8828-4FC3-A0D9-32FCC69B273A}"/>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F625CD66-1162-4C57-99F4-959989E7193F}"/>
</file>

<file path=customXml/itemProps147.xml><?xml version="1.0" encoding="utf-8"?>
<ds:datastoreItem xmlns:ds="http://schemas.openxmlformats.org/officeDocument/2006/customXml" ds:itemID="{8D332822-53A4-46E9-A007-BD57802BD5AC}"/>
</file>

<file path=customXml/itemProps148.xml><?xml version="1.0" encoding="utf-8"?>
<ds:datastoreItem xmlns:ds="http://schemas.openxmlformats.org/officeDocument/2006/customXml" ds:itemID="{B08A54D0-0045-4639-8BAE-4C71C7441EA4}"/>
</file>

<file path=customXml/itemProps149.xml><?xml version="1.0" encoding="utf-8"?>
<ds:datastoreItem xmlns:ds="http://schemas.openxmlformats.org/officeDocument/2006/customXml" ds:itemID="{01A8E0FC-5032-48A4-AC95-E5A87987F757}"/>
</file>

<file path=customXml/itemProps15.xml><?xml version="1.0" encoding="utf-8"?>
<ds:datastoreItem xmlns:ds="http://schemas.openxmlformats.org/officeDocument/2006/customXml" ds:itemID="{DEDB7A55-7F59-4260-8E5F-0EBD1CCB2F05}"/>
</file>

<file path=customXml/itemProps150.xml><?xml version="1.0" encoding="utf-8"?>
<ds:datastoreItem xmlns:ds="http://schemas.openxmlformats.org/officeDocument/2006/customXml" ds:itemID="{319B03C3-9DBD-4719-9C96-FC9491010B12}"/>
</file>

<file path=customXml/itemProps151.xml><?xml version="1.0" encoding="utf-8"?>
<ds:datastoreItem xmlns:ds="http://schemas.openxmlformats.org/officeDocument/2006/customXml" ds:itemID="{E1B8813A-FC0A-4AFA-84E2-0066270E5701}"/>
</file>

<file path=customXml/itemProps152.xml><?xml version="1.0" encoding="utf-8"?>
<ds:datastoreItem xmlns:ds="http://schemas.openxmlformats.org/officeDocument/2006/customXml" ds:itemID="{7B297A4D-F2AD-4478-8280-0F0B6E5E93D7}"/>
</file>

<file path=customXml/itemProps153.xml><?xml version="1.0" encoding="utf-8"?>
<ds:datastoreItem xmlns:ds="http://schemas.openxmlformats.org/officeDocument/2006/customXml" ds:itemID="{A9517609-9FEF-481D-BBBE-0D18AC33508A}"/>
</file>

<file path=customXml/itemProps154.xml><?xml version="1.0" encoding="utf-8"?>
<ds:datastoreItem xmlns:ds="http://schemas.openxmlformats.org/officeDocument/2006/customXml" ds:itemID="{97231D03-D5B1-4851-AE0B-CA5E817ACE79}"/>
</file>

<file path=customXml/itemProps155.xml><?xml version="1.0" encoding="utf-8"?>
<ds:datastoreItem xmlns:ds="http://schemas.openxmlformats.org/officeDocument/2006/customXml" ds:itemID="{111BFBD0-3193-407B-942E-F8234C8AA85D}"/>
</file>

<file path=customXml/itemProps156.xml><?xml version="1.0" encoding="utf-8"?>
<ds:datastoreItem xmlns:ds="http://schemas.openxmlformats.org/officeDocument/2006/customXml" ds:itemID="{408558D1-404F-46C0-884F-DF3FE4B0A2EB}"/>
</file>

<file path=customXml/itemProps157.xml><?xml version="1.0" encoding="utf-8"?>
<ds:datastoreItem xmlns:ds="http://schemas.openxmlformats.org/officeDocument/2006/customXml" ds:itemID="{E3613C10-5614-4E07-9367-E8D35A0C9E98}"/>
</file>

<file path=customXml/itemProps158.xml><?xml version="1.0" encoding="utf-8"?>
<ds:datastoreItem xmlns:ds="http://schemas.openxmlformats.org/officeDocument/2006/customXml" ds:itemID="{902E079A-82D4-474E-A925-DCBE77159936}"/>
</file>

<file path=customXml/itemProps159.xml><?xml version="1.0" encoding="utf-8"?>
<ds:datastoreItem xmlns:ds="http://schemas.openxmlformats.org/officeDocument/2006/customXml" ds:itemID="{FE6C0242-26A0-4221-8907-9C79C1D3049D}"/>
</file>

<file path=customXml/itemProps16.xml><?xml version="1.0" encoding="utf-8"?>
<ds:datastoreItem xmlns:ds="http://schemas.openxmlformats.org/officeDocument/2006/customXml" ds:itemID="{9E72E0BA-E2F5-47D0-836B-2F698BF2DB2F}"/>
</file>

<file path=customXml/itemProps160.xml><?xml version="1.0" encoding="utf-8"?>
<ds:datastoreItem xmlns:ds="http://schemas.openxmlformats.org/officeDocument/2006/customXml" ds:itemID="{27A6003B-3306-4E96-8E73-BAD6565FA043}"/>
</file>

<file path=customXml/itemProps17.xml><?xml version="1.0" encoding="utf-8"?>
<ds:datastoreItem xmlns:ds="http://schemas.openxmlformats.org/officeDocument/2006/customXml" ds:itemID="{C6C38E00-0D8C-48B5-9D7D-A2BF659FBBFA}"/>
</file>

<file path=customXml/itemProps18.xml><?xml version="1.0" encoding="utf-8"?>
<ds:datastoreItem xmlns:ds="http://schemas.openxmlformats.org/officeDocument/2006/customXml" ds:itemID="{477259DD-C538-4311-B6B5-5B2CA762953F}"/>
</file>

<file path=customXml/itemProps19.xml><?xml version="1.0" encoding="utf-8"?>
<ds:datastoreItem xmlns:ds="http://schemas.openxmlformats.org/officeDocument/2006/customXml" ds:itemID="{5956DAC3-E9DD-45E3-8830-10CF8CF3CEFB}"/>
</file>

<file path=customXml/itemProps2.xml><?xml version="1.0" encoding="utf-8"?>
<ds:datastoreItem xmlns:ds="http://schemas.openxmlformats.org/officeDocument/2006/customXml" ds:itemID="{BF197770-A27B-41AC-B911-CF01E5CB998E}"/>
</file>

<file path=customXml/itemProps20.xml><?xml version="1.0" encoding="utf-8"?>
<ds:datastoreItem xmlns:ds="http://schemas.openxmlformats.org/officeDocument/2006/customXml" ds:itemID="{73BD5DD0-8518-49F8-8BF2-0D47F8E190C2}"/>
</file>

<file path=customXml/itemProps21.xml><?xml version="1.0" encoding="utf-8"?>
<ds:datastoreItem xmlns:ds="http://schemas.openxmlformats.org/officeDocument/2006/customXml" ds:itemID="{2AADFA9A-2CF7-4177-9D82-18E8B925C4CA}"/>
</file>

<file path=customXml/itemProps22.xml><?xml version="1.0" encoding="utf-8"?>
<ds:datastoreItem xmlns:ds="http://schemas.openxmlformats.org/officeDocument/2006/customXml" ds:itemID="{BF7D885C-1582-45B5-8691-C5EFFBAAF3CA}"/>
</file>

<file path=customXml/itemProps23.xml><?xml version="1.0" encoding="utf-8"?>
<ds:datastoreItem xmlns:ds="http://schemas.openxmlformats.org/officeDocument/2006/customXml" ds:itemID="{3BA66A4C-5D50-4F59-81F6-942D2E156A7D}"/>
</file>

<file path=customXml/itemProps24.xml><?xml version="1.0" encoding="utf-8"?>
<ds:datastoreItem xmlns:ds="http://schemas.openxmlformats.org/officeDocument/2006/customXml" ds:itemID="{4476DE51-2D5A-4281-9B91-63875A24A2F5}"/>
</file>

<file path=customXml/itemProps25.xml><?xml version="1.0" encoding="utf-8"?>
<ds:datastoreItem xmlns:ds="http://schemas.openxmlformats.org/officeDocument/2006/customXml" ds:itemID="{6326F100-6D20-4981-940D-145C044BDE12}"/>
</file>

<file path=customXml/itemProps26.xml><?xml version="1.0" encoding="utf-8"?>
<ds:datastoreItem xmlns:ds="http://schemas.openxmlformats.org/officeDocument/2006/customXml" ds:itemID="{FEA03232-EB9E-4095-9A42-9BE20FFE1596}"/>
</file>

<file path=customXml/itemProps27.xml><?xml version="1.0" encoding="utf-8"?>
<ds:datastoreItem xmlns:ds="http://schemas.openxmlformats.org/officeDocument/2006/customXml" ds:itemID="{D6EC7BDD-A980-4A9B-9349-BB678326CF61}"/>
</file>

<file path=customXml/itemProps28.xml><?xml version="1.0" encoding="utf-8"?>
<ds:datastoreItem xmlns:ds="http://schemas.openxmlformats.org/officeDocument/2006/customXml" ds:itemID="{443C225B-039C-40EF-865C-07AFDF541D22}"/>
</file>

<file path=customXml/itemProps29.xml><?xml version="1.0" encoding="utf-8"?>
<ds:datastoreItem xmlns:ds="http://schemas.openxmlformats.org/officeDocument/2006/customXml" ds:itemID="{C8D3B540-E21C-43CC-97C6-F651B581D1BB}"/>
</file>

<file path=customXml/itemProps3.xml><?xml version="1.0" encoding="utf-8"?>
<ds:datastoreItem xmlns:ds="http://schemas.openxmlformats.org/officeDocument/2006/customXml" ds:itemID="{DDC8223F-B23F-471A-826C-39EDAAB4F378}"/>
</file>

<file path=customXml/itemProps30.xml><?xml version="1.0" encoding="utf-8"?>
<ds:datastoreItem xmlns:ds="http://schemas.openxmlformats.org/officeDocument/2006/customXml" ds:itemID="{39C19594-0D46-400C-A47D-BABEEDA41D26}"/>
</file>

<file path=customXml/itemProps31.xml><?xml version="1.0" encoding="utf-8"?>
<ds:datastoreItem xmlns:ds="http://schemas.openxmlformats.org/officeDocument/2006/customXml" ds:itemID="{D25E43D4-F8C1-4897-955C-9A985DFAE1FB}"/>
</file>

<file path=customXml/itemProps32.xml><?xml version="1.0" encoding="utf-8"?>
<ds:datastoreItem xmlns:ds="http://schemas.openxmlformats.org/officeDocument/2006/customXml" ds:itemID="{B34C6E25-CDF9-45BA-9209-8BE26322FCF6}"/>
</file>

<file path=customXml/itemProps33.xml><?xml version="1.0" encoding="utf-8"?>
<ds:datastoreItem xmlns:ds="http://schemas.openxmlformats.org/officeDocument/2006/customXml" ds:itemID="{D2F64E79-382B-4F0F-8311-A241E85B91CA}"/>
</file>

<file path=customXml/itemProps34.xml><?xml version="1.0" encoding="utf-8"?>
<ds:datastoreItem xmlns:ds="http://schemas.openxmlformats.org/officeDocument/2006/customXml" ds:itemID="{EA6B1400-BF45-4CB3-9FDE-311BC078C6DD}"/>
</file>

<file path=customXml/itemProps35.xml><?xml version="1.0" encoding="utf-8"?>
<ds:datastoreItem xmlns:ds="http://schemas.openxmlformats.org/officeDocument/2006/customXml" ds:itemID="{86F6F084-5BCA-4028-852E-DE33D5AADA05}"/>
</file>

<file path=customXml/itemProps36.xml><?xml version="1.0" encoding="utf-8"?>
<ds:datastoreItem xmlns:ds="http://schemas.openxmlformats.org/officeDocument/2006/customXml" ds:itemID="{E47F593B-87AD-4CB3-8942-72CC230DF1F9}"/>
</file>

<file path=customXml/itemProps37.xml><?xml version="1.0" encoding="utf-8"?>
<ds:datastoreItem xmlns:ds="http://schemas.openxmlformats.org/officeDocument/2006/customXml" ds:itemID="{EAE7DB03-36BC-4C4C-9D06-B543A1C78CEE}"/>
</file>

<file path=customXml/itemProps38.xml><?xml version="1.0" encoding="utf-8"?>
<ds:datastoreItem xmlns:ds="http://schemas.openxmlformats.org/officeDocument/2006/customXml" ds:itemID="{50AE7899-E26B-459A-906D-AF7DD8EFE8DD}"/>
</file>

<file path=customXml/itemProps39.xml><?xml version="1.0" encoding="utf-8"?>
<ds:datastoreItem xmlns:ds="http://schemas.openxmlformats.org/officeDocument/2006/customXml" ds:itemID="{94157146-193F-448A-BF5F-932A4F08EBBD}"/>
</file>

<file path=customXml/itemProps4.xml><?xml version="1.0" encoding="utf-8"?>
<ds:datastoreItem xmlns:ds="http://schemas.openxmlformats.org/officeDocument/2006/customXml" ds:itemID="{1DB3A434-ADC9-4BA9-BF0F-9CCA1962396A}"/>
</file>

<file path=customXml/itemProps40.xml><?xml version="1.0" encoding="utf-8"?>
<ds:datastoreItem xmlns:ds="http://schemas.openxmlformats.org/officeDocument/2006/customXml" ds:itemID="{001FCC90-AFBE-4B63-B7BA-213CE0B06FA2}"/>
</file>

<file path=customXml/itemProps41.xml><?xml version="1.0" encoding="utf-8"?>
<ds:datastoreItem xmlns:ds="http://schemas.openxmlformats.org/officeDocument/2006/customXml" ds:itemID="{243F76A0-CDEA-42CD-8D44-6B40D4513D90}"/>
</file>

<file path=customXml/itemProps42.xml><?xml version="1.0" encoding="utf-8"?>
<ds:datastoreItem xmlns:ds="http://schemas.openxmlformats.org/officeDocument/2006/customXml" ds:itemID="{AF3170E8-F154-4FE2-A9F7-4F7B4BF581B4}"/>
</file>

<file path=customXml/itemProps43.xml><?xml version="1.0" encoding="utf-8"?>
<ds:datastoreItem xmlns:ds="http://schemas.openxmlformats.org/officeDocument/2006/customXml" ds:itemID="{0438DE49-68EF-4CA9-A0E3-C715F4E87A15}"/>
</file>

<file path=customXml/itemProps44.xml><?xml version="1.0" encoding="utf-8"?>
<ds:datastoreItem xmlns:ds="http://schemas.openxmlformats.org/officeDocument/2006/customXml" ds:itemID="{5A5A6297-3D2B-4799-814F-9BF524496415}"/>
</file>

<file path=customXml/itemProps45.xml><?xml version="1.0" encoding="utf-8"?>
<ds:datastoreItem xmlns:ds="http://schemas.openxmlformats.org/officeDocument/2006/customXml" ds:itemID="{3D6F267A-B64E-48C1-85DB-E93E157C7EA5}"/>
</file>

<file path=customXml/itemProps46.xml><?xml version="1.0" encoding="utf-8"?>
<ds:datastoreItem xmlns:ds="http://schemas.openxmlformats.org/officeDocument/2006/customXml" ds:itemID="{80D82B20-F078-4088-BA45-375BEC4F1E19}"/>
</file>

<file path=customXml/itemProps47.xml><?xml version="1.0" encoding="utf-8"?>
<ds:datastoreItem xmlns:ds="http://schemas.openxmlformats.org/officeDocument/2006/customXml" ds:itemID="{6BCFBC55-3EA8-4B79-A145-54C71080531C}"/>
</file>

<file path=customXml/itemProps48.xml><?xml version="1.0" encoding="utf-8"?>
<ds:datastoreItem xmlns:ds="http://schemas.openxmlformats.org/officeDocument/2006/customXml" ds:itemID="{214F7CD8-44CC-41E6-866C-1C474B18F1A3}"/>
</file>

<file path=customXml/itemProps49.xml><?xml version="1.0" encoding="utf-8"?>
<ds:datastoreItem xmlns:ds="http://schemas.openxmlformats.org/officeDocument/2006/customXml" ds:itemID="{DCEDB94C-780D-47E3-B115-AAC822F03D50}"/>
</file>

<file path=customXml/itemProps5.xml><?xml version="1.0" encoding="utf-8"?>
<ds:datastoreItem xmlns:ds="http://schemas.openxmlformats.org/officeDocument/2006/customXml" ds:itemID="{42B3D1B2-0A36-48A0-811B-AF7BC8F2D61C}"/>
</file>

<file path=customXml/itemProps50.xml><?xml version="1.0" encoding="utf-8"?>
<ds:datastoreItem xmlns:ds="http://schemas.openxmlformats.org/officeDocument/2006/customXml" ds:itemID="{3C3106DC-FDF4-408B-B97D-CFACB1ACA202}"/>
</file>

<file path=customXml/itemProps51.xml><?xml version="1.0" encoding="utf-8"?>
<ds:datastoreItem xmlns:ds="http://schemas.openxmlformats.org/officeDocument/2006/customXml" ds:itemID="{1E32F079-B6CE-427F-B638-D0702D510B0A}"/>
</file>

<file path=customXml/itemProps52.xml><?xml version="1.0" encoding="utf-8"?>
<ds:datastoreItem xmlns:ds="http://schemas.openxmlformats.org/officeDocument/2006/customXml" ds:itemID="{4E894FD0-6EE5-4DA6-92A6-B6C0E302494B}"/>
</file>

<file path=customXml/itemProps53.xml><?xml version="1.0" encoding="utf-8"?>
<ds:datastoreItem xmlns:ds="http://schemas.openxmlformats.org/officeDocument/2006/customXml" ds:itemID="{ED4C2BAC-7091-4150-B5A1-D2477DF429E6}"/>
</file>

<file path=customXml/itemProps54.xml><?xml version="1.0" encoding="utf-8"?>
<ds:datastoreItem xmlns:ds="http://schemas.openxmlformats.org/officeDocument/2006/customXml" ds:itemID="{F0F19CD4-062C-4C2C-8652-9A2A7FBCCC27}"/>
</file>

<file path=customXml/itemProps55.xml><?xml version="1.0" encoding="utf-8"?>
<ds:datastoreItem xmlns:ds="http://schemas.openxmlformats.org/officeDocument/2006/customXml" ds:itemID="{BB312BBD-F9B6-4C9F-B5B9-712657A7CD0A}"/>
</file>

<file path=customXml/itemProps56.xml><?xml version="1.0" encoding="utf-8"?>
<ds:datastoreItem xmlns:ds="http://schemas.openxmlformats.org/officeDocument/2006/customXml" ds:itemID="{7AC20308-FB2A-457E-ACB6-247A870B1E34}"/>
</file>

<file path=customXml/itemProps57.xml><?xml version="1.0" encoding="utf-8"?>
<ds:datastoreItem xmlns:ds="http://schemas.openxmlformats.org/officeDocument/2006/customXml" ds:itemID="{29838DC0-69FC-4BB3-92E4-7814B3414081}"/>
</file>

<file path=customXml/itemProps58.xml><?xml version="1.0" encoding="utf-8"?>
<ds:datastoreItem xmlns:ds="http://schemas.openxmlformats.org/officeDocument/2006/customXml" ds:itemID="{B941F4B4-6285-4455-9E72-E4300B7B784B}"/>
</file>

<file path=customXml/itemProps59.xml><?xml version="1.0" encoding="utf-8"?>
<ds:datastoreItem xmlns:ds="http://schemas.openxmlformats.org/officeDocument/2006/customXml" ds:itemID="{B7AC6D88-6138-49AD-A917-DF234930329F}"/>
</file>

<file path=customXml/itemProps6.xml><?xml version="1.0" encoding="utf-8"?>
<ds:datastoreItem xmlns:ds="http://schemas.openxmlformats.org/officeDocument/2006/customXml" ds:itemID="{EC5D3142-9DA4-4AFD-8EAB-DF02F2E5DF3F}"/>
</file>

<file path=customXml/itemProps60.xml><?xml version="1.0" encoding="utf-8"?>
<ds:datastoreItem xmlns:ds="http://schemas.openxmlformats.org/officeDocument/2006/customXml" ds:itemID="{AACB4750-D4BA-45F7-9A40-EA9C7A391630}"/>
</file>

<file path=customXml/itemProps61.xml><?xml version="1.0" encoding="utf-8"?>
<ds:datastoreItem xmlns:ds="http://schemas.openxmlformats.org/officeDocument/2006/customXml" ds:itemID="{0889225C-26BA-4294-B9CA-D83A12962CC8}"/>
</file>

<file path=customXml/itemProps62.xml><?xml version="1.0" encoding="utf-8"?>
<ds:datastoreItem xmlns:ds="http://schemas.openxmlformats.org/officeDocument/2006/customXml" ds:itemID="{B8AF03D3-8855-42CD-9F43-123A64BF5B23}"/>
</file>

<file path=customXml/itemProps63.xml><?xml version="1.0" encoding="utf-8"?>
<ds:datastoreItem xmlns:ds="http://schemas.openxmlformats.org/officeDocument/2006/customXml" ds:itemID="{0540E3D8-52EB-482F-9E64-5F4D0249F959}"/>
</file>

<file path=customXml/itemProps64.xml><?xml version="1.0" encoding="utf-8"?>
<ds:datastoreItem xmlns:ds="http://schemas.openxmlformats.org/officeDocument/2006/customXml" ds:itemID="{57674393-E22B-4304-841D-4FDBC2D434C3}"/>
</file>

<file path=customXml/itemProps65.xml><?xml version="1.0" encoding="utf-8"?>
<ds:datastoreItem xmlns:ds="http://schemas.openxmlformats.org/officeDocument/2006/customXml" ds:itemID="{982F1820-670D-4A9A-9D09-55D623458442}"/>
</file>

<file path=customXml/itemProps66.xml><?xml version="1.0" encoding="utf-8"?>
<ds:datastoreItem xmlns:ds="http://schemas.openxmlformats.org/officeDocument/2006/customXml" ds:itemID="{31A7E3E0-0B83-4544-BB0B-1055C7940816}"/>
</file>

<file path=customXml/itemProps67.xml><?xml version="1.0" encoding="utf-8"?>
<ds:datastoreItem xmlns:ds="http://schemas.openxmlformats.org/officeDocument/2006/customXml" ds:itemID="{D3D110BE-965A-4D2E-BFE4-53B1F4C5C7F5}"/>
</file>

<file path=customXml/itemProps68.xml><?xml version="1.0" encoding="utf-8"?>
<ds:datastoreItem xmlns:ds="http://schemas.openxmlformats.org/officeDocument/2006/customXml" ds:itemID="{37005E64-1549-4357-A090-9D9DB1478067}"/>
</file>

<file path=customXml/itemProps69.xml><?xml version="1.0" encoding="utf-8"?>
<ds:datastoreItem xmlns:ds="http://schemas.openxmlformats.org/officeDocument/2006/customXml" ds:itemID="{7DC43344-4C96-4731-9D1F-32E19C82CE63}"/>
</file>

<file path=customXml/itemProps7.xml><?xml version="1.0" encoding="utf-8"?>
<ds:datastoreItem xmlns:ds="http://schemas.openxmlformats.org/officeDocument/2006/customXml" ds:itemID="{C3CF1869-BD95-4AF7-A2D3-0484C8380DE4}"/>
</file>

<file path=customXml/itemProps70.xml><?xml version="1.0" encoding="utf-8"?>
<ds:datastoreItem xmlns:ds="http://schemas.openxmlformats.org/officeDocument/2006/customXml" ds:itemID="{7AED2A9A-C852-4E62-AC01-00304AECE311}"/>
</file>

<file path=customXml/itemProps71.xml><?xml version="1.0" encoding="utf-8"?>
<ds:datastoreItem xmlns:ds="http://schemas.openxmlformats.org/officeDocument/2006/customXml" ds:itemID="{30F20077-B20D-4C6A-9D38-9061D1BF2828}"/>
</file>

<file path=customXml/itemProps72.xml><?xml version="1.0" encoding="utf-8"?>
<ds:datastoreItem xmlns:ds="http://schemas.openxmlformats.org/officeDocument/2006/customXml" ds:itemID="{9FADD6E8-C940-4E1A-9FA4-BF1CA45B3758}"/>
</file>

<file path=customXml/itemProps73.xml><?xml version="1.0" encoding="utf-8"?>
<ds:datastoreItem xmlns:ds="http://schemas.openxmlformats.org/officeDocument/2006/customXml" ds:itemID="{0C287F82-6FF9-4341-93BB-98D878856036}"/>
</file>

<file path=customXml/itemProps74.xml><?xml version="1.0" encoding="utf-8"?>
<ds:datastoreItem xmlns:ds="http://schemas.openxmlformats.org/officeDocument/2006/customXml" ds:itemID="{26635D8D-D33B-4D22-AC38-FA7000AA6402}"/>
</file>

<file path=customXml/itemProps75.xml><?xml version="1.0" encoding="utf-8"?>
<ds:datastoreItem xmlns:ds="http://schemas.openxmlformats.org/officeDocument/2006/customXml" ds:itemID="{939F1BEC-3A2F-4645-AF92-34B324BC9B6F}"/>
</file>

<file path=customXml/itemProps76.xml><?xml version="1.0" encoding="utf-8"?>
<ds:datastoreItem xmlns:ds="http://schemas.openxmlformats.org/officeDocument/2006/customXml" ds:itemID="{94203A87-3003-465F-8D57-DC6ED8026AD8}"/>
</file>

<file path=customXml/itemProps77.xml><?xml version="1.0" encoding="utf-8"?>
<ds:datastoreItem xmlns:ds="http://schemas.openxmlformats.org/officeDocument/2006/customXml" ds:itemID="{7BEC2333-7DC7-4BAA-9E1A-5CE51BB207D9}"/>
</file>

<file path=customXml/itemProps78.xml><?xml version="1.0" encoding="utf-8"?>
<ds:datastoreItem xmlns:ds="http://schemas.openxmlformats.org/officeDocument/2006/customXml" ds:itemID="{13A1A62E-8911-464C-B685-A6C512AA3B00}"/>
</file>

<file path=customXml/itemProps79.xml><?xml version="1.0" encoding="utf-8"?>
<ds:datastoreItem xmlns:ds="http://schemas.openxmlformats.org/officeDocument/2006/customXml" ds:itemID="{A8F02F8B-1AAF-4BBC-85EC-A572ED467D1A}"/>
</file>

<file path=customXml/itemProps8.xml><?xml version="1.0" encoding="utf-8"?>
<ds:datastoreItem xmlns:ds="http://schemas.openxmlformats.org/officeDocument/2006/customXml" ds:itemID="{FC9AE078-981E-4AD8-8838-AC7B0B57EDA1}"/>
</file>

<file path=customXml/itemProps80.xml><?xml version="1.0" encoding="utf-8"?>
<ds:datastoreItem xmlns:ds="http://schemas.openxmlformats.org/officeDocument/2006/customXml" ds:itemID="{C7E9DCBE-8FBA-4A82-9EF4-15834972D1B4}"/>
</file>

<file path=customXml/itemProps81.xml><?xml version="1.0" encoding="utf-8"?>
<ds:datastoreItem xmlns:ds="http://schemas.openxmlformats.org/officeDocument/2006/customXml" ds:itemID="{90EC62B7-DCEA-4F97-993E-9913676AD85D}"/>
</file>

<file path=customXml/itemProps82.xml><?xml version="1.0" encoding="utf-8"?>
<ds:datastoreItem xmlns:ds="http://schemas.openxmlformats.org/officeDocument/2006/customXml" ds:itemID="{E8BDC49B-91AF-43BD-B114-483ED6586B91}"/>
</file>

<file path=customXml/itemProps83.xml><?xml version="1.0" encoding="utf-8"?>
<ds:datastoreItem xmlns:ds="http://schemas.openxmlformats.org/officeDocument/2006/customXml" ds:itemID="{01B64C3C-01AF-4344-A043-E00EA2254101}"/>
</file>

<file path=customXml/itemProps84.xml><?xml version="1.0" encoding="utf-8"?>
<ds:datastoreItem xmlns:ds="http://schemas.openxmlformats.org/officeDocument/2006/customXml" ds:itemID="{0ADFA273-F3C3-464C-84E5-9395C16ABE2D}"/>
</file>

<file path=customXml/itemProps85.xml><?xml version="1.0" encoding="utf-8"?>
<ds:datastoreItem xmlns:ds="http://schemas.openxmlformats.org/officeDocument/2006/customXml" ds:itemID="{09B363EE-86D4-4305-BE40-9D4FD309AE90}"/>
</file>

<file path=customXml/itemProps86.xml><?xml version="1.0" encoding="utf-8"?>
<ds:datastoreItem xmlns:ds="http://schemas.openxmlformats.org/officeDocument/2006/customXml" ds:itemID="{DAD88090-4C52-46E6-80EA-8710FEFE73F2}"/>
</file>

<file path=customXml/itemProps87.xml><?xml version="1.0" encoding="utf-8"?>
<ds:datastoreItem xmlns:ds="http://schemas.openxmlformats.org/officeDocument/2006/customXml" ds:itemID="{61824B2E-A43A-4D13-BEC5-24D17974848F}"/>
</file>

<file path=customXml/itemProps88.xml><?xml version="1.0" encoding="utf-8"?>
<ds:datastoreItem xmlns:ds="http://schemas.openxmlformats.org/officeDocument/2006/customXml" ds:itemID="{5E6E5C5A-57D4-4166-BE8D-015A5618DFF0}"/>
</file>

<file path=customXml/itemProps89.xml><?xml version="1.0" encoding="utf-8"?>
<ds:datastoreItem xmlns:ds="http://schemas.openxmlformats.org/officeDocument/2006/customXml" ds:itemID="{8D344259-B3CF-4297-8A68-E1D0158AFC10}"/>
</file>

<file path=customXml/itemProps9.xml><?xml version="1.0" encoding="utf-8"?>
<ds:datastoreItem xmlns:ds="http://schemas.openxmlformats.org/officeDocument/2006/customXml" ds:itemID="{EF8EE256-FAB9-473C-BC31-EB1F32E34DA4}"/>
</file>

<file path=customXml/itemProps90.xml><?xml version="1.0" encoding="utf-8"?>
<ds:datastoreItem xmlns:ds="http://schemas.openxmlformats.org/officeDocument/2006/customXml" ds:itemID="{7ED40BD6-34CB-494F-B92A-056335435CE5}"/>
</file>

<file path=customXml/itemProps91.xml><?xml version="1.0" encoding="utf-8"?>
<ds:datastoreItem xmlns:ds="http://schemas.openxmlformats.org/officeDocument/2006/customXml" ds:itemID="{BCB7D5CC-D452-497A-A797-373E8CBC2F7F}"/>
</file>

<file path=customXml/itemProps92.xml><?xml version="1.0" encoding="utf-8"?>
<ds:datastoreItem xmlns:ds="http://schemas.openxmlformats.org/officeDocument/2006/customXml" ds:itemID="{AAC82C92-F822-4D12-88DC-25809937F4C4}"/>
</file>

<file path=customXml/itemProps93.xml><?xml version="1.0" encoding="utf-8"?>
<ds:datastoreItem xmlns:ds="http://schemas.openxmlformats.org/officeDocument/2006/customXml" ds:itemID="{5B71479D-0746-472F-AE14-686F1E912405}"/>
</file>

<file path=customXml/itemProps94.xml><?xml version="1.0" encoding="utf-8"?>
<ds:datastoreItem xmlns:ds="http://schemas.openxmlformats.org/officeDocument/2006/customXml" ds:itemID="{BC573AEE-D8A9-46D5-80A3-3B1C61F84187}"/>
</file>

<file path=customXml/itemProps95.xml><?xml version="1.0" encoding="utf-8"?>
<ds:datastoreItem xmlns:ds="http://schemas.openxmlformats.org/officeDocument/2006/customXml" ds:itemID="{D2125D2F-6B6C-4925-B731-8A2568F0F71D}"/>
</file>

<file path=customXml/itemProps96.xml><?xml version="1.0" encoding="utf-8"?>
<ds:datastoreItem xmlns:ds="http://schemas.openxmlformats.org/officeDocument/2006/customXml" ds:itemID="{95318D19-C393-4B98-923A-B3130A3A25FB}"/>
</file>

<file path=customXml/itemProps97.xml><?xml version="1.0" encoding="utf-8"?>
<ds:datastoreItem xmlns:ds="http://schemas.openxmlformats.org/officeDocument/2006/customXml" ds:itemID="{42D85913-AD4A-4039-95D5-184A26E32EE2}"/>
</file>

<file path=customXml/itemProps98.xml><?xml version="1.0" encoding="utf-8"?>
<ds:datastoreItem xmlns:ds="http://schemas.openxmlformats.org/officeDocument/2006/customXml" ds:itemID="{686653E8-F2C6-4B2D-9DF3-B061340B6868}"/>
</file>

<file path=customXml/itemProps99.xml><?xml version="1.0" encoding="utf-8"?>
<ds:datastoreItem xmlns:ds="http://schemas.openxmlformats.org/officeDocument/2006/customXml" ds:itemID="{8CF993AD-58E6-409A-B640-9358CF2F8FEC}"/>
</file>

<file path=docProps/app.xml><?xml version="1.0" encoding="utf-8"?>
<Properties xmlns="http://schemas.openxmlformats.org/officeDocument/2006/extended-properties" xmlns:vt="http://schemas.openxmlformats.org/officeDocument/2006/docPropsVTypes">
  <Template>Normal</Template>
  <TotalTime>3</TotalTime>
  <Pages>87</Pages>
  <Words>23275</Words>
  <Characters>132673</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155637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Branislava Nikolić</dc:creator>
  <cp:lastModifiedBy>Sanja Alikalfić</cp:lastModifiedBy>
  <cp:revision>3</cp:revision>
  <cp:lastPrinted>2018-08-27T08:41:00Z</cp:lastPrinted>
  <dcterms:created xsi:type="dcterms:W3CDTF">2018-08-27T08:46:00Z</dcterms:created>
  <dcterms:modified xsi:type="dcterms:W3CDTF">2018-08-27T13:59:00Z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e60d3cbc-5cd9-47a9-895b-ada620a28052</vt:lpwstr>
  </property>
  <property fmtid="{D5CDD505-2E9C-101B-9397-08002B2CF9AE}" pid="3" name="ContentTypeId">
    <vt:lpwstr>0x010100805E03A37FD62742B076C2C1B903C1EB</vt:lpwstr>
  </property>
</Properties>
</file>