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customXml/itemProps2.xml" ContentType="application/vnd.openxmlformats-officedocument.customXml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137.xml" ContentType="application/vnd.openxmlformats-officedocument.customXmlProperties+xml"/>
  <Override PartName="/customXml/itemProps136.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1.xml" ContentType="application/vnd.openxmlformats-officedocument.customXmlProperties+xml"/>
  <Override PartName="/customXml/itemProps140.xml" ContentType="application/vnd.openxmlformats-officedocument.customXmlProperties+xml"/>
  <Override PartName="/customXml/itemProps135.xml" ContentType="application/vnd.openxmlformats-officedocument.customXmlProperties+xml"/>
  <Override PartName="/customXml/itemProps134.xml" ContentType="application/vnd.openxmlformats-officedocument.customXmlProperties+xml"/>
  <Override PartName="/customXml/itemProps130.xml" ContentType="application/vnd.openxmlformats-officedocument.customXmlProperties+xml"/>
  <Override PartName="/customXml/itemProps129.xml" ContentType="application/vnd.openxmlformats-officedocument.customXmlProperties+xml"/>
  <Override PartName="/customXml/itemProps128.xml" ContentType="application/vnd.openxmlformats-officedocument.customXmlProperties+xml"/>
  <Override PartName="/customXml/itemProps131.xml" ContentType="application/vnd.openxmlformats-officedocument.customXmlProperties+xml"/>
  <Override PartName="/customXml/itemProps133.xml" ContentType="application/vnd.openxmlformats-officedocument.customXmlProperties+xml"/>
  <Override PartName="/customXml/itemProps132.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53.xml" ContentType="application/vnd.openxmlformats-officedocument.customXmlProperties+xml"/>
  <Override PartName="/customXml/itemProps152.xml" ContentType="application/vnd.openxmlformats-officedocument.customXmlProperties+xml"/>
  <Override PartName="/customXml/itemProps151.xml" ContentType="application/vnd.openxmlformats-officedocument.customXmlProperties+xml"/>
  <Override PartName="/customXml/itemProps154.xml" ContentType="application/vnd.openxmlformats-officedocument.customXmlProperties+xml"/>
  <Override PartName="/customXml/itemProps157.xml" ContentType="application/vnd.openxmlformats-officedocument.customXmlProperties+xml"/>
  <Override PartName="/customXml/itemProps156.xml" ContentType="application/vnd.openxmlformats-officedocument.customXmlProperties+xml"/>
  <Override PartName="/customXml/itemProps155.xml" ContentType="application/vnd.openxmlformats-officedocument.customXmlProperties+xml"/>
  <Override PartName="/customXml/itemProps150.xml" ContentType="application/vnd.openxmlformats-officedocument.customXmlProperties+xml"/>
  <Override PartName="/customXml/itemProps145.xml" ContentType="application/vnd.openxmlformats-officedocument.customXmlProperties+xml"/>
  <Override PartName="/customXml/itemProps144.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9.xml" ContentType="application/vnd.openxmlformats-officedocument.customXmlProperties+xml"/>
  <Override PartName="/customXml/itemProps148.xml" ContentType="application/vnd.openxmlformats-officedocument.customXmlProperties+xml"/>
  <Override PartName="/word/styles.xml" ContentType="application/vnd.openxmlformats-officedocument.wordprocessingml.styles+xml"/>
  <Override PartName="/customXml/itemProps127.xml" ContentType="application/vnd.openxmlformats-officedocument.customXmlProperties+xml"/>
  <Override PartName="/customXml/itemProps44.xml" ContentType="application/vnd.openxmlformats-officedocument.customXmlProperties+xml"/>
  <Override PartName="/customXml/itemProps43.xml" ContentType="application/vnd.openxmlformats-officedocument.customXmlProperties+xml"/>
  <Override PartName="/customXml/itemProps42.xml" ContentType="application/vnd.openxmlformats-officedocument.customXmlProperties+xml"/>
  <Override PartName="/customXml/itemProps45.xml" ContentType="application/vnd.openxmlformats-officedocument.customXmlProperties+xml"/>
  <Override PartName="/customXml/itemProps48.xml" ContentType="application/vnd.openxmlformats-officedocument.customXmlProperties+xml"/>
  <Override PartName="/customXml/itemProps47.xml" ContentType="application/vnd.openxmlformats-officedocument.customXmlProperties+xml"/>
  <Override PartName="/customXml/itemProps46.xml" ContentType="application/vnd.openxmlformats-officedocument.customXmlProperties+xml"/>
  <Override PartName="/customXml/itemProps41.xml" ContentType="application/vnd.openxmlformats-officedocument.customXmlProperties+xml"/>
  <Override PartName="/customXml/itemProps36.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7.xml" ContentType="application/vnd.openxmlformats-officedocument.customXmlProperties+xml"/>
  <Override PartName="/customXml/itemProps40.xml" ContentType="application/vnd.openxmlformats-officedocument.customXmlProperties+xml"/>
  <Override PartName="/customXml/itemProps39.xml" ContentType="application/vnd.openxmlformats-officedocument.customXmlProperties+xml"/>
  <Override PartName="/customXml/itemProps38.xml" ContentType="application/vnd.openxmlformats-officedocument.customXmlProperties+xml"/>
  <Override PartName="/customXml/itemProps49.xml" ContentType="application/vnd.openxmlformats-officedocument.customXmlProperties+xml"/>
  <Override PartName="/customXml/itemProps59.xml" ContentType="application/vnd.openxmlformats-officedocument.customXmlProperties+xml"/>
  <Override PartName="/customXml/itemProps58.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3.xml" ContentType="application/vnd.openxmlformats-officedocument.customXmlProperties+xml"/>
  <Override PartName="/customXml/itemProps62.xml" ContentType="application/vnd.openxmlformats-officedocument.customXmlProperties+xml"/>
  <Override PartName="/customXml/itemProps57.xml" ContentType="application/vnd.openxmlformats-officedocument.customXmlProperties+xml"/>
  <Override PartName="/customXml/itemProps56.xml" ContentType="application/vnd.openxmlformats-officedocument.customXmlProperties+xml"/>
  <Override PartName="/customXml/itemProps52.xml" ContentType="application/vnd.openxmlformats-officedocument.customXmlProperties+xml"/>
  <Override PartName="/customXml/itemProps51.xml" ContentType="application/vnd.openxmlformats-officedocument.customXmlProperties+xml"/>
  <Override PartName="/customXml/itemProps50.xml" ContentType="application/vnd.openxmlformats-officedocument.customXmlProperties+xml"/>
  <Override PartName="/customXml/itemProps53.xml" ContentType="application/vnd.openxmlformats-officedocument.customXmlProperties+xml"/>
  <Override PartName="/customXml/itemProps55.xml" ContentType="application/vnd.openxmlformats-officedocument.customXmlProperties+xml"/>
  <Override PartName="/customXml/itemProps54.xml" ContentType="application/vnd.openxmlformats-officedocument.customXmlProperties+xml"/>
  <Override PartName="/customXml/itemProps33.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28.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9.xml" ContentType="application/vnd.openxmlformats-officedocument.customXmlProperties+xml"/>
  <Override PartName="/customXml/itemProps32.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4.xml" ContentType="application/vnd.openxmlformats-officedocument.customXmlProperties+xml"/>
  <Override PartName="/customXml/itemProps2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106.xml" ContentType="application/vnd.openxmlformats-officedocument.customXmlProperties+xml"/>
  <Override PartName="/customXml/itemProps105.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10.xml" ContentType="application/vnd.openxmlformats-officedocument.customXmlProperties+xml"/>
  <Override PartName="/customXml/itemProps109.xml" ContentType="application/vnd.openxmlformats-officedocument.customXmlProperties+xml"/>
  <Override PartName="/customXml/itemProps104.xml" ContentType="application/vnd.openxmlformats-officedocument.customXmlProperties+xml"/>
  <Override PartName="/customXml/itemProps103.xml" ContentType="application/vnd.openxmlformats-officedocument.customXmlProperties+xml"/>
  <Override PartName="/customXml/itemProps98.xml" ContentType="application/vnd.openxmlformats-officedocument.customXmlProperties+xml"/>
  <Override PartName="/customXml/itemProps97.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2.xml" ContentType="application/vnd.openxmlformats-officedocument.customXmlProperties+xml"/>
  <Override PartName="/customXml/itemProps101.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22.xml" ContentType="application/vnd.openxmlformats-officedocument.customXmlProperties+xml"/>
  <Override PartName="/customXml/itemProps121.xml" ContentType="application/vnd.openxmlformats-officedocument.customXmlProperties+xml"/>
  <Override PartName="/customXml/itemProps120.xml" ContentType="application/vnd.openxmlformats-officedocument.customXmlProperties+xml"/>
  <Override PartName="/customXml/itemProps123.xml" ContentType="application/vnd.openxmlformats-officedocument.customXmlProperties+xml"/>
  <Override PartName="/customXml/itemProps126.xml" ContentType="application/vnd.openxmlformats-officedocument.customXmlProperties+xml"/>
  <Override PartName="/customXml/itemProps125.xml" ContentType="application/vnd.openxmlformats-officedocument.customXmlProperties+xml"/>
  <Override PartName="/customXml/itemProps124.xml" ContentType="application/vnd.openxmlformats-officedocument.customXmlProperties+xml"/>
  <Override PartName="/customXml/itemProps119.xml" ContentType="application/vnd.openxmlformats-officedocument.customXmlProperties+xml"/>
  <Override PartName="/customXml/itemProps114.xml" ContentType="application/vnd.openxmlformats-officedocument.customXmlProperties+xml"/>
  <Override PartName="/customXml/itemProps113.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8.xml" ContentType="application/vnd.openxmlformats-officedocument.customXmlProperties+xml"/>
  <Override PartName="/customXml/itemProps117.xml" ContentType="application/vnd.openxmlformats-officedocument.customXmlProperties+xml"/>
  <Override PartName="/customXml/itemProps96.xml" ContentType="application/vnd.openxmlformats-officedocument.customXmlProperties+xml"/>
  <Override PartName="/customXml/itemProps95.xml" ContentType="application/vnd.openxmlformats-officedocument.customXmlProperties+xml"/>
  <Override PartName="/customXml/itemProps75.xml" ContentType="application/vnd.openxmlformats-officedocument.customXmlProperties+xml"/>
  <Override PartName="/customXml/itemProps74.xml" ContentType="application/vnd.openxmlformats-officedocument.customXmlProperties+xml"/>
  <Override PartName="/customXml/itemProps73.xml" ContentType="application/vnd.openxmlformats-officedocument.customXmlProperties+xml"/>
  <Override PartName="/customXml/itemProps76.xml" ContentType="application/vnd.openxmlformats-officedocument.customXmlProperties+xml"/>
  <Override PartName="/customXml/itemProps79.xml" ContentType="application/vnd.openxmlformats-officedocument.customXmlProperties+xml"/>
  <Override PartName="/customXml/itemProps78.xml" ContentType="application/vnd.openxmlformats-officedocument.customXmlProperties+xml"/>
  <Override PartName="/customXml/itemProps77.xml" ContentType="application/vnd.openxmlformats-officedocument.customXmlProperties+xml"/>
  <Override PartName="/customXml/itemProps72.xml" ContentType="application/vnd.openxmlformats-officedocument.customXmlProperties+xml"/>
  <Override PartName="/customXml/itemProps67.xml" ContentType="application/vnd.openxmlformats-officedocument.customXmlProperties+xml"/>
  <Override PartName="/customXml/itemProps66.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1.xml" ContentType="application/vnd.openxmlformats-officedocument.customXmlProperties+xml"/>
  <Override PartName="/customXml/itemProps70.xml" ContentType="application/vnd.openxmlformats-officedocument.customXmlProperties+xml"/>
  <Override PartName="/customXml/itemProps80.xml" ContentType="application/vnd.openxmlformats-officedocument.customXmlProperties+xml"/>
  <Override PartName="/customXml/itemProps90.xml" ContentType="application/vnd.openxmlformats-officedocument.customXmlProperties+xml"/>
  <Override PartName="/customXml/itemProps89.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4.xml" ContentType="application/vnd.openxmlformats-officedocument.customXmlProperties+xml"/>
  <Override PartName="/customXml/itemProps93.xml" ContentType="application/vnd.openxmlformats-officedocument.customXmlProperties+xml"/>
  <Override PartName="/customXml/itemProps88.xml" ContentType="application/vnd.openxmlformats-officedocument.customXmlProperties+xml"/>
  <Override PartName="/customXml/itemProps87.xml" ContentType="application/vnd.openxmlformats-officedocument.customXmlProperties+xml"/>
  <Override PartName="/customXml/itemProps83.xml" ContentType="application/vnd.openxmlformats-officedocument.customXmlProperties+xml"/>
  <Override PartName="/customXml/itemProps82.xml" ContentType="application/vnd.openxmlformats-officedocument.customXmlProperties+xml"/>
  <Override PartName="/customXml/itemProps81.xml" ContentType="application/vnd.openxmlformats-officedocument.customXmlProperties+xml"/>
  <Override PartName="/customXml/itemProps84.xml" ContentType="application/vnd.openxmlformats-officedocument.customXmlProperties+xml"/>
  <Override PartName="/customXml/itemProps86.xml" ContentType="application/vnd.openxmlformats-officedocument.customXmlProperties+xml"/>
  <Override PartName="/customXml/itemProps85.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016770" w14:textId="77777777" w:rsidR="00113B84" w:rsidRPr="00886AD4" w:rsidRDefault="00113B84" w:rsidP="00113B84">
      <w:pPr>
        <w:suppressAutoHyphens/>
        <w:jc w:val="center"/>
        <w:rPr>
          <w:rFonts w:eastAsia="Arial Unicode MS" w:cs="Arial"/>
          <w:b/>
          <w:color w:val="000000"/>
          <w:kern w:val="1"/>
          <w:lang w:eastAsia="ar-SA"/>
        </w:rPr>
      </w:pPr>
      <w:r w:rsidRPr="00886AD4">
        <w:rPr>
          <w:rFonts w:eastAsia="Arial Unicode MS" w:cs="Arial"/>
          <w:b/>
          <w:color w:val="000000"/>
          <w:kern w:val="1"/>
          <w:lang w:eastAsia="ar-SA"/>
        </w:rPr>
        <w:t>ЈАВНО ПРЕДУЗЕЋЕ «ЕЛЕКТРОПРИВРЕДА СРБИЈЕ» БЕОГРАД</w:t>
      </w:r>
    </w:p>
    <w:p w14:paraId="29E9EF8F" w14:textId="77777777" w:rsidR="00210557" w:rsidRPr="00886AD4" w:rsidRDefault="00210557" w:rsidP="00210557">
      <w:pPr>
        <w:jc w:val="center"/>
        <w:rPr>
          <w:rFonts w:cs="Arial"/>
        </w:rPr>
      </w:pPr>
    </w:p>
    <w:p w14:paraId="0E97F973" w14:textId="77777777" w:rsidR="00210557" w:rsidRPr="00905610" w:rsidRDefault="00B67C02" w:rsidP="006339D3">
      <w:pPr>
        <w:jc w:val="center"/>
        <w:rPr>
          <w:rFonts w:cs="Arial"/>
          <w:lang w:val="sr-Cyrl-RS"/>
        </w:rPr>
      </w:pPr>
      <w:r w:rsidRPr="00886AD4">
        <w:rPr>
          <w:rFonts w:cs="Arial"/>
          <w:noProof/>
        </w:rPr>
        <w:drawing>
          <wp:inline distT="0" distB="0" distL="0" distR="0" wp14:anchorId="473160A0" wp14:editId="4C54AF65">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7749629A" w14:textId="77777777" w:rsidR="00210557" w:rsidRDefault="00210557" w:rsidP="00210557">
      <w:pPr>
        <w:jc w:val="center"/>
        <w:rPr>
          <w:rFonts w:cs="Arial"/>
          <w:lang w:val="sr-Latn-CS"/>
        </w:rPr>
      </w:pPr>
    </w:p>
    <w:p w14:paraId="5558A621" w14:textId="77777777" w:rsidR="001A62E1" w:rsidRPr="00886AD4" w:rsidRDefault="001A62E1" w:rsidP="00210557">
      <w:pPr>
        <w:jc w:val="center"/>
        <w:rPr>
          <w:rFonts w:cs="Arial"/>
          <w:lang w:val="sr-Latn-CS"/>
        </w:rPr>
      </w:pPr>
    </w:p>
    <w:p w14:paraId="44EA2750" w14:textId="77777777" w:rsidR="00210557" w:rsidRPr="00886AD4" w:rsidRDefault="00210557" w:rsidP="00781B02">
      <w:pPr>
        <w:jc w:val="center"/>
        <w:rPr>
          <w:rFonts w:cs="Arial"/>
          <w:b/>
        </w:rPr>
      </w:pPr>
      <w:bookmarkStart w:id="0" w:name="_Toc441215596"/>
      <w:bookmarkStart w:id="1" w:name="_Toc441651535"/>
      <w:bookmarkStart w:id="2" w:name="_Toc442559872"/>
      <w:r w:rsidRPr="00886AD4">
        <w:rPr>
          <w:rFonts w:cs="Arial"/>
          <w:b/>
        </w:rPr>
        <w:t>КОНКУРСНА ДОКУМЕНТАЦИЈА</w:t>
      </w:r>
      <w:bookmarkEnd w:id="0"/>
      <w:bookmarkEnd w:id="1"/>
      <w:bookmarkEnd w:id="2"/>
    </w:p>
    <w:p w14:paraId="65F31468" w14:textId="77777777" w:rsidR="00210557" w:rsidRPr="00886AD4" w:rsidRDefault="00D516F7" w:rsidP="00210557">
      <w:pPr>
        <w:jc w:val="center"/>
        <w:rPr>
          <w:rFonts w:cs="Arial"/>
        </w:rPr>
      </w:pPr>
      <w:r w:rsidRPr="00886AD4">
        <w:rPr>
          <w:rFonts w:cs="Arial"/>
          <w:lang w:val="sr-Cyrl-CS"/>
        </w:rPr>
        <w:t xml:space="preserve">за подношење понуда </w:t>
      </w:r>
      <w:r w:rsidR="00210557" w:rsidRPr="00886AD4">
        <w:rPr>
          <w:rFonts w:cs="Arial"/>
        </w:rPr>
        <w:t xml:space="preserve">у </w:t>
      </w:r>
      <w:r w:rsidR="00B7166F" w:rsidRPr="00886AD4">
        <w:rPr>
          <w:rFonts w:cs="Arial"/>
        </w:rPr>
        <w:t xml:space="preserve">отвореном </w:t>
      </w:r>
      <w:r w:rsidR="00210557" w:rsidRPr="00886AD4">
        <w:rPr>
          <w:rFonts w:cs="Arial"/>
        </w:rPr>
        <w:t xml:space="preserve">поступку </w:t>
      </w:r>
    </w:p>
    <w:p w14:paraId="3962CCA6" w14:textId="77777777" w:rsidR="00210557" w:rsidRPr="00886AD4" w:rsidRDefault="00210557" w:rsidP="00781B02">
      <w:pPr>
        <w:jc w:val="center"/>
        <w:rPr>
          <w:rFonts w:cs="Arial"/>
          <w:lang w:val="sr-Cyrl-RS"/>
        </w:rPr>
      </w:pPr>
      <w:bookmarkStart w:id="3" w:name="_Toc441215597"/>
      <w:bookmarkStart w:id="4" w:name="_Toc441651536"/>
      <w:bookmarkStart w:id="5" w:name="_Toc442559873"/>
      <w:proofErr w:type="gramStart"/>
      <w:r w:rsidRPr="00886AD4">
        <w:rPr>
          <w:rFonts w:cs="Arial"/>
        </w:rPr>
        <w:t>за</w:t>
      </w:r>
      <w:proofErr w:type="gramEnd"/>
      <w:r w:rsidRPr="00886AD4">
        <w:rPr>
          <w:rFonts w:cs="Arial"/>
        </w:rPr>
        <w:t xml:space="preserve"> јавну набавку </w:t>
      </w:r>
      <w:r w:rsidR="00A63575" w:rsidRPr="00886AD4">
        <w:rPr>
          <w:rFonts w:cs="Arial"/>
        </w:rPr>
        <w:t xml:space="preserve">услуга </w:t>
      </w:r>
      <w:r w:rsidRPr="00886AD4">
        <w:rPr>
          <w:rFonts w:cs="Arial"/>
        </w:rPr>
        <w:t>бр</w:t>
      </w:r>
      <w:bookmarkEnd w:id="3"/>
      <w:bookmarkEnd w:id="4"/>
      <w:bookmarkEnd w:id="5"/>
      <w:r w:rsidR="005D0018" w:rsidRPr="00886AD4">
        <w:rPr>
          <w:rFonts w:cs="Arial"/>
        </w:rPr>
        <w:t>.</w:t>
      </w:r>
      <w:r w:rsidR="00855E40">
        <w:rPr>
          <w:rFonts w:cs="Arial"/>
        </w:rPr>
        <w:t>JН/1000/</w:t>
      </w:r>
      <w:r w:rsidR="001966C6">
        <w:rPr>
          <w:rFonts w:cs="Arial"/>
        </w:rPr>
        <w:t>0391</w:t>
      </w:r>
      <w:r w:rsidR="00855E40">
        <w:rPr>
          <w:rFonts w:cs="Arial"/>
        </w:rPr>
        <w:t>/2018</w:t>
      </w:r>
    </w:p>
    <w:p w14:paraId="1E51C13E" w14:textId="77777777" w:rsidR="00210557" w:rsidRDefault="00210557" w:rsidP="00781B02">
      <w:pPr>
        <w:rPr>
          <w:rFonts w:cs="Arial"/>
        </w:rPr>
      </w:pPr>
    </w:p>
    <w:p w14:paraId="416F1F32" w14:textId="77777777" w:rsidR="001A62E1" w:rsidRPr="00886AD4" w:rsidRDefault="001A62E1" w:rsidP="00781B02">
      <w:pPr>
        <w:rPr>
          <w:rFonts w:cs="Arial"/>
        </w:rPr>
      </w:pPr>
    </w:p>
    <w:p w14:paraId="5F0C996E" w14:textId="77777777" w:rsidR="00210557" w:rsidRPr="00886AD4" w:rsidRDefault="005D0018" w:rsidP="00210557">
      <w:pPr>
        <w:pStyle w:val="Title"/>
        <w:spacing w:before="0"/>
        <w:rPr>
          <w:rFonts w:cs="Arial"/>
          <w:sz w:val="22"/>
          <w:szCs w:val="22"/>
          <w:lang w:val="sr-Cyrl-RS"/>
        </w:rPr>
      </w:pPr>
      <w:r w:rsidRPr="00886AD4">
        <w:rPr>
          <w:rFonts w:cs="Arial"/>
          <w:sz w:val="22"/>
          <w:szCs w:val="22"/>
          <w:lang w:val="sr-Cyrl-RS"/>
        </w:rPr>
        <w:t xml:space="preserve"> </w:t>
      </w:r>
      <w:r w:rsidR="00855E40">
        <w:rPr>
          <w:rFonts w:cs="Arial"/>
          <w:sz w:val="22"/>
          <w:szCs w:val="22"/>
          <w:lang w:val="sr-Cyrl-RS"/>
        </w:rPr>
        <w:t>“</w:t>
      </w:r>
      <w:r w:rsidR="001966C6">
        <w:rPr>
          <w:rFonts w:cs="Arial"/>
          <w:sz w:val="22"/>
          <w:szCs w:val="22"/>
          <w:lang w:val="sr-Cyrl-RS"/>
        </w:rPr>
        <w:t>Израда комплетне инвестиционо-техничке документације за замену мазутних горионика за ТЕНТ А</w:t>
      </w:r>
      <w:r w:rsidR="00855E40">
        <w:rPr>
          <w:rFonts w:cs="Arial"/>
          <w:sz w:val="22"/>
          <w:szCs w:val="22"/>
          <w:lang w:val="sr-Cyrl-RS"/>
        </w:rPr>
        <w:t>“</w:t>
      </w:r>
    </w:p>
    <w:p w14:paraId="0166E9C1" w14:textId="77777777" w:rsidR="00210557" w:rsidRDefault="00210557" w:rsidP="00210557">
      <w:pPr>
        <w:pStyle w:val="Title"/>
        <w:spacing w:before="0"/>
        <w:rPr>
          <w:rFonts w:cs="Arial"/>
          <w:b w:val="0"/>
          <w:color w:val="FF0000"/>
          <w:sz w:val="22"/>
          <w:szCs w:val="22"/>
        </w:rPr>
      </w:pPr>
    </w:p>
    <w:p w14:paraId="64224DF4" w14:textId="77777777" w:rsidR="001A62E1" w:rsidRPr="001A62E1" w:rsidRDefault="001A62E1" w:rsidP="001A62E1">
      <w:pPr>
        <w:pStyle w:val="Subtitle"/>
      </w:pPr>
    </w:p>
    <w:p w14:paraId="1315765E" w14:textId="77777777" w:rsidR="009642F1" w:rsidRPr="00886AD4" w:rsidRDefault="009642F1" w:rsidP="009642F1">
      <w:pPr>
        <w:rPr>
          <w:rFonts w:eastAsia="Arial Unicode MS" w:cs="Arial"/>
          <w:b/>
          <w:kern w:val="2"/>
          <w:lang w:val="ru-RU"/>
        </w:rPr>
      </w:pPr>
      <w:r w:rsidRPr="00886AD4">
        <w:rPr>
          <w:rFonts w:eastAsia="Arial Unicode MS" w:cs="Arial"/>
          <w:b/>
          <w:kern w:val="2"/>
          <w:lang w:val="ru-RU"/>
        </w:rPr>
        <w:t xml:space="preserve">                                                                                    К О М И С И Ј А</w:t>
      </w:r>
    </w:p>
    <w:p w14:paraId="396AA23B" w14:textId="77777777" w:rsidR="009642F1" w:rsidRPr="00886AD4" w:rsidRDefault="009642F1" w:rsidP="009642F1">
      <w:pPr>
        <w:rPr>
          <w:rFonts w:eastAsia="Arial Unicode MS" w:cs="Arial"/>
          <w:kern w:val="2"/>
        </w:rPr>
      </w:pPr>
      <w:r w:rsidRPr="00886AD4">
        <w:rPr>
          <w:rFonts w:eastAsia="Arial Unicode MS" w:cs="Arial"/>
          <w:kern w:val="2"/>
          <w:lang w:val="ru-RU"/>
        </w:rPr>
        <w:t xml:space="preserve">                                                                      за спровођење ЈН</w:t>
      </w:r>
      <w:r w:rsidR="00EA49CF" w:rsidRPr="00886AD4">
        <w:rPr>
          <w:rFonts w:eastAsia="Arial Unicode MS" w:cs="Arial"/>
          <w:kern w:val="2"/>
          <w:lang w:val="ru-RU"/>
        </w:rPr>
        <w:t>/</w:t>
      </w:r>
      <w:r w:rsidR="00855E40">
        <w:rPr>
          <w:rFonts w:eastAsia="Arial Unicode MS" w:cs="Arial"/>
          <w:kern w:val="2"/>
          <w:lang w:val="ru-RU"/>
        </w:rPr>
        <w:t>1000/</w:t>
      </w:r>
      <w:r w:rsidR="001966C6">
        <w:rPr>
          <w:rFonts w:eastAsia="Arial Unicode MS" w:cs="Arial"/>
          <w:kern w:val="2"/>
          <w:lang w:val="ru-RU"/>
        </w:rPr>
        <w:t>0391</w:t>
      </w:r>
      <w:r w:rsidR="00855E40">
        <w:rPr>
          <w:rFonts w:eastAsia="Arial Unicode MS" w:cs="Arial"/>
          <w:kern w:val="2"/>
          <w:lang w:val="ru-RU"/>
        </w:rPr>
        <w:t>/2018</w:t>
      </w:r>
    </w:p>
    <w:p w14:paraId="4ADE801C" w14:textId="5F293A24" w:rsidR="009642F1" w:rsidRPr="00886AD4" w:rsidRDefault="009642F1" w:rsidP="009642F1">
      <w:pPr>
        <w:rPr>
          <w:rFonts w:eastAsia="Arial Unicode MS" w:cs="Arial"/>
          <w:kern w:val="2"/>
          <w:lang w:val="ru-RU"/>
        </w:rPr>
      </w:pPr>
      <w:r w:rsidRPr="00886AD4">
        <w:rPr>
          <w:rFonts w:eastAsia="Arial Unicode MS" w:cs="Arial"/>
          <w:kern w:val="2"/>
          <w:lang w:val="ru-RU"/>
        </w:rPr>
        <w:t xml:space="preserve">                                                       формирана</w:t>
      </w:r>
      <w:r w:rsidR="00855E40">
        <w:rPr>
          <w:rFonts w:eastAsia="Arial Unicode MS" w:cs="Arial"/>
          <w:kern w:val="2"/>
          <w:lang w:val="ru-RU"/>
        </w:rPr>
        <w:t xml:space="preserve"> Решењем бр.12.01.</w:t>
      </w:r>
      <w:r w:rsidR="00DD0902">
        <w:rPr>
          <w:rFonts w:eastAsia="Arial Unicode MS" w:cs="Arial"/>
          <w:kern w:val="2"/>
          <w:lang w:val="sr-Latn-RS"/>
        </w:rPr>
        <w:t>190642</w:t>
      </w:r>
      <w:r w:rsidR="001A62E1">
        <w:rPr>
          <w:rFonts w:eastAsia="Arial Unicode MS" w:cs="Arial"/>
          <w:kern w:val="2"/>
          <w:lang w:val="ru-RU"/>
        </w:rPr>
        <w:t>/3-18</w:t>
      </w:r>
    </w:p>
    <w:p w14:paraId="54E5815F" w14:textId="77777777" w:rsidR="009642F1" w:rsidRPr="00886AD4" w:rsidRDefault="009642F1" w:rsidP="009642F1">
      <w:pPr>
        <w:pStyle w:val="Title"/>
        <w:spacing w:before="0"/>
        <w:rPr>
          <w:rFonts w:cs="Arial"/>
          <w:b w:val="0"/>
          <w:color w:val="FF0000"/>
          <w:sz w:val="22"/>
          <w:szCs w:val="22"/>
        </w:rPr>
      </w:pPr>
    </w:p>
    <w:p w14:paraId="03A0F321" w14:textId="77777777" w:rsidR="00210557" w:rsidRPr="00886AD4" w:rsidRDefault="00210557" w:rsidP="00210557">
      <w:pPr>
        <w:pStyle w:val="Title"/>
        <w:spacing w:before="0"/>
        <w:rPr>
          <w:rFonts w:cs="Arial"/>
          <w:b w:val="0"/>
          <w:color w:val="FF0000"/>
          <w:sz w:val="22"/>
          <w:szCs w:val="22"/>
        </w:rPr>
      </w:pPr>
    </w:p>
    <w:p w14:paraId="509BF5C1" w14:textId="77777777" w:rsidR="00150FCE" w:rsidRPr="00886AD4" w:rsidRDefault="00150FCE" w:rsidP="000C50A0">
      <w:pPr>
        <w:pStyle w:val="BodyText"/>
        <w:spacing w:before="0"/>
        <w:jc w:val="center"/>
        <w:rPr>
          <w:rFonts w:cs="Arial"/>
          <w:sz w:val="22"/>
          <w:szCs w:val="22"/>
          <w:lang w:val="ru-RU"/>
        </w:rPr>
      </w:pPr>
    </w:p>
    <w:p w14:paraId="0A2FD2DF" w14:textId="00B82B45" w:rsidR="00150FCE" w:rsidRDefault="00150FCE" w:rsidP="000C50A0">
      <w:pPr>
        <w:pStyle w:val="BodyText"/>
        <w:spacing w:before="0"/>
        <w:jc w:val="center"/>
        <w:rPr>
          <w:rFonts w:cs="Arial"/>
          <w:sz w:val="22"/>
          <w:szCs w:val="22"/>
          <w:lang w:val="ru-RU"/>
        </w:rPr>
      </w:pPr>
    </w:p>
    <w:p w14:paraId="34609862" w14:textId="2D303753" w:rsidR="006339D3" w:rsidRDefault="006339D3" w:rsidP="000C50A0">
      <w:pPr>
        <w:pStyle w:val="BodyText"/>
        <w:spacing w:before="0"/>
        <w:jc w:val="center"/>
        <w:rPr>
          <w:rFonts w:cs="Arial"/>
          <w:sz w:val="22"/>
          <w:szCs w:val="22"/>
          <w:lang w:val="ru-RU"/>
        </w:rPr>
      </w:pPr>
    </w:p>
    <w:p w14:paraId="2DC73076" w14:textId="377C4003" w:rsidR="006339D3" w:rsidRDefault="006339D3" w:rsidP="000C50A0">
      <w:pPr>
        <w:pStyle w:val="BodyText"/>
        <w:spacing w:before="0"/>
        <w:jc w:val="center"/>
        <w:rPr>
          <w:rFonts w:cs="Arial"/>
          <w:sz w:val="22"/>
          <w:szCs w:val="22"/>
          <w:lang w:val="ru-RU"/>
        </w:rPr>
      </w:pPr>
    </w:p>
    <w:p w14:paraId="34B073FB" w14:textId="19881F69" w:rsidR="006339D3" w:rsidRDefault="006339D3" w:rsidP="000C50A0">
      <w:pPr>
        <w:pStyle w:val="BodyText"/>
        <w:spacing w:before="0"/>
        <w:jc w:val="center"/>
        <w:rPr>
          <w:rFonts w:cs="Arial"/>
          <w:sz w:val="22"/>
          <w:szCs w:val="22"/>
          <w:lang w:val="ru-RU"/>
        </w:rPr>
      </w:pPr>
    </w:p>
    <w:p w14:paraId="1629B552" w14:textId="771ECD98" w:rsidR="006339D3" w:rsidRDefault="006339D3" w:rsidP="000C50A0">
      <w:pPr>
        <w:pStyle w:val="BodyText"/>
        <w:spacing w:before="0"/>
        <w:jc w:val="center"/>
        <w:rPr>
          <w:rFonts w:cs="Arial"/>
          <w:sz w:val="22"/>
          <w:szCs w:val="22"/>
          <w:lang w:val="ru-RU"/>
        </w:rPr>
      </w:pPr>
    </w:p>
    <w:p w14:paraId="73C2443D" w14:textId="65C45FC5" w:rsidR="006339D3" w:rsidRDefault="006339D3" w:rsidP="000C50A0">
      <w:pPr>
        <w:pStyle w:val="BodyText"/>
        <w:spacing w:before="0"/>
        <w:jc w:val="center"/>
        <w:rPr>
          <w:rFonts w:cs="Arial"/>
          <w:sz w:val="22"/>
          <w:szCs w:val="22"/>
          <w:lang w:val="ru-RU"/>
        </w:rPr>
      </w:pPr>
    </w:p>
    <w:p w14:paraId="399AFBCF" w14:textId="3CC4A165" w:rsidR="006339D3" w:rsidRDefault="006339D3" w:rsidP="000C50A0">
      <w:pPr>
        <w:pStyle w:val="BodyText"/>
        <w:spacing w:before="0"/>
        <w:jc w:val="center"/>
        <w:rPr>
          <w:rFonts w:cs="Arial"/>
          <w:sz w:val="22"/>
          <w:szCs w:val="22"/>
          <w:lang w:val="ru-RU"/>
        </w:rPr>
      </w:pPr>
    </w:p>
    <w:p w14:paraId="5E706765" w14:textId="77777777" w:rsidR="006339D3" w:rsidRPr="00886AD4" w:rsidRDefault="006339D3" w:rsidP="000C50A0">
      <w:pPr>
        <w:pStyle w:val="BodyText"/>
        <w:spacing w:before="0"/>
        <w:jc w:val="center"/>
        <w:rPr>
          <w:rFonts w:cs="Arial"/>
          <w:sz w:val="22"/>
          <w:szCs w:val="22"/>
          <w:lang w:val="ru-RU"/>
        </w:rPr>
      </w:pPr>
    </w:p>
    <w:p w14:paraId="67B95BBF" w14:textId="77777777" w:rsidR="00150FCE" w:rsidRPr="00886AD4" w:rsidRDefault="00150FCE" w:rsidP="000C50A0">
      <w:pPr>
        <w:pStyle w:val="BodyText"/>
        <w:spacing w:before="0"/>
        <w:jc w:val="center"/>
        <w:rPr>
          <w:rFonts w:cs="Arial"/>
          <w:sz w:val="22"/>
          <w:szCs w:val="22"/>
          <w:lang w:val="ru-RU"/>
        </w:rPr>
      </w:pPr>
    </w:p>
    <w:p w14:paraId="4D01AB11" w14:textId="40EE3665" w:rsidR="00EB2C6E" w:rsidRPr="00886AD4" w:rsidRDefault="005D0018" w:rsidP="000C50A0">
      <w:pPr>
        <w:spacing w:before="0"/>
        <w:jc w:val="center"/>
        <w:rPr>
          <w:rFonts w:eastAsia="Arial Unicode MS" w:cs="Arial"/>
          <w:kern w:val="2"/>
          <w:lang w:val="ru-RU"/>
        </w:rPr>
      </w:pPr>
      <w:r w:rsidRPr="00CC6AB1">
        <w:rPr>
          <w:rFonts w:eastAsia="Arial Unicode MS" w:cs="Arial"/>
          <w:kern w:val="2"/>
          <w:lang w:val="ru-RU"/>
        </w:rPr>
        <w:t>(заведе</w:t>
      </w:r>
      <w:r w:rsidR="00EA49CF" w:rsidRPr="00CC6AB1">
        <w:rPr>
          <w:rFonts w:eastAsia="Arial Unicode MS" w:cs="Arial"/>
          <w:kern w:val="2"/>
          <w:lang w:val="ru-RU"/>
        </w:rPr>
        <w:t xml:space="preserve">но </w:t>
      </w:r>
      <w:r w:rsidR="0043023C" w:rsidRPr="00CC6AB1">
        <w:rPr>
          <w:rFonts w:eastAsia="Arial Unicode MS" w:cs="Arial"/>
          <w:kern w:val="2"/>
          <w:lang w:val="ru-RU"/>
        </w:rPr>
        <w:t xml:space="preserve">у </w:t>
      </w:r>
      <w:r w:rsidR="00855E40" w:rsidRPr="00CC6AB1">
        <w:rPr>
          <w:rFonts w:eastAsia="Arial Unicode MS" w:cs="Arial"/>
          <w:kern w:val="2"/>
          <w:lang w:val="ru-RU"/>
        </w:rPr>
        <w:t xml:space="preserve">ЈП ЕПС број </w:t>
      </w:r>
      <w:r w:rsidR="001A62E1" w:rsidRPr="00CC6AB1">
        <w:rPr>
          <w:rFonts w:eastAsia="Arial Unicode MS" w:cs="Arial"/>
          <w:kern w:val="2"/>
          <w:lang w:val="ru-RU"/>
        </w:rPr>
        <w:t>12.01.</w:t>
      </w:r>
      <w:r w:rsidR="00070526">
        <w:rPr>
          <w:rFonts w:eastAsia="Arial Unicode MS" w:cs="Arial"/>
          <w:kern w:val="2"/>
          <w:lang w:val="sr-Latn-RS"/>
        </w:rPr>
        <w:t>190642</w:t>
      </w:r>
      <w:r w:rsidR="001A62E1" w:rsidRPr="00CC6AB1">
        <w:rPr>
          <w:rFonts w:eastAsia="Arial Unicode MS" w:cs="Arial"/>
          <w:kern w:val="2"/>
          <w:lang w:val="ru-RU"/>
        </w:rPr>
        <w:t>/</w:t>
      </w:r>
      <w:r w:rsidR="006F7243">
        <w:rPr>
          <w:rFonts w:eastAsia="Arial Unicode MS" w:cs="Arial"/>
          <w:kern w:val="2"/>
          <w:lang w:val="ru-RU"/>
        </w:rPr>
        <w:t xml:space="preserve">     </w:t>
      </w:r>
      <w:r w:rsidR="001A62E1" w:rsidRPr="00CC6AB1">
        <w:rPr>
          <w:rFonts w:eastAsia="Arial Unicode MS" w:cs="Arial"/>
          <w:kern w:val="2"/>
          <w:lang w:val="ru-RU"/>
        </w:rPr>
        <w:t>-</w:t>
      </w:r>
      <w:r w:rsidR="001A62E1" w:rsidRPr="006F7243">
        <w:rPr>
          <w:rFonts w:eastAsia="Arial Unicode MS" w:cs="Arial"/>
          <w:kern w:val="2"/>
          <w:lang w:val="ru-RU"/>
        </w:rPr>
        <w:t>18</w:t>
      </w:r>
      <w:r w:rsidR="00EB2C6E" w:rsidRPr="006F7243">
        <w:rPr>
          <w:rFonts w:eastAsia="Arial Unicode MS" w:cs="Arial"/>
          <w:kern w:val="2"/>
          <w:lang w:val="ru-RU"/>
        </w:rPr>
        <w:t xml:space="preserve"> од </w:t>
      </w:r>
      <w:r w:rsidR="00180C03">
        <w:rPr>
          <w:rFonts w:eastAsia="Arial Unicode MS" w:cs="Arial"/>
          <w:kern w:val="2"/>
        </w:rPr>
        <w:t>10</w:t>
      </w:r>
      <w:r w:rsidR="006F7243" w:rsidRPr="006F7243">
        <w:rPr>
          <w:rFonts w:eastAsia="Arial Unicode MS" w:cs="Arial"/>
          <w:kern w:val="2"/>
          <w:lang w:val="ru-RU"/>
        </w:rPr>
        <w:t>.07</w:t>
      </w:r>
      <w:r w:rsidR="00BC3E80" w:rsidRPr="006F7243">
        <w:rPr>
          <w:rFonts w:eastAsia="Arial Unicode MS" w:cs="Arial"/>
          <w:kern w:val="2"/>
          <w:lang w:val="ru-RU"/>
        </w:rPr>
        <w:t>.</w:t>
      </w:r>
      <w:r w:rsidR="001A62E1" w:rsidRPr="006F7243">
        <w:rPr>
          <w:rFonts w:eastAsia="Arial Unicode MS" w:cs="Arial"/>
          <w:kern w:val="2"/>
          <w:lang w:val="ru-RU"/>
        </w:rPr>
        <w:t>2018</w:t>
      </w:r>
      <w:r w:rsidR="00413BCE" w:rsidRPr="006F7243">
        <w:rPr>
          <w:rFonts w:eastAsia="Arial Unicode MS" w:cs="Arial"/>
          <w:kern w:val="2"/>
          <w:lang w:val="ru-RU"/>
        </w:rPr>
        <w:t>.</w:t>
      </w:r>
      <w:r w:rsidR="00EB2C6E" w:rsidRPr="006F7243">
        <w:rPr>
          <w:rFonts w:eastAsia="Arial Unicode MS" w:cs="Arial"/>
          <w:kern w:val="2"/>
          <w:lang w:val="ru-RU"/>
        </w:rPr>
        <w:t xml:space="preserve"> године</w:t>
      </w:r>
      <w:r w:rsidR="00EB2C6E" w:rsidRPr="00CC6AB1">
        <w:rPr>
          <w:rFonts w:eastAsia="Arial Unicode MS" w:cs="Arial"/>
          <w:kern w:val="2"/>
          <w:lang w:val="ru-RU"/>
        </w:rPr>
        <w:t>)</w:t>
      </w:r>
    </w:p>
    <w:p w14:paraId="540C8E9B" w14:textId="77777777" w:rsidR="000C50A0" w:rsidRPr="00886AD4" w:rsidRDefault="000C50A0" w:rsidP="000C50A0">
      <w:pPr>
        <w:spacing w:before="0"/>
        <w:jc w:val="center"/>
        <w:rPr>
          <w:rFonts w:eastAsia="Arial Unicode MS" w:cs="Arial"/>
          <w:kern w:val="2"/>
          <w:lang w:val="ru-RU"/>
        </w:rPr>
      </w:pPr>
    </w:p>
    <w:p w14:paraId="00C7AB93" w14:textId="77777777" w:rsidR="00A3774E" w:rsidRPr="00886AD4" w:rsidRDefault="00A3774E" w:rsidP="000C50A0">
      <w:pPr>
        <w:pStyle w:val="BodyText"/>
        <w:spacing w:before="0"/>
        <w:jc w:val="center"/>
        <w:rPr>
          <w:rFonts w:cs="Arial"/>
          <w:sz w:val="22"/>
          <w:szCs w:val="22"/>
        </w:rPr>
      </w:pPr>
    </w:p>
    <w:p w14:paraId="25B56C63" w14:textId="22D44495" w:rsidR="005D0018" w:rsidRPr="00886AD4" w:rsidRDefault="005D0018" w:rsidP="005D0018">
      <w:pPr>
        <w:tabs>
          <w:tab w:val="left" w:pos="2760"/>
        </w:tabs>
        <w:spacing w:before="0"/>
        <w:rPr>
          <w:rFonts w:eastAsia="TimesNewRomanPSMT" w:cs="Arial"/>
          <w:color w:val="000000"/>
          <w:kern w:val="2"/>
          <w:lang w:val="ru-RU"/>
        </w:rPr>
      </w:pPr>
      <w:r w:rsidRPr="00886AD4">
        <w:rPr>
          <w:rFonts w:eastAsia="TimesNewRomanPSMT" w:cs="Arial"/>
          <w:color w:val="000000"/>
          <w:kern w:val="2"/>
          <w:lang w:val="ru-RU"/>
        </w:rPr>
        <w:tab/>
        <w:t xml:space="preserve">Београд, </w:t>
      </w:r>
      <w:r w:rsidR="00DD7DBE">
        <w:rPr>
          <w:rFonts w:eastAsia="TimesNewRomanPSMT" w:cs="Arial"/>
          <w:color w:val="000000"/>
          <w:kern w:val="2"/>
          <w:lang w:val="sr-Cyrl-RS"/>
        </w:rPr>
        <w:t xml:space="preserve">Јул </w:t>
      </w:r>
      <w:r w:rsidR="001A62E1">
        <w:rPr>
          <w:rFonts w:eastAsia="TimesNewRomanPSMT" w:cs="Arial"/>
          <w:color w:val="000000"/>
          <w:kern w:val="2"/>
          <w:lang w:val="ru-RU"/>
        </w:rPr>
        <w:t>2018</w:t>
      </w:r>
      <w:r w:rsidRPr="00886AD4">
        <w:rPr>
          <w:rFonts w:eastAsia="TimesNewRomanPSMT" w:cs="Arial"/>
          <w:color w:val="000000"/>
          <w:kern w:val="2"/>
          <w:lang w:val="ru-RU"/>
        </w:rPr>
        <w:t xml:space="preserve">. </w:t>
      </w:r>
      <w:r w:rsidR="00AD0E4C" w:rsidRPr="00886AD4">
        <w:rPr>
          <w:rFonts w:eastAsia="TimesNewRomanPSMT" w:cs="Arial"/>
          <w:color w:val="000000"/>
          <w:kern w:val="2"/>
          <w:lang w:val="ru-RU"/>
        </w:rPr>
        <w:t>г</w:t>
      </w:r>
      <w:r w:rsidRPr="00886AD4">
        <w:rPr>
          <w:rFonts w:eastAsia="TimesNewRomanPSMT" w:cs="Arial"/>
          <w:color w:val="000000"/>
          <w:kern w:val="2"/>
          <w:lang w:val="ru-RU"/>
        </w:rPr>
        <w:t xml:space="preserve">одина </w:t>
      </w:r>
    </w:p>
    <w:p w14:paraId="3C0BD4BA" w14:textId="77777777" w:rsidR="005D0018" w:rsidRPr="00886AD4" w:rsidRDefault="005D0018" w:rsidP="000C50A0">
      <w:pPr>
        <w:spacing w:before="0"/>
        <w:rPr>
          <w:rFonts w:eastAsia="TimesNewRomanPSMT" w:cs="Arial"/>
          <w:color w:val="000000"/>
          <w:kern w:val="2"/>
          <w:lang w:val="ru-RU"/>
        </w:rPr>
      </w:pPr>
    </w:p>
    <w:p w14:paraId="2CECB757" w14:textId="77777777" w:rsidR="005D0018" w:rsidRDefault="005D0018" w:rsidP="000C50A0">
      <w:pPr>
        <w:spacing w:before="0"/>
        <w:rPr>
          <w:rFonts w:eastAsia="TimesNewRomanPSMT" w:cs="Arial"/>
          <w:color w:val="000000"/>
          <w:kern w:val="2"/>
          <w:lang w:val="ru-RU"/>
        </w:rPr>
      </w:pPr>
    </w:p>
    <w:p w14:paraId="1042614C" w14:textId="19F9882D" w:rsidR="00261778" w:rsidRPr="00886AD4" w:rsidRDefault="00261778" w:rsidP="000C50A0">
      <w:pPr>
        <w:spacing w:before="0"/>
        <w:rPr>
          <w:rFonts w:eastAsia="TimesNewRomanPSMT" w:cs="Arial"/>
          <w:color w:val="000000"/>
          <w:kern w:val="2"/>
          <w:lang w:val="ru-RU"/>
        </w:rPr>
      </w:pPr>
      <w:r w:rsidRPr="00886AD4">
        <w:rPr>
          <w:rFonts w:eastAsia="TimesNewRomanPSMT" w:cs="Arial"/>
          <w:color w:val="000000"/>
          <w:kern w:val="2"/>
          <w:lang w:val="ru-RU"/>
        </w:rPr>
        <w:lastRenderedPageBreak/>
        <w:t>На основу чл</w:t>
      </w:r>
      <w:r w:rsidR="00472BF8" w:rsidRPr="00886AD4">
        <w:rPr>
          <w:rFonts w:eastAsia="TimesNewRomanPSMT" w:cs="Arial"/>
          <w:color w:val="000000"/>
          <w:kern w:val="2"/>
          <w:lang w:val="ru-RU"/>
        </w:rPr>
        <w:t>ана</w:t>
      </w:r>
      <w:r w:rsidR="00B516CE" w:rsidRPr="00886AD4">
        <w:rPr>
          <w:rFonts w:eastAsia="TimesNewRomanPSMT" w:cs="Arial"/>
          <w:color w:val="000000"/>
          <w:kern w:val="2"/>
        </w:rPr>
        <w:t xml:space="preserve"> </w:t>
      </w:r>
      <w:r w:rsidR="00B516CE" w:rsidRPr="00886AD4">
        <w:rPr>
          <w:rFonts w:eastAsia="TimesNewRomanPSMT" w:cs="Arial"/>
          <w:color w:val="000000"/>
          <w:kern w:val="2"/>
          <w:lang w:val="ru-RU"/>
        </w:rPr>
        <w:t>32</w:t>
      </w:r>
      <w:r w:rsidR="00AD0E4C" w:rsidRPr="00886AD4">
        <w:rPr>
          <w:rFonts w:eastAsia="TimesNewRomanPSMT" w:cs="Arial"/>
          <w:color w:val="000000"/>
          <w:kern w:val="2"/>
          <w:lang w:val="ru-RU"/>
        </w:rPr>
        <w:t>.</w:t>
      </w:r>
      <w:r w:rsidR="00010E49" w:rsidRPr="00886AD4">
        <w:rPr>
          <w:rFonts w:eastAsia="TimesNewRomanPSMT" w:cs="Arial"/>
          <w:color w:val="000000"/>
          <w:kern w:val="2"/>
          <w:lang w:val="ru-RU"/>
        </w:rPr>
        <w:t xml:space="preserve"> и 61</w:t>
      </w:r>
      <w:r w:rsidR="009D3699" w:rsidRPr="00886AD4">
        <w:rPr>
          <w:rFonts w:eastAsia="TimesNewRomanPSMT" w:cs="Arial"/>
          <w:color w:val="000000"/>
          <w:kern w:val="2"/>
          <w:lang w:val="ru-RU"/>
        </w:rPr>
        <w:t>.</w:t>
      </w:r>
      <w:r w:rsidRPr="00886AD4">
        <w:rPr>
          <w:rFonts w:eastAsia="TimesNewRomanPSMT" w:cs="Arial"/>
          <w:color w:val="000000"/>
          <w:kern w:val="2"/>
          <w:lang w:val="ru-RU"/>
        </w:rPr>
        <w:t xml:space="preserve"> Закона о јавним набавкама („Сл. гласник РС” бр. </w:t>
      </w:r>
      <w:r w:rsidR="00750519" w:rsidRPr="00886AD4">
        <w:rPr>
          <w:rFonts w:eastAsia="TimesNewRomanPSMT" w:cs="Arial"/>
          <w:color w:val="000000"/>
          <w:kern w:val="2"/>
          <w:lang w:val="ru-RU"/>
        </w:rPr>
        <w:t>124/</w:t>
      </w:r>
      <w:r w:rsidR="009060E7" w:rsidRPr="00886AD4">
        <w:rPr>
          <w:rFonts w:eastAsia="TimesNewRomanPSMT" w:cs="Arial"/>
          <w:color w:val="000000"/>
          <w:kern w:val="2"/>
          <w:lang w:val="ru-RU"/>
        </w:rPr>
        <w:t>12, 14/15 и 68/15</w:t>
      </w:r>
      <w:r w:rsidR="00AD0E4C" w:rsidRPr="00886AD4">
        <w:rPr>
          <w:rFonts w:eastAsia="TimesNewRomanPSMT" w:cs="Arial"/>
          <w:color w:val="000000"/>
          <w:kern w:val="2"/>
          <w:lang w:val="ru-RU"/>
        </w:rPr>
        <w:t>)</w:t>
      </w:r>
      <w:r w:rsidR="000F57ED" w:rsidRPr="00886AD4">
        <w:rPr>
          <w:rFonts w:eastAsia="TimesNewRomanPSMT" w:cs="Arial"/>
          <w:color w:val="000000"/>
          <w:kern w:val="2"/>
          <w:lang w:val="ru-RU"/>
        </w:rPr>
        <w:t xml:space="preserve"> </w:t>
      </w:r>
      <w:r w:rsidR="00AD0E4C" w:rsidRPr="00886AD4">
        <w:rPr>
          <w:rFonts w:eastAsia="TimesNewRomanPSMT" w:cs="Arial"/>
          <w:color w:val="000000"/>
          <w:kern w:val="2"/>
          <w:lang w:val="ru-RU"/>
        </w:rPr>
        <w:t>(</w:t>
      </w:r>
      <w:r w:rsidR="000F57ED" w:rsidRPr="00886AD4">
        <w:rPr>
          <w:rFonts w:eastAsia="TimesNewRomanPSMT" w:cs="Arial"/>
          <w:color w:val="000000"/>
          <w:kern w:val="2"/>
          <w:lang w:val="ru-RU"/>
        </w:rPr>
        <w:t>у даљем тексту</w:t>
      </w:r>
      <w:r w:rsidR="00AD0E4C" w:rsidRPr="00886AD4">
        <w:rPr>
          <w:rFonts w:eastAsia="TimesNewRomanPSMT" w:cs="Arial"/>
          <w:color w:val="000000"/>
          <w:kern w:val="2"/>
          <w:lang w:val="ru-RU"/>
        </w:rPr>
        <w:t>:</w:t>
      </w:r>
      <w:r w:rsidR="00BA1E63" w:rsidRPr="00886AD4">
        <w:rPr>
          <w:rFonts w:eastAsia="Calibri" w:cs="Arial"/>
          <w:bCs/>
        </w:rPr>
        <w:t>Закон</w:t>
      </w:r>
      <w:r w:rsidRPr="00886AD4">
        <w:rPr>
          <w:rFonts w:eastAsia="TimesNewRomanPSMT" w:cs="Arial"/>
          <w:color w:val="000000"/>
          <w:kern w:val="2"/>
          <w:lang w:val="ru-RU"/>
        </w:rPr>
        <w:t>),</w:t>
      </w:r>
      <w:r w:rsidR="00E5166A" w:rsidRPr="00886AD4">
        <w:rPr>
          <w:rFonts w:eastAsia="TimesNewRomanPSMT" w:cs="Arial"/>
          <w:color w:val="000000"/>
          <w:kern w:val="2"/>
          <w:lang w:val="ru-RU"/>
        </w:rPr>
        <w:t xml:space="preserve"> </w:t>
      </w:r>
      <w:r w:rsidRPr="00886AD4">
        <w:rPr>
          <w:rFonts w:eastAsia="TimesNewRomanPSMT" w:cs="Arial"/>
          <w:color w:val="000000"/>
          <w:kern w:val="2"/>
          <w:lang w:val="ru-RU"/>
        </w:rPr>
        <w:t>чл</w:t>
      </w:r>
      <w:r w:rsidR="00472BF8" w:rsidRPr="00886AD4">
        <w:rPr>
          <w:rFonts w:eastAsia="TimesNewRomanPSMT" w:cs="Arial"/>
          <w:color w:val="000000"/>
          <w:kern w:val="2"/>
          <w:lang w:val="ru-RU"/>
        </w:rPr>
        <w:t>ана</w:t>
      </w:r>
      <w:r w:rsidR="00AD0E4C" w:rsidRPr="00886AD4">
        <w:rPr>
          <w:rFonts w:eastAsia="TimesNewRomanPSMT" w:cs="Arial"/>
          <w:color w:val="000000"/>
          <w:kern w:val="2"/>
          <w:lang w:val="ru-RU"/>
        </w:rPr>
        <w:t xml:space="preserve"> </w:t>
      </w:r>
      <w:r w:rsidR="00027136" w:rsidRPr="00886AD4">
        <w:rPr>
          <w:rFonts w:eastAsia="TimesNewRomanPSMT" w:cs="Arial"/>
          <w:color w:val="000000"/>
          <w:kern w:val="2"/>
          <w:lang w:val="ru-RU"/>
        </w:rPr>
        <w:t>2</w:t>
      </w:r>
      <w:r w:rsidRPr="00886AD4">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886AD4">
        <w:rPr>
          <w:rFonts w:eastAsia="TimesNewRomanPSMT" w:cs="Arial"/>
          <w:color w:val="000000"/>
          <w:kern w:val="2"/>
          <w:lang w:val="ru-RU"/>
        </w:rPr>
        <w:t xml:space="preserve">лова („Сл. гласник РС” бр. </w:t>
      </w:r>
      <w:r w:rsidR="00DB369C" w:rsidRPr="00886AD4">
        <w:rPr>
          <w:rFonts w:eastAsia="TimesNewRomanPSMT" w:cs="Arial"/>
          <w:color w:val="000000"/>
          <w:kern w:val="2"/>
        </w:rPr>
        <w:t>86/15</w:t>
      </w:r>
      <w:r w:rsidRPr="00886AD4">
        <w:rPr>
          <w:rFonts w:eastAsia="TimesNewRomanPSMT" w:cs="Arial"/>
          <w:color w:val="000000"/>
          <w:kern w:val="2"/>
          <w:lang w:val="ru-RU"/>
        </w:rPr>
        <w:t xml:space="preserve">), </w:t>
      </w:r>
      <w:r w:rsidRPr="00886AD4">
        <w:rPr>
          <w:rFonts w:eastAsia="Arial Unicode MS" w:cs="Arial"/>
          <w:color w:val="000000"/>
          <w:kern w:val="2"/>
          <w:lang w:val="ru-RU"/>
        </w:rPr>
        <w:t xml:space="preserve">Одлуке о покретању поступка јавне набавке број </w:t>
      </w:r>
      <w:r w:rsidR="001A62E1" w:rsidRPr="001A62E1">
        <w:rPr>
          <w:rFonts w:eastAsia="Arial Unicode MS" w:cs="Arial"/>
          <w:color w:val="000000"/>
          <w:kern w:val="2"/>
          <w:lang w:val="ru-RU"/>
        </w:rPr>
        <w:t>12.01.</w:t>
      </w:r>
      <w:r w:rsidR="001966C6" w:rsidRPr="001966C6">
        <w:rPr>
          <w:rFonts w:eastAsia="Arial Unicode MS" w:cs="Arial"/>
          <w:color w:val="000000"/>
          <w:kern w:val="2"/>
          <w:lang w:val="sr-Latn-RS"/>
        </w:rPr>
        <w:t>1906</w:t>
      </w:r>
      <w:r w:rsidR="00DD0902">
        <w:rPr>
          <w:rFonts w:eastAsia="Arial Unicode MS" w:cs="Arial"/>
          <w:color w:val="000000"/>
          <w:kern w:val="2"/>
          <w:lang w:val="sr-Latn-RS"/>
        </w:rPr>
        <w:t>42</w:t>
      </w:r>
      <w:r w:rsidR="001966C6" w:rsidRPr="001966C6">
        <w:rPr>
          <w:rFonts w:eastAsia="Arial Unicode MS" w:cs="Arial"/>
          <w:color w:val="000000"/>
          <w:kern w:val="2"/>
          <w:lang w:val="ru-RU"/>
        </w:rPr>
        <w:t>/3</w:t>
      </w:r>
      <w:r w:rsidR="005D0018" w:rsidRPr="00886AD4">
        <w:rPr>
          <w:rFonts w:eastAsia="Arial Unicode MS" w:cs="Arial"/>
          <w:color w:val="000000"/>
          <w:kern w:val="2"/>
          <w:lang w:val="ru-RU"/>
        </w:rPr>
        <w:t xml:space="preserve"> од </w:t>
      </w:r>
      <w:r w:rsidR="001966C6">
        <w:rPr>
          <w:rFonts w:eastAsia="Arial Unicode MS" w:cs="Arial"/>
          <w:color w:val="000000"/>
          <w:kern w:val="2"/>
          <w:lang w:val="sr-Latn-RS"/>
        </w:rPr>
        <w:t>14.05</w:t>
      </w:r>
      <w:r w:rsidR="00CE384C">
        <w:rPr>
          <w:rFonts w:eastAsia="Arial Unicode MS" w:cs="Arial"/>
          <w:color w:val="000000"/>
          <w:kern w:val="2"/>
          <w:lang w:val="ru-RU"/>
        </w:rPr>
        <w:t>.2018</w:t>
      </w:r>
      <w:r w:rsidR="005D0018" w:rsidRPr="00886AD4">
        <w:rPr>
          <w:rFonts w:eastAsia="Arial Unicode MS" w:cs="Arial"/>
          <w:color w:val="000000"/>
          <w:kern w:val="2"/>
          <w:lang w:val="ru-RU"/>
        </w:rPr>
        <w:t xml:space="preserve">. </w:t>
      </w:r>
      <w:r w:rsidRPr="00886AD4">
        <w:rPr>
          <w:rFonts w:eastAsia="Arial Unicode MS" w:cs="Arial"/>
          <w:color w:val="000000"/>
          <w:kern w:val="2"/>
          <w:lang w:val="ru-RU"/>
        </w:rPr>
        <w:t xml:space="preserve">године </w:t>
      </w:r>
      <w:r w:rsidR="00CE384C">
        <w:rPr>
          <w:rFonts w:eastAsia="Arial Unicode MS" w:cs="Arial"/>
          <w:color w:val="000000"/>
          <w:kern w:val="2"/>
          <w:lang w:val="ru-RU"/>
        </w:rPr>
        <w:t>и</w:t>
      </w:r>
      <w:r w:rsidR="00EA49CF" w:rsidRPr="00886AD4">
        <w:rPr>
          <w:rFonts w:eastAsia="Arial Unicode MS" w:cs="Arial"/>
          <w:color w:val="000000"/>
          <w:kern w:val="2"/>
          <w:lang w:val="ru-RU"/>
        </w:rPr>
        <w:t xml:space="preserve"> </w:t>
      </w:r>
      <w:r w:rsidRPr="00886AD4">
        <w:rPr>
          <w:rFonts w:eastAsia="Arial Unicode MS" w:cs="Arial"/>
          <w:color w:val="000000"/>
          <w:kern w:val="2"/>
          <w:lang w:val="ru-RU"/>
        </w:rPr>
        <w:t xml:space="preserve">Решења о образовању комисије за јавну набавку број </w:t>
      </w:r>
      <w:r w:rsidR="00CE384C" w:rsidRPr="00CE384C">
        <w:rPr>
          <w:rFonts w:eastAsia="Arial Unicode MS" w:cs="Arial"/>
          <w:color w:val="000000"/>
          <w:kern w:val="2"/>
          <w:lang w:val="ru-RU"/>
        </w:rPr>
        <w:t>12.01.</w:t>
      </w:r>
      <w:r w:rsidR="001966C6" w:rsidRPr="001966C6">
        <w:rPr>
          <w:rFonts w:eastAsia="Arial Unicode MS" w:cs="Arial"/>
          <w:color w:val="000000"/>
          <w:kern w:val="2"/>
          <w:lang w:val="sr-Latn-RS"/>
        </w:rPr>
        <w:t>1906</w:t>
      </w:r>
      <w:r w:rsidR="00DD0902">
        <w:rPr>
          <w:rFonts w:eastAsia="Arial Unicode MS" w:cs="Arial"/>
          <w:color w:val="000000"/>
          <w:kern w:val="2"/>
          <w:lang w:val="sr-Latn-RS"/>
        </w:rPr>
        <w:t>42</w:t>
      </w:r>
      <w:bookmarkStart w:id="6" w:name="_GoBack"/>
      <w:bookmarkEnd w:id="6"/>
      <w:r w:rsidR="001966C6" w:rsidRPr="001966C6">
        <w:rPr>
          <w:rFonts w:eastAsia="Arial Unicode MS" w:cs="Arial"/>
          <w:color w:val="000000"/>
          <w:kern w:val="2"/>
          <w:lang w:val="ru-RU"/>
        </w:rPr>
        <w:t>/3</w:t>
      </w:r>
      <w:r w:rsidR="00CE384C" w:rsidRPr="00CE384C">
        <w:rPr>
          <w:rFonts w:eastAsia="Arial Unicode MS" w:cs="Arial"/>
          <w:color w:val="000000"/>
          <w:kern w:val="2"/>
          <w:lang w:val="ru-RU"/>
        </w:rPr>
        <w:t xml:space="preserve">-18 од </w:t>
      </w:r>
      <w:r w:rsidR="001966C6">
        <w:rPr>
          <w:rFonts w:eastAsia="Arial Unicode MS" w:cs="Arial"/>
          <w:color w:val="000000"/>
          <w:kern w:val="2"/>
          <w:lang w:val="sr-Latn-RS"/>
        </w:rPr>
        <w:t>14.05</w:t>
      </w:r>
      <w:r w:rsidR="00CE384C" w:rsidRPr="00CE384C">
        <w:rPr>
          <w:rFonts w:eastAsia="Arial Unicode MS" w:cs="Arial"/>
          <w:color w:val="000000"/>
          <w:kern w:val="2"/>
          <w:lang w:val="ru-RU"/>
        </w:rPr>
        <w:t>.2018</w:t>
      </w:r>
      <w:r w:rsidR="005D0018" w:rsidRPr="00886AD4">
        <w:rPr>
          <w:rFonts w:eastAsia="Arial Unicode MS" w:cs="Arial"/>
          <w:color w:val="000000"/>
          <w:kern w:val="2"/>
          <w:lang w:val="ru-RU"/>
        </w:rPr>
        <w:t>. године</w:t>
      </w:r>
      <w:r w:rsidRPr="00886AD4">
        <w:rPr>
          <w:rFonts w:eastAsia="Arial Unicode MS" w:cs="Arial"/>
          <w:color w:val="000000"/>
          <w:kern w:val="2"/>
          <w:lang w:val="ru-RU"/>
        </w:rPr>
        <w:t xml:space="preserve"> припремљена је:</w:t>
      </w:r>
    </w:p>
    <w:p w14:paraId="5D9B482C" w14:textId="77777777" w:rsidR="00261778" w:rsidRPr="00886AD4" w:rsidRDefault="00261778" w:rsidP="000C50A0">
      <w:pPr>
        <w:pStyle w:val="BodyText"/>
        <w:spacing w:before="0"/>
        <w:rPr>
          <w:rFonts w:cs="Arial"/>
          <w:b/>
          <w:spacing w:val="80"/>
          <w:sz w:val="22"/>
          <w:szCs w:val="22"/>
          <w:lang w:val="ru-RU"/>
        </w:rPr>
      </w:pPr>
    </w:p>
    <w:p w14:paraId="292C963B" w14:textId="77777777" w:rsidR="00210557" w:rsidRPr="00886AD4" w:rsidRDefault="00210557" w:rsidP="00781B02">
      <w:pPr>
        <w:jc w:val="center"/>
        <w:rPr>
          <w:rFonts w:cs="Arial"/>
          <w:b/>
        </w:rPr>
      </w:pPr>
      <w:bookmarkStart w:id="7" w:name="_Toc441215598"/>
      <w:bookmarkStart w:id="8" w:name="_Toc441651537"/>
      <w:bookmarkStart w:id="9" w:name="_Toc442559874"/>
      <w:r w:rsidRPr="00886AD4">
        <w:rPr>
          <w:rFonts w:cs="Arial"/>
          <w:b/>
        </w:rPr>
        <w:t>КОНКУРСНА ДОКУМЕНТАЦИЈА</w:t>
      </w:r>
      <w:bookmarkEnd w:id="7"/>
      <w:bookmarkEnd w:id="8"/>
      <w:bookmarkEnd w:id="9"/>
    </w:p>
    <w:p w14:paraId="2E8C0B89" w14:textId="77777777" w:rsidR="00210557" w:rsidRPr="00886AD4" w:rsidRDefault="00D516F7" w:rsidP="00210557">
      <w:pPr>
        <w:jc w:val="center"/>
        <w:rPr>
          <w:rFonts w:cs="Arial"/>
        </w:rPr>
      </w:pPr>
      <w:r w:rsidRPr="00886AD4">
        <w:rPr>
          <w:rFonts w:cs="Arial"/>
          <w:lang w:val="sr-Cyrl-CS"/>
        </w:rPr>
        <w:t xml:space="preserve">за подношење понуда </w:t>
      </w:r>
      <w:r w:rsidR="00210557" w:rsidRPr="00886AD4">
        <w:rPr>
          <w:rFonts w:cs="Arial"/>
        </w:rPr>
        <w:t xml:space="preserve">у </w:t>
      </w:r>
      <w:r w:rsidR="00010E49" w:rsidRPr="00886AD4">
        <w:rPr>
          <w:rFonts w:cs="Arial"/>
        </w:rPr>
        <w:t xml:space="preserve">отвореном </w:t>
      </w:r>
      <w:r w:rsidR="00210557" w:rsidRPr="00886AD4">
        <w:rPr>
          <w:rFonts w:cs="Arial"/>
        </w:rPr>
        <w:t xml:space="preserve">поступку </w:t>
      </w:r>
    </w:p>
    <w:p w14:paraId="4DA33FCA" w14:textId="77777777" w:rsidR="00EA49CF" w:rsidRPr="00886AD4" w:rsidRDefault="00210557" w:rsidP="00EA49CF">
      <w:pPr>
        <w:jc w:val="center"/>
        <w:rPr>
          <w:rFonts w:cs="Arial"/>
        </w:rPr>
      </w:pPr>
      <w:bookmarkStart w:id="10" w:name="_Toc441215599"/>
      <w:bookmarkStart w:id="11" w:name="_Toc441651538"/>
      <w:bookmarkStart w:id="12" w:name="_Toc442559875"/>
      <w:proofErr w:type="gramStart"/>
      <w:r w:rsidRPr="00886AD4">
        <w:rPr>
          <w:rFonts w:cs="Arial"/>
        </w:rPr>
        <w:t>за</w:t>
      </w:r>
      <w:proofErr w:type="gramEnd"/>
      <w:r w:rsidRPr="00886AD4">
        <w:rPr>
          <w:rFonts w:cs="Arial"/>
        </w:rPr>
        <w:t xml:space="preserve"> јавну набавку </w:t>
      </w:r>
      <w:r w:rsidR="00A63575" w:rsidRPr="00886AD4">
        <w:rPr>
          <w:rFonts w:cs="Arial"/>
        </w:rPr>
        <w:t xml:space="preserve">услуга </w:t>
      </w:r>
      <w:r w:rsidRPr="00886AD4">
        <w:rPr>
          <w:rFonts w:cs="Arial"/>
        </w:rPr>
        <w:t>бр.</w:t>
      </w:r>
      <w:bookmarkEnd w:id="10"/>
      <w:bookmarkEnd w:id="11"/>
      <w:bookmarkEnd w:id="12"/>
      <w:r w:rsidR="005D0018" w:rsidRPr="00886AD4">
        <w:rPr>
          <w:rFonts w:cs="Arial"/>
        </w:rPr>
        <w:t xml:space="preserve"> </w:t>
      </w:r>
      <w:r w:rsidR="00EA49CF" w:rsidRPr="00886AD4">
        <w:rPr>
          <w:rFonts w:cs="Arial"/>
        </w:rPr>
        <w:t>ЈН/</w:t>
      </w:r>
      <w:r w:rsidR="00855E40">
        <w:rPr>
          <w:rFonts w:cs="Arial"/>
        </w:rPr>
        <w:t>1000/</w:t>
      </w:r>
      <w:r w:rsidR="001966C6">
        <w:rPr>
          <w:rFonts w:cs="Arial"/>
        </w:rPr>
        <w:t>0391</w:t>
      </w:r>
      <w:r w:rsidR="00855E40">
        <w:rPr>
          <w:rFonts w:cs="Arial"/>
        </w:rPr>
        <w:t>/2018</w:t>
      </w:r>
    </w:p>
    <w:p w14:paraId="0AD30AFE" w14:textId="77777777" w:rsidR="00EA49CF" w:rsidRPr="00886AD4" w:rsidRDefault="00855E40" w:rsidP="00EA49CF">
      <w:pPr>
        <w:jc w:val="center"/>
        <w:rPr>
          <w:rFonts w:cs="Arial"/>
          <w:bCs/>
          <w:lang w:val="sr-Cyrl-RS"/>
        </w:rPr>
      </w:pPr>
      <w:r>
        <w:rPr>
          <w:rFonts w:cs="Arial"/>
          <w:bCs/>
          <w:lang w:val="sr-Cyrl-RS"/>
        </w:rPr>
        <w:t>“</w:t>
      </w:r>
      <w:r w:rsidR="001966C6">
        <w:rPr>
          <w:rFonts w:cs="Arial"/>
          <w:bCs/>
          <w:lang w:val="sr-Cyrl-RS"/>
        </w:rPr>
        <w:t>Израда комплетне инвестиционо-техничке документације за замену мазутних горионика за ТЕНТ А</w:t>
      </w:r>
      <w:r>
        <w:rPr>
          <w:rFonts w:cs="Arial"/>
          <w:bCs/>
          <w:lang w:val="sr-Cyrl-RS"/>
        </w:rPr>
        <w:t>“</w:t>
      </w:r>
    </w:p>
    <w:p w14:paraId="5D59673F" w14:textId="77777777" w:rsidR="00EA49CF" w:rsidRPr="00886AD4" w:rsidRDefault="00EA49CF" w:rsidP="00781B02">
      <w:pPr>
        <w:jc w:val="center"/>
        <w:rPr>
          <w:rFonts w:cs="Arial"/>
        </w:rPr>
      </w:pPr>
    </w:p>
    <w:p w14:paraId="49DAC5D6" w14:textId="77777777" w:rsidR="00C62AA7" w:rsidRPr="00886AD4" w:rsidRDefault="00C62AA7" w:rsidP="00C62AA7">
      <w:pPr>
        <w:pStyle w:val="Title"/>
        <w:rPr>
          <w:rFonts w:cs="Arial"/>
          <w:sz w:val="22"/>
          <w:szCs w:val="22"/>
          <w:lang w:val="de-DE"/>
        </w:rPr>
      </w:pPr>
      <w:r w:rsidRPr="00886AD4">
        <w:rPr>
          <w:rFonts w:cs="Arial"/>
          <w:sz w:val="22"/>
          <w:szCs w:val="22"/>
          <w:lang w:val="de-DE"/>
        </w:rPr>
        <w:t>Садр</w:t>
      </w:r>
      <w:r w:rsidRPr="00886AD4">
        <w:rPr>
          <w:rFonts w:cs="Arial"/>
          <w:sz w:val="22"/>
          <w:szCs w:val="22"/>
          <w:lang w:val="ru-RU"/>
        </w:rPr>
        <w:t>ж</w:t>
      </w:r>
      <w:r w:rsidRPr="00886AD4">
        <w:rPr>
          <w:rFonts w:cs="Arial"/>
          <w:sz w:val="22"/>
          <w:szCs w:val="22"/>
          <w:lang w:val="de-DE"/>
        </w:rPr>
        <w:t>ај</w:t>
      </w:r>
      <w:r w:rsidRPr="00886AD4">
        <w:rPr>
          <w:rFonts w:cs="Arial"/>
          <w:sz w:val="22"/>
          <w:szCs w:val="22"/>
          <w:lang w:val="ru-RU"/>
        </w:rPr>
        <w:t xml:space="preserve"> к</w:t>
      </w:r>
      <w:r w:rsidRPr="00886AD4">
        <w:rPr>
          <w:rFonts w:cs="Arial"/>
          <w:sz w:val="22"/>
          <w:szCs w:val="22"/>
          <w:lang w:val="de-DE"/>
        </w:rPr>
        <w:t>онкурснедокументације:</w:t>
      </w:r>
    </w:p>
    <w:p w14:paraId="68E4766F" w14:textId="4239A653" w:rsidR="00C62AA7" w:rsidRPr="00886AD4" w:rsidRDefault="00C62AA7" w:rsidP="00C62AA7">
      <w:pPr>
        <w:pStyle w:val="Title"/>
        <w:rPr>
          <w:rFonts w:cs="Arial"/>
          <w:b w:val="0"/>
          <w:sz w:val="22"/>
          <w:szCs w:val="22"/>
          <w:lang w:val="ru-RU"/>
        </w:rPr>
      </w:pPr>
      <w:r w:rsidRPr="00886AD4">
        <w:rPr>
          <w:rFonts w:cs="Arial"/>
          <w:sz w:val="22"/>
          <w:szCs w:val="22"/>
          <w:lang w:val="ru-RU"/>
        </w:rPr>
        <w:tab/>
      </w:r>
      <w:r w:rsidRPr="00886AD4">
        <w:rPr>
          <w:rFonts w:cs="Arial"/>
          <w:sz w:val="22"/>
          <w:szCs w:val="22"/>
          <w:lang w:val="ru-RU"/>
        </w:rPr>
        <w:tab/>
      </w:r>
      <w:r w:rsidRPr="00886AD4">
        <w:rPr>
          <w:rFonts w:cs="Arial"/>
          <w:sz w:val="22"/>
          <w:szCs w:val="22"/>
          <w:lang w:val="ru-RU"/>
        </w:rPr>
        <w:tab/>
      </w:r>
      <w:r w:rsidRPr="00886AD4">
        <w:rPr>
          <w:rFonts w:cs="Arial"/>
          <w:sz w:val="22"/>
          <w:szCs w:val="22"/>
          <w:lang w:val="ru-RU"/>
        </w:rPr>
        <w:tab/>
      </w:r>
      <w:r w:rsidRPr="00886AD4">
        <w:rPr>
          <w:rFonts w:cs="Arial"/>
          <w:sz w:val="22"/>
          <w:szCs w:val="22"/>
          <w:lang w:val="ru-RU"/>
        </w:rPr>
        <w:tab/>
      </w:r>
      <w:r w:rsidRPr="00886AD4">
        <w:rPr>
          <w:rFonts w:cs="Arial"/>
          <w:sz w:val="22"/>
          <w:szCs w:val="22"/>
          <w:lang w:val="ru-RU"/>
        </w:rPr>
        <w:tab/>
      </w:r>
      <w:r w:rsidRPr="00886AD4">
        <w:rPr>
          <w:rFonts w:cs="Arial"/>
          <w:sz w:val="22"/>
          <w:szCs w:val="22"/>
          <w:lang w:val="ru-RU"/>
        </w:rPr>
        <w:tab/>
      </w:r>
      <w:r w:rsidRPr="00886AD4">
        <w:rPr>
          <w:rFonts w:cs="Arial"/>
          <w:sz w:val="22"/>
          <w:szCs w:val="22"/>
          <w:lang w:val="ru-RU"/>
        </w:rPr>
        <w:tab/>
      </w:r>
      <w:r w:rsidRPr="00886AD4">
        <w:rPr>
          <w:rFonts w:cs="Arial"/>
          <w:sz w:val="22"/>
          <w:szCs w:val="22"/>
          <w:lang w:val="ru-RU"/>
        </w:rPr>
        <w:tab/>
      </w:r>
      <w:r w:rsidRPr="00886AD4">
        <w:rPr>
          <w:rFonts w:cs="Arial"/>
          <w:sz w:val="22"/>
          <w:szCs w:val="22"/>
          <w:lang w:val="ru-RU"/>
        </w:rPr>
        <w:tab/>
      </w:r>
      <w:r w:rsidR="00DD7DBE">
        <w:rPr>
          <w:rFonts w:cs="Arial"/>
          <w:b w:val="0"/>
          <w:sz w:val="22"/>
          <w:szCs w:val="22"/>
          <w:lang w:val="ru-RU"/>
        </w:rPr>
        <w:t xml:space="preserve"> </w:t>
      </w:r>
    </w:p>
    <w:tbl>
      <w:tblPr>
        <w:tblW w:w="903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8474"/>
      </w:tblGrid>
      <w:tr w:rsidR="00CE384C" w:rsidRPr="00886AD4" w14:paraId="005561E3" w14:textId="77777777" w:rsidTr="00CE384C">
        <w:tc>
          <w:tcPr>
            <w:tcW w:w="564" w:type="dxa"/>
          </w:tcPr>
          <w:p w14:paraId="1FA07C68" w14:textId="77777777" w:rsidR="00CE384C" w:rsidRPr="00886AD4" w:rsidRDefault="00CE384C" w:rsidP="004C3B38">
            <w:pPr>
              <w:tabs>
                <w:tab w:val="left" w:pos="360"/>
                <w:tab w:val="left" w:pos="567"/>
                <w:tab w:val="right" w:leader="dot" w:pos="9639"/>
              </w:tabs>
              <w:jc w:val="center"/>
              <w:rPr>
                <w:rFonts w:cs="Arial"/>
              </w:rPr>
            </w:pPr>
            <w:r w:rsidRPr="00886AD4">
              <w:rPr>
                <w:rFonts w:cs="Arial"/>
              </w:rPr>
              <w:t>1.</w:t>
            </w:r>
          </w:p>
        </w:tc>
        <w:tc>
          <w:tcPr>
            <w:tcW w:w="8474" w:type="dxa"/>
          </w:tcPr>
          <w:p w14:paraId="6AD173D3" w14:textId="77777777" w:rsidR="00CE384C" w:rsidRPr="00886AD4" w:rsidRDefault="00CE384C" w:rsidP="004C3B38">
            <w:pPr>
              <w:tabs>
                <w:tab w:val="left" w:pos="360"/>
                <w:tab w:val="left" w:pos="567"/>
                <w:tab w:val="right" w:leader="dot" w:pos="9639"/>
              </w:tabs>
              <w:rPr>
                <w:rFonts w:cs="Arial"/>
              </w:rPr>
            </w:pPr>
            <w:r w:rsidRPr="00886AD4">
              <w:rPr>
                <w:rFonts w:cs="Arial"/>
              </w:rPr>
              <w:t>Општи подаци о јавној набавци</w:t>
            </w:r>
          </w:p>
        </w:tc>
      </w:tr>
      <w:tr w:rsidR="00CE384C" w:rsidRPr="00886AD4" w14:paraId="74AC984C" w14:textId="77777777" w:rsidTr="00CE384C">
        <w:tc>
          <w:tcPr>
            <w:tcW w:w="564" w:type="dxa"/>
          </w:tcPr>
          <w:p w14:paraId="6698FB3C" w14:textId="77777777" w:rsidR="00CE384C" w:rsidRPr="00886AD4" w:rsidRDefault="00CE384C" w:rsidP="004C3B38">
            <w:pPr>
              <w:tabs>
                <w:tab w:val="left" w:pos="360"/>
                <w:tab w:val="left" w:pos="567"/>
                <w:tab w:val="right" w:leader="dot" w:pos="9639"/>
              </w:tabs>
              <w:jc w:val="center"/>
              <w:rPr>
                <w:rFonts w:cs="Arial"/>
              </w:rPr>
            </w:pPr>
            <w:r w:rsidRPr="00886AD4">
              <w:rPr>
                <w:rFonts w:cs="Arial"/>
              </w:rPr>
              <w:t>2.</w:t>
            </w:r>
          </w:p>
        </w:tc>
        <w:tc>
          <w:tcPr>
            <w:tcW w:w="8474" w:type="dxa"/>
          </w:tcPr>
          <w:p w14:paraId="15EB085D" w14:textId="77777777" w:rsidR="00CE384C" w:rsidRPr="00886AD4" w:rsidRDefault="00CE384C" w:rsidP="004C3B38">
            <w:pPr>
              <w:tabs>
                <w:tab w:val="left" w:pos="317"/>
                <w:tab w:val="left" w:pos="360"/>
                <w:tab w:val="right" w:leader="dot" w:pos="9639"/>
              </w:tabs>
              <w:rPr>
                <w:rFonts w:cs="Arial"/>
              </w:rPr>
            </w:pPr>
            <w:r w:rsidRPr="00886AD4">
              <w:rPr>
                <w:rFonts w:cs="Arial"/>
              </w:rPr>
              <w:t>Подаци о предмету набавке</w:t>
            </w:r>
          </w:p>
        </w:tc>
      </w:tr>
      <w:tr w:rsidR="00CE384C" w:rsidRPr="00886AD4" w14:paraId="146FCF31" w14:textId="77777777" w:rsidTr="00CE384C">
        <w:tc>
          <w:tcPr>
            <w:tcW w:w="564" w:type="dxa"/>
          </w:tcPr>
          <w:p w14:paraId="1C5B8483" w14:textId="77777777" w:rsidR="00CE384C" w:rsidRPr="00886AD4" w:rsidRDefault="00CE384C" w:rsidP="004C3B38">
            <w:pPr>
              <w:tabs>
                <w:tab w:val="left" w:pos="360"/>
                <w:tab w:val="left" w:pos="567"/>
                <w:tab w:val="right" w:leader="dot" w:pos="9639"/>
              </w:tabs>
              <w:jc w:val="center"/>
              <w:rPr>
                <w:rFonts w:cs="Arial"/>
              </w:rPr>
            </w:pPr>
            <w:r w:rsidRPr="00886AD4">
              <w:rPr>
                <w:rFonts w:cs="Arial"/>
              </w:rPr>
              <w:t>3.</w:t>
            </w:r>
          </w:p>
        </w:tc>
        <w:tc>
          <w:tcPr>
            <w:tcW w:w="8474" w:type="dxa"/>
          </w:tcPr>
          <w:p w14:paraId="7DF75474" w14:textId="77777777" w:rsidR="00CE384C" w:rsidRPr="00886AD4" w:rsidRDefault="00CE384C" w:rsidP="006F517A">
            <w:pPr>
              <w:tabs>
                <w:tab w:val="left" w:pos="317"/>
                <w:tab w:val="left" w:pos="360"/>
                <w:tab w:val="right" w:leader="dot" w:pos="9639"/>
              </w:tabs>
              <w:rPr>
                <w:rFonts w:cs="Arial"/>
              </w:rPr>
            </w:pPr>
            <w:r w:rsidRPr="00886AD4">
              <w:rPr>
                <w:rFonts w:cs="Arial"/>
              </w:rPr>
              <w:t>Техничка спецификација (врста, техничке карактеристике, квалитет, обим и опис услуга...)</w:t>
            </w:r>
          </w:p>
        </w:tc>
      </w:tr>
      <w:tr w:rsidR="00CE384C" w:rsidRPr="00886AD4" w14:paraId="04498073" w14:textId="77777777" w:rsidTr="00CE384C">
        <w:tc>
          <w:tcPr>
            <w:tcW w:w="564" w:type="dxa"/>
          </w:tcPr>
          <w:p w14:paraId="206C57C1" w14:textId="77777777" w:rsidR="00CE384C" w:rsidRPr="00886AD4" w:rsidRDefault="00CE384C" w:rsidP="004C3B38">
            <w:pPr>
              <w:tabs>
                <w:tab w:val="left" w:pos="360"/>
                <w:tab w:val="left" w:pos="567"/>
                <w:tab w:val="right" w:leader="dot" w:pos="9639"/>
              </w:tabs>
              <w:jc w:val="center"/>
              <w:rPr>
                <w:rFonts w:cs="Arial"/>
              </w:rPr>
            </w:pPr>
            <w:r w:rsidRPr="00886AD4">
              <w:rPr>
                <w:rFonts w:cs="Arial"/>
              </w:rPr>
              <w:t>4.</w:t>
            </w:r>
          </w:p>
        </w:tc>
        <w:tc>
          <w:tcPr>
            <w:tcW w:w="8474" w:type="dxa"/>
          </w:tcPr>
          <w:p w14:paraId="776F4F7E" w14:textId="77777777" w:rsidR="00CE384C" w:rsidRPr="00886AD4" w:rsidRDefault="00CE384C" w:rsidP="004C3B38">
            <w:pPr>
              <w:tabs>
                <w:tab w:val="left" w:pos="317"/>
                <w:tab w:val="left" w:pos="360"/>
                <w:tab w:val="right" w:leader="dot" w:pos="9639"/>
              </w:tabs>
              <w:rPr>
                <w:rFonts w:cs="Arial"/>
              </w:rPr>
            </w:pPr>
            <w:r w:rsidRPr="00886AD4">
              <w:rPr>
                <w:rFonts w:cs="Arial"/>
              </w:rPr>
              <w:t>Услови за учешће у поступку ЈН и упутство како се доказује испуњеност услова</w:t>
            </w:r>
          </w:p>
        </w:tc>
      </w:tr>
      <w:tr w:rsidR="00CE384C" w:rsidRPr="00886AD4" w14:paraId="50A706D1" w14:textId="77777777" w:rsidTr="00CE384C">
        <w:tc>
          <w:tcPr>
            <w:tcW w:w="564" w:type="dxa"/>
          </w:tcPr>
          <w:p w14:paraId="12D17001" w14:textId="77777777" w:rsidR="00CE384C" w:rsidRPr="00886AD4" w:rsidRDefault="00CE384C" w:rsidP="004C3B38">
            <w:pPr>
              <w:tabs>
                <w:tab w:val="left" w:pos="360"/>
                <w:tab w:val="left" w:pos="567"/>
                <w:tab w:val="right" w:leader="dot" w:pos="9639"/>
              </w:tabs>
              <w:jc w:val="center"/>
              <w:rPr>
                <w:rFonts w:cs="Arial"/>
              </w:rPr>
            </w:pPr>
            <w:r w:rsidRPr="00886AD4">
              <w:rPr>
                <w:rFonts w:cs="Arial"/>
              </w:rPr>
              <w:t>5.</w:t>
            </w:r>
          </w:p>
        </w:tc>
        <w:tc>
          <w:tcPr>
            <w:tcW w:w="8474" w:type="dxa"/>
          </w:tcPr>
          <w:p w14:paraId="07C2A0FF" w14:textId="77777777" w:rsidR="00CE384C" w:rsidRPr="00886AD4" w:rsidRDefault="00CE384C" w:rsidP="004C3B38">
            <w:pPr>
              <w:tabs>
                <w:tab w:val="left" w:pos="317"/>
                <w:tab w:val="left" w:pos="360"/>
                <w:tab w:val="right" w:leader="dot" w:pos="9639"/>
              </w:tabs>
              <w:rPr>
                <w:rFonts w:cs="Arial"/>
              </w:rPr>
            </w:pPr>
            <w:r w:rsidRPr="00886AD4">
              <w:rPr>
                <w:rFonts w:cs="Arial"/>
              </w:rPr>
              <w:t>Критеријум за доделу уговора</w:t>
            </w:r>
          </w:p>
        </w:tc>
      </w:tr>
      <w:tr w:rsidR="00CE384C" w:rsidRPr="00886AD4" w14:paraId="0A204D40" w14:textId="77777777" w:rsidTr="00CE384C">
        <w:tc>
          <w:tcPr>
            <w:tcW w:w="564" w:type="dxa"/>
          </w:tcPr>
          <w:p w14:paraId="32BD51E6" w14:textId="77777777" w:rsidR="00CE384C" w:rsidRPr="00886AD4" w:rsidRDefault="00CE384C" w:rsidP="004C3B38">
            <w:pPr>
              <w:tabs>
                <w:tab w:val="left" w:pos="360"/>
                <w:tab w:val="left" w:pos="567"/>
                <w:tab w:val="right" w:leader="dot" w:pos="9639"/>
              </w:tabs>
              <w:jc w:val="center"/>
              <w:rPr>
                <w:rFonts w:cs="Arial"/>
              </w:rPr>
            </w:pPr>
            <w:r w:rsidRPr="00886AD4">
              <w:rPr>
                <w:rFonts w:cs="Arial"/>
              </w:rPr>
              <w:t>6.</w:t>
            </w:r>
          </w:p>
        </w:tc>
        <w:tc>
          <w:tcPr>
            <w:tcW w:w="8474" w:type="dxa"/>
          </w:tcPr>
          <w:p w14:paraId="23FBB375" w14:textId="77777777" w:rsidR="00CE384C" w:rsidRPr="00886AD4" w:rsidRDefault="00CE384C" w:rsidP="004C3B38">
            <w:pPr>
              <w:tabs>
                <w:tab w:val="left" w:pos="360"/>
                <w:tab w:val="left" w:pos="567"/>
                <w:tab w:val="right" w:leader="dot" w:pos="9639"/>
              </w:tabs>
              <w:rPr>
                <w:rFonts w:cs="Arial"/>
              </w:rPr>
            </w:pPr>
            <w:r w:rsidRPr="00886AD4">
              <w:rPr>
                <w:rFonts w:cs="Arial"/>
              </w:rPr>
              <w:t>Упутство понуђачима како да сачине понуду</w:t>
            </w:r>
          </w:p>
        </w:tc>
      </w:tr>
      <w:tr w:rsidR="00CE384C" w:rsidRPr="00886AD4" w14:paraId="79DA8E47" w14:textId="77777777" w:rsidTr="00CE384C">
        <w:tc>
          <w:tcPr>
            <w:tcW w:w="564" w:type="dxa"/>
          </w:tcPr>
          <w:p w14:paraId="14403724" w14:textId="77777777" w:rsidR="00CE384C" w:rsidRPr="00886AD4" w:rsidRDefault="00CE384C" w:rsidP="004C3B38">
            <w:pPr>
              <w:tabs>
                <w:tab w:val="left" w:pos="360"/>
                <w:tab w:val="left" w:pos="567"/>
                <w:tab w:val="right" w:leader="dot" w:pos="9639"/>
              </w:tabs>
              <w:jc w:val="center"/>
              <w:rPr>
                <w:rFonts w:cs="Arial"/>
              </w:rPr>
            </w:pPr>
            <w:r w:rsidRPr="00886AD4">
              <w:rPr>
                <w:rFonts w:cs="Arial"/>
              </w:rPr>
              <w:t>7.</w:t>
            </w:r>
          </w:p>
        </w:tc>
        <w:tc>
          <w:tcPr>
            <w:tcW w:w="8474" w:type="dxa"/>
          </w:tcPr>
          <w:p w14:paraId="7E901DF7" w14:textId="77777777" w:rsidR="00CE384C" w:rsidRPr="00886AD4" w:rsidRDefault="00CE384C" w:rsidP="001966C6">
            <w:pPr>
              <w:tabs>
                <w:tab w:val="left" w:pos="360"/>
                <w:tab w:val="left" w:pos="567"/>
                <w:tab w:val="right" w:leader="dot" w:pos="9639"/>
              </w:tabs>
              <w:rPr>
                <w:rFonts w:cs="Arial"/>
              </w:rPr>
            </w:pPr>
            <w:r w:rsidRPr="00886AD4">
              <w:rPr>
                <w:rFonts w:cs="Arial"/>
              </w:rPr>
              <w:t xml:space="preserve">Обрасци </w:t>
            </w:r>
          </w:p>
        </w:tc>
      </w:tr>
      <w:tr w:rsidR="00CE384C" w:rsidRPr="00886AD4" w14:paraId="7C30A1AD" w14:textId="77777777" w:rsidTr="00CE384C">
        <w:tc>
          <w:tcPr>
            <w:tcW w:w="564" w:type="dxa"/>
          </w:tcPr>
          <w:p w14:paraId="50913C3E" w14:textId="77777777" w:rsidR="00CE384C" w:rsidRPr="00886AD4" w:rsidRDefault="00CE384C" w:rsidP="004C3B38">
            <w:pPr>
              <w:tabs>
                <w:tab w:val="left" w:pos="360"/>
                <w:tab w:val="left" w:pos="567"/>
                <w:tab w:val="right" w:leader="dot" w:pos="9639"/>
              </w:tabs>
              <w:jc w:val="center"/>
              <w:rPr>
                <w:rFonts w:cs="Arial"/>
              </w:rPr>
            </w:pPr>
            <w:r w:rsidRPr="00886AD4">
              <w:rPr>
                <w:rFonts w:cs="Arial"/>
              </w:rPr>
              <w:t>8.</w:t>
            </w:r>
          </w:p>
        </w:tc>
        <w:tc>
          <w:tcPr>
            <w:tcW w:w="8474" w:type="dxa"/>
          </w:tcPr>
          <w:p w14:paraId="6EC0F980" w14:textId="77777777" w:rsidR="00CE384C" w:rsidRPr="00886AD4" w:rsidRDefault="00CE384C" w:rsidP="004C3B38">
            <w:pPr>
              <w:tabs>
                <w:tab w:val="left" w:pos="360"/>
                <w:tab w:val="left" w:pos="567"/>
                <w:tab w:val="right" w:leader="dot" w:pos="9639"/>
              </w:tabs>
              <w:rPr>
                <w:rFonts w:cs="Arial"/>
              </w:rPr>
            </w:pPr>
            <w:r w:rsidRPr="00886AD4">
              <w:rPr>
                <w:rFonts w:cs="Arial"/>
              </w:rPr>
              <w:t>Модел уговора</w:t>
            </w:r>
          </w:p>
        </w:tc>
      </w:tr>
      <w:tr w:rsidR="00CE384C" w:rsidRPr="00886AD4" w14:paraId="47577896" w14:textId="77777777" w:rsidTr="00CE384C">
        <w:tc>
          <w:tcPr>
            <w:tcW w:w="564" w:type="dxa"/>
          </w:tcPr>
          <w:p w14:paraId="70B7658D" w14:textId="77777777" w:rsidR="00CE384C" w:rsidRPr="00886AD4" w:rsidRDefault="00CE384C" w:rsidP="004C3B38">
            <w:pPr>
              <w:tabs>
                <w:tab w:val="left" w:pos="360"/>
                <w:tab w:val="left" w:pos="567"/>
                <w:tab w:val="right" w:leader="dot" w:pos="9639"/>
              </w:tabs>
              <w:jc w:val="center"/>
              <w:rPr>
                <w:rFonts w:cs="Arial"/>
                <w:lang w:val="sr-Cyrl-RS"/>
              </w:rPr>
            </w:pPr>
            <w:r w:rsidRPr="00886AD4">
              <w:rPr>
                <w:rFonts w:cs="Arial"/>
                <w:lang w:val="sr-Cyrl-RS"/>
              </w:rPr>
              <w:t>9.</w:t>
            </w:r>
          </w:p>
        </w:tc>
        <w:tc>
          <w:tcPr>
            <w:tcW w:w="8474" w:type="dxa"/>
          </w:tcPr>
          <w:p w14:paraId="46BFCE3B" w14:textId="77777777" w:rsidR="00CE384C" w:rsidRPr="00886AD4" w:rsidRDefault="00CE384C" w:rsidP="004C3B38">
            <w:pPr>
              <w:tabs>
                <w:tab w:val="left" w:pos="360"/>
                <w:tab w:val="left" w:pos="567"/>
                <w:tab w:val="right" w:leader="dot" w:pos="9639"/>
              </w:tabs>
              <w:rPr>
                <w:rFonts w:cs="Arial"/>
                <w:lang w:val="sr-Cyrl-RS"/>
              </w:rPr>
            </w:pPr>
            <w:r w:rsidRPr="00886AD4">
              <w:rPr>
                <w:rFonts w:cs="Arial"/>
                <w:lang w:val="sr-Cyrl-RS"/>
              </w:rPr>
              <w:t xml:space="preserve">Модел уговора о чувању половне тајне и поверљивих информација </w:t>
            </w:r>
          </w:p>
        </w:tc>
      </w:tr>
      <w:tr w:rsidR="00CE384C" w:rsidRPr="00886AD4" w14:paraId="5CD6283A" w14:textId="77777777" w:rsidTr="00CE384C">
        <w:tc>
          <w:tcPr>
            <w:tcW w:w="564" w:type="dxa"/>
          </w:tcPr>
          <w:p w14:paraId="01B9F374" w14:textId="77777777" w:rsidR="00CE384C" w:rsidRPr="00886AD4" w:rsidRDefault="00CE384C" w:rsidP="004C3B38">
            <w:pPr>
              <w:tabs>
                <w:tab w:val="left" w:pos="360"/>
                <w:tab w:val="left" w:pos="567"/>
                <w:tab w:val="right" w:leader="dot" w:pos="9639"/>
              </w:tabs>
              <w:jc w:val="center"/>
              <w:rPr>
                <w:rFonts w:cs="Arial"/>
                <w:lang w:val="sr-Cyrl-RS"/>
              </w:rPr>
            </w:pPr>
            <w:r w:rsidRPr="00886AD4">
              <w:rPr>
                <w:rFonts w:cs="Arial"/>
                <w:lang w:val="sr-Cyrl-RS"/>
              </w:rPr>
              <w:t>10.</w:t>
            </w:r>
          </w:p>
        </w:tc>
        <w:tc>
          <w:tcPr>
            <w:tcW w:w="8474" w:type="dxa"/>
          </w:tcPr>
          <w:p w14:paraId="55BD5E44" w14:textId="77777777" w:rsidR="00CE384C" w:rsidRPr="00886AD4" w:rsidRDefault="00CE384C" w:rsidP="004C3B38">
            <w:pPr>
              <w:tabs>
                <w:tab w:val="left" w:pos="360"/>
                <w:tab w:val="left" w:pos="567"/>
                <w:tab w:val="right" w:leader="dot" w:pos="9639"/>
              </w:tabs>
              <w:rPr>
                <w:rFonts w:cs="Arial"/>
                <w:lang w:val="sr-Cyrl-RS"/>
              </w:rPr>
            </w:pPr>
            <w:r w:rsidRPr="00886AD4">
              <w:rPr>
                <w:rFonts w:cs="Arial"/>
                <w:lang w:val="sr-Cyrl-RS"/>
              </w:rPr>
              <w:t>Прилог о безбедности и</w:t>
            </w:r>
            <w:r w:rsidR="001B42D7">
              <w:rPr>
                <w:rFonts w:cs="Arial"/>
                <w:lang w:val="sr-Cyrl-RS"/>
              </w:rPr>
              <w:t xml:space="preserve"> </w:t>
            </w:r>
            <w:r w:rsidRPr="00886AD4">
              <w:rPr>
                <w:rFonts w:cs="Arial"/>
                <w:lang w:val="sr-Cyrl-RS"/>
              </w:rPr>
              <w:t>здрављу на раду</w:t>
            </w:r>
          </w:p>
        </w:tc>
      </w:tr>
    </w:tbl>
    <w:p w14:paraId="1ED21B87" w14:textId="77777777" w:rsidR="009D3699" w:rsidRPr="00886AD4" w:rsidRDefault="009D3699" w:rsidP="000C50A0">
      <w:pPr>
        <w:pStyle w:val="BodyText"/>
        <w:spacing w:before="0"/>
        <w:rPr>
          <w:rFonts w:cs="Arial"/>
          <w:b/>
          <w:spacing w:val="80"/>
          <w:sz w:val="22"/>
          <w:szCs w:val="22"/>
          <w:highlight w:val="yellow"/>
        </w:rPr>
      </w:pPr>
    </w:p>
    <w:p w14:paraId="7D76D771" w14:textId="2BA64695" w:rsidR="00F5264D" w:rsidRPr="00886AD4" w:rsidRDefault="00C53AC6" w:rsidP="00C53AC6">
      <w:pPr>
        <w:jc w:val="right"/>
        <w:rPr>
          <w:rFonts w:cs="Arial"/>
          <w:color w:val="548DD4" w:themeColor="text2" w:themeTint="99"/>
          <w:lang w:val="sr-Cyrl-CS"/>
        </w:rPr>
      </w:pPr>
      <w:r w:rsidRPr="00886AD4">
        <w:rPr>
          <w:rFonts w:cs="Arial"/>
          <w:bCs/>
          <w:noProof/>
          <w:lang w:val="sr-Cyrl-CS"/>
        </w:rPr>
        <w:t>Укуп</w:t>
      </w:r>
      <w:r w:rsidR="00304A1D">
        <w:rPr>
          <w:rFonts w:cs="Arial"/>
          <w:bCs/>
          <w:noProof/>
          <w:lang w:val="sr-Cyrl-CS"/>
        </w:rPr>
        <w:t xml:space="preserve">ан </w:t>
      </w:r>
      <w:r w:rsidR="00304A1D" w:rsidRPr="006F7243">
        <w:rPr>
          <w:rFonts w:cs="Arial"/>
          <w:bCs/>
          <w:noProof/>
          <w:lang w:val="sr-Cyrl-CS"/>
        </w:rPr>
        <w:t xml:space="preserve">број страна </w:t>
      </w:r>
      <w:r w:rsidR="006F7243" w:rsidRPr="006F7243">
        <w:rPr>
          <w:rFonts w:cs="Arial"/>
          <w:bCs/>
          <w:noProof/>
          <w:lang w:val="sr-Cyrl-CS"/>
        </w:rPr>
        <w:t>документације: 85</w:t>
      </w:r>
    </w:p>
    <w:p w14:paraId="5333FC3E" w14:textId="77777777" w:rsidR="001853E1" w:rsidRPr="00886AD4" w:rsidRDefault="001853E1" w:rsidP="000C50A0">
      <w:pPr>
        <w:pStyle w:val="BodyText"/>
        <w:spacing w:before="0"/>
        <w:rPr>
          <w:rFonts w:cs="Arial"/>
          <w:sz w:val="22"/>
          <w:szCs w:val="22"/>
        </w:rPr>
      </w:pPr>
    </w:p>
    <w:p w14:paraId="0C60A979" w14:textId="77777777" w:rsidR="00FA0E61" w:rsidRPr="00886AD4" w:rsidRDefault="00473AD5" w:rsidP="00DA48DD">
      <w:pPr>
        <w:pStyle w:val="Heading10"/>
        <w:numPr>
          <w:ilvl w:val="0"/>
          <w:numId w:val="13"/>
        </w:numPr>
        <w:rPr>
          <w:rFonts w:cs="Arial"/>
          <w:lang w:val="en-US"/>
        </w:rPr>
      </w:pPr>
      <w:r w:rsidRPr="00886AD4">
        <w:rPr>
          <w:rFonts w:cs="Arial"/>
          <w:lang w:val="ru-RU"/>
        </w:rPr>
        <w:br w:type="page"/>
      </w:r>
      <w:bookmarkStart w:id="13" w:name="_Toc430335136"/>
      <w:bookmarkStart w:id="14" w:name="_Toc442559876"/>
      <w:bookmarkStart w:id="15" w:name="_Toc427817447"/>
      <w:r w:rsidR="00FA0E61" w:rsidRPr="00886AD4">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2"/>
        <w:gridCol w:w="5808"/>
      </w:tblGrid>
      <w:tr w:rsidR="004276AD" w:rsidRPr="00886AD4" w14:paraId="48E4CE60" w14:textId="77777777" w:rsidTr="002E12CC">
        <w:tc>
          <w:tcPr>
            <w:tcW w:w="3032" w:type="dxa"/>
            <w:shd w:val="clear" w:color="auto" w:fill="auto"/>
          </w:tcPr>
          <w:p w14:paraId="271382D7" w14:textId="77777777" w:rsidR="004276AD" w:rsidRDefault="004276AD" w:rsidP="004276AD">
            <w:pPr>
              <w:autoSpaceDE w:val="0"/>
              <w:autoSpaceDN w:val="0"/>
              <w:adjustRightInd w:val="0"/>
              <w:jc w:val="center"/>
              <w:rPr>
                <w:rFonts w:eastAsia="TimesNewRomanPSMT" w:cs="Arial"/>
                <w:bCs/>
              </w:rPr>
            </w:pPr>
            <w:r w:rsidRPr="00886AD4">
              <w:rPr>
                <w:rFonts w:eastAsia="TimesNewRomanPSMT" w:cs="Arial"/>
                <w:bCs/>
              </w:rPr>
              <w:t>Назив и адреса Наручиоца</w:t>
            </w:r>
          </w:p>
          <w:p w14:paraId="328F2F8C" w14:textId="77777777" w:rsidR="001B42D7" w:rsidRPr="00CD6AE6" w:rsidRDefault="001B42D7" w:rsidP="004276AD">
            <w:pPr>
              <w:autoSpaceDE w:val="0"/>
              <w:autoSpaceDN w:val="0"/>
              <w:adjustRightInd w:val="0"/>
              <w:jc w:val="center"/>
              <w:rPr>
                <w:rFonts w:eastAsia="TimesNewRomanPSMT" w:cs="Arial"/>
                <w:bCs/>
                <w:lang w:val="sr-Cyrl-RS"/>
              </w:rPr>
            </w:pPr>
            <w:r>
              <w:rPr>
                <w:rFonts w:eastAsia="TimesNewRomanPSMT" w:cs="Arial"/>
                <w:bCs/>
                <w:lang w:val="sr-Cyrl-RS"/>
              </w:rPr>
              <w:t>Скраћени назив</w:t>
            </w:r>
          </w:p>
        </w:tc>
        <w:tc>
          <w:tcPr>
            <w:tcW w:w="6213" w:type="dxa"/>
            <w:shd w:val="clear" w:color="auto" w:fill="auto"/>
          </w:tcPr>
          <w:p w14:paraId="3A1FE59A" w14:textId="77777777" w:rsidR="004276AD" w:rsidRPr="00886AD4" w:rsidRDefault="004276AD" w:rsidP="004276AD">
            <w:pPr>
              <w:suppressAutoHyphens/>
              <w:spacing w:line="100" w:lineRule="atLeast"/>
              <w:jc w:val="center"/>
              <w:rPr>
                <w:rFonts w:cs="Arial"/>
              </w:rPr>
            </w:pPr>
            <w:r w:rsidRPr="00886AD4">
              <w:rPr>
                <w:rFonts w:cs="Arial"/>
              </w:rPr>
              <w:t>Јавно предузеће „Електропривреда Србије“ Београд,</w:t>
            </w:r>
          </w:p>
          <w:p w14:paraId="74B81351" w14:textId="77777777" w:rsidR="002E12CC" w:rsidRDefault="004276AD" w:rsidP="00AD3AC7">
            <w:pPr>
              <w:suppressAutoHyphens/>
              <w:spacing w:line="100" w:lineRule="atLeast"/>
              <w:jc w:val="center"/>
              <w:rPr>
                <w:rFonts w:cs="Arial"/>
              </w:rPr>
            </w:pPr>
            <w:r w:rsidRPr="00886AD4">
              <w:rPr>
                <w:rFonts w:cs="Arial"/>
              </w:rPr>
              <w:t xml:space="preserve">Улица </w:t>
            </w:r>
            <w:r w:rsidR="00D75528" w:rsidRPr="00D75528">
              <w:rPr>
                <w:rFonts w:cs="Arial"/>
                <w:lang w:val="sr-Cyrl-RS"/>
              </w:rPr>
              <w:t>Балканска</w:t>
            </w:r>
            <w:r w:rsidR="00D75528" w:rsidRPr="00D75528">
              <w:rPr>
                <w:rFonts w:cs="Arial"/>
              </w:rPr>
              <w:t xml:space="preserve"> бр.</w:t>
            </w:r>
            <w:r w:rsidR="00D75528">
              <w:rPr>
                <w:rFonts w:cs="Arial"/>
                <w:lang w:val="sr-Cyrl-RS"/>
              </w:rPr>
              <w:t xml:space="preserve"> </w:t>
            </w:r>
            <w:r w:rsidR="00D75528" w:rsidRPr="00D75528">
              <w:rPr>
                <w:rFonts w:cs="Arial"/>
              </w:rPr>
              <w:t>13</w:t>
            </w:r>
            <w:r w:rsidRPr="00886AD4">
              <w:rPr>
                <w:rFonts w:cs="Arial"/>
              </w:rPr>
              <w:t>, 11000 Београд</w:t>
            </w:r>
          </w:p>
          <w:p w14:paraId="6600D47E" w14:textId="77777777" w:rsidR="001B42D7" w:rsidRPr="00CD6AE6" w:rsidRDefault="001B42D7" w:rsidP="00AD3AC7">
            <w:pPr>
              <w:suppressAutoHyphens/>
              <w:spacing w:line="100" w:lineRule="atLeast"/>
              <w:jc w:val="center"/>
              <w:rPr>
                <w:rFonts w:cs="Arial"/>
                <w:color w:val="00B0F0"/>
                <w:lang w:val="sr-Cyrl-RS"/>
              </w:rPr>
            </w:pPr>
            <w:r>
              <w:rPr>
                <w:rFonts w:cs="Arial"/>
                <w:lang w:val="sr-Cyrl-RS"/>
              </w:rPr>
              <w:t>ЈП ЕПС</w:t>
            </w:r>
          </w:p>
        </w:tc>
      </w:tr>
      <w:tr w:rsidR="004276AD" w:rsidRPr="00886AD4" w14:paraId="4C78599C" w14:textId="77777777" w:rsidTr="002E12CC">
        <w:tc>
          <w:tcPr>
            <w:tcW w:w="3032" w:type="dxa"/>
            <w:shd w:val="clear" w:color="auto" w:fill="auto"/>
          </w:tcPr>
          <w:p w14:paraId="0CCE023C" w14:textId="77777777" w:rsidR="004276AD" w:rsidRPr="00886AD4" w:rsidRDefault="004276AD" w:rsidP="004276AD">
            <w:pPr>
              <w:autoSpaceDE w:val="0"/>
              <w:autoSpaceDN w:val="0"/>
              <w:adjustRightInd w:val="0"/>
              <w:jc w:val="center"/>
              <w:rPr>
                <w:rFonts w:eastAsia="TimesNewRomanPSMT" w:cs="Arial"/>
                <w:bCs/>
              </w:rPr>
            </w:pPr>
            <w:r w:rsidRPr="00886AD4">
              <w:rPr>
                <w:rFonts w:eastAsia="TimesNewRomanPSMT" w:cs="Arial"/>
                <w:bCs/>
              </w:rPr>
              <w:t>Интернет страница Наручиоца</w:t>
            </w:r>
          </w:p>
        </w:tc>
        <w:tc>
          <w:tcPr>
            <w:tcW w:w="6213" w:type="dxa"/>
            <w:shd w:val="clear" w:color="auto" w:fill="auto"/>
          </w:tcPr>
          <w:p w14:paraId="5638649A" w14:textId="77777777" w:rsidR="002E12CC" w:rsidRPr="00886AD4" w:rsidRDefault="00D6258F" w:rsidP="00AD3AC7">
            <w:pPr>
              <w:autoSpaceDE w:val="0"/>
              <w:autoSpaceDN w:val="0"/>
              <w:adjustRightInd w:val="0"/>
              <w:jc w:val="center"/>
              <w:rPr>
                <w:rFonts w:eastAsia="TimesNewRomanPSMT" w:cs="Arial"/>
                <w:bCs/>
                <w:color w:val="FF0000"/>
              </w:rPr>
            </w:pPr>
            <w:hyperlink r:id="rId165" w:history="1">
              <w:r w:rsidR="004276AD" w:rsidRPr="00886AD4">
                <w:rPr>
                  <w:rStyle w:val="Hyperlink"/>
                  <w:rFonts w:eastAsia="Arial Unicode MS" w:cs="Arial"/>
                  <w:color w:val="00B0F0"/>
                  <w:kern w:val="1"/>
                  <w:lang w:eastAsia="ar-SA"/>
                </w:rPr>
                <w:t>www.eps.rs</w:t>
              </w:r>
            </w:hyperlink>
          </w:p>
        </w:tc>
      </w:tr>
      <w:tr w:rsidR="004276AD" w:rsidRPr="00886AD4" w14:paraId="05622D02" w14:textId="77777777" w:rsidTr="002E12CC">
        <w:tc>
          <w:tcPr>
            <w:tcW w:w="3032" w:type="dxa"/>
            <w:shd w:val="clear" w:color="auto" w:fill="auto"/>
          </w:tcPr>
          <w:p w14:paraId="4012A491" w14:textId="77777777" w:rsidR="004276AD" w:rsidRPr="00886AD4" w:rsidRDefault="004276AD" w:rsidP="004276AD">
            <w:pPr>
              <w:autoSpaceDE w:val="0"/>
              <w:autoSpaceDN w:val="0"/>
              <w:adjustRightInd w:val="0"/>
              <w:jc w:val="center"/>
              <w:rPr>
                <w:rFonts w:eastAsia="TimesNewRomanPSMT" w:cs="Arial"/>
                <w:bCs/>
              </w:rPr>
            </w:pPr>
            <w:r w:rsidRPr="00886AD4">
              <w:rPr>
                <w:rFonts w:eastAsia="TimesNewRomanPSMT" w:cs="Arial"/>
                <w:bCs/>
              </w:rPr>
              <w:t>Врста поступка</w:t>
            </w:r>
          </w:p>
        </w:tc>
        <w:tc>
          <w:tcPr>
            <w:tcW w:w="6213" w:type="dxa"/>
            <w:shd w:val="clear" w:color="auto" w:fill="auto"/>
            <w:vAlign w:val="center"/>
          </w:tcPr>
          <w:p w14:paraId="264021EC" w14:textId="77777777" w:rsidR="004276AD" w:rsidRPr="00886AD4" w:rsidRDefault="00010E49" w:rsidP="004276AD">
            <w:pPr>
              <w:autoSpaceDE w:val="0"/>
              <w:autoSpaceDN w:val="0"/>
              <w:adjustRightInd w:val="0"/>
              <w:jc w:val="center"/>
              <w:rPr>
                <w:rFonts w:eastAsia="TimesNewRomanPSMT" w:cs="Arial"/>
                <w:bCs/>
              </w:rPr>
            </w:pPr>
            <w:r w:rsidRPr="00886AD4">
              <w:rPr>
                <w:rFonts w:eastAsia="TimesNewRomanPSMT" w:cs="Arial"/>
                <w:bCs/>
              </w:rPr>
              <w:t>Отворени поступак</w:t>
            </w:r>
          </w:p>
        </w:tc>
      </w:tr>
      <w:tr w:rsidR="004276AD" w:rsidRPr="00886AD4" w14:paraId="163875FF" w14:textId="77777777" w:rsidTr="002E12CC">
        <w:trPr>
          <w:trHeight w:val="575"/>
        </w:trPr>
        <w:tc>
          <w:tcPr>
            <w:tcW w:w="3032" w:type="dxa"/>
            <w:shd w:val="clear" w:color="auto" w:fill="auto"/>
          </w:tcPr>
          <w:p w14:paraId="22656A23" w14:textId="77777777" w:rsidR="004276AD" w:rsidRPr="00886AD4" w:rsidRDefault="004276AD" w:rsidP="004276AD">
            <w:pPr>
              <w:autoSpaceDE w:val="0"/>
              <w:autoSpaceDN w:val="0"/>
              <w:adjustRightInd w:val="0"/>
              <w:jc w:val="center"/>
              <w:rPr>
                <w:rFonts w:eastAsia="TimesNewRomanPSMT" w:cs="Arial"/>
                <w:bCs/>
              </w:rPr>
            </w:pPr>
            <w:r w:rsidRPr="00886AD4">
              <w:rPr>
                <w:rFonts w:eastAsia="TimesNewRomanPSMT" w:cs="Arial"/>
                <w:bCs/>
              </w:rPr>
              <w:t>Предмет јавне набавке</w:t>
            </w:r>
          </w:p>
        </w:tc>
        <w:tc>
          <w:tcPr>
            <w:tcW w:w="6213" w:type="dxa"/>
            <w:shd w:val="clear" w:color="auto" w:fill="auto"/>
          </w:tcPr>
          <w:p w14:paraId="27A59456" w14:textId="77777777" w:rsidR="004276AD" w:rsidRPr="00886AD4" w:rsidRDefault="00786EAE" w:rsidP="00AD3AC7">
            <w:pPr>
              <w:pStyle w:val="Heading10"/>
              <w:rPr>
                <w:rFonts w:cs="Arial"/>
              </w:rPr>
            </w:pPr>
            <w:bookmarkStart w:id="16" w:name="_Toc442559877"/>
            <w:r w:rsidRPr="00886AD4">
              <w:rPr>
                <w:rFonts w:cs="Arial"/>
                <w:b w:val="0"/>
                <w:bCs/>
                <w:lang w:val="sr-Cyrl-RS"/>
              </w:rPr>
              <w:t>У</w:t>
            </w:r>
            <w:r w:rsidR="00225E16" w:rsidRPr="00886AD4">
              <w:rPr>
                <w:rFonts w:cs="Arial"/>
                <w:b w:val="0"/>
                <w:bCs/>
                <w:lang w:val="sr-Cyrl-RS"/>
              </w:rPr>
              <w:t>слуга</w:t>
            </w:r>
            <w:r w:rsidRPr="00886AD4">
              <w:rPr>
                <w:rFonts w:cs="Arial"/>
                <w:b w:val="0"/>
                <w:bCs/>
                <w:lang w:val="sr-Cyrl-RS"/>
              </w:rPr>
              <w:t xml:space="preserve"> </w:t>
            </w:r>
            <w:r w:rsidR="00855E40">
              <w:rPr>
                <w:rFonts w:cs="Arial"/>
                <w:b w:val="0"/>
                <w:bCs/>
                <w:lang w:val="sr-Cyrl-RS"/>
              </w:rPr>
              <w:t>“</w:t>
            </w:r>
            <w:r w:rsidR="001966C6">
              <w:rPr>
                <w:rFonts w:cs="Arial"/>
                <w:b w:val="0"/>
                <w:bCs/>
                <w:lang w:val="sr-Cyrl-RS"/>
              </w:rPr>
              <w:t>Израда комплетне инвестиционо-техничке документације за замену мазутних горионика за ТЕНТ А</w:t>
            </w:r>
            <w:r w:rsidR="00855E40">
              <w:rPr>
                <w:rFonts w:cs="Arial"/>
                <w:b w:val="0"/>
                <w:bCs/>
                <w:lang w:val="sr-Cyrl-RS"/>
              </w:rPr>
              <w:t>“</w:t>
            </w:r>
            <w:bookmarkEnd w:id="16"/>
          </w:p>
        </w:tc>
      </w:tr>
      <w:tr w:rsidR="002E12CC" w:rsidRPr="00886AD4" w14:paraId="5088A13B" w14:textId="77777777" w:rsidTr="002E12CC">
        <w:trPr>
          <w:trHeight w:val="995"/>
        </w:trPr>
        <w:tc>
          <w:tcPr>
            <w:tcW w:w="3032" w:type="dxa"/>
            <w:shd w:val="clear" w:color="auto" w:fill="auto"/>
          </w:tcPr>
          <w:p w14:paraId="0F136772" w14:textId="77777777" w:rsidR="002E12CC" w:rsidRPr="00886AD4" w:rsidRDefault="002E12CC" w:rsidP="002E12CC">
            <w:pPr>
              <w:autoSpaceDE w:val="0"/>
              <w:autoSpaceDN w:val="0"/>
              <w:adjustRightInd w:val="0"/>
              <w:jc w:val="center"/>
              <w:rPr>
                <w:rFonts w:eastAsia="TimesNewRomanPSMT" w:cs="Arial"/>
                <w:bCs/>
              </w:rPr>
            </w:pPr>
          </w:p>
          <w:p w14:paraId="76742F8A" w14:textId="77777777" w:rsidR="002E12CC" w:rsidRPr="00886AD4" w:rsidRDefault="002E12CC" w:rsidP="002E12CC">
            <w:pPr>
              <w:autoSpaceDE w:val="0"/>
              <w:autoSpaceDN w:val="0"/>
              <w:adjustRightInd w:val="0"/>
              <w:jc w:val="center"/>
              <w:rPr>
                <w:rFonts w:eastAsia="TimesNewRomanPSMT" w:cs="Arial"/>
                <w:bCs/>
              </w:rPr>
            </w:pPr>
            <w:r w:rsidRPr="00886AD4">
              <w:rPr>
                <w:rFonts w:cs="Arial"/>
              </w:rPr>
              <w:t>Опис сваке партије</w:t>
            </w:r>
          </w:p>
        </w:tc>
        <w:tc>
          <w:tcPr>
            <w:tcW w:w="6213" w:type="dxa"/>
            <w:shd w:val="clear" w:color="auto" w:fill="auto"/>
            <w:vAlign w:val="center"/>
          </w:tcPr>
          <w:p w14:paraId="6250CB00" w14:textId="77777777" w:rsidR="002E12CC" w:rsidRPr="00886AD4" w:rsidRDefault="002E12CC" w:rsidP="005D0018">
            <w:pPr>
              <w:pStyle w:val="ListParagraph"/>
              <w:widowControl w:val="0"/>
              <w:ind w:left="0"/>
              <w:jc w:val="center"/>
              <w:rPr>
                <w:rFonts w:ascii="Arial" w:eastAsia="TimesNewRomanPSMT" w:hAnsi="Arial" w:cs="Arial"/>
                <w:b/>
                <w:bCs/>
              </w:rPr>
            </w:pPr>
            <w:r w:rsidRPr="00886AD4">
              <w:rPr>
                <w:rFonts w:ascii="Arial" w:hAnsi="Arial" w:cs="Arial"/>
              </w:rPr>
              <w:t>Jавна набавка није обликована по партијама</w:t>
            </w:r>
          </w:p>
        </w:tc>
      </w:tr>
      <w:tr w:rsidR="004276AD" w:rsidRPr="00886AD4" w14:paraId="1ED84683" w14:textId="77777777" w:rsidTr="002E12CC">
        <w:trPr>
          <w:trHeight w:val="594"/>
        </w:trPr>
        <w:tc>
          <w:tcPr>
            <w:tcW w:w="3032" w:type="dxa"/>
            <w:shd w:val="clear" w:color="auto" w:fill="auto"/>
          </w:tcPr>
          <w:p w14:paraId="249E334B" w14:textId="77777777" w:rsidR="004276AD" w:rsidRPr="00886AD4" w:rsidRDefault="004276AD" w:rsidP="004276AD">
            <w:pPr>
              <w:autoSpaceDE w:val="0"/>
              <w:autoSpaceDN w:val="0"/>
              <w:adjustRightInd w:val="0"/>
              <w:jc w:val="center"/>
              <w:rPr>
                <w:rFonts w:eastAsia="TimesNewRomanPSMT" w:cs="Arial"/>
                <w:bCs/>
              </w:rPr>
            </w:pPr>
            <w:r w:rsidRPr="00886AD4">
              <w:rPr>
                <w:rFonts w:eastAsia="TimesNewRomanPSMT" w:cs="Arial"/>
                <w:bCs/>
              </w:rPr>
              <w:t>Циљ поступка</w:t>
            </w:r>
          </w:p>
        </w:tc>
        <w:tc>
          <w:tcPr>
            <w:tcW w:w="6213" w:type="dxa"/>
            <w:shd w:val="clear" w:color="auto" w:fill="auto"/>
          </w:tcPr>
          <w:p w14:paraId="64229C6F" w14:textId="77777777" w:rsidR="002E12CC" w:rsidRPr="00886AD4" w:rsidRDefault="004276AD" w:rsidP="00AD3AC7">
            <w:pPr>
              <w:autoSpaceDE w:val="0"/>
              <w:autoSpaceDN w:val="0"/>
              <w:adjustRightInd w:val="0"/>
              <w:jc w:val="center"/>
              <w:rPr>
                <w:rFonts w:eastAsia="TimesNewRomanPSMT" w:cs="Arial"/>
                <w:b/>
                <w:bCs/>
                <w:color w:val="FF0000"/>
              </w:rPr>
            </w:pPr>
            <w:r w:rsidRPr="00886AD4">
              <w:rPr>
                <w:rFonts w:eastAsia="TimesNewRomanPSMT" w:cs="Arial"/>
                <w:bCs/>
              </w:rPr>
              <w:t xml:space="preserve"> Закључење Уговора о јавној набавци </w:t>
            </w:r>
          </w:p>
        </w:tc>
      </w:tr>
      <w:tr w:rsidR="004276AD" w:rsidRPr="00886AD4" w14:paraId="5D3712E7" w14:textId="77777777" w:rsidTr="002E12CC">
        <w:trPr>
          <w:trHeight w:val="1057"/>
        </w:trPr>
        <w:tc>
          <w:tcPr>
            <w:tcW w:w="3032" w:type="dxa"/>
            <w:shd w:val="clear" w:color="auto" w:fill="auto"/>
          </w:tcPr>
          <w:p w14:paraId="6A15D08D" w14:textId="77777777" w:rsidR="004276AD" w:rsidRPr="00886AD4" w:rsidRDefault="004276AD" w:rsidP="004276AD">
            <w:pPr>
              <w:autoSpaceDE w:val="0"/>
              <w:autoSpaceDN w:val="0"/>
              <w:adjustRightInd w:val="0"/>
              <w:jc w:val="center"/>
              <w:rPr>
                <w:rFonts w:eastAsia="TimesNewRomanPSMT" w:cs="Arial"/>
                <w:bCs/>
              </w:rPr>
            </w:pPr>
          </w:p>
          <w:p w14:paraId="61EE9D91" w14:textId="77777777" w:rsidR="004276AD" w:rsidRPr="00886AD4" w:rsidRDefault="004276AD" w:rsidP="004276AD">
            <w:pPr>
              <w:autoSpaceDE w:val="0"/>
              <w:autoSpaceDN w:val="0"/>
              <w:adjustRightInd w:val="0"/>
              <w:jc w:val="center"/>
              <w:rPr>
                <w:rFonts w:eastAsia="TimesNewRomanPSMT" w:cs="Arial"/>
                <w:bCs/>
              </w:rPr>
            </w:pPr>
            <w:r w:rsidRPr="00886AD4">
              <w:rPr>
                <w:rFonts w:eastAsia="TimesNewRomanPSMT" w:cs="Arial"/>
                <w:bCs/>
              </w:rPr>
              <w:t>Контакт</w:t>
            </w:r>
          </w:p>
        </w:tc>
        <w:tc>
          <w:tcPr>
            <w:tcW w:w="6213" w:type="dxa"/>
            <w:shd w:val="clear" w:color="auto" w:fill="auto"/>
            <w:vAlign w:val="center"/>
          </w:tcPr>
          <w:p w14:paraId="1A1FB68B" w14:textId="77777777" w:rsidR="004276AD" w:rsidRPr="00566E34" w:rsidRDefault="00566E34" w:rsidP="004276AD">
            <w:pPr>
              <w:jc w:val="center"/>
              <w:rPr>
                <w:rFonts w:cs="Arial"/>
                <w:i/>
                <w:color w:val="00B0F0"/>
                <w:lang w:val="sr-Cyrl-RS"/>
              </w:rPr>
            </w:pPr>
            <w:r>
              <w:rPr>
                <w:rFonts w:cs="Arial"/>
                <w:lang w:val="sr-Cyrl-RS"/>
              </w:rPr>
              <w:t>Александар Поповић</w:t>
            </w:r>
          </w:p>
          <w:p w14:paraId="4DAAB76E" w14:textId="77777777" w:rsidR="004276AD" w:rsidRPr="00AD3AC7" w:rsidRDefault="004276AD" w:rsidP="004276AD">
            <w:pPr>
              <w:jc w:val="center"/>
              <w:rPr>
                <w:rFonts w:cs="Arial"/>
                <w:color w:val="00B0F0"/>
              </w:rPr>
            </w:pPr>
            <w:r w:rsidRPr="00886AD4">
              <w:rPr>
                <w:rFonts w:cs="Arial"/>
              </w:rPr>
              <w:t xml:space="preserve">e-mail: </w:t>
            </w:r>
            <w:hyperlink r:id="rId166" w:history="1">
              <w:r w:rsidR="00566E34">
                <w:rPr>
                  <w:rStyle w:val="Hyperlink"/>
                  <w:rFonts w:cs="Arial"/>
                </w:rPr>
                <w:t>popovic.aleksandar</w:t>
              </w:r>
              <w:r w:rsidR="00566E34" w:rsidRPr="00F03CD2">
                <w:rPr>
                  <w:rStyle w:val="Hyperlink"/>
                  <w:rFonts w:cs="Arial"/>
                </w:rPr>
                <w:t>@</w:t>
              </w:r>
            </w:hyperlink>
            <w:r w:rsidR="005D0018" w:rsidRPr="00CD6AE6">
              <w:rPr>
                <w:rStyle w:val="Hyperlink"/>
                <w:rFonts w:cs="Arial"/>
              </w:rPr>
              <w:t>eps.rs</w:t>
            </w:r>
          </w:p>
          <w:p w14:paraId="294BD4FF" w14:textId="77777777" w:rsidR="004276AD" w:rsidRPr="00886AD4" w:rsidRDefault="004276AD" w:rsidP="004276AD">
            <w:pPr>
              <w:jc w:val="center"/>
              <w:rPr>
                <w:rFonts w:cs="Arial"/>
              </w:rPr>
            </w:pPr>
          </w:p>
        </w:tc>
      </w:tr>
    </w:tbl>
    <w:p w14:paraId="24DD00B6" w14:textId="77777777" w:rsidR="002E12CC" w:rsidRPr="00886AD4" w:rsidRDefault="002E12CC" w:rsidP="000C50A0">
      <w:pPr>
        <w:spacing w:before="0"/>
        <w:rPr>
          <w:rFonts w:cs="Arial"/>
        </w:rPr>
      </w:pPr>
    </w:p>
    <w:p w14:paraId="4D7102F5" w14:textId="77777777" w:rsidR="002E12CC" w:rsidRPr="00886AD4" w:rsidRDefault="002E12CC" w:rsidP="00DA48DD">
      <w:pPr>
        <w:pStyle w:val="Heading10"/>
        <w:numPr>
          <w:ilvl w:val="0"/>
          <w:numId w:val="13"/>
        </w:numPr>
        <w:jc w:val="both"/>
        <w:rPr>
          <w:rFonts w:cs="Arial"/>
        </w:rPr>
      </w:pPr>
      <w:bookmarkStart w:id="17" w:name="_Toc442559878"/>
      <w:bookmarkStart w:id="18" w:name="_Toc427817448"/>
      <w:r w:rsidRPr="00886AD4">
        <w:rPr>
          <w:rFonts w:cs="Arial"/>
        </w:rPr>
        <w:t>ПОДАЦИ О ПРЕДМЕТУ ЈАВНЕ НАБАВКЕ</w:t>
      </w:r>
    </w:p>
    <w:p w14:paraId="038B5DBB" w14:textId="77777777" w:rsidR="002E12CC" w:rsidRDefault="002E12CC" w:rsidP="0032186E">
      <w:pPr>
        <w:pStyle w:val="Heading10"/>
        <w:ind w:left="0" w:firstLine="0"/>
        <w:jc w:val="both"/>
        <w:rPr>
          <w:rFonts w:cs="Arial"/>
        </w:rPr>
      </w:pPr>
      <w:r w:rsidRPr="00886AD4">
        <w:rPr>
          <w:rFonts w:cs="Arial"/>
        </w:rPr>
        <w:t>2.1 Опис предмета јавне набавке, назив и ознака из општег речника набавке</w:t>
      </w:r>
    </w:p>
    <w:p w14:paraId="1497718E" w14:textId="77777777" w:rsidR="00AD3AC7" w:rsidRPr="00AD3AC7" w:rsidRDefault="00AD3AC7" w:rsidP="00AD3AC7">
      <w:pPr>
        <w:rPr>
          <w:lang w:val="sr-Cyrl-CS" w:eastAsia="ar-SA"/>
        </w:rPr>
      </w:pPr>
    </w:p>
    <w:p w14:paraId="10EC04EB" w14:textId="77777777" w:rsidR="005D0018" w:rsidRPr="00886AD4" w:rsidRDefault="002E12CC" w:rsidP="005D0018">
      <w:pPr>
        <w:spacing w:before="0"/>
        <w:rPr>
          <w:rFonts w:cs="Arial"/>
          <w:bCs/>
          <w:lang w:val="sr-Cyrl-RS" w:eastAsia="zh-CN"/>
        </w:rPr>
      </w:pPr>
      <w:r w:rsidRPr="00886AD4">
        <w:rPr>
          <w:rFonts w:cs="Arial"/>
          <w:lang w:eastAsia="zh-CN"/>
        </w:rPr>
        <w:t xml:space="preserve">Опис предмета јавне набавке: </w:t>
      </w:r>
      <w:r w:rsidR="005D0018" w:rsidRPr="00886AD4">
        <w:rPr>
          <w:rFonts w:cs="Arial"/>
          <w:bCs/>
          <w:lang w:val="sr-Cyrl-RS" w:eastAsia="zh-CN"/>
        </w:rPr>
        <w:t>услу</w:t>
      </w:r>
      <w:r w:rsidR="00225E16" w:rsidRPr="00886AD4">
        <w:rPr>
          <w:rFonts w:cs="Arial"/>
          <w:bCs/>
          <w:lang w:val="sr-Cyrl-RS" w:eastAsia="zh-CN"/>
        </w:rPr>
        <w:t xml:space="preserve">га </w:t>
      </w:r>
      <w:r w:rsidR="005D0018" w:rsidRPr="00886AD4">
        <w:rPr>
          <w:rFonts w:cs="Arial"/>
          <w:bCs/>
          <w:lang w:val="sr-Cyrl-RS" w:eastAsia="zh-CN"/>
        </w:rPr>
        <w:t>„</w:t>
      </w:r>
      <w:r w:rsidR="001966C6">
        <w:rPr>
          <w:rFonts w:cs="Arial"/>
          <w:bCs/>
          <w:lang w:val="sr-Cyrl-RS" w:eastAsia="zh-CN"/>
        </w:rPr>
        <w:t>Израда комплетне инвестиционо-техничке документације за замену мазутних горионика за ТЕНТ А</w:t>
      </w:r>
    </w:p>
    <w:p w14:paraId="498564EA" w14:textId="77777777" w:rsidR="002E12CC" w:rsidRPr="00886AD4" w:rsidRDefault="002E12CC" w:rsidP="0032186E">
      <w:pPr>
        <w:spacing w:before="0"/>
        <w:rPr>
          <w:rFonts w:cs="Arial"/>
          <w:lang w:eastAsia="zh-CN"/>
        </w:rPr>
      </w:pPr>
    </w:p>
    <w:p w14:paraId="1D7D5208" w14:textId="77777777" w:rsidR="002E12CC" w:rsidRPr="00886AD4" w:rsidRDefault="00225E16" w:rsidP="0032186E">
      <w:pPr>
        <w:spacing w:before="0"/>
        <w:rPr>
          <w:rFonts w:cs="Arial"/>
          <w:lang w:val="sr-Cyrl-RS" w:eastAsia="zh-CN"/>
        </w:rPr>
      </w:pPr>
      <w:r w:rsidRPr="00886AD4">
        <w:rPr>
          <w:rFonts w:cs="Arial"/>
          <w:lang w:eastAsia="zh-CN"/>
        </w:rPr>
        <w:t xml:space="preserve">Назив из општег речника набавке </w:t>
      </w:r>
      <w:r w:rsidRPr="00886AD4">
        <w:rPr>
          <w:rFonts w:cs="Arial"/>
          <w:lang w:val="sr-Cyrl-RS" w:eastAsia="zh-CN"/>
        </w:rPr>
        <w:t>услуге техничког пројектовања</w:t>
      </w:r>
    </w:p>
    <w:p w14:paraId="6BC0BB65" w14:textId="77777777" w:rsidR="002E12CC" w:rsidRPr="00886AD4" w:rsidRDefault="002E12CC" w:rsidP="0032186E">
      <w:pPr>
        <w:spacing w:before="0"/>
        <w:rPr>
          <w:rFonts w:cs="Arial"/>
          <w:lang w:val="sr-Cyrl-RS" w:eastAsia="zh-CN"/>
        </w:rPr>
      </w:pPr>
      <w:r w:rsidRPr="00886AD4">
        <w:rPr>
          <w:rFonts w:cs="Arial"/>
          <w:lang w:eastAsia="zh-CN"/>
        </w:rPr>
        <w:t xml:space="preserve">Ознака из општег речника набавке: </w:t>
      </w:r>
      <w:r w:rsidR="00225E16" w:rsidRPr="00886AD4">
        <w:rPr>
          <w:rFonts w:cs="Arial"/>
          <w:lang w:val="sr-Cyrl-RS" w:eastAsia="zh-CN"/>
        </w:rPr>
        <w:t>7130000-7</w:t>
      </w:r>
    </w:p>
    <w:p w14:paraId="5BE1FE43" w14:textId="77777777" w:rsidR="0032186E" w:rsidRPr="00886AD4" w:rsidRDefault="0032186E" w:rsidP="0032186E">
      <w:pPr>
        <w:spacing w:before="0"/>
        <w:rPr>
          <w:rFonts w:cs="Arial"/>
          <w:lang w:eastAsia="zh-CN"/>
        </w:rPr>
      </w:pPr>
    </w:p>
    <w:p w14:paraId="07E431D3" w14:textId="77777777" w:rsidR="002E12CC" w:rsidRDefault="002E12CC" w:rsidP="0032186E">
      <w:pPr>
        <w:spacing w:before="0"/>
        <w:rPr>
          <w:rFonts w:cs="Arial"/>
          <w:lang w:eastAsia="zh-CN"/>
        </w:rPr>
      </w:pPr>
      <w:r w:rsidRPr="00886AD4">
        <w:rPr>
          <w:rFonts w:cs="Arial"/>
          <w:lang w:eastAsia="zh-CN"/>
        </w:rPr>
        <w:t>Детаљани подаци о предмету набавке наведени су у техничкој спецификацији (поглавље 3. Конкурсне документације)</w:t>
      </w:r>
    </w:p>
    <w:p w14:paraId="58582B31" w14:textId="77777777" w:rsidR="00C57AD2" w:rsidRDefault="00C57AD2" w:rsidP="0032186E">
      <w:pPr>
        <w:spacing w:before="0"/>
        <w:rPr>
          <w:rFonts w:cs="Arial"/>
          <w:lang w:eastAsia="zh-CN"/>
        </w:rPr>
      </w:pPr>
    </w:p>
    <w:p w14:paraId="497DD1D7" w14:textId="77777777" w:rsidR="00C57AD2" w:rsidRDefault="00C57AD2" w:rsidP="0032186E">
      <w:pPr>
        <w:spacing w:before="0"/>
        <w:rPr>
          <w:rFonts w:cs="Arial"/>
          <w:lang w:eastAsia="zh-CN"/>
        </w:rPr>
      </w:pPr>
    </w:p>
    <w:p w14:paraId="7AE7F32D" w14:textId="77777777" w:rsidR="00C57AD2" w:rsidRDefault="00C57AD2" w:rsidP="0032186E">
      <w:pPr>
        <w:spacing w:before="0"/>
        <w:rPr>
          <w:rFonts w:cs="Arial"/>
          <w:lang w:eastAsia="zh-CN"/>
        </w:rPr>
      </w:pPr>
    </w:p>
    <w:p w14:paraId="2F690FE4" w14:textId="77777777" w:rsidR="00C57AD2" w:rsidRDefault="00C57AD2" w:rsidP="0032186E">
      <w:pPr>
        <w:spacing w:before="0"/>
        <w:rPr>
          <w:rFonts w:cs="Arial"/>
          <w:lang w:eastAsia="zh-CN"/>
        </w:rPr>
      </w:pPr>
    </w:p>
    <w:p w14:paraId="6C93721F" w14:textId="77777777" w:rsidR="00C57AD2" w:rsidRDefault="00C57AD2" w:rsidP="0032186E">
      <w:pPr>
        <w:spacing w:before="0"/>
        <w:rPr>
          <w:rFonts w:cs="Arial"/>
          <w:lang w:eastAsia="zh-CN"/>
        </w:rPr>
      </w:pPr>
    </w:p>
    <w:p w14:paraId="6F8DF65C" w14:textId="77777777" w:rsidR="00C57AD2" w:rsidRDefault="00C57AD2" w:rsidP="0032186E">
      <w:pPr>
        <w:spacing w:before="0"/>
        <w:rPr>
          <w:rFonts w:cs="Arial"/>
          <w:lang w:eastAsia="zh-CN"/>
        </w:rPr>
      </w:pPr>
    </w:p>
    <w:p w14:paraId="3431253A" w14:textId="77777777" w:rsidR="00C57AD2" w:rsidRDefault="00C57AD2" w:rsidP="0032186E">
      <w:pPr>
        <w:spacing w:before="0"/>
        <w:rPr>
          <w:rFonts w:cs="Arial"/>
          <w:lang w:eastAsia="zh-CN"/>
        </w:rPr>
      </w:pPr>
    </w:p>
    <w:p w14:paraId="5C6DFB02" w14:textId="77777777" w:rsidR="00C57AD2" w:rsidRDefault="00C57AD2" w:rsidP="0032186E">
      <w:pPr>
        <w:spacing w:before="0"/>
        <w:rPr>
          <w:rFonts w:cs="Arial"/>
          <w:lang w:eastAsia="zh-CN"/>
        </w:rPr>
      </w:pPr>
    </w:p>
    <w:p w14:paraId="02436CDF" w14:textId="77777777" w:rsidR="00C57AD2" w:rsidRDefault="00C57AD2" w:rsidP="0032186E">
      <w:pPr>
        <w:spacing w:before="0"/>
        <w:rPr>
          <w:rFonts w:cs="Arial"/>
          <w:lang w:eastAsia="zh-CN"/>
        </w:rPr>
      </w:pPr>
    </w:p>
    <w:p w14:paraId="6FB46520" w14:textId="77777777" w:rsidR="00C57AD2" w:rsidRDefault="00C57AD2" w:rsidP="0032186E">
      <w:pPr>
        <w:spacing w:before="0"/>
        <w:rPr>
          <w:rFonts w:cs="Arial"/>
          <w:lang w:eastAsia="zh-CN"/>
        </w:rPr>
      </w:pPr>
    </w:p>
    <w:p w14:paraId="76986CB8" w14:textId="77777777" w:rsidR="00C57AD2" w:rsidRDefault="00C57AD2" w:rsidP="0032186E">
      <w:pPr>
        <w:spacing w:before="0"/>
        <w:rPr>
          <w:rFonts w:cs="Arial"/>
          <w:lang w:eastAsia="zh-CN"/>
        </w:rPr>
      </w:pPr>
    </w:p>
    <w:p w14:paraId="508FB592" w14:textId="77777777" w:rsidR="00C57AD2" w:rsidRDefault="00C57AD2" w:rsidP="0032186E">
      <w:pPr>
        <w:spacing w:before="0"/>
        <w:rPr>
          <w:rFonts w:cs="Arial"/>
          <w:lang w:eastAsia="zh-CN"/>
        </w:rPr>
      </w:pPr>
    </w:p>
    <w:p w14:paraId="34357D14" w14:textId="77777777" w:rsidR="00C57AD2" w:rsidRDefault="00C57AD2" w:rsidP="0032186E">
      <w:pPr>
        <w:spacing w:before="0"/>
        <w:rPr>
          <w:rFonts w:cs="Arial"/>
          <w:lang w:eastAsia="zh-CN"/>
        </w:rPr>
      </w:pPr>
    </w:p>
    <w:p w14:paraId="579D2B3E" w14:textId="77777777" w:rsidR="0032186E" w:rsidRPr="00886AD4" w:rsidRDefault="00DB369C" w:rsidP="00DA48DD">
      <w:pPr>
        <w:pStyle w:val="Heading10"/>
        <w:numPr>
          <w:ilvl w:val="0"/>
          <w:numId w:val="13"/>
        </w:numPr>
        <w:jc w:val="both"/>
        <w:rPr>
          <w:rFonts w:cs="Arial"/>
        </w:rPr>
      </w:pPr>
      <w:r w:rsidRPr="00886AD4">
        <w:rPr>
          <w:rFonts w:cs="Arial"/>
        </w:rPr>
        <w:lastRenderedPageBreak/>
        <w:t>ТЕХНИЧК</w:t>
      </w:r>
      <w:r w:rsidR="0032186E" w:rsidRPr="00886AD4">
        <w:rPr>
          <w:rFonts w:cs="Arial"/>
        </w:rPr>
        <w:t>А</w:t>
      </w:r>
      <w:r w:rsidR="00631CE0" w:rsidRPr="00886AD4">
        <w:rPr>
          <w:rFonts w:cs="Arial"/>
          <w:lang w:val="sr-Cyrl-RS"/>
        </w:rPr>
        <w:t xml:space="preserve"> </w:t>
      </w:r>
      <w:r w:rsidR="0032186E" w:rsidRPr="00886AD4">
        <w:rPr>
          <w:rFonts w:cs="Arial"/>
        </w:rPr>
        <w:t>СПЕЦИФИКАЦИЈА</w:t>
      </w:r>
    </w:p>
    <w:p w14:paraId="4390CEAD" w14:textId="285FE75E" w:rsidR="00DB369C" w:rsidRPr="00886AD4" w:rsidRDefault="0032186E" w:rsidP="00781B02">
      <w:pPr>
        <w:rPr>
          <w:rFonts w:cs="Arial"/>
          <w:b/>
        </w:rPr>
      </w:pPr>
      <w:r w:rsidRPr="00886AD4">
        <w:rPr>
          <w:rFonts w:cs="Arial"/>
        </w:rPr>
        <w:t xml:space="preserve">(Врста, техничке карактеристике, квалитет, </w:t>
      </w:r>
      <w:r w:rsidR="006F517A" w:rsidRPr="00886AD4">
        <w:rPr>
          <w:rFonts w:cs="Arial"/>
        </w:rPr>
        <w:t>обим</w:t>
      </w:r>
      <w:r w:rsidRPr="00886AD4">
        <w:rPr>
          <w:rFonts w:cs="Arial"/>
        </w:rPr>
        <w:t xml:space="preserve"> и опис </w:t>
      </w:r>
      <w:r w:rsidR="00A63575" w:rsidRPr="00886AD4">
        <w:rPr>
          <w:rFonts w:cs="Arial"/>
        </w:rPr>
        <w:t>услуга</w:t>
      </w:r>
      <w:proofErr w:type="gramStart"/>
      <w:r w:rsidRPr="00886AD4">
        <w:rPr>
          <w:rFonts w:cs="Arial"/>
        </w:rPr>
        <w:t>,техничка</w:t>
      </w:r>
      <w:proofErr w:type="gramEnd"/>
      <w:r w:rsidRPr="00886AD4">
        <w:rPr>
          <w:rFonts w:cs="Arial"/>
        </w:rPr>
        <w:t xml:space="preserve"> документација и планови, начин спровођења контроле и обезбеђивања гаранције квалитета, рок </w:t>
      </w:r>
      <w:r w:rsidR="00A63575" w:rsidRPr="00886AD4">
        <w:rPr>
          <w:rFonts w:cs="Arial"/>
        </w:rPr>
        <w:t>извршења</w:t>
      </w:r>
      <w:r w:rsidRPr="00886AD4">
        <w:rPr>
          <w:rFonts w:cs="Arial"/>
        </w:rPr>
        <w:t xml:space="preserve">, место </w:t>
      </w:r>
      <w:r w:rsidR="00A63575" w:rsidRPr="00886AD4">
        <w:rPr>
          <w:rFonts w:cs="Arial"/>
        </w:rPr>
        <w:t>извршења услуга</w:t>
      </w:r>
      <w:r w:rsidRPr="00886AD4">
        <w:rPr>
          <w:rFonts w:cs="Arial"/>
        </w:rPr>
        <w:t>, евентуалне додатне услуге и сл</w:t>
      </w:r>
      <w:r w:rsidR="00DB369C" w:rsidRPr="00886AD4">
        <w:rPr>
          <w:rFonts w:cs="Arial"/>
        </w:rPr>
        <w:t>.</w:t>
      </w:r>
      <w:bookmarkEnd w:id="17"/>
      <w:r w:rsidRPr="00886AD4">
        <w:rPr>
          <w:rFonts w:cs="Arial"/>
        </w:rPr>
        <w:t>)</w:t>
      </w:r>
    </w:p>
    <w:p w14:paraId="2555A4EE" w14:textId="77777777" w:rsidR="00DB369C" w:rsidRDefault="0032186E" w:rsidP="0032186E">
      <w:pPr>
        <w:pStyle w:val="Heading10"/>
        <w:ind w:left="0" w:firstLine="0"/>
        <w:jc w:val="both"/>
        <w:rPr>
          <w:rFonts w:cs="Arial"/>
        </w:rPr>
      </w:pPr>
      <w:bookmarkStart w:id="19" w:name="_Toc441651541"/>
      <w:bookmarkStart w:id="20" w:name="_Toc442559879"/>
      <w:r w:rsidRPr="00886AD4">
        <w:rPr>
          <w:rFonts w:cs="Arial"/>
        </w:rPr>
        <w:t xml:space="preserve">3.1 </w:t>
      </w:r>
      <w:r w:rsidR="00DB369C" w:rsidRPr="00886AD4">
        <w:rPr>
          <w:rFonts w:cs="Arial"/>
        </w:rPr>
        <w:t>Врста</w:t>
      </w:r>
      <w:r w:rsidR="005551C2" w:rsidRPr="00886AD4">
        <w:rPr>
          <w:rFonts w:cs="Arial"/>
        </w:rPr>
        <w:t xml:space="preserve"> и </w:t>
      </w:r>
      <w:r w:rsidR="006F517A" w:rsidRPr="00886AD4">
        <w:rPr>
          <w:rFonts w:cs="Arial"/>
        </w:rPr>
        <w:t>обим</w:t>
      </w:r>
      <w:bookmarkEnd w:id="19"/>
      <w:bookmarkEnd w:id="20"/>
      <w:r w:rsidR="006D717E" w:rsidRPr="00886AD4">
        <w:rPr>
          <w:rFonts w:cs="Arial"/>
          <w:lang w:val="sr-Cyrl-RS"/>
        </w:rPr>
        <w:t xml:space="preserve"> </w:t>
      </w:r>
      <w:r w:rsidR="00A63575" w:rsidRPr="00886AD4">
        <w:rPr>
          <w:rFonts w:cs="Arial"/>
        </w:rPr>
        <w:t>услуга</w:t>
      </w:r>
    </w:p>
    <w:p w14:paraId="61A50F62" w14:textId="77777777" w:rsidR="00CD37F8" w:rsidRPr="00CD37F8" w:rsidRDefault="00CD37F8" w:rsidP="00724959">
      <w:pPr>
        <w:rPr>
          <w:caps/>
          <w:lang w:val="sr-Latn-CS" w:eastAsia="ar-SA"/>
        </w:rPr>
      </w:pPr>
      <w:r w:rsidRPr="00CD37F8">
        <w:rPr>
          <w:rFonts w:cs="Arial"/>
          <w:bCs/>
          <w:caps/>
          <w:lang w:val="sr-Cyrl-RS"/>
        </w:rPr>
        <w:t>Израда комплетне инвестиционо-техничке документације за замену мазутних горионика за ТЕНТ А</w:t>
      </w:r>
    </w:p>
    <w:p w14:paraId="144C030A" w14:textId="77777777" w:rsidR="00724959" w:rsidRPr="00724959" w:rsidRDefault="00724959" w:rsidP="00724959">
      <w:pPr>
        <w:rPr>
          <w:lang w:val="sr-Latn-CS" w:eastAsia="ar-SA"/>
        </w:rPr>
      </w:pPr>
    </w:p>
    <w:p w14:paraId="431D4158" w14:textId="77777777" w:rsidR="00724959" w:rsidRPr="00724959" w:rsidRDefault="00724959" w:rsidP="00724959">
      <w:pPr>
        <w:rPr>
          <w:b/>
          <w:lang w:val="sr-Latn-CS" w:eastAsia="ar-SA"/>
        </w:rPr>
      </w:pPr>
      <w:r w:rsidRPr="00724959">
        <w:rPr>
          <w:b/>
          <w:lang w:val="sr-Latn-CS" w:eastAsia="ar-SA"/>
        </w:rPr>
        <w:t>1. Општи подаци</w:t>
      </w:r>
    </w:p>
    <w:p w14:paraId="546094F9" w14:textId="77777777" w:rsidR="00724959" w:rsidRPr="00724959" w:rsidRDefault="00724959" w:rsidP="00724959">
      <w:pPr>
        <w:rPr>
          <w:lang w:val="sr-Latn-CS" w:eastAsia="ar-SA"/>
        </w:rPr>
      </w:pPr>
    </w:p>
    <w:p w14:paraId="184003A7" w14:textId="77777777" w:rsidR="00724959" w:rsidRPr="00724959" w:rsidRDefault="00724959" w:rsidP="00724959">
      <w:pPr>
        <w:rPr>
          <w:lang w:val="sr-Latn-CS" w:eastAsia="ar-SA"/>
        </w:rPr>
      </w:pPr>
      <w:r w:rsidRPr="00724959">
        <w:rPr>
          <w:lang w:val="sr-Latn-CS" w:eastAsia="ar-SA"/>
        </w:rPr>
        <w:t xml:space="preserve">1.1. Инвеститор </w:t>
      </w:r>
      <w:r w:rsidRPr="00724959">
        <w:rPr>
          <w:lang w:val="sr-Latn-CS" w:eastAsia="ar-SA"/>
        </w:rPr>
        <w:tab/>
        <w:t>ЈП ЕПС, Огранак ТЕНТ</w:t>
      </w:r>
    </w:p>
    <w:p w14:paraId="6AD8E66C" w14:textId="4A9B77B4" w:rsidR="00724959" w:rsidRPr="00724959" w:rsidRDefault="00724959" w:rsidP="00724959">
      <w:pPr>
        <w:rPr>
          <w:lang w:val="sr-Latn-CS" w:eastAsia="ar-SA"/>
        </w:rPr>
      </w:pPr>
      <w:r w:rsidRPr="00724959">
        <w:rPr>
          <w:lang w:val="sr-Latn-CS" w:eastAsia="ar-SA"/>
        </w:rPr>
        <w:t xml:space="preserve">1.2. Назив објекта   </w:t>
      </w:r>
      <w:r w:rsidR="00DD7DBE">
        <w:rPr>
          <w:lang w:val="sr-Cyrl-RS" w:eastAsia="ar-SA"/>
        </w:rPr>
        <w:t xml:space="preserve">  </w:t>
      </w:r>
      <w:r w:rsidRPr="00724959">
        <w:rPr>
          <w:lang w:val="sr-Latn-CS" w:eastAsia="ar-SA"/>
        </w:rPr>
        <w:t>ТЕ ,,Никола Тесла“ А, блокови А3 до А6</w:t>
      </w:r>
    </w:p>
    <w:p w14:paraId="1E0CA563" w14:textId="77777777" w:rsidR="00724959" w:rsidRPr="00724959" w:rsidRDefault="00724959" w:rsidP="00724959">
      <w:pPr>
        <w:rPr>
          <w:lang w:val="sr-Latn-CS" w:eastAsia="ar-SA"/>
        </w:rPr>
      </w:pPr>
    </w:p>
    <w:p w14:paraId="66318D05" w14:textId="62C49F64" w:rsidR="00724959" w:rsidRPr="00724959" w:rsidRDefault="00724959" w:rsidP="00724959">
      <w:pPr>
        <w:rPr>
          <w:lang w:val="sr-Latn-CS" w:eastAsia="ar-SA"/>
        </w:rPr>
      </w:pPr>
      <w:r w:rsidRPr="00724959">
        <w:rPr>
          <w:lang w:val="sr-Latn-CS" w:eastAsia="ar-SA"/>
        </w:rPr>
        <w:t xml:space="preserve">1.3. Локација објекта </w:t>
      </w:r>
      <w:r w:rsidR="004A019B">
        <w:rPr>
          <w:lang w:val="sr-Cyrl-RS" w:eastAsia="ar-SA"/>
        </w:rPr>
        <w:t>:</w:t>
      </w:r>
      <w:r w:rsidRPr="00724959">
        <w:rPr>
          <w:lang w:val="sr-Latn-CS" w:eastAsia="ar-SA"/>
        </w:rPr>
        <w:t>Обреновац</w:t>
      </w:r>
    </w:p>
    <w:p w14:paraId="15FBF2A7" w14:textId="77777777" w:rsidR="00724959" w:rsidRPr="00724959" w:rsidRDefault="00724959" w:rsidP="00724959">
      <w:pPr>
        <w:rPr>
          <w:lang w:val="sr-Latn-CS" w:eastAsia="ar-SA"/>
        </w:rPr>
      </w:pPr>
    </w:p>
    <w:p w14:paraId="7D98B17A" w14:textId="77777777" w:rsidR="00724959" w:rsidRPr="00724959" w:rsidRDefault="00724959" w:rsidP="00724959">
      <w:pPr>
        <w:rPr>
          <w:b/>
          <w:lang w:val="sr-Latn-CS" w:eastAsia="ar-SA"/>
        </w:rPr>
      </w:pPr>
      <w:r w:rsidRPr="00724959">
        <w:rPr>
          <w:b/>
          <w:lang w:val="sr-Latn-CS" w:eastAsia="ar-SA"/>
        </w:rPr>
        <w:t>2. Предмет документације</w:t>
      </w:r>
    </w:p>
    <w:p w14:paraId="65DD9A17" w14:textId="77777777" w:rsidR="00724959" w:rsidRPr="00724959" w:rsidRDefault="00724959" w:rsidP="00724959">
      <w:pPr>
        <w:rPr>
          <w:lang w:val="sr-Latn-CS" w:eastAsia="ar-SA"/>
        </w:rPr>
      </w:pPr>
    </w:p>
    <w:p w14:paraId="016D5F77" w14:textId="3F19EA24" w:rsidR="00724959" w:rsidRPr="00724959" w:rsidRDefault="00724959" w:rsidP="00724959">
      <w:pPr>
        <w:rPr>
          <w:lang w:val="sr-Latn-CS" w:eastAsia="ar-SA"/>
        </w:rPr>
      </w:pPr>
      <w:r w:rsidRPr="00724959">
        <w:rPr>
          <w:lang w:val="sr-Latn-CS" w:eastAsia="ar-SA"/>
        </w:rPr>
        <w:t>2.1. Назив документације</w:t>
      </w:r>
      <w:r w:rsidR="004A019B">
        <w:rPr>
          <w:lang w:val="sr-Cyrl-RS" w:eastAsia="ar-SA"/>
        </w:rPr>
        <w:t xml:space="preserve">: </w:t>
      </w:r>
      <w:r w:rsidR="00CD37F8">
        <w:rPr>
          <w:lang w:val="sr-Cyrl-RS" w:eastAsia="ar-SA"/>
        </w:rPr>
        <w:t>Инвестиционо-техничка</w:t>
      </w:r>
      <w:r w:rsidRPr="00724959">
        <w:rPr>
          <w:lang w:val="sr-Latn-CS" w:eastAsia="ar-SA"/>
        </w:rPr>
        <w:t xml:space="preserve"> документација за реконструкцију система течног горива на блоковима А3 до А6 ТЕ ,,Никола Тесла“ А</w:t>
      </w:r>
    </w:p>
    <w:p w14:paraId="60F230E2" w14:textId="328ED90F" w:rsidR="00DD7DBE" w:rsidRPr="00F406BD" w:rsidRDefault="00724959" w:rsidP="00DD7DBE">
      <w:pPr>
        <w:rPr>
          <w:rFonts w:cs="Arial"/>
        </w:rPr>
      </w:pPr>
      <w:r w:rsidRPr="00724959">
        <w:rPr>
          <w:lang w:val="sr-Latn-CS" w:eastAsia="ar-SA"/>
        </w:rPr>
        <w:t>2.2. Врста документације</w:t>
      </w:r>
      <w:r w:rsidR="004A019B">
        <w:rPr>
          <w:lang w:val="sr-Cyrl-RS" w:eastAsia="ar-SA"/>
        </w:rPr>
        <w:t xml:space="preserve">: </w:t>
      </w:r>
      <w:r w:rsidRPr="00724959">
        <w:rPr>
          <w:lang w:val="sr-Latn-CS" w:eastAsia="ar-SA"/>
        </w:rPr>
        <w:t xml:space="preserve">Документација за исходовање Решења о одобрењу за извођење радова, у складу са чл. 145. </w:t>
      </w:r>
      <w:r w:rsidRPr="00724959">
        <w:rPr>
          <w:i/>
          <w:lang w:val="sr-Latn-CS" w:eastAsia="ar-SA"/>
        </w:rPr>
        <w:t>Закона о планирању и изградњи</w:t>
      </w:r>
      <w:r w:rsidRPr="00724959">
        <w:rPr>
          <w:lang w:val="sr-Latn-CS" w:eastAsia="ar-SA"/>
        </w:rPr>
        <w:t xml:space="preserve"> </w:t>
      </w:r>
      <w:r w:rsidR="00DD7DBE" w:rsidRPr="00F406BD">
        <w:rPr>
          <w:rFonts w:cs="Arial"/>
        </w:rPr>
        <w:t xml:space="preserve">("Сл. </w:t>
      </w:r>
      <w:proofErr w:type="gramStart"/>
      <w:r w:rsidR="00DD7DBE" w:rsidRPr="00F406BD">
        <w:rPr>
          <w:rFonts w:cs="Arial"/>
        </w:rPr>
        <w:t>гласник</w:t>
      </w:r>
      <w:proofErr w:type="gramEnd"/>
      <w:r w:rsidR="00DD7DBE" w:rsidRPr="00F406BD">
        <w:rPr>
          <w:rFonts w:cs="Arial"/>
        </w:rPr>
        <w:t xml:space="preserve"> РС", бр. 72/2009, 81/2009 - </w:t>
      </w:r>
      <w:proofErr w:type="gramStart"/>
      <w:r w:rsidR="00DD7DBE" w:rsidRPr="00F406BD">
        <w:rPr>
          <w:rFonts w:cs="Arial"/>
        </w:rPr>
        <w:t>испр.,</w:t>
      </w:r>
      <w:proofErr w:type="gramEnd"/>
      <w:r w:rsidR="00DD7DBE" w:rsidRPr="00F406BD">
        <w:rPr>
          <w:rFonts w:cs="Arial"/>
        </w:rPr>
        <w:t xml:space="preserve"> 64/2010 – одлука УС, 24/2011, 121/2012, 42/2013 - одлука УС, 50/2013 - одлука УС, 98/2013 - одлука УС, 132/2014 и 145/2014)</w:t>
      </w:r>
    </w:p>
    <w:p w14:paraId="3EF2F396" w14:textId="1F183977" w:rsidR="00724959" w:rsidRPr="00724959" w:rsidRDefault="00724959" w:rsidP="00724959">
      <w:pPr>
        <w:rPr>
          <w:lang w:val="sr-Latn-CS" w:eastAsia="ar-SA"/>
        </w:rPr>
      </w:pPr>
      <w:r w:rsidRPr="00724959">
        <w:rPr>
          <w:lang w:val="sr-Latn-CS" w:eastAsia="ar-SA"/>
        </w:rPr>
        <w:t>2.3. Границе пројекта</w:t>
      </w:r>
      <w:r w:rsidR="004A019B">
        <w:rPr>
          <w:lang w:val="sr-Cyrl-RS" w:eastAsia="ar-SA"/>
        </w:rPr>
        <w:t xml:space="preserve">: </w:t>
      </w:r>
      <w:r w:rsidRPr="00724959">
        <w:rPr>
          <w:lang w:val="sr-Latn-CS" w:eastAsia="ar-SA"/>
        </w:rPr>
        <w:t>Спољно мазутно постројење, ГПО, котловско постројење, котлови блокова А3 до А6</w:t>
      </w:r>
    </w:p>
    <w:p w14:paraId="0977A813" w14:textId="40AD4D46" w:rsidR="00724959" w:rsidRPr="00724959" w:rsidRDefault="00724959" w:rsidP="00724959">
      <w:pPr>
        <w:rPr>
          <w:lang w:val="sr-Latn-CS" w:eastAsia="ar-SA"/>
        </w:rPr>
      </w:pPr>
      <w:r w:rsidRPr="00724959">
        <w:rPr>
          <w:lang w:val="sr-Latn-CS" w:eastAsia="ar-SA"/>
        </w:rPr>
        <w:t>2.4. Карактер документације</w:t>
      </w:r>
      <w:r w:rsidR="004A019B">
        <w:rPr>
          <w:lang w:val="sr-Cyrl-RS" w:eastAsia="ar-SA"/>
        </w:rPr>
        <w:t xml:space="preserve">: </w:t>
      </w:r>
      <w:r w:rsidRPr="00724959">
        <w:rPr>
          <w:lang w:val="sr-Latn-CS" w:eastAsia="ar-SA"/>
        </w:rPr>
        <w:t>Инвестиционо-техничка документација за потребе реконструкције система течног горива за потпалу и стабилизацију рада котлова</w:t>
      </w:r>
      <w:r w:rsidRPr="00724959">
        <w:rPr>
          <w:lang w:eastAsia="ar-SA"/>
        </w:rPr>
        <w:t xml:space="preserve"> </w:t>
      </w:r>
      <w:r w:rsidRPr="00724959">
        <w:rPr>
          <w:lang w:val="sr-Latn-CS" w:eastAsia="ar-SA"/>
        </w:rPr>
        <w:t>на блоковима А3 до А6 ТЕ ,,Никола Тесла“ А, у циљу промене течног горива (прелазак са мазута на ултра лако уље)</w:t>
      </w:r>
    </w:p>
    <w:p w14:paraId="4E778791" w14:textId="77777777" w:rsidR="00724959" w:rsidRPr="00724959" w:rsidRDefault="00724959" w:rsidP="00724959">
      <w:pPr>
        <w:rPr>
          <w:lang w:val="sr-Latn-CS" w:eastAsia="ar-SA"/>
        </w:rPr>
      </w:pPr>
    </w:p>
    <w:p w14:paraId="2A99EEBB" w14:textId="77777777" w:rsidR="00724959" w:rsidRPr="00724959" w:rsidRDefault="00724959" w:rsidP="00724959">
      <w:pPr>
        <w:rPr>
          <w:b/>
          <w:lang w:val="sr-Latn-CS" w:eastAsia="ar-SA"/>
        </w:rPr>
      </w:pPr>
      <w:r w:rsidRPr="00724959">
        <w:rPr>
          <w:b/>
          <w:lang w:val="sr-Latn-CS" w:eastAsia="ar-SA"/>
        </w:rPr>
        <w:t>3. Општи приказ</w:t>
      </w:r>
    </w:p>
    <w:p w14:paraId="33D79CCB" w14:textId="77777777" w:rsidR="00724959" w:rsidRPr="00724959" w:rsidRDefault="00724959" w:rsidP="00724959">
      <w:pPr>
        <w:rPr>
          <w:lang w:val="sr-Latn-CS" w:eastAsia="ar-SA"/>
        </w:rPr>
      </w:pPr>
      <w:r w:rsidRPr="00724959">
        <w:rPr>
          <w:lang w:val="sr-Latn-CS" w:eastAsia="ar-SA"/>
        </w:rPr>
        <w:t>3.1. Увод</w:t>
      </w:r>
    </w:p>
    <w:p w14:paraId="2997FB4F" w14:textId="77777777" w:rsidR="00724959" w:rsidRPr="00724959" w:rsidRDefault="00724959" w:rsidP="00724959">
      <w:pPr>
        <w:rPr>
          <w:lang w:val="sr-Latn-CS" w:eastAsia="ar-SA"/>
        </w:rPr>
      </w:pPr>
      <w:r w:rsidRPr="00724959">
        <w:rPr>
          <w:lang w:val="sr-Latn-CS" w:eastAsia="ar-SA"/>
        </w:rPr>
        <w:t xml:space="preserve">Термоелектрана ,,Никола Тесла“ А састоји се од шест блокова који су пуштени у погон у периоду од 1970. до 1979. године, номиналне инсталисане пројектне снаге 1650,5MW (2x 210MW, 1x 305MW, 3x 308,5MW ). Током неколико последњих година, блокови А6, А5 и А3 су реконструисани ради продужења радног века и повећања снаге, па је сада њихова номинална, пројектована снага 348,4MW, 344,5MW i 328,4MW, респективно. Такође, у току су активности у вези са реконструкцијом блока А4, која је планирана да се изведе у 2018. години, а после које номинална инсталисана пројектна снага блока треба да буде 332,8MW. </w:t>
      </w:r>
    </w:p>
    <w:p w14:paraId="4690C6A9" w14:textId="77777777" w:rsidR="00724959" w:rsidRPr="00724959" w:rsidRDefault="00724959" w:rsidP="00724959">
      <w:pPr>
        <w:rPr>
          <w:lang w:val="sr-Latn-CS" w:eastAsia="ar-SA"/>
        </w:rPr>
      </w:pPr>
      <w:r w:rsidRPr="00724959">
        <w:rPr>
          <w:lang w:val="sr-Latn-CS" w:eastAsia="ar-SA"/>
        </w:rPr>
        <w:lastRenderedPageBreak/>
        <w:t>Блокови А1 и А2 су 1987. односно 1988. године прилагођени за рад у топлификационом режиму и прикључени на систем даљинског грејања Обреновца из ТЕНТ-А.</w:t>
      </w:r>
    </w:p>
    <w:p w14:paraId="3B222DBE" w14:textId="77777777" w:rsidR="00724959" w:rsidRPr="00724959" w:rsidRDefault="00724959" w:rsidP="00724959">
      <w:pPr>
        <w:rPr>
          <w:lang w:val="sr-Latn-CS" w:eastAsia="ar-SA"/>
        </w:rPr>
      </w:pPr>
      <w:r w:rsidRPr="00724959">
        <w:rPr>
          <w:lang w:val="sr-Latn-CS" w:eastAsia="ar-SA"/>
        </w:rPr>
        <w:t>Котлови свих блокова користе колубарски лигнит као основно гориво. Гориво за потпалу и стабилизацију рада котла је нискосумпорни мазут.</w:t>
      </w:r>
    </w:p>
    <w:p w14:paraId="29419E87" w14:textId="77777777" w:rsidR="00724959" w:rsidRPr="00724959" w:rsidRDefault="00724959" w:rsidP="00724959">
      <w:pPr>
        <w:rPr>
          <w:lang w:val="sr-Latn-CS" w:eastAsia="ar-SA"/>
        </w:rPr>
      </w:pPr>
    </w:p>
    <w:p w14:paraId="143405DC" w14:textId="77777777" w:rsidR="00724959" w:rsidRPr="00724959" w:rsidRDefault="00724959" w:rsidP="00724959">
      <w:pPr>
        <w:rPr>
          <w:lang w:val="sr-Latn-CS" w:eastAsia="ar-SA"/>
        </w:rPr>
      </w:pPr>
      <w:r w:rsidRPr="00724959">
        <w:rPr>
          <w:lang w:val="sr-Latn-CS" w:eastAsia="ar-SA"/>
        </w:rPr>
        <w:t>3.2. Карактеристике блокова</w:t>
      </w:r>
    </w:p>
    <w:p w14:paraId="4161C971" w14:textId="77777777" w:rsidR="00724959" w:rsidRPr="00724959" w:rsidRDefault="00724959" w:rsidP="00724959">
      <w:pPr>
        <w:rPr>
          <w:lang w:val="sr-Latn-CS" w:eastAsia="ar-SA"/>
        </w:rPr>
      </w:pPr>
      <w:r w:rsidRPr="00724959">
        <w:rPr>
          <w:lang w:val="sr-Latn-CS" w:eastAsia="ar-SA"/>
        </w:rPr>
        <w:t>3.2.1 Карактеристике блока А3, после реконструкције</w:t>
      </w:r>
    </w:p>
    <w:p w14:paraId="5F79D741" w14:textId="79560823" w:rsidR="00724959" w:rsidRPr="00724959" w:rsidRDefault="00724959" w:rsidP="00724959">
      <w:pPr>
        <w:rPr>
          <w:lang w:val="sr-Latn-CS" w:eastAsia="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12"/>
        <w:gridCol w:w="3188"/>
      </w:tblGrid>
      <w:tr w:rsidR="00724959" w:rsidRPr="00724959" w14:paraId="5B978A66" w14:textId="77777777" w:rsidTr="004A019B">
        <w:trPr>
          <w:trHeight w:val="492"/>
          <w:tblHeader/>
        </w:trPr>
        <w:tc>
          <w:tcPr>
            <w:tcW w:w="5812" w:type="dxa"/>
            <w:tcBorders>
              <w:top w:val="double" w:sz="4" w:space="0" w:color="auto"/>
              <w:left w:val="double" w:sz="4" w:space="0" w:color="auto"/>
              <w:right w:val="double" w:sz="4" w:space="0" w:color="auto"/>
            </w:tcBorders>
            <w:vAlign w:val="center"/>
          </w:tcPr>
          <w:p w14:paraId="6043C555" w14:textId="77777777" w:rsidR="00724959" w:rsidRPr="00724959" w:rsidRDefault="00724959" w:rsidP="00724959">
            <w:pPr>
              <w:rPr>
                <w:lang w:eastAsia="ar-SA"/>
              </w:rPr>
            </w:pPr>
            <w:r w:rsidRPr="00724959">
              <w:rPr>
                <w:lang w:eastAsia="ar-SA"/>
              </w:rPr>
              <w:t>Номинална снага, М</w:t>
            </w:r>
            <w:r w:rsidRPr="00724959">
              <w:rPr>
                <w:lang w:val="sl-SI" w:eastAsia="ar-SA"/>
              </w:rPr>
              <w:t>W</w:t>
            </w:r>
            <w:r w:rsidRPr="00724959">
              <w:rPr>
                <w:vertAlign w:val="subscript"/>
                <w:lang w:eastAsia="ar-SA"/>
              </w:rPr>
              <w:t>е</w:t>
            </w:r>
          </w:p>
        </w:tc>
        <w:tc>
          <w:tcPr>
            <w:tcW w:w="3188" w:type="dxa"/>
            <w:tcBorders>
              <w:top w:val="double" w:sz="4" w:space="0" w:color="auto"/>
              <w:left w:val="double" w:sz="4" w:space="0" w:color="auto"/>
              <w:right w:val="double" w:sz="4" w:space="0" w:color="auto"/>
            </w:tcBorders>
          </w:tcPr>
          <w:p w14:paraId="22F63D39" w14:textId="77777777" w:rsidR="00724959" w:rsidRPr="00724959" w:rsidRDefault="00724959" w:rsidP="00724959">
            <w:pPr>
              <w:rPr>
                <w:lang w:val="sr-Cyrl-RS" w:eastAsia="ar-SA"/>
              </w:rPr>
            </w:pPr>
            <w:r w:rsidRPr="00724959">
              <w:rPr>
                <w:lang w:eastAsia="ar-SA"/>
              </w:rPr>
              <w:t>3</w:t>
            </w:r>
            <w:r w:rsidRPr="00724959">
              <w:rPr>
                <w:lang w:val="sr-Cyrl-RS" w:eastAsia="ar-SA"/>
              </w:rPr>
              <w:t>2</w:t>
            </w:r>
            <w:r w:rsidRPr="00724959">
              <w:rPr>
                <w:lang w:eastAsia="ar-SA"/>
              </w:rPr>
              <w:t>8.</w:t>
            </w:r>
            <w:r w:rsidRPr="00724959">
              <w:rPr>
                <w:lang w:val="sr-Cyrl-RS" w:eastAsia="ar-SA"/>
              </w:rPr>
              <w:t>4</w:t>
            </w:r>
          </w:p>
        </w:tc>
      </w:tr>
      <w:tr w:rsidR="00724959" w:rsidRPr="00724959" w14:paraId="369736D2" w14:textId="77777777" w:rsidTr="004A019B">
        <w:trPr>
          <w:trHeight w:val="528"/>
          <w:tblHeader/>
        </w:trPr>
        <w:tc>
          <w:tcPr>
            <w:tcW w:w="5812" w:type="dxa"/>
            <w:tcBorders>
              <w:top w:val="double" w:sz="4" w:space="0" w:color="auto"/>
              <w:left w:val="double" w:sz="4" w:space="0" w:color="auto"/>
              <w:right w:val="double" w:sz="4" w:space="0" w:color="auto"/>
            </w:tcBorders>
            <w:vAlign w:val="center"/>
          </w:tcPr>
          <w:p w14:paraId="5FA54AF6" w14:textId="77777777" w:rsidR="00724959" w:rsidRPr="00724959" w:rsidRDefault="00724959" w:rsidP="00724959">
            <w:pPr>
              <w:rPr>
                <w:lang w:val="sr-Latn-RS" w:eastAsia="ar-SA"/>
              </w:rPr>
            </w:pPr>
            <w:r w:rsidRPr="00724959">
              <w:rPr>
                <w:lang w:val="sr-Cyrl-RS" w:eastAsia="ar-SA"/>
              </w:rPr>
              <w:t xml:space="preserve">Проток свеже паре при номиналној снази, </w:t>
            </w:r>
            <w:r w:rsidRPr="00724959">
              <w:rPr>
                <w:lang w:val="sr-Latn-RS" w:eastAsia="ar-SA"/>
              </w:rPr>
              <w:t>t/h (kg/s)</w:t>
            </w:r>
          </w:p>
        </w:tc>
        <w:tc>
          <w:tcPr>
            <w:tcW w:w="3188" w:type="dxa"/>
            <w:tcBorders>
              <w:top w:val="double" w:sz="4" w:space="0" w:color="auto"/>
              <w:left w:val="double" w:sz="4" w:space="0" w:color="auto"/>
              <w:right w:val="double" w:sz="4" w:space="0" w:color="auto"/>
            </w:tcBorders>
          </w:tcPr>
          <w:p w14:paraId="6339AC63" w14:textId="77777777" w:rsidR="00724959" w:rsidRPr="00724959" w:rsidRDefault="00724959" w:rsidP="00724959">
            <w:pPr>
              <w:rPr>
                <w:lang w:val="sr-Latn-RS" w:eastAsia="ar-SA"/>
              </w:rPr>
            </w:pPr>
            <w:r w:rsidRPr="00724959">
              <w:rPr>
                <w:lang w:val="sr-Latn-RS" w:eastAsia="ar-SA"/>
              </w:rPr>
              <w:t>921 (255.91)</w:t>
            </w:r>
          </w:p>
        </w:tc>
      </w:tr>
      <w:tr w:rsidR="00724959" w:rsidRPr="00724959" w14:paraId="28F6146F" w14:textId="77777777" w:rsidTr="004A019B">
        <w:trPr>
          <w:trHeight w:val="571"/>
          <w:tblHeader/>
        </w:trPr>
        <w:tc>
          <w:tcPr>
            <w:tcW w:w="5812" w:type="dxa"/>
            <w:tcBorders>
              <w:left w:val="double" w:sz="4" w:space="0" w:color="auto"/>
              <w:right w:val="double" w:sz="4" w:space="0" w:color="auto"/>
            </w:tcBorders>
            <w:vAlign w:val="center"/>
          </w:tcPr>
          <w:p w14:paraId="621EDC7F" w14:textId="77777777" w:rsidR="00724959" w:rsidRPr="00724959" w:rsidRDefault="00724959" w:rsidP="00724959">
            <w:pPr>
              <w:rPr>
                <w:lang w:eastAsia="ar-SA"/>
              </w:rPr>
            </w:pPr>
            <w:r w:rsidRPr="00724959">
              <w:rPr>
                <w:lang w:val="sr-Latn-RS" w:eastAsia="ar-SA"/>
              </w:rPr>
              <w:t xml:space="preserve">Makсимална </w:t>
            </w:r>
            <w:r w:rsidRPr="00724959">
              <w:rPr>
                <w:lang w:val="sr-Cyrl-RS" w:eastAsia="ar-SA"/>
              </w:rPr>
              <w:t xml:space="preserve">трајна </w:t>
            </w:r>
            <w:r w:rsidRPr="00724959">
              <w:rPr>
                <w:lang w:val="sr-Latn-RS" w:eastAsia="ar-SA"/>
              </w:rPr>
              <w:t>снага</w:t>
            </w:r>
            <w:r w:rsidRPr="00724959">
              <w:rPr>
                <w:lang w:eastAsia="ar-SA"/>
              </w:rPr>
              <w:t>,</w:t>
            </w:r>
            <w:r w:rsidRPr="00724959">
              <w:rPr>
                <w:lang w:val="sr-Cyrl-RS" w:eastAsia="ar-SA"/>
              </w:rPr>
              <w:t xml:space="preserve"> </w:t>
            </w:r>
            <w:r w:rsidRPr="00724959">
              <w:rPr>
                <w:lang w:eastAsia="ar-SA"/>
              </w:rPr>
              <w:t>М</w:t>
            </w:r>
            <w:r w:rsidRPr="00724959">
              <w:rPr>
                <w:lang w:val="sl-SI" w:eastAsia="ar-SA"/>
              </w:rPr>
              <w:t>W</w:t>
            </w:r>
            <w:r w:rsidRPr="00724959">
              <w:rPr>
                <w:vertAlign w:val="subscript"/>
                <w:lang w:eastAsia="ar-SA"/>
              </w:rPr>
              <w:t>е</w:t>
            </w:r>
          </w:p>
        </w:tc>
        <w:tc>
          <w:tcPr>
            <w:tcW w:w="3188" w:type="dxa"/>
            <w:tcBorders>
              <w:left w:val="double" w:sz="4" w:space="0" w:color="auto"/>
              <w:right w:val="double" w:sz="4" w:space="0" w:color="auto"/>
            </w:tcBorders>
            <w:vAlign w:val="center"/>
          </w:tcPr>
          <w:p w14:paraId="54FDD58B" w14:textId="77777777" w:rsidR="00724959" w:rsidRPr="00724959" w:rsidRDefault="00724959" w:rsidP="00724959">
            <w:pPr>
              <w:rPr>
                <w:lang w:val="sr-Cyrl-RS" w:eastAsia="ar-SA"/>
              </w:rPr>
            </w:pPr>
            <w:r w:rsidRPr="00724959">
              <w:rPr>
                <w:lang w:val="sr-Cyrl-RS" w:eastAsia="ar-SA"/>
              </w:rPr>
              <w:t>341.2</w:t>
            </w:r>
          </w:p>
        </w:tc>
      </w:tr>
      <w:tr w:rsidR="00724959" w:rsidRPr="00724959" w14:paraId="6B1E0611" w14:textId="77777777" w:rsidTr="004A019B">
        <w:trPr>
          <w:trHeight w:val="834"/>
          <w:tblHeader/>
        </w:trPr>
        <w:tc>
          <w:tcPr>
            <w:tcW w:w="5812" w:type="dxa"/>
            <w:tcBorders>
              <w:left w:val="double" w:sz="4" w:space="0" w:color="auto"/>
              <w:right w:val="double" w:sz="4" w:space="0" w:color="auto"/>
            </w:tcBorders>
            <w:vAlign w:val="center"/>
          </w:tcPr>
          <w:p w14:paraId="037A9F20" w14:textId="77777777" w:rsidR="00724959" w:rsidRPr="00724959" w:rsidRDefault="00724959" w:rsidP="00724959">
            <w:pPr>
              <w:rPr>
                <w:lang w:val="sr-Cyrl-RS" w:eastAsia="ar-SA"/>
              </w:rPr>
            </w:pPr>
            <w:r w:rsidRPr="00724959">
              <w:rPr>
                <w:lang w:val="sr-Cyrl-RS" w:eastAsia="ar-SA"/>
              </w:rPr>
              <w:t>Проток свеже паре при максималној трајној снази,</w:t>
            </w:r>
            <w:r w:rsidRPr="00724959">
              <w:rPr>
                <w:lang w:val="sr-Latn-RS" w:eastAsia="ar-SA"/>
              </w:rPr>
              <w:t>t/h (kg/s)</w:t>
            </w:r>
          </w:p>
        </w:tc>
        <w:tc>
          <w:tcPr>
            <w:tcW w:w="3188" w:type="dxa"/>
            <w:tcBorders>
              <w:left w:val="double" w:sz="4" w:space="0" w:color="auto"/>
              <w:right w:val="double" w:sz="4" w:space="0" w:color="auto"/>
            </w:tcBorders>
            <w:vAlign w:val="center"/>
          </w:tcPr>
          <w:p w14:paraId="123735F7" w14:textId="77777777" w:rsidR="00724959" w:rsidRPr="00724959" w:rsidRDefault="00724959" w:rsidP="00724959">
            <w:pPr>
              <w:rPr>
                <w:lang w:val="sr-Cyrl-RS" w:eastAsia="ar-SA"/>
              </w:rPr>
            </w:pPr>
            <w:r w:rsidRPr="00724959">
              <w:rPr>
                <w:lang w:val="sr-Cyrl-RS" w:eastAsia="ar-SA"/>
              </w:rPr>
              <w:t>959 (266.38)</w:t>
            </w:r>
          </w:p>
        </w:tc>
      </w:tr>
      <w:tr w:rsidR="00724959" w:rsidRPr="00724959" w14:paraId="49845218" w14:textId="77777777" w:rsidTr="004A019B">
        <w:trPr>
          <w:trHeight w:val="562"/>
          <w:tblHeader/>
        </w:trPr>
        <w:tc>
          <w:tcPr>
            <w:tcW w:w="5812" w:type="dxa"/>
            <w:tcBorders>
              <w:left w:val="double" w:sz="4" w:space="0" w:color="auto"/>
              <w:right w:val="double" w:sz="4" w:space="0" w:color="auto"/>
            </w:tcBorders>
            <w:vAlign w:val="center"/>
          </w:tcPr>
          <w:p w14:paraId="79DBA2FF" w14:textId="77777777" w:rsidR="00724959" w:rsidRPr="00724959" w:rsidRDefault="00724959" w:rsidP="00724959">
            <w:pPr>
              <w:rPr>
                <w:lang w:val="sr-Latn-RS" w:eastAsia="ar-SA"/>
              </w:rPr>
            </w:pPr>
            <w:r w:rsidRPr="00724959">
              <w:rPr>
                <w:lang w:val="sr-Cyrl-RS" w:eastAsia="ar-SA"/>
              </w:rPr>
              <w:t xml:space="preserve">Притисак свеже паре на улазу у турбину, </w:t>
            </w:r>
            <w:r w:rsidRPr="00724959">
              <w:rPr>
                <w:lang w:val="sr-Latn-RS" w:eastAsia="ar-SA"/>
              </w:rPr>
              <w:t>bar</w:t>
            </w:r>
          </w:p>
        </w:tc>
        <w:tc>
          <w:tcPr>
            <w:tcW w:w="3188" w:type="dxa"/>
            <w:tcBorders>
              <w:left w:val="double" w:sz="4" w:space="0" w:color="auto"/>
              <w:right w:val="double" w:sz="4" w:space="0" w:color="auto"/>
            </w:tcBorders>
            <w:vAlign w:val="center"/>
          </w:tcPr>
          <w:p w14:paraId="7A091555" w14:textId="77777777" w:rsidR="00724959" w:rsidRPr="00724959" w:rsidRDefault="00724959" w:rsidP="00724959">
            <w:pPr>
              <w:rPr>
                <w:lang w:val="sr-Cyrl-RS" w:eastAsia="ar-SA"/>
              </w:rPr>
            </w:pPr>
            <w:r w:rsidRPr="00724959">
              <w:rPr>
                <w:lang w:val="sr-Cyrl-RS" w:eastAsia="ar-SA"/>
              </w:rPr>
              <w:t>177.5</w:t>
            </w:r>
          </w:p>
        </w:tc>
      </w:tr>
      <w:tr w:rsidR="00724959" w:rsidRPr="00724959" w14:paraId="1526C39C" w14:textId="77777777" w:rsidTr="004A019B">
        <w:trPr>
          <w:trHeight w:val="556"/>
          <w:tblHeader/>
        </w:trPr>
        <w:tc>
          <w:tcPr>
            <w:tcW w:w="5812" w:type="dxa"/>
            <w:tcBorders>
              <w:left w:val="double" w:sz="4" w:space="0" w:color="auto"/>
              <w:right w:val="double" w:sz="4" w:space="0" w:color="auto"/>
            </w:tcBorders>
            <w:vAlign w:val="center"/>
          </w:tcPr>
          <w:p w14:paraId="744E3211" w14:textId="77777777" w:rsidR="00724959" w:rsidRPr="00724959" w:rsidRDefault="00724959" w:rsidP="00724959">
            <w:pPr>
              <w:rPr>
                <w:lang w:val="sr-Cyrl-RS" w:eastAsia="ar-SA"/>
              </w:rPr>
            </w:pPr>
            <w:r w:rsidRPr="00724959">
              <w:rPr>
                <w:lang w:val="sr-Cyrl-RS" w:eastAsia="ar-SA"/>
              </w:rPr>
              <w:t xml:space="preserve">Температура свеже паре, </w:t>
            </w:r>
            <w:r w:rsidRPr="00724959">
              <w:rPr>
                <w:vertAlign w:val="superscript"/>
                <w:lang w:val="sr-Cyrl-RS" w:eastAsia="ar-SA"/>
              </w:rPr>
              <w:t>о</w:t>
            </w:r>
            <w:r w:rsidRPr="00724959">
              <w:rPr>
                <w:lang w:val="sr-Cyrl-RS" w:eastAsia="ar-SA"/>
              </w:rPr>
              <w:t>С</w:t>
            </w:r>
          </w:p>
        </w:tc>
        <w:tc>
          <w:tcPr>
            <w:tcW w:w="3188" w:type="dxa"/>
            <w:tcBorders>
              <w:left w:val="double" w:sz="4" w:space="0" w:color="auto"/>
              <w:right w:val="double" w:sz="4" w:space="0" w:color="auto"/>
            </w:tcBorders>
            <w:vAlign w:val="center"/>
          </w:tcPr>
          <w:p w14:paraId="76E39DB9" w14:textId="77777777" w:rsidR="00724959" w:rsidRPr="00724959" w:rsidRDefault="00724959" w:rsidP="00724959">
            <w:pPr>
              <w:rPr>
                <w:lang w:val="sr-Latn-RS" w:eastAsia="ar-SA"/>
              </w:rPr>
            </w:pPr>
            <w:r w:rsidRPr="00724959">
              <w:rPr>
                <w:lang w:val="sr-Latn-RS" w:eastAsia="ar-SA"/>
              </w:rPr>
              <w:t xml:space="preserve">  540</w:t>
            </w:r>
          </w:p>
        </w:tc>
      </w:tr>
      <w:tr w:rsidR="00724959" w:rsidRPr="00724959" w14:paraId="53677CC9" w14:textId="77777777" w:rsidTr="004A019B">
        <w:trPr>
          <w:trHeight w:val="550"/>
          <w:tblHeader/>
        </w:trPr>
        <w:tc>
          <w:tcPr>
            <w:tcW w:w="5812" w:type="dxa"/>
            <w:tcBorders>
              <w:left w:val="double" w:sz="4" w:space="0" w:color="auto"/>
              <w:right w:val="double" w:sz="4" w:space="0" w:color="auto"/>
            </w:tcBorders>
            <w:vAlign w:val="center"/>
          </w:tcPr>
          <w:p w14:paraId="0B2B05D3" w14:textId="77777777" w:rsidR="00724959" w:rsidRPr="00724959" w:rsidRDefault="00724959" w:rsidP="00724959">
            <w:pPr>
              <w:rPr>
                <w:lang w:val="sr-Cyrl-RS" w:eastAsia="ar-SA"/>
              </w:rPr>
            </w:pPr>
            <w:r w:rsidRPr="00724959">
              <w:rPr>
                <w:lang w:val="sr-Cyrl-RS" w:eastAsia="ar-SA"/>
              </w:rPr>
              <w:t xml:space="preserve">Температура међупрегрејане паре, </w:t>
            </w:r>
            <w:r w:rsidRPr="00724959">
              <w:rPr>
                <w:vertAlign w:val="superscript"/>
                <w:lang w:val="sr-Cyrl-RS" w:eastAsia="ar-SA"/>
              </w:rPr>
              <w:t>о</w:t>
            </w:r>
            <w:r w:rsidRPr="00724959">
              <w:rPr>
                <w:lang w:val="sr-Cyrl-RS" w:eastAsia="ar-SA"/>
              </w:rPr>
              <w:t>С</w:t>
            </w:r>
          </w:p>
        </w:tc>
        <w:tc>
          <w:tcPr>
            <w:tcW w:w="3188" w:type="dxa"/>
            <w:tcBorders>
              <w:left w:val="double" w:sz="4" w:space="0" w:color="auto"/>
              <w:right w:val="double" w:sz="4" w:space="0" w:color="auto"/>
            </w:tcBorders>
            <w:vAlign w:val="center"/>
          </w:tcPr>
          <w:p w14:paraId="0C8B3471" w14:textId="77777777" w:rsidR="00724959" w:rsidRPr="00724959" w:rsidRDefault="00724959" w:rsidP="00724959">
            <w:pPr>
              <w:rPr>
                <w:lang w:val="sr-Latn-RS" w:eastAsia="ar-SA"/>
              </w:rPr>
            </w:pPr>
            <w:r w:rsidRPr="00724959">
              <w:rPr>
                <w:lang w:val="sr-Latn-RS" w:eastAsia="ar-SA"/>
              </w:rPr>
              <w:t xml:space="preserve">  540</w:t>
            </w:r>
          </w:p>
        </w:tc>
      </w:tr>
      <w:tr w:rsidR="00724959" w:rsidRPr="00724959" w14:paraId="60D099E0" w14:textId="77777777" w:rsidTr="004A019B">
        <w:trPr>
          <w:trHeight w:val="558"/>
          <w:tblHeader/>
        </w:trPr>
        <w:tc>
          <w:tcPr>
            <w:tcW w:w="5812" w:type="dxa"/>
            <w:tcBorders>
              <w:left w:val="double" w:sz="4" w:space="0" w:color="auto"/>
              <w:right w:val="double" w:sz="4" w:space="0" w:color="auto"/>
            </w:tcBorders>
            <w:vAlign w:val="center"/>
          </w:tcPr>
          <w:p w14:paraId="442B0B87" w14:textId="77777777" w:rsidR="00724959" w:rsidRPr="00724959" w:rsidRDefault="00724959" w:rsidP="00724959">
            <w:pPr>
              <w:rPr>
                <w:lang w:val="sr-Cyrl-RS" w:eastAsia="ar-SA"/>
              </w:rPr>
            </w:pPr>
            <w:r w:rsidRPr="00724959">
              <w:rPr>
                <w:lang w:val="sr-Cyrl-RS" w:eastAsia="ar-SA"/>
              </w:rPr>
              <w:t xml:space="preserve">Температура хладне међупрегрејане паре, </w:t>
            </w:r>
            <w:r w:rsidRPr="00724959">
              <w:rPr>
                <w:vertAlign w:val="superscript"/>
                <w:lang w:val="sr-Cyrl-RS" w:eastAsia="ar-SA"/>
              </w:rPr>
              <w:t>о</w:t>
            </w:r>
            <w:r w:rsidRPr="00724959">
              <w:rPr>
                <w:lang w:val="sr-Cyrl-RS" w:eastAsia="ar-SA"/>
              </w:rPr>
              <w:t>С</w:t>
            </w:r>
          </w:p>
        </w:tc>
        <w:tc>
          <w:tcPr>
            <w:tcW w:w="3188" w:type="dxa"/>
            <w:tcBorders>
              <w:left w:val="double" w:sz="4" w:space="0" w:color="auto"/>
              <w:right w:val="double" w:sz="4" w:space="0" w:color="auto"/>
            </w:tcBorders>
            <w:vAlign w:val="center"/>
          </w:tcPr>
          <w:p w14:paraId="42661215" w14:textId="77777777" w:rsidR="00724959" w:rsidRPr="00724959" w:rsidRDefault="00724959" w:rsidP="00724959">
            <w:pPr>
              <w:rPr>
                <w:lang w:val="sr-Latn-RS" w:eastAsia="ar-SA"/>
              </w:rPr>
            </w:pPr>
            <w:r w:rsidRPr="00724959">
              <w:rPr>
                <w:lang w:val="sr-Cyrl-RS" w:eastAsia="ar-SA"/>
              </w:rPr>
              <w:t>326</w:t>
            </w:r>
          </w:p>
        </w:tc>
      </w:tr>
      <w:tr w:rsidR="00724959" w:rsidRPr="00724959" w14:paraId="65D64759" w14:textId="77777777" w:rsidTr="00724959">
        <w:trPr>
          <w:trHeight w:val="397"/>
          <w:tblHeader/>
        </w:trPr>
        <w:tc>
          <w:tcPr>
            <w:tcW w:w="5812" w:type="dxa"/>
            <w:tcBorders>
              <w:left w:val="double" w:sz="4" w:space="0" w:color="auto"/>
              <w:right w:val="double" w:sz="4" w:space="0" w:color="auto"/>
            </w:tcBorders>
            <w:vAlign w:val="center"/>
          </w:tcPr>
          <w:p w14:paraId="3DAC15F2" w14:textId="77777777" w:rsidR="00724959" w:rsidRPr="00724959" w:rsidRDefault="00724959" w:rsidP="00724959">
            <w:pPr>
              <w:rPr>
                <w:lang w:val="sr-Cyrl-RS" w:eastAsia="ar-SA"/>
              </w:rPr>
            </w:pPr>
            <w:r w:rsidRPr="00724959">
              <w:rPr>
                <w:lang w:val="sr-Cyrl-RS" w:eastAsia="ar-SA"/>
              </w:rPr>
              <w:t xml:space="preserve">Температура расхладне воде на улазу у кондензатор, </w:t>
            </w:r>
            <w:r w:rsidRPr="00724959">
              <w:rPr>
                <w:vertAlign w:val="superscript"/>
                <w:lang w:val="sr-Cyrl-RS" w:eastAsia="ar-SA"/>
              </w:rPr>
              <w:t>о</w:t>
            </w:r>
            <w:r w:rsidRPr="00724959">
              <w:rPr>
                <w:lang w:val="sr-Cyrl-RS" w:eastAsia="ar-SA"/>
              </w:rPr>
              <w:t>С</w:t>
            </w:r>
          </w:p>
        </w:tc>
        <w:tc>
          <w:tcPr>
            <w:tcW w:w="3188" w:type="dxa"/>
            <w:tcBorders>
              <w:left w:val="double" w:sz="4" w:space="0" w:color="auto"/>
              <w:right w:val="double" w:sz="4" w:space="0" w:color="auto"/>
            </w:tcBorders>
            <w:vAlign w:val="center"/>
          </w:tcPr>
          <w:p w14:paraId="0DD2AA27" w14:textId="77777777" w:rsidR="00724959" w:rsidRPr="00724959" w:rsidRDefault="00724959" w:rsidP="00724959">
            <w:pPr>
              <w:rPr>
                <w:lang w:val="sr-Cyrl-RS" w:eastAsia="ar-SA"/>
              </w:rPr>
            </w:pPr>
            <w:r w:rsidRPr="00724959">
              <w:rPr>
                <w:lang w:val="sr-Cyrl-RS" w:eastAsia="ar-SA"/>
              </w:rPr>
              <w:t>12</w:t>
            </w:r>
          </w:p>
        </w:tc>
      </w:tr>
      <w:tr w:rsidR="00724959" w:rsidRPr="00724959" w14:paraId="4FE06A69" w14:textId="77777777" w:rsidTr="004A019B">
        <w:trPr>
          <w:trHeight w:val="916"/>
          <w:tblHeader/>
        </w:trPr>
        <w:tc>
          <w:tcPr>
            <w:tcW w:w="5812" w:type="dxa"/>
            <w:tcBorders>
              <w:left w:val="double" w:sz="4" w:space="0" w:color="auto"/>
              <w:right w:val="double" w:sz="4" w:space="0" w:color="auto"/>
            </w:tcBorders>
            <w:vAlign w:val="center"/>
          </w:tcPr>
          <w:p w14:paraId="687C0F79" w14:textId="77777777" w:rsidR="00724959" w:rsidRPr="00724959" w:rsidRDefault="00724959" w:rsidP="00724959">
            <w:pPr>
              <w:rPr>
                <w:lang w:val="sr-Cyrl-RS" w:eastAsia="ar-SA"/>
              </w:rPr>
            </w:pPr>
            <w:r w:rsidRPr="00724959">
              <w:rPr>
                <w:lang w:val="sr-Cyrl-RS" w:eastAsia="ar-SA"/>
              </w:rPr>
              <w:t>Максимална топлотна снага (за грејанје), МЈ/</w:t>
            </w:r>
            <w:r w:rsidRPr="00724959">
              <w:rPr>
                <w:lang w:val="sr-Latn-RS" w:eastAsia="ar-SA"/>
              </w:rPr>
              <w:t>s</w:t>
            </w:r>
            <w:r w:rsidRPr="00724959">
              <w:rPr>
                <w:lang w:val="sr-Cyrl-RS" w:eastAsia="ar-SA"/>
              </w:rPr>
              <w:t xml:space="preserve">       </w:t>
            </w:r>
          </w:p>
          <w:p w14:paraId="7A6A959B" w14:textId="77777777" w:rsidR="00724959" w:rsidRPr="00724959" w:rsidRDefault="00724959" w:rsidP="00724959">
            <w:pPr>
              <w:rPr>
                <w:lang w:val="sr-Cyrl-RS" w:eastAsia="ar-SA"/>
              </w:rPr>
            </w:pPr>
            <w:r w:rsidRPr="00724959">
              <w:rPr>
                <w:lang w:val="sr-Cyrl-RS" w:eastAsia="ar-SA"/>
              </w:rPr>
              <w:t xml:space="preserve">(при температури  воде за грејанје 115/75 </w:t>
            </w:r>
            <w:r w:rsidRPr="00724959">
              <w:rPr>
                <w:vertAlign w:val="superscript"/>
                <w:lang w:val="sr-Cyrl-RS" w:eastAsia="ar-SA"/>
              </w:rPr>
              <w:t>о</w:t>
            </w:r>
            <w:r w:rsidRPr="00724959">
              <w:rPr>
                <w:lang w:val="sr-Cyrl-RS" w:eastAsia="ar-SA"/>
              </w:rPr>
              <w:t xml:space="preserve">С) </w:t>
            </w:r>
          </w:p>
        </w:tc>
        <w:tc>
          <w:tcPr>
            <w:tcW w:w="3188" w:type="dxa"/>
            <w:tcBorders>
              <w:left w:val="double" w:sz="4" w:space="0" w:color="auto"/>
              <w:right w:val="double" w:sz="4" w:space="0" w:color="auto"/>
            </w:tcBorders>
            <w:vAlign w:val="center"/>
          </w:tcPr>
          <w:p w14:paraId="65FA56CA" w14:textId="77777777" w:rsidR="00724959" w:rsidRPr="00724959" w:rsidRDefault="00724959" w:rsidP="00724959">
            <w:pPr>
              <w:rPr>
                <w:lang w:val="sr-Latn-RS" w:eastAsia="ar-SA"/>
              </w:rPr>
            </w:pPr>
            <w:r w:rsidRPr="00724959">
              <w:rPr>
                <w:lang w:val="sr-Latn-RS" w:eastAsia="ar-SA"/>
              </w:rPr>
              <w:t>200</w:t>
            </w:r>
          </w:p>
        </w:tc>
      </w:tr>
      <w:tr w:rsidR="00724959" w:rsidRPr="00724959" w14:paraId="74D5B979" w14:textId="77777777" w:rsidTr="004A019B">
        <w:trPr>
          <w:trHeight w:val="560"/>
          <w:tblHeader/>
        </w:trPr>
        <w:tc>
          <w:tcPr>
            <w:tcW w:w="5812" w:type="dxa"/>
            <w:tcBorders>
              <w:left w:val="double" w:sz="4" w:space="0" w:color="auto"/>
              <w:right w:val="double" w:sz="4" w:space="0" w:color="auto"/>
            </w:tcBorders>
            <w:vAlign w:val="center"/>
          </w:tcPr>
          <w:p w14:paraId="6F5F0E9D" w14:textId="77777777" w:rsidR="00724959" w:rsidRPr="00724959" w:rsidRDefault="00724959" w:rsidP="00724959">
            <w:pPr>
              <w:rPr>
                <w:lang w:eastAsia="ar-SA"/>
              </w:rPr>
            </w:pPr>
            <w:r w:rsidRPr="00724959">
              <w:rPr>
                <w:lang w:eastAsia="ar-SA"/>
              </w:rPr>
              <w:t>Произвођач турбине</w:t>
            </w:r>
          </w:p>
        </w:tc>
        <w:tc>
          <w:tcPr>
            <w:tcW w:w="3188" w:type="dxa"/>
            <w:tcBorders>
              <w:left w:val="double" w:sz="4" w:space="0" w:color="auto"/>
              <w:right w:val="double" w:sz="4" w:space="0" w:color="auto"/>
            </w:tcBorders>
            <w:vAlign w:val="center"/>
          </w:tcPr>
          <w:p w14:paraId="2CC0A063" w14:textId="77777777" w:rsidR="00724959" w:rsidRPr="00724959" w:rsidRDefault="00724959" w:rsidP="00724959">
            <w:pPr>
              <w:rPr>
                <w:lang w:eastAsia="ar-SA"/>
              </w:rPr>
            </w:pPr>
            <w:r w:rsidRPr="00724959">
              <w:rPr>
                <w:lang w:val="sr-Latn-RS" w:eastAsia="ar-SA"/>
              </w:rPr>
              <w:t>Alstom, Poljska</w:t>
            </w:r>
          </w:p>
        </w:tc>
      </w:tr>
      <w:tr w:rsidR="00724959" w:rsidRPr="00724959" w14:paraId="40A7DE33" w14:textId="77777777" w:rsidTr="004A019B">
        <w:trPr>
          <w:trHeight w:val="554"/>
          <w:tblHeader/>
        </w:trPr>
        <w:tc>
          <w:tcPr>
            <w:tcW w:w="5812" w:type="dxa"/>
            <w:tcBorders>
              <w:left w:val="double" w:sz="4" w:space="0" w:color="auto"/>
              <w:right w:val="double" w:sz="4" w:space="0" w:color="auto"/>
            </w:tcBorders>
            <w:vAlign w:val="center"/>
          </w:tcPr>
          <w:p w14:paraId="46394A0C" w14:textId="77777777" w:rsidR="00724959" w:rsidRPr="00724959" w:rsidRDefault="00724959" w:rsidP="00724959">
            <w:pPr>
              <w:rPr>
                <w:lang w:eastAsia="ar-SA"/>
              </w:rPr>
            </w:pPr>
            <w:r w:rsidRPr="00724959">
              <w:rPr>
                <w:lang w:eastAsia="ar-SA"/>
              </w:rPr>
              <w:t>Произвођач котла</w:t>
            </w:r>
          </w:p>
        </w:tc>
        <w:tc>
          <w:tcPr>
            <w:tcW w:w="3188" w:type="dxa"/>
            <w:tcBorders>
              <w:left w:val="double" w:sz="4" w:space="0" w:color="auto"/>
              <w:right w:val="double" w:sz="4" w:space="0" w:color="auto"/>
            </w:tcBorders>
            <w:vAlign w:val="center"/>
          </w:tcPr>
          <w:p w14:paraId="1EDA8833" w14:textId="77777777" w:rsidR="00724959" w:rsidRPr="00724959" w:rsidRDefault="00724959" w:rsidP="00724959">
            <w:pPr>
              <w:rPr>
                <w:lang w:val="sr-Latn-RS" w:eastAsia="ar-SA"/>
              </w:rPr>
            </w:pPr>
            <w:r w:rsidRPr="00724959">
              <w:rPr>
                <w:lang w:val="sr-Latn-RS" w:eastAsia="ar-SA"/>
              </w:rPr>
              <w:t>SES, Tlm</w:t>
            </w:r>
            <w:r w:rsidRPr="00724959">
              <w:rPr>
                <w:lang w:eastAsia="ar-SA"/>
              </w:rPr>
              <w:t>а</w:t>
            </w:r>
            <w:r w:rsidRPr="00724959">
              <w:rPr>
                <w:lang w:val="sr-Latn-RS" w:eastAsia="ar-SA"/>
              </w:rPr>
              <w:t>če, Slovačka</w:t>
            </w:r>
          </w:p>
        </w:tc>
      </w:tr>
      <w:tr w:rsidR="00724959" w:rsidRPr="00724959" w14:paraId="256A0557" w14:textId="77777777" w:rsidTr="00724959">
        <w:trPr>
          <w:trHeight w:val="551"/>
          <w:tblHeader/>
        </w:trPr>
        <w:tc>
          <w:tcPr>
            <w:tcW w:w="5812" w:type="dxa"/>
            <w:tcBorders>
              <w:left w:val="double" w:sz="4" w:space="0" w:color="auto"/>
              <w:bottom w:val="double" w:sz="4" w:space="0" w:color="auto"/>
              <w:right w:val="double" w:sz="4" w:space="0" w:color="auto"/>
            </w:tcBorders>
            <w:vAlign w:val="center"/>
          </w:tcPr>
          <w:p w14:paraId="030423EC" w14:textId="77777777" w:rsidR="00724959" w:rsidRPr="00724959" w:rsidRDefault="00724959" w:rsidP="00724959">
            <w:pPr>
              <w:rPr>
                <w:lang w:eastAsia="ar-SA"/>
              </w:rPr>
            </w:pPr>
            <w:r w:rsidRPr="00724959">
              <w:rPr>
                <w:lang w:eastAsia="ar-SA"/>
              </w:rPr>
              <w:t>Произвођач генератора</w:t>
            </w:r>
          </w:p>
        </w:tc>
        <w:tc>
          <w:tcPr>
            <w:tcW w:w="3188" w:type="dxa"/>
            <w:tcBorders>
              <w:left w:val="double" w:sz="4" w:space="0" w:color="auto"/>
              <w:bottom w:val="double" w:sz="4" w:space="0" w:color="auto"/>
              <w:right w:val="double" w:sz="4" w:space="0" w:color="auto"/>
            </w:tcBorders>
            <w:vAlign w:val="center"/>
          </w:tcPr>
          <w:p w14:paraId="50E2BC98" w14:textId="77777777" w:rsidR="00724959" w:rsidRPr="00724959" w:rsidRDefault="00724959" w:rsidP="00724959">
            <w:pPr>
              <w:rPr>
                <w:lang w:eastAsia="ar-SA"/>
              </w:rPr>
            </w:pPr>
            <w:r w:rsidRPr="00724959">
              <w:rPr>
                <w:lang w:val="sr-Latn-RS" w:eastAsia="ar-SA"/>
              </w:rPr>
              <w:t>CEM, Francuska / Alstom, Francuska</w:t>
            </w:r>
          </w:p>
        </w:tc>
      </w:tr>
    </w:tbl>
    <w:p w14:paraId="27C53D86" w14:textId="21DB225F" w:rsidR="00724959" w:rsidRDefault="00724959" w:rsidP="00724959">
      <w:pPr>
        <w:rPr>
          <w:lang w:val="sr-Latn-CS" w:eastAsia="ar-SA"/>
        </w:rPr>
      </w:pPr>
    </w:p>
    <w:p w14:paraId="6EC26D47" w14:textId="4A72BBD9" w:rsidR="004A019B" w:rsidRDefault="004A019B" w:rsidP="00724959">
      <w:pPr>
        <w:rPr>
          <w:lang w:val="sr-Latn-CS" w:eastAsia="ar-SA"/>
        </w:rPr>
      </w:pPr>
    </w:p>
    <w:p w14:paraId="2E9D4F79" w14:textId="2347D6AC" w:rsidR="004A019B" w:rsidRDefault="004A019B" w:rsidP="00724959">
      <w:pPr>
        <w:rPr>
          <w:lang w:val="sr-Latn-CS" w:eastAsia="ar-SA"/>
        </w:rPr>
      </w:pPr>
    </w:p>
    <w:p w14:paraId="160348BF" w14:textId="352FFD70" w:rsidR="004A019B" w:rsidRDefault="004A019B" w:rsidP="00724959">
      <w:pPr>
        <w:rPr>
          <w:lang w:val="sr-Latn-CS" w:eastAsia="ar-SA"/>
        </w:rPr>
      </w:pPr>
    </w:p>
    <w:p w14:paraId="0D1A78B9" w14:textId="77777777" w:rsidR="004A019B" w:rsidRPr="00724959" w:rsidRDefault="004A019B" w:rsidP="00724959">
      <w:pPr>
        <w:rPr>
          <w:lang w:val="sr-Latn-CS" w:eastAsia="ar-SA"/>
        </w:rPr>
      </w:pPr>
    </w:p>
    <w:p w14:paraId="54D61306" w14:textId="77777777" w:rsidR="00724959" w:rsidRPr="00724959" w:rsidRDefault="00724959" w:rsidP="00724959">
      <w:pPr>
        <w:rPr>
          <w:lang w:val="sr-Latn-CS" w:eastAsia="ar-SA"/>
        </w:rPr>
      </w:pPr>
      <w:r w:rsidRPr="00724959">
        <w:rPr>
          <w:lang w:val="sr-Latn-CS" w:eastAsia="ar-SA"/>
        </w:rPr>
        <w:lastRenderedPageBreak/>
        <w:t>3.2.2 Карактеристике блока А4, после реконструкције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12"/>
        <w:gridCol w:w="3188"/>
      </w:tblGrid>
      <w:tr w:rsidR="00724959" w:rsidRPr="00724959" w14:paraId="24018B24" w14:textId="77777777" w:rsidTr="00724959">
        <w:trPr>
          <w:trHeight w:val="340"/>
          <w:tblHeader/>
        </w:trPr>
        <w:tc>
          <w:tcPr>
            <w:tcW w:w="5812" w:type="dxa"/>
            <w:tcBorders>
              <w:top w:val="double" w:sz="4" w:space="0" w:color="auto"/>
              <w:left w:val="double" w:sz="4" w:space="0" w:color="auto"/>
              <w:right w:val="double" w:sz="4" w:space="0" w:color="auto"/>
            </w:tcBorders>
            <w:vAlign w:val="center"/>
          </w:tcPr>
          <w:p w14:paraId="4E0463DC" w14:textId="77777777" w:rsidR="00724959" w:rsidRPr="00724959" w:rsidRDefault="00724959" w:rsidP="00724959">
            <w:pPr>
              <w:rPr>
                <w:lang w:eastAsia="ar-SA"/>
              </w:rPr>
            </w:pPr>
            <w:r w:rsidRPr="00724959">
              <w:rPr>
                <w:lang w:eastAsia="ar-SA"/>
              </w:rPr>
              <w:t>Номинална снага, М</w:t>
            </w:r>
            <w:r w:rsidRPr="00724959">
              <w:rPr>
                <w:lang w:val="sl-SI" w:eastAsia="ar-SA"/>
              </w:rPr>
              <w:t>W</w:t>
            </w:r>
            <w:r w:rsidRPr="00724959">
              <w:rPr>
                <w:vertAlign w:val="subscript"/>
                <w:lang w:eastAsia="ar-SA"/>
              </w:rPr>
              <w:t>е</w:t>
            </w:r>
          </w:p>
        </w:tc>
        <w:tc>
          <w:tcPr>
            <w:tcW w:w="3188" w:type="dxa"/>
            <w:tcBorders>
              <w:top w:val="double" w:sz="4" w:space="0" w:color="auto"/>
              <w:left w:val="double" w:sz="4" w:space="0" w:color="auto"/>
              <w:right w:val="double" w:sz="4" w:space="0" w:color="auto"/>
            </w:tcBorders>
          </w:tcPr>
          <w:p w14:paraId="1977CD09" w14:textId="77777777" w:rsidR="00724959" w:rsidRPr="00724959" w:rsidRDefault="00724959" w:rsidP="00724959">
            <w:pPr>
              <w:rPr>
                <w:lang w:val="sr-Latn-RS" w:eastAsia="ar-SA"/>
              </w:rPr>
            </w:pPr>
            <w:r w:rsidRPr="00724959">
              <w:rPr>
                <w:lang w:val="sr-Latn-RS" w:eastAsia="ar-SA"/>
              </w:rPr>
              <w:t>332,8</w:t>
            </w:r>
          </w:p>
        </w:tc>
      </w:tr>
      <w:tr w:rsidR="00724959" w:rsidRPr="00724959" w14:paraId="58959EEE" w14:textId="77777777" w:rsidTr="00724959">
        <w:trPr>
          <w:trHeight w:val="340"/>
          <w:tblHeader/>
        </w:trPr>
        <w:tc>
          <w:tcPr>
            <w:tcW w:w="5812" w:type="dxa"/>
            <w:tcBorders>
              <w:top w:val="double" w:sz="4" w:space="0" w:color="auto"/>
              <w:left w:val="double" w:sz="4" w:space="0" w:color="auto"/>
              <w:right w:val="double" w:sz="4" w:space="0" w:color="auto"/>
            </w:tcBorders>
            <w:vAlign w:val="center"/>
          </w:tcPr>
          <w:p w14:paraId="6A43B8BF" w14:textId="77777777" w:rsidR="00724959" w:rsidRPr="00724959" w:rsidRDefault="00724959" w:rsidP="00724959">
            <w:pPr>
              <w:rPr>
                <w:lang w:val="sr-Latn-RS" w:eastAsia="ar-SA"/>
              </w:rPr>
            </w:pPr>
            <w:r w:rsidRPr="00724959">
              <w:rPr>
                <w:lang w:val="sr-Cyrl-RS" w:eastAsia="ar-SA"/>
              </w:rPr>
              <w:t xml:space="preserve">Проток свеже паре при номиналној снази, </w:t>
            </w:r>
            <w:r w:rsidRPr="00724959">
              <w:rPr>
                <w:lang w:val="sr-Latn-RS" w:eastAsia="ar-SA"/>
              </w:rPr>
              <w:t>t/h (kg/s)</w:t>
            </w:r>
          </w:p>
        </w:tc>
        <w:tc>
          <w:tcPr>
            <w:tcW w:w="3188" w:type="dxa"/>
            <w:tcBorders>
              <w:top w:val="double" w:sz="4" w:space="0" w:color="auto"/>
              <w:left w:val="double" w:sz="4" w:space="0" w:color="auto"/>
              <w:right w:val="double" w:sz="4" w:space="0" w:color="auto"/>
            </w:tcBorders>
          </w:tcPr>
          <w:p w14:paraId="43135AF7" w14:textId="77777777" w:rsidR="00724959" w:rsidRPr="00724959" w:rsidRDefault="00724959" w:rsidP="00724959">
            <w:pPr>
              <w:rPr>
                <w:lang w:val="sr-Latn-RS" w:eastAsia="ar-SA"/>
              </w:rPr>
            </w:pPr>
            <w:r w:rsidRPr="00724959">
              <w:rPr>
                <w:lang w:val="sr-Latn-RS" w:eastAsia="ar-SA"/>
              </w:rPr>
              <w:t>9</w:t>
            </w:r>
            <w:r w:rsidRPr="00724959">
              <w:rPr>
                <w:lang w:val="sr-Cyrl-RS" w:eastAsia="ar-SA"/>
              </w:rPr>
              <w:t>40</w:t>
            </w:r>
            <w:r w:rsidRPr="00724959">
              <w:rPr>
                <w:lang w:val="sr-Latn-RS" w:eastAsia="ar-SA"/>
              </w:rPr>
              <w:t xml:space="preserve"> (2</w:t>
            </w:r>
            <w:r w:rsidRPr="00724959">
              <w:rPr>
                <w:lang w:val="sr-Cyrl-RS" w:eastAsia="ar-SA"/>
              </w:rPr>
              <w:t>61</w:t>
            </w:r>
            <w:r w:rsidRPr="00724959">
              <w:rPr>
                <w:lang w:val="sr-Latn-RS" w:eastAsia="ar-SA"/>
              </w:rPr>
              <w:t>.1)</w:t>
            </w:r>
          </w:p>
        </w:tc>
      </w:tr>
      <w:tr w:rsidR="00724959" w:rsidRPr="00724959" w14:paraId="3AB5532B" w14:textId="77777777" w:rsidTr="00724959">
        <w:trPr>
          <w:trHeight w:val="397"/>
          <w:tblHeader/>
        </w:trPr>
        <w:tc>
          <w:tcPr>
            <w:tcW w:w="5812" w:type="dxa"/>
            <w:tcBorders>
              <w:left w:val="double" w:sz="4" w:space="0" w:color="auto"/>
              <w:right w:val="double" w:sz="4" w:space="0" w:color="auto"/>
            </w:tcBorders>
            <w:vAlign w:val="center"/>
          </w:tcPr>
          <w:p w14:paraId="7EFEEB32" w14:textId="77777777" w:rsidR="00724959" w:rsidRPr="00724959" w:rsidRDefault="00724959" w:rsidP="00724959">
            <w:pPr>
              <w:rPr>
                <w:lang w:eastAsia="ar-SA"/>
              </w:rPr>
            </w:pPr>
            <w:r w:rsidRPr="00724959">
              <w:rPr>
                <w:lang w:val="sr-Latn-RS" w:eastAsia="ar-SA"/>
              </w:rPr>
              <w:t xml:space="preserve">Makсимална </w:t>
            </w:r>
            <w:r w:rsidRPr="00724959">
              <w:rPr>
                <w:lang w:val="sr-Cyrl-RS" w:eastAsia="ar-SA"/>
              </w:rPr>
              <w:t xml:space="preserve">трајна </w:t>
            </w:r>
            <w:r w:rsidRPr="00724959">
              <w:rPr>
                <w:lang w:val="sr-Latn-RS" w:eastAsia="ar-SA"/>
              </w:rPr>
              <w:t>снага</w:t>
            </w:r>
            <w:r w:rsidRPr="00724959">
              <w:rPr>
                <w:lang w:eastAsia="ar-SA"/>
              </w:rPr>
              <w:t>,</w:t>
            </w:r>
            <w:r w:rsidRPr="00724959">
              <w:rPr>
                <w:lang w:val="sr-Cyrl-RS" w:eastAsia="ar-SA"/>
              </w:rPr>
              <w:t xml:space="preserve"> </w:t>
            </w:r>
            <w:r w:rsidRPr="00724959">
              <w:rPr>
                <w:lang w:eastAsia="ar-SA"/>
              </w:rPr>
              <w:t>М</w:t>
            </w:r>
            <w:r w:rsidRPr="00724959">
              <w:rPr>
                <w:lang w:val="sl-SI" w:eastAsia="ar-SA"/>
              </w:rPr>
              <w:t>W</w:t>
            </w:r>
            <w:r w:rsidRPr="00724959">
              <w:rPr>
                <w:vertAlign w:val="subscript"/>
                <w:lang w:eastAsia="ar-SA"/>
              </w:rPr>
              <w:t>е</w:t>
            </w:r>
          </w:p>
        </w:tc>
        <w:tc>
          <w:tcPr>
            <w:tcW w:w="3188" w:type="dxa"/>
            <w:tcBorders>
              <w:left w:val="double" w:sz="4" w:space="0" w:color="auto"/>
              <w:right w:val="double" w:sz="4" w:space="0" w:color="auto"/>
            </w:tcBorders>
            <w:vAlign w:val="center"/>
          </w:tcPr>
          <w:p w14:paraId="1491DC18" w14:textId="77777777" w:rsidR="00724959" w:rsidRPr="00724959" w:rsidRDefault="00724959" w:rsidP="00724959">
            <w:pPr>
              <w:rPr>
                <w:lang w:val="sr-Cyrl-RS" w:eastAsia="ar-SA"/>
              </w:rPr>
            </w:pPr>
            <w:r w:rsidRPr="00724959">
              <w:rPr>
                <w:lang w:val="sr-Cyrl-RS" w:eastAsia="ar-SA"/>
              </w:rPr>
              <w:t>346.1</w:t>
            </w:r>
          </w:p>
        </w:tc>
      </w:tr>
      <w:tr w:rsidR="00724959" w:rsidRPr="00724959" w14:paraId="5C252D92" w14:textId="77777777" w:rsidTr="00724959">
        <w:trPr>
          <w:trHeight w:val="397"/>
          <w:tblHeader/>
        </w:trPr>
        <w:tc>
          <w:tcPr>
            <w:tcW w:w="5812" w:type="dxa"/>
            <w:tcBorders>
              <w:left w:val="double" w:sz="4" w:space="0" w:color="auto"/>
              <w:right w:val="double" w:sz="4" w:space="0" w:color="auto"/>
            </w:tcBorders>
            <w:vAlign w:val="center"/>
          </w:tcPr>
          <w:p w14:paraId="59447947" w14:textId="77777777" w:rsidR="00724959" w:rsidRPr="00724959" w:rsidRDefault="00724959" w:rsidP="00724959">
            <w:pPr>
              <w:rPr>
                <w:lang w:val="sr-Cyrl-RS" w:eastAsia="ar-SA"/>
              </w:rPr>
            </w:pPr>
            <w:r w:rsidRPr="00724959">
              <w:rPr>
                <w:lang w:val="sr-Cyrl-RS" w:eastAsia="ar-SA"/>
              </w:rPr>
              <w:t>Проток свеже паре при максималној трајној снази,</w:t>
            </w:r>
            <w:r w:rsidRPr="00724959">
              <w:rPr>
                <w:lang w:val="sr-Latn-RS" w:eastAsia="ar-SA"/>
              </w:rPr>
              <w:t>t/h (kg/s)</w:t>
            </w:r>
          </w:p>
        </w:tc>
        <w:tc>
          <w:tcPr>
            <w:tcW w:w="3188" w:type="dxa"/>
            <w:tcBorders>
              <w:left w:val="double" w:sz="4" w:space="0" w:color="auto"/>
              <w:right w:val="double" w:sz="4" w:space="0" w:color="auto"/>
            </w:tcBorders>
            <w:vAlign w:val="center"/>
          </w:tcPr>
          <w:p w14:paraId="32ED7EC6" w14:textId="77777777" w:rsidR="00724959" w:rsidRPr="00724959" w:rsidRDefault="00724959" w:rsidP="00724959">
            <w:pPr>
              <w:rPr>
                <w:lang w:val="sr-Cyrl-RS" w:eastAsia="ar-SA"/>
              </w:rPr>
            </w:pPr>
            <w:r w:rsidRPr="00724959">
              <w:rPr>
                <w:lang w:val="sr-Cyrl-RS" w:eastAsia="ar-SA"/>
              </w:rPr>
              <w:t>970 (269.4)</w:t>
            </w:r>
          </w:p>
        </w:tc>
      </w:tr>
      <w:tr w:rsidR="00724959" w:rsidRPr="00724959" w14:paraId="44565CBC" w14:textId="77777777" w:rsidTr="00724959">
        <w:trPr>
          <w:trHeight w:val="397"/>
          <w:tblHeader/>
        </w:trPr>
        <w:tc>
          <w:tcPr>
            <w:tcW w:w="5812" w:type="dxa"/>
            <w:tcBorders>
              <w:left w:val="double" w:sz="4" w:space="0" w:color="auto"/>
              <w:right w:val="double" w:sz="4" w:space="0" w:color="auto"/>
            </w:tcBorders>
            <w:vAlign w:val="center"/>
          </w:tcPr>
          <w:p w14:paraId="19522A5C" w14:textId="77777777" w:rsidR="00724959" w:rsidRPr="00724959" w:rsidRDefault="00724959" w:rsidP="00724959">
            <w:pPr>
              <w:rPr>
                <w:lang w:val="sr-Latn-RS" w:eastAsia="ar-SA"/>
              </w:rPr>
            </w:pPr>
            <w:r w:rsidRPr="00724959">
              <w:rPr>
                <w:lang w:val="sr-Cyrl-RS" w:eastAsia="ar-SA"/>
              </w:rPr>
              <w:t xml:space="preserve">Притисак свеже паре на улазу у турбину, </w:t>
            </w:r>
            <w:r w:rsidRPr="00724959">
              <w:rPr>
                <w:lang w:val="sr-Latn-RS" w:eastAsia="ar-SA"/>
              </w:rPr>
              <w:t>bar</w:t>
            </w:r>
          </w:p>
        </w:tc>
        <w:tc>
          <w:tcPr>
            <w:tcW w:w="3188" w:type="dxa"/>
            <w:tcBorders>
              <w:left w:val="double" w:sz="4" w:space="0" w:color="auto"/>
              <w:right w:val="double" w:sz="4" w:space="0" w:color="auto"/>
            </w:tcBorders>
            <w:vAlign w:val="center"/>
          </w:tcPr>
          <w:p w14:paraId="002FC99E" w14:textId="77777777" w:rsidR="00724959" w:rsidRPr="00724959" w:rsidRDefault="00724959" w:rsidP="00724959">
            <w:pPr>
              <w:rPr>
                <w:lang w:val="sr-Cyrl-RS" w:eastAsia="ar-SA"/>
              </w:rPr>
            </w:pPr>
            <w:r w:rsidRPr="00724959">
              <w:rPr>
                <w:lang w:val="sr-Cyrl-RS" w:eastAsia="ar-SA"/>
              </w:rPr>
              <w:t>177.5</w:t>
            </w:r>
          </w:p>
        </w:tc>
      </w:tr>
      <w:tr w:rsidR="00724959" w:rsidRPr="00724959" w14:paraId="12DDE769" w14:textId="77777777" w:rsidTr="00724959">
        <w:trPr>
          <w:trHeight w:val="397"/>
          <w:tblHeader/>
        </w:trPr>
        <w:tc>
          <w:tcPr>
            <w:tcW w:w="5812" w:type="dxa"/>
            <w:tcBorders>
              <w:left w:val="double" w:sz="4" w:space="0" w:color="auto"/>
              <w:right w:val="double" w:sz="4" w:space="0" w:color="auto"/>
            </w:tcBorders>
            <w:vAlign w:val="center"/>
          </w:tcPr>
          <w:p w14:paraId="403063D4" w14:textId="77777777" w:rsidR="00724959" w:rsidRPr="00724959" w:rsidRDefault="00724959" w:rsidP="00724959">
            <w:pPr>
              <w:rPr>
                <w:lang w:val="sr-Cyrl-RS" w:eastAsia="ar-SA"/>
              </w:rPr>
            </w:pPr>
            <w:r w:rsidRPr="00724959">
              <w:rPr>
                <w:lang w:val="sr-Cyrl-RS" w:eastAsia="ar-SA"/>
              </w:rPr>
              <w:t xml:space="preserve">Температура свеже паре, </w:t>
            </w:r>
            <w:r w:rsidRPr="00724959">
              <w:rPr>
                <w:vertAlign w:val="superscript"/>
                <w:lang w:val="sr-Cyrl-RS" w:eastAsia="ar-SA"/>
              </w:rPr>
              <w:t>о</w:t>
            </w:r>
            <w:r w:rsidRPr="00724959">
              <w:rPr>
                <w:lang w:val="sr-Cyrl-RS" w:eastAsia="ar-SA"/>
              </w:rPr>
              <w:t>С</w:t>
            </w:r>
          </w:p>
        </w:tc>
        <w:tc>
          <w:tcPr>
            <w:tcW w:w="3188" w:type="dxa"/>
            <w:tcBorders>
              <w:left w:val="double" w:sz="4" w:space="0" w:color="auto"/>
              <w:right w:val="double" w:sz="4" w:space="0" w:color="auto"/>
            </w:tcBorders>
            <w:vAlign w:val="center"/>
          </w:tcPr>
          <w:p w14:paraId="1B72817A" w14:textId="77777777" w:rsidR="00724959" w:rsidRPr="00724959" w:rsidRDefault="00724959" w:rsidP="00724959">
            <w:pPr>
              <w:rPr>
                <w:lang w:val="sr-Cyrl-RS" w:eastAsia="ar-SA"/>
              </w:rPr>
            </w:pPr>
            <w:r w:rsidRPr="00724959">
              <w:rPr>
                <w:lang w:val="sr-Cyrl-RS" w:eastAsia="ar-SA"/>
              </w:rPr>
              <w:t>540</w:t>
            </w:r>
          </w:p>
        </w:tc>
      </w:tr>
      <w:tr w:rsidR="00724959" w:rsidRPr="00724959" w14:paraId="4926EF20" w14:textId="77777777" w:rsidTr="00724959">
        <w:trPr>
          <w:trHeight w:val="397"/>
          <w:tblHeader/>
        </w:trPr>
        <w:tc>
          <w:tcPr>
            <w:tcW w:w="5812" w:type="dxa"/>
            <w:tcBorders>
              <w:left w:val="double" w:sz="4" w:space="0" w:color="auto"/>
              <w:right w:val="double" w:sz="4" w:space="0" w:color="auto"/>
            </w:tcBorders>
            <w:vAlign w:val="center"/>
          </w:tcPr>
          <w:p w14:paraId="66036290" w14:textId="77777777" w:rsidR="00724959" w:rsidRPr="00724959" w:rsidRDefault="00724959" w:rsidP="00724959">
            <w:pPr>
              <w:rPr>
                <w:lang w:val="sr-Cyrl-RS" w:eastAsia="ar-SA"/>
              </w:rPr>
            </w:pPr>
            <w:r w:rsidRPr="00724959">
              <w:rPr>
                <w:lang w:val="sr-Cyrl-RS" w:eastAsia="ar-SA"/>
              </w:rPr>
              <w:t xml:space="preserve">Температура међупрегрејане паре, </w:t>
            </w:r>
            <w:r w:rsidRPr="00724959">
              <w:rPr>
                <w:vertAlign w:val="superscript"/>
                <w:lang w:val="sr-Cyrl-RS" w:eastAsia="ar-SA"/>
              </w:rPr>
              <w:t>о</w:t>
            </w:r>
            <w:r w:rsidRPr="00724959">
              <w:rPr>
                <w:lang w:val="sr-Cyrl-RS" w:eastAsia="ar-SA"/>
              </w:rPr>
              <w:t>С</w:t>
            </w:r>
          </w:p>
        </w:tc>
        <w:tc>
          <w:tcPr>
            <w:tcW w:w="3188" w:type="dxa"/>
            <w:tcBorders>
              <w:left w:val="double" w:sz="4" w:space="0" w:color="auto"/>
              <w:right w:val="double" w:sz="4" w:space="0" w:color="auto"/>
            </w:tcBorders>
            <w:vAlign w:val="center"/>
          </w:tcPr>
          <w:p w14:paraId="2AE909BA" w14:textId="77777777" w:rsidR="00724959" w:rsidRPr="00724959" w:rsidRDefault="00724959" w:rsidP="00724959">
            <w:pPr>
              <w:rPr>
                <w:lang w:val="sr-Cyrl-RS" w:eastAsia="ar-SA"/>
              </w:rPr>
            </w:pPr>
            <w:r w:rsidRPr="00724959">
              <w:rPr>
                <w:lang w:val="sr-Cyrl-RS" w:eastAsia="ar-SA"/>
              </w:rPr>
              <w:t>540</w:t>
            </w:r>
          </w:p>
        </w:tc>
      </w:tr>
      <w:tr w:rsidR="00724959" w:rsidRPr="00724959" w14:paraId="366D525D" w14:textId="77777777" w:rsidTr="00724959">
        <w:trPr>
          <w:trHeight w:val="397"/>
          <w:tblHeader/>
        </w:trPr>
        <w:tc>
          <w:tcPr>
            <w:tcW w:w="5812" w:type="dxa"/>
            <w:tcBorders>
              <w:left w:val="double" w:sz="4" w:space="0" w:color="auto"/>
              <w:right w:val="double" w:sz="4" w:space="0" w:color="auto"/>
            </w:tcBorders>
            <w:vAlign w:val="center"/>
          </w:tcPr>
          <w:p w14:paraId="75B06E32" w14:textId="77777777" w:rsidR="00724959" w:rsidRPr="00724959" w:rsidRDefault="00724959" w:rsidP="00724959">
            <w:pPr>
              <w:rPr>
                <w:lang w:val="sr-Cyrl-RS" w:eastAsia="ar-SA"/>
              </w:rPr>
            </w:pPr>
            <w:r w:rsidRPr="00724959">
              <w:rPr>
                <w:lang w:val="sr-Cyrl-RS" w:eastAsia="ar-SA"/>
              </w:rPr>
              <w:t xml:space="preserve">Температура хладне међупрегрејане паре, </w:t>
            </w:r>
            <w:r w:rsidRPr="00724959">
              <w:rPr>
                <w:vertAlign w:val="superscript"/>
                <w:lang w:val="sr-Cyrl-RS" w:eastAsia="ar-SA"/>
              </w:rPr>
              <w:t>о</w:t>
            </w:r>
            <w:r w:rsidRPr="00724959">
              <w:rPr>
                <w:lang w:val="sr-Cyrl-RS" w:eastAsia="ar-SA"/>
              </w:rPr>
              <w:t>С</w:t>
            </w:r>
          </w:p>
        </w:tc>
        <w:tc>
          <w:tcPr>
            <w:tcW w:w="3188" w:type="dxa"/>
            <w:tcBorders>
              <w:left w:val="double" w:sz="4" w:space="0" w:color="auto"/>
              <w:right w:val="double" w:sz="4" w:space="0" w:color="auto"/>
            </w:tcBorders>
            <w:vAlign w:val="center"/>
          </w:tcPr>
          <w:p w14:paraId="0C8070A0" w14:textId="77777777" w:rsidR="00724959" w:rsidRPr="00724959" w:rsidRDefault="00724959" w:rsidP="00724959">
            <w:pPr>
              <w:rPr>
                <w:lang w:val="sr-Cyrl-RS" w:eastAsia="ar-SA"/>
              </w:rPr>
            </w:pPr>
            <w:r w:rsidRPr="00724959">
              <w:rPr>
                <w:lang w:val="sr-Cyrl-RS" w:eastAsia="ar-SA"/>
              </w:rPr>
              <w:t>326</w:t>
            </w:r>
          </w:p>
        </w:tc>
      </w:tr>
      <w:tr w:rsidR="00724959" w:rsidRPr="00724959" w14:paraId="46A76131" w14:textId="77777777" w:rsidTr="00724959">
        <w:trPr>
          <w:trHeight w:val="397"/>
          <w:tblHeader/>
        </w:trPr>
        <w:tc>
          <w:tcPr>
            <w:tcW w:w="5812" w:type="dxa"/>
            <w:tcBorders>
              <w:left w:val="double" w:sz="4" w:space="0" w:color="auto"/>
              <w:right w:val="double" w:sz="4" w:space="0" w:color="auto"/>
            </w:tcBorders>
            <w:vAlign w:val="center"/>
          </w:tcPr>
          <w:p w14:paraId="1AFD8205" w14:textId="77777777" w:rsidR="00724959" w:rsidRPr="00724959" w:rsidRDefault="00724959" w:rsidP="00724959">
            <w:pPr>
              <w:rPr>
                <w:lang w:val="sr-Cyrl-RS" w:eastAsia="ar-SA"/>
              </w:rPr>
            </w:pPr>
            <w:r w:rsidRPr="00724959">
              <w:rPr>
                <w:lang w:val="sr-Cyrl-RS" w:eastAsia="ar-SA"/>
              </w:rPr>
              <w:t xml:space="preserve">Температура расхладне воде на улазу у кондензатор, </w:t>
            </w:r>
            <w:r w:rsidRPr="00724959">
              <w:rPr>
                <w:vertAlign w:val="superscript"/>
                <w:lang w:val="sr-Cyrl-RS" w:eastAsia="ar-SA"/>
              </w:rPr>
              <w:t>о</w:t>
            </w:r>
            <w:r w:rsidRPr="00724959">
              <w:rPr>
                <w:lang w:val="sr-Cyrl-RS" w:eastAsia="ar-SA"/>
              </w:rPr>
              <w:t>С</w:t>
            </w:r>
          </w:p>
        </w:tc>
        <w:tc>
          <w:tcPr>
            <w:tcW w:w="3188" w:type="dxa"/>
            <w:tcBorders>
              <w:left w:val="double" w:sz="4" w:space="0" w:color="auto"/>
              <w:right w:val="double" w:sz="4" w:space="0" w:color="auto"/>
            </w:tcBorders>
            <w:vAlign w:val="center"/>
          </w:tcPr>
          <w:p w14:paraId="0A71B131" w14:textId="77777777" w:rsidR="00724959" w:rsidRPr="00724959" w:rsidRDefault="00724959" w:rsidP="00724959">
            <w:pPr>
              <w:rPr>
                <w:lang w:val="sr-Cyrl-RS" w:eastAsia="ar-SA"/>
              </w:rPr>
            </w:pPr>
            <w:r w:rsidRPr="00724959">
              <w:rPr>
                <w:lang w:val="sr-Cyrl-RS" w:eastAsia="ar-SA"/>
              </w:rPr>
              <w:t>15</w:t>
            </w:r>
          </w:p>
        </w:tc>
      </w:tr>
      <w:tr w:rsidR="00724959" w:rsidRPr="00724959" w14:paraId="0C9C0E94" w14:textId="77777777" w:rsidTr="00724959">
        <w:trPr>
          <w:trHeight w:val="397"/>
          <w:tblHeader/>
        </w:trPr>
        <w:tc>
          <w:tcPr>
            <w:tcW w:w="5812" w:type="dxa"/>
            <w:tcBorders>
              <w:left w:val="double" w:sz="4" w:space="0" w:color="auto"/>
              <w:right w:val="double" w:sz="4" w:space="0" w:color="auto"/>
            </w:tcBorders>
            <w:vAlign w:val="center"/>
          </w:tcPr>
          <w:p w14:paraId="1E487E14" w14:textId="77777777" w:rsidR="00724959" w:rsidRPr="00724959" w:rsidRDefault="00724959" w:rsidP="00724959">
            <w:pPr>
              <w:rPr>
                <w:lang w:val="sr-Cyrl-RS" w:eastAsia="ar-SA"/>
              </w:rPr>
            </w:pPr>
            <w:r w:rsidRPr="00724959">
              <w:rPr>
                <w:lang w:val="sr-Cyrl-RS" w:eastAsia="ar-SA"/>
              </w:rPr>
              <w:t>Максимална топлотна снага (за грејанје), МЈ/</w:t>
            </w:r>
            <w:r w:rsidRPr="00724959">
              <w:rPr>
                <w:lang w:val="sr-Latn-RS" w:eastAsia="ar-SA"/>
              </w:rPr>
              <w:t>s</w:t>
            </w:r>
            <w:r w:rsidRPr="00724959">
              <w:rPr>
                <w:lang w:val="sr-Cyrl-RS" w:eastAsia="ar-SA"/>
              </w:rPr>
              <w:t xml:space="preserve">       </w:t>
            </w:r>
          </w:p>
          <w:p w14:paraId="5E19809B" w14:textId="77777777" w:rsidR="00724959" w:rsidRPr="00724959" w:rsidRDefault="00724959" w:rsidP="00724959">
            <w:pPr>
              <w:rPr>
                <w:lang w:val="sr-Cyrl-RS" w:eastAsia="ar-SA"/>
              </w:rPr>
            </w:pPr>
            <w:r w:rsidRPr="00724959">
              <w:rPr>
                <w:lang w:val="sr-Cyrl-RS" w:eastAsia="ar-SA"/>
              </w:rPr>
              <w:t xml:space="preserve">(при температури  воде за грејанје 115/75 </w:t>
            </w:r>
            <w:r w:rsidRPr="00724959">
              <w:rPr>
                <w:vertAlign w:val="superscript"/>
                <w:lang w:val="sr-Cyrl-RS" w:eastAsia="ar-SA"/>
              </w:rPr>
              <w:t>о</w:t>
            </w:r>
            <w:r w:rsidRPr="00724959">
              <w:rPr>
                <w:lang w:val="sr-Cyrl-RS" w:eastAsia="ar-SA"/>
              </w:rPr>
              <w:t xml:space="preserve">С) </w:t>
            </w:r>
          </w:p>
        </w:tc>
        <w:tc>
          <w:tcPr>
            <w:tcW w:w="3188" w:type="dxa"/>
            <w:tcBorders>
              <w:left w:val="double" w:sz="4" w:space="0" w:color="auto"/>
              <w:right w:val="double" w:sz="4" w:space="0" w:color="auto"/>
            </w:tcBorders>
            <w:vAlign w:val="center"/>
          </w:tcPr>
          <w:p w14:paraId="1367B51E" w14:textId="77777777" w:rsidR="00724959" w:rsidRPr="00724959" w:rsidRDefault="00724959" w:rsidP="00724959">
            <w:pPr>
              <w:rPr>
                <w:lang w:val="sr-Latn-RS" w:eastAsia="ar-SA"/>
              </w:rPr>
            </w:pPr>
            <w:r w:rsidRPr="00724959">
              <w:rPr>
                <w:lang w:val="sr-Latn-RS" w:eastAsia="ar-SA"/>
              </w:rPr>
              <w:t>200</w:t>
            </w:r>
          </w:p>
        </w:tc>
      </w:tr>
      <w:tr w:rsidR="00724959" w:rsidRPr="00724959" w14:paraId="30B1B615" w14:textId="77777777" w:rsidTr="00724959">
        <w:trPr>
          <w:trHeight w:val="397"/>
          <w:tblHeader/>
        </w:trPr>
        <w:tc>
          <w:tcPr>
            <w:tcW w:w="5812" w:type="dxa"/>
            <w:tcBorders>
              <w:left w:val="double" w:sz="4" w:space="0" w:color="auto"/>
              <w:right w:val="double" w:sz="4" w:space="0" w:color="auto"/>
            </w:tcBorders>
            <w:vAlign w:val="center"/>
          </w:tcPr>
          <w:p w14:paraId="59E7EC9A" w14:textId="77777777" w:rsidR="00724959" w:rsidRPr="00724959" w:rsidRDefault="00724959" w:rsidP="00724959">
            <w:pPr>
              <w:rPr>
                <w:lang w:eastAsia="ar-SA"/>
              </w:rPr>
            </w:pPr>
            <w:r w:rsidRPr="00724959">
              <w:rPr>
                <w:lang w:eastAsia="ar-SA"/>
              </w:rPr>
              <w:t>Произвођач турбине</w:t>
            </w:r>
          </w:p>
        </w:tc>
        <w:tc>
          <w:tcPr>
            <w:tcW w:w="3188" w:type="dxa"/>
            <w:tcBorders>
              <w:left w:val="double" w:sz="4" w:space="0" w:color="auto"/>
              <w:right w:val="double" w:sz="4" w:space="0" w:color="auto"/>
            </w:tcBorders>
            <w:vAlign w:val="center"/>
          </w:tcPr>
          <w:p w14:paraId="316CA990" w14:textId="77777777" w:rsidR="00724959" w:rsidRPr="00724959" w:rsidRDefault="00724959" w:rsidP="00724959">
            <w:pPr>
              <w:rPr>
                <w:lang w:eastAsia="ar-SA"/>
              </w:rPr>
            </w:pPr>
            <w:r w:rsidRPr="00724959">
              <w:rPr>
                <w:lang w:val="sr-Latn-RS" w:eastAsia="ar-SA"/>
              </w:rPr>
              <w:t>General Electric, Poljska</w:t>
            </w:r>
          </w:p>
        </w:tc>
      </w:tr>
      <w:tr w:rsidR="00724959" w:rsidRPr="00724959" w14:paraId="141844B1" w14:textId="77777777" w:rsidTr="00724959">
        <w:trPr>
          <w:trHeight w:val="397"/>
          <w:tblHeader/>
        </w:trPr>
        <w:tc>
          <w:tcPr>
            <w:tcW w:w="5812" w:type="dxa"/>
            <w:tcBorders>
              <w:left w:val="double" w:sz="4" w:space="0" w:color="auto"/>
              <w:right w:val="double" w:sz="4" w:space="0" w:color="auto"/>
            </w:tcBorders>
            <w:vAlign w:val="center"/>
          </w:tcPr>
          <w:p w14:paraId="2CA30305" w14:textId="77777777" w:rsidR="00724959" w:rsidRPr="00724959" w:rsidRDefault="00724959" w:rsidP="00724959">
            <w:pPr>
              <w:rPr>
                <w:lang w:eastAsia="ar-SA"/>
              </w:rPr>
            </w:pPr>
            <w:r w:rsidRPr="00724959">
              <w:rPr>
                <w:lang w:eastAsia="ar-SA"/>
              </w:rPr>
              <w:t>Произвођач котла</w:t>
            </w:r>
          </w:p>
        </w:tc>
        <w:tc>
          <w:tcPr>
            <w:tcW w:w="3188" w:type="dxa"/>
            <w:tcBorders>
              <w:left w:val="double" w:sz="4" w:space="0" w:color="auto"/>
              <w:right w:val="double" w:sz="4" w:space="0" w:color="auto"/>
            </w:tcBorders>
            <w:vAlign w:val="center"/>
          </w:tcPr>
          <w:p w14:paraId="04B7A3EC" w14:textId="77777777" w:rsidR="00724959" w:rsidRPr="00724959" w:rsidRDefault="00724959" w:rsidP="00724959">
            <w:pPr>
              <w:rPr>
                <w:lang w:val="sr-Latn-RS" w:eastAsia="ar-SA"/>
              </w:rPr>
            </w:pPr>
            <w:r w:rsidRPr="00724959">
              <w:rPr>
                <w:lang w:val="sr-Latn-RS" w:eastAsia="ar-SA"/>
              </w:rPr>
              <w:t>SES, Tlm</w:t>
            </w:r>
            <w:r w:rsidRPr="00724959">
              <w:rPr>
                <w:lang w:eastAsia="ar-SA"/>
              </w:rPr>
              <w:t>а</w:t>
            </w:r>
            <w:r w:rsidRPr="00724959">
              <w:rPr>
                <w:lang w:val="sr-Latn-RS" w:eastAsia="ar-SA"/>
              </w:rPr>
              <w:t>če, Slovačka</w:t>
            </w:r>
          </w:p>
        </w:tc>
      </w:tr>
      <w:tr w:rsidR="00724959" w:rsidRPr="00724959" w14:paraId="24901B21" w14:textId="77777777" w:rsidTr="00724959">
        <w:trPr>
          <w:trHeight w:val="551"/>
          <w:tblHeader/>
        </w:trPr>
        <w:tc>
          <w:tcPr>
            <w:tcW w:w="5812" w:type="dxa"/>
            <w:tcBorders>
              <w:left w:val="double" w:sz="4" w:space="0" w:color="auto"/>
              <w:bottom w:val="double" w:sz="4" w:space="0" w:color="auto"/>
              <w:right w:val="double" w:sz="4" w:space="0" w:color="auto"/>
            </w:tcBorders>
            <w:vAlign w:val="center"/>
          </w:tcPr>
          <w:p w14:paraId="020FF75F" w14:textId="77777777" w:rsidR="00724959" w:rsidRPr="00724959" w:rsidRDefault="00724959" w:rsidP="00724959">
            <w:pPr>
              <w:rPr>
                <w:lang w:eastAsia="ar-SA"/>
              </w:rPr>
            </w:pPr>
            <w:r w:rsidRPr="00724959">
              <w:rPr>
                <w:lang w:eastAsia="ar-SA"/>
              </w:rPr>
              <w:t>Произвођач генератора</w:t>
            </w:r>
          </w:p>
        </w:tc>
        <w:tc>
          <w:tcPr>
            <w:tcW w:w="3188" w:type="dxa"/>
            <w:tcBorders>
              <w:left w:val="double" w:sz="4" w:space="0" w:color="auto"/>
              <w:bottom w:val="double" w:sz="4" w:space="0" w:color="auto"/>
              <w:right w:val="double" w:sz="4" w:space="0" w:color="auto"/>
            </w:tcBorders>
            <w:vAlign w:val="center"/>
          </w:tcPr>
          <w:p w14:paraId="3991AC69" w14:textId="77777777" w:rsidR="00724959" w:rsidRPr="00724959" w:rsidRDefault="00724959" w:rsidP="00724959">
            <w:pPr>
              <w:rPr>
                <w:lang w:eastAsia="ar-SA"/>
              </w:rPr>
            </w:pPr>
            <w:r w:rsidRPr="00724959">
              <w:rPr>
                <w:lang w:val="sr-Latn-RS" w:eastAsia="ar-SA"/>
              </w:rPr>
              <w:t>CEM, Francuska</w:t>
            </w:r>
          </w:p>
        </w:tc>
      </w:tr>
    </w:tbl>
    <w:p w14:paraId="0E8DAAB2" w14:textId="77777777" w:rsidR="00724959" w:rsidRPr="00724959" w:rsidRDefault="00724959" w:rsidP="00724959">
      <w:pPr>
        <w:rPr>
          <w:lang w:val="sr-Latn-CS" w:eastAsia="ar-SA"/>
        </w:rPr>
      </w:pPr>
      <w:r w:rsidRPr="00724959">
        <w:rPr>
          <w:lang w:val="sr-Latn-CS" w:eastAsia="ar-SA"/>
        </w:rPr>
        <w:t>3.2.3 Карактеристике блока А5, после реконструкције</w:t>
      </w:r>
    </w:p>
    <w:p w14:paraId="6BDA32B2" w14:textId="77777777" w:rsidR="00724959" w:rsidRPr="00724959" w:rsidRDefault="00724959" w:rsidP="00724959">
      <w:pPr>
        <w:rPr>
          <w:lang w:val="sr-Latn-RS" w:eastAsia="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12"/>
        <w:gridCol w:w="3188"/>
      </w:tblGrid>
      <w:tr w:rsidR="00724959" w:rsidRPr="00724959" w14:paraId="08AC22FD" w14:textId="77777777" w:rsidTr="00724959">
        <w:trPr>
          <w:trHeight w:val="340"/>
          <w:tblHeader/>
        </w:trPr>
        <w:tc>
          <w:tcPr>
            <w:tcW w:w="5812" w:type="dxa"/>
            <w:tcBorders>
              <w:top w:val="double" w:sz="4" w:space="0" w:color="auto"/>
              <w:left w:val="double" w:sz="4" w:space="0" w:color="auto"/>
              <w:right w:val="double" w:sz="4" w:space="0" w:color="auto"/>
            </w:tcBorders>
            <w:vAlign w:val="center"/>
          </w:tcPr>
          <w:p w14:paraId="2CD7D42C" w14:textId="77777777" w:rsidR="00724959" w:rsidRPr="00724959" w:rsidRDefault="00724959" w:rsidP="00724959">
            <w:pPr>
              <w:rPr>
                <w:lang w:eastAsia="ar-SA"/>
              </w:rPr>
            </w:pPr>
            <w:r w:rsidRPr="00724959">
              <w:rPr>
                <w:lang w:eastAsia="ar-SA"/>
              </w:rPr>
              <w:t>Номинална снага, М</w:t>
            </w:r>
            <w:r w:rsidRPr="00724959">
              <w:rPr>
                <w:lang w:val="sl-SI" w:eastAsia="ar-SA"/>
              </w:rPr>
              <w:t>W</w:t>
            </w:r>
            <w:r w:rsidRPr="00724959">
              <w:rPr>
                <w:vertAlign w:val="subscript"/>
                <w:lang w:eastAsia="ar-SA"/>
              </w:rPr>
              <w:t>е</w:t>
            </w:r>
          </w:p>
        </w:tc>
        <w:tc>
          <w:tcPr>
            <w:tcW w:w="3188" w:type="dxa"/>
            <w:tcBorders>
              <w:top w:val="double" w:sz="4" w:space="0" w:color="auto"/>
              <w:left w:val="double" w:sz="4" w:space="0" w:color="auto"/>
              <w:right w:val="double" w:sz="4" w:space="0" w:color="auto"/>
            </w:tcBorders>
          </w:tcPr>
          <w:p w14:paraId="6EF3590C" w14:textId="77777777" w:rsidR="00724959" w:rsidRPr="00724959" w:rsidRDefault="00724959" w:rsidP="00724959">
            <w:pPr>
              <w:rPr>
                <w:lang w:val="sr-Latn-RS" w:eastAsia="ar-SA"/>
              </w:rPr>
            </w:pPr>
            <w:r w:rsidRPr="00724959">
              <w:rPr>
                <w:lang w:val="sr-Latn-RS" w:eastAsia="ar-SA"/>
              </w:rPr>
              <w:t>344,5</w:t>
            </w:r>
          </w:p>
        </w:tc>
      </w:tr>
      <w:tr w:rsidR="00724959" w:rsidRPr="00724959" w14:paraId="00A92B0D" w14:textId="77777777" w:rsidTr="00724959">
        <w:trPr>
          <w:trHeight w:val="340"/>
          <w:tblHeader/>
        </w:trPr>
        <w:tc>
          <w:tcPr>
            <w:tcW w:w="5812" w:type="dxa"/>
            <w:tcBorders>
              <w:top w:val="double" w:sz="4" w:space="0" w:color="auto"/>
              <w:left w:val="double" w:sz="4" w:space="0" w:color="auto"/>
              <w:right w:val="double" w:sz="4" w:space="0" w:color="auto"/>
            </w:tcBorders>
            <w:vAlign w:val="center"/>
          </w:tcPr>
          <w:p w14:paraId="4EC700AD" w14:textId="77777777" w:rsidR="00724959" w:rsidRPr="00724959" w:rsidRDefault="00724959" w:rsidP="00724959">
            <w:pPr>
              <w:rPr>
                <w:lang w:val="sr-Latn-RS" w:eastAsia="ar-SA"/>
              </w:rPr>
            </w:pPr>
            <w:r w:rsidRPr="00724959">
              <w:rPr>
                <w:lang w:val="sr-Cyrl-RS" w:eastAsia="ar-SA"/>
              </w:rPr>
              <w:t xml:space="preserve">Проток свеже паре при номиналној снази, </w:t>
            </w:r>
            <w:r w:rsidRPr="00724959">
              <w:rPr>
                <w:lang w:val="sr-Latn-RS" w:eastAsia="ar-SA"/>
              </w:rPr>
              <w:t>t/h (kg/s)</w:t>
            </w:r>
          </w:p>
        </w:tc>
        <w:tc>
          <w:tcPr>
            <w:tcW w:w="3188" w:type="dxa"/>
            <w:tcBorders>
              <w:top w:val="double" w:sz="4" w:space="0" w:color="auto"/>
              <w:left w:val="double" w:sz="4" w:space="0" w:color="auto"/>
              <w:right w:val="double" w:sz="4" w:space="0" w:color="auto"/>
            </w:tcBorders>
          </w:tcPr>
          <w:p w14:paraId="4371D29A" w14:textId="77777777" w:rsidR="00724959" w:rsidRPr="00724959" w:rsidRDefault="00724959" w:rsidP="00724959">
            <w:pPr>
              <w:rPr>
                <w:lang w:val="sr-Latn-RS" w:eastAsia="ar-SA"/>
              </w:rPr>
            </w:pPr>
            <w:r w:rsidRPr="00724959">
              <w:rPr>
                <w:lang w:val="sr-Latn-RS" w:eastAsia="ar-SA"/>
              </w:rPr>
              <w:t>1000 (277,78)</w:t>
            </w:r>
          </w:p>
        </w:tc>
      </w:tr>
      <w:tr w:rsidR="00724959" w:rsidRPr="00724959" w14:paraId="430E23AB" w14:textId="77777777" w:rsidTr="00724959">
        <w:trPr>
          <w:trHeight w:val="397"/>
          <w:tblHeader/>
        </w:trPr>
        <w:tc>
          <w:tcPr>
            <w:tcW w:w="5812" w:type="dxa"/>
            <w:tcBorders>
              <w:left w:val="double" w:sz="4" w:space="0" w:color="auto"/>
              <w:right w:val="double" w:sz="4" w:space="0" w:color="auto"/>
            </w:tcBorders>
            <w:vAlign w:val="center"/>
          </w:tcPr>
          <w:p w14:paraId="74E541AD" w14:textId="77777777" w:rsidR="00724959" w:rsidRPr="00724959" w:rsidRDefault="00724959" w:rsidP="00724959">
            <w:pPr>
              <w:rPr>
                <w:lang w:eastAsia="ar-SA"/>
              </w:rPr>
            </w:pPr>
            <w:r w:rsidRPr="00724959">
              <w:rPr>
                <w:lang w:val="sr-Latn-RS" w:eastAsia="ar-SA"/>
              </w:rPr>
              <w:t xml:space="preserve">Makсимална </w:t>
            </w:r>
            <w:r w:rsidRPr="00724959">
              <w:rPr>
                <w:lang w:val="sr-Cyrl-RS" w:eastAsia="ar-SA"/>
              </w:rPr>
              <w:t xml:space="preserve">трајна </w:t>
            </w:r>
            <w:r w:rsidRPr="00724959">
              <w:rPr>
                <w:lang w:val="sr-Latn-RS" w:eastAsia="ar-SA"/>
              </w:rPr>
              <w:t>снага</w:t>
            </w:r>
            <w:r w:rsidRPr="00724959">
              <w:rPr>
                <w:lang w:eastAsia="ar-SA"/>
              </w:rPr>
              <w:t>,</w:t>
            </w:r>
            <w:r w:rsidRPr="00724959">
              <w:rPr>
                <w:lang w:val="sr-Cyrl-RS" w:eastAsia="ar-SA"/>
              </w:rPr>
              <w:t xml:space="preserve"> </w:t>
            </w:r>
            <w:r w:rsidRPr="00724959">
              <w:rPr>
                <w:lang w:eastAsia="ar-SA"/>
              </w:rPr>
              <w:t>М</w:t>
            </w:r>
            <w:r w:rsidRPr="00724959">
              <w:rPr>
                <w:lang w:val="sl-SI" w:eastAsia="ar-SA"/>
              </w:rPr>
              <w:t>W</w:t>
            </w:r>
            <w:r w:rsidRPr="00724959">
              <w:rPr>
                <w:vertAlign w:val="subscript"/>
                <w:lang w:eastAsia="ar-SA"/>
              </w:rPr>
              <w:t>е</w:t>
            </w:r>
          </w:p>
        </w:tc>
        <w:tc>
          <w:tcPr>
            <w:tcW w:w="3188" w:type="dxa"/>
            <w:tcBorders>
              <w:left w:val="double" w:sz="4" w:space="0" w:color="auto"/>
              <w:right w:val="double" w:sz="4" w:space="0" w:color="auto"/>
            </w:tcBorders>
            <w:vAlign w:val="center"/>
          </w:tcPr>
          <w:p w14:paraId="1A156D48" w14:textId="77777777" w:rsidR="00724959" w:rsidRPr="00724959" w:rsidRDefault="00724959" w:rsidP="00724959">
            <w:pPr>
              <w:rPr>
                <w:lang w:val="sr-Latn-RS" w:eastAsia="ar-SA"/>
              </w:rPr>
            </w:pPr>
            <w:r w:rsidRPr="00724959">
              <w:rPr>
                <w:lang w:val="sr-Latn-RS" w:eastAsia="ar-SA"/>
              </w:rPr>
              <w:t>344,5</w:t>
            </w:r>
          </w:p>
        </w:tc>
      </w:tr>
      <w:tr w:rsidR="00724959" w:rsidRPr="00724959" w14:paraId="2486C00C" w14:textId="77777777" w:rsidTr="00724959">
        <w:trPr>
          <w:trHeight w:val="397"/>
          <w:tblHeader/>
        </w:trPr>
        <w:tc>
          <w:tcPr>
            <w:tcW w:w="5812" w:type="dxa"/>
            <w:tcBorders>
              <w:left w:val="double" w:sz="4" w:space="0" w:color="auto"/>
              <w:right w:val="double" w:sz="4" w:space="0" w:color="auto"/>
            </w:tcBorders>
            <w:vAlign w:val="center"/>
          </w:tcPr>
          <w:p w14:paraId="107B4006" w14:textId="77777777" w:rsidR="00724959" w:rsidRPr="00724959" w:rsidRDefault="00724959" w:rsidP="00724959">
            <w:pPr>
              <w:rPr>
                <w:lang w:val="sr-Cyrl-RS" w:eastAsia="ar-SA"/>
              </w:rPr>
            </w:pPr>
            <w:r w:rsidRPr="00724959">
              <w:rPr>
                <w:lang w:val="sr-Cyrl-RS" w:eastAsia="ar-SA"/>
              </w:rPr>
              <w:t>Проток свеже паре при максималној трајној снази,</w:t>
            </w:r>
            <w:r w:rsidRPr="00724959">
              <w:rPr>
                <w:lang w:val="sr-Latn-RS" w:eastAsia="ar-SA"/>
              </w:rPr>
              <w:t>t/h (kg/s)</w:t>
            </w:r>
          </w:p>
        </w:tc>
        <w:tc>
          <w:tcPr>
            <w:tcW w:w="3188" w:type="dxa"/>
            <w:tcBorders>
              <w:left w:val="double" w:sz="4" w:space="0" w:color="auto"/>
              <w:right w:val="double" w:sz="4" w:space="0" w:color="auto"/>
            </w:tcBorders>
            <w:vAlign w:val="center"/>
          </w:tcPr>
          <w:p w14:paraId="6353E50B" w14:textId="77777777" w:rsidR="00724959" w:rsidRPr="00724959" w:rsidRDefault="00724959" w:rsidP="00724959">
            <w:pPr>
              <w:rPr>
                <w:lang w:val="sr-Cyrl-RS" w:eastAsia="ar-SA"/>
              </w:rPr>
            </w:pPr>
            <w:r w:rsidRPr="00724959">
              <w:rPr>
                <w:lang w:val="sr-Latn-RS" w:eastAsia="ar-SA"/>
              </w:rPr>
              <w:t>1000 (277,78)</w:t>
            </w:r>
          </w:p>
        </w:tc>
      </w:tr>
      <w:tr w:rsidR="00724959" w:rsidRPr="00724959" w14:paraId="2CDB78F1" w14:textId="77777777" w:rsidTr="00724959">
        <w:trPr>
          <w:trHeight w:val="397"/>
          <w:tblHeader/>
        </w:trPr>
        <w:tc>
          <w:tcPr>
            <w:tcW w:w="5812" w:type="dxa"/>
            <w:tcBorders>
              <w:left w:val="double" w:sz="4" w:space="0" w:color="auto"/>
              <w:right w:val="double" w:sz="4" w:space="0" w:color="auto"/>
            </w:tcBorders>
            <w:vAlign w:val="center"/>
          </w:tcPr>
          <w:p w14:paraId="60825929" w14:textId="77777777" w:rsidR="00724959" w:rsidRPr="00724959" w:rsidRDefault="00724959" w:rsidP="00724959">
            <w:pPr>
              <w:rPr>
                <w:lang w:val="sr-Latn-RS" w:eastAsia="ar-SA"/>
              </w:rPr>
            </w:pPr>
            <w:r w:rsidRPr="00724959">
              <w:rPr>
                <w:lang w:val="sr-Cyrl-RS" w:eastAsia="ar-SA"/>
              </w:rPr>
              <w:t xml:space="preserve">Притисак свеже паре на улазу у турбину, </w:t>
            </w:r>
            <w:r w:rsidRPr="00724959">
              <w:rPr>
                <w:lang w:val="sr-Latn-RS" w:eastAsia="ar-SA"/>
              </w:rPr>
              <w:t>bar</w:t>
            </w:r>
          </w:p>
        </w:tc>
        <w:tc>
          <w:tcPr>
            <w:tcW w:w="3188" w:type="dxa"/>
            <w:tcBorders>
              <w:left w:val="double" w:sz="4" w:space="0" w:color="auto"/>
              <w:right w:val="double" w:sz="4" w:space="0" w:color="auto"/>
            </w:tcBorders>
            <w:vAlign w:val="center"/>
          </w:tcPr>
          <w:p w14:paraId="03A35AB5" w14:textId="77777777" w:rsidR="00724959" w:rsidRPr="00724959" w:rsidRDefault="00724959" w:rsidP="00724959">
            <w:pPr>
              <w:rPr>
                <w:lang w:val="sr-Cyrl-RS" w:eastAsia="ar-SA"/>
              </w:rPr>
            </w:pPr>
            <w:r w:rsidRPr="00724959">
              <w:rPr>
                <w:lang w:val="sr-Cyrl-RS" w:eastAsia="ar-SA"/>
              </w:rPr>
              <w:t>177.5</w:t>
            </w:r>
          </w:p>
        </w:tc>
      </w:tr>
      <w:tr w:rsidR="00724959" w:rsidRPr="00724959" w14:paraId="2D4A8C93" w14:textId="77777777" w:rsidTr="00724959">
        <w:trPr>
          <w:trHeight w:val="397"/>
          <w:tblHeader/>
        </w:trPr>
        <w:tc>
          <w:tcPr>
            <w:tcW w:w="5812" w:type="dxa"/>
            <w:tcBorders>
              <w:left w:val="double" w:sz="4" w:space="0" w:color="auto"/>
              <w:right w:val="double" w:sz="4" w:space="0" w:color="auto"/>
            </w:tcBorders>
            <w:vAlign w:val="center"/>
          </w:tcPr>
          <w:p w14:paraId="7ABB8F50" w14:textId="77777777" w:rsidR="00724959" w:rsidRPr="00724959" w:rsidRDefault="00724959" w:rsidP="00724959">
            <w:pPr>
              <w:rPr>
                <w:lang w:val="sr-Cyrl-RS" w:eastAsia="ar-SA"/>
              </w:rPr>
            </w:pPr>
            <w:r w:rsidRPr="00724959">
              <w:rPr>
                <w:lang w:val="sr-Cyrl-RS" w:eastAsia="ar-SA"/>
              </w:rPr>
              <w:t xml:space="preserve">Температура свеже паре, </w:t>
            </w:r>
            <w:r w:rsidRPr="00724959">
              <w:rPr>
                <w:vertAlign w:val="superscript"/>
                <w:lang w:val="sr-Cyrl-RS" w:eastAsia="ar-SA"/>
              </w:rPr>
              <w:t>о</w:t>
            </w:r>
            <w:r w:rsidRPr="00724959">
              <w:rPr>
                <w:lang w:val="sr-Cyrl-RS" w:eastAsia="ar-SA"/>
              </w:rPr>
              <w:t>С</w:t>
            </w:r>
          </w:p>
        </w:tc>
        <w:tc>
          <w:tcPr>
            <w:tcW w:w="3188" w:type="dxa"/>
            <w:tcBorders>
              <w:left w:val="double" w:sz="4" w:space="0" w:color="auto"/>
              <w:right w:val="double" w:sz="4" w:space="0" w:color="auto"/>
            </w:tcBorders>
            <w:vAlign w:val="center"/>
          </w:tcPr>
          <w:p w14:paraId="0875E122" w14:textId="77777777" w:rsidR="00724959" w:rsidRPr="00724959" w:rsidRDefault="00724959" w:rsidP="00724959">
            <w:pPr>
              <w:rPr>
                <w:lang w:val="sr-Cyrl-RS" w:eastAsia="ar-SA"/>
              </w:rPr>
            </w:pPr>
            <w:r w:rsidRPr="00724959">
              <w:rPr>
                <w:lang w:val="sr-Cyrl-RS" w:eastAsia="ar-SA"/>
              </w:rPr>
              <w:t>540</w:t>
            </w:r>
          </w:p>
        </w:tc>
      </w:tr>
      <w:tr w:rsidR="00724959" w:rsidRPr="00724959" w14:paraId="4F2B31E1" w14:textId="77777777" w:rsidTr="00724959">
        <w:trPr>
          <w:trHeight w:val="397"/>
          <w:tblHeader/>
        </w:trPr>
        <w:tc>
          <w:tcPr>
            <w:tcW w:w="5812" w:type="dxa"/>
            <w:tcBorders>
              <w:left w:val="double" w:sz="4" w:space="0" w:color="auto"/>
              <w:right w:val="double" w:sz="4" w:space="0" w:color="auto"/>
            </w:tcBorders>
            <w:vAlign w:val="center"/>
          </w:tcPr>
          <w:p w14:paraId="1FFFB839" w14:textId="77777777" w:rsidR="00724959" w:rsidRPr="00724959" w:rsidRDefault="00724959" w:rsidP="00724959">
            <w:pPr>
              <w:rPr>
                <w:lang w:val="sr-Cyrl-RS" w:eastAsia="ar-SA"/>
              </w:rPr>
            </w:pPr>
            <w:r w:rsidRPr="00724959">
              <w:rPr>
                <w:lang w:val="sr-Cyrl-RS" w:eastAsia="ar-SA"/>
              </w:rPr>
              <w:t xml:space="preserve">Температура међупрегрејане паре, </w:t>
            </w:r>
            <w:r w:rsidRPr="00724959">
              <w:rPr>
                <w:vertAlign w:val="superscript"/>
                <w:lang w:val="sr-Cyrl-RS" w:eastAsia="ar-SA"/>
              </w:rPr>
              <w:t>о</w:t>
            </w:r>
            <w:r w:rsidRPr="00724959">
              <w:rPr>
                <w:lang w:val="sr-Cyrl-RS" w:eastAsia="ar-SA"/>
              </w:rPr>
              <w:t>С</w:t>
            </w:r>
          </w:p>
        </w:tc>
        <w:tc>
          <w:tcPr>
            <w:tcW w:w="3188" w:type="dxa"/>
            <w:tcBorders>
              <w:left w:val="double" w:sz="4" w:space="0" w:color="auto"/>
              <w:right w:val="double" w:sz="4" w:space="0" w:color="auto"/>
            </w:tcBorders>
            <w:vAlign w:val="center"/>
          </w:tcPr>
          <w:p w14:paraId="304B2DDD" w14:textId="77777777" w:rsidR="00724959" w:rsidRPr="00724959" w:rsidRDefault="00724959" w:rsidP="00724959">
            <w:pPr>
              <w:rPr>
                <w:lang w:val="sr-Cyrl-RS" w:eastAsia="ar-SA"/>
              </w:rPr>
            </w:pPr>
            <w:r w:rsidRPr="00724959">
              <w:rPr>
                <w:lang w:val="sr-Cyrl-RS" w:eastAsia="ar-SA"/>
              </w:rPr>
              <w:t>540</w:t>
            </w:r>
          </w:p>
        </w:tc>
      </w:tr>
      <w:tr w:rsidR="00724959" w:rsidRPr="00724959" w14:paraId="37782CAC" w14:textId="77777777" w:rsidTr="00724959">
        <w:trPr>
          <w:trHeight w:val="397"/>
          <w:tblHeader/>
        </w:trPr>
        <w:tc>
          <w:tcPr>
            <w:tcW w:w="5812" w:type="dxa"/>
            <w:tcBorders>
              <w:left w:val="double" w:sz="4" w:space="0" w:color="auto"/>
              <w:right w:val="double" w:sz="4" w:space="0" w:color="auto"/>
            </w:tcBorders>
            <w:vAlign w:val="center"/>
          </w:tcPr>
          <w:p w14:paraId="4725603A" w14:textId="77777777" w:rsidR="00724959" w:rsidRPr="00724959" w:rsidRDefault="00724959" w:rsidP="00724959">
            <w:pPr>
              <w:rPr>
                <w:lang w:val="sr-Cyrl-RS" w:eastAsia="ar-SA"/>
              </w:rPr>
            </w:pPr>
            <w:r w:rsidRPr="00724959">
              <w:rPr>
                <w:lang w:val="sr-Cyrl-RS" w:eastAsia="ar-SA"/>
              </w:rPr>
              <w:t xml:space="preserve">Температура хладне међупрегрејане паре, </w:t>
            </w:r>
            <w:r w:rsidRPr="00724959">
              <w:rPr>
                <w:vertAlign w:val="superscript"/>
                <w:lang w:val="sr-Cyrl-RS" w:eastAsia="ar-SA"/>
              </w:rPr>
              <w:t>о</w:t>
            </w:r>
            <w:r w:rsidRPr="00724959">
              <w:rPr>
                <w:lang w:val="sr-Cyrl-RS" w:eastAsia="ar-SA"/>
              </w:rPr>
              <w:t>С</w:t>
            </w:r>
          </w:p>
        </w:tc>
        <w:tc>
          <w:tcPr>
            <w:tcW w:w="3188" w:type="dxa"/>
            <w:tcBorders>
              <w:left w:val="double" w:sz="4" w:space="0" w:color="auto"/>
              <w:right w:val="double" w:sz="4" w:space="0" w:color="auto"/>
            </w:tcBorders>
            <w:vAlign w:val="center"/>
          </w:tcPr>
          <w:p w14:paraId="7FE96297" w14:textId="77777777" w:rsidR="00724959" w:rsidRPr="00724959" w:rsidRDefault="00724959" w:rsidP="00724959">
            <w:pPr>
              <w:rPr>
                <w:lang w:val="sr-Cyrl-RS" w:eastAsia="ar-SA"/>
              </w:rPr>
            </w:pPr>
            <w:r w:rsidRPr="00724959">
              <w:rPr>
                <w:lang w:val="sr-Cyrl-RS" w:eastAsia="ar-SA"/>
              </w:rPr>
              <w:t>335,5</w:t>
            </w:r>
          </w:p>
        </w:tc>
      </w:tr>
      <w:tr w:rsidR="00724959" w:rsidRPr="00724959" w14:paraId="30115DDB" w14:textId="77777777" w:rsidTr="00724959">
        <w:trPr>
          <w:trHeight w:val="397"/>
          <w:tblHeader/>
        </w:trPr>
        <w:tc>
          <w:tcPr>
            <w:tcW w:w="5812" w:type="dxa"/>
            <w:tcBorders>
              <w:left w:val="double" w:sz="4" w:space="0" w:color="auto"/>
              <w:right w:val="double" w:sz="4" w:space="0" w:color="auto"/>
            </w:tcBorders>
            <w:vAlign w:val="center"/>
          </w:tcPr>
          <w:p w14:paraId="18569908" w14:textId="77777777" w:rsidR="00724959" w:rsidRPr="00724959" w:rsidRDefault="00724959" w:rsidP="00724959">
            <w:pPr>
              <w:rPr>
                <w:lang w:val="sr-Cyrl-RS" w:eastAsia="ar-SA"/>
              </w:rPr>
            </w:pPr>
            <w:r w:rsidRPr="00724959">
              <w:rPr>
                <w:lang w:val="sr-Cyrl-RS" w:eastAsia="ar-SA"/>
              </w:rPr>
              <w:t xml:space="preserve">Температура расхладне воде на улазу у кондензатор, </w:t>
            </w:r>
            <w:r w:rsidRPr="00724959">
              <w:rPr>
                <w:vertAlign w:val="superscript"/>
                <w:lang w:val="sr-Cyrl-RS" w:eastAsia="ar-SA"/>
              </w:rPr>
              <w:t>о</w:t>
            </w:r>
            <w:r w:rsidRPr="00724959">
              <w:rPr>
                <w:lang w:val="sr-Cyrl-RS" w:eastAsia="ar-SA"/>
              </w:rPr>
              <w:t>С</w:t>
            </w:r>
          </w:p>
        </w:tc>
        <w:tc>
          <w:tcPr>
            <w:tcW w:w="3188" w:type="dxa"/>
            <w:tcBorders>
              <w:left w:val="double" w:sz="4" w:space="0" w:color="auto"/>
              <w:right w:val="double" w:sz="4" w:space="0" w:color="auto"/>
            </w:tcBorders>
            <w:vAlign w:val="center"/>
          </w:tcPr>
          <w:p w14:paraId="4D397384" w14:textId="77777777" w:rsidR="00724959" w:rsidRPr="00724959" w:rsidRDefault="00724959" w:rsidP="00724959">
            <w:pPr>
              <w:rPr>
                <w:lang w:val="sr-Cyrl-RS" w:eastAsia="ar-SA"/>
              </w:rPr>
            </w:pPr>
            <w:r w:rsidRPr="00724959">
              <w:rPr>
                <w:lang w:val="sr-Cyrl-RS" w:eastAsia="ar-SA"/>
              </w:rPr>
              <w:t>15</w:t>
            </w:r>
          </w:p>
        </w:tc>
      </w:tr>
      <w:tr w:rsidR="00724959" w:rsidRPr="00724959" w14:paraId="622E21F6" w14:textId="77777777" w:rsidTr="00724959">
        <w:trPr>
          <w:trHeight w:val="397"/>
          <w:tblHeader/>
        </w:trPr>
        <w:tc>
          <w:tcPr>
            <w:tcW w:w="5812" w:type="dxa"/>
            <w:tcBorders>
              <w:left w:val="double" w:sz="4" w:space="0" w:color="auto"/>
              <w:right w:val="double" w:sz="4" w:space="0" w:color="auto"/>
            </w:tcBorders>
            <w:vAlign w:val="center"/>
          </w:tcPr>
          <w:p w14:paraId="254A584D" w14:textId="77777777" w:rsidR="00724959" w:rsidRPr="00724959" w:rsidRDefault="00724959" w:rsidP="00724959">
            <w:pPr>
              <w:rPr>
                <w:lang w:eastAsia="ar-SA"/>
              </w:rPr>
            </w:pPr>
            <w:r w:rsidRPr="00724959">
              <w:rPr>
                <w:lang w:eastAsia="ar-SA"/>
              </w:rPr>
              <w:t>Произвођач турбине</w:t>
            </w:r>
          </w:p>
        </w:tc>
        <w:tc>
          <w:tcPr>
            <w:tcW w:w="3188" w:type="dxa"/>
            <w:tcBorders>
              <w:left w:val="double" w:sz="4" w:space="0" w:color="auto"/>
              <w:right w:val="double" w:sz="4" w:space="0" w:color="auto"/>
            </w:tcBorders>
            <w:vAlign w:val="center"/>
          </w:tcPr>
          <w:p w14:paraId="302A4F3A" w14:textId="77777777" w:rsidR="00724959" w:rsidRPr="00724959" w:rsidRDefault="00724959" w:rsidP="00724959">
            <w:pPr>
              <w:rPr>
                <w:lang w:eastAsia="ar-SA"/>
              </w:rPr>
            </w:pPr>
            <w:r w:rsidRPr="00724959">
              <w:rPr>
                <w:lang w:val="sr-Latn-RS" w:eastAsia="ar-SA"/>
              </w:rPr>
              <w:t>General Electric, Poljska</w:t>
            </w:r>
          </w:p>
        </w:tc>
      </w:tr>
      <w:tr w:rsidR="00724959" w:rsidRPr="00724959" w14:paraId="064C9D86" w14:textId="77777777" w:rsidTr="00724959">
        <w:trPr>
          <w:trHeight w:val="397"/>
          <w:tblHeader/>
        </w:trPr>
        <w:tc>
          <w:tcPr>
            <w:tcW w:w="5812" w:type="dxa"/>
            <w:tcBorders>
              <w:left w:val="double" w:sz="4" w:space="0" w:color="auto"/>
              <w:right w:val="double" w:sz="4" w:space="0" w:color="auto"/>
            </w:tcBorders>
            <w:vAlign w:val="center"/>
          </w:tcPr>
          <w:p w14:paraId="1ED9B58F" w14:textId="77777777" w:rsidR="00724959" w:rsidRPr="00724959" w:rsidRDefault="00724959" w:rsidP="00724959">
            <w:pPr>
              <w:rPr>
                <w:lang w:eastAsia="ar-SA"/>
              </w:rPr>
            </w:pPr>
            <w:r w:rsidRPr="00724959">
              <w:rPr>
                <w:lang w:eastAsia="ar-SA"/>
              </w:rPr>
              <w:t>Произвођач котла</w:t>
            </w:r>
          </w:p>
        </w:tc>
        <w:tc>
          <w:tcPr>
            <w:tcW w:w="3188" w:type="dxa"/>
            <w:tcBorders>
              <w:left w:val="double" w:sz="4" w:space="0" w:color="auto"/>
              <w:right w:val="double" w:sz="4" w:space="0" w:color="auto"/>
            </w:tcBorders>
            <w:vAlign w:val="center"/>
          </w:tcPr>
          <w:p w14:paraId="2116E49A" w14:textId="77777777" w:rsidR="00724959" w:rsidRPr="00724959" w:rsidRDefault="00724959" w:rsidP="00724959">
            <w:pPr>
              <w:rPr>
                <w:lang w:val="sr-Latn-RS" w:eastAsia="ar-SA"/>
              </w:rPr>
            </w:pPr>
            <w:r w:rsidRPr="00724959">
              <w:rPr>
                <w:lang w:val="sr-Latn-RS" w:eastAsia="ar-SA"/>
              </w:rPr>
              <w:t>SES, Tlm</w:t>
            </w:r>
            <w:r w:rsidRPr="00724959">
              <w:rPr>
                <w:lang w:eastAsia="ar-SA"/>
              </w:rPr>
              <w:t>а</w:t>
            </w:r>
            <w:r w:rsidRPr="00724959">
              <w:rPr>
                <w:lang w:val="sr-Latn-RS" w:eastAsia="ar-SA"/>
              </w:rPr>
              <w:t>če, Slovačka</w:t>
            </w:r>
          </w:p>
        </w:tc>
      </w:tr>
      <w:tr w:rsidR="00724959" w:rsidRPr="00724959" w14:paraId="55756A63" w14:textId="77777777" w:rsidTr="00724959">
        <w:trPr>
          <w:trHeight w:val="551"/>
          <w:tblHeader/>
        </w:trPr>
        <w:tc>
          <w:tcPr>
            <w:tcW w:w="5812" w:type="dxa"/>
            <w:tcBorders>
              <w:left w:val="double" w:sz="4" w:space="0" w:color="auto"/>
              <w:bottom w:val="double" w:sz="4" w:space="0" w:color="auto"/>
              <w:right w:val="double" w:sz="4" w:space="0" w:color="auto"/>
            </w:tcBorders>
            <w:vAlign w:val="center"/>
          </w:tcPr>
          <w:p w14:paraId="4443CC49" w14:textId="77777777" w:rsidR="00724959" w:rsidRPr="00724959" w:rsidRDefault="00724959" w:rsidP="00724959">
            <w:pPr>
              <w:rPr>
                <w:lang w:eastAsia="ar-SA"/>
              </w:rPr>
            </w:pPr>
            <w:r w:rsidRPr="00724959">
              <w:rPr>
                <w:lang w:eastAsia="ar-SA"/>
              </w:rPr>
              <w:t>Произвођач генератора</w:t>
            </w:r>
          </w:p>
        </w:tc>
        <w:tc>
          <w:tcPr>
            <w:tcW w:w="3188" w:type="dxa"/>
            <w:tcBorders>
              <w:left w:val="double" w:sz="4" w:space="0" w:color="auto"/>
              <w:bottom w:val="double" w:sz="4" w:space="0" w:color="auto"/>
              <w:right w:val="double" w:sz="4" w:space="0" w:color="auto"/>
            </w:tcBorders>
            <w:vAlign w:val="center"/>
          </w:tcPr>
          <w:p w14:paraId="7800E59B" w14:textId="77777777" w:rsidR="00724959" w:rsidRPr="00724959" w:rsidRDefault="00724959" w:rsidP="00724959">
            <w:pPr>
              <w:rPr>
                <w:lang w:eastAsia="ar-SA"/>
              </w:rPr>
            </w:pPr>
            <w:r w:rsidRPr="00724959">
              <w:rPr>
                <w:lang w:val="sr-Latn-RS" w:eastAsia="ar-SA"/>
              </w:rPr>
              <w:t>CEM, Francuska</w:t>
            </w:r>
          </w:p>
        </w:tc>
      </w:tr>
    </w:tbl>
    <w:p w14:paraId="147F3434" w14:textId="77777777" w:rsidR="00724959" w:rsidRPr="00724959" w:rsidRDefault="00724959" w:rsidP="00724959">
      <w:pPr>
        <w:rPr>
          <w:lang w:val="sr-Latn-CS" w:eastAsia="ar-SA"/>
        </w:rPr>
      </w:pPr>
    </w:p>
    <w:p w14:paraId="6F02795E" w14:textId="77777777" w:rsidR="00724959" w:rsidRPr="00724959" w:rsidRDefault="00724959" w:rsidP="00724959">
      <w:pPr>
        <w:rPr>
          <w:lang w:val="sr-Latn-CS" w:eastAsia="ar-SA"/>
        </w:rPr>
      </w:pPr>
      <w:r w:rsidRPr="00724959">
        <w:rPr>
          <w:lang w:val="sr-Latn-CS" w:eastAsia="ar-SA"/>
        </w:rPr>
        <w:t>3.2.4 Карактеристике блока А6, после реконструкције</w:t>
      </w:r>
    </w:p>
    <w:p w14:paraId="4CF6FA1E" w14:textId="77777777" w:rsidR="00724959" w:rsidRPr="00724959" w:rsidRDefault="00724959" w:rsidP="00724959">
      <w:pPr>
        <w:rPr>
          <w:lang w:val="sr-Latn-RS" w:eastAsia="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12"/>
        <w:gridCol w:w="3188"/>
      </w:tblGrid>
      <w:tr w:rsidR="00724959" w:rsidRPr="00724959" w14:paraId="62C31F9C" w14:textId="77777777" w:rsidTr="00724959">
        <w:trPr>
          <w:trHeight w:val="340"/>
          <w:tblHeader/>
        </w:trPr>
        <w:tc>
          <w:tcPr>
            <w:tcW w:w="5812" w:type="dxa"/>
            <w:tcBorders>
              <w:top w:val="double" w:sz="4" w:space="0" w:color="auto"/>
              <w:left w:val="double" w:sz="4" w:space="0" w:color="auto"/>
              <w:right w:val="double" w:sz="4" w:space="0" w:color="auto"/>
            </w:tcBorders>
            <w:vAlign w:val="center"/>
          </w:tcPr>
          <w:p w14:paraId="39E62B30" w14:textId="77777777" w:rsidR="00724959" w:rsidRPr="00724959" w:rsidRDefault="00724959" w:rsidP="00724959">
            <w:pPr>
              <w:rPr>
                <w:lang w:eastAsia="ar-SA"/>
              </w:rPr>
            </w:pPr>
            <w:r w:rsidRPr="00724959">
              <w:rPr>
                <w:lang w:eastAsia="ar-SA"/>
              </w:rPr>
              <w:t>Номинална снага, М</w:t>
            </w:r>
            <w:r w:rsidRPr="00724959">
              <w:rPr>
                <w:lang w:val="sl-SI" w:eastAsia="ar-SA"/>
              </w:rPr>
              <w:t>W</w:t>
            </w:r>
            <w:r w:rsidRPr="00724959">
              <w:rPr>
                <w:vertAlign w:val="subscript"/>
                <w:lang w:eastAsia="ar-SA"/>
              </w:rPr>
              <w:t>е</w:t>
            </w:r>
          </w:p>
        </w:tc>
        <w:tc>
          <w:tcPr>
            <w:tcW w:w="3188" w:type="dxa"/>
            <w:tcBorders>
              <w:top w:val="double" w:sz="4" w:space="0" w:color="auto"/>
              <w:left w:val="double" w:sz="4" w:space="0" w:color="auto"/>
              <w:right w:val="double" w:sz="4" w:space="0" w:color="auto"/>
            </w:tcBorders>
          </w:tcPr>
          <w:p w14:paraId="4E13A58E" w14:textId="77777777" w:rsidR="00724959" w:rsidRPr="00724959" w:rsidRDefault="00724959" w:rsidP="00724959">
            <w:pPr>
              <w:rPr>
                <w:lang w:val="sr-Latn-RS" w:eastAsia="ar-SA"/>
              </w:rPr>
            </w:pPr>
            <w:r w:rsidRPr="00724959">
              <w:rPr>
                <w:lang w:val="sr-Latn-RS" w:eastAsia="ar-SA"/>
              </w:rPr>
              <w:t>348.4</w:t>
            </w:r>
          </w:p>
        </w:tc>
      </w:tr>
      <w:tr w:rsidR="00724959" w:rsidRPr="00724959" w14:paraId="3AAFE37E" w14:textId="77777777" w:rsidTr="00724959">
        <w:trPr>
          <w:trHeight w:val="340"/>
          <w:tblHeader/>
        </w:trPr>
        <w:tc>
          <w:tcPr>
            <w:tcW w:w="5812" w:type="dxa"/>
            <w:tcBorders>
              <w:top w:val="double" w:sz="4" w:space="0" w:color="auto"/>
              <w:left w:val="double" w:sz="4" w:space="0" w:color="auto"/>
              <w:right w:val="double" w:sz="4" w:space="0" w:color="auto"/>
            </w:tcBorders>
            <w:vAlign w:val="center"/>
          </w:tcPr>
          <w:p w14:paraId="72A09A81" w14:textId="77777777" w:rsidR="00724959" w:rsidRPr="00724959" w:rsidRDefault="00724959" w:rsidP="00724959">
            <w:pPr>
              <w:rPr>
                <w:lang w:val="sr-Latn-RS" w:eastAsia="ar-SA"/>
              </w:rPr>
            </w:pPr>
            <w:r w:rsidRPr="00724959">
              <w:rPr>
                <w:lang w:val="sr-Cyrl-RS" w:eastAsia="ar-SA"/>
              </w:rPr>
              <w:t xml:space="preserve">Проток свеже паре при номиналној снази, </w:t>
            </w:r>
            <w:r w:rsidRPr="00724959">
              <w:rPr>
                <w:lang w:val="sr-Latn-RS" w:eastAsia="ar-SA"/>
              </w:rPr>
              <w:t>t/h (kg/s)</w:t>
            </w:r>
          </w:p>
        </w:tc>
        <w:tc>
          <w:tcPr>
            <w:tcW w:w="3188" w:type="dxa"/>
            <w:tcBorders>
              <w:top w:val="double" w:sz="4" w:space="0" w:color="auto"/>
              <w:left w:val="double" w:sz="4" w:space="0" w:color="auto"/>
              <w:right w:val="double" w:sz="4" w:space="0" w:color="auto"/>
            </w:tcBorders>
          </w:tcPr>
          <w:p w14:paraId="16544A37" w14:textId="77777777" w:rsidR="00724959" w:rsidRPr="00724959" w:rsidRDefault="00724959" w:rsidP="00724959">
            <w:pPr>
              <w:rPr>
                <w:lang w:val="sr-Latn-RS" w:eastAsia="ar-SA"/>
              </w:rPr>
            </w:pPr>
            <w:r w:rsidRPr="00724959">
              <w:rPr>
                <w:lang w:val="sr-Cyrl-RS" w:eastAsia="ar-SA"/>
              </w:rPr>
              <w:t>974 (</w:t>
            </w:r>
            <w:r w:rsidRPr="00724959">
              <w:rPr>
                <w:lang w:val="sr-Latn-RS" w:eastAsia="ar-SA"/>
              </w:rPr>
              <w:t>270,49</w:t>
            </w:r>
            <w:r w:rsidRPr="00724959">
              <w:rPr>
                <w:lang w:val="sr-Cyrl-RS" w:eastAsia="ar-SA"/>
              </w:rPr>
              <w:t>)</w:t>
            </w:r>
          </w:p>
        </w:tc>
      </w:tr>
      <w:tr w:rsidR="00724959" w:rsidRPr="00724959" w14:paraId="6009D047" w14:textId="77777777" w:rsidTr="00724959">
        <w:trPr>
          <w:trHeight w:val="397"/>
          <w:tblHeader/>
        </w:trPr>
        <w:tc>
          <w:tcPr>
            <w:tcW w:w="5812" w:type="dxa"/>
            <w:tcBorders>
              <w:left w:val="double" w:sz="4" w:space="0" w:color="auto"/>
              <w:right w:val="double" w:sz="4" w:space="0" w:color="auto"/>
            </w:tcBorders>
            <w:vAlign w:val="center"/>
          </w:tcPr>
          <w:p w14:paraId="08B72581" w14:textId="77777777" w:rsidR="00724959" w:rsidRPr="00724959" w:rsidRDefault="00724959" w:rsidP="00724959">
            <w:pPr>
              <w:rPr>
                <w:lang w:eastAsia="ar-SA"/>
              </w:rPr>
            </w:pPr>
            <w:r w:rsidRPr="00724959">
              <w:rPr>
                <w:lang w:val="sr-Latn-RS" w:eastAsia="ar-SA"/>
              </w:rPr>
              <w:t xml:space="preserve">Makсимална </w:t>
            </w:r>
            <w:r w:rsidRPr="00724959">
              <w:rPr>
                <w:lang w:val="sr-Cyrl-RS" w:eastAsia="ar-SA"/>
              </w:rPr>
              <w:t xml:space="preserve">трајна </w:t>
            </w:r>
            <w:r w:rsidRPr="00724959">
              <w:rPr>
                <w:lang w:val="sr-Latn-RS" w:eastAsia="ar-SA"/>
              </w:rPr>
              <w:t>снага</w:t>
            </w:r>
            <w:r w:rsidRPr="00724959">
              <w:rPr>
                <w:lang w:eastAsia="ar-SA"/>
              </w:rPr>
              <w:t>,</w:t>
            </w:r>
            <w:r w:rsidRPr="00724959">
              <w:rPr>
                <w:lang w:val="sr-Cyrl-RS" w:eastAsia="ar-SA"/>
              </w:rPr>
              <w:t xml:space="preserve"> </w:t>
            </w:r>
            <w:r w:rsidRPr="00724959">
              <w:rPr>
                <w:lang w:eastAsia="ar-SA"/>
              </w:rPr>
              <w:t>М</w:t>
            </w:r>
            <w:r w:rsidRPr="00724959">
              <w:rPr>
                <w:lang w:val="sl-SI" w:eastAsia="ar-SA"/>
              </w:rPr>
              <w:t>W</w:t>
            </w:r>
            <w:r w:rsidRPr="00724959">
              <w:rPr>
                <w:vertAlign w:val="subscript"/>
                <w:lang w:eastAsia="ar-SA"/>
              </w:rPr>
              <w:t>е</w:t>
            </w:r>
          </w:p>
        </w:tc>
        <w:tc>
          <w:tcPr>
            <w:tcW w:w="3188" w:type="dxa"/>
            <w:tcBorders>
              <w:left w:val="double" w:sz="4" w:space="0" w:color="auto"/>
              <w:right w:val="double" w:sz="4" w:space="0" w:color="auto"/>
            </w:tcBorders>
            <w:vAlign w:val="center"/>
          </w:tcPr>
          <w:p w14:paraId="75267956" w14:textId="77777777" w:rsidR="00724959" w:rsidRPr="00724959" w:rsidRDefault="00724959" w:rsidP="00724959">
            <w:pPr>
              <w:rPr>
                <w:lang w:val="sr-Latn-RS" w:eastAsia="ar-SA"/>
              </w:rPr>
            </w:pPr>
            <w:r w:rsidRPr="00724959">
              <w:rPr>
                <w:lang w:val="sr-Latn-RS" w:eastAsia="ar-SA"/>
              </w:rPr>
              <w:t>361,5</w:t>
            </w:r>
          </w:p>
        </w:tc>
      </w:tr>
      <w:tr w:rsidR="00724959" w:rsidRPr="00724959" w14:paraId="1A7C33A9" w14:textId="77777777" w:rsidTr="00724959">
        <w:trPr>
          <w:trHeight w:val="397"/>
          <w:tblHeader/>
        </w:trPr>
        <w:tc>
          <w:tcPr>
            <w:tcW w:w="5812" w:type="dxa"/>
            <w:tcBorders>
              <w:left w:val="double" w:sz="4" w:space="0" w:color="auto"/>
              <w:right w:val="double" w:sz="4" w:space="0" w:color="auto"/>
            </w:tcBorders>
            <w:vAlign w:val="center"/>
          </w:tcPr>
          <w:p w14:paraId="73880D54" w14:textId="77777777" w:rsidR="00724959" w:rsidRPr="00724959" w:rsidRDefault="00724959" w:rsidP="00724959">
            <w:pPr>
              <w:rPr>
                <w:lang w:val="sr-Cyrl-RS" w:eastAsia="ar-SA"/>
              </w:rPr>
            </w:pPr>
            <w:r w:rsidRPr="00724959">
              <w:rPr>
                <w:lang w:val="sr-Cyrl-RS" w:eastAsia="ar-SA"/>
              </w:rPr>
              <w:t>Проток свеже паре при максималној трајној снази,</w:t>
            </w:r>
            <w:r w:rsidRPr="00724959">
              <w:rPr>
                <w:lang w:val="sr-Latn-RS" w:eastAsia="ar-SA"/>
              </w:rPr>
              <w:t>t/h (kg/s)</w:t>
            </w:r>
          </w:p>
        </w:tc>
        <w:tc>
          <w:tcPr>
            <w:tcW w:w="3188" w:type="dxa"/>
            <w:tcBorders>
              <w:left w:val="double" w:sz="4" w:space="0" w:color="auto"/>
              <w:right w:val="double" w:sz="4" w:space="0" w:color="auto"/>
            </w:tcBorders>
            <w:vAlign w:val="center"/>
          </w:tcPr>
          <w:p w14:paraId="4574520A" w14:textId="77777777" w:rsidR="00724959" w:rsidRPr="00724959" w:rsidRDefault="00724959" w:rsidP="00724959">
            <w:pPr>
              <w:rPr>
                <w:lang w:val="sr-Cyrl-RS" w:eastAsia="ar-SA"/>
              </w:rPr>
            </w:pPr>
            <w:r w:rsidRPr="00724959">
              <w:rPr>
                <w:lang w:val="sr-Latn-RS" w:eastAsia="ar-SA"/>
              </w:rPr>
              <w:t>1012 (281,11)</w:t>
            </w:r>
          </w:p>
        </w:tc>
      </w:tr>
      <w:tr w:rsidR="00724959" w:rsidRPr="00724959" w14:paraId="076F20C4" w14:textId="77777777" w:rsidTr="00724959">
        <w:trPr>
          <w:trHeight w:val="397"/>
          <w:tblHeader/>
        </w:trPr>
        <w:tc>
          <w:tcPr>
            <w:tcW w:w="5812" w:type="dxa"/>
            <w:tcBorders>
              <w:left w:val="double" w:sz="4" w:space="0" w:color="auto"/>
              <w:right w:val="double" w:sz="4" w:space="0" w:color="auto"/>
            </w:tcBorders>
            <w:vAlign w:val="center"/>
          </w:tcPr>
          <w:p w14:paraId="29D68EB2" w14:textId="77777777" w:rsidR="00724959" w:rsidRPr="00724959" w:rsidRDefault="00724959" w:rsidP="00724959">
            <w:pPr>
              <w:rPr>
                <w:lang w:val="sr-Latn-RS" w:eastAsia="ar-SA"/>
              </w:rPr>
            </w:pPr>
            <w:r w:rsidRPr="00724959">
              <w:rPr>
                <w:lang w:val="sr-Cyrl-RS" w:eastAsia="ar-SA"/>
              </w:rPr>
              <w:t xml:space="preserve">Притисак свеже паре на улазу у турбину, </w:t>
            </w:r>
            <w:r w:rsidRPr="00724959">
              <w:rPr>
                <w:lang w:val="sr-Latn-RS" w:eastAsia="ar-SA"/>
              </w:rPr>
              <w:t>bar</w:t>
            </w:r>
          </w:p>
        </w:tc>
        <w:tc>
          <w:tcPr>
            <w:tcW w:w="3188" w:type="dxa"/>
            <w:tcBorders>
              <w:left w:val="double" w:sz="4" w:space="0" w:color="auto"/>
              <w:right w:val="double" w:sz="4" w:space="0" w:color="auto"/>
            </w:tcBorders>
            <w:vAlign w:val="center"/>
          </w:tcPr>
          <w:p w14:paraId="272D1443" w14:textId="77777777" w:rsidR="00724959" w:rsidRPr="00724959" w:rsidRDefault="00724959" w:rsidP="00724959">
            <w:pPr>
              <w:rPr>
                <w:lang w:val="sr-Cyrl-RS" w:eastAsia="ar-SA"/>
              </w:rPr>
            </w:pPr>
            <w:r w:rsidRPr="00724959">
              <w:rPr>
                <w:lang w:val="sr-Cyrl-RS" w:eastAsia="ar-SA"/>
              </w:rPr>
              <w:t>177.5</w:t>
            </w:r>
          </w:p>
        </w:tc>
      </w:tr>
      <w:tr w:rsidR="00724959" w:rsidRPr="00724959" w14:paraId="5223F06D" w14:textId="77777777" w:rsidTr="00724959">
        <w:trPr>
          <w:trHeight w:val="397"/>
          <w:tblHeader/>
        </w:trPr>
        <w:tc>
          <w:tcPr>
            <w:tcW w:w="5812" w:type="dxa"/>
            <w:tcBorders>
              <w:left w:val="double" w:sz="4" w:space="0" w:color="auto"/>
              <w:right w:val="double" w:sz="4" w:space="0" w:color="auto"/>
            </w:tcBorders>
            <w:vAlign w:val="center"/>
          </w:tcPr>
          <w:p w14:paraId="4D48AB30" w14:textId="77777777" w:rsidR="00724959" w:rsidRPr="00724959" w:rsidRDefault="00724959" w:rsidP="00724959">
            <w:pPr>
              <w:rPr>
                <w:lang w:val="sr-Cyrl-RS" w:eastAsia="ar-SA"/>
              </w:rPr>
            </w:pPr>
            <w:r w:rsidRPr="00724959">
              <w:rPr>
                <w:lang w:val="sr-Cyrl-RS" w:eastAsia="ar-SA"/>
              </w:rPr>
              <w:t xml:space="preserve">Температура свеже паре, </w:t>
            </w:r>
            <w:r w:rsidRPr="00724959">
              <w:rPr>
                <w:vertAlign w:val="superscript"/>
                <w:lang w:val="sr-Cyrl-RS" w:eastAsia="ar-SA"/>
              </w:rPr>
              <w:t>о</w:t>
            </w:r>
            <w:r w:rsidRPr="00724959">
              <w:rPr>
                <w:lang w:val="sr-Cyrl-RS" w:eastAsia="ar-SA"/>
              </w:rPr>
              <w:t>С</w:t>
            </w:r>
          </w:p>
        </w:tc>
        <w:tc>
          <w:tcPr>
            <w:tcW w:w="3188" w:type="dxa"/>
            <w:tcBorders>
              <w:left w:val="double" w:sz="4" w:space="0" w:color="auto"/>
              <w:right w:val="double" w:sz="4" w:space="0" w:color="auto"/>
            </w:tcBorders>
            <w:vAlign w:val="center"/>
          </w:tcPr>
          <w:p w14:paraId="77DC1BD0" w14:textId="77777777" w:rsidR="00724959" w:rsidRPr="00724959" w:rsidRDefault="00724959" w:rsidP="00724959">
            <w:pPr>
              <w:rPr>
                <w:lang w:val="sr-Cyrl-RS" w:eastAsia="ar-SA"/>
              </w:rPr>
            </w:pPr>
            <w:r w:rsidRPr="00724959">
              <w:rPr>
                <w:lang w:val="sr-Cyrl-RS" w:eastAsia="ar-SA"/>
              </w:rPr>
              <w:t>540</w:t>
            </w:r>
          </w:p>
        </w:tc>
      </w:tr>
      <w:tr w:rsidR="00724959" w:rsidRPr="00724959" w14:paraId="13796F57" w14:textId="77777777" w:rsidTr="00724959">
        <w:trPr>
          <w:trHeight w:val="397"/>
          <w:tblHeader/>
        </w:trPr>
        <w:tc>
          <w:tcPr>
            <w:tcW w:w="5812" w:type="dxa"/>
            <w:tcBorders>
              <w:left w:val="double" w:sz="4" w:space="0" w:color="auto"/>
              <w:right w:val="double" w:sz="4" w:space="0" w:color="auto"/>
            </w:tcBorders>
            <w:vAlign w:val="center"/>
          </w:tcPr>
          <w:p w14:paraId="47CB54CC" w14:textId="77777777" w:rsidR="00724959" w:rsidRPr="00724959" w:rsidRDefault="00724959" w:rsidP="00724959">
            <w:pPr>
              <w:rPr>
                <w:lang w:val="sr-Cyrl-RS" w:eastAsia="ar-SA"/>
              </w:rPr>
            </w:pPr>
            <w:r w:rsidRPr="00724959">
              <w:rPr>
                <w:lang w:val="sr-Cyrl-RS" w:eastAsia="ar-SA"/>
              </w:rPr>
              <w:t xml:space="preserve">Температура међупрегрејане паре, </w:t>
            </w:r>
            <w:r w:rsidRPr="00724959">
              <w:rPr>
                <w:vertAlign w:val="superscript"/>
                <w:lang w:val="sr-Cyrl-RS" w:eastAsia="ar-SA"/>
              </w:rPr>
              <w:t>о</w:t>
            </w:r>
            <w:r w:rsidRPr="00724959">
              <w:rPr>
                <w:lang w:val="sr-Cyrl-RS" w:eastAsia="ar-SA"/>
              </w:rPr>
              <w:t>С</w:t>
            </w:r>
          </w:p>
        </w:tc>
        <w:tc>
          <w:tcPr>
            <w:tcW w:w="3188" w:type="dxa"/>
            <w:tcBorders>
              <w:left w:val="double" w:sz="4" w:space="0" w:color="auto"/>
              <w:right w:val="double" w:sz="4" w:space="0" w:color="auto"/>
            </w:tcBorders>
            <w:vAlign w:val="center"/>
          </w:tcPr>
          <w:p w14:paraId="5E80EFB9" w14:textId="77777777" w:rsidR="00724959" w:rsidRPr="00724959" w:rsidRDefault="00724959" w:rsidP="00724959">
            <w:pPr>
              <w:rPr>
                <w:lang w:val="sr-Cyrl-RS" w:eastAsia="ar-SA"/>
              </w:rPr>
            </w:pPr>
            <w:r w:rsidRPr="00724959">
              <w:rPr>
                <w:lang w:val="sr-Cyrl-RS" w:eastAsia="ar-SA"/>
              </w:rPr>
              <w:t>540</w:t>
            </w:r>
          </w:p>
        </w:tc>
      </w:tr>
      <w:tr w:rsidR="00724959" w:rsidRPr="00724959" w14:paraId="542072FA" w14:textId="77777777" w:rsidTr="00724959">
        <w:trPr>
          <w:trHeight w:val="397"/>
          <w:tblHeader/>
        </w:trPr>
        <w:tc>
          <w:tcPr>
            <w:tcW w:w="5812" w:type="dxa"/>
            <w:tcBorders>
              <w:left w:val="double" w:sz="4" w:space="0" w:color="auto"/>
              <w:right w:val="double" w:sz="4" w:space="0" w:color="auto"/>
            </w:tcBorders>
            <w:vAlign w:val="center"/>
          </w:tcPr>
          <w:p w14:paraId="34B11BFF" w14:textId="77777777" w:rsidR="00724959" w:rsidRPr="00724959" w:rsidRDefault="00724959" w:rsidP="00724959">
            <w:pPr>
              <w:rPr>
                <w:lang w:val="sr-Cyrl-RS" w:eastAsia="ar-SA"/>
              </w:rPr>
            </w:pPr>
            <w:r w:rsidRPr="00724959">
              <w:rPr>
                <w:lang w:val="sr-Cyrl-RS" w:eastAsia="ar-SA"/>
              </w:rPr>
              <w:t xml:space="preserve">Температура хладне међупрегрејане паре, </w:t>
            </w:r>
            <w:r w:rsidRPr="00724959">
              <w:rPr>
                <w:vertAlign w:val="superscript"/>
                <w:lang w:val="sr-Cyrl-RS" w:eastAsia="ar-SA"/>
              </w:rPr>
              <w:t>о</w:t>
            </w:r>
            <w:r w:rsidRPr="00724959">
              <w:rPr>
                <w:lang w:val="sr-Cyrl-RS" w:eastAsia="ar-SA"/>
              </w:rPr>
              <w:t>С</w:t>
            </w:r>
          </w:p>
        </w:tc>
        <w:tc>
          <w:tcPr>
            <w:tcW w:w="3188" w:type="dxa"/>
            <w:tcBorders>
              <w:left w:val="double" w:sz="4" w:space="0" w:color="auto"/>
              <w:right w:val="double" w:sz="4" w:space="0" w:color="auto"/>
            </w:tcBorders>
            <w:vAlign w:val="center"/>
          </w:tcPr>
          <w:p w14:paraId="098BD2BE" w14:textId="77777777" w:rsidR="00724959" w:rsidRPr="00724959" w:rsidRDefault="00724959" w:rsidP="00724959">
            <w:pPr>
              <w:rPr>
                <w:lang w:val="sr-Latn-RS" w:eastAsia="ar-SA"/>
              </w:rPr>
            </w:pPr>
            <w:r w:rsidRPr="00724959">
              <w:rPr>
                <w:lang w:val="sr-Cyrl-RS" w:eastAsia="ar-SA"/>
              </w:rPr>
              <w:t>326</w:t>
            </w:r>
            <w:r w:rsidRPr="00724959">
              <w:rPr>
                <w:lang w:val="sr-Latn-RS" w:eastAsia="ar-SA"/>
              </w:rPr>
              <w:t>.8</w:t>
            </w:r>
          </w:p>
        </w:tc>
      </w:tr>
      <w:tr w:rsidR="00724959" w:rsidRPr="00724959" w14:paraId="67E0D2B8" w14:textId="77777777" w:rsidTr="00724959">
        <w:trPr>
          <w:trHeight w:val="397"/>
          <w:tblHeader/>
        </w:trPr>
        <w:tc>
          <w:tcPr>
            <w:tcW w:w="5812" w:type="dxa"/>
            <w:tcBorders>
              <w:left w:val="double" w:sz="4" w:space="0" w:color="auto"/>
              <w:right w:val="double" w:sz="4" w:space="0" w:color="auto"/>
            </w:tcBorders>
            <w:vAlign w:val="center"/>
          </w:tcPr>
          <w:p w14:paraId="7BE7C43F" w14:textId="77777777" w:rsidR="00724959" w:rsidRPr="00724959" w:rsidRDefault="00724959" w:rsidP="00724959">
            <w:pPr>
              <w:rPr>
                <w:lang w:val="sr-Cyrl-RS" w:eastAsia="ar-SA"/>
              </w:rPr>
            </w:pPr>
            <w:r w:rsidRPr="00724959">
              <w:rPr>
                <w:lang w:val="sr-Cyrl-RS" w:eastAsia="ar-SA"/>
              </w:rPr>
              <w:t xml:space="preserve">Температура расхладне воде на улазу у кондензатор, </w:t>
            </w:r>
            <w:r w:rsidRPr="00724959">
              <w:rPr>
                <w:vertAlign w:val="superscript"/>
                <w:lang w:val="sr-Cyrl-RS" w:eastAsia="ar-SA"/>
              </w:rPr>
              <w:t>о</w:t>
            </w:r>
            <w:r w:rsidRPr="00724959">
              <w:rPr>
                <w:lang w:val="sr-Cyrl-RS" w:eastAsia="ar-SA"/>
              </w:rPr>
              <w:t>С</w:t>
            </w:r>
          </w:p>
        </w:tc>
        <w:tc>
          <w:tcPr>
            <w:tcW w:w="3188" w:type="dxa"/>
            <w:tcBorders>
              <w:left w:val="double" w:sz="4" w:space="0" w:color="auto"/>
              <w:right w:val="double" w:sz="4" w:space="0" w:color="auto"/>
            </w:tcBorders>
            <w:vAlign w:val="center"/>
          </w:tcPr>
          <w:p w14:paraId="0560A684" w14:textId="77777777" w:rsidR="00724959" w:rsidRPr="00724959" w:rsidRDefault="00724959" w:rsidP="00724959">
            <w:pPr>
              <w:rPr>
                <w:lang w:val="sr-Cyrl-RS" w:eastAsia="ar-SA"/>
              </w:rPr>
            </w:pPr>
            <w:r w:rsidRPr="00724959">
              <w:rPr>
                <w:lang w:val="sr-Cyrl-RS" w:eastAsia="ar-SA"/>
              </w:rPr>
              <w:t>15</w:t>
            </w:r>
          </w:p>
        </w:tc>
      </w:tr>
      <w:tr w:rsidR="00724959" w:rsidRPr="00724959" w14:paraId="418FF3E4" w14:textId="77777777" w:rsidTr="00724959">
        <w:trPr>
          <w:trHeight w:val="397"/>
          <w:tblHeader/>
        </w:trPr>
        <w:tc>
          <w:tcPr>
            <w:tcW w:w="5812" w:type="dxa"/>
            <w:tcBorders>
              <w:left w:val="double" w:sz="4" w:space="0" w:color="auto"/>
              <w:right w:val="double" w:sz="4" w:space="0" w:color="auto"/>
            </w:tcBorders>
            <w:vAlign w:val="center"/>
          </w:tcPr>
          <w:p w14:paraId="3700C299" w14:textId="77777777" w:rsidR="00724959" w:rsidRPr="00724959" w:rsidRDefault="00724959" w:rsidP="00724959">
            <w:pPr>
              <w:rPr>
                <w:lang w:eastAsia="ar-SA"/>
              </w:rPr>
            </w:pPr>
            <w:r w:rsidRPr="00724959">
              <w:rPr>
                <w:lang w:eastAsia="ar-SA"/>
              </w:rPr>
              <w:t>Произвођач турбине</w:t>
            </w:r>
          </w:p>
        </w:tc>
        <w:tc>
          <w:tcPr>
            <w:tcW w:w="3188" w:type="dxa"/>
            <w:tcBorders>
              <w:left w:val="double" w:sz="4" w:space="0" w:color="auto"/>
              <w:right w:val="double" w:sz="4" w:space="0" w:color="auto"/>
            </w:tcBorders>
            <w:vAlign w:val="center"/>
          </w:tcPr>
          <w:p w14:paraId="333634AF" w14:textId="77777777" w:rsidR="00724959" w:rsidRPr="00724959" w:rsidRDefault="00724959" w:rsidP="00724959">
            <w:pPr>
              <w:rPr>
                <w:lang w:eastAsia="ar-SA"/>
              </w:rPr>
            </w:pPr>
            <w:r w:rsidRPr="00724959">
              <w:rPr>
                <w:lang w:val="sr-Latn-RS" w:eastAsia="ar-SA"/>
              </w:rPr>
              <w:t>General Electric, Poljska</w:t>
            </w:r>
          </w:p>
        </w:tc>
      </w:tr>
      <w:tr w:rsidR="00724959" w:rsidRPr="00724959" w14:paraId="60A32724" w14:textId="77777777" w:rsidTr="00724959">
        <w:trPr>
          <w:trHeight w:val="397"/>
          <w:tblHeader/>
        </w:trPr>
        <w:tc>
          <w:tcPr>
            <w:tcW w:w="5812" w:type="dxa"/>
            <w:tcBorders>
              <w:left w:val="double" w:sz="4" w:space="0" w:color="auto"/>
              <w:right w:val="double" w:sz="4" w:space="0" w:color="auto"/>
            </w:tcBorders>
            <w:vAlign w:val="center"/>
          </w:tcPr>
          <w:p w14:paraId="4A8C5542" w14:textId="77777777" w:rsidR="00724959" w:rsidRPr="00724959" w:rsidRDefault="00724959" w:rsidP="00724959">
            <w:pPr>
              <w:rPr>
                <w:lang w:eastAsia="ar-SA"/>
              </w:rPr>
            </w:pPr>
            <w:r w:rsidRPr="00724959">
              <w:rPr>
                <w:lang w:eastAsia="ar-SA"/>
              </w:rPr>
              <w:t>Произвођач котла</w:t>
            </w:r>
          </w:p>
        </w:tc>
        <w:tc>
          <w:tcPr>
            <w:tcW w:w="3188" w:type="dxa"/>
            <w:tcBorders>
              <w:left w:val="double" w:sz="4" w:space="0" w:color="auto"/>
              <w:right w:val="double" w:sz="4" w:space="0" w:color="auto"/>
            </w:tcBorders>
            <w:vAlign w:val="center"/>
          </w:tcPr>
          <w:p w14:paraId="04AFA03E" w14:textId="77777777" w:rsidR="00724959" w:rsidRPr="00724959" w:rsidRDefault="00724959" w:rsidP="00724959">
            <w:pPr>
              <w:rPr>
                <w:lang w:val="sr-Latn-RS" w:eastAsia="ar-SA"/>
              </w:rPr>
            </w:pPr>
            <w:r w:rsidRPr="00724959">
              <w:rPr>
                <w:lang w:val="sr-Latn-RS" w:eastAsia="ar-SA"/>
              </w:rPr>
              <w:t>Rafako, Poljska</w:t>
            </w:r>
          </w:p>
        </w:tc>
      </w:tr>
      <w:tr w:rsidR="00724959" w:rsidRPr="00724959" w14:paraId="752B0A69" w14:textId="77777777" w:rsidTr="00724959">
        <w:trPr>
          <w:trHeight w:val="551"/>
          <w:tblHeader/>
        </w:trPr>
        <w:tc>
          <w:tcPr>
            <w:tcW w:w="5812" w:type="dxa"/>
            <w:tcBorders>
              <w:left w:val="double" w:sz="4" w:space="0" w:color="auto"/>
              <w:bottom w:val="double" w:sz="4" w:space="0" w:color="auto"/>
              <w:right w:val="double" w:sz="4" w:space="0" w:color="auto"/>
            </w:tcBorders>
            <w:vAlign w:val="center"/>
          </w:tcPr>
          <w:p w14:paraId="6E2167E4" w14:textId="77777777" w:rsidR="00724959" w:rsidRPr="00724959" w:rsidRDefault="00724959" w:rsidP="00724959">
            <w:pPr>
              <w:rPr>
                <w:lang w:eastAsia="ar-SA"/>
              </w:rPr>
            </w:pPr>
            <w:r w:rsidRPr="00724959">
              <w:rPr>
                <w:lang w:eastAsia="ar-SA"/>
              </w:rPr>
              <w:t>Произвођач генератора</w:t>
            </w:r>
          </w:p>
        </w:tc>
        <w:tc>
          <w:tcPr>
            <w:tcW w:w="3188" w:type="dxa"/>
            <w:tcBorders>
              <w:left w:val="double" w:sz="4" w:space="0" w:color="auto"/>
              <w:bottom w:val="double" w:sz="4" w:space="0" w:color="auto"/>
              <w:right w:val="double" w:sz="4" w:space="0" w:color="auto"/>
            </w:tcBorders>
            <w:vAlign w:val="center"/>
          </w:tcPr>
          <w:p w14:paraId="129B918A" w14:textId="77777777" w:rsidR="00724959" w:rsidRPr="00724959" w:rsidRDefault="00724959" w:rsidP="00724959">
            <w:pPr>
              <w:rPr>
                <w:lang w:eastAsia="ar-SA"/>
              </w:rPr>
            </w:pPr>
            <w:r w:rsidRPr="00724959">
              <w:rPr>
                <w:lang w:val="sr-Latn-RS" w:eastAsia="ar-SA"/>
              </w:rPr>
              <w:t>CEM, Francuska</w:t>
            </w:r>
          </w:p>
        </w:tc>
      </w:tr>
    </w:tbl>
    <w:p w14:paraId="0F3B4F97" w14:textId="77777777" w:rsidR="00724959" w:rsidRPr="00724959" w:rsidRDefault="00724959" w:rsidP="00724959">
      <w:pPr>
        <w:rPr>
          <w:lang w:val="sr-Latn-CS" w:eastAsia="ar-SA"/>
        </w:rPr>
      </w:pPr>
    </w:p>
    <w:p w14:paraId="716907A1" w14:textId="77777777" w:rsidR="00724959" w:rsidRPr="00724959" w:rsidRDefault="00724959" w:rsidP="00724959">
      <w:pPr>
        <w:rPr>
          <w:lang w:val="sr-Latn-CS" w:eastAsia="ar-SA"/>
        </w:rPr>
      </w:pPr>
      <w:r w:rsidRPr="00724959">
        <w:rPr>
          <w:lang w:val="sr-Latn-CS" w:eastAsia="ar-SA"/>
        </w:rPr>
        <w:t>3.3. Основни подаци система течног горива</w:t>
      </w:r>
    </w:p>
    <w:p w14:paraId="65569908" w14:textId="77777777" w:rsidR="00724959" w:rsidRPr="00724959" w:rsidRDefault="00724959" w:rsidP="00724959">
      <w:pPr>
        <w:rPr>
          <w:lang w:val="sr-Latn-CS" w:eastAsia="ar-SA"/>
        </w:rPr>
      </w:pPr>
    </w:p>
    <w:p w14:paraId="4639B753" w14:textId="77777777" w:rsidR="00724959" w:rsidRPr="00724959" w:rsidRDefault="00724959" w:rsidP="00724959">
      <w:pPr>
        <w:rPr>
          <w:lang w:val="sr-Latn-CS" w:eastAsia="ar-SA"/>
        </w:rPr>
      </w:pPr>
      <w:r w:rsidRPr="00724959">
        <w:rPr>
          <w:lang w:val="sr-Latn-CS" w:eastAsia="ar-SA"/>
        </w:rPr>
        <w:t>3.3.1. Спољашње мазутно постројење</w:t>
      </w:r>
    </w:p>
    <w:p w14:paraId="2F3AC8D0" w14:textId="77777777" w:rsidR="00724959" w:rsidRPr="00724959" w:rsidRDefault="00724959" w:rsidP="00724959">
      <w:pPr>
        <w:rPr>
          <w:lang w:val="sr-Latn-CS" w:eastAsia="ar-SA"/>
        </w:rPr>
      </w:pPr>
    </w:p>
    <w:p w14:paraId="7D36AF59" w14:textId="77777777" w:rsidR="00724959" w:rsidRPr="00724959" w:rsidRDefault="00724959" w:rsidP="00724959">
      <w:pPr>
        <w:rPr>
          <w:lang w:val="sr-Latn-CS" w:eastAsia="ar-SA"/>
        </w:rPr>
      </w:pPr>
      <w:r w:rsidRPr="00724959">
        <w:rPr>
          <w:lang w:val="sr-Latn-CS" w:eastAsia="ar-SA"/>
        </w:rPr>
        <w:t>3.3.2. Унутрашње мазутно постројење</w:t>
      </w:r>
    </w:p>
    <w:p w14:paraId="35F1D6BA" w14:textId="77777777" w:rsidR="00724959" w:rsidRPr="00724959" w:rsidRDefault="00724959" w:rsidP="00724959">
      <w:pPr>
        <w:rPr>
          <w:lang w:val="sr-Latn-CS" w:eastAsia="ar-SA"/>
        </w:rPr>
      </w:pPr>
    </w:p>
    <w:p w14:paraId="19C77EE8" w14:textId="77777777" w:rsidR="00724959" w:rsidRPr="00724959" w:rsidRDefault="00724959" w:rsidP="00724959">
      <w:pPr>
        <w:rPr>
          <w:lang w:val="sr-Latn-CS" w:eastAsia="ar-SA"/>
        </w:rPr>
      </w:pPr>
      <w:r w:rsidRPr="00724959">
        <w:rPr>
          <w:lang w:val="sr-Latn-CS" w:eastAsia="ar-SA"/>
        </w:rPr>
        <w:t>3.3.3. Мазутни горионици са паром за атомизирање и потпалом пропан-бутаном</w:t>
      </w:r>
    </w:p>
    <w:p w14:paraId="155C3BE3" w14:textId="77777777" w:rsidR="00724959" w:rsidRPr="00724959" w:rsidRDefault="00724959" w:rsidP="00724959">
      <w:pPr>
        <w:rPr>
          <w:lang w:val="sr-Latn-CS" w:eastAsia="ar-SA"/>
        </w:rPr>
      </w:pPr>
    </w:p>
    <w:p w14:paraId="0E723063" w14:textId="77777777" w:rsidR="00724959" w:rsidRPr="00724959" w:rsidRDefault="00724959" w:rsidP="00724959">
      <w:pPr>
        <w:rPr>
          <w:b/>
          <w:lang w:val="sr-Latn-CS" w:eastAsia="ar-SA"/>
        </w:rPr>
      </w:pPr>
      <w:r w:rsidRPr="00724959">
        <w:rPr>
          <w:b/>
          <w:lang w:val="sr-Latn-CS" w:eastAsia="ar-SA"/>
        </w:rPr>
        <w:t>4. Циљ израде и садржај документације</w:t>
      </w:r>
    </w:p>
    <w:p w14:paraId="4DB6ECED" w14:textId="77777777" w:rsidR="00724959" w:rsidRPr="00724959" w:rsidRDefault="00724959" w:rsidP="00724959">
      <w:pPr>
        <w:rPr>
          <w:lang w:val="sr-Latn-CS" w:eastAsia="ar-SA"/>
        </w:rPr>
      </w:pPr>
    </w:p>
    <w:p w14:paraId="7DAC2B51" w14:textId="77777777" w:rsidR="00724959" w:rsidRPr="00724959" w:rsidRDefault="00724959" w:rsidP="00724959">
      <w:pPr>
        <w:rPr>
          <w:lang w:val="sr-Latn-CS" w:eastAsia="ar-SA"/>
        </w:rPr>
      </w:pPr>
      <w:r w:rsidRPr="00724959">
        <w:rPr>
          <w:lang w:val="sr-Latn-CS" w:eastAsia="ar-SA"/>
        </w:rPr>
        <w:t>4.1. Циљ израде</w:t>
      </w:r>
    </w:p>
    <w:p w14:paraId="5106BFDB" w14:textId="77777777" w:rsidR="00724959" w:rsidRPr="00724959" w:rsidRDefault="00724959" w:rsidP="00724959">
      <w:pPr>
        <w:rPr>
          <w:lang w:val="sr-Latn-CS" w:eastAsia="ar-SA"/>
        </w:rPr>
      </w:pPr>
    </w:p>
    <w:p w14:paraId="0AFB1119" w14:textId="77777777" w:rsidR="00724959" w:rsidRPr="00724959" w:rsidRDefault="00724959" w:rsidP="00724959">
      <w:pPr>
        <w:rPr>
          <w:lang w:val="sr-Latn-CS" w:eastAsia="ar-SA"/>
        </w:rPr>
      </w:pPr>
      <w:r w:rsidRPr="00724959">
        <w:rPr>
          <w:lang w:val="sr-Latn-CS" w:eastAsia="ar-SA"/>
        </w:rPr>
        <w:t xml:space="preserve">Циљ је израда пројекта за реконструкцију система течног горива за котлове блокова А3 до А6, која обухвата и реконструкцију делова спољних постројења течног горива, а у сврху промене течног горива (прелазак са мазута на ултра лако уље). </w:t>
      </w:r>
    </w:p>
    <w:p w14:paraId="5CCBAC12" w14:textId="77777777" w:rsidR="00724959" w:rsidRPr="00724959" w:rsidRDefault="00724959" w:rsidP="00724959">
      <w:pPr>
        <w:rPr>
          <w:lang w:val="sr-Latn-CS" w:eastAsia="ar-SA"/>
        </w:rPr>
      </w:pPr>
      <w:r w:rsidRPr="00724959">
        <w:rPr>
          <w:lang w:val="sr-Latn-CS" w:eastAsia="ar-SA"/>
        </w:rPr>
        <w:t xml:space="preserve">Спољно постројење је делом заједничко за све блокове ТЕНТ-А. </w:t>
      </w:r>
    </w:p>
    <w:p w14:paraId="0C950D07" w14:textId="77777777" w:rsidR="00724959" w:rsidRPr="00724959" w:rsidRDefault="00724959" w:rsidP="00724959">
      <w:pPr>
        <w:rPr>
          <w:lang w:val="sr-Latn-CS" w:eastAsia="ar-SA"/>
        </w:rPr>
      </w:pPr>
    </w:p>
    <w:p w14:paraId="4D217AE4" w14:textId="77777777" w:rsidR="00724959" w:rsidRPr="00724959" w:rsidRDefault="00724959" w:rsidP="00724959">
      <w:pPr>
        <w:rPr>
          <w:lang w:val="sr-Latn-CS" w:eastAsia="ar-SA"/>
        </w:rPr>
      </w:pPr>
      <w:r w:rsidRPr="00724959">
        <w:rPr>
          <w:lang w:val="sr-Latn-CS" w:eastAsia="ar-SA"/>
        </w:rPr>
        <w:t>Потребно је:</w:t>
      </w:r>
    </w:p>
    <w:p w14:paraId="18746342" w14:textId="77777777" w:rsidR="00724959" w:rsidRPr="00724959" w:rsidRDefault="00724959" w:rsidP="00DA48DD">
      <w:pPr>
        <w:numPr>
          <w:ilvl w:val="0"/>
          <w:numId w:val="31"/>
        </w:numPr>
        <w:rPr>
          <w:lang w:val="sr-Latn-CS" w:eastAsia="ar-SA"/>
        </w:rPr>
      </w:pPr>
      <w:r w:rsidRPr="00724959">
        <w:rPr>
          <w:lang w:val="sr-Latn-CS" w:eastAsia="ar-SA"/>
        </w:rPr>
        <w:t>део постројења реконструисати и прилагодити новом систему за употребу ултра лаког дизел горива,</w:t>
      </w:r>
    </w:p>
    <w:p w14:paraId="44109A11" w14:textId="77777777" w:rsidR="00724959" w:rsidRPr="00724959" w:rsidRDefault="00724959" w:rsidP="00DA48DD">
      <w:pPr>
        <w:numPr>
          <w:ilvl w:val="0"/>
          <w:numId w:val="31"/>
        </w:numPr>
        <w:rPr>
          <w:lang w:val="sr-Latn-CS" w:eastAsia="ar-SA"/>
        </w:rPr>
      </w:pPr>
      <w:r w:rsidRPr="00724959">
        <w:rPr>
          <w:lang w:val="sr-Latn-CS" w:eastAsia="ar-SA"/>
        </w:rPr>
        <w:t>испројектовати нову линију течног горива која ће повезати спољна и унутрашња постројења,</w:t>
      </w:r>
    </w:p>
    <w:p w14:paraId="4BF355C4" w14:textId="77777777" w:rsidR="00724959" w:rsidRPr="00724959" w:rsidRDefault="00724959" w:rsidP="00DA48DD">
      <w:pPr>
        <w:numPr>
          <w:ilvl w:val="0"/>
          <w:numId w:val="31"/>
        </w:numPr>
        <w:rPr>
          <w:lang w:val="sr-Latn-CS" w:eastAsia="ar-SA"/>
        </w:rPr>
      </w:pPr>
      <w:r w:rsidRPr="00724959">
        <w:rPr>
          <w:lang w:val="sr-Latn-CS" w:eastAsia="ar-SA"/>
        </w:rPr>
        <w:t>реконструисати унутрашња постројења и повезати их са новим горионицима који ће радити користећи ултра лако дизел гориво.</w:t>
      </w:r>
    </w:p>
    <w:p w14:paraId="512E2701" w14:textId="77777777" w:rsidR="00724959" w:rsidRPr="00724959" w:rsidRDefault="00724959" w:rsidP="00DA48DD">
      <w:pPr>
        <w:numPr>
          <w:ilvl w:val="0"/>
          <w:numId w:val="31"/>
        </w:numPr>
        <w:rPr>
          <w:lang w:val="sr-Latn-CS" w:eastAsia="ar-SA"/>
        </w:rPr>
      </w:pPr>
      <w:r w:rsidRPr="00724959">
        <w:rPr>
          <w:lang w:val="sr-Latn-CS" w:eastAsia="ar-SA"/>
        </w:rPr>
        <w:t>реконструисати сву мерно регулациону опрему и интегрисати у постојећи систем управљања, у складу са SIL 3 према EN 61508, EN 61511 и SRPS EN 230 (системи за аутоматско управљање горионицима на течно гориво).</w:t>
      </w:r>
    </w:p>
    <w:p w14:paraId="729B334B" w14:textId="77777777" w:rsidR="00724959" w:rsidRPr="00724959" w:rsidRDefault="00724959" w:rsidP="00724959">
      <w:pPr>
        <w:rPr>
          <w:lang w:val="sr-Latn-CS" w:eastAsia="ar-SA"/>
        </w:rPr>
      </w:pPr>
    </w:p>
    <w:p w14:paraId="470BAD98" w14:textId="77777777" w:rsidR="00724959" w:rsidRPr="00724959" w:rsidRDefault="00724959" w:rsidP="00724959">
      <w:pPr>
        <w:rPr>
          <w:lang w:val="sr-Latn-CS" w:eastAsia="ar-SA"/>
        </w:rPr>
      </w:pPr>
      <w:r w:rsidRPr="00724959">
        <w:rPr>
          <w:lang w:val="sr-Latn-CS" w:eastAsia="ar-SA"/>
        </w:rPr>
        <w:t xml:space="preserve">Документација треба да омогући исходовање Решења о одобрењу за извођење радова, у складу са чл.145. </w:t>
      </w:r>
      <w:r w:rsidRPr="00724959">
        <w:rPr>
          <w:i/>
          <w:lang w:val="sr-Latn-CS" w:eastAsia="ar-SA"/>
        </w:rPr>
        <w:t>Закона о планирању и изградњи</w:t>
      </w:r>
      <w:r w:rsidRPr="00724959">
        <w:rPr>
          <w:lang w:val="sr-Latn-CS" w:eastAsia="ar-SA"/>
        </w:rPr>
        <w:t>.</w:t>
      </w:r>
    </w:p>
    <w:p w14:paraId="260F890C" w14:textId="77777777" w:rsidR="00724959" w:rsidRPr="00724959" w:rsidRDefault="00724959" w:rsidP="00724959">
      <w:pPr>
        <w:rPr>
          <w:lang w:val="sr-Latn-CS" w:eastAsia="ar-SA"/>
        </w:rPr>
      </w:pPr>
    </w:p>
    <w:p w14:paraId="3D094942" w14:textId="77777777" w:rsidR="00724959" w:rsidRPr="00724959" w:rsidRDefault="00724959" w:rsidP="00724959">
      <w:pPr>
        <w:rPr>
          <w:lang w:val="sr-Latn-CS" w:eastAsia="ar-SA"/>
        </w:rPr>
      </w:pPr>
      <w:r w:rsidRPr="00724959">
        <w:rPr>
          <w:lang w:val="sr-Latn-CS" w:eastAsia="ar-SA"/>
        </w:rPr>
        <w:t>4.2. Садржај и обим документације</w:t>
      </w:r>
    </w:p>
    <w:p w14:paraId="0DD1FE73" w14:textId="77777777" w:rsidR="00724959" w:rsidRPr="00724959" w:rsidRDefault="00724959" w:rsidP="00724959">
      <w:pPr>
        <w:rPr>
          <w:lang w:val="sr-Latn-CS" w:eastAsia="ar-SA"/>
        </w:rPr>
      </w:pPr>
      <w:r w:rsidRPr="00724959">
        <w:rPr>
          <w:lang w:val="sr-Latn-CS" w:eastAsia="ar-SA"/>
        </w:rPr>
        <w:t xml:space="preserve">    Сагласно претходно наведеном, пројектна документација мора да буде урађена у складу са:</w:t>
      </w:r>
    </w:p>
    <w:p w14:paraId="4C1B3FBE" w14:textId="77777777" w:rsidR="00724959" w:rsidRPr="00724959" w:rsidRDefault="00724959" w:rsidP="00DA48DD">
      <w:pPr>
        <w:numPr>
          <w:ilvl w:val="0"/>
          <w:numId w:val="32"/>
        </w:numPr>
        <w:rPr>
          <w:lang w:val="sr-Latn-CS" w:eastAsia="ar-SA"/>
        </w:rPr>
      </w:pPr>
      <w:r w:rsidRPr="00724959">
        <w:rPr>
          <w:i/>
          <w:lang w:val="sr-Latn-CS" w:eastAsia="ar-SA"/>
        </w:rPr>
        <w:t>Законом о планирању и изградњи</w:t>
      </w:r>
      <w:r w:rsidRPr="00724959">
        <w:rPr>
          <w:lang w:val="sr-Latn-CS" w:eastAsia="ar-SA"/>
        </w:rPr>
        <w:t xml:space="preserve"> (тј. да је сачињавају идејно решење, идејни пројекат и елаборат противпожарне заштите);</w:t>
      </w:r>
      <w:r w:rsidR="00E2746C">
        <w:rPr>
          <w:lang w:val="sr-Cyrl-RS" w:eastAsia="ar-SA"/>
        </w:rPr>
        <w:t xml:space="preserve">( </w:t>
      </w:r>
      <w:r w:rsidR="00833EF2">
        <w:rPr>
          <w:lang w:val="sr-Cyrl-RS" w:eastAsia="ar-SA"/>
        </w:rPr>
        <w:t>Сл. гласник РС ,бр. 72/2009,81/2009-исп.,64/2010-одлука УС ,24/2011,121/2012,42/2013-одлука УС,50/2013-одлука Ус,98/2013-одлука УС,132/2014 и 145/2014)</w:t>
      </w:r>
    </w:p>
    <w:p w14:paraId="4C693E2E" w14:textId="77777777" w:rsidR="00724959" w:rsidRPr="00724959" w:rsidRDefault="00724959" w:rsidP="00DA48DD">
      <w:pPr>
        <w:numPr>
          <w:ilvl w:val="0"/>
          <w:numId w:val="32"/>
        </w:numPr>
        <w:rPr>
          <w:lang w:val="sr-Latn-CS" w:eastAsia="ar-SA"/>
        </w:rPr>
      </w:pPr>
      <w:r w:rsidRPr="00724959">
        <w:rPr>
          <w:i/>
          <w:lang w:val="sr-Latn-CS" w:eastAsia="ar-SA"/>
        </w:rPr>
        <w:t>Правилником о садржини, начину и поступку израде и вршења контроле техничке документације, према класи и намени објекта</w:t>
      </w:r>
      <w:r w:rsidRPr="00724959">
        <w:rPr>
          <w:lang w:val="sr-Latn-CS" w:eastAsia="ar-SA"/>
        </w:rPr>
        <w:t xml:space="preserve"> (Сл. гласник РС бр. 25/15);</w:t>
      </w:r>
    </w:p>
    <w:p w14:paraId="7C834299" w14:textId="77777777" w:rsidR="00724959" w:rsidRPr="00724959" w:rsidRDefault="00724959" w:rsidP="00DA48DD">
      <w:pPr>
        <w:numPr>
          <w:ilvl w:val="0"/>
          <w:numId w:val="32"/>
        </w:numPr>
        <w:rPr>
          <w:i/>
          <w:lang w:val="sr-Latn-CS" w:eastAsia="ar-SA"/>
        </w:rPr>
      </w:pPr>
      <w:r w:rsidRPr="00724959">
        <w:rPr>
          <w:i/>
          <w:lang w:val="sr-Latn-CS" w:eastAsia="ar-SA"/>
        </w:rPr>
        <w:t xml:space="preserve">Правилником о спровођењу обједињене процедуре електронским путем </w:t>
      </w:r>
    </w:p>
    <w:p w14:paraId="529EEA42" w14:textId="77777777" w:rsidR="00724959" w:rsidRPr="00724959" w:rsidRDefault="00724959" w:rsidP="00724959">
      <w:pPr>
        <w:rPr>
          <w:lang w:val="sr-Latn-CS" w:eastAsia="ar-SA"/>
        </w:rPr>
      </w:pPr>
      <w:r w:rsidRPr="00724959">
        <w:rPr>
          <w:lang w:val="sr-Latn-CS" w:eastAsia="ar-SA"/>
        </w:rPr>
        <w:t xml:space="preserve">(Сл. гласник РС бр.113/2015) и </w:t>
      </w:r>
    </w:p>
    <w:p w14:paraId="358DB76D" w14:textId="77777777" w:rsidR="00724959" w:rsidRPr="00724959" w:rsidRDefault="00724959" w:rsidP="00DA48DD">
      <w:pPr>
        <w:numPr>
          <w:ilvl w:val="0"/>
          <w:numId w:val="32"/>
        </w:numPr>
        <w:rPr>
          <w:lang w:val="sr-Latn-CS" w:eastAsia="ar-SA"/>
        </w:rPr>
      </w:pPr>
      <w:r w:rsidRPr="00724959">
        <w:rPr>
          <w:lang w:val="sr-Latn-CS" w:eastAsia="ar-SA"/>
        </w:rPr>
        <w:t>осталим важећим домаћим и међународним техничким стандардима, прописима и правилима струке.</w:t>
      </w:r>
    </w:p>
    <w:p w14:paraId="13AD2BFA" w14:textId="77777777" w:rsidR="00724959" w:rsidRPr="00724959" w:rsidRDefault="00724959" w:rsidP="00724959">
      <w:pPr>
        <w:rPr>
          <w:b/>
          <w:lang w:val="sr-Latn-CS" w:eastAsia="ar-SA"/>
        </w:rPr>
      </w:pPr>
      <w:r w:rsidRPr="00724959">
        <w:rPr>
          <w:b/>
          <w:lang w:val="sr-Latn-CS" w:eastAsia="ar-SA"/>
        </w:rPr>
        <w:t xml:space="preserve">5. Потребна документација </w:t>
      </w:r>
    </w:p>
    <w:p w14:paraId="4EC4BFF9" w14:textId="77777777" w:rsidR="00724959" w:rsidRPr="00724959" w:rsidRDefault="00724959" w:rsidP="00724959">
      <w:pPr>
        <w:rPr>
          <w:lang w:val="sr-Latn-CS" w:eastAsia="ar-SA"/>
        </w:rPr>
      </w:pPr>
      <w:r w:rsidRPr="00724959">
        <w:rPr>
          <w:lang w:val="sr-Latn-CS" w:eastAsia="ar-SA"/>
        </w:rPr>
        <w:t>Садржи:</w:t>
      </w:r>
    </w:p>
    <w:p w14:paraId="6D058281" w14:textId="77777777" w:rsidR="00724959" w:rsidRPr="00724959" w:rsidRDefault="00724959" w:rsidP="00DA48DD">
      <w:pPr>
        <w:numPr>
          <w:ilvl w:val="0"/>
          <w:numId w:val="33"/>
        </w:numPr>
        <w:rPr>
          <w:lang w:val="sr-Latn-CS" w:eastAsia="ar-SA"/>
        </w:rPr>
      </w:pPr>
      <w:r w:rsidRPr="00724959">
        <w:rPr>
          <w:lang w:val="sr-Latn-CS" w:eastAsia="ar-SA"/>
        </w:rPr>
        <w:t>Идејно решење,</w:t>
      </w:r>
    </w:p>
    <w:p w14:paraId="076C80E8" w14:textId="77777777" w:rsidR="00724959" w:rsidRPr="00724959" w:rsidRDefault="00724959" w:rsidP="00DA48DD">
      <w:pPr>
        <w:numPr>
          <w:ilvl w:val="0"/>
          <w:numId w:val="33"/>
        </w:numPr>
        <w:rPr>
          <w:lang w:val="sr-Latn-CS" w:eastAsia="ar-SA"/>
        </w:rPr>
      </w:pPr>
      <w:r w:rsidRPr="00724959">
        <w:rPr>
          <w:lang w:val="sr-Latn-CS" w:eastAsia="ar-SA"/>
        </w:rPr>
        <w:t>Главну свеску Идејног пројекта,</w:t>
      </w:r>
    </w:p>
    <w:p w14:paraId="689A0970" w14:textId="77777777" w:rsidR="00724959" w:rsidRPr="00724959" w:rsidRDefault="00724959" w:rsidP="00DA48DD">
      <w:pPr>
        <w:numPr>
          <w:ilvl w:val="0"/>
          <w:numId w:val="33"/>
        </w:numPr>
        <w:rPr>
          <w:lang w:val="sr-Latn-CS" w:eastAsia="ar-SA"/>
        </w:rPr>
      </w:pPr>
      <w:r w:rsidRPr="00724959">
        <w:rPr>
          <w:lang w:val="sr-Latn-CS" w:eastAsia="ar-SA"/>
        </w:rPr>
        <w:t>Идејни машински пројекат,</w:t>
      </w:r>
    </w:p>
    <w:p w14:paraId="786900A0" w14:textId="77777777" w:rsidR="00724959" w:rsidRPr="00724959" w:rsidRDefault="00724959" w:rsidP="00DA48DD">
      <w:pPr>
        <w:numPr>
          <w:ilvl w:val="0"/>
          <w:numId w:val="33"/>
        </w:numPr>
        <w:rPr>
          <w:lang w:val="sr-Latn-CS" w:eastAsia="ar-SA"/>
        </w:rPr>
      </w:pPr>
      <w:r w:rsidRPr="00724959">
        <w:rPr>
          <w:lang w:val="sr-Latn-CS" w:eastAsia="ar-SA"/>
        </w:rPr>
        <w:t>Идејни електроенергетски пројекат,</w:t>
      </w:r>
    </w:p>
    <w:p w14:paraId="6F49EC63" w14:textId="77777777" w:rsidR="00724959" w:rsidRPr="00724959" w:rsidRDefault="00724959" w:rsidP="00DA48DD">
      <w:pPr>
        <w:numPr>
          <w:ilvl w:val="0"/>
          <w:numId w:val="33"/>
        </w:numPr>
        <w:rPr>
          <w:lang w:val="sr-Latn-CS" w:eastAsia="ar-SA"/>
        </w:rPr>
      </w:pPr>
      <w:r w:rsidRPr="00724959">
        <w:rPr>
          <w:lang w:val="sr-Latn-CS" w:eastAsia="ar-SA"/>
        </w:rPr>
        <w:t>Идејни грађевински пројекат,</w:t>
      </w:r>
    </w:p>
    <w:p w14:paraId="01FE9252" w14:textId="77777777" w:rsidR="00724959" w:rsidRPr="00724959" w:rsidRDefault="00724959" w:rsidP="00DA48DD">
      <w:pPr>
        <w:numPr>
          <w:ilvl w:val="0"/>
          <w:numId w:val="33"/>
        </w:numPr>
        <w:rPr>
          <w:lang w:val="sr-Latn-CS" w:eastAsia="ar-SA"/>
        </w:rPr>
      </w:pPr>
      <w:r w:rsidRPr="00724959">
        <w:rPr>
          <w:lang w:val="sr-Latn-CS" w:eastAsia="ar-SA"/>
        </w:rPr>
        <w:t>Идејни пројекат мерења, регулације и управљања,</w:t>
      </w:r>
    </w:p>
    <w:p w14:paraId="1E400D1D" w14:textId="77777777" w:rsidR="00724959" w:rsidRPr="00724959" w:rsidRDefault="00724959" w:rsidP="00DA48DD">
      <w:pPr>
        <w:numPr>
          <w:ilvl w:val="0"/>
          <w:numId w:val="33"/>
        </w:numPr>
        <w:rPr>
          <w:lang w:val="sr-Latn-CS" w:eastAsia="ar-SA"/>
        </w:rPr>
      </w:pPr>
      <w:r w:rsidRPr="00724959">
        <w:rPr>
          <w:lang w:val="sr-Latn-CS" w:eastAsia="ar-SA"/>
        </w:rPr>
        <w:t>Елаборат противпожарне заштите.</w:t>
      </w:r>
    </w:p>
    <w:p w14:paraId="1A43C34B" w14:textId="77777777" w:rsidR="00724959" w:rsidRPr="00724959" w:rsidRDefault="00724959" w:rsidP="00724959">
      <w:pPr>
        <w:rPr>
          <w:lang w:val="sr-Latn-CS" w:eastAsia="ar-SA"/>
        </w:rPr>
      </w:pPr>
    </w:p>
    <w:p w14:paraId="34A7CFBD" w14:textId="77777777" w:rsidR="00724959" w:rsidRPr="00724959" w:rsidRDefault="00724959" w:rsidP="00724959">
      <w:pPr>
        <w:rPr>
          <w:lang w:val="sr-Latn-CS" w:eastAsia="ar-SA"/>
        </w:rPr>
      </w:pPr>
      <w:r w:rsidRPr="00724959">
        <w:rPr>
          <w:lang w:val="sr-Latn-CS" w:eastAsia="ar-SA"/>
        </w:rPr>
        <w:lastRenderedPageBreak/>
        <w:t>Сваки од наведених идејних пројеката треба да садржи неопходан текстуални део (технички опис, спецификацију опреме и радова, процену инвестиционе вредности, неопходне прорачуне) и графичку документацију (технолошке шеме, електричне шеме, диспозицију опреме и др.).</w:t>
      </w:r>
    </w:p>
    <w:p w14:paraId="24D9680B" w14:textId="77777777" w:rsidR="00724959" w:rsidRPr="00724959" w:rsidRDefault="00724959" w:rsidP="00724959">
      <w:pPr>
        <w:rPr>
          <w:lang w:val="sr-Latn-CS" w:eastAsia="ar-SA"/>
        </w:rPr>
      </w:pPr>
      <w:r w:rsidRPr="00724959">
        <w:rPr>
          <w:lang w:val="sr-Latn-CS" w:eastAsia="ar-SA"/>
        </w:rPr>
        <w:t>Документација треба да обухвати  димензионисање и избор опреме за ново постројење течног горива, за дефинисане потребне параметре котлова блокова А3 до А6, укључујући:</w:t>
      </w:r>
    </w:p>
    <w:p w14:paraId="4379346E" w14:textId="77777777" w:rsidR="00724959" w:rsidRPr="00724959" w:rsidRDefault="00724959" w:rsidP="00724959">
      <w:pPr>
        <w:rPr>
          <w:lang w:val="sr-Latn-CS" w:eastAsia="ar-SA"/>
        </w:rPr>
      </w:pPr>
    </w:p>
    <w:p w14:paraId="1BDD2FE9" w14:textId="77777777" w:rsidR="00724959" w:rsidRPr="00724959" w:rsidRDefault="00724959" w:rsidP="00DA48DD">
      <w:pPr>
        <w:numPr>
          <w:ilvl w:val="0"/>
          <w:numId w:val="34"/>
        </w:numPr>
        <w:rPr>
          <w:lang w:val="sr-Latn-CS" w:eastAsia="ar-SA"/>
        </w:rPr>
      </w:pPr>
      <w:r w:rsidRPr="00724959">
        <w:rPr>
          <w:lang w:val="sr-Latn-CS" w:eastAsia="ar-SA"/>
        </w:rPr>
        <w:t>Спољно мазутно постројење,</w:t>
      </w:r>
    </w:p>
    <w:p w14:paraId="0F83D038" w14:textId="77777777" w:rsidR="00724959" w:rsidRPr="00724959" w:rsidRDefault="00724959" w:rsidP="00DA48DD">
      <w:pPr>
        <w:numPr>
          <w:ilvl w:val="0"/>
          <w:numId w:val="34"/>
        </w:numPr>
        <w:rPr>
          <w:lang w:val="sr-Latn-CS" w:eastAsia="ar-SA"/>
        </w:rPr>
      </w:pPr>
      <w:r w:rsidRPr="00724959">
        <w:rPr>
          <w:lang w:val="sr-Latn-CS" w:eastAsia="ar-SA"/>
        </w:rPr>
        <w:t>Резервоар за складиштење горива,</w:t>
      </w:r>
    </w:p>
    <w:p w14:paraId="4ED7AE43" w14:textId="77777777" w:rsidR="00724959" w:rsidRPr="00724959" w:rsidRDefault="00724959" w:rsidP="00DA48DD">
      <w:pPr>
        <w:numPr>
          <w:ilvl w:val="0"/>
          <w:numId w:val="34"/>
        </w:numPr>
        <w:rPr>
          <w:lang w:val="sr-Latn-CS" w:eastAsia="ar-SA"/>
        </w:rPr>
      </w:pPr>
      <w:r w:rsidRPr="00724959">
        <w:rPr>
          <w:lang w:val="sr-Latn-CS" w:eastAsia="ar-SA"/>
        </w:rPr>
        <w:t>Претоварну станицу – инсталација и пумпе,</w:t>
      </w:r>
    </w:p>
    <w:p w14:paraId="434529D7" w14:textId="77777777" w:rsidR="00724959" w:rsidRPr="00724959" w:rsidRDefault="00724959" w:rsidP="00DA48DD">
      <w:pPr>
        <w:numPr>
          <w:ilvl w:val="0"/>
          <w:numId w:val="34"/>
        </w:numPr>
        <w:rPr>
          <w:lang w:val="sr-Latn-CS" w:eastAsia="ar-SA"/>
        </w:rPr>
      </w:pPr>
      <w:r w:rsidRPr="00724959">
        <w:rPr>
          <w:lang w:val="sr-Latn-CS" w:eastAsia="ar-SA"/>
        </w:rPr>
        <w:t>Пумпно постројење новог система,</w:t>
      </w:r>
    </w:p>
    <w:p w14:paraId="4F62ED5A" w14:textId="77777777" w:rsidR="00724959" w:rsidRPr="00724959" w:rsidRDefault="00724959" w:rsidP="00DA48DD">
      <w:pPr>
        <w:numPr>
          <w:ilvl w:val="0"/>
          <w:numId w:val="34"/>
        </w:numPr>
        <w:rPr>
          <w:lang w:val="sr-Latn-CS" w:eastAsia="ar-SA"/>
        </w:rPr>
      </w:pPr>
      <w:r w:rsidRPr="00724959">
        <w:rPr>
          <w:lang w:val="sr-Latn-CS" w:eastAsia="ar-SA"/>
        </w:rPr>
        <w:t>Цевоводе до унутрашњег постројења,</w:t>
      </w:r>
    </w:p>
    <w:p w14:paraId="21388424" w14:textId="77777777" w:rsidR="00724959" w:rsidRPr="00724959" w:rsidRDefault="00724959" w:rsidP="00DA48DD">
      <w:pPr>
        <w:numPr>
          <w:ilvl w:val="0"/>
          <w:numId w:val="34"/>
        </w:numPr>
        <w:rPr>
          <w:lang w:val="sr-Latn-CS" w:eastAsia="ar-SA"/>
        </w:rPr>
      </w:pPr>
      <w:r w:rsidRPr="00724959">
        <w:rPr>
          <w:lang w:val="sr-Latn-CS" w:eastAsia="ar-SA"/>
        </w:rPr>
        <w:t>Цевоводе новог система на котлу,</w:t>
      </w:r>
    </w:p>
    <w:p w14:paraId="103228E1" w14:textId="77777777" w:rsidR="00724959" w:rsidRPr="00724959" w:rsidRDefault="00724959" w:rsidP="00DA48DD">
      <w:pPr>
        <w:numPr>
          <w:ilvl w:val="0"/>
          <w:numId w:val="34"/>
        </w:numPr>
        <w:rPr>
          <w:lang w:val="sr-Latn-CS" w:eastAsia="ar-SA"/>
        </w:rPr>
      </w:pPr>
      <w:r w:rsidRPr="00724959">
        <w:rPr>
          <w:lang w:val="sr-Latn-CS" w:eastAsia="ar-SA"/>
        </w:rPr>
        <w:t>Уљне горионике са уређајима за потпалу и контролу пламена,</w:t>
      </w:r>
    </w:p>
    <w:p w14:paraId="6F57045F" w14:textId="77777777" w:rsidR="00724959" w:rsidRPr="00724959" w:rsidRDefault="00724959" w:rsidP="00DA48DD">
      <w:pPr>
        <w:numPr>
          <w:ilvl w:val="0"/>
          <w:numId w:val="34"/>
        </w:numPr>
        <w:rPr>
          <w:lang w:val="sr-Latn-CS" w:eastAsia="ar-SA"/>
        </w:rPr>
      </w:pPr>
      <w:r w:rsidRPr="00724959">
        <w:rPr>
          <w:lang w:val="sr-Latn-CS" w:eastAsia="ar-SA"/>
        </w:rPr>
        <w:t>Арматуру преградну, регулациону, сигурносну и др.</w:t>
      </w:r>
    </w:p>
    <w:p w14:paraId="784F9909" w14:textId="77777777" w:rsidR="00724959" w:rsidRPr="00724959" w:rsidRDefault="00724959" w:rsidP="00DA48DD">
      <w:pPr>
        <w:numPr>
          <w:ilvl w:val="0"/>
          <w:numId w:val="34"/>
        </w:numPr>
        <w:rPr>
          <w:lang w:val="sr-Latn-CS" w:eastAsia="ar-SA"/>
        </w:rPr>
      </w:pPr>
      <w:r w:rsidRPr="00724959">
        <w:rPr>
          <w:lang w:val="sr-Latn-CS" w:eastAsia="ar-SA"/>
        </w:rPr>
        <w:t>Мерно регулациону опрему,</w:t>
      </w:r>
    </w:p>
    <w:p w14:paraId="20AED719" w14:textId="77777777" w:rsidR="00724959" w:rsidRPr="00724959" w:rsidRDefault="00724959" w:rsidP="00DA48DD">
      <w:pPr>
        <w:numPr>
          <w:ilvl w:val="0"/>
          <w:numId w:val="34"/>
        </w:numPr>
        <w:rPr>
          <w:lang w:val="sr-Latn-CS" w:eastAsia="ar-SA"/>
        </w:rPr>
      </w:pPr>
      <w:r w:rsidRPr="00724959">
        <w:rPr>
          <w:lang w:val="sr-Latn-CS" w:eastAsia="ar-SA"/>
        </w:rPr>
        <w:t>Систем ваздуха за сагоревање,</w:t>
      </w:r>
    </w:p>
    <w:p w14:paraId="6E7E920D" w14:textId="77777777" w:rsidR="00724959" w:rsidRPr="00724959" w:rsidRDefault="00724959" w:rsidP="00DA48DD">
      <w:pPr>
        <w:numPr>
          <w:ilvl w:val="0"/>
          <w:numId w:val="34"/>
        </w:numPr>
        <w:rPr>
          <w:lang w:val="sr-Latn-CS" w:eastAsia="ar-SA"/>
        </w:rPr>
      </w:pPr>
      <w:r w:rsidRPr="00724959">
        <w:rPr>
          <w:lang w:val="sr-Latn-CS" w:eastAsia="ar-SA"/>
        </w:rPr>
        <w:t>Вентилаторе и развод ваздуха за хлађење,</w:t>
      </w:r>
    </w:p>
    <w:p w14:paraId="08B5F0DD" w14:textId="77777777" w:rsidR="00724959" w:rsidRPr="00724959" w:rsidRDefault="00724959" w:rsidP="00DA48DD">
      <w:pPr>
        <w:numPr>
          <w:ilvl w:val="0"/>
          <w:numId w:val="34"/>
        </w:numPr>
        <w:rPr>
          <w:lang w:val="sr-Latn-CS" w:eastAsia="ar-SA"/>
        </w:rPr>
      </w:pPr>
      <w:r w:rsidRPr="00724959">
        <w:rPr>
          <w:lang w:val="sr-Latn-CS" w:eastAsia="ar-SA"/>
        </w:rPr>
        <w:t>МРУ систем,</w:t>
      </w:r>
    </w:p>
    <w:p w14:paraId="46E616BE" w14:textId="77777777" w:rsidR="00724959" w:rsidRPr="00724959" w:rsidRDefault="00724959" w:rsidP="00DA48DD">
      <w:pPr>
        <w:numPr>
          <w:ilvl w:val="0"/>
          <w:numId w:val="34"/>
        </w:numPr>
        <w:rPr>
          <w:lang w:val="sr-Latn-CS" w:eastAsia="ar-SA"/>
        </w:rPr>
      </w:pPr>
      <w:r w:rsidRPr="00724959">
        <w:rPr>
          <w:lang w:val="sr-Latn-CS" w:eastAsia="ar-SA"/>
        </w:rPr>
        <w:t>Омогућити уградњу ревитализоване опреме постојећег система, ако буде могуће.</w:t>
      </w:r>
    </w:p>
    <w:p w14:paraId="0403434E" w14:textId="77777777" w:rsidR="00724959" w:rsidRPr="00724959" w:rsidRDefault="00724959" w:rsidP="00724959">
      <w:pPr>
        <w:rPr>
          <w:lang w:val="sr-Latn-CS" w:eastAsia="ar-SA"/>
        </w:rPr>
      </w:pPr>
    </w:p>
    <w:p w14:paraId="0C39B75E" w14:textId="77777777" w:rsidR="00724959" w:rsidRPr="00724959" w:rsidRDefault="00724959" w:rsidP="00724959">
      <w:pPr>
        <w:rPr>
          <w:lang w:val="sr-Latn-CS" w:eastAsia="ar-SA"/>
        </w:rPr>
      </w:pPr>
      <w:r w:rsidRPr="00724959">
        <w:rPr>
          <w:lang w:val="sr-Latn-CS" w:eastAsia="ar-SA"/>
        </w:rPr>
        <w:t>Решење обрађено пројектом треба да:</w:t>
      </w:r>
    </w:p>
    <w:p w14:paraId="1D3C5530" w14:textId="77777777" w:rsidR="00724959" w:rsidRPr="00724959" w:rsidRDefault="00724959" w:rsidP="00724959">
      <w:pPr>
        <w:rPr>
          <w:lang w:val="sr-Latn-CS" w:eastAsia="ar-SA"/>
        </w:rPr>
      </w:pPr>
    </w:p>
    <w:p w14:paraId="2E9CC338" w14:textId="77777777" w:rsidR="00724959" w:rsidRPr="00724959" w:rsidRDefault="00724959" w:rsidP="00DA48DD">
      <w:pPr>
        <w:numPr>
          <w:ilvl w:val="0"/>
          <w:numId w:val="35"/>
        </w:numPr>
        <w:rPr>
          <w:lang w:val="sr-Latn-CS" w:eastAsia="ar-SA"/>
        </w:rPr>
      </w:pPr>
      <w:r w:rsidRPr="00724959">
        <w:rPr>
          <w:lang w:val="sr-Latn-CS" w:eastAsia="ar-SA"/>
        </w:rPr>
        <w:t>Гарантује поуздан старт котла – остварење потребних пројектованих параметара котла, употребом течног горива (ултра лаког гасног уља),</w:t>
      </w:r>
    </w:p>
    <w:p w14:paraId="4EF9F856" w14:textId="77777777" w:rsidR="00724959" w:rsidRPr="00724959" w:rsidRDefault="00724959" w:rsidP="00DA48DD">
      <w:pPr>
        <w:numPr>
          <w:ilvl w:val="0"/>
          <w:numId w:val="35"/>
        </w:numPr>
        <w:rPr>
          <w:lang w:val="sr-Latn-CS" w:eastAsia="ar-SA"/>
        </w:rPr>
      </w:pPr>
      <w:r w:rsidRPr="00724959">
        <w:rPr>
          <w:lang w:val="sr-Latn-CS" w:eastAsia="ar-SA"/>
        </w:rPr>
        <w:t>Гарантује поуздан рад система течног горива у функцији стабилизације и подршке у раду котловског постројења,</w:t>
      </w:r>
    </w:p>
    <w:p w14:paraId="66B8CF89" w14:textId="77777777" w:rsidR="00724959" w:rsidRPr="00724959" w:rsidRDefault="00724959" w:rsidP="00DA48DD">
      <w:pPr>
        <w:numPr>
          <w:ilvl w:val="0"/>
          <w:numId w:val="35"/>
        </w:numPr>
        <w:rPr>
          <w:lang w:val="sr-Latn-CS" w:eastAsia="ar-SA"/>
        </w:rPr>
      </w:pPr>
      <w:r w:rsidRPr="00724959">
        <w:rPr>
          <w:lang w:val="sr-Latn-CS" w:eastAsia="ar-SA"/>
        </w:rPr>
        <w:t>Дефинише обим, редослед и динамику радова на заједничком спољном постројењу и унутрашњем постројењу сагласно границама пројекта како би се дефинисало трајање израде потребне техничке документације (пројеката извођења), производње и испоруке опреме,</w:t>
      </w:r>
    </w:p>
    <w:p w14:paraId="5AFEA1DF" w14:textId="77777777" w:rsidR="00724959" w:rsidRPr="00724959" w:rsidRDefault="00724959" w:rsidP="00DA48DD">
      <w:pPr>
        <w:numPr>
          <w:ilvl w:val="0"/>
          <w:numId w:val="36"/>
        </w:numPr>
        <w:rPr>
          <w:lang w:val="sr-Latn-CS" w:eastAsia="ar-SA"/>
        </w:rPr>
      </w:pPr>
      <w:r w:rsidRPr="00724959">
        <w:rPr>
          <w:lang w:val="sr-Latn-CS" w:eastAsia="ar-SA"/>
        </w:rPr>
        <w:t>План радова које је могуће извести пре застоја блока за ремонт,</w:t>
      </w:r>
    </w:p>
    <w:p w14:paraId="7594BF73" w14:textId="77777777" w:rsidR="00724959" w:rsidRPr="00724959" w:rsidRDefault="00724959" w:rsidP="00DA48DD">
      <w:pPr>
        <w:numPr>
          <w:ilvl w:val="0"/>
          <w:numId w:val="36"/>
        </w:numPr>
        <w:rPr>
          <w:lang w:val="sr-Latn-CS" w:eastAsia="ar-SA"/>
        </w:rPr>
      </w:pPr>
      <w:r w:rsidRPr="00724959">
        <w:rPr>
          <w:lang w:val="sr-Latn-CS" w:eastAsia="ar-SA"/>
        </w:rPr>
        <w:t>План радова у ремонтном периоду,</w:t>
      </w:r>
    </w:p>
    <w:p w14:paraId="66819E01" w14:textId="77777777" w:rsidR="00724959" w:rsidRPr="00724959" w:rsidRDefault="00724959" w:rsidP="00DA48DD">
      <w:pPr>
        <w:numPr>
          <w:ilvl w:val="0"/>
          <w:numId w:val="36"/>
        </w:numPr>
        <w:rPr>
          <w:lang w:val="sr-Latn-CS" w:eastAsia="ar-SA"/>
        </w:rPr>
      </w:pPr>
      <w:r w:rsidRPr="00724959">
        <w:rPr>
          <w:lang w:val="sr-Latn-CS" w:eastAsia="ar-SA"/>
        </w:rPr>
        <w:t>План и програм пуштања у погон и примопредајних испитивања.</w:t>
      </w:r>
    </w:p>
    <w:p w14:paraId="159776B0" w14:textId="0B0300B4" w:rsidR="00724959" w:rsidRDefault="00724959" w:rsidP="00724959">
      <w:pPr>
        <w:rPr>
          <w:b/>
          <w:lang w:val="sr-Latn-CS" w:eastAsia="ar-SA"/>
        </w:rPr>
      </w:pPr>
    </w:p>
    <w:p w14:paraId="0D3EAA3F" w14:textId="77777777" w:rsidR="004A019B" w:rsidRPr="00724959" w:rsidRDefault="004A019B" w:rsidP="00724959">
      <w:pPr>
        <w:rPr>
          <w:b/>
          <w:lang w:val="sr-Latn-CS" w:eastAsia="ar-SA"/>
        </w:rPr>
      </w:pPr>
    </w:p>
    <w:p w14:paraId="6EB10E1C" w14:textId="77777777" w:rsidR="00724959" w:rsidRPr="00724959" w:rsidRDefault="00724959" w:rsidP="00724959">
      <w:pPr>
        <w:rPr>
          <w:b/>
          <w:lang w:val="sr-Latn-CS" w:eastAsia="ar-SA"/>
        </w:rPr>
      </w:pPr>
      <w:r w:rsidRPr="00724959">
        <w:rPr>
          <w:b/>
          <w:lang w:val="sr-Latn-CS" w:eastAsia="ar-SA"/>
        </w:rPr>
        <w:lastRenderedPageBreak/>
        <w:t>6. Подлоге</w:t>
      </w:r>
    </w:p>
    <w:p w14:paraId="19772FA7" w14:textId="77777777" w:rsidR="00724959" w:rsidRPr="00724959" w:rsidRDefault="00724959" w:rsidP="00724959">
      <w:pPr>
        <w:rPr>
          <w:lang w:val="sr-Latn-CS" w:eastAsia="ar-SA"/>
        </w:rPr>
      </w:pPr>
    </w:p>
    <w:p w14:paraId="0C6BC74E" w14:textId="77777777" w:rsidR="00724959" w:rsidRPr="00724959" w:rsidRDefault="00724959" w:rsidP="00724959">
      <w:pPr>
        <w:rPr>
          <w:lang w:val="sr-Latn-CS" w:eastAsia="ar-SA"/>
        </w:rPr>
      </w:pPr>
      <w:r w:rsidRPr="00724959">
        <w:rPr>
          <w:lang w:val="sr-Latn-CS" w:eastAsia="ar-SA"/>
        </w:rPr>
        <w:t>При изради идејног пројекта користити :</w:t>
      </w:r>
    </w:p>
    <w:p w14:paraId="1DC9A034" w14:textId="77777777" w:rsidR="00724959" w:rsidRPr="00724959" w:rsidRDefault="00724959" w:rsidP="00724959">
      <w:pPr>
        <w:rPr>
          <w:lang w:val="sr-Latn-CS" w:eastAsia="ar-SA"/>
        </w:rPr>
      </w:pPr>
    </w:p>
    <w:p w14:paraId="5B13AC74" w14:textId="77777777" w:rsidR="00724959" w:rsidRPr="00724959" w:rsidRDefault="00724959" w:rsidP="00DA48DD">
      <w:pPr>
        <w:numPr>
          <w:ilvl w:val="0"/>
          <w:numId w:val="30"/>
        </w:numPr>
        <w:rPr>
          <w:lang w:val="sr-Latn-CS" w:eastAsia="ar-SA"/>
        </w:rPr>
      </w:pPr>
      <w:r w:rsidRPr="00724959">
        <w:rPr>
          <w:lang w:val="sr-Latn-CS" w:eastAsia="ar-SA"/>
        </w:rPr>
        <w:t>Расположиву пројектну документацију ТЕ ,,Никола Тесла“ А</w:t>
      </w:r>
    </w:p>
    <w:p w14:paraId="1CCBB582" w14:textId="77777777" w:rsidR="00724959" w:rsidRPr="00724959" w:rsidRDefault="00724959" w:rsidP="00DA48DD">
      <w:pPr>
        <w:numPr>
          <w:ilvl w:val="0"/>
          <w:numId w:val="30"/>
        </w:numPr>
        <w:rPr>
          <w:lang w:val="sr-Latn-CS" w:eastAsia="ar-SA"/>
        </w:rPr>
      </w:pPr>
      <w:r w:rsidRPr="00724959">
        <w:rPr>
          <w:lang w:val="sr-Latn-CS" w:eastAsia="ar-SA"/>
        </w:rPr>
        <w:t>Техничке карактеристике и експлоатационе показатеље рада блока</w:t>
      </w:r>
    </w:p>
    <w:p w14:paraId="4DFF0E1F" w14:textId="77777777" w:rsidR="00724959" w:rsidRPr="00724959" w:rsidRDefault="00724959" w:rsidP="00DA48DD">
      <w:pPr>
        <w:numPr>
          <w:ilvl w:val="0"/>
          <w:numId w:val="30"/>
        </w:numPr>
        <w:rPr>
          <w:lang w:val="sr-Latn-CS" w:eastAsia="ar-SA"/>
        </w:rPr>
      </w:pPr>
      <w:r w:rsidRPr="00724959">
        <w:rPr>
          <w:lang w:val="sr-Latn-CS" w:eastAsia="ar-SA"/>
        </w:rPr>
        <w:t>Информације о функционалном стању опреме</w:t>
      </w:r>
    </w:p>
    <w:p w14:paraId="4CCDA98E" w14:textId="77777777" w:rsidR="00724959" w:rsidRPr="00724959" w:rsidRDefault="00724959" w:rsidP="00DA48DD">
      <w:pPr>
        <w:numPr>
          <w:ilvl w:val="0"/>
          <w:numId w:val="30"/>
        </w:numPr>
        <w:rPr>
          <w:lang w:val="sr-Latn-CS" w:eastAsia="ar-SA"/>
        </w:rPr>
      </w:pPr>
      <w:r w:rsidRPr="00724959">
        <w:rPr>
          <w:lang w:val="sr-Latn-CS" w:eastAsia="ar-SA"/>
        </w:rPr>
        <w:t>Техничку документацију испоручиоца опреме, постојећих система</w:t>
      </w:r>
    </w:p>
    <w:p w14:paraId="08EE94D1" w14:textId="77777777" w:rsidR="00724959" w:rsidRPr="00724959" w:rsidRDefault="00724959" w:rsidP="00DA48DD">
      <w:pPr>
        <w:numPr>
          <w:ilvl w:val="0"/>
          <w:numId w:val="30"/>
        </w:numPr>
        <w:rPr>
          <w:lang w:val="sr-Latn-CS" w:eastAsia="ar-SA"/>
        </w:rPr>
      </w:pPr>
      <w:r w:rsidRPr="00724959">
        <w:rPr>
          <w:lang w:val="sr-Latn-CS" w:eastAsia="ar-SA"/>
        </w:rPr>
        <w:t>Потребну техничку документацију и прорачуне котлова блокова А3 до А6</w:t>
      </w:r>
    </w:p>
    <w:p w14:paraId="43CFBC70" w14:textId="77777777" w:rsidR="00724959" w:rsidRPr="00724959" w:rsidRDefault="00724959" w:rsidP="00DA48DD">
      <w:pPr>
        <w:numPr>
          <w:ilvl w:val="0"/>
          <w:numId w:val="30"/>
        </w:numPr>
        <w:rPr>
          <w:lang w:val="sr-Latn-CS" w:eastAsia="ar-SA"/>
        </w:rPr>
      </w:pPr>
      <w:r w:rsidRPr="00724959">
        <w:rPr>
          <w:lang w:val="sr-Latn-CS" w:eastAsia="ar-SA"/>
        </w:rPr>
        <w:t xml:space="preserve">Техничку документацију потребних пратећих система </w:t>
      </w:r>
    </w:p>
    <w:p w14:paraId="137CFC77" w14:textId="77777777" w:rsidR="00724959" w:rsidRPr="00724959" w:rsidRDefault="00724959" w:rsidP="00724959">
      <w:pPr>
        <w:rPr>
          <w:lang w:val="sr-Latn-CS" w:eastAsia="ar-SA"/>
        </w:rPr>
      </w:pPr>
    </w:p>
    <w:p w14:paraId="3CEE2AA9" w14:textId="77777777" w:rsidR="00724959" w:rsidRPr="00CD37F8" w:rsidRDefault="00724959" w:rsidP="00724959">
      <w:pPr>
        <w:rPr>
          <w:b/>
          <w:lang w:val="sr-Latn-CS" w:eastAsia="ar-SA"/>
        </w:rPr>
      </w:pPr>
      <w:r w:rsidRPr="00CD37F8">
        <w:rPr>
          <w:b/>
          <w:lang w:val="sr-Latn-CS" w:eastAsia="ar-SA"/>
        </w:rPr>
        <w:t xml:space="preserve">Прилози: </w:t>
      </w:r>
    </w:p>
    <w:p w14:paraId="17E76F89" w14:textId="77777777" w:rsidR="00724959" w:rsidRPr="00724959" w:rsidRDefault="00724959" w:rsidP="00724959">
      <w:pPr>
        <w:rPr>
          <w:lang w:val="sr-Latn-CS" w:eastAsia="ar-SA"/>
        </w:rPr>
      </w:pPr>
    </w:p>
    <w:p w14:paraId="24AEA1F4" w14:textId="77777777" w:rsidR="00724959" w:rsidRPr="00724959" w:rsidRDefault="00724959" w:rsidP="00DA48DD">
      <w:pPr>
        <w:numPr>
          <w:ilvl w:val="0"/>
          <w:numId w:val="37"/>
        </w:numPr>
        <w:rPr>
          <w:lang w:val="sr-Latn-CS" w:eastAsia="ar-SA"/>
        </w:rPr>
      </w:pPr>
      <w:r w:rsidRPr="00724959">
        <w:rPr>
          <w:lang w:val="sr-Latn-CS" w:eastAsia="ar-SA"/>
        </w:rPr>
        <w:t xml:space="preserve">Шема спољног мазутног постројења </w:t>
      </w:r>
    </w:p>
    <w:p w14:paraId="5A87D68B" w14:textId="77777777" w:rsidR="00724959" w:rsidRPr="00724959" w:rsidRDefault="00724959" w:rsidP="00DA48DD">
      <w:pPr>
        <w:numPr>
          <w:ilvl w:val="0"/>
          <w:numId w:val="37"/>
        </w:numPr>
        <w:rPr>
          <w:lang w:val="sr-Latn-CS" w:eastAsia="ar-SA"/>
        </w:rPr>
      </w:pPr>
      <w:r w:rsidRPr="00724959">
        <w:rPr>
          <w:lang w:val="sr-Latn-CS" w:eastAsia="ar-SA"/>
        </w:rPr>
        <w:t>Шема мазутног постројења блока А3</w:t>
      </w:r>
    </w:p>
    <w:p w14:paraId="283E8896" w14:textId="77777777" w:rsidR="00724959" w:rsidRPr="00724959" w:rsidRDefault="00724959" w:rsidP="00DA48DD">
      <w:pPr>
        <w:numPr>
          <w:ilvl w:val="0"/>
          <w:numId w:val="37"/>
        </w:numPr>
        <w:rPr>
          <w:lang w:val="sr-Latn-CS" w:eastAsia="ar-SA"/>
        </w:rPr>
      </w:pPr>
      <w:r w:rsidRPr="00724959">
        <w:rPr>
          <w:lang w:val="sr-Latn-CS" w:eastAsia="ar-SA"/>
        </w:rPr>
        <w:t>Шема горионика мазута блока А3</w:t>
      </w:r>
    </w:p>
    <w:p w14:paraId="020AA02A" w14:textId="77777777" w:rsidR="00724959" w:rsidRPr="00724959" w:rsidRDefault="00724959" w:rsidP="00DA48DD">
      <w:pPr>
        <w:numPr>
          <w:ilvl w:val="0"/>
          <w:numId w:val="37"/>
        </w:numPr>
        <w:rPr>
          <w:lang w:val="sr-Latn-CS" w:eastAsia="ar-SA"/>
        </w:rPr>
      </w:pPr>
      <w:r w:rsidRPr="00724959">
        <w:rPr>
          <w:lang w:val="sr-Latn-CS" w:eastAsia="ar-SA"/>
        </w:rPr>
        <w:t>Шема мазутног постројења блокова А4 до А6</w:t>
      </w:r>
    </w:p>
    <w:p w14:paraId="6CAF0B2D" w14:textId="77777777" w:rsidR="00724959" w:rsidRPr="00724959" w:rsidRDefault="00724959" w:rsidP="00DA48DD">
      <w:pPr>
        <w:numPr>
          <w:ilvl w:val="0"/>
          <w:numId w:val="37"/>
        </w:numPr>
        <w:rPr>
          <w:lang w:val="sr-Latn-CS" w:eastAsia="ar-SA"/>
        </w:rPr>
      </w:pPr>
      <w:r w:rsidRPr="00724959">
        <w:rPr>
          <w:lang w:val="sr-Latn-CS" w:eastAsia="ar-SA"/>
        </w:rPr>
        <w:t>Шема горионика мазута блока</w:t>
      </w:r>
      <w:r w:rsidRPr="00724959">
        <w:rPr>
          <w:lang w:val="sr-Cyrl-RS" w:eastAsia="ar-SA"/>
        </w:rPr>
        <w:t xml:space="preserve"> А4 до А6</w:t>
      </w:r>
    </w:p>
    <w:p w14:paraId="124CA5BA" w14:textId="77777777" w:rsidR="00724959" w:rsidRPr="00724959" w:rsidRDefault="00724959" w:rsidP="00DA48DD">
      <w:pPr>
        <w:numPr>
          <w:ilvl w:val="0"/>
          <w:numId w:val="37"/>
        </w:numPr>
        <w:rPr>
          <w:lang w:val="sr-Latn-CS" w:eastAsia="ar-SA"/>
        </w:rPr>
      </w:pPr>
      <w:r w:rsidRPr="00724959">
        <w:rPr>
          <w:lang w:val="sr-Latn-CS" w:eastAsia="ar-SA"/>
        </w:rPr>
        <w:t>Лабораторијски извештај о испитивању уља за ложење NSG-S нискосумпорни мазут</w:t>
      </w:r>
    </w:p>
    <w:p w14:paraId="217E9C06" w14:textId="77777777" w:rsidR="00724959" w:rsidRPr="00724959" w:rsidRDefault="00724959" w:rsidP="00DA48DD">
      <w:pPr>
        <w:numPr>
          <w:ilvl w:val="0"/>
          <w:numId w:val="37"/>
        </w:numPr>
        <w:rPr>
          <w:b/>
          <w:lang w:val="sr-Latn-CS" w:eastAsia="ar-SA"/>
        </w:rPr>
      </w:pPr>
      <w:r w:rsidRPr="00724959">
        <w:rPr>
          <w:lang w:val="sr-Latn-CS" w:eastAsia="ar-SA"/>
        </w:rPr>
        <w:t xml:space="preserve">Физичко – хемијске карактеристике гасног уља евро дизел      </w:t>
      </w:r>
    </w:p>
    <w:p w14:paraId="113468A6" w14:textId="77777777" w:rsidR="00724959" w:rsidRPr="00724959" w:rsidRDefault="00724959" w:rsidP="00724959">
      <w:pPr>
        <w:rPr>
          <w:b/>
          <w:lang w:val="sr-Latn-CS" w:eastAsia="ar-SA"/>
        </w:rPr>
      </w:pPr>
    </w:p>
    <w:p w14:paraId="229F734F" w14:textId="77777777" w:rsidR="00724959" w:rsidRPr="00724959" w:rsidRDefault="00724959" w:rsidP="00724959">
      <w:pPr>
        <w:rPr>
          <w:lang w:val="es-ES" w:eastAsia="ar-SA"/>
        </w:rPr>
        <w:sectPr w:rsidR="00724959" w:rsidRPr="00724959">
          <w:footerReference w:type="even" r:id="rId167"/>
          <w:footerReference w:type="default" r:id="rId168"/>
          <w:pgSz w:w="12240" w:h="15840"/>
          <w:pgMar w:top="1440" w:right="1800" w:bottom="1440" w:left="1800" w:header="708" w:footer="708" w:gutter="0"/>
          <w:cols w:space="708"/>
          <w:docGrid w:linePitch="360"/>
        </w:sectPr>
      </w:pPr>
    </w:p>
    <w:p w14:paraId="5A1770B8" w14:textId="77777777" w:rsidR="00724959" w:rsidRPr="00724959" w:rsidRDefault="00724959" w:rsidP="00724959">
      <w:pPr>
        <w:rPr>
          <w:lang w:val="es-ES" w:eastAsia="ar-SA"/>
        </w:rPr>
      </w:pPr>
      <w:r w:rsidRPr="00724959">
        <w:rPr>
          <w:lang w:eastAsia="ar-SA"/>
        </w:rPr>
        <w:object w:dxaOrig="16232" w:dyaOrig="11300" w14:anchorId="67D98F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5pt;height:406.2pt" o:ole="">
            <v:imagedata r:id="rId169" o:title=""/>
          </v:shape>
          <o:OLEObject Type="Embed" ProgID="Visio.Drawing.11" ShapeID="_x0000_i1025" DrawAspect="Content" ObjectID="_1592738288" r:id="rId170"/>
        </w:object>
      </w:r>
    </w:p>
    <w:p w14:paraId="504C2693" w14:textId="77777777" w:rsidR="00724959" w:rsidRPr="00724959" w:rsidRDefault="00724959" w:rsidP="00724959">
      <w:pPr>
        <w:rPr>
          <w:b/>
          <w:lang w:val="sr-Latn-CS" w:eastAsia="ar-SA"/>
        </w:rPr>
      </w:pPr>
    </w:p>
    <w:p w14:paraId="1470A62E" w14:textId="77777777" w:rsidR="00724959" w:rsidRPr="00724959" w:rsidRDefault="00724959" w:rsidP="00DA48DD">
      <w:pPr>
        <w:numPr>
          <w:ilvl w:val="0"/>
          <w:numId w:val="38"/>
        </w:numPr>
        <w:rPr>
          <w:lang w:val="sr-Latn-CS" w:eastAsia="ar-SA"/>
        </w:rPr>
      </w:pPr>
      <w:r w:rsidRPr="00724959">
        <w:rPr>
          <w:lang w:val="sr-Latn-CS" w:eastAsia="ar-SA"/>
        </w:rPr>
        <w:lastRenderedPageBreak/>
        <w:t>Шема спољног мазутног постројења</w:t>
      </w:r>
    </w:p>
    <w:p w14:paraId="40A3DED8" w14:textId="77777777" w:rsidR="00724959" w:rsidRPr="00724959" w:rsidRDefault="00724959" w:rsidP="00724959">
      <w:pPr>
        <w:rPr>
          <w:b/>
          <w:lang w:val="sr-Latn-CS" w:eastAsia="ar-SA"/>
        </w:rPr>
      </w:pPr>
    </w:p>
    <w:p w14:paraId="69A8DDC8" w14:textId="77777777" w:rsidR="00724959" w:rsidRPr="00724959" w:rsidRDefault="00724959" w:rsidP="00724959">
      <w:pPr>
        <w:rPr>
          <w:lang w:val="es-ES" w:eastAsia="ar-SA"/>
        </w:rPr>
      </w:pPr>
      <w:r w:rsidRPr="00724959">
        <w:rPr>
          <w:lang w:eastAsia="ar-SA"/>
        </w:rPr>
        <w:object w:dxaOrig="15921" w:dyaOrig="8579" w14:anchorId="206CC5B1">
          <v:shape id="_x0000_i1026" type="#_x0000_t75" style="width:9in;height:349.8pt" o:ole="">
            <v:imagedata r:id="rId171" o:title=""/>
          </v:shape>
          <o:OLEObject Type="Embed" ProgID="Visio.Drawing.11" ShapeID="_x0000_i1026" DrawAspect="Content" ObjectID="_1592738289" r:id="rId172"/>
        </w:object>
      </w:r>
    </w:p>
    <w:p w14:paraId="0E512F48" w14:textId="77777777" w:rsidR="00724959" w:rsidRPr="00724959" w:rsidRDefault="00724959" w:rsidP="00724959">
      <w:pPr>
        <w:rPr>
          <w:b/>
          <w:lang w:val="sr-Latn-CS" w:eastAsia="ar-SA"/>
        </w:rPr>
      </w:pPr>
    </w:p>
    <w:p w14:paraId="5B8F86AA" w14:textId="77777777" w:rsidR="00724959" w:rsidRPr="00724959" w:rsidRDefault="00724959" w:rsidP="00724959">
      <w:pPr>
        <w:rPr>
          <w:b/>
          <w:lang w:val="sr-Latn-CS" w:eastAsia="ar-SA"/>
        </w:rPr>
      </w:pPr>
    </w:p>
    <w:p w14:paraId="2C2E19BA" w14:textId="77777777" w:rsidR="00724959" w:rsidRPr="00724959" w:rsidRDefault="00724959" w:rsidP="00724959">
      <w:pPr>
        <w:rPr>
          <w:b/>
          <w:lang w:val="sr-Latn-CS" w:eastAsia="ar-SA"/>
        </w:rPr>
      </w:pPr>
    </w:p>
    <w:p w14:paraId="7F9DB29B" w14:textId="77777777" w:rsidR="00724959" w:rsidRPr="00724959" w:rsidRDefault="00724959" w:rsidP="00724959">
      <w:pPr>
        <w:rPr>
          <w:b/>
          <w:lang w:val="sr-Latn-CS" w:eastAsia="ar-SA"/>
        </w:rPr>
      </w:pPr>
    </w:p>
    <w:p w14:paraId="5FD9F3CB" w14:textId="77777777" w:rsidR="00724959" w:rsidRPr="00724959" w:rsidRDefault="00724959" w:rsidP="00724959">
      <w:pPr>
        <w:rPr>
          <w:b/>
          <w:lang w:val="sr-Latn-CS" w:eastAsia="ar-SA"/>
        </w:rPr>
      </w:pPr>
      <w:r w:rsidRPr="00724959">
        <w:rPr>
          <w:b/>
          <w:noProof/>
        </w:rPr>
        <w:drawing>
          <wp:inline distT="0" distB="0" distL="0" distR="0" wp14:anchorId="07E8E455" wp14:editId="102969FC">
            <wp:extent cx="7193280" cy="4989158"/>
            <wp:effectExtent l="0" t="0" r="7620" b="2540"/>
            <wp:docPr id="4" name="Picture 4" descr="MAZUTNO POSTROJENJE 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ZUTNO POSTROJENJE A3"/>
                    <pic:cNvPicPr>
                      <a:picLocks noChangeAspect="1" noChangeArrowheads="1"/>
                    </pic:cNvPicPr>
                  </pic:nvPicPr>
                  <pic:blipFill>
                    <a:blip r:embed="rId173" cstate="print"/>
                    <a:srcRect/>
                    <a:stretch>
                      <a:fillRect/>
                    </a:stretch>
                  </pic:blipFill>
                  <pic:spPr bwMode="auto">
                    <a:xfrm>
                      <a:off x="0" y="0"/>
                      <a:ext cx="7230622" cy="5015058"/>
                    </a:xfrm>
                    <a:prstGeom prst="rect">
                      <a:avLst/>
                    </a:prstGeom>
                    <a:noFill/>
                    <a:ln w="9525">
                      <a:noFill/>
                      <a:miter lim="800000"/>
                      <a:headEnd/>
                      <a:tailEnd/>
                    </a:ln>
                  </pic:spPr>
                </pic:pic>
              </a:graphicData>
            </a:graphic>
          </wp:inline>
        </w:drawing>
      </w:r>
    </w:p>
    <w:p w14:paraId="476AACF4" w14:textId="77777777" w:rsidR="00724959" w:rsidRPr="00724959" w:rsidRDefault="00724959" w:rsidP="00DA48DD">
      <w:pPr>
        <w:numPr>
          <w:ilvl w:val="0"/>
          <w:numId w:val="38"/>
        </w:numPr>
        <w:rPr>
          <w:lang w:val="sr-Latn-CS" w:eastAsia="ar-SA"/>
        </w:rPr>
        <w:sectPr w:rsidR="00724959" w:rsidRPr="00724959" w:rsidSect="00CD37F8">
          <w:pgSz w:w="15840" w:h="12240" w:orient="landscape"/>
          <w:pgMar w:top="1560" w:right="1440" w:bottom="1797" w:left="1440" w:header="709" w:footer="709" w:gutter="0"/>
          <w:cols w:space="708"/>
          <w:docGrid w:linePitch="360"/>
        </w:sectPr>
      </w:pPr>
      <w:r w:rsidRPr="00724959">
        <w:rPr>
          <w:lang w:val="sr-Latn-CS" w:eastAsia="ar-SA"/>
        </w:rPr>
        <w:t>Шема мазутног постројења блока А3</w:t>
      </w:r>
    </w:p>
    <w:p w14:paraId="6279F04B" w14:textId="77777777" w:rsidR="00724959" w:rsidRPr="00724959" w:rsidRDefault="00724959" w:rsidP="00724959">
      <w:pPr>
        <w:rPr>
          <w:b/>
          <w:lang w:val="sr-Latn-CS" w:eastAsia="ar-SA"/>
        </w:rPr>
      </w:pPr>
      <w:r w:rsidRPr="00724959">
        <w:rPr>
          <w:b/>
          <w:noProof/>
        </w:rPr>
        <w:lastRenderedPageBreak/>
        <w:drawing>
          <wp:inline distT="0" distB="0" distL="0" distR="0" wp14:anchorId="7A94BAD5" wp14:editId="6AF69262">
            <wp:extent cx="6979920" cy="4827326"/>
            <wp:effectExtent l="0" t="0" r="0" b="0"/>
            <wp:docPr id="5" name="Picture 5"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3"/>
                    <pic:cNvPicPr>
                      <a:picLocks noChangeAspect="1" noChangeArrowheads="1"/>
                    </pic:cNvPicPr>
                  </pic:nvPicPr>
                  <pic:blipFill rotWithShape="1">
                    <a:blip r:embed="rId174" cstate="print"/>
                    <a:srcRect b="8307"/>
                    <a:stretch/>
                  </pic:blipFill>
                  <pic:spPr bwMode="auto">
                    <a:xfrm>
                      <a:off x="0" y="0"/>
                      <a:ext cx="7017592" cy="4853380"/>
                    </a:xfrm>
                    <a:prstGeom prst="rect">
                      <a:avLst/>
                    </a:prstGeom>
                    <a:noFill/>
                    <a:ln>
                      <a:noFill/>
                    </a:ln>
                    <a:extLst>
                      <a:ext uri="{53640926-AAD7-44D8-BBD7-CCE9431645EC}">
                        <a14:shadowObscured xmlns:a14="http://schemas.microsoft.com/office/drawing/2010/main"/>
                      </a:ext>
                    </a:extLst>
                  </pic:spPr>
                </pic:pic>
              </a:graphicData>
            </a:graphic>
          </wp:inline>
        </w:drawing>
      </w:r>
    </w:p>
    <w:p w14:paraId="7B045D69" w14:textId="77777777" w:rsidR="00724959" w:rsidRPr="00724959" w:rsidRDefault="00724959" w:rsidP="00724959">
      <w:pPr>
        <w:rPr>
          <w:b/>
          <w:lang w:val="sr-Latn-CS" w:eastAsia="ar-SA"/>
        </w:rPr>
      </w:pPr>
    </w:p>
    <w:p w14:paraId="7180821F" w14:textId="77777777" w:rsidR="00724959" w:rsidRPr="00724959" w:rsidRDefault="00724959" w:rsidP="00DA48DD">
      <w:pPr>
        <w:numPr>
          <w:ilvl w:val="0"/>
          <w:numId w:val="38"/>
        </w:numPr>
        <w:rPr>
          <w:lang w:val="sr-Latn-CS" w:eastAsia="ar-SA"/>
        </w:rPr>
        <w:sectPr w:rsidR="00724959" w:rsidRPr="00724959">
          <w:pgSz w:w="15840" w:h="12240" w:orient="landscape"/>
          <w:pgMar w:top="1797" w:right="1440" w:bottom="1797" w:left="1440" w:header="709" w:footer="709" w:gutter="0"/>
          <w:cols w:space="708"/>
          <w:docGrid w:linePitch="360"/>
        </w:sectPr>
      </w:pPr>
      <w:r w:rsidRPr="00724959">
        <w:rPr>
          <w:lang w:val="sr-Latn-CS" w:eastAsia="ar-SA"/>
        </w:rPr>
        <w:t>Шема горионика мазута</w:t>
      </w:r>
    </w:p>
    <w:p w14:paraId="6A0CDE90" w14:textId="77777777" w:rsidR="00724959" w:rsidRPr="00724959" w:rsidRDefault="00724959" w:rsidP="00724959">
      <w:pPr>
        <w:rPr>
          <w:b/>
          <w:lang w:val="sr-Latn-CS" w:eastAsia="ar-SA"/>
        </w:rPr>
      </w:pPr>
    </w:p>
    <w:p w14:paraId="0AC32B88" w14:textId="77777777" w:rsidR="00724959" w:rsidRPr="00724959" w:rsidRDefault="00724959" w:rsidP="00724959">
      <w:pPr>
        <w:rPr>
          <w:b/>
          <w:lang w:val="sr-Latn-CS" w:eastAsia="ar-SA"/>
        </w:rPr>
      </w:pPr>
    </w:p>
    <w:p w14:paraId="7C69C57D" w14:textId="77777777" w:rsidR="00724959" w:rsidRPr="00724959" w:rsidRDefault="00724959" w:rsidP="00724959">
      <w:pPr>
        <w:rPr>
          <w:b/>
          <w:lang w:val="sr-Latn-CS" w:eastAsia="ar-SA"/>
        </w:rPr>
      </w:pPr>
    </w:p>
    <w:p w14:paraId="00CA3863" w14:textId="77777777" w:rsidR="00724959" w:rsidRPr="00724959" w:rsidRDefault="00724959" w:rsidP="00724959">
      <w:pPr>
        <w:rPr>
          <w:lang w:val="sr-Latn-CS" w:eastAsia="ar-SA"/>
        </w:rPr>
      </w:pPr>
      <w:r w:rsidRPr="00724959">
        <w:rPr>
          <w:lang w:val="sr-Latn-CS" w:eastAsia="ar-SA"/>
        </w:rPr>
        <w:t>6. Лабораторијски извештај о испитивању уља за ложење NSG-S</w:t>
      </w:r>
    </w:p>
    <w:p w14:paraId="68E1D7B3" w14:textId="77777777" w:rsidR="00724959" w:rsidRPr="00724959" w:rsidRDefault="00724959" w:rsidP="00724959">
      <w:pPr>
        <w:rPr>
          <w:b/>
          <w:lang w:val="sr-Latn-CS" w:eastAsia="ar-SA"/>
        </w:rPr>
      </w:pPr>
    </w:p>
    <w:p w14:paraId="3B1CCE89" w14:textId="77777777" w:rsidR="00724959" w:rsidRPr="00724959" w:rsidRDefault="00724959" w:rsidP="00724959">
      <w:pPr>
        <w:rPr>
          <w:b/>
          <w:lang w:val="sr-Latn-CS" w:eastAsia="ar-SA"/>
        </w:rPr>
      </w:pPr>
    </w:p>
    <w:p w14:paraId="5B2C4146" w14:textId="77777777" w:rsidR="00724959" w:rsidRPr="00724959" w:rsidRDefault="00724959" w:rsidP="00724959">
      <w:pPr>
        <w:rPr>
          <w:b/>
          <w:lang w:val="sr-Latn-CS" w:eastAsia="ar-SA"/>
        </w:rPr>
      </w:pPr>
    </w:p>
    <w:p w14:paraId="4BD0FCA9" w14:textId="77777777" w:rsidR="00724959" w:rsidRPr="00724959" w:rsidRDefault="00724959" w:rsidP="00724959">
      <w:pPr>
        <w:rPr>
          <w:b/>
          <w:lang w:val="sr-Latn-CS" w:eastAsia="ar-SA"/>
        </w:rPr>
      </w:pPr>
      <w:r w:rsidRPr="00724959">
        <w:rPr>
          <w:b/>
          <w:noProof/>
        </w:rPr>
        <w:drawing>
          <wp:inline distT="0" distB="0" distL="0" distR="0" wp14:anchorId="7796CD10" wp14:editId="6F45D233">
            <wp:extent cx="5486400" cy="5727700"/>
            <wp:effectExtent l="19050" t="0" r="0" b="0"/>
            <wp:docPr id="7" name="Picture 7"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2"/>
                    <pic:cNvPicPr>
                      <a:picLocks noChangeAspect="1" noChangeArrowheads="1"/>
                    </pic:cNvPicPr>
                  </pic:nvPicPr>
                  <pic:blipFill>
                    <a:blip r:embed="rId175" cstate="print"/>
                    <a:srcRect/>
                    <a:stretch>
                      <a:fillRect/>
                    </a:stretch>
                  </pic:blipFill>
                  <pic:spPr bwMode="auto">
                    <a:xfrm>
                      <a:off x="0" y="0"/>
                      <a:ext cx="5486400" cy="5727700"/>
                    </a:xfrm>
                    <a:prstGeom prst="rect">
                      <a:avLst/>
                    </a:prstGeom>
                    <a:noFill/>
                    <a:ln w="9525">
                      <a:noFill/>
                      <a:miter lim="800000"/>
                      <a:headEnd/>
                      <a:tailEnd/>
                    </a:ln>
                  </pic:spPr>
                </pic:pic>
              </a:graphicData>
            </a:graphic>
          </wp:inline>
        </w:drawing>
      </w:r>
    </w:p>
    <w:p w14:paraId="78849BCD" w14:textId="77777777" w:rsidR="00724959" w:rsidRPr="00724959" w:rsidRDefault="00724959" w:rsidP="00724959">
      <w:pPr>
        <w:rPr>
          <w:b/>
          <w:lang w:val="sr-Latn-CS" w:eastAsia="ar-SA"/>
        </w:rPr>
      </w:pPr>
    </w:p>
    <w:p w14:paraId="1259FFA9" w14:textId="77777777" w:rsidR="00724959" w:rsidRPr="00724959" w:rsidRDefault="00724959" w:rsidP="00724959">
      <w:pPr>
        <w:rPr>
          <w:b/>
          <w:lang w:val="sr-Latn-CS" w:eastAsia="ar-SA"/>
        </w:rPr>
      </w:pPr>
    </w:p>
    <w:p w14:paraId="21B1B75C" w14:textId="77777777" w:rsidR="00724959" w:rsidRPr="00724959" w:rsidRDefault="00724959" w:rsidP="00724959">
      <w:pPr>
        <w:rPr>
          <w:b/>
          <w:lang w:val="sr-Latn-CS" w:eastAsia="ar-SA"/>
        </w:rPr>
      </w:pPr>
    </w:p>
    <w:p w14:paraId="39D40A68" w14:textId="77777777" w:rsidR="00724959" w:rsidRPr="00724959" w:rsidRDefault="00724959" w:rsidP="00724959">
      <w:pPr>
        <w:rPr>
          <w:lang w:val="sr-Latn-CS" w:eastAsia="ar-SA"/>
        </w:rPr>
      </w:pPr>
    </w:p>
    <w:p w14:paraId="16A00449" w14:textId="77777777" w:rsidR="00724959" w:rsidRPr="00724959" w:rsidRDefault="00724959" w:rsidP="00724959">
      <w:pPr>
        <w:rPr>
          <w:lang w:val="sr-Latn-CS" w:eastAsia="ar-SA"/>
        </w:rPr>
      </w:pPr>
    </w:p>
    <w:p w14:paraId="13D12975" w14:textId="77777777" w:rsidR="00724959" w:rsidRPr="00724959" w:rsidRDefault="00724959" w:rsidP="00724959">
      <w:pPr>
        <w:rPr>
          <w:lang w:val="sr-Latn-CS" w:eastAsia="ar-SA"/>
        </w:rPr>
      </w:pPr>
    </w:p>
    <w:p w14:paraId="5A30252D" w14:textId="77777777" w:rsidR="00724959" w:rsidRPr="00724959" w:rsidRDefault="00724959" w:rsidP="00724959">
      <w:pPr>
        <w:rPr>
          <w:lang w:val="sr-Latn-CS" w:eastAsia="ar-SA"/>
        </w:rPr>
      </w:pPr>
    </w:p>
    <w:p w14:paraId="040F079E" w14:textId="77777777" w:rsidR="00724959" w:rsidRPr="00724959" w:rsidRDefault="00724959" w:rsidP="00724959">
      <w:pPr>
        <w:rPr>
          <w:lang w:val="sr-Latn-CS" w:eastAsia="ar-SA"/>
        </w:rPr>
      </w:pPr>
    </w:p>
    <w:p w14:paraId="4FA3EAD3" w14:textId="77777777" w:rsidR="00724959" w:rsidRPr="00724959" w:rsidRDefault="00724959" w:rsidP="00724959">
      <w:pPr>
        <w:rPr>
          <w:b/>
          <w:lang w:val="sr-Latn-CS" w:eastAsia="ar-SA"/>
        </w:rPr>
      </w:pPr>
      <w:r w:rsidRPr="00724959">
        <w:rPr>
          <w:b/>
          <w:lang w:val="sr-Latn-CS" w:eastAsia="ar-SA"/>
        </w:rPr>
        <w:object w:dxaOrig="8925" w:dyaOrig="12630" w14:anchorId="649DE43D">
          <v:shape id="_x0000_i1027" type="#_x0000_t75" style="width:447pt;height:631.8pt" o:ole="">
            <v:imagedata r:id="rId176" o:title=""/>
          </v:shape>
          <o:OLEObject Type="Embed" ProgID="AcroExch.Document.DC" ShapeID="_x0000_i1027" DrawAspect="Content" ObjectID="_1592738290" r:id="rId177"/>
        </w:object>
      </w:r>
    </w:p>
    <w:p w14:paraId="5E7483DB" w14:textId="77777777" w:rsidR="00724959" w:rsidRPr="00724959" w:rsidRDefault="00724959" w:rsidP="00724959">
      <w:pPr>
        <w:rPr>
          <w:b/>
          <w:lang w:val="sr-Latn-CS" w:eastAsia="ar-SA"/>
        </w:rPr>
      </w:pPr>
      <w:r w:rsidRPr="00724959">
        <w:rPr>
          <w:noProof/>
        </w:rPr>
        <w:lastRenderedPageBreak/>
        <w:drawing>
          <wp:inline distT="0" distB="0" distL="0" distR="0" wp14:anchorId="1849DFCA" wp14:editId="651B03E0">
            <wp:extent cx="7893132" cy="5600784"/>
            <wp:effectExtent l="3175"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rot="16200000">
                      <a:off x="0" y="0"/>
                      <a:ext cx="7894398" cy="5601682"/>
                    </a:xfrm>
                    <a:prstGeom prst="rect">
                      <a:avLst/>
                    </a:prstGeom>
                  </pic:spPr>
                </pic:pic>
              </a:graphicData>
            </a:graphic>
          </wp:inline>
        </w:drawing>
      </w:r>
    </w:p>
    <w:p w14:paraId="36F35548" w14:textId="77777777" w:rsidR="00724959" w:rsidRPr="00724959" w:rsidRDefault="00724959" w:rsidP="00724959">
      <w:pPr>
        <w:rPr>
          <w:b/>
          <w:lang w:val="sr-Latn-CS" w:eastAsia="ar-SA"/>
        </w:rPr>
      </w:pPr>
    </w:p>
    <w:p w14:paraId="301B7423" w14:textId="77777777" w:rsidR="00724959" w:rsidRPr="00724959" w:rsidRDefault="00724959" w:rsidP="00724959">
      <w:pPr>
        <w:rPr>
          <w:lang w:val="sr-Cyrl-RS" w:eastAsia="ar-SA"/>
        </w:rPr>
      </w:pPr>
      <w:r w:rsidRPr="00724959">
        <w:rPr>
          <w:lang w:val="sr-Cyrl-RS" w:eastAsia="ar-SA"/>
        </w:rPr>
        <w:t>Шема унутрашњег мазутног постројења блока А4</w:t>
      </w:r>
    </w:p>
    <w:p w14:paraId="28433969" w14:textId="77777777" w:rsidR="00724959" w:rsidRPr="00724959" w:rsidRDefault="00724959" w:rsidP="00724959">
      <w:pPr>
        <w:rPr>
          <w:lang w:val="sr-Cyrl-RS" w:eastAsia="ar-SA"/>
        </w:rPr>
      </w:pPr>
      <w:r w:rsidRPr="00724959">
        <w:rPr>
          <w:noProof/>
        </w:rPr>
        <w:lastRenderedPageBreak/>
        <w:drawing>
          <wp:inline distT="0" distB="0" distL="0" distR="0" wp14:anchorId="58708AC1" wp14:editId="7087FAE8">
            <wp:extent cx="7901844" cy="5548472"/>
            <wp:effectExtent l="0" t="4445"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rot="16200000">
                      <a:off x="0" y="0"/>
                      <a:ext cx="7902406" cy="5548867"/>
                    </a:xfrm>
                    <a:prstGeom prst="rect">
                      <a:avLst/>
                    </a:prstGeom>
                  </pic:spPr>
                </pic:pic>
              </a:graphicData>
            </a:graphic>
          </wp:inline>
        </w:drawing>
      </w:r>
    </w:p>
    <w:p w14:paraId="35FE2AB1" w14:textId="77777777" w:rsidR="00724959" w:rsidRPr="00724959" w:rsidRDefault="00724959" w:rsidP="00724959">
      <w:pPr>
        <w:rPr>
          <w:lang w:val="sr-Cyrl-RS" w:eastAsia="ar-SA"/>
        </w:rPr>
      </w:pPr>
      <w:r w:rsidRPr="00724959">
        <w:rPr>
          <w:lang w:val="sr-Cyrl-RS" w:eastAsia="ar-SA"/>
        </w:rPr>
        <w:t>Шема унутрашњег мазуног постројења блока А5</w:t>
      </w:r>
    </w:p>
    <w:p w14:paraId="72B88EF5" w14:textId="77777777" w:rsidR="00724959" w:rsidRPr="00724959" w:rsidRDefault="00724959" w:rsidP="00724959">
      <w:pPr>
        <w:rPr>
          <w:lang w:val="sr-Cyrl-RS" w:eastAsia="ar-SA"/>
        </w:rPr>
      </w:pPr>
    </w:p>
    <w:p w14:paraId="2D5131DC" w14:textId="77777777" w:rsidR="00724959" w:rsidRPr="00724959" w:rsidRDefault="00724959" w:rsidP="00724959">
      <w:pPr>
        <w:rPr>
          <w:lang w:val="sr-Cyrl-RS" w:eastAsia="ar-SA"/>
        </w:rPr>
      </w:pPr>
      <w:r w:rsidRPr="00724959">
        <w:rPr>
          <w:noProof/>
        </w:rPr>
        <w:lastRenderedPageBreak/>
        <w:drawing>
          <wp:inline distT="0" distB="0" distL="0" distR="0" wp14:anchorId="2BB18C98" wp14:editId="556B75DD">
            <wp:extent cx="7598990" cy="5579272"/>
            <wp:effectExtent l="0" t="0" r="254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rot="16200000">
                      <a:off x="0" y="0"/>
                      <a:ext cx="7603832" cy="5582827"/>
                    </a:xfrm>
                    <a:prstGeom prst="rect">
                      <a:avLst/>
                    </a:prstGeom>
                  </pic:spPr>
                </pic:pic>
              </a:graphicData>
            </a:graphic>
          </wp:inline>
        </w:drawing>
      </w:r>
    </w:p>
    <w:p w14:paraId="67FA22D9" w14:textId="77777777" w:rsidR="004A019B" w:rsidRDefault="004A019B" w:rsidP="00724959">
      <w:pPr>
        <w:rPr>
          <w:lang w:val="sr-Cyrl-RS" w:eastAsia="ar-SA"/>
        </w:rPr>
      </w:pPr>
    </w:p>
    <w:p w14:paraId="478D207E" w14:textId="77777777" w:rsidR="004A019B" w:rsidRDefault="004A019B" w:rsidP="00724959">
      <w:pPr>
        <w:rPr>
          <w:lang w:val="sr-Cyrl-RS" w:eastAsia="ar-SA"/>
        </w:rPr>
      </w:pPr>
    </w:p>
    <w:p w14:paraId="1EF28B48" w14:textId="09735523" w:rsidR="00724959" w:rsidRPr="00724959" w:rsidRDefault="00724959" w:rsidP="00724959">
      <w:pPr>
        <w:rPr>
          <w:lang w:val="sr-Cyrl-RS" w:eastAsia="ar-SA"/>
        </w:rPr>
      </w:pPr>
      <w:r w:rsidRPr="00724959">
        <w:rPr>
          <w:lang w:val="sr-Cyrl-RS" w:eastAsia="ar-SA"/>
        </w:rPr>
        <w:t>Шема унутрашњег мазутног постројења блока А6</w:t>
      </w:r>
    </w:p>
    <w:p w14:paraId="59D61223" w14:textId="77777777" w:rsidR="006F59CA" w:rsidRDefault="006F59CA" w:rsidP="006F59CA">
      <w:pPr>
        <w:rPr>
          <w:lang w:val="sr-Latn-RS" w:eastAsia="ar-SA"/>
        </w:rPr>
      </w:pPr>
    </w:p>
    <w:p w14:paraId="04829F69" w14:textId="77777777" w:rsidR="00ED5B0E" w:rsidRPr="00BC3E80" w:rsidRDefault="00ED5B0E" w:rsidP="00ED5B0E">
      <w:pPr>
        <w:outlineLvl w:val="0"/>
        <w:rPr>
          <w:rFonts w:cs="Arial"/>
          <w:b/>
          <w:lang w:val="sr-Cyrl-RS" w:eastAsia="ar-SA"/>
        </w:rPr>
      </w:pPr>
      <w:r w:rsidRPr="00886AD4">
        <w:rPr>
          <w:rFonts w:cs="Arial"/>
          <w:b/>
          <w:lang w:val="sr-Cyrl-CS" w:eastAsia="ar-SA"/>
        </w:rPr>
        <w:lastRenderedPageBreak/>
        <w:t xml:space="preserve">3.2 Квалитет и </w:t>
      </w:r>
      <w:r w:rsidRPr="00BC3E80">
        <w:rPr>
          <w:rFonts w:cs="Arial"/>
          <w:b/>
          <w:lang w:val="sr-Cyrl-CS" w:eastAsia="ar-SA"/>
        </w:rPr>
        <w:t>техничке карактеристике (спецификације)</w:t>
      </w:r>
    </w:p>
    <w:p w14:paraId="222A38B1" w14:textId="77777777" w:rsidR="00ED5B0E" w:rsidRPr="00886AD4" w:rsidRDefault="00ED5B0E" w:rsidP="00ED5B0E">
      <w:pPr>
        <w:rPr>
          <w:rFonts w:cs="Arial"/>
          <w:lang w:val="sr-Cyrl-RS" w:eastAsia="ar-SA"/>
        </w:rPr>
      </w:pPr>
      <w:r w:rsidRPr="00BC3E80">
        <w:rPr>
          <w:rFonts w:cs="Arial"/>
          <w:lang w:val="sr-Cyrl-RS" w:eastAsia="ar-SA"/>
        </w:rPr>
        <w:t>Инвестиционо-техничка документација у складу са Законом о планирању и изградњи</w:t>
      </w:r>
      <w:r w:rsidR="00126CC1" w:rsidRPr="001912C9">
        <w:rPr>
          <w:rFonts w:cs="Arial"/>
          <w:lang w:eastAsia="ar-SA"/>
        </w:rPr>
        <w:t xml:space="preserve"> </w:t>
      </w:r>
      <w:r w:rsidR="00390E9E" w:rsidRPr="001912C9">
        <w:rPr>
          <w:rFonts w:cs="Arial"/>
          <w:lang w:val="sr-Cyrl-RS" w:eastAsia="ar-SA"/>
        </w:rPr>
        <w:t xml:space="preserve">(Сл.гласник број </w:t>
      </w:r>
      <w:r w:rsidR="003F2B5C" w:rsidRPr="001912C9">
        <w:rPr>
          <w:rFonts w:cs="Arial"/>
          <w:lang w:val="sr-Latn-RS" w:eastAsia="ar-SA"/>
        </w:rPr>
        <w:t>72/2009, 81/2009-</w:t>
      </w:r>
      <w:r w:rsidR="003F2B5C" w:rsidRPr="001912C9">
        <w:rPr>
          <w:rFonts w:cs="Arial"/>
          <w:lang w:val="sr-Cyrl-RS" w:eastAsia="ar-SA"/>
        </w:rPr>
        <w:t>испр., 64/2010-одлука УС, 24/2011, 121/2012, 42/2013-одлука УС, 50/2013-одлука УС, 98/2013-одлука УС, 132/2014, 145/2014</w:t>
      </w:r>
      <w:r w:rsidR="00390E9E" w:rsidRPr="001912C9">
        <w:rPr>
          <w:rFonts w:cs="Arial"/>
          <w:lang w:val="sr-Cyrl-RS" w:eastAsia="ar-SA"/>
        </w:rPr>
        <w:t>)</w:t>
      </w:r>
      <w:r w:rsidRPr="001912C9">
        <w:rPr>
          <w:rFonts w:cs="Arial"/>
          <w:lang w:val="sr-Cyrl-RS" w:eastAsia="ar-SA"/>
        </w:rPr>
        <w:t>:</w:t>
      </w:r>
      <w:r w:rsidRPr="00BC3E80">
        <w:rPr>
          <w:rFonts w:cs="Arial"/>
          <w:lang w:val="sr-Cyrl-RS" w:eastAsia="ar-SA"/>
        </w:rPr>
        <w:t xml:space="preserve"> технички опис, прорачуни, предмер и предрачун, графичка документација, детаљи и упутства за изградњу и монтажу.</w:t>
      </w:r>
    </w:p>
    <w:p w14:paraId="48CDA4F5" w14:textId="77777777" w:rsidR="00DB369C" w:rsidRPr="00886AD4" w:rsidRDefault="00ED5B0E" w:rsidP="000628D0">
      <w:pPr>
        <w:pStyle w:val="Heading10"/>
        <w:ind w:left="0" w:firstLine="0"/>
        <w:jc w:val="both"/>
        <w:rPr>
          <w:rFonts w:cs="Arial"/>
        </w:rPr>
      </w:pPr>
      <w:r w:rsidRPr="00886AD4">
        <w:rPr>
          <w:rFonts w:cs="Arial"/>
        </w:rPr>
        <w:t>3.3</w:t>
      </w:r>
      <w:r w:rsidR="000628D0" w:rsidRPr="00886AD4">
        <w:rPr>
          <w:rFonts w:cs="Arial"/>
        </w:rPr>
        <w:t xml:space="preserve"> </w:t>
      </w:r>
      <w:r w:rsidR="00DB369C" w:rsidRPr="00886AD4">
        <w:rPr>
          <w:rFonts w:cs="Arial"/>
        </w:rPr>
        <w:t xml:space="preserve">Рок </w:t>
      </w:r>
      <w:r w:rsidR="00A63575" w:rsidRPr="00886AD4">
        <w:rPr>
          <w:rFonts w:cs="Arial"/>
        </w:rPr>
        <w:t>извршења услуга</w:t>
      </w:r>
    </w:p>
    <w:p w14:paraId="143E2FDC" w14:textId="46FCD22A" w:rsidR="00786EAE" w:rsidRPr="00886AD4" w:rsidRDefault="00786EAE" w:rsidP="00786EAE">
      <w:pPr>
        <w:rPr>
          <w:rFonts w:cs="Arial"/>
          <w:lang w:val="sr-Cyrl-RS" w:eastAsia="ar-SA"/>
        </w:rPr>
      </w:pPr>
      <w:r w:rsidRPr="00886AD4">
        <w:rPr>
          <w:rFonts w:cs="Arial"/>
          <w:lang w:val="sr-Cyrl-RS" w:eastAsia="ar-SA"/>
        </w:rPr>
        <w:t xml:space="preserve">Изабрани понуђач је обавезан да услугу изврши у року који не може бити дужи од </w:t>
      </w:r>
      <w:r w:rsidR="00724959">
        <w:rPr>
          <w:rFonts w:cs="Arial"/>
          <w:lang w:val="sr-Cyrl-RS" w:eastAsia="ar-SA"/>
        </w:rPr>
        <w:t>4</w:t>
      </w:r>
      <w:r w:rsidRPr="00886AD4">
        <w:rPr>
          <w:rFonts w:cs="Arial"/>
          <w:lang w:val="sr-Cyrl-RS" w:eastAsia="ar-SA"/>
        </w:rPr>
        <w:t xml:space="preserve"> </w:t>
      </w:r>
      <w:r w:rsidR="00ED5B0E" w:rsidRPr="00886AD4">
        <w:rPr>
          <w:rFonts w:cs="Arial"/>
          <w:lang w:val="sr-Cyrl-RS" w:eastAsia="ar-SA"/>
        </w:rPr>
        <w:t xml:space="preserve">(словима: </w:t>
      </w:r>
      <w:r w:rsidR="00724959">
        <w:rPr>
          <w:rFonts w:cs="Arial"/>
          <w:lang w:val="sr-Cyrl-RS" w:eastAsia="ar-SA"/>
        </w:rPr>
        <w:t>четири</w:t>
      </w:r>
      <w:r w:rsidRPr="00886AD4">
        <w:rPr>
          <w:rFonts w:cs="Arial"/>
          <w:lang w:val="sr-Cyrl-RS" w:eastAsia="ar-SA"/>
        </w:rPr>
        <w:t>) мес</w:t>
      </w:r>
      <w:r w:rsidR="006D717E" w:rsidRPr="00886AD4">
        <w:rPr>
          <w:rFonts w:cs="Arial"/>
          <w:lang w:val="sr-Cyrl-RS" w:eastAsia="ar-SA"/>
        </w:rPr>
        <w:t>е</w:t>
      </w:r>
      <w:r w:rsidRPr="00886AD4">
        <w:rPr>
          <w:rFonts w:cs="Arial"/>
          <w:lang w:val="sr-Cyrl-RS" w:eastAsia="ar-SA"/>
        </w:rPr>
        <w:t>ц</w:t>
      </w:r>
      <w:r w:rsidR="00FA3F5E">
        <w:rPr>
          <w:rFonts w:cs="Arial"/>
          <w:lang w:eastAsia="ar-SA"/>
        </w:rPr>
        <w:t>a</w:t>
      </w:r>
      <w:r w:rsidRPr="00886AD4">
        <w:rPr>
          <w:rFonts w:cs="Arial"/>
          <w:lang w:val="sr-Cyrl-RS" w:eastAsia="ar-SA"/>
        </w:rPr>
        <w:t xml:space="preserve"> од дана ступања Уговора на снагу.</w:t>
      </w:r>
    </w:p>
    <w:p w14:paraId="30BED122" w14:textId="77777777" w:rsidR="00AB7219" w:rsidRPr="00886AD4" w:rsidRDefault="00AB7219" w:rsidP="00AB7219">
      <w:pPr>
        <w:tabs>
          <w:tab w:val="left" w:pos="567"/>
        </w:tabs>
        <w:spacing w:before="0"/>
        <w:rPr>
          <w:rFonts w:cs="Arial"/>
          <w:lang w:val="sr-Cyrl-RS"/>
        </w:rPr>
      </w:pPr>
    </w:p>
    <w:p w14:paraId="2369C066" w14:textId="77777777" w:rsidR="00DB369C" w:rsidRDefault="00ED5B0E" w:rsidP="00781B02">
      <w:pPr>
        <w:pStyle w:val="Heading10"/>
        <w:rPr>
          <w:rFonts w:cs="Arial"/>
          <w:lang w:val="sr-Cyrl-RS"/>
        </w:rPr>
      </w:pPr>
      <w:bookmarkStart w:id="21" w:name="_Toc441651542"/>
      <w:bookmarkStart w:id="22" w:name="_Toc442559880"/>
      <w:r w:rsidRPr="00886AD4">
        <w:rPr>
          <w:rFonts w:cs="Arial"/>
        </w:rPr>
        <w:t>3.4</w:t>
      </w:r>
      <w:r w:rsidR="00781B02" w:rsidRPr="00886AD4">
        <w:rPr>
          <w:rFonts w:cs="Arial"/>
        </w:rPr>
        <w:t>.</w:t>
      </w:r>
      <w:r w:rsidR="00DB369C" w:rsidRPr="00886AD4">
        <w:rPr>
          <w:rFonts w:cs="Arial"/>
        </w:rPr>
        <w:t xml:space="preserve">Место </w:t>
      </w:r>
      <w:bookmarkEnd w:id="21"/>
      <w:bookmarkEnd w:id="22"/>
      <w:r w:rsidR="00A63575" w:rsidRPr="00886AD4">
        <w:rPr>
          <w:rFonts w:cs="Arial"/>
        </w:rPr>
        <w:t>извршења услуга</w:t>
      </w:r>
    </w:p>
    <w:p w14:paraId="2B06C1A1" w14:textId="77777777" w:rsidR="00ED5B0E" w:rsidRPr="00886AD4" w:rsidRDefault="00CB663A" w:rsidP="00ED5B0E">
      <w:pPr>
        <w:rPr>
          <w:rFonts w:cs="Arial"/>
          <w:lang w:val="sr-Cyrl-RS" w:eastAsia="ar-SA"/>
        </w:rPr>
      </w:pPr>
      <w:r>
        <w:rPr>
          <w:rFonts w:cs="Arial"/>
          <w:lang w:val="sr-Cyrl-RS" w:eastAsia="ar-SA"/>
        </w:rPr>
        <w:t>Пословни простор понуђача</w:t>
      </w:r>
      <w:r w:rsidR="00525135">
        <w:rPr>
          <w:rFonts w:cs="Arial"/>
          <w:lang w:val="sr-Cyrl-RS" w:eastAsia="ar-SA"/>
        </w:rPr>
        <w:t>.</w:t>
      </w:r>
    </w:p>
    <w:p w14:paraId="3D3EF649" w14:textId="77777777" w:rsidR="008112A2" w:rsidRPr="00343114" w:rsidRDefault="00781B02" w:rsidP="00781B02">
      <w:pPr>
        <w:pStyle w:val="Heading10"/>
        <w:rPr>
          <w:rFonts w:cs="Arial"/>
          <w:lang w:val="sr-Cyrl-RS"/>
        </w:rPr>
      </w:pPr>
      <w:r w:rsidRPr="00886AD4">
        <w:rPr>
          <w:rFonts w:cs="Arial"/>
          <w:lang w:val="en-US"/>
        </w:rPr>
        <w:t>3.</w:t>
      </w:r>
      <w:r w:rsidR="00ED5B0E" w:rsidRPr="00886AD4">
        <w:rPr>
          <w:rFonts w:cs="Arial"/>
          <w:lang w:val="sr-Cyrl-RS"/>
        </w:rPr>
        <w:t>5</w:t>
      </w:r>
      <w:r w:rsidRPr="00886AD4">
        <w:rPr>
          <w:rFonts w:cs="Arial"/>
          <w:lang w:val="en-US"/>
        </w:rPr>
        <w:t xml:space="preserve"> </w:t>
      </w:r>
      <w:r w:rsidR="008112A2" w:rsidRPr="00886AD4">
        <w:rPr>
          <w:rFonts w:cs="Arial"/>
        </w:rPr>
        <w:t>Квалитативни и квантитативни пријем</w:t>
      </w:r>
      <w:r w:rsidR="00343114">
        <w:rPr>
          <w:rFonts w:cs="Arial"/>
          <w:lang w:val="sr-Cyrl-RS"/>
        </w:rPr>
        <w:t xml:space="preserve"> услуга </w:t>
      </w:r>
    </w:p>
    <w:p w14:paraId="337B1C39" w14:textId="07F3DDCA" w:rsidR="00ED5B0E" w:rsidRDefault="00DC0A0F" w:rsidP="00ED5B0E">
      <w:pPr>
        <w:rPr>
          <w:rFonts w:cs="Arial"/>
          <w:lang w:val="sr-Cyrl-RS" w:eastAsia="ar-SA"/>
        </w:rPr>
      </w:pPr>
      <w:r>
        <w:rPr>
          <w:rFonts w:cs="Arial"/>
          <w:lang w:val="sr-Cyrl-RS" w:eastAsia="ar-SA"/>
        </w:rPr>
        <w:t>K</w:t>
      </w:r>
      <w:r w:rsidR="00ED5B0E" w:rsidRPr="00886AD4">
        <w:rPr>
          <w:rFonts w:cs="Arial"/>
          <w:lang w:val="sr-Cyrl-RS" w:eastAsia="ar-SA"/>
        </w:rPr>
        <w:t>оначни пријем</w:t>
      </w:r>
      <w:r>
        <w:rPr>
          <w:rFonts w:cs="Arial"/>
          <w:lang w:val="sr-Latn-RS" w:eastAsia="ar-SA"/>
        </w:rPr>
        <w:t xml:space="preserve"> </w:t>
      </w:r>
      <w:r>
        <w:rPr>
          <w:rFonts w:cs="Arial"/>
          <w:lang w:val="sr-Cyrl-RS" w:eastAsia="ar-SA"/>
        </w:rPr>
        <w:t>документације</w:t>
      </w:r>
      <w:r w:rsidR="00ED5B0E" w:rsidRPr="00886AD4">
        <w:rPr>
          <w:rFonts w:cs="Arial"/>
          <w:lang w:val="sr-Cyrl-RS" w:eastAsia="ar-SA"/>
        </w:rPr>
        <w:t xml:space="preserve"> се врши на основу </w:t>
      </w:r>
      <w:r>
        <w:rPr>
          <w:rFonts w:cs="Arial"/>
          <w:lang w:val="sr-Cyrl-RS" w:eastAsia="ar-SA"/>
        </w:rPr>
        <w:t xml:space="preserve">обострано потписаног записника о </w:t>
      </w:r>
      <w:r w:rsidR="00E5155E">
        <w:rPr>
          <w:rFonts w:cs="Arial"/>
          <w:lang w:val="sr-Cyrl-RS" w:eastAsia="ar-SA"/>
        </w:rPr>
        <w:t>квантитативном и квалитативном пријему услуга</w:t>
      </w:r>
      <w:r>
        <w:rPr>
          <w:rFonts w:cs="Arial"/>
          <w:lang w:val="sr-Cyrl-RS" w:eastAsia="ar-SA"/>
        </w:rPr>
        <w:t>.</w:t>
      </w:r>
    </w:p>
    <w:p w14:paraId="319033B3" w14:textId="58191235" w:rsidR="00E5155E" w:rsidRDefault="00E5155E" w:rsidP="00ED5B0E">
      <w:pPr>
        <w:rPr>
          <w:rFonts w:cs="Arial"/>
          <w:lang w:val="sr-Cyrl-RS" w:eastAsia="ar-SA"/>
        </w:rPr>
      </w:pPr>
    </w:p>
    <w:p w14:paraId="54DC4D90" w14:textId="7AA6CE83" w:rsidR="00E5155E" w:rsidRDefault="00E5155E" w:rsidP="00ED5B0E">
      <w:pPr>
        <w:rPr>
          <w:rFonts w:cs="Arial"/>
          <w:lang w:val="sr-Cyrl-RS" w:eastAsia="ar-SA"/>
        </w:rPr>
      </w:pPr>
    </w:p>
    <w:p w14:paraId="6C4D6ECC" w14:textId="52D124D3" w:rsidR="00E5155E" w:rsidRDefault="00E5155E" w:rsidP="00ED5B0E">
      <w:pPr>
        <w:rPr>
          <w:rFonts w:cs="Arial"/>
          <w:lang w:val="sr-Cyrl-RS" w:eastAsia="ar-SA"/>
        </w:rPr>
      </w:pPr>
    </w:p>
    <w:p w14:paraId="3C7E9BED" w14:textId="2C1C4823" w:rsidR="00E5155E" w:rsidRDefault="00E5155E" w:rsidP="00ED5B0E">
      <w:pPr>
        <w:rPr>
          <w:rFonts w:cs="Arial"/>
          <w:lang w:val="sr-Cyrl-RS" w:eastAsia="ar-SA"/>
        </w:rPr>
      </w:pPr>
    </w:p>
    <w:p w14:paraId="540823C8" w14:textId="21617375" w:rsidR="00E5155E" w:rsidRDefault="00E5155E" w:rsidP="00ED5B0E">
      <w:pPr>
        <w:rPr>
          <w:rFonts w:cs="Arial"/>
          <w:lang w:val="sr-Cyrl-RS" w:eastAsia="ar-SA"/>
        </w:rPr>
      </w:pPr>
    </w:p>
    <w:p w14:paraId="32970CB9" w14:textId="0146A70B" w:rsidR="00E5155E" w:rsidRDefault="00E5155E" w:rsidP="00ED5B0E">
      <w:pPr>
        <w:rPr>
          <w:rFonts w:cs="Arial"/>
          <w:lang w:val="sr-Cyrl-RS" w:eastAsia="ar-SA"/>
        </w:rPr>
      </w:pPr>
    </w:p>
    <w:p w14:paraId="0E82F796" w14:textId="7A0E2A2A" w:rsidR="00E5155E" w:rsidRDefault="00E5155E" w:rsidP="00ED5B0E">
      <w:pPr>
        <w:rPr>
          <w:rFonts w:cs="Arial"/>
          <w:lang w:val="sr-Cyrl-RS" w:eastAsia="ar-SA"/>
        </w:rPr>
      </w:pPr>
    </w:p>
    <w:p w14:paraId="0C747D94" w14:textId="535D1738" w:rsidR="00E5155E" w:rsidRDefault="00E5155E" w:rsidP="00ED5B0E">
      <w:pPr>
        <w:rPr>
          <w:rFonts w:cs="Arial"/>
          <w:lang w:val="sr-Cyrl-RS" w:eastAsia="ar-SA"/>
        </w:rPr>
      </w:pPr>
    </w:p>
    <w:p w14:paraId="3550B2F6" w14:textId="0CDDF228" w:rsidR="00E5155E" w:rsidRDefault="00E5155E" w:rsidP="00ED5B0E">
      <w:pPr>
        <w:rPr>
          <w:rFonts w:cs="Arial"/>
          <w:lang w:val="sr-Cyrl-RS" w:eastAsia="ar-SA"/>
        </w:rPr>
      </w:pPr>
    </w:p>
    <w:p w14:paraId="399FB15D" w14:textId="7D6FEA03" w:rsidR="00E5155E" w:rsidRDefault="00E5155E" w:rsidP="00ED5B0E">
      <w:pPr>
        <w:rPr>
          <w:rFonts w:cs="Arial"/>
          <w:lang w:val="sr-Cyrl-RS" w:eastAsia="ar-SA"/>
        </w:rPr>
      </w:pPr>
    </w:p>
    <w:p w14:paraId="497160FD" w14:textId="6A485B65" w:rsidR="00E5155E" w:rsidRDefault="00E5155E" w:rsidP="00ED5B0E">
      <w:pPr>
        <w:rPr>
          <w:rFonts w:cs="Arial"/>
          <w:lang w:val="sr-Cyrl-RS" w:eastAsia="ar-SA"/>
        </w:rPr>
      </w:pPr>
    </w:p>
    <w:p w14:paraId="74E728C0" w14:textId="43219C3D" w:rsidR="00E5155E" w:rsidRDefault="00E5155E" w:rsidP="00ED5B0E">
      <w:pPr>
        <w:rPr>
          <w:rFonts w:cs="Arial"/>
          <w:lang w:val="sr-Cyrl-RS" w:eastAsia="ar-SA"/>
        </w:rPr>
      </w:pPr>
    </w:p>
    <w:p w14:paraId="7B73A44D" w14:textId="4D17D663" w:rsidR="00E5155E" w:rsidRDefault="00E5155E" w:rsidP="00ED5B0E">
      <w:pPr>
        <w:rPr>
          <w:rFonts w:cs="Arial"/>
          <w:lang w:val="sr-Cyrl-RS" w:eastAsia="ar-SA"/>
        </w:rPr>
      </w:pPr>
    </w:p>
    <w:p w14:paraId="26886770" w14:textId="4C7F982E" w:rsidR="00E5155E" w:rsidRDefault="00E5155E" w:rsidP="00ED5B0E">
      <w:pPr>
        <w:rPr>
          <w:rFonts w:cs="Arial"/>
          <w:lang w:val="sr-Cyrl-RS" w:eastAsia="ar-SA"/>
        </w:rPr>
      </w:pPr>
    </w:p>
    <w:p w14:paraId="55FDFB1F" w14:textId="23116CDD" w:rsidR="00E5155E" w:rsidRDefault="00E5155E" w:rsidP="00ED5B0E">
      <w:pPr>
        <w:rPr>
          <w:rFonts w:cs="Arial"/>
          <w:lang w:val="sr-Cyrl-RS" w:eastAsia="ar-SA"/>
        </w:rPr>
      </w:pPr>
    </w:p>
    <w:p w14:paraId="6E8A13E7" w14:textId="5750278D" w:rsidR="00E5155E" w:rsidRDefault="00E5155E" w:rsidP="00ED5B0E">
      <w:pPr>
        <w:rPr>
          <w:rFonts w:cs="Arial"/>
          <w:lang w:val="sr-Cyrl-RS" w:eastAsia="ar-SA"/>
        </w:rPr>
      </w:pPr>
    </w:p>
    <w:p w14:paraId="390A3AAB" w14:textId="1085C738" w:rsidR="00E5155E" w:rsidRDefault="00E5155E" w:rsidP="00ED5B0E">
      <w:pPr>
        <w:rPr>
          <w:rFonts w:cs="Arial"/>
          <w:lang w:val="sr-Cyrl-RS" w:eastAsia="ar-SA"/>
        </w:rPr>
      </w:pPr>
    </w:p>
    <w:p w14:paraId="77386032" w14:textId="26176096" w:rsidR="00E5155E" w:rsidRDefault="00E5155E" w:rsidP="00ED5B0E">
      <w:pPr>
        <w:rPr>
          <w:rFonts w:cs="Arial"/>
          <w:lang w:val="sr-Cyrl-RS" w:eastAsia="ar-SA"/>
        </w:rPr>
      </w:pPr>
    </w:p>
    <w:p w14:paraId="69E12D96" w14:textId="0DA08F4D" w:rsidR="00E5155E" w:rsidRDefault="00E5155E" w:rsidP="00ED5B0E">
      <w:pPr>
        <w:rPr>
          <w:rFonts w:cs="Arial"/>
          <w:lang w:val="sr-Cyrl-RS" w:eastAsia="ar-SA"/>
        </w:rPr>
      </w:pPr>
    </w:p>
    <w:p w14:paraId="63A64786" w14:textId="3941F2E6" w:rsidR="00E5155E" w:rsidRDefault="00E5155E" w:rsidP="00ED5B0E">
      <w:pPr>
        <w:rPr>
          <w:rFonts w:cs="Arial"/>
          <w:lang w:val="sr-Cyrl-RS" w:eastAsia="ar-SA"/>
        </w:rPr>
      </w:pPr>
    </w:p>
    <w:p w14:paraId="32103A1F" w14:textId="1C9B0A5A" w:rsidR="00E5155E" w:rsidRDefault="00E5155E" w:rsidP="00ED5B0E">
      <w:pPr>
        <w:rPr>
          <w:rFonts w:cs="Arial"/>
          <w:lang w:val="sr-Cyrl-RS" w:eastAsia="ar-SA"/>
        </w:rPr>
      </w:pPr>
    </w:p>
    <w:p w14:paraId="02E8DF5D" w14:textId="343BB851" w:rsidR="00E5155E" w:rsidRDefault="00E5155E" w:rsidP="00ED5B0E">
      <w:pPr>
        <w:rPr>
          <w:rFonts w:cs="Arial"/>
          <w:lang w:val="sr-Cyrl-RS" w:eastAsia="ar-SA"/>
        </w:rPr>
      </w:pPr>
    </w:p>
    <w:p w14:paraId="721AD4BD" w14:textId="77777777" w:rsidR="00E5155E" w:rsidRDefault="00E5155E" w:rsidP="00ED5B0E">
      <w:pPr>
        <w:rPr>
          <w:rFonts w:cs="Arial"/>
          <w:lang w:val="sr-Cyrl-RS" w:eastAsia="ar-SA"/>
        </w:rPr>
      </w:pPr>
    </w:p>
    <w:p w14:paraId="14F6780C" w14:textId="77777777" w:rsidR="00CD6AE6" w:rsidRPr="00886AD4" w:rsidRDefault="00CD6AE6" w:rsidP="00ED5B0E">
      <w:pPr>
        <w:rPr>
          <w:rFonts w:cs="Arial"/>
          <w:lang w:val="sr-Cyrl-RS" w:eastAsia="ar-SA"/>
        </w:rPr>
      </w:pPr>
    </w:p>
    <w:p w14:paraId="4E6826D2" w14:textId="77777777" w:rsidR="00756A02" w:rsidRPr="00886AD4" w:rsidRDefault="00756A02" w:rsidP="00DA48DD">
      <w:pPr>
        <w:pStyle w:val="Heading10"/>
        <w:numPr>
          <w:ilvl w:val="0"/>
          <w:numId w:val="13"/>
        </w:numPr>
        <w:jc w:val="both"/>
        <w:rPr>
          <w:rFonts w:cs="Arial"/>
        </w:rPr>
      </w:pPr>
      <w:bookmarkStart w:id="23" w:name="_Toc442559884"/>
      <w:r w:rsidRPr="00886AD4">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886AD4" w14:paraId="7E93737B" w14:textId="77777777" w:rsidTr="00E5155E">
        <w:trPr>
          <w:trHeight w:val="670"/>
          <w:jc w:val="center"/>
        </w:trPr>
        <w:tc>
          <w:tcPr>
            <w:tcW w:w="729" w:type="dxa"/>
            <w:vAlign w:val="center"/>
          </w:tcPr>
          <w:p w14:paraId="0CA6248D" w14:textId="77777777" w:rsidR="00175774" w:rsidRPr="00886AD4" w:rsidRDefault="00175774" w:rsidP="003A4822">
            <w:pPr>
              <w:jc w:val="center"/>
              <w:rPr>
                <w:rFonts w:cs="Arial"/>
                <w:b/>
              </w:rPr>
            </w:pPr>
            <w:r w:rsidRPr="00886AD4">
              <w:rPr>
                <w:rFonts w:cs="Arial"/>
                <w:b/>
              </w:rPr>
              <w:t>Ред. бр.</w:t>
            </w:r>
          </w:p>
        </w:tc>
        <w:tc>
          <w:tcPr>
            <w:tcW w:w="8430" w:type="dxa"/>
            <w:vAlign w:val="center"/>
          </w:tcPr>
          <w:p w14:paraId="5CD4FC07" w14:textId="77777777" w:rsidR="00175774" w:rsidRPr="00886AD4" w:rsidRDefault="00175774" w:rsidP="003A4822">
            <w:pPr>
              <w:ind w:right="-180"/>
              <w:jc w:val="center"/>
              <w:rPr>
                <w:rFonts w:cs="Arial"/>
                <w:b/>
              </w:rPr>
            </w:pPr>
            <w:r w:rsidRPr="00886AD4">
              <w:rPr>
                <w:rFonts w:cs="Arial"/>
                <w:b/>
              </w:rPr>
              <w:t xml:space="preserve">4.1  ОБАВЕЗНИ УСЛОВИ </w:t>
            </w:r>
          </w:p>
          <w:p w14:paraId="284F2036" w14:textId="035910A1" w:rsidR="00175774" w:rsidRPr="00886AD4" w:rsidRDefault="00175774" w:rsidP="00E5155E">
            <w:pPr>
              <w:jc w:val="center"/>
              <w:rPr>
                <w:rFonts w:cs="Arial"/>
                <w:b/>
                <w:color w:val="FF0000"/>
              </w:rPr>
            </w:pPr>
            <w:r w:rsidRPr="00886AD4">
              <w:rPr>
                <w:rFonts w:cs="Arial"/>
                <w:b/>
              </w:rPr>
              <w:t>ЗА УЧЕШЋЕ У ПОСТУПКУ ЈАВНЕ НАБАВКЕ ИЗ ЧЛАНА 75. З</w:t>
            </w:r>
            <w:r w:rsidR="005C7CDE" w:rsidRPr="00886AD4">
              <w:rPr>
                <w:rFonts w:cs="Arial"/>
                <w:b/>
              </w:rPr>
              <w:t>АКОНА</w:t>
            </w:r>
          </w:p>
        </w:tc>
      </w:tr>
      <w:tr w:rsidR="00175774" w:rsidRPr="00886AD4" w14:paraId="09184E84" w14:textId="77777777" w:rsidTr="008112A2">
        <w:trPr>
          <w:jc w:val="center"/>
        </w:trPr>
        <w:tc>
          <w:tcPr>
            <w:tcW w:w="729" w:type="dxa"/>
            <w:vAlign w:val="center"/>
          </w:tcPr>
          <w:p w14:paraId="79C23AE7" w14:textId="77777777" w:rsidR="00175774" w:rsidRPr="00886AD4" w:rsidRDefault="00175774" w:rsidP="003A4822">
            <w:pPr>
              <w:jc w:val="center"/>
              <w:rPr>
                <w:rFonts w:cs="Arial"/>
              </w:rPr>
            </w:pPr>
            <w:r w:rsidRPr="00886AD4">
              <w:rPr>
                <w:rFonts w:cs="Arial"/>
              </w:rPr>
              <w:t>1.</w:t>
            </w:r>
          </w:p>
        </w:tc>
        <w:tc>
          <w:tcPr>
            <w:tcW w:w="8430" w:type="dxa"/>
            <w:vAlign w:val="center"/>
          </w:tcPr>
          <w:p w14:paraId="2B5AAEA0" w14:textId="77777777" w:rsidR="00175774" w:rsidRPr="00886AD4" w:rsidRDefault="00175774" w:rsidP="003A4822">
            <w:pPr>
              <w:autoSpaceDE w:val="0"/>
              <w:autoSpaceDN w:val="0"/>
              <w:adjustRightInd w:val="0"/>
              <w:rPr>
                <w:rFonts w:cs="Arial"/>
              </w:rPr>
            </w:pPr>
            <w:r w:rsidRPr="00886AD4">
              <w:rPr>
                <w:rFonts w:cs="Arial"/>
                <w:b/>
                <w:u w:val="single"/>
              </w:rPr>
              <w:t>Услов:</w:t>
            </w:r>
            <w:r w:rsidRPr="00886AD4">
              <w:rPr>
                <w:rFonts w:cs="Arial"/>
                <w:lang w:val="pl-PL"/>
              </w:rPr>
              <w:t>Да је понуђач регистрован код надлежног органа, односно уписан у одговарајући регистар;</w:t>
            </w:r>
          </w:p>
          <w:p w14:paraId="50E9E998" w14:textId="77777777" w:rsidR="00175774" w:rsidRPr="00886AD4" w:rsidRDefault="00175774" w:rsidP="003A4822">
            <w:pPr>
              <w:autoSpaceDE w:val="0"/>
              <w:autoSpaceDN w:val="0"/>
              <w:adjustRightInd w:val="0"/>
              <w:rPr>
                <w:rFonts w:cs="Arial"/>
                <w:b/>
                <w:u w:val="single"/>
              </w:rPr>
            </w:pPr>
            <w:r w:rsidRPr="00886AD4">
              <w:rPr>
                <w:rFonts w:cs="Arial"/>
                <w:b/>
                <w:u w:val="single"/>
              </w:rPr>
              <w:t xml:space="preserve">Доказ: </w:t>
            </w:r>
          </w:p>
          <w:p w14:paraId="38B35246" w14:textId="77777777" w:rsidR="00175774" w:rsidRPr="00886AD4" w:rsidRDefault="00175774" w:rsidP="003A4822">
            <w:pPr>
              <w:tabs>
                <w:tab w:val="left" w:pos="680"/>
              </w:tabs>
              <w:snapToGrid w:val="0"/>
              <w:rPr>
                <w:rFonts w:eastAsia="Calibri" w:cs="Arial"/>
              </w:rPr>
            </w:pPr>
            <w:r w:rsidRPr="00886AD4">
              <w:rPr>
                <w:rFonts w:eastAsia="Calibri" w:cs="Arial"/>
                <w:lang w:val="ru-RU"/>
              </w:rPr>
              <w:t xml:space="preserve">- </w:t>
            </w:r>
            <w:r w:rsidRPr="00886AD4">
              <w:rPr>
                <w:rFonts w:eastAsia="Calibri" w:cs="Arial"/>
                <w:b/>
              </w:rPr>
              <w:t>за правно лице:</w:t>
            </w:r>
            <w:r w:rsidRPr="00886AD4">
              <w:rPr>
                <w:rFonts w:eastAsia="Calibri" w:cs="Arial"/>
                <w:lang w:val="ru-RU"/>
              </w:rPr>
              <w:t>Извод из регистра</w:t>
            </w:r>
            <w:r w:rsidR="006D717E" w:rsidRPr="00886AD4">
              <w:rPr>
                <w:rFonts w:eastAsia="Calibri" w:cs="Arial"/>
                <w:lang w:val="ru-RU"/>
              </w:rPr>
              <w:t xml:space="preserve"> </w:t>
            </w:r>
            <w:r w:rsidRPr="00886AD4">
              <w:rPr>
                <w:rFonts w:eastAsia="Calibri" w:cs="Arial"/>
                <w:lang w:val="ru-RU"/>
              </w:rPr>
              <w:t xml:space="preserve">Агенције за привредне регистре, односно извод из регистра надлежног Привредног суда </w:t>
            </w:r>
          </w:p>
          <w:p w14:paraId="52680A0A" w14:textId="77777777" w:rsidR="00175774" w:rsidRPr="00886AD4" w:rsidRDefault="00175774" w:rsidP="003A4822">
            <w:pPr>
              <w:tabs>
                <w:tab w:val="left" w:pos="680"/>
              </w:tabs>
              <w:snapToGrid w:val="0"/>
              <w:rPr>
                <w:rFonts w:eastAsia="Calibri" w:cs="Arial"/>
              </w:rPr>
            </w:pPr>
            <w:r w:rsidRPr="00886AD4">
              <w:rPr>
                <w:rFonts w:eastAsia="Calibri" w:cs="Arial"/>
              </w:rPr>
              <w:t xml:space="preserve">- </w:t>
            </w:r>
            <w:r w:rsidRPr="00886AD4">
              <w:rPr>
                <w:rFonts w:eastAsia="Calibri" w:cs="Arial"/>
                <w:b/>
              </w:rPr>
              <w:t xml:space="preserve">за предузетнике: </w:t>
            </w:r>
            <w:r w:rsidRPr="00886AD4">
              <w:rPr>
                <w:rFonts w:eastAsia="Calibri" w:cs="Arial"/>
              </w:rPr>
              <w:t>И</w:t>
            </w:r>
            <w:r w:rsidRPr="00886AD4">
              <w:rPr>
                <w:rFonts w:eastAsia="Calibri" w:cs="Arial"/>
                <w:lang w:val="ru-RU"/>
              </w:rPr>
              <w:t xml:space="preserve">звод из регистра Агенције за привредне регистре, односно извод из одговарајућег регистра </w:t>
            </w:r>
          </w:p>
          <w:p w14:paraId="7C560DD3" w14:textId="77777777" w:rsidR="00175774" w:rsidRPr="00886AD4" w:rsidRDefault="00175774" w:rsidP="003A4822">
            <w:pPr>
              <w:autoSpaceDE w:val="0"/>
              <w:autoSpaceDN w:val="0"/>
              <w:adjustRightInd w:val="0"/>
              <w:rPr>
                <w:rFonts w:eastAsia="Calibri" w:cs="Arial"/>
                <w:i/>
              </w:rPr>
            </w:pPr>
            <w:r w:rsidRPr="00886AD4">
              <w:rPr>
                <w:rFonts w:eastAsia="Calibri" w:cs="Arial"/>
                <w:i/>
              </w:rPr>
              <w:t xml:space="preserve">Напомена: </w:t>
            </w:r>
          </w:p>
          <w:p w14:paraId="0C5D62F3" w14:textId="77777777" w:rsidR="00175774" w:rsidRPr="00886AD4" w:rsidRDefault="00175774" w:rsidP="00DA48DD">
            <w:pPr>
              <w:numPr>
                <w:ilvl w:val="0"/>
                <w:numId w:val="14"/>
              </w:numPr>
              <w:tabs>
                <w:tab w:val="left" w:pos="680"/>
              </w:tabs>
              <w:snapToGrid w:val="0"/>
              <w:spacing w:before="0"/>
              <w:ind w:left="714" w:hanging="357"/>
              <w:contextualSpacing/>
              <w:jc w:val="left"/>
              <w:rPr>
                <w:rFonts w:eastAsia="Calibri" w:cs="Arial"/>
                <w:i/>
              </w:rPr>
            </w:pPr>
            <w:r w:rsidRPr="00886AD4">
              <w:rPr>
                <w:rFonts w:eastAsia="Calibri" w:cs="Arial"/>
                <w:i/>
              </w:rPr>
              <w:t xml:space="preserve">У случају да понуду подноси група понуђача, овај доказ доставити за сваког </w:t>
            </w:r>
            <w:r w:rsidR="00B46D29" w:rsidRPr="00886AD4">
              <w:rPr>
                <w:rFonts w:eastAsia="Calibri" w:cs="Arial"/>
                <w:i/>
                <w:lang w:val="sr-Cyrl-CS"/>
              </w:rPr>
              <w:t>члана групе понуђача</w:t>
            </w:r>
          </w:p>
          <w:p w14:paraId="75A9AB2A" w14:textId="77777777" w:rsidR="00175774" w:rsidRPr="00886AD4" w:rsidRDefault="00175774" w:rsidP="00DA48DD">
            <w:pPr>
              <w:numPr>
                <w:ilvl w:val="0"/>
                <w:numId w:val="14"/>
              </w:numPr>
              <w:tabs>
                <w:tab w:val="left" w:pos="680"/>
              </w:tabs>
              <w:snapToGrid w:val="0"/>
              <w:spacing w:before="0"/>
              <w:ind w:left="714" w:hanging="357"/>
              <w:contextualSpacing/>
              <w:jc w:val="left"/>
              <w:rPr>
                <w:rFonts w:cs="Arial"/>
              </w:rPr>
            </w:pPr>
            <w:r w:rsidRPr="00886AD4">
              <w:rPr>
                <w:rFonts w:eastAsia="Calibri" w:cs="Arial"/>
                <w:i/>
              </w:rPr>
              <w:t xml:space="preserve">У случају да понуђач подноси понуду са подизвођачем, овај доказ доставити и за сваког подизвођача </w:t>
            </w:r>
          </w:p>
        </w:tc>
      </w:tr>
      <w:tr w:rsidR="00175774" w:rsidRPr="00886AD4" w14:paraId="01679711" w14:textId="77777777" w:rsidTr="008112A2">
        <w:trPr>
          <w:trHeight w:val="3706"/>
          <w:jc w:val="center"/>
        </w:trPr>
        <w:tc>
          <w:tcPr>
            <w:tcW w:w="729" w:type="dxa"/>
            <w:vAlign w:val="center"/>
          </w:tcPr>
          <w:p w14:paraId="0488D2EE" w14:textId="77777777" w:rsidR="00175774" w:rsidRPr="00886AD4" w:rsidRDefault="00175774" w:rsidP="003A4822">
            <w:pPr>
              <w:jc w:val="center"/>
              <w:rPr>
                <w:rFonts w:cs="Arial"/>
              </w:rPr>
            </w:pPr>
            <w:r w:rsidRPr="00886AD4">
              <w:rPr>
                <w:rFonts w:cs="Arial"/>
              </w:rPr>
              <w:t>2.</w:t>
            </w:r>
          </w:p>
        </w:tc>
        <w:tc>
          <w:tcPr>
            <w:tcW w:w="8430" w:type="dxa"/>
            <w:vAlign w:val="center"/>
          </w:tcPr>
          <w:p w14:paraId="1010B80D" w14:textId="77777777" w:rsidR="00175774" w:rsidRPr="00886AD4" w:rsidRDefault="00175774" w:rsidP="003A4822">
            <w:pPr>
              <w:autoSpaceDE w:val="0"/>
              <w:autoSpaceDN w:val="0"/>
              <w:adjustRightInd w:val="0"/>
              <w:rPr>
                <w:rFonts w:cs="Arial"/>
              </w:rPr>
            </w:pPr>
            <w:r w:rsidRPr="00886AD4">
              <w:rPr>
                <w:rFonts w:cs="Arial"/>
                <w:b/>
                <w:u w:val="single"/>
              </w:rPr>
              <w:t>Услов:</w:t>
            </w:r>
            <w:r w:rsidRPr="00886AD4">
              <w:rPr>
                <w:rFonts w:cs="Arial"/>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6C71780D" w14:textId="77777777" w:rsidR="00175774" w:rsidRPr="00886AD4" w:rsidRDefault="00175774" w:rsidP="003A4822">
            <w:pPr>
              <w:autoSpaceDE w:val="0"/>
              <w:autoSpaceDN w:val="0"/>
              <w:adjustRightInd w:val="0"/>
              <w:rPr>
                <w:rFonts w:cs="Arial"/>
                <w:b/>
                <w:u w:val="single"/>
              </w:rPr>
            </w:pPr>
            <w:r w:rsidRPr="00886AD4">
              <w:rPr>
                <w:rFonts w:cs="Arial"/>
                <w:b/>
                <w:u w:val="single"/>
              </w:rPr>
              <w:t>Доказ:</w:t>
            </w:r>
          </w:p>
          <w:p w14:paraId="581786CE" w14:textId="77777777" w:rsidR="00175774" w:rsidRPr="00886AD4" w:rsidRDefault="00175774" w:rsidP="003A4822">
            <w:pPr>
              <w:autoSpaceDE w:val="0"/>
              <w:autoSpaceDN w:val="0"/>
              <w:adjustRightInd w:val="0"/>
              <w:rPr>
                <w:rFonts w:cs="Arial"/>
                <w:b/>
                <w:u w:val="single"/>
              </w:rPr>
            </w:pPr>
            <w:r w:rsidRPr="00886AD4">
              <w:rPr>
                <w:rFonts w:eastAsia="Calibri" w:cs="Arial"/>
                <w:lang w:val="ru-RU"/>
              </w:rPr>
              <w:t xml:space="preserve">- </w:t>
            </w:r>
            <w:r w:rsidRPr="00886AD4">
              <w:rPr>
                <w:rFonts w:eastAsia="Calibri" w:cs="Arial"/>
                <w:b/>
              </w:rPr>
              <w:t>за правно лице:</w:t>
            </w:r>
          </w:p>
          <w:p w14:paraId="199B5EE3" w14:textId="77777777" w:rsidR="00175774" w:rsidRPr="00886AD4" w:rsidRDefault="00175774" w:rsidP="003A4822">
            <w:pPr>
              <w:rPr>
                <w:rFonts w:cs="Arial"/>
              </w:rPr>
            </w:pPr>
            <w:r w:rsidRPr="00886AD4">
              <w:rPr>
                <w:rFonts w:cs="Arial"/>
              </w:rPr>
              <w:t>1) ЗА ЗАКОНСКОГ ЗАСТУПНИКА</w:t>
            </w:r>
            <w:r w:rsidRPr="00886AD4">
              <w:rPr>
                <w:rFonts w:cs="Arial"/>
                <w:b/>
              </w:rPr>
              <w:t xml:space="preserve"> – уверење из казнене евиденције надлежне полицијске управе Министарства унутрашњих послова</w:t>
            </w:r>
            <w:r w:rsidRPr="00886AD4">
              <w:rPr>
                <w:rFonts w:cs="Arial"/>
              </w:rPr>
              <w:t xml:space="preserve"> – захтев за издавање овог уверења може се поднети према </w:t>
            </w:r>
            <w:r w:rsidRPr="00886AD4">
              <w:rPr>
                <w:rFonts w:cs="Arial"/>
                <w:b/>
              </w:rPr>
              <w:t>месту рођења</w:t>
            </w:r>
            <w:r w:rsidRPr="00886AD4">
              <w:rPr>
                <w:rFonts w:cs="Arial"/>
              </w:rPr>
              <w:t xml:space="preserve"> или према </w:t>
            </w:r>
            <w:r w:rsidRPr="00886AD4">
              <w:rPr>
                <w:rFonts w:cs="Arial"/>
                <w:b/>
              </w:rPr>
              <w:t>месту пребивалишта</w:t>
            </w:r>
            <w:r w:rsidRPr="00886AD4">
              <w:rPr>
                <w:rFonts w:cs="Arial"/>
              </w:rPr>
              <w:t>.</w:t>
            </w:r>
          </w:p>
          <w:p w14:paraId="7893D9F7" w14:textId="77777777" w:rsidR="00175774" w:rsidRPr="00886AD4" w:rsidRDefault="00175774" w:rsidP="003A4822">
            <w:pPr>
              <w:rPr>
                <w:rFonts w:cs="Arial"/>
              </w:rPr>
            </w:pPr>
            <w:r w:rsidRPr="00886AD4">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81" w:history="1">
              <w:r w:rsidRPr="00886AD4">
                <w:rPr>
                  <w:rStyle w:val="Hyperlink"/>
                  <w:rFonts w:cs="Arial"/>
                </w:rPr>
                <w:t>http://www.bg.vi.sud.rs/lt/articles/o-visem-sudu/obavestenje-ke-za-pravna-lica.html</w:t>
              </w:r>
            </w:hyperlink>
          </w:p>
          <w:p w14:paraId="5B1DDF13" w14:textId="77777777" w:rsidR="00175774" w:rsidRPr="00886AD4" w:rsidRDefault="00175774" w:rsidP="003A4822">
            <w:pPr>
              <w:rPr>
                <w:rFonts w:cs="Arial"/>
              </w:rPr>
            </w:pPr>
            <w:proofErr w:type="gramStart"/>
            <w:r w:rsidRPr="00886AD4">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886AD4">
              <w:rPr>
                <w:rFonts w:cs="Arial"/>
                <w:b/>
              </w:rPr>
              <w:t xml:space="preserve">Уверење Основног суда  </w:t>
            </w:r>
            <w:r w:rsidRPr="00886AD4">
              <w:rPr>
                <w:rFonts w:cs="Arial"/>
              </w:rPr>
              <w:t>(</w:t>
            </w:r>
            <w:r w:rsidRPr="00886AD4">
              <w:rPr>
                <w:rFonts w:cs="Arial"/>
                <w:b/>
              </w:rPr>
              <w:t>које обухвата и податке из казнене евиденције за кривична дела која су у надлежности редовног кривичног одељења Вишег суда</w:t>
            </w:r>
            <w:r w:rsidRPr="00886AD4">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roofErr w:type="gramEnd"/>
          </w:p>
          <w:p w14:paraId="2403CFF8" w14:textId="77777777" w:rsidR="00175774" w:rsidRPr="00886AD4" w:rsidRDefault="00175774" w:rsidP="003A4822">
            <w:pPr>
              <w:rPr>
                <w:rFonts w:cs="Arial"/>
                <w:b/>
              </w:rPr>
            </w:pPr>
            <w:proofErr w:type="gramStart"/>
            <w:r w:rsidRPr="00886AD4">
              <w:rPr>
                <w:rFonts w:cs="Arial"/>
                <w:i/>
              </w:rPr>
              <w:t>Посебна напомена:</w:t>
            </w:r>
            <w:r w:rsidR="00B46D29" w:rsidRPr="00886AD4">
              <w:rPr>
                <w:rFonts w:cs="Arial"/>
              </w:rPr>
              <w:t xml:space="preserve"> Уколико уверење </w:t>
            </w:r>
            <w:r w:rsidR="00B46D29" w:rsidRPr="00886AD4">
              <w:rPr>
                <w:rFonts w:cs="Arial"/>
                <w:lang w:val="sr-Cyrl-CS"/>
              </w:rPr>
              <w:t>О</w:t>
            </w:r>
            <w:r w:rsidRPr="00886AD4">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886AD4">
              <w:rPr>
                <w:rFonts w:cs="Arial"/>
                <w:u w:val="single"/>
              </w:rPr>
              <w:t>и</w:t>
            </w:r>
            <w:r w:rsidRPr="00886AD4">
              <w:rPr>
                <w:rFonts w:cs="Arial"/>
              </w:rPr>
              <w:t xml:space="preserve"> Уверење Вишег суда на чијем подручју је седиште домаћег правног лица, </w:t>
            </w:r>
            <w:r w:rsidRPr="00886AD4">
              <w:rPr>
                <w:rFonts w:cs="Arial"/>
              </w:rPr>
              <w:lastRenderedPageBreak/>
              <w:t xml:space="preserve">односно седиште представништва или огранка страног правног лица, којом се потврђује да понуђач (правно лице) није осуђиван за </w:t>
            </w:r>
            <w:r w:rsidRPr="00886AD4">
              <w:rPr>
                <w:rFonts w:cs="Arial"/>
                <w:b/>
              </w:rPr>
              <w:t>кривична дела против привреде и кривично дело примања мита.</w:t>
            </w:r>
            <w:proofErr w:type="gramEnd"/>
          </w:p>
          <w:p w14:paraId="414E1E6E" w14:textId="77777777" w:rsidR="00175774" w:rsidRPr="00886AD4" w:rsidRDefault="00175774" w:rsidP="003A4822">
            <w:pPr>
              <w:rPr>
                <w:rFonts w:cs="Arial"/>
              </w:rPr>
            </w:pPr>
            <w:r w:rsidRPr="00886AD4">
              <w:rPr>
                <w:rFonts w:cs="Arial"/>
                <w:b/>
              </w:rPr>
              <w:t xml:space="preserve">- </w:t>
            </w:r>
            <w:proofErr w:type="gramStart"/>
            <w:r w:rsidRPr="00886AD4">
              <w:rPr>
                <w:rFonts w:cs="Arial"/>
                <w:b/>
              </w:rPr>
              <w:t>за</w:t>
            </w:r>
            <w:proofErr w:type="gramEnd"/>
            <w:r w:rsidRPr="00886AD4">
              <w:rPr>
                <w:rFonts w:cs="Arial"/>
                <w:b/>
              </w:rPr>
              <w:t xml:space="preserve"> физичко лице и предузетника: Уверење из казнене евиденције надлежне полицијске управе Министарства унутрашњих послова</w:t>
            </w:r>
            <w:r w:rsidRPr="00886AD4">
              <w:rPr>
                <w:rFonts w:cs="Arial"/>
              </w:rPr>
              <w:t xml:space="preserve"> – захтев за издавање овог уверења може се поднети према </w:t>
            </w:r>
            <w:r w:rsidRPr="00886AD4">
              <w:rPr>
                <w:rFonts w:cs="Arial"/>
                <w:b/>
              </w:rPr>
              <w:t>месту рођења</w:t>
            </w:r>
            <w:r w:rsidRPr="00886AD4">
              <w:rPr>
                <w:rFonts w:cs="Arial"/>
              </w:rPr>
              <w:t xml:space="preserve"> или према </w:t>
            </w:r>
            <w:r w:rsidRPr="00886AD4">
              <w:rPr>
                <w:rFonts w:cs="Arial"/>
                <w:b/>
              </w:rPr>
              <w:t>месту пребивалишта</w:t>
            </w:r>
            <w:r w:rsidRPr="00886AD4">
              <w:rPr>
                <w:rFonts w:cs="Arial"/>
              </w:rPr>
              <w:t>.</w:t>
            </w:r>
          </w:p>
          <w:p w14:paraId="6CF24AC8" w14:textId="77777777" w:rsidR="00175774" w:rsidRPr="00886AD4" w:rsidRDefault="00175774" w:rsidP="003A4822">
            <w:pPr>
              <w:autoSpaceDE w:val="0"/>
              <w:autoSpaceDN w:val="0"/>
              <w:adjustRightInd w:val="0"/>
              <w:rPr>
                <w:rFonts w:eastAsia="Calibri" w:cs="Arial"/>
                <w:i/>
              </w:rPr>
            </w:pPr>
            <w:r w:rsidRPr="00886AD4">
              <w:rPr>
                <w:rFonts w:eastAsia="Calibri" w:cs="Arial"/>
                <w:i/>
              </w:rPr>
              <w:t xml:space="preserve">Напомена: </w:t>
            </w:r>
          </w:p>
          <w:p w14:paraId="262BDF48" w14:textId="77777777" w:rsidR="00175774" w:rsidRPr="00886AD4" w:rsidRDefault="00175774" w:rsidP="00DA48DD">
            <w:pPr>
              <w:numPr>
                <w:ilvl w:val="0"/>
                <w:numId w:val="16"/>
              </w:numPr>
              <w:tabs>
                <w:tab w:val="left" w:pos="680"/>
              </w:tabs>
              <w:snapToGrid w:val="0"/>
              <w:spacing w:before="0"/>
              <w:ind w:left="714" w:hanging="357"/>
              <w:contextualSpacing/>
              <w:jc w:val="left"/>
              <w:rPr>
                <w:rFonts w:eastAsia="Calibri" w:cs="Arial"/>
                <w:i/>
              </w:rPr>
            </w:pPr>
            <w:r w:rsidRPr="00886AD4">
              <w:rPr>
                <w:rFonts w:eastAsia="Calibri" w:cs="Arial"/>
                <w:i/>
              </w:rPr>
              <w:t>У случају да понуду подноси правно лице потребно је доставити овај доказ и за правно лице и за законског заступника</w:t>
            </w:r>
          </w:p>
          <w:p w14:paraId="7C21941C" w14:textId="77777777" w:rsidR="00175774" w:rsidRPr="00886AD4" w:rsidRDefault="00175774" w:rsidP="00DA48DD">
            <w:pPr>
              <w:numPr>
                <w:ilvl w:val="0"/>
                <w:numId w:val="16"/>
              </w:numPr>
              <w:tabs>
                <w:tab w:val="left" w:pos="680"/>
              </w:tabs>
              <w:snapToGrid w:val="0"/>
              <w:spacing w:before="0"/>
              <w:ind w:left="714" w:hanging="357"/>
              <w:contextualSpacing/>
              <w:jc w:val="left"/>
              <w:rPr>
                <w:rFonts w:eastAsia="Calibri" w:cs="Arial"/>
                <w:i/>
              </w:rPr>
            </w:pPr>
            <w:r w:rsidRPr="00886AD4">
              <w:rPr>
                <w:rFonts w:eastAsia="Calibri" w:cs="Arial"/>
                <w:i/>
              </w:rPr>
              <w:t>У случају да правно лице има више законских заступника, ове доказе доставити за сваког од њих</w:t>
            </w:r>
          </w:p>
          <w:p w14:paraId="2F3BF6E6" w14:textId="77777777" w:rsidR="00175774" w:rsidRPr="00886AD4" w:rsidRDefault="00175774" w:rsidP="00DA48DD">
            <w:pPr>
              <w:numPr>
                <w:ilvl w:val="0"/>
                <w:numId w:val="16"/>
              </w:numPr>
              <w:tabs>
                <w:tab w:val="left" w:pos="680"/>
              </w:tabs>
              <w:snapToGrid w:val="0"/>
              <w:spacing w:before="0"/>
              <w:ind w:left="714" w:hanging="357"/>
              <w:contextualSpacing/>
              <w:jc w:val="left"/>
              <w:rPr>
                <w:rFonts w:eastAsia="Calibri" w:cs="Arial"/>
                <w:i/>
              </w:rPr>
            </w:pPr>
            <w:r w:rsidRPr="00886AD4">
              <w:rPr>
                <w:rFonts w:eastAsia="Calibri" w:cs="Arial"/>
                <w:i/>
              </w:rPr>
              <w:t xml:space="preserve">У случају да понуду подноси група понуђача, ове доказе доставити за сваког </w:t>
            </w:r>
            <w:r w:rsidR="00B46D29" w:rsidRPr="00886AD4">
              <w:rPr>
                <w:rFonts w:eastAsia="Calibri" w:cs="Arial"/>
                <w:i/>
                <w:lang w:val="sr-Cyrl-CS"/>
              </w:rPr>
              <w:t>члана групе понуђача</w:t>
            </w:r>
          </w:p>
          <w:p w14:paraId="2A7BB1CB" w14:textId="77777777" w:rsidR="00B46D29" w:rsidRPr="00886AD4" w:rsidRDefault="00175774" w:rsidP="00DA48DD">
            <w:pPr>
              <w:numPr>
                <w:ilvl w:val="0"/>
                <w:numId w:val="16"/>
              </w:numPr>
              <w:tabs>
                <w:tab w:val="left" w:pos="680"/>
              </w:tabs>
              <w:snapToGrid w:val="0"/>
              <w:spacing w:before="0"/>
              <w:ind w:left="714" w:hanging="357"/>
              <w:contextualSpacing/>
              <w:jc w:val="left"/>
              <w:rPr>
                <w:rFonts w:cs="Arial"/>
              </w:rPr>
            </w:pPr>
            <w:r w:rsidRPr="00886AD4">
              <w:rPr>
                <w:rFonts w:eastAsia="Calibri" w:cs="Arial"/>
                <w:i/>
              </w:rPr>
              <w:t xml:space="preserve">У случају да понуђач подноси понуду са подизвођачем, ове доказе доставити и за </w:t>
            </w:r>
            <w:r w:rsidR="00B46D29" w:rsidRPr="00886AD4">
              <w:rPr>
                <w:rFonts w:eastAsia="Calibri" w:cs="Arial"/>
                <w:i/>
                <w:lang w:val="sr-Cyrl-CS"/>
              </w:rPr>
              <w:t xml:space="preserve">сваког </w:t>
            </w:r>
            <w:r w:rsidRPr="00886AD4">
              <w:rPr>
                <w:rFonts w:eastAsia="Calibri" w:cs="Arial"/>
                <w:i/>
              </w:rPr>
              <w:t xml:space="preserve">подизвођача </w:t>
            </w:r>
          </w:p>
          <w:p w14:paraId="66608339" w14:textId="77777777" w:rsidR="00175774" w:rsidRPr="00886AD4" w:rsidRDefault="00175774" w:rsidP="00B46D29">
            <w:pPr>
              <w:tabs>
                <w:tab w:val="left" w:pos="680"/>
              </w:tabs>
              <w:snapToGrid w:val="0"/>
              <w:spacing w:before="0"/>
              <w:contextualSpacing/>
              <w:jc w:val="left"/>
              <w:rPr>
                <w:rFonts w:eastAsia="Calibri" w:cs="Arial"/>
                <w:lang w:val="sr-Cyrl-CS"/>
              </w:rPr>
            </w:pPr>
            <w:r w:rsidRPr="00886AD4">
              <w:rPr>
                <w:rFonts w:eastAsia="Calibri" w:cs="Arial"/>
                <w:b/>
              </w:rPr>
              <w:t>Ови докази не могу бити старији од два месеца пре отварања понуда</w:t>
            </w:r>
            <w:r w:rsidRPr="00886AD4">
              <w:rPr>
                <w:rFonts w:eastAsia="Calibri" w:cs="Arial"/>
              </w:rPr>
              <w:t>.</w:t>
            </w:r>
          </w:p>
          <w:p w14:paraId="1F9710AE" w14:textId="77777777" w:rsidR="00B46D29" w:rsidRPr="00886AD4" w:rsidRDefault="00B46D29" w:rsidP="00B46D29">
            <w:pPr>
              <w:tabs>
                <w:tab w:val="left" w:pos="680"/>
              </w:tabs>
              <w:snapToGrid w:val="0"/>
              <w:spacing w:before="0"/>
              <w:contextualSpacing/>
              <w:jc w:val="left"/>
              <w:rPr>
                <w:rFonts w:cs="Arial"/>
                <w:lang w:val="sr-Cyrl-CS"/>
              </w:rPr>
            </w:pPr>
          </w:p>
        </w:tc>
      </w:tr>
      <w:tr w:rsidR="00175774" w:rsidRPr="00886AD4" w14:paraId="1AB19260" w14:textId="77777777" w:rsidTr="008112A2">
        <w:trPr>
          <w:trHeight w:val="70"/>
          <w:jc w:val="center"/>
        </w:trPr>
        <w:tc>
          <w:tcPr>
            <w:tcW w:w="729" w:type="dxa"/>
            <w:vAlign w:val="center"/>
          </w:tcPr>
          <w:p w14:paraId="7E1B0EF6" w14:textId="77777777" w:rsidR="00175774" w:rsidRPr="00886AD4" w:rsidRDefault="00175774" w:rsidP="003A4822">
            <w:pPr>
              <w:jc w:val="center"/>
              <w:rPr>
                <w:rFonts w:cs="Arial"/>
              </w:rPr>
            </w:pPr>
            <w:r w:rsidRPr="00886AD4">
              <w:rPr>
                <w:rFonts w:cs="Arial"/>
              </w:rPr>
              <w:lastRenderedPageBreak/>
              <w:t>3.</w:t>
            </w:r>
          </w:p>
        </w:tc>
        <w:tc>
          <w:tcPr>
            <w:tcW w:w="8430" w:type="dxa"/>
            <w:vAlign w:val="center"/>
          </w:tcPr>
          <w:p w14:paraId="6F19DE83" w14:textId="77777777" w:rsidR="00175774" w:rsidRPr="00886AD4" w:rsidRDefault="00175774" w:rsidP="003A4822">
            <w:pPr>
              <w:snapToGrid w:val="0"/>
              <w:rPr>
                <w:rFonts w:cs="Arial"/>
              </w:rPr>
            </w:pPr>
            <w:r w:rsidRPr="00886AD4">
              <w:rPr>
                <w:rFonts w:cs="Arial"/>
                <w:b/>
                <w:u w:val="single"/>
              </w:rPr>
              <w:t>Услов</w:t>
            </w:r>
            <w:r w:rsidRPr="00886AD4">
              <w:rPr>
                <w:rFonts w:cs="Arial"/>
                <w:u w:val="single"/>
              </w:rPr>
              <w:t>:</w:t>
            </w:r>
            <w:r w:rsidRPr="00886AD4">
              <w:rPr>
                <w:rFonts w:cs="Arial"/>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4E7A4997" w14:textId="77777777" w:rsidR="00175774" w:rsidRPr="00886AD4" w:rsidRDefault="00175774" w:rsidP="003A4822">
            <w:pPr>
              <w:autoSpaceDE w:val="0"/>
              <w:autoSpaceDN w:val="0"/>
              <w:adjustRightInd w:val="0"/>
              <w:rPr>
                <w:rFonts w:cs="Arial"/>
                <w:b/>
                <w:u w:val="single"/>
              </w:rPr>
            </w:pPr>
            <w:r w:rsidRPr="00886AD4">
              <w:rPr>
                <w:rFonts w:cs="Arial"/>
                <w:b/>
                <w:u w:val="single"/>
              </w:rPr>
              <w:t>Доказ:</w:t>
            </w:r>
          </w:p>
          <w:p w14:paraId="44660564" w14:textId="77777777" w:rsidR="00175774" w:rsidRPr="00886AD4" w:rsidRDefault="00175774" w:rsidP="003A4822">
            <w:pPr>
              <w:snapToGrid w:val="0"/>
              <w:rPr>
                <w:rFonts w:eastAsia="Calibri" w:cs="Arial"/>
                <w:lang w:val="ru-RU"/>
              </w:rPr>
            </w:pPr>
            <w:r w:rsidRPr="00886AD4">
              <w:rPr>
                <w:rFonts w:eastAsia="Calibri" w:cs="Arial"/>
                <w:lang w:val="ru-RU"/>
              </w:rPr>
              <w:t xml:space="preserve">- </w:t>
            </w:r>
            <w:r w:rsidRPr="00886AD4">
              <w:rPr>
                <w:rFonts w:eastAsia="Calibri" w:cs="Arial"/>
                <w:b/>
                <w:lang w:val="ru-RU"/>
              </w:rPr>
              <w:t xml:space="preserve">за правно лице, предузетнике и физичка лица: </w:t>
            </w:r>
          </w:p>
          <w:p w14:paraId="18E99783" w14:textId="77777777" w:rsidR="00175774" w:rsidRPr="00886AD4" w:rsidRDefault="00175774" w:rsidP="003A4822">
            <w:pPr>
              <w:snapToGrid w:val="0"/>
              <w:rPr>
                <w:rFonts w:eastAsia="Calibri" w:cs="Arial"/>
                <w:lang w:val="ru-RU"/>
              </w:rPr>
            </w:pPr>
            <w:r w:rsidRPr="00886AD4">
              <w:rPr>
                <w:rFonts w:eastAsia="Calibri" w:cs="Arial"/>
                <w:b/>
                <w:lang w:val="ru-RU"/>
              </w:rPr>
              <w:t>1.Уверење Пореске управе</w:t>
            </w:r>
            <w:r w:rsidRPr="00886AD4">
              <w:rPr>
                <w:rFonts w:eastAsia="Calibri" w:cs="Arial"/>
                <w:lang w:val="ru-RU"/>
              </w:rPr>
              <w:t xml:space="preserve"> Министарства финансија да је измирио доспеле </w:t>
            </w:r>
            <w:r w:rsidRPr="00886AD4">
              <w:rPr>
                <w:rFonts w:cs="Arial"/>
                <w:lang w:val="ru-RU"/>
              </w:rPr>
              <w:t xml:space="preserve">порезе и доприносе </w:t>
            </w:r>
            <w:r w:rsidRPr="00886AD4">
              <w:rPr>
                <w:rFonts w:eastAsia="Calibri" w:cs="Arial"/>
                <w:b/>
                <w:u w:val="single"/>
                <w:lang w:val="ru-RU"/>
              </w:rPr>
              <w:t>и</w:t>
            </w:r>
          </w:p>
          <w:p w14:paraId="54662952" w14:textId="77777777" w:rsidR="00175774" w:rsidRPr="00886AD4" w:rsidRDefault="00175774" w:rsidP="003A4822">
            <w:pPr>
              <w:rPr>
                <w:rFonts w:cs="Arial"/>
                <w:lang w:val="ru-RU"/>
              </w:rPr>
            </w:pPr>
            <w:r w:rsidRPr="00886AD4">
              <w:rPr>
                <w:rFonts w:eastAsia="Calibri" w:cs="Arial"/>
                <w:b/>
                <w:lang w:val="ru-RU"/>
              </w:rPr>
              <w:t xml:space="preserve">2.Уверење Управе јавних прихода </w:t>
            </w:r>
            <w:r w:rsidR="00B24BAB" w:rsidRPr="00886AD4">
              <w:rPr>
                <w:rFonts w:eastAsia="Calibri" w:cs="Arial"/>
                <w:b/>
                <w:lang w:val="ru-RU"/>
              </w:rPr>
              <w:t>локалне самоуправе (</w:t>
            </w:r>
            <w:r w:rsidRPr="00886AD4">
              <w:rPr>
                <w:rFonts w:eastAsia="Calibri" w:cs="Arial"/>
                <w:b/>
                <w:lang w:val="ru-RU"/>
              </w:rPr>
              <w:t>града, односно општине</w:t>
            </w:r>
            <w:r w:rsidR="00B24BAB" w:rsidRPr="00886AD4">
              <w:rPr>
                <w:rFonts w:cs="Arial"/>
                <w:lang w:val="ru-RU"/>
              </w:rPr>
              <w:t xml:space="preserve">) </w:t>
            </w:r>
            <w:r w:rsidRPr="00886AD4">
              <w:rPr>
                <w:rFonts w:cs="Arial"/>
                <w:lang w:val="ru-RU"/>
              </w:rPr>
              <w:t>према месту седишта пореског обвезника правног лица</w:t>
            </w:r>
            <w:r w:rsidR="00B24BAB" w:rsidRPr="00886AD4">
              <w:rPr>
                <w:rFonts w:cs="Arial"/>
                <w:lang w:val="ru-RU"/>
              </w:rPr>
              <w:t xml:space="preserve"> и предузетника</w:t>
            </w:r>
            <w:r w:rsidRPr="00886AD4">
              <w:rPr>
                <w:rFonts w:cs="Arial"/>
                <w:lang w:val="ru-RU"/>
              </w:rPr>
              <w:t xml:space="preserve">, односно према пребивалишту физичког лица, </w:t>
            </w:r>
            <w:r w:rsidRPr="00886AD4">
              <w:rPr>
                <w:rFonts w:eastAsia="Calibri" w:cs="Arial"/>
                <w:lang w:val="ru-RU"/>
              </w:rPr>
              <w:t xml:space="preserve">да је измирио обавезе по основу изворних локалних јавних прихода </w:t>
            </w:r>
          </w:p>
          <w:p w14:paraId="6E4C197C" w14:textId="77777777" w:rsidR="00175774" w:rsidRPr="00886AD4" w:rsidRDefault="00175774" w:rsidP="003A4822">
            <w:pPr>
              <w:ind w:right="122"/>
              <w:rPr>
                <w:rFonts w:cs="Arial"/>
                <w:lang w:val="ru-RU"/>
              </w:rPr>
            </w:pPr>
            <w:r w:rsidRPr="00886AD4">
              <w:rPr>
                <w:rFonts w:cs="Arial"/>
                <w:lang w:val="ru-RU"/>
              </w:rPr>
              <w:t>Напомена:</w:t>
            </w:r>
          </w:p>
          <w:p w14:paraId="787A9D0F" w14:textId="77777777" w:rsidR="00175774" w:rsidRPr="00886AD4" w:rsidRDefault="00B24BAB" w:rsidP="00DA48DD">
            <w:pPr>
              <w:numPr>
                <w:ilvl w:val="0"/>
                <w:numId w:val="11"/>
              </w:numPr>
              <w:autoSpaceDE w:val="0"/>
              <w:autoSpaceDN w:val="0"/>
              <w:adjustRightInd w:val="0"/>
              <w:snapToGrid w:val="0"/>
              <w:spacing w:before="0"/>
              <w:ind w:hanging="357"/>
              <w:contextualSpacing/>
              <w:jc w:val="left"/>
              <w:rPr>
                <w:rFonts w:eastAsia="TimesNewRomanPSMT" w:cs="Arial"/>
                <w:b/>
                <w:u w:val="single"/>
              </w:rPr>
            </w:pPr>
            <w:r w:rsidRPr="00886AD4">
              <w:rPr>
                <w:rFonts w:eastAsia="TimesNewRomanPSMT" w:cs="Arial"/>
                <w:i/>
              </w:rPr>
              <w:t>Уколико локална (општи</w:t>
            </w:r>
            <w:r w:rsidR="00175774" w:rsidRPr="00886AD4">
              <w:rPr>
                <w:rFonts w:eastAsia="TimesNewRomanPSMT" w:cs="Arial"/>
                <w:i/>
              </w:rPr>
              <w:t>н</w:t>
            </w:r>
            <w:r w:rsidRPr="00886AD4">
              <w:rPr>
                <w:rFonts w:eastAsia="TimesNewRomanPSMT" w:cs="Arial"/>
                <w:i/>
                <w:lang w:val="sr-Cyrl-CS"/>
              </w:rPr>
              <w:t>с</w:t>
            </w:r>
            <w:r w:rsidR="00175774" w:rsidRPr="00886AD4">
              <w:rPr>
                <w:rFonts w:eastAsia="TimesNewRomanPSMT" w:cs="Arial"/>
                <w:i/>
              </w:rPr>
              <w:t>ка) управа</w:t>
            </w:r>
            <w:r w:rsidRPr="00886AD4">
              <w:rPr>
                <w:rFonts w:eastAsia="TimesNewRomanPSMT" w:cs="Arial"/>
                <w:i/>
                <w:lang w:val="sr-Cyrl-CS"/>
              </w:rPr>
              <w:t xml:space="preserve"> јавних приход</w:t>
            </w:r>
            <w:r w:rsidR="00175774" w:rsidRPr="00886AD4">
              <w:rPr>
                <w:rFonts w:eastAsia="TimesNewRomanPSMT" w:cs="Arial"/>
                <w:i/>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886AD4">
              <w:rPr>
                <w:rFonts w:eastAsia="TimesNewRomanPSMT" w:cs="Arial"/>
                <w:i/>
                <w:lang w:val="sr-Cyrl-CS"/>
              </w:rPr>
              <w:t xml:space="preserve">јавних прихода </w:t>
            </w:r>
            <w:r w:rsidR="00175774" w:rsidRPr="00886AD4">
              <w:rPr>
                <w:rFonts w:eastAsia="TimesNewRomanPSMT" w:cs="Arial"/>
                <w:i/>
              </w:rPr>
              <w:t xml:space="preserve">приложи и потврде </w:t>
            </w:r>
            <w:r w:rsidRPr="00886AD4">
              <w:rPr>
                <w:rFonts w:eastAsia="TimesNewRomanPSMT" w:cs="Arial"/>
                <w:i/>
                <w:lang w:val="sr-Cyrl-CS"/>
              </w:rPr>
              <w:t xml:space="preserve">тих </w:t>
            </w:r>
            <w:r w:rsidR="00175774" w:rsidRPr="00886AD4">
              <w:rPr>
                <w:rFonts w:eastAsia="TimesNewRomanPSMT" w:cs="Arial"/>
                <w:i/>
              </w:rPr>
              <w:t>осталих лок</w:t>
            </w:r>
            <w:r w:rsidRPr="00886AD4">
              <w:rPr>
                <w:rFonts w:eastAsia="TimesNewRomanPSMT" w:cs="Arial"/>
                <w:i/>
                <w:lang w:val="sr-Cyrl-CS"/>
              </w:rPr>
              <w:t>а</w:t>
            </w:r>
            <w:r w:rsidR="00175774" w:rsidRPr="00886AD4">
              <w:rPr>
                <w:rFonts w:eastAsia="TimesNewRomanPSMT" w:cs="Arial"/>
                <w:i/>
              </w:rPr>
              <w:t xml:space="preserve">лних органа/организација/установа </w:t>
            </w:r>
          </w:p>
          <w:p w14:paraId="12E841C3" w14:textId="77777777" w:rsidR="00175774" w:rsidRPr="00886AD4" w:rsidRDefault="00175774" w:rsidP="00DA48DD">
            <w:pPr>
              <w:numPr>
                <w:ilvl w:val="0"/>
                <w:numId w:val="11"/>
              </w:numPr>
              <w:autoSpaceDE w:val="0"/>
              <w:autoSpaceDN w:val="0"/>
              <w:adjustRightInd w:val="0"/>
              <w:snapToGrid w:val="0"/>
              <w:spacing w:before="0"/>
              <w:ind w:hanging="357"/>
              <w:contextualSpacing/>
              <w:jc w:val="left"/>
              <w:rPr>
                <w:rFonts w:eastAsia="Calibri" w:cs="Arial"/>
                <w:i/>
              </w:rPr>
            </w:pPr>
            <w:r w:rsidRPr="00886AD4">
              <w:rPr>
                <w:rFonts w:eastAsia="TimesNewRomanPSMT" w:cs="Arial"/>
                <w:i/>
              </w:rPr>
              <w:t xml:space="preserve">Уколико је понуђач у поступку приватизације, уместо горе наведена два доказа, потребно је доставити </w:t>
            </w:r>
            <w:r w:rsidRPr="00886AD4">
              <w:rPr>
                <w:rFonts w:eastAsia="TimesNewRomanPSMT" w:cs="Arial"/>
                <w:b/>
                <w:i/>
              </w:rPr>
              <w:t>у</w:t>
            </w:r>
            <w:r w:rsidRPr="00886AD4">
              <w:rPr>
                <w:rFonts w:eastAsia="Calibri" w:cs="Arial"/>
                <w:b/>
                <w:i/>
                <w:lang w:val="ru-RU"/>
              </w:rPr>
              <w:t>верење Агенције за приватизацију да се налази у поступку приватизације</w:t>
            </w:r>
          </w:p>
          <w:p w14:paraId="732F8C4F" w14:textId="77777777" w:rsidR="00175774" w:rsidRPr="00886AD4" w:rsidRDefault="00175774" w:rsidP="00DA48DD">
            <w:pPr>
              <w:numPr>
                <w:ilvl w:val="0"/>
                <w:numId w:val="11"/>
              </w:numPr>
              <w:tabs>
                <w:tab w:val="left" w:pos="680"/>
              </w:tabs>
              <w:snapToGrid w:val="0"/>
              <w:spacing w:before="0"/>
              <w:ind w:hanging="357"/>
              <w:contextualSpacing/>
              <w:jc w:val="left"/>
              <w:rPr>
                <w:rFonts w:eastAsia="Calibri" w:cs="Arial"/>
                <w:i/>
              </w:rPr>
            </w:pPr>
            <w:r w:rsidRPr="00886AD4">
              <w:rPr>
                <w:rFonts w:eastAsia="Calibri" w:cs="Arial"/>
                <w:i/>
              </w:rPr>
              <w:t>У случају да понуду подноси група понуђача, ове доказе доставити за сваког учесника из групе</w:t>
            </w:r>
          </w:p>
          <w:p w14:paraId="0226B4EE" w14:textId="77777777" w:rsidR="00175774" w:rsidRPr="00886AD4" w:rsidRDefault="00175774" w:rsidP="00DA48DD">
            <w:pPr>
              <w:numPr>
                <w:ilvl w:val="0"/>
                <w:numId w:val="15"/>
              </w:numPr>
              <w:tabs>
                <w:tab w:val="left" w:pos="680"/>
              </w:tabs>
              <w:snapToGrid w:val="0"/>
              <w:spacing w:before="0"/>
              <w:contextualSpacing/>
              <w:jc w:val="left"/>
              <w:rPr>
                <w:rFonts w:cs="Arial"/>
              </w:rPr>
            </w:pPr>
            <w:r w:rsidRPr="00886AD4">
              <w:rPr>
                <w:rFonts w:eastAsia="Calibri" w:cs="Arial"/>
                <w:i/>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21F7B640" w14:textId="77777777" w:rsidR="00175774" w:rsidRPr="00886AD4" w:rsidRDefault="00175774" w:rsidP="003A4822">
            <w:pPr>
              <w:tabs>
                <w:tab w:val="left" w:pos="680"/>
              </w:tabs>
              <w:snapToGrid w:val="0"/>
              <w:contextualSpacing/>
              <w:rPr>
                <w:rFonts w:eastAsia="Calibri" w:cs="Arial"/>
              </w:rPr>
            </w:pPr>
            <w:r w:rsidRPr="00886AD4">
              <w:rPr>
                <w:rFonts w:eastAsia="Calibri" w:cs="Arial"/>
                <w:b/>
              </w:rPr>
              <w:t xml:space="preserve">Ови докази не могу бити старији од два месеца </w:t>
            </w:r>
            <w:r w:rsidR="00B24BAB" w:rsidRPr="00886AD4">
              <w:rPr>
                <w:rFonts w:eastAsia="Calibri" w:cs="Arial"/>
                <w:b/>
                <w:lang w:val="sr-Cyrl-CS"/>
              </w:rPr>
              <w:t>пре</w:t>
            </w:r>
            <w:r w:rsidRPr="00886AD4">
              <w:rPr>
                <w:rFonts w:eastAsia="Calibri" w:cs="Arial"/>
                <w:b/>
              </w:rPr>
              <w:t xml:space="preserve"> отварања понуда</w:t>
            </w:r>
            <w:r w:rsidRPr="00886AD4">
              <w:rPr>
                <w:rFonts w:eastAsia="Calibri" w:cs="Arial"/>
              </w:rPr>
              <w:t>.</w:t>
            </w:r>
          </w:p>
          <w:p w14:paraId="37177A0A" w14:textId="77777777" w:rsidR="00175774" w:rsidRPr="00886AD4" w:rsidRDefault="00175774" w:rsidP="003A4822">
            <w:pPr>
              <w:tabs>
                <w:tab w:val="left" w:pos="680"/>
              </w:tabs>
              <w:snapToGrid w:val="0"/>
              <w:contextualSpacing/>
              <w:rPr>
                <w:rFonts w:cs="Arial"/>
                <w:i/>
              </w:rPr>
            </w:pPr>
          </w:p>
        </w:tc>
      </w:tr>
      <w:tr w:rsidR="00175774" w:rsidRPr="00886AD4" w14:paraId="7A67AD67" w14:textId="77777777" w:rsidTr="008112A2">
        <w:trPr>
          <w:jc w:val="center"/>
        </w:trPr>
        <w:tc>
          <w:tcPr>
            <w:tcW w:w="729" w:type="dxa"/>
            <w:vAlign w:val="center"/>
          </w:tcPr>
          <w:p w14:paraId="29491DF4" w14:textId="77777777" w:rsidR="00175774" w:rsidRPr="00886AD4" w:rsidRDefault="00175774" w:rsidP="003A4822">
            <w:pPr>
              <w:jc w:val="center"/>
              <w:rPr>
                <w:rFonts w:cs="Arial"/>
              </w:rPr>
            </w:pPr>
            <w:r w:rsidRPr="00886AD4">
              <w:rPr>
                <w:rFonts w:cs="Arial"/>
              </w:rPr>
              <w:t xml:space="preserve">4. </w:t>
            </w:r>
          </w:p>
        </w:tc>
        <w:tc>
          <w:tcPr>
            <w:tcW w:w="8430" w:type="dxa"/>
          </w:tcPr>
          <w:p w14:paraId="750EF281" w14:textId="77777777" w:rsidR="00175774" w:rsidRPr="00886AD4" w:rsidRDefault="00175774" w:rsidP="003A4822">
            <w:pPr>
              <w:snapToGrid w:val="0"/>
              <w:rPr>
                <w:rFonts w:cs="Arial"/>
              </w:rPr>
            </w:pPr>
            <w:r w:rsidRPr="00886AD4">
              <w:rPr>
                <w:rFonts w:cs="Arial"/>
                <w:b/>
                <w:u w:val="single"/>
              </w:rPr>
              <w:t>Услов:</w:t>
            </w:r>
            <w:r w:rsidRPr="00886AD4">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597A2909" w14:textId="77777777" w:rsidR="00175774" w:rsidRPr="00886AD4" w:rsidRDefault="00175774" w:rsidP="003A4822">
            <w:pPr>
              <w:autoSpaceDE w:val="0"/>
              <w:autoSpaceDN w:val="0"/>
              <w:adjustRightInd w:val="0"/>
              <w:rPr>
                <w:rFonts w:cs="Arial"/>
                <w:b/>
                <w:u w:val="single"/>
              </w:rPr>
            </w:pPr>
            <w:r w:rsidRPr="00886AD4">
              <w:rPr>
                <w:rFonts w:cs="Arial"/>
                <w:b/>
                <w:u w:val="single"/>
              </w:rPr>
              <w:lastRenderedPageBreak/>
              <w:t>Доказ:</w:t>
            </w:r>
          </w:p>
          <w:p w14:paraId="3E8526F2" w14:textId="77777777" w:rsidR="00175774" w:rsidRPr="00886AD4" w:rsidRDefault="00175774" w:rsidP="003A4822">
            <w:pPr>
              <w:rPr>
                <w:rFonts w:cs="Arial"/>
                <w:b/>
              </w:rPr>
            </w:pPr>
            <w:r w:rsidRPr="00886AD4">
              <w:rPr>
                <w:rFonts w:cs="Arial"/>
              </w:rPr>
              <w:t xml:space="preserve">Потписан и оверен Образац изјаве на основу члана 75. </w:t>
            </w:r>
            <w:proofErr w:type="gramStart"/>
            <w:r w:rsidRPr="00886AD4">
              <w:rPr>
                <w:rFonts w:cs="Arial"/>
              </w:rPr>
              <w:t>став</w:t>
            </w:r>
            <w:proofErr w:type="gramEnd"/>
            <w:r w:rsidRPr="00886AD4">
              <w:rPr>
                <w:rFonts w:cs="Arial"/>
              </w:rPr>
              <w:t xml:space="preserve"> 2. ЗЈН(Образац </w:t>
            </w:r>
            <w:r w:rsidR="005E3AF6" w:rsidRPr="005E3AF6">
              <w:rPr>
                <w:rFonts w:cs="Arial"/>
              </w:rPr>
              <w:t>бр.4</w:t>
            </w:r>
            <w:r w:rsidRPr="005E3AF6">
              <w:rPr>
                <w:rFonts w:cs="Arial"/>
              </w:rPr>
              <w:t>)</w:t>
            </w:r>
          </w:p>
          <w:p w14:paraId="1533E23D" w14:textId="77777777" w:rsidR="005E487E" w:rsidRPr="00886AD4" w:rsidRDefault="00175774" w:rsidP="003A4822">
            <w:pPr>
              <w:snapToGrid w:val="0"/>
              <w:rPr>
                <w:rFonts w:cs="Arial"/>
                <w:lang w:val="sr-Cyrl-CS"/>
              </w:rPr>
            </w:pPr>
            <w:r w:rsidRPr="00886AD4">
              <w:rPr>
                <w:rFonts w:cs="Arial"/>
                <w:i/>
              </w:rPr>
              <w:t>Напомена:</w:t>
            </w:r>
          </w:p>
          <w:p w14:paraId="027B0D37" w14:textId="77777777" w:rsidR="005E487E" w:rsidRPr="00886AD4" w:rsidRDefault="00175774" w:rsidP="00DA48DD">
            <w:pPr>
              <w:numPr>
                <w:ilvl w:val="0"/>
                <w:numId w:val="17"/>
              </w:numPr>
              <w:snapToGrid w:val="0"/>
              <w:rPr>
                <w:rFonts w:cs="Arial"/>
                <w:i/>
                <w:lang w:val="sr-Cyrl-CS"/>
              </w:rPr>
            </w:pPr>
            <w:r w:rsidRPr="00886AD4">
              <w:rPr>
                <w:rFonts w:cs="Arial"/>
                <w:i/>
              </w:rPr>
              <w:t xml:space="preserve">Изјава мора да буде потписана од стране овалшћеног лица </w:t>
            </w:r>
            <w:r w:rsidR="005E487E" w:rsidRPr="00886AD4">
              <w:rPr>
                <w:rFonts w:cs="Arial"/>
                <w:i/>
                <w:lang w:val="sr-Cyrl-CS"/>
              </w:rPr>
              <w:t>за заступање понуђача</w:t>
            </w:r>
            <w:r w:rsidRPr="00886AD4">
              <w:rPr>
                <w:rFonts w:cs="Arial"/>
                <w:i/>
              </w:rPr>
              <w:t xml:space="preserve"> и оверена печатом. </w:t>
            </w:r>
          </w:p>
          <w:p w14:paraId="45B69C4B" w14:textId="77777777" w:rsidR="00175774" w:rsidRPr="00886AD4" w:rsidRDefault="00175774" w:rsidP="00DA48DD">
            <w:pPr>
              <w:numPr>
                <w:ilvl w:val="0"/>
                <w:numId w:val="17"/>
              </w:numPr>
              <w:snapToGrid w:val="0"/>
              <w:rPr>
                <w:rFonts w:cs="Arial"/>
                <w:i/>
              </w:rPr>
            </w:pPr>
            <w:r w:rsidRPr="00886AD4">
              <w:rPr>
                <w:rFonts w:cs="Arial"/>
                <w:i/>
              </w:rPr>
              <w:t xml:space="preserve">Уколико понуду подноси група понуђача Изјава мора бити </w:t>
            </w:r>
            <w:r w:rsidR="005E487E" w:rsidRPr="00886AD4">
              <w:rPr>
                <w:rFonts w:cs="Arial"/>
                <w:i/>
                <w:lang w:val="sr-Cyrl-CS"/>
              </w:rPr>
              <w:t>достављена за сваког члана групе понуђача. Изјава мора бити</w:t>
            </w:r>
            <w:r w:rsidRPr="00886AD4">
              <w:rPr>
                <w:rFonts w:cs="Arial"/>
                <w:i/>
              </w:rPr>
              <w:t xml:space="preserve"> потписана од стране овлашћеног лица </w:t>
            </w:r>
            <w:r w:rsidR="005E487E" w:rsidRPr="00886AD4">
              <w:rPr>
                <w:rFonts w:cs="Arial"/>
                <w:i/>
                <w:lang w:val="sr-Cyrl-CS"/>
              </w:rPr>
              <w:t xml:space="preserve">за заступање </w:t>
            </w:r>
            <w:r w:rsidRPr="00886AD4">
              <w:rPr>
                <w:rFonts w:cs="Arial"/>
                <w:i/>
              </w:rPr>
              <w:t xml:space="preserve">понуђача из групе понуђача и оверена печатом.  </w:t>
            </w:r>
          </w:p>
          <w:p w14:paraId="0996D4A0" w14:textId="77777777" w:rsidR="005E487E" w:rsidRPr="00886AD4" w:rsidRDefault="005E487E" w:rsidP="00950B76">
            <w:pPr>
              <w:snapToGrid w:val="0"/>
              <w:ind w:left="720"/>
              <w:rPr>
                <w:rFonts w:cs="Arial"/>
              </w:rPr>
            </w:pPr>
          </w:p>
        </w:tc>
      </w:tr>
      <w:tr w:rsidR="00175774" w:rsidRPr="00886AD4" w14:paraId="088F8EF9" w14:textId="77777777" w:rsidTr="008112A2">
        <w:trPr>
          <w:jc w:val="center"/>
        </w:trPr>
        <w:tc>
          <w:tcPr>
            <w:tcW w:w="729" w:type="dxa"/>
            <w:vAlign w:val="center"/>
          </w:tcPr>
          <w:p w14:paraId="767439DB" w14:textId="77777777" w:rsidR="00175774" w:rsidRPr="00886AD4" w:rsidRDefault="00175774" w:rsidP="003A4822">
            <w:pPr>
              <w:jc w:val="center"/>
              <w:rPr>
                <w:rFonts w:cs="Arial"/>
              </w:rPr>
            </w:pPr>
            <w:r w:rsidRPr="00886AD4">
              <w:rPr>
                <w:rFonts w:cs="Arial"/>
              </w:rPr>
              <w:lastRenderedPageBreak/>
              <w:t>5.</w:t>
            </w:r>
          </w:p>
        </w:tc>
        <w:tc>
          <w:tcPr>
            <w:tcW w:w="8430" w:type="dxa"/>
          </w:tcPr>
          <w:p w14:paraId="63DC870F" w14:textId="77777777" w:rsidR="007669E6" w:rsidRPr="00025FD0" w:rsidRDefault="0091070C" w:rsidP="007669E6">
            <w:pPr>
              <w:snapToGrid w:val="0"/>
              <w:rPr>
                <w:rFonts w:cs="Arial"/>
                <w:u w:val="single"/>
                <w:lang w:val="sr-Latn-RS" w:eastAsia="sr-Latn-CS"/>
              </w:rPr>
            </w:pPr>
            <w:r w:rsidRPr="00886AD4">
              <w:rPr>
                <w:rFonts w:eastAsia="Calibri" w:cs="Arial"/>
                <w:lang w:val="sr-Cyrl-RS"/>
              </w:rPr>
              <w:t xml:space="preserve"> </w:t>
            </w:r>
            <w:r w:rsidR="007669E6" w:rsidRPr="00025FD0">
              <w:rPr>
                <w:rFonts w:cs="Arial"/>
                <w:b/>
                <w:u w:val="single"/>
                <w:lang w:val="sr-Latn-CS" w:eastAsia="sr-Latn-CS"/>
              </w:rPr>
              <w:t>Услов</w:t>
            </w:r>
            <w:r w:rsidR="007669E6" w:rsidRPr="00025FD0">
              <w:rPr>
                <w:rFonts w:cs="Arial"/>
                <w:u w:val="single"/>
                <w:lang w:val="sr-Latn-CS" w:eastAsia="sr-Latn-CS"/>
              </w:rPr>
              <w:t>:</w:t>
            </w:r>
            <w:r w:rsidR="007669E6" w:rsidRPr="00025FD0">
              <w:rPr>
                <w:rFonts w:cs="Arial"/>
                <w:u w:val="single"/>
                <w:lang w:val="sr-Cyrl-RS" w:eastAsia="sr-Latn-CS"/>
              </w:rPr>
              <w:t xml:space="preserve"> </w:t>
            </w:r>
          </w:p>
          <w:p w14:paraId="1E363812" w14:textId="77777777" w:rsidR="007669E6" w:rsidRPr="00025FD0" w:rsidRDefault="007669E6" w:rsidP="007669E6">
            <w:pPr>
              <w:snapToGrid w:val="0"/>
              <w:rPr>
                <w:rFonts w:cs="Arial"/>
                <w:lang w:val="ru-RU"/>
              </w:rPr>
            </w:pPr>
            <w:r w:rsidRPr="00025FD0">
              <w:rPr>
                <w:rFonts w:cs="Arial"/>
                <w:lang w:val="ru-RU"/>
              </w:rPr>
              <w:t>да има важећу дозволу надлежног органа за обављање делатности која је предмет јавне набавке, предвиђену посебним прописом:</w:t>
            </w:r>
          </w:p>
          <w:p w14:paraId="2111DA6A" w14:textId="77777777" w:rsidR="007669E6" w:rsidRPr="00025FD0" w:rsidRDefault="007669E6" w:rsidP="00DA48DD">
            <w:pPr>
              <w:pStyle w:val="ListParagraph"/>
              <w:numPr>
                <w:ilvl w:val="0"/>
                <w:numId w:val="27"/>
              </w:numPr>
              <w:snapToGrid w:val="0"/>
              <w:spacing w:before="0" w:after="60" w:line="240" w:lineRule="auto"/>
              <w:ind w:left="363" w:hanging="363"/>
              <w:contextualSpacing w:val="0"/>
              <w:rPr>
                <w:rFonts w:ascii="Arial" w:hAnsi="Arial" w:cs="Arial"/>
                <w:lang w:val="sr-Latn-RS"/>
              </w:rPr>
            </w:pPr>
            <w:r w:rsidRPr="00025FD0">
              <w:rPr>
                <w:rFonts w:ascii="Arial" w:hAnsi="Arial" w:cs="Arial"/>
                <w:lang w:val="ru-RU"/>
              </w:rPr>
              <w:t xml:space="preserve">важећу лиценцу </w:t>
            </w:r>
            <w:r w:rsidRPr="00025FD0">
              <w:rPr>
                <w:rFonts w:ascii="Arial" w:hAnsi="Arial" w:cs="Arial"/>
                <w:lang w:val="sr-Latn-RS"/>
              </w:rPr>
              <w:t>за израду техничке документације (</w:t>
            </w:r>
            <w:r w:rsidRPr="00025FD0">
              <w:rPr>
                <w:rFonts w:ascii="Arial" w:hAnsi="Arial" w:cs="Arial"/>
                <w:b/>
                <w:lang w:val="sr-Latn-RS"/>
              </w:rPr>
              <w:t>P</w:t>
            </w:r>
            <w:r w:rsidRPr="00025FD0">
              <w:rPr>
                <w:rFonts w:ascii="Arial" w:hAnsi="Arial" w:cs="Arial"/>
                <w:b/>
                <w:lang w:val="sr-Cyrl-RS"/>
              </w:rPr>
              <w:t>0</w:t>
            </w:r>
            <w:r w:rsidRPr="00025FD0">
              <w:rPr>
                <w:rFonts w:ascii="Arial" w:hAnsi="Arial" w:cs="Arial"/>
                <w:b/>
                <w:lang w:val="sr-Latn-RS"/>
              </w:rPr>
              <w:t>52M1</w:t>
            </w:r>
            <w:r w:rsidRPr="00025FD0">
              <w:rPr>
                <w:rFonts w:ascii="Arial" w:hAnsi="Arial" w:cs="Arial"/>
                <w:lang w:val="sr-Cyrl-RS"/>
              </w:rPr>
              <w:t xml:space="preserve"> – </w:t>
            </w:r>
            <w:r w:rsidRPr="00025FD0">
              <w:rPr>
                <w:rFonts w:ascii="Arial" w:hAnsi="Arial" w:cs="Arial"/>
                <w:noProof/>
                <w:lang w:val="ru-RU"/>
              </w:rPr>
              <w:t xml:space="preserve">пројеката  </w:t>
            </w:r>
            <w:r w:rsidRPr="00025FD0">
              <w:rPr>
                <w:rFonts w:ascii="Arial" w:hAnsi="Arial" w:cs="Arial"/>
                <w:noProof/>
                <w:lang w:val="sr-Latn-RS"/>
              </w:rPr>
              <w:t xml:space="preserve"> </w:t>
            </w:r>
            <w:r w:rsidRPr="00025FD0">
              <w:rPr>
                <w:rFonts w:ascii="Arial" w:hAnsi="Arial" w:cs="Arial"/>
                <w:noProof/>
                <w:lang w:val="ru-RU"/>
              </w:rPr>
              <w:t>термотехничких</w:t>
            </w:r>
            <w:r w:rsidRPr="00025FD0">
              <w:rPr>
                <w:rFonts w:ascii="Arial" w:hAnsi="Arial" w:cs="Arial"/>
                <w:noProof/>
                <w:lang w:val="sr-Latn-RS"/>
              </w:rPr>
              <w:t xml:space="preserve">, </w:t>
            </w:r>
            <w:r w:rsidRPr="00025FD0">
              <w:rPr>
                <w:rFonts w:ascii="Arial" w:hAnsi="Arial" w:cs="Arial"/>
                <w:noProof/>
                <w:lang w:val="ru-RU"/>
              </w:rPr>
              <w:t>термоенергетских, процесних и гасних инсталација</w:t>
            </w:r>
            <w:r w:rsidRPr="00025FD0">
              <w:rPr>
                <w:rFonts w:ascii="Arial" w:hAnsi="Arial" w:cs="Arial"/>
                <w:noProof/>
                <w:lang w:val="sr-Latn-RS"/>
              </w:rPr>
              <w:t xml:space="preserve"> </w:t>
            </w:r>
            <w:r w:rsidRPr="00025FD0">
              <w:rPr>
                <w:rFonts w:ascii="Arial" w:hAnsi="Arial" w:cs="Arial"/>
                <w:noProof/>
                <w:lang w:val="ru-RU"/>
              </w:rPr>
              <w:t>за</w:t>
            </w:r>
            <w:r w:rsidRPr="00025FD0">
              <w:rPr>
                <w:rFonts w:ascii="Arial" w:hAnsi="Arial" w:cs="Arial"/>
                <w:noProof/>
                <w:lang w:val="sr-Latn-RS"/>
              </w:rPr>
              <w:t xml:space="preserve"> </w:t>
            </w:r>
            <w:r w:rsidRPr="00025FD0">
              <w:rPr>
                <w:rFonts w:ascii="Arial" w:hAnsi="Arial" w:cs="Arial"/>
                <w:noProof/>
                <w:lang w:val="ru-RU"/>
              </w:rPr>
              <w:t>термоелектране</w:t>
            </w:r>
            <w:r w:rsidRPr="00025FD0">
              <w:rPr>
                <w:rFonts w:ascii="Arial" w:hAnsi="Arial" w:cs="Arial"/>
                <w:noProof/>
                <w:lang w:val="sr-Latn-RS"/>
              </w:rPr>
              <w:t xml:space="preserve"> </w:t>
            </w:r>
            <w:r w:rsidRPr="00025FD0">
              <w:rPr>
                <w:rFonts w:ascii="Arial" w:hAnsi="Arial" w:cs="Arial"/>
                <w:noProof/>
                <w:lang w:val="ru-RU"/>
              </w:rPr>
              <w:t>снаге</w:t>
            </w:r>
            <w:r w:rsidRPr="00025FD0">
              <w:rPr>
                <w:rFonts w:ascii="Arial" w:hAnsi="Arial" w:cs="Arial"/>
                <w:noProof/>
                <w:lang w:val="sr-Latn-RS"/>
              </w:rPr>
              <w:t xml:space="preserve"> 10</w:t>
            </w:r>
            <w:r w:rsidRPr="00025FD0">
              <w:rPr>
                <w:rFonts w:ascii="Arial" w:hAnsi="Arial" w:cs="Arial"/>
                <w:noProof/>
                <w:lang w:val="ru-RU"/>
              </w:rPr>
              <w:t>М</w:t>
            </w:r>
            <w:r w:rsidRPr="00025FD0">
              <w:rPr>
                <w:rFonts w:ascii="Arial" w:hAnsi="Arial" w:cs="Arial"/>
                <w:noProof/>
                <w:lang w:val="sr-Latn-RS"/>
              </w:rPr>
              <w:t xml:space="preserve">W </w:t>
            </w:r>
            <w:r w:rsidRPr="00025FD0">
              <w:rPr>
                <w:rFonts w:ascii="Arial" w:hAnsi="Arial" w:cs="Arial"/>
                <w:noProof/>
                <w:lang w:val="ru-RU"/>
              </w:rPr>
              <w:t>и</w:t>
            </w:r>
            <w:r w:rsidRPr="00025FD0">
              <w:rPr>
                <w:rFonts w:ascii="Arial" w:hAnsi="Arial" w:cs="Arial"/>
                <w:noProof/>
                <w:lang w:val="sr-Latn-RS"/>
              </w:rPr>
              <w:t xml:space="preserve"> </w:t>
            </w:r>
            <w:r w:rsidRPr="00025FD0">
              <w:rPr>
                <w:rFonts w:ascii="Arial" w:hAnsi="Arial" w:cs="Arial"/>
                <w:noProof/>
                <w:lang w:val="ru-RU"/>
              </w:rPr>
              <w:t>више</w:t>
            </w:r>
            <w:r w:rsidRPr="00025FD0">
              <w:rPr>
                <w:rFonts w:ascii="Arial" w:hAnsi="Arial" w:cs="Arial"/>
                <w:lang w:val="sr-Latn-RS"/>
              </w:rPr>
              <w:t>),</w:t>
            </w:r>
            <w:r w:rsidRPr="00025FD0">
              <w:rPr>
                <w:rFonts w:ascii="Arial" w:hAnsi="Arial" w:cs="Arial"/>
                <w:lang w:val="sr-Cyrl-RS"/>
              </w:rPr>
              <w:t xml:space="preserve"> за</w:t>
            </w:r>
            <w:r w:rsidRPr="00025FD0">
              <w:rPr>
                <w:rFonts w:ascii="Arial" w:hAnsi="Arial" w:cs="Arial"/>
                <w:lang w:val="sr-Latn-RS"/>
              </w:rPr>
              <w:t xml:space="preserve"> објек</w:t>
            </w:r>
            <w:r w:rsidRPr="00025FD0">
              <w:rPr>
                <w:rFonts w:ascii="Arial" w:hAnsi="Arial" w:cs="Arial"/>
                <w:lang w:val="sr-Cyrl-RS"/>
              </w:rPr>
              <w:t>те</w:t>
            </w:r>
            <w:r w:rsidRPr="00025FD0">
              <w:rPr>
                <w:rFonts w:ascii="Arial" w:hAnsi="Arial" w:cs="Arial"/>
                <w:lang w:val="sr-Latn-RS"/>
              </w:rPr>
              <w:t xml:space="preserve"> за које грађевинску дозволу издаје министарство надлежно за послове грађевинарства</w:t>
            </w:r>
            <w:r w:rsidRPr="00025FD0">
              <w:rPr>
                <w:rFonts w:ascii="Arial" w:hAnsi="Arial" w:cs="Arial"/>
                <w:lang w:val="sr-Cyrl-RS"/>
              </w:rPr>
              <w:t>.</w:t>
            </w:r>
          </w:p>
          <w:p w14:paraId="44F4E01C" w14:textId="77777777" w:rsidR="007669E6" w:rsidRPr="00025FD0" w:rsidRDefault="007669E6" w:rsidP="00DA48DD">
            <w:pPr>
              <w:pStyle w:val="ListParagraph"/>
              <w:numPr>
                <w:ilvl w:val="0"/>
                <w:numId w:val="27"/>
              </w:numPr>
              <w:snapToGrid w:val="0"/>
              <w:spacing w:before="0" w:after="60" w:line="240" w:lineRule="auto"/>
              <w:ind w:left="363" w:hanging="363"/>
              <w:contextualSpacing w:val="0"/>
              <w:rPr>
                <w:rFonts w:ascii="Arial" w:hAnsi="Arial" w:cs="Arial"/>
                <w:lang w:val="sr-Latn-RS"/>
              </w:rPr>
            </w:pPr>
            <w:r w:rsidRPr="00025FD0">
              <w:rPr>
                <w:rFonts w:ascii="Arial" w:hAnsi="Arial" w:cs="Arial"/>
                <w:lang w:val="ru-RU"/>
              </w:rPr>
              <w:t xml:space="preserve">важећу лиценцу </w:t>
            </w:r>
            <w:r w:rsidRPr="00025FD0">
              <w:rPr>
                <w:rFonts w:ascii="Arial" w:hAnsi="Arial" w:cs="Arial"/>
                <w:lang w:val="sr-Latn-RS"/>
              </w:rPr>
              <w:t xml:space="preserve">за </w:t>
            </w:r>
            <w:r w:rsidRPr="00025FD0">
              <w:rPr>
                <w:rFonts w:ascii="Arial" w:hAnsi="Arial" w:cs="Arial"/>
                <w:lang w:val="sr-Cyrl-RS"/>
              </w:rPr>
              <w:t>израду техничке документације</w:t>
            </w:r>
            <w:r w:rsidRPr="00025FD0">
              <w:rPr>
                <w:rFonts w:ascii="Arial" w:hAnsi="Arial" w:cs="Arial"/>
                <w:lang w:val="sr-Latn-RS"/>
              </w:rPr>
              <w:t xml:space="preserve"> (</w:t>
            </w:r>
            <w:r w:rsidRPr="00025FD0">
              <w:rPr>
                <w:rFonts w:ascii="Arial" w:hAnsi="Arial" w:cs="Arial"/>
                <w:b/>
                <w:lang w:val="sr-Latn-RS"/>
              </w:rPr>
              <w:t>P</w:t>
            </w:r>
            <w:r w:rsidRPr="00025FD0">
              <w:rPr>
                <w:rFonts w:ascii="Arial" w:hAnsi="Arial" w:cs="Arial"/>
                <w:b/>
                <w:lang w:val="sr-Cyrl-RS"/>
              </w:rPr>
              <w:t>0</w:t>
            </w:r>
            <w:r w:rsidRPr="00025FD0">
              <w:rPr>
                <w:rFonts w:ascii="Arial" w:hAnsi="Arial" w:cs="Arial"/>
                <w:b/>
                <w:lang w:val="sr-Latn-RS"/>
              </w:rPr>
              <w:t>52G1</w:t>
            </w:r>
            <w:r w:rsidRPr="00025FD0">
              <w:rPr>
                <w:rFonts w:ascii="Arial" w:hAnsi="Arial" w:cs="Arial"/>
                <w:lang w:val="sr-Cyrl-RS"/>
              </w:rPr>
              <w:t>- пројеката грађевинских конструкција</w:t>
            </w:r>
            <w:r w:rsidRPr="00025FD0">
              <w:rPr>
                <w:rFonts w:ascii="Arial" w:hAnsi="Arial" w:cs="Arial"/>
                <w:lang w:val="sr-Latn-RS"/>
              </w:rPr>
              <w:t xml:space="preserve"> </w:t>
            </w:r>
            <w:r w:rsidRPr="00025FD0">
              <w:rPr>
                <w:rFonts w:ascii="Arial" w:hAnsi="Arial" w:cs="Arial"/>
                <w:noProof/>
                <w:lang w:val="sr-Latn-RS"/>
              </w:rPr>
              <w:t xml:space="preserve"> </w:t>
            </w:r>
            <w:r w:rsidRPr="00025FD0">
              <w:rPr>
                <w:rFonts w:ascii="Arial" w:hAnsi="Arial" w:cs="Arial"/>
                <w:noProof/>
              </w:rPr>
              <w:t>за</w:t>
            </w:r>
            <w:r w:rsidRPr="00025FD0">
              <w:rPr>
                <w:rFonts w:ascii="Arial" w:hAnsi="Arial" w:cs="Arial"/>
                <w:noProof/>
                <w:lang w:val="sr-Latn-RS"/>
              </w:rPr>
              <w:t xml:space="preserve"> </w:t>
            </w:r>
            <w:r w:rsidRPr="00025FD0">
              <w:rPr>
                <w:rFonts w:ascii="Arial" w:hAnsi="Arial" w:cs="Arial"/>
                <w:noProof/>
              </w:rPr>
              <w:t>термоелектране</w:t>
            </w:r>
            <w:r w:rsidRPr="00025FD0">
              <w:rPr>
                <w:rFonts w:ascii="Arial" w:hAnsi="Arial" w:cs="Arial"/>
                <w:noProof/>
                <w:lang w:val="sr-Latn-RS"/>
              </w:rPr>
              <w:t xml:space="preserve"> </w:t>
            </w:r>
            <w:r w:rsidRPr="00025FD0">
              <w:rPr>
                <w:rFonts w:ascii="Arial" w:hAnsi="Arial" w:cs="Arial"/>
                <w:noProof/>
              </w:rPr>
              <w:t>снаге</w:t>
            </w:r>
            <w:r w:rsidRPr="00025FD0">
              <w:rPr>
                <w:rFonts w:ascii="Arial" w:hAnsi="Arial" w:cs="Arial"/>
                <w:noProof/>
                <w:lang w:val="sr-Latn-RS"/>
              </w:rPr>
              <w:t xml:space="preserve"> 10</w:t>
            </w:r>
            <w:r w:rsidRPr="00025FD0">
              <w:rPr>
                <w:rFonts w:ascii="Arial" w:hAnsi="Arial" w:cs="Arial"/>
                <w:noProof/>
              </w:rPr>
              <w:t>М</w:t>
            </w:r>
            <w:r w:rsidRPr="00025FD0">
              <w:rPr>
                <w:rFonts w:ascii="Arial" w:hAnsi="Arial" w:cs="Arial"/>
                <w:noProof/>
                <w:lang w:val="sr-Latn-RS"/>
              </w:rPr>
              <w:t xml:space="preserve">W </w:t>
            </w:r>
            <w:r w:rsidRPr="00025FD0">
              <w:rPr>
                <w:rFonts w:ascii="Arial" w:hAnsi="Arial" w:cs="Arial"/>
                <w:noProof/>
              </w:rPr>
              <w:t>и</w:t>
            </w:r>
            <w:r w:rsidRPr="00025FD0">
              <w:rPr>
                <w:rFonts w:ascii="Arial" w:hAnsi="Arial" w:cs="Arial"/>
                <w:noProof/>
                <w:lang w:val="sr-Latn-RS"/>
              </w:rPr>
              <w:t xml:space="preserve"> </w:t>
            </w:r>
            <w:r w:rsidRPr="00025FD0">
              <w:rPr>
                <w:rFonts w:ascii="Arial" w:hAnsi="Arial" w:cs="Arial"/>
                <w:noProof/>
              </w:rPr>
              <w:t>више</w:t>
            </w:r>
            <w:r w:rsidRPr="00025FD0">
              <w:rPr>
                <w:rFonts w:ascii="Arial" w:hAnsi="Arial" w:cs="Arial"/>
                <w:lang w:val="sr-Latn-RS"/>
              </w:rPr>
              <w:t>),</w:t>
            </w:r>
            <w:r w:rsidRPr="00025FD0">
              <w:rPr>
                <w:rFonts w:ascii="Arial" w:hAnsi="Arial" w:cs="Arial"/>
                <w:lang w:val="sr-Cyrl-RS"/>
              </w:rPr>
              <w:t xml:space="preserve"> за</w:t>
            </w:r>
            <w:r w:rsidRPr="00025FD0">
              <w:rPr>
                <w:rFonts w:ascii="Arial" w:hAnsi="Arial" w:cs="Arial"/>
                <w:lang w:val="sr-Latn-RS"/>
              </w:rPr>
              <w:t xml:space="preserve"> објек</w:t>
            </w:r>
            <w:r w:rsidRPr="00025FD0">
              <w:rPr>
                <w:rFonts w:ascii="Arial" w:hAnsi="Arial" w:cs="Arial"/>
                <w:lang w:val="sr-Cyrl-RS"/>
              </w:rPr>
              <w:t>те</w:t>
            </w:r>
            <w:r w:rsidRPr="00025FD0">
              <w:rPr>
                <w:rFonts w:ascii="Arial" w:hAnsi="Arial" w:cs="Arial"/>
                <w:lang w:val="sr-Latn-RS"/>
              </w:rPr>
              <w:t xml:space="preserve"> за које грађевинску дозволу издаје министарство надлежно за послове грађевинарства</w:t>
            </w:r>
            <w:r w:rsidRPr="00025FD0">
              <w:rPr>
                <w:rFonts w:ascii="Arial" w:hAnsi="Arial" w:cs="Arial"/>
                <w:lang w:val="sr-Cyrl-RS"/>
              </w:rPr>
              <w:t>.</w:t>
            </w:r>
          </w:p>
          <w:p w14:paraId="01467694" w14:textId="77777777" w:rsidR="007669E6" w:rsidRPr="00025FD0" w:rsidRDefault="007669E6" w:rsidP="00DA48DD">
            <w:pPr>
              <w:pStyle w:val="ListParagraph"/>
              <w:numPr>
                <w:ilvl w:val="0"/>
                <w:numId w:val="27"/>
              </w:numPr>
              <w:snapToGrid w:val="0"/>
              <w:spacing w:before="0" w:after="60" w:line="240" w:lineRule="auto"/>
              <w:ind w:left="363" w:hanging="363"/>
              <w:contextualSpacing w:val="0"/>
              <w:rPr>
                <w:rFonts w:ascii="Arial" w:hAnsi="Arial" w:cs="Arial"/>
                <w:lang w:val="sr-Latn-RS"/>
              </w:rPr>
            </w:pPr>
            <w:r w:rsidRPr="00025FD0">
              <w:rPr>
                <w:rFonts w:ascii="Arial" w:hAnsi="Arial" w:cs="Arial"/>
                <w:lang w:val="sr-Cyrl-RS"/>
              </w:rPr>
              <w:t>важећу лиценцу за израду техничке документације  (</w:t>
            </w:r>
            <w:r w:rsidRPr="00025FD0">
              <w:rPr>
                <w:rFonts w:ascii="Arial" w:hAnsi="Arial" w:cs="Arial"/>
                <w:b/>
                <w:lang w:val="sr-Latn-RS"/>
              </w:rPr>
              <w:t>P052E</w:t>
            </w:r>
            <w:r w:rsidRPr="00025FD0">
              <w:rPr>
                <w:rFonts w:ascii="Arial" w:hAnsi="Arial" w:cs="Arial"/>
                <w:b/>
                <w:lang w:val="sr-Cyrl-RS"/>
              </w:rPr>
              <w:t>4</w:t>
            </w:r>
            <w:r w:rsidRPr="00025FD0">
              <w:rPr>
                <w:rFonts w:ascii="Arial" w:hAnsi="Arial" w:cs="Arial"/>
                <w:lang w:val="sr-Latn-RS"/>
              </w:rPr>
              <w:t xml:space="preserve"> – </w:t>
            </w:r>
            <w:r w:rsidRPr="00025FD0">
              <w:rPr>
                <w:rStyle w:val="Emphasis"/>
                <w:rFonts w:ascii="Arial" w:hAnsi="Arial" w:cs="Arial"/>
                <w:color w:val="333333"/>
                <w:shd w:val="clear" w:color="auto" w:fill="FFFFFF"/>
                <w:lang w:val="sr-Cyrl-RS"/>
              </w:rPr>
              <w:t>пројеката</w:t>
            </w:r>
            <w:r w:rsidRPr="00025FD0">
              <w:rPr>
                <w:rStyle w:val="Emphasis"/>
                <w:rFonts w:ascii="Arial" w:hAnsi="Arial" w:cs="Arial"/>
                <w:color w:val="333333"/>
                <w:shd w:val="clear" w:color="auto" w:fill="FFFFFF"/>
              </w:rPr>
              <w:t xml:space="preserve"> упрaвљaњa eлeктрoмoтoрним пoгoнимa – aутoмaтикa, мeрeњa и рeгулaциja</w:t>
            </w:r>
            <w:r w:rsidRPr="00025FD0">
              <w:rPr>
                <w:rFonts w:ascii="Arial" w:hAnsi="Arial" w:cs="Arial"/>
                <w:lang w:val="sr-Cyrl-RS"/>
              </w:rPr>
              <w:t xml:space="preserve">  </w:t>
            </w:r>
            <w:r w:rsidRPr="00025FD0">
              <w:rPr>
                <w:rFonts w:ascii="Arial" w:hAnsi="Arial" w:cs="Arial"/>
                <w:noProof/>
              </w:rPr>
              <w:t>за</w:t>
            </w:r>
            <w:r w:rsidRPr="00025FD0">
              <w:rPr>
                <w:rFonts w:ascii="Arial" w:hAnsi="Arial" w:cs="Arial"/>
                <w:noProof/>
                <w:lang w:val="sr-Latn-RS"/>
              </w:rPr>
              <w:t xml:space="preserve"> </w:t>
            </w:r>
            <w:r w:rsidRPr="00025FD0">
              <w:rPr>
                <w:rFonts w:ascii="Arial" w:hAnsi="Arial" w:cs="Arial"/>
                <w:noProof/>
              </w:rPr>
              <w:t>термоелектране</w:t>
            </w:r>
            <w:r w:rsidRPr="00025FD0">
              <w:rPr>
                <w:rFonts w:ascii="Arial" w:hAnsi="Arial" w:cs="Arial"/>
                <w:noProof/>
                <w:lang w:val="sr-Latn-RS"/>
              </w:rPr>
              <w:t xml:space="preserve"> </w:t>
            </w:r>
            <w:r w:rsidRPr="00025FD0">
              <w:rPr>
                <w:rFonts w:ascii="Arial" w:hAnsi="Arial" w:cs="Arial"/>
                <w:noProof/>
              </w:rPr>
              <w:t>снаге</w:t>
            </w:r>
            <w:r w:rsidRPr="00025FD0">
              <w:rPr>
                <w:rFonts w:ascii="Arial" w:hAnsi="Arial" w:cs="Arial"/>
                <w:noProof/>
                <w:lang w:val="sr-Latn-RS"/>
              </w:rPr>
              <w:t xml:space="preserve"> 10</w:t>
            </w:r>
            <w:r w:rsidRPr="00025FD0">
              <w:rPr>
                <w:rFonts w:ascii="Arial" w:hAnsi="Arial" w:cs="Arial"/>
                <w:noProof/>
              </w:rPr>
              <w:t>М</w:t>
            </w:r>
            <w:r w:rsidRPr="00025FD0">
              <w:rPr>
                <w:rFonts w:ascii="Arial" w:hAnsi="Arial" w:cs="Arial"/>
                <w:noProof/>
                <w:lang w:val="sr-Latn-RS"/>
              </w:rPr>
              <w:t xml:space="preserve">W </w:t>
            </w:r>
            <w:r w:rsidRPr="00025FD0">
              <w:rPr>
                <w:rFonts w:ascii="Arial" w:hAnsi="Arial" w:cs="Arial"/>
                <w:noProof/>
              </w:rPr>
              <w:t>и</w:t>
            </w:r>
            <w:r w:rsidRPr="00025FD0">
              <w:rPr>
                <w:rFonts w:ascii="Arial" w:hAnsi="Arial" w:cs="Arial"/>
                <w:noProof/>
                <w:lang w:val="sr-Latn-RS"/>
              </w:rPr>
              <w:t xml:space="preserve"> </w:t>
            </w:r>
            <w:r w:rsidRPr="00025FD0">
              <w:rPr>
                <w:rFonts w:ascii="Arial" w:hAnsi="Arial" w:cs="Arial"/>
                <w:noProof/>
              </w:rPr>
              <w:t>више</w:t>
            </w:r>
            <w:r w:rsidRPr="00025FD0">
              <w:rPr>
                <w:rFonts w:ascii="Arial" w:hAnsi="Arial" w:cs="Arial"/>
                <w:lang w:val="sr-Latn-RS"/>
              </w:rPr>
              <w:t>),</w:t>
            </w:r>
            <w:r w:rsidRPr="00025FD0">
              <w:rPr>
                <w:rFonts w:ascii="Arial" w:hAnsi="Arial" w:cs="Arial"/>
                <w:lang w:val="sr-Cyrl-RS"/>
              </w:rPr>
              <w:t xml:space="preserve"> за</w:t>
            </w:r>
            <w:r w:rsidRPr="00025FD0">
              <w:rPr>
                <w:rFonts w:ascii="Arial" w:hAnsi="Arial" w:cs="Arial"/>
                <w:lang w:val="sr-Latn-RS"/>
              </w:rPr>
              <w:t xml:space="preserve"> објек</w:t>
            </w:r>
            <w:r w:rsidRPr="00025FD0">
              <w:rPr>
                <w:rFonts w:ascii="Arial" w:hAnsi="Arial" w:cs="Arial"/>
                <w:lang w:val="sr-Cyrl-RS"/>
              </w:rPr>
              <w:t>те</w:t>
            </w:r>
            <w:r w:rsidRPr="00025FD0">
              <w:rPr>
                <w:rFonts w:ascii="Arial" w:hAnsi="Arial" w:cs="Arial"/>
                <w:lang w:val="sr-Latn-RS"/>
              </w:rPr>
              <w:t xml:space="preserve"> за које грађевинску дозволу издаје министарство надлежно за послове грађевинарства</w:t>
            </w:r>
            <w:r w:rsidRPr="00025FD0">
              <w:rPr>
                <w:rFonts w:ascii="Arial" w:hAnsi="Arial" w:cs="Arial"/>
                <w:lang w:val="sr-Cyrl-RS"/>
              </w:rPr>
              <w:t>.</w:t>
            </w:r>
          </w:p>
          <w:p w14:paraId="073FCE88" w14:textId="77777777" w:rsidR="007669E6" w:rsidRPr="00025FD0" w:rsidRDefault="007669E6" w:rsidP="00DA48DD">
            <w:pPr>
              <w:pStyle w:val="ListParagraph"/>
              <w:numPr>
                <w:ilvl w:val="0"/>
                <w:numId w:val="27"/>
              </w:numPr>
              <w:snapToGrid w:val="0"/>
              <w:spacing w:before="0" w:after="60" w:line="240" w:lineRule="auto"/>
              <w:ind w:left="363" w:hanging="363"/>
              <w:contextualSpacing w:val="0"/>
              <w:rPr>
                <w:rFonts w:ascii="Arial" w:hAnsi="Arial" w:cs="Arial"/>
                <w:lang w:val="sr-Latn-RS"/>
              </w:rPr>
            </w:pPr>
            <w:r w:rsidRPr="00025FD0">
              <w:rPr>
                <w:rStyle w:val="Strong"/>
                <w:rFonts w:ascii="Arial" w:hAnsi="Arial" w:cs="Arial"/>
                <w:lang w:val="sr-Cyrl-RS"/>
              </w:rPr>
              <w:t>о</w:t>
            </w:r>
            <w:r w:rsidRPr="00025FD0">
              <w:rPr>
                <w:rStyle w:val="Strong"/>
                <w:rFonts w:ascii="Arial" w:hAnsi="Arial" w:cs="Arial"/>
              </w:rPr>
              <w:t>влашћ</w:t>
            </w:r>
            <w:r w:rsidRPr="00025FD0">
              <w:rPr>
                <w:rStyle w:val="Strong"/>
                <w:rFonts w:ascii="Arial" w:hAnsi="Arial" w:cs="Arial"/>
                <w:lang w:val="sr-Cyrl-RS"/>
              </w:rPr>
              <w:t>ење</w:t>
            </w:r>
            <w:r w:rsidRPr="00025FD0">
              <w:rPr>
                <w:rStyle w:val="Strong"/>
                <w:rFonts w:ascii="Arial" w:hAnsi="Arial" w:cs="Arial"/>
                <w:lang w:val="sr-Latn-RS"/>
              </w:rPr>
              <w:t xml:space="preserve"> </w:t>
            </w:r>
            <w:r w:rsidRPr="00025FD0">
              <w:rPr>
                <w:rStyle w:val="Strong"/>
                <w:rFonts w:ascii="Arial" w:hAnsi="Arial" w:cs="Arial"/>
              </w:rPr>
              <w:t>за</w:t>
            </w:r>
            <w:r w:rsidRPr="00025FD0">
              <w:rPr>
                <w:rStyle w:val="Strong"/>
                <w:rFonts w:ascii="Arial" w:hAnsi="Arial" w:cs="Arial"/>
                <w:lang w:val="sr-Latn-RS"/>
              </w:rPr>
              <w:t xml:space="preserve"> </w:t>
            </w:r>
            <w:r w:rsidRPr="00025FD0">
              <w:rPr>
                <w:rStyle w:val="Strong"/>
                <w:rFonts w:ascii="Arial" w:hAnsi="Arial" w:cs="Arial"/>
              </w:rPr>
              <w:t>обављење</w:t>
            </w:r>
            <w:r w:rsidRPr="00025FD0">
              <w:rPr>
                <w:rStyle w:val="Strong"/>
                <w:rFonts w:ascii="Arial" w:hAnsi="Arial" w:cs="Arial"/>
                <w:lang w:val="sr-Latn-RS"/>
              </w:rPr>
              <w:t xml:space="preserve"> </w:t>
            </w:r>
            <w:r w:rsidRPr="00025FD0">
              <w:rPr>
                <w:rStyle w:val="Strong"/>
                <w:rFonts w:ascii="Arial" w:hAnsi="Arial" w:cs="Arial"/>
              </w:rPr>
              <w:t>послова</w:t>
            </w:r>
            <w:r w:rsidRPr="00025FD0">
              <w:rPr>
                <w:rStyle w:val="Strong"/>
                <w:rFonts w:ascii="Arial" w:hAnsi="Arial" w:cs="Arial"/>
                <w:lang w:val="sr-Latn-RS"/>
              </w:rPr>
              <w:t xml:space="preserve"> </w:t>
            </w:r>
            <w:r w:rsidRPr="00025FD0">
              <w:rPr>
                <w:rStyle w:val="Strong"/>
                <w:rFonts w:ascii="Arial" w:hAnsi="Arial" w:cs="Arial"/>
              </w:rPr>
              <w:t>израде</w:t>
            </w:r>
            <w:r w:rsidRPr="00025FD0">
              <w:rPr>
                <w:rStyle w:val="Strong"/>
                <w:rFonts w:ascii="Arial" w:hAnsi="Arial" w:cs="Arial"/>
                <w:lang w:val="sr-Latn-RS"/>
              </w:rPr>
              <w:t xml:space="preserve"> </w:t>
            </w:r>
            <w:r w:rsidRPr="00025FD0">
              <w:rPr>
                <w:rStyle w:val="Strong"/>
                <w:rFonts w:ascii="Arial" w:hAnsi="Arial" w:cs="Arial"/>
              </w:rPr>
              <w:t>главног</w:t>
            </w:r>
            <w:r w:rsidRPr="00025FD0">
              <w:rPr>
                <w:rStyle w:val="Strong"/>
                <w:rFonts w:ascii="Arial" w:hAnsi="Arial" w:cs="Arial"/>
                <w:lang w:val="sr-Latn-RS"/>
              </w:rPr>
              <w:t xml:space="preserve"> </w:t>
            </w:r>
            <w:r w:rsidRPr="00025FD0">
              <w:rPr>
                <w:rStyle w:val="Strong"/>
                <w:rFonts w:ascii="Arial" w:hAnsi="Arial" w:cs="Arial"/>
              </w:rPr>
              <w:t>пројеката</w:t>
            </w:r>
            <w:r w:rsidRPr="00025FD0">
              <w:rPr>
                <w:rStyle w:val="Strong"/>
                <w:rFonts w:ascii="Arial" w:hAnsi="Arial" w:cs="Arial"/>
                <w:lang w:val="sr-Latn-RS"/>
              </w:rPr>
              <w:t xml:space="preserve"> </w:t>
            </w:r>
            <w:r w:rsidRPr="00025FD0">
              <w:rPr>
                <w:rStyle w:val="Strong"/>
                <w:rFonts w:ascii="Arial" w:hAnsi="Arial" w:cs="Arial"/>
              </w:rPr>
              <w:t>заштите</w:t>
            </w:r>
            <w:r w:rsidRPr="00025FD0">
              <w:rPr>
                <w:rStyle w:val="Strong"/>
                <w:rFonts w:ascii="Arial" w:hAnsi="Arial" w:cs="Arial"/>
                <w:lang w:val="sr-Latn-RS"/>
              </w:rPr>
              <w:t xml:space="preserve"> </w:t>
            </w:r>
            <w:r w:rsidRPr="00025FD0">
              <w:rPr>
                <w:rStyle w:val="Strong"/>
                <w:rFonts w:ascii="Arial" w:hAnsi="Arial" w:cs="Arial"/>
              </w:rPr>
              <w:t>од</w:t>
            </w:r>
            <w:r w:rsidRPr="00025FD0">
              <w:rPr>
                <w:rStyle w:val="Strong"/>
                <w:rFonts w:ascii="Arial" w:hAnsi="Arial" w:cs="Arial"/>
                <w:lang w:val="sr-Latn-RS"/>
              </w:rPr>
              <w:t xml:space="preserve"> </w:t>
            </w:r>
            <w:r w:rsidRPr="00025FD0">
              <w:rPr>
                <w:rStyle w:val="Strong"/>
                <w:rFonts w:ascii="Arial" w:hAnsi="Arial" w:cs="Arial"/>
              </w:rPr>
              <w:t>пожара</w:t>
            </w:r>
            <w:r w:rsidRPr="00025FD0">
              <w:rPr>
                <w:rStyle w:val="Strong"/>
                <w:rFonts w:ascii="Arial" w:hAnsi="Arial" w:cs="Arial"/>
                <w:lang w:val="sr-Cyrl-RS"/>
              </w:rPr>
              <w:t xml:space="preserve"> издато од стране </w:t>
            </w:r>
            <w:r w:rsidRPr="00025FD0">
              <w:rPr>
                <w:rFonts w:ascii="Arial" w:hAnsi="Arial" w:cs="Arial"/>
              </w:rPr>
              <w:t>Министарств</w:t>
            </w:r>
            <w:r w:rsidRPr="00025FD0">
              <w:rPr>
                <w:rFonts w:ascii="Arial" w:hAnsi="Arial" w:cs="Arial"/>
                <w:lang w:val="sr-Cyrl-RS"/>
              </w:rPr>
              <w:t>а</w:t>
            </w:r>
            <w:r w:rsidRPr="00025FD0">
              <w:rPr>
                <w:rFonts w:ascii="Arial" w:hAnsi="Arial" w:cs="Arial"/>
                <w:lang w:val="sr-Latn-RS"/>
              </w:rPr>
              <w:t xml:space="preserve"> </w:t>
            </w:r>
            <w:r w:rsidRPr="00025FD0">
              <w:rPr>
                <w:rFonts w:ascii="Arial" w:hAnsi="Arial" w:cs="Arial"/>
              </w:rPr>
              <w:t>унутрашњих</w:t>
            </w:r>
            <w:r w:rsidRPr="00025FD0">
              <w:rPr>
                <w:rFonts w:ascii="Arial" w:hAnsi="Arial" w:cs="Arial"/>
                <w:lang w:val="sr-Latn-RS"/>
              </w:rPr>
              <w:t xml:space="preserve"> </w:t>
            </w:r>
            <w:r w:rsidRPr="00025FD0">
              <w:rPr>
                <w:rFonts w:ascii="Arial" w:hAnsi="Arial" w:cs="Arial"/>
              </w:rPr>
              <w:t>послова</w:t>
            </w:r>
            <w:r w:rsidRPr="00025FD0">
              <w:rPr>
                <w:rFonts w:ascii="Arial" w:hAnsi="Arial" w:cs="Arial"/>
                <w:lang w:val="sr-Latn-RS"/>
              </w:rPr>
              <w:t xml:space="preserve"> </w:t>
            </w:r>
            <w:r w:rsidRPr="00025FD0">
              <w:rPr>
                <w:rFonts w:ascii="Arial" w:hAnsi="Arial" w:cs="Arial"/>
              </w:rPr>
              <w:t>Републике</w:t>
            </w:r>
            <w:r w:rsidRPr="00025FD0">
              <w:rPr>
                <w:rFonts w:ascii="Arial" w:hAnsi="Arial" w:cs="Arial"/>
                <w:lang w:val="sr-Latn-RS"/>
              </w:rPr>
              <w:t xml:space="preserve"> </w:t>
            </w:r>
            <w:r w:rsidRPr="00025FD0">
              <w:rPr>
                <w:rFonts w:ascii="Arial" w:hAnsi="Arial" w:cs="Arial"/>
              </w:rPr>
              <w:t>Србије</w:t>
            </w:r>
            <w:r w:rsidRPr="00025FD0">
              <w:rPr>
                <w:rFonts w:ascii="Arial" w:hAnsi="Arial" w:cs="Arial"/>
                <w:lang w:val="sr-Latn-RS"/>
              </w:rPr>
              <w:t xml:space="preserve"> </w:t>
            </w:r>
            <w:r w:rsidRPr="00025FD0">
              <w:rPr>
                <w:rFonts w:ascii="Arial" w:hAnsi="Arial" w:cs="Arial"/>
                <w:lang w:val="sr-Latn-CS"/>
              </w:rPr>
              <w:t>–</w:t>
            </w:r>
            <w:r w:rsidRPr="00025FD0">
              <w:rPr>
                <w:rFonts w:ascii="Arial" w:hAnsi="Arial" w:cs="Arial"/>
                <w:lang w:val="sr-Latn-RS"/>
              </w:rPr>
              <w:t xml:space="preserve"> </w:t>
            </w:r>
            <w:r w:rsidRPr="00025FD0">
              <w:rPr>
                <w:rFonts w:ascii="Arial" w:hAnsi="Arial" w:cs="Arial"/>
              </w:rPr>
              <w:t>Сектор</w:t>
            </w:r>
            <w:r w:rsidRPr="00025FD0">
              <w:rPr>
                <w:rFonts w:ascii="Arial" w:hAnsi="Arial" w:cs="Arial"/>
                <w:lang w:val="sr-Latn-RS"/>
              </w:rPr>
              <w:t xml:space="preserve"> </w:t>
            </w:r>
            <w:r w:rsidRPr="00025FD0">
              <w:rPr>
                <w:rFonts w:ascii="Arial" w:hAnsi="Arial" w:cs="Arial"/>
              </w:rPr>
              <w:t>за</w:t>
            </w:r>
            <w:r w:rsidRPr="00025FD0">
              <w:rPr>
                <w:rFonts w:ascii="Arial" w:hAnsi="Arial" w:cs="Arial"/>
                <w:lang w:val="sr-Latn-RS"/>
              </w:rPr>
              <w:t xml:space="preserve"> </w:t>
            </w:r>
            <w:r w:rsidRPr="00025FD0">
              <w:rPr>
                <w:rFonts w:ascii="Arial" w:hAnsi="Arial" w:cs="Arial"/>
              </w:rPr>
              <w:t>ванредне</w:t>
            </w:r>
            <w:r w:rsidRPr="00025FD0">
              <w:rPr>
                <w:rFonts w:ascii="Arial" w:hAnsi="Arial" w:cs="Arial"/>
                <w:lang w:val="sr-Latn-RS"/>
              </w:rPr>
              <w:t xml:space="preserve"> </w:t>
            </w:r>
            <w:r w:rsidRPr="00025FD0">
              <w:rPr>
                <w:rFonts w:ascii="Arial" w:hAnsi="Arial" w:cs="Arial"/>
              </w:rPr>
              <w:t>ситуације</w:t>
            </w:r>
            <w:r w:rsidRPr="00025FD0">
              <w:rPr>
                <w:rFonts w:ascii="Arial" w:hAnsi="Arial" w:cs="Arial"/>
                <w:lang w:val="sr-Latn-RS"/>
              </w:rPr>
              <w:t xml:space="preserve">, </w:t>
            </w:r>
            <w:r w:rsidRPr="00025FD0">
              <w:rPr>
                <w:rFonts w:ascii="Arial" w:hAnsi="Arial" w:cs="Arial"/>
              </w:rPr>
              <w:t>Управа</w:t>
            </w:r>
            <w:r w:rsidRPr="00025FD0">
              <w:rPr>
                <w:rFonts w:ascii="Arial" w:hAnsi="Arial" w:cs="Arial"/>
                <w:lang w:val="sr-Latn-RS"/>
              </w:rPr>
              <w:t xml:space="preserve"> </w:t>
            </w:r>
            <w:r w:rsidRPr="00025FD0">
              <w:rPr>
                <w:rFonts w:ascii="Arial" w:hAnsi="Arial" w:cs="Arial"/>
              </w:rPr>
              <w:t>за</w:t>
            </w:r>
            <w:r w:rsidRPr="00025FD0">
              <w:rPr>
                <w:rFonts w:ascii="Arial" w:hAnsi="Arial" w:cs="Arial"/>
                <w:lang w:val="sr-Latn-RS"/>
              </w:rPr>
              <w:t xml:space="preserve"> </w:t>
            </w:r>
            <w:r w:rsidRPr="00025FD0">
              <w:rPr>
                <w:rFonts w:ascii="Arial" w:hAnsi="Arial" w:cs="Arial"/>
              </w:rPr>
              <w:t>превентивну</w:t>
            </w:r>
            <w:r w:rsidRPr="00025FD0">
              <w:rPr>
                <w:rFonts w:ascii="Arial" w:hAnsi="Arial" w:cs="Arial"/>
                <w:lang w:val="sr-Latn-RS"/>
              </w:rPr>
              <w:t xml:space="preserve"> </w:t>
            </w:r>
            <w:r w:rsidRPr="00025FD0">
              <w:rPr>
                <w:rFonts w:ascii="Arial" w:hAnsi="Arial" w:cs="Arial"/>
              </w:rPr>
              <w:t>заштиту</w:t>
            </w:r>
          </w:p>
          <w:p w14:paraId="35E2E4D1" w14:textId="77777777" w:rsidR="007669E6" w:rsidRDefault="007669E6" w:rsidP="007669E6">
            <w:pPr>
              <w:snapToGrid w:val="0"/>
              <w:rPr>
                <w:rStyle w:val="CommentReference"/>
                <w:lang w:val="sr-Cyrl-CS" w:eastAsia="ar-SA"/>
              </w:rPr>
            </w:pPr>
          </w:p>
          <w:p w14:paraId="5C70E7C0" w14:textId="77777777" w:rsidR="007669E6" w:rsidRPr="00025FD0" w:rsidRDefault="007669E6" w:rsidP="007669E6">
            <w:pPr>
              <w:snapToGrid w:val="0"/>
              <w:rPr>
                <w:rFonts w:cs="Arial"/>
                <w:b/>
                <w:u w:val="single"/>
                <w:lang w:val="sr-Cyrl-RS" w:eastAsia="sr-Latn-CS"/>
              </w:rPr>
            </w:pPr>
            <w:r w:rsidRPr="00025FD0">
              <w:rPr>
                <w:rFonts w:cs="Arial"/>
                <w:b/>
                <w:u w:val="single"/>
                <w:lang w:val="sr-Latn-CS" w:eastAsia="sr-Latn-CS"/>
              </w:rPr>
              <w:t>Доказ:</w:t>
            </w:r>
          </w:p>
          <w:p w14:paraId="72778D5C" w14:textId="77777777" w:rsidR="007669E6" w:rsidRPr="00025FD0" w:rsidRDefault="007669E6" w:rsidP="00DA48DD">
            <w:pPr>
              <w:pStyle w:val="ListParagraph"/>
              <w:numPr>
                <w:ilvl w:val="0"/>
                <w:numId w:val="28"/>
              </w:numPr>
              <w:snapToGrid w:val="0"/>
              <w:spacing w:before="0" w:after="60" w:line="240" w:lineRule="auto"/>
              <w:ind w:left="362" w:hanging="362"/>
              <w:contextualSpacing w:val="0"/>
              <w:rPr>
                <w:rFonts w:ascii="Arial" w:hAnsi="Arial" w:cs="Arial"/>
                <w:lang w:val="sr-Cyrl-RS"/>
              </w:rPr>
            </w:pPr>
            <w:r w:rsidRPr="00025FD0">
              <w:rPr>
                <w:rFonts w:ascii="Arial" w:hAnsi="Arial" w:cs="Arial"/>
                <w:lang w:val="sr-Cyrl-RS"/>
              </w:rPr>
              <w:t>Фотокопија решења о испуњавању услова за добијање лиценце P052M1, издате од стране надлежног министарства</w:t>
            </w:r>
            <w:r w:rsidRPr="00025FD0">
              <w:rPr>
                <w:rFonts w:ascii="Arial" w:hAnsi="Arial" w:cs="Arial"/>
                <w:lang w:val="sr-Latn-RS"/>
              </w:rPr>
              <w:t xml:space="preserve"> за послове грађевинарства</w:t>
            </w:r>
            <w:r w:rsidRPr="00025FD0">
              <w:rPr>
                <w:rFonts w:ascii="Arial" w:hAnsi="Arial" w:cs="Arial"/>
                <w:lang w:val="sr-Cyrl-RS"/>
              </w:rPr>
              <w:t>,</w:t>
            </w:r>
          </w:p>
          <w:p w14:paraId="6F76EFBD" w14:textId="77777777" w:rsidR="007669E6" w:rsidRPr="00025FD0" w:rsidRDefault="007669E6" w:rsidP="00DA48DD">
            <w:pPr>
              <w:pStyle w:val="ListParagraph"/>
              <w:numPr>
                <w:ilvl w:val="0"/>
                <w:numId w:val="28"/>
              </w:numPr>
              <w:snapToGrid w:val="0"/>
              <w:spacing w:before="0" w:after="60" w:line="240" w:lineRule="auto"/>
              <w:ind w:left="363" w:hanging="363"/>
              <w:contextualSpacing w:val="0"/>
              <w:rPr>
                <w:rFonts w:ascii="Arial" w:hAnsi="Arial" w:cs="Arial"/>
                <w:noProof/>
                <w:lang w:val="sr-Latn-RS"/>
              </w:rPr>
            </w:pPr>
            <w:r w:rsidRPr="00025FD0">
              <w:rPr>
                <w:rFonts w:ascii="Arial" w:hAnsi="Arial" w:cs="Arial"/>
                <w:lang w:val="sr-Cyrl-RS"/>
              </w:rPr>
              <w:t xml:space="preserve">Фотокопија решења о испуњавању услова за добијање лиценце </w:t>
            </w:r>
            <w:r w:rsidRPr="00025FD0">
              <w:rPr>
                <w:rFonts w:ascii="Arial" w:hAnsi="Arial" w:cs="Arial"/>
                <w:lang w:val="sr-Latn-RS"/>
              </w:rPr>
              <w:t>P</w:t>
            </w:r>
            <w:r w:rsidRPr="00025FD0">
              <w:rPr>
                <w:rFonts w:ascii="Arial" w:hAnsi="Arial" w:cs="Arial"/>
                <w:lang w:val="sr-Cyrl-RS"/>
              </w:rPr>
              <w:t>0</w:t>
            </w:r>
            <w:r w:rsidRPr="00025FD0">
              <w:rPr>
                <w:rFonts w:ascii="Arial" w:hAnsi="Arial" w:cs="Arial"/>
                <w:lang w:val="sr-Latn-RS"/>
              </w:rPr>
              <w:t>52G1</w:t>
            </w:r>
            <w:r w:rsidRPr="00025FD0">
              <w:rPr>
                <w:rFonts w:ascii="Arial" w:hAnsi="Arial" w:cs="Arial"/>
                <w:lang w:val="sr-Cyrl-RS"/>
              </w:rPr>
              <w:t>, издате од стране надлежног министарства</w:t>
            </w:r>
            <w:r w:rsidRPr="00025FD0">
              <w:rPr>
                <w:rFonts w:ascii="Arial" w:hAnsi="Arial" w:cs="Arial"/>
                <w:lang w:val="sr-Latn-RS"/>
              </w:rPr>
              <w:t xml:space="preserve"> за послове грађевинарства</w:t>
            </w:r>
            <w:r w:rsidRPr="00025FD0">
              <w:rPr>
                <w:rFonts w:ascii="Arial" w:hAnsi="Arial" w:cs="Arial"/>
                <w:lang w:val="sr-Cyrl-RS"/>
              </w:rPr>
              <w:t>,</w:t>
            </w:r>
          </w:p>
          <w:p w14:paraId="40D82676" w14:textId="77777777" w:rsidR="007669E6" w:rsidRPr="00025FD0" w:rsidRDefault="007669E6" w:rsidP="00DA48DD">
            <w:pPr>
              <w:pStyle w:val="ListParagraph"/>
              <w:numPr>
                <w:ilvl w:val="0"/>
                <w:numId w:val="28"/>
              </w:numPr>
              <w:snapToGrid w:val="0"/>
              <w:spacing w:before="0" w:after="60" w:line="240" w:lineRule="auto"/>
              <w:ind w:left="363" w:hanging="363"/>
              <w:contextualSpacing w:val="0"/>
              <w:rPr>
                <w:rFonts w:ascii="Arial" w:hAnsi="Arial" w:cs="Arial"/>
                <w:noProof/>
                <w:lang w:val="sr-Latn-RS"/>
              </w:rPr>
            </w:pPr>
            <w:r w:rsidRPr="00025FD0">
              <w:rPr>
                <w:rFonts w:ascii="Arial" w:hAnsi="Arial" w:cs="Arial"/>
                <w:lang w:val="sr-Cyrl-RS"/>
              </w:rPr>
              <w:t xml:space="preserve">Фотокопија решења о испуњавању услова за добијање лиценце </w:t>
            </w:r>
            <w:r w:rsidRPr="00025FD0">
              <w:rPr>
                <w:rFonts w:ascii="Arial" w:hAnsi="Arial" w:cs="Arial"/>
                <w:lang w:val="sr-Latn-RS"/>
              </w:rPr>
              <w:t>P</w:t>
            </w:r>
            <w:r w:rsidRPr="00025FD0">
              <w:rPr>
                <w:rFonts w:ascii="Arial" w:hAnsi="Arial" w:cs="Arial"/>
                <w:lang w:val="sr-Cyrl-RS"/>
              </w:rPr>
              <w:t>0</w:t>
            </w:r>
            <w:r w:rsidRPr="00025FD0">
              <w:rPr>
                <w:rFonts w:ascii="Arial" w:hAnsi="Arial" w:cs="Arial"/>
                <w:lang w:val="sr-Latn-RS"/>
              </w:rPr>
              <w:t>52E4</w:t>
            </w:r>
            <w:r w:rsidRPr="00025FD0">
              <w:rPr>
                <w:rFonts w:ascii="Arial" w:hAnsi="Arial" w:cs="Arial"/>
                <w:lang w:val="sr-Cyrl-RS"/>
              </w:rPr>
              <w:t>, издате од стране надлежног министарства</w:t>
            </w:r>
            <w:r w:rsidRPr="00025FD0">
              <w:rPr>
                <w:rFonts w:ascii="Arial" w:hAnsi="Arial" w:cs="Arial"/>
                <w:lang w:val="sr-Latn-RS"/>
              </w:rPr>
              <w:t xml:space="preserve"> за послове грађевинарства</w:t>
            </w:r>
            <w:r w:rsidRPr="00025FD0">
              <w:rPr>
                <w:rFonts w:ascii="Arial" w:hAnsi="Arial" w:cs="Arial"/>
                <w:lang w:val="sr-Cyrl-RS"/>
              </w:rPr>
              <w:t>,</w:t>
            </w:r>
          </w:p>
          <w:p w14:paraId="3F485FFF" w14:textId="77777777" w:rsidR="007669E6" w:rsidRPr="00025FD0" w:rsidRDefault="007669E6" w:rsidP="00DA48DD">
            <w:pPr>
              <w:pStyle w:val="ListParagraph"/>
              <w:numPr>
                <w:ilvl w:val="0"/>
                <w:numId w:val="28"/>
              </w:numPr>
              <w:snapToGrid w:val="0"/>
              <w:spacing w:before="0" w:after="60" w:line="240" w:lineRule="auto"/>
              <w:ind w:left="363" w:hanging="363"/>
              <w:contextualSpacing w:val="0"/>
              <w:rPr>
                <w:rFonts w:ascii="Arial" w:hAnsi="Arial" w:cs="Arial"/>
                <w:noProof/>
                <w:lang w:val="sr-Latn-RS"/>
              </w:rPr>
            </w:pPr>
            <w:r w:rsidRPr="00025FD0">
              <w:rPr>
                <w:rStyle w:val="Strong"/>
                <w:rFonts w:ascii="Arial" w:hAnsi="Arial" w:cs="Arial"/>
                <w:lang w:val="sr-Cyrl-RS"/>
              </w:rPr>
              <w:t>Фотокопија о</w:t>
            </w:r>
            <w:r w:rsidRPr="00025FD0">
              <w:rPr>
                <w:rStyle w:val="Strong"/>
                <w:rFonts w:ascii="Arial" w:hAnsi="Arial" w:cs="Arial"/>
              </w:rPr>
              <w:t>влашћ</w:t>
            </w:r>
            <w:r w:rsidRPr="00025FD0">
              <w:rPr>
                <w:rStyle w:val="Strong"/>
                <w:rFonts w:ascii="Arial" w:hAnsi="Arial" w:cs="Arial"/>
                <w:lang w:val="sr-Cyrl-RS"/>
              </w:rPr>
              <w:t>ења</w:t>
            </w:r>
            <w:r w:rsidRPr="00025FD0">
              <w:rPr>
                <w:rStyle w:val="Strong"/>
                <w:rFonts w:ascii="Arial" w:hAnsi="Arial" w:cs="Arial"/>
                <w:lang w:val="sr-Latn-RS"/>
              </w:rPr>
              <w:t xml:space="preserve"> </w:t>
            </w:r>
            <w:r w:rsidRPr="00025FD0">
              <w:rPr>
                <w:rStyle w:val="Strong"/>
                <w:rFonts w:ascii="Arial" w:hAnsi="Arial" w:cs="Arial"/>
              </w:rPr>
              <w:t>за</w:t>
            </w:r>
            <w:r w:rsidRPr="00025FD0">
              <w:rPr>
                <w:rStyle w:val="Strong"/>
                <w:rFonts w:ascii="Arial" w:hAnsi="Arial" w:cs="Arial"/>
                <w:lang w:val="sr-Latn-RS"/>
              </w:rPr>
              <w:t xml:space="preserve"> </w:t>
            </w:r>
            <w:r w:rsidRPr="00025FD0">
              <w:rPr>
                <w:rStyle w:val="Strong"/>
                <w:rFonts w:ascii="Arial" w:hAnsi="Arial" w:cs="Arial"/>
              </w:rPr>
              <w:t>обављење</w:t>
            </w:r>
            <w:r w:rsidRPr="00025FD0">
              <w:rPr>
                <w:rStyle w:val="Strong"/>
                <w:rFonts w:ascii="Arial" w:hAnsi="Arial" w:cs="Arial"/>
                <w:lang w:val="sr-Latn-RS"/>
              </w:rPr>
              <w:t xml:space="preserve"> </w:t>
            </w:r>
            <w:r w:rsidRPr="00025FD0">
              <w:rPr>
                <w:rStyle w:val="Strong"/>
                <w:rFonts w:ascii="Arial" w:hAnsi="Arial" w:cs="Arial"/>
              </w:rPr>
              <w:t>послова</w:t>
            </w:r>
            <w:r w:rsidRPr="00025FD0">
              <w:rPr>
                <w:rStyle w:val="Strong"/>
                <w:rFonts w:ascii="Arial" w:hAnsi="Arial" w:cs="Arial"/>
                <w:lang w:val="sr-Latn-RS"/>
              </w:rPr>
              <w:t xml:space="preserve"> </w:t>
            </w:r>
            <w:r w:rsidRPr="00025FD0">
              <w:rPr>
                <w:rStyle w:val="Strong"/>
                <w:rFonts w:ascii="Arial" w:hAnsi="Arial" w:cs="Arial"/>
              </w:rPr>
              <w:t>израде</w:t>
            </w:r>
            <w:r w:rsidRPr="00025FD0">
              <w:rPr>
                <w:rStyle w:val="Strong"/>
                <w:rFonts w:ascii="Arial" w:hAnsi="Arial" w:cs="Arial"/>
                <w:lang w:val="sr-Latn-RS"/>
              </w:rPr>
              <w:t xml:space="preserve"> </w:t>
            </w:r>
            <w:r w:rsidRPr="00025FD0">
              <w:rPr>
                <w:rStyle w:val="Strong"/>
                <w:rFonts w:ascii="Arial" w:hAnsi="Arial" w:cs="Arial"/>
              </w:rPr>
              <w:t>главног</w:t>
            </w:r>
            <w:r w:rsidRPr="00025FD0">
              <w:rPr>
                <w:rStyle w:val="Strong"/>
                <w:rFonts w:ascii="Arial" w:hAnsi="Arial" w:cs="Arial"/>
                <w:lang w:val="sr-Latn-RS"/>
              </w:rPr>
              <w:t xml:space="preserve"> </w:t>
            </w:r>
            <w:r w:rsidRPr="00025FD0">
              <w:rPr>
                <w:rStyle w:val="Strong"/>
                <w:rFonts w:ascii="Arial" w:hAnsi="Arial" w:cs="Arial"/>
              </w:rPr>
              <w:t>пројеката</w:t>
            </w:r>
            <w:r w:rsidRPr="00025FD0">
              <w:rPr>
                <w:rStyle w:val="Strong"/>
                <w:rFonts w:ascii="Arial" w:hAnsi="Arial" w:cs="Arial"/>
                <w:lang w:val="sr-Latn-RS"/>
              </w:rPr>
              <w:t xml:space="preserve"> </w:t>
            </w:r>
            <w:r w:rsidRPr="00025FD0">
              <w:rPr>
                <w:rStyle w:val="Strong"/>
                <w:rFonts w:ascii="Arial" w:hAnsi="Arial" w:cs="Arial"/>
              </w:rPr>
              <w:t>заштите</w:t>
            </w:r>
            <w:r w:rsidRPr="00025FD0">
              <w:rPr>
                <w:rStyle w:val="Strong"/>
                <w:rFonts w:ascii="Arial" w:hAnsi="Arial" w:cs="Arial"/>
                <w:lang w:val="sr-Latn-RS"/>
              </w:rPr>
              <w:t xml:space="preserve"> </w:t>
            </w:r>
            <w:r w:rsidRPr="00025FD0">
              <w:rPr>
                <w:rStyle w:val="Strong"/>
                <w:rFonts w:ascii="Arial" w:hAnsi="Arial" w:cs="Arial"/>
              </w:rPr>
              <w:t>од</w:t>
            </w:r>
            <w:r w:rsidRPr="00025FD0">
              <w:rPr>
                <w:rStyle w:val="Strong"/>
                <w:rFonts w:ascii="Arial" w:hAnsi="Arial" w:cs="Arial"/>
                <w:lang w:val="sr-Latn-RS"/>
              </w:rPr>
              <w:t xml:space="preserve"> </w:t>
            </w:r>
            <w:r w:rsidRPr="00025FD0">
              <w:rPr>
                <w:rStyle w:val="Strong"/>
                <w:rFonts w:ascii="Arial" w:hAnsi="Arial" w:cs="Arial"/>
              </w:rPr>
              <w:t>пожара</w:t>
            </w:r>
            <w:r w:rsidRPr="00025FD0">
              <w:rPr>
                <w:rStyle w:val="Strong"/>
                <w:rFonts w:ascii="Arial" w:hAnsi="Arial" w:cs="Arial"/>
                <w:lang w:val="sr-Cyrl-RS"/>
              </w:rPr>
              <w:t xml:space="preserve"> издато од стране </w:t>
            </w:r>
            <w:r w:rsidRPr="00025FD0">
              <w:rPr>
                <w:rFonts w:ascii="Arial" w:hAnsi="Arial" w:cs="Arial"/>
              </w:rPr>
              <w:t>Министарств</w:t>
            </w:r>
            <w:r w:rsidRPr="00025FD0">
              <w:rPr>
                <w:rFonts w:ascii="Arial" w:hAnsi="Arial" w:cs="Arial"/>
                <w:lang w:val="sr-Cyrl-RS"/>
              </w:rPr>
              <w:t>а</w:t>
            </w:r>
            <w:r w:rsidRPr="00025FD0">
              <w:rPr>
                <w:rFonts w:ascii="Arial" w:hAnsi="Arial" w:cs="Arial"/>
                <w:lang w:val="sr-Latn-RS"/>
              </w:rPr>
              <w:t xml:space="preserve"> </w:t>
            </w:r>
            <w:r w:rsidRPr="00025FD0">
              <w:rPr>
                <w:rFonts w:ascii="Arial" w:hAnsi="Arial" w:cs="Arial"/>
              </w:rPr>
              <w:t>унутрашњих</w:t>
            </w:r>
            <w:r w:rsidRPr="00025FD0">
              <w:rPr>
                <w:rFonts w:ascii="Arial" w:hAnsi="Arial" w:cs="Arial"/>
                <w:lang w:val="sr-Latn-RS"/>
              </w:rPr>
              <w:t xml:space="preserve"> </w:t>
            </w:r>
            <w:r w:rsidRPr="00025FD0">
              <w:rPr>
                <w:rFonts w:ascii="Arial" w:hAnsi="Arial" w:cs="Arial"/>
              </w:rPr>
              <w:t>послова</w:t>
            </w:r>
            <w:r w:rsidRPr="00025FD0">
              <w:rPr>
                <w:rFonts w:ascii="Arial" w:hAnsi="Arial" w:cs="Arial"/>
                <w:lang w:val="sr-Latn-RS"/>
              </w:rPr>
              <w:t xml:space="preserve"> </w:t>
            </w:r>
            <w:r w:rsidRPr="00025FD0">
              <w:rPr>
                <w:rFonts w:ascii="Arial" w:hAnsi="Arial" w:cs="Arial"/>
              </w:rPr>
              <w:t>Републике</w:t>
            </w:r>
            <w:r w:rsidRPr="00025FD0">
              <w:rPr>
                <w:rFonts w:ascii="Arial" w:hAnsi="Arial" w:cs="Arial"/>
                <w:lang w:val="sr-Latn-RS"/>
              </w:rPr>
              <w:t xml:space="preserve"> </w:t>
            </w:r>
            <w:r w:rsidRPr="00025FD0">
              <w:rPr>
                <w:rFonts w:ascii="Arial" w:hAnsi="Arial" w:cs="Arial"/>
              </w:rPr>
              <w:t>Србије</w:t>
            </w:r>
            <w:r w:rsidRPr="00025FD0">
              <w:rPr>
                <w:rFonts w:ascii="Arial" w:hAnsi="Arial" w:cs="Arial"/>
                <w:lang w:val="sr-Latn-RS"/>
              </w:rPr>
              <w:t xml:space="preserve"> </w:t>
            </w:r>
            <w:r w:rsidRPr="00025FD0">
              <w:rPr>
                <w:rFonts w:ascii="Arial" w:hAnsi="Arial" w:cs="Arial"/>
                <w:lang w:val="sr-Latn-CS"/>
              </w:rPr>
              <w:t>–</w:t>
            </w:r>
            <w:r w:rsidRPr="00025FD0">
              <w:rPr>
                <w:rFonts w:ascii="Arial" w:hAnsi="Arial" w:cs="Arial"/>
                <w:lang w:val="sr-Latn-RS"/>
              </w:rPr>
              <w:t xml:space="preserve"> </w:t>
            </w:r>
            <w:r w:rsidRPr="00025FD0">
              <w:rPr>
                <w:rFonts w:ascii="Arial" w:hAnsi="Arial" w:cs="Arial"/>
              </w:rPr>
              <w:t>Сектор</w:t>
            </w:r>
            <w:r w:rsidRPr="00025FD0">
              <w:rPr>
                <w:rFonts w:ascii="Arial" w:hAnsi="Arial" w:cs="Arial"/>
                <w:lang w:val="sr-Latn-RS"/>
              </w:rPr>
              <w:t xml:space="preserve"> </w:t>
            </w:r>
            <w:r w:rsidRPr="00025FD0">
              <w:rPr>
                <w:rFonts w:ascii="Arial" w:hAnsi="Arial" w:cs="Arial"/>
              </w:rPr>
              <w:t>за</w:t>
            </w:r>
            <w:r w:rsidRPr="00025FD0">
              <w:rPr>
                <w:rFonts w:ascii="Arial" w:hAnsi="Arial" w:cs="Arial"/>
                <w:lang w:val="sr-Latn-RS"/>
              </w:rPr>
              <w:t xml:space="preserve"> </w:t>
            </w:r>
            <w:r w:rsidRPr="00025FD0">
              <w:rPr>
                <w:rFonts w:ascii="Arial" w:hAnsi="Arial" w:cs="Arial"/>
              </w:rPr>
              <w:t>ванредне</w:t>
            </w:r>
            <w:r w:rsidRPr="00025FD0">
              <w:rPr>
                <w:rFonts w:ascii="Arial" w:hAnsi="Arial" w:cs="Arial"/>
                <w:lang w:val="sr-Latn-RS"/>
              </w:rPr>
              <w:t xml:space="preserve"> </w:t>
            </w:r>
            <w:r w:rsidRPr="00025FD0">
              <w:rPr>
                <w:rFonts w:ascii="Arial" w:hAnsi="Arial" w:cs="Arial"/>
              </w:rPr>
              <w:t>ситуације</w:t>
            </w:r>
            <w:r w:rsidRPr="00025FD0">
              <w:rPr>
                <w:rFonts w:ascii="Arial" w:hAnsi="Arial" w:cs="Arial"/>
                <w:lang w:val="sr-Latn-RS"/>
              </w:rPr>
              <w:t xml:space="preserve">, </w:t>
            </w:r>
            <w:r w:rsidRPr="00025FD0">
              <w:rPr>
                <w:rFonts w:ascii="Arial" w:hAnsi="Arial" w:cs="Arial"/>
              </w:rPr>
              <w:t>Управа</w:t>
            </w:r>
            <w:r w:rsidRPr="00025FD0">
              <w:rPr>
                <w:rFonts w:ascii="Arial" w:hAnsi="Arial" w:cs="Arial"/>
                <w:lang w:val="sr-Latn-RS"/>
              </w:rPr>
              <w:t xml:space="preserve"> </w:t>
            </w:r>
            <w:r w:rsidRPr="00025FD0">
              <w:rPr>
                <w:rFonts w:ascii="Arial" w:hAnsi="Arial" w:cs="Arial"/>
              </w:rPr>
              <w:t>за</w:t>
            </w:r>
            <w:r w:rsidRPr="00025FD0">
              <w:rPr>
                <w:rFonts w:ascii="Arial" w:hAnsi="Arial" w:cs="Arial"/>
                <w:lang w:val="sr-Latn-RS"/>
              </w:rPr>
              <w:t xml:space="preserve"> </w:t>
            </w:r>
            <w:r w:rsidRPr="00025FD0">
              <w:rPr>
                <w:rFonts w:ascii="Arial" w:hAnsi="Arial" w:cs="Arial"/>
              </w:rPr>
              <w:t>превентивну</w:t>
            </w:r>
            <w:r w:rsidRPr="00025FD0">
              <w:rPr>
                <w:rFonts w:ascii="Arial" w:hAnsi="Arial" w:cs="Arial"/>
                <w:lang w:val="sr-Latn-RS"/>
              </w:rPr>
              <w:t xml:space="preserve"> </w:t>
            </w:r>
            <w:r w:rsidRPr="00025FD0">
              <w:rPr>
                <w:rFonts w:ascii="Arial" w:hAnsi="Arial" w:cs="Arial"/>
              </w:rPr>
              <w:t>зашт</w:t>
            </w:r>
            <w:r w:rsidRPr="00025FD0">
              <w:rPr>
                <w:rFonts w:ascii="Arial" w:hAnsi="Arial" w:cs="Arial"/>
                <w:lang w:val="sr-Cyrl-RS"/>
              </w:rPr>
              <w:t>иту.</w:t>
            </w:r>
          </w:p>
          <w:p w14:paraId="56979F63" w14:textId="77777777" w:rsidR="007669E6" w:rsidRPr="00025FD0" w:rsidRDefault="007669E6" w:rsidP="007669E6">
            <w:pPr>
              <w:snapToGrid w:val="0"/>
              <w:rPr>
                <w:rFonts w:cs="Arial"/>
                <w:b/>
                <w:lang w:val="ru-RU"/>
              </w:rPr>
            </w:pPr>
            <w:r w:rsidRPr="00025FD0">
              <w:rPr>
                <w:rFonts w:cs="Arial"/>
                <w:b/>
                <w:lang w:val="ru-RU"/>
              </w:rPr>
              <w:t xml:space="preserve">Напомена: </w:t>
            </w:r>
          </w:p>
          <w:p w14:paraId="11CA8C6F" w14:textId="77777777" w:rsidR="007669E6" w:rsidRPr="00025FD0" w:rsidRDefault="007669E6" w:rsidP="00DA48DD">
            <w:pPr>
              <w:numPr>
                <w:ilvl w:val="0"/>
                <w:numId w:val="26"/>
              </w:numPr>
              <w:snapToGrid w:val="0"/>
              <w:rPr>
                <w:rFonts w:cs="Arial"/>
                <w:lang w:val="ru-RU"/>
              </w:rPr>
            </w:pPr>
            <w:r w:rsidRPr="00025FD0">
              <w:rPr>
                <w:rFonts w:cs="Arial"/>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14:paraId="227A2E48" w14:textId="77777777" w:rsidR="007669E6" w:rsidRPr="00025FD0" w:rsidRDefault="007669E6" w:rsidP="00DA48DD">
            <w:pPr>
              <w:numPr>
                <w:ilvl w:val="0"/>
                <w:numId w:val="26"/>
              </w:numPr>
              <w:snapToGrid w:val="0"/>
              <w:rPr>
                <w:rFonts w:cs="Arial"/>
                <w:lang w:val="ru-RU"/>
              </w:rPr>
            </w:pPr>
            <w:r w:rsidRPr="00025FD0">
              <w:rPr>
                <w:rFonts w:cs="Arial"/>
                <w:lang w:val="ru-RU"/>
              </w:rPr>
              <w:lastRenderedPageBreak/>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14:paraId="444E3D39" w14:textId="77777777" w:rsidR="00175774" w:rsidRPr="00886AD4" w:rsidRDefault="007669E6" w:rsidP="007669E6">
            <w:pPr>
              <w:spacing w:before="0" w:after="200" w:line="276" w:lineRule="auto"/>
              <w:contextualSpacing/>
              <w:jc w:val="left"/>
              <w:rPr>
                <w:rFonts w:cs="Arial"/>
                <w:color w:val="FF0000"/>
              </w:rPr>
            </w:pPr>
            <w:r w:rsidRPr="00025FD0">
              <w:rPr>
                <w:rFonts w:cs="Arial"/>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r w:rsidR="00175774" w:rsidRPr="00886AD4" w14:paraId="56F3C6D6" w14:textId="77777777" w:rsidTr="008112A2">
        <w:trPr>
          <w:jc w:val="center"/>
        </w:trPr>
        <w:tc>
          <w:tcPr>
            <w:tcW w:w="729" w:type="dxa"/>
            <w:vAlign w:val="center"/>
          </w:tcPr>
          <w:p w14:paraId="066CA314" w14:textId="77777777" w:rsidR="00175774" w:rsidRPr="00886AD4" w:rsidRDefault="00175774" w:rsidP="003A4822">
            <w:pPr>
              <w:jc w:val="center"/>
              <w:rPr>
                <w:rFonts w:cs="Arial"/>
                <w:color w:val="00B0F0"/>
              </w:rPr>
            </w:pPr>
          </w:p>
        </w:tc>
        <w:tc>
          <w:tcPr>
            <w:tcW w:w="8430" w:type="dxa"/>
          </w:tcPr>
          <w:p w14:paraId="10B8E7B9" w14:textId="77777777" w:rsidR="00175774" w:rsidRPr="00886AD4" w:rsidRDefault="00175774" w:rsidP="003A4822">
            <w:pPr>
              <w:ind w:right="-180"/>
              <w:jc w:val="center"/>
              <w:rPr>
                <w:rFonts w:cs="Arial"/>
                <w:b/>
                <w:i/>
              </w:rPr>
            </w:pPr>
            <w:r w:rsidRPr="00886AD4">
              <w:rPr>
                <w:rFonts w:cs="Arial"/>
                <w:b/>
              </w:rPr>
              <w:t xml:space="preserve">4.2  ДОДАТНИ УСЛОВИ </w:t>
            </w:r>
          </w:p>
          <w:p w14:paraId="209E5330" w14:textId="77777777" w:rsidR="00175774" w:rsidRPr="00886AD4" w:rsidRDefault="00175774" w:rsidP="003A4822">
            <w:pPr>
              <w:snapToGrid w:val="0"/>
              <w:jc w:val="center"/>
              <w:rPr>
                <w:rFonts w:cs="Arial"/>
                <w:b/>
              </w:rPr>
            </w:pPr>
            <w:r w:rsidRPr="00886AD4">
              <w:rPr>
                <w:rFonts w:cs="Arial"/>
                <w:b/>
              </w:rPr>
              <w:t>ЗА УЧЕШЋЕ У ПОСТУПКУ ЈАВНЕ НАБАВКЕ ИЗ ЧЛАНА 76. З</w:t>
            </w:r>
            <w:r w:rsidR="005C7CDE" w:rsidRPr="00886AD4">
              <w:rPr>
                <w:rFonts w:cs="Arial"/>
                <w:b/>
              </w:rPr>
              <w:t>АКОНА</w:t>
            </w:r>
          </w:p>
          <w:p w14:paraId="74EA2E01" w14:textId="77777777" w:rsidR="00175774" w:rsidRPr="00886AD4" w:rsidRDefault="00175774" w:rsidP="003A4822">
            <w:pPr>
              <w:snapToGrid w:val="0"/>
              <w:jc w:val="center"/>
              <w:rPr>
                <w:rFonts w:eastAsia="Calibri" w:cs="Arial"/>
                <w:color w:val="00B0F0"/>
              </w:rPr>
            </w:pPr>
          </w:p>
        </w:tc>
      </w:tr>
      <w:tr w:rsidR="00175774" w:rsidRPr="00886AD4" w14:paraId="1A6EF14A" w14:textId="77777777" w:rsidTr="008112A2">
        <w:trPr>
          <w:jc w:val="center"/>
        </w:trPr>
        <w:tc>
          <w:tcPr>
            <w:tcW w:w="729" w:type="dxa"/>
            <w:vAlign w:val="center"/>
          </w:tcPr>
          <w:p w14:paraId="611FDDED" w14:textId="77777777" w:rsidR="00175774" w:rsidRPr="00886AD4" w:rsidRDefault="00175774" w:rsidP="003A4822">
            <w:pPr>
              <w:jc w:val="center"/>
              <w:rPr>
                <w:rFonts w:cs="Arial"/>
                <w:color w:val="00B0F0"/>
              </w:rPr>
            </w:pPr>
            <w:r w:rsidRPr="00886AD4">
              <w:rPr>
                <w:rFonts w:cs="Arial"/>
              </w:rPr>
              <w:t>6.</w:t>
            </w:r>
          </w:p>
        </w:tc>
        <w:tc>
          <w:tcPr>
            <w:tcW w:w="8430" w:type="dxa"/>
          </w:tcPr>
          <w:p w14:paraId="1E91B34D" w14:textId="77777777" w:rsidR="005C5A98" w:rsidRPr="00886AD4" w:rsidRDefault="005C5A98" w:rsidP="005C5A98">
            <w:pPr>
              <w:suppressAutoHyphens/>
              <w:autoSpaceDE w:val="0"/>
              <w:autoSpaceDN w:val="0"/>
              <w:adjustRightInd w:val="0"/>
              <w:spacing w:before="0"/>
              <w:rPr>
                <w:rFonts w:cs="Arial"/>
                <w:b/>
                <w:lang w:val="sr-Cyrl-CS" w:eastAsia="ar-SA"/>
              </w:rPr>
            </w:pPr>
            <w:r w:rsidRPr="00886AD4">
              <w:rPr>
                <w:rFonts w:cs="Arial"/>
                <w:b/>
                <w:lang w:val="sr-Cyrl-CS" w:eastAsia="ar-SA"/>
              </w:rPr>
              <w:t>Услов: Да поседује неопходан финансијски капацитет, односно:</w:t>
            </w:r>
          </w:p>
          <w:p w14:paraId="56986185" w14:textId="77777777" w:rsidR="005C5A98" w:rsidRPr="00886AD4" w:rsidRDefault="005C5A98" w:rsidP="00DA48DD">
            <w:pPr>
              <w:numPr>
                <w:ilvl w:val="0"/>
                <w:numId w:val="23"/>
              </w:numPr>
              <w:tabs>
                <w:tab w:val="left" w:pos="1440"/>
              </w:tabs>
              <w:suppressAutoHyphens/>
              <w:autoSpaceDE w:val="0"/>
              <w:autoSpaceDN w:val="0"/>
              <w:adjustRightInd w:val="0"/>
              <w:spacing w:before="0"/>
              <w:ind w:left="420"/>
              <w:contextualSpacing/>
              <w:jc w:val="left"/>
              <w:rPr>
                <w:rFonts w:cs="Arial"/>
                <w:lang w:val="sr-Cyrl-CS" w:eastAsia="sr-Latn-CS"/>
              </w:rPr>
            </w:pPr>
            <w:r w:rsidRPr="00886AD4">
              <w:rPr>
                <w:rFonts w:eastAsia="Calibri" w:cs="Arial"/>
                <w:lang w:val="sr-Latn-CS"/>
              </w:rPr>
              <w:t xml:space="preserve">у претходних 6 месеци </w:t>
            </w:r>
            <w:r w:rsidRPr="00886AD4">
              <w:rPr>
                <w:rFonts w:eastAsia="Calibri" w:cs="Arial"/>
              </w:rPr>
              <w:t xml:space="preserve">који претходе објављивању позива за подношење понуда на Порталу јавних набавки није био неликвидан; </w:t>
            </w:r>
          </w:p>
          <w:p w14:paraId="2EE20F46" w14:textId="77777777" w:rsidR="005C5A98" w:rsidRPr="00886AD4" w:rsidRDefault="005C5A98" w:rsidP="005C5A98">
            <w:pPr>
              <w:suppressAutoHyphens/>
              <w:autoSpaceDE w:val="0"/>
              <w:autoSpaceDN w:val="0"/>
              <w:adjustRightInd w:val="0"/>
              <w:spacing w:before="0"/>
              <w:rPr>
                <w:rFonts w:cs="Arial"/>
                <w:b/>
                <w:u w:val="single"/>
                <w:lang w:val="sr-Cyrl-CS" w:eastAsia="ar-SA"/>
              </w:rPr>
            </w:pPr>
            <w:r w:rsidRPr="00886AD4">
              <w:rPr>
                <w:rFonts w:cs="Arial"/>
                <w:b/>
                <w:u w:val="single"/>
                <w:lang w:val="sr-Cyrl-CS" w:eastAsia="ar-SA"/>
              </w:rPr>
              <w:t xml:space="preserve">Докази: </w:t>
            </w:r>
          </w:p>
          <w:p w14:paraId="3170AFBF" w14:textId="77777777" w:rsidR="005C5A98" w:rsidRPr="00886AD4" w:rsidRDefault="005C5A98" w:rsidP="005C5A98">
            <w:pPr>
              <w:suppressAutoHyphens/>
              <w:spacing w:before="0"/>
              <w:ind w:left="720" w:firstLine="720"/>
              <w:rPr>
                <w:rFonts w:cs="Arial"/>
                <w:lang w:val="sr-Cyrl-CS" w:eastAsia="ar-SA"/>
              </w:rPr>
            </w:pPr>
          </w:p>
          <w:p w14:paraId="4B12F885" w14:textId="77777777" w:rsidR="005C5A98" w:rsidRPr="00886AD4" w:rsidRDefault="005C5A98" w:rsidP="00DA48DD">
            <w:pPr>
              <w:numPr>
                <w:ilvl w:val="1"/>
                <w:numId w:val="22"/>
              </w:numPr>
              <w:tabs>
                <w:tab w:val="num" w:pos="1080"/>
              </w:tabs>
              <w:suppressAutoHyphens/>
              <w:autoSpaceDE w:val="0"/>
              <w:autoSpaceDN w:val="0"/>
              <w:adjustRightInd w:val="0"/>
              <w:spacing w:before="0"/>
              <w:jc w:val="left"/>
              <w:rPr>
                <w:rFonts w:cs="Arial"/>
                <w:b/>
                <w:lang w:val="sr-Cyrl-CS" w:eastAsia="ar-SA"/>
              </w:rPr>
            </w:pPr>
            <w:r w:rsidRPr="00886AD4">
              <w:rPr>
                <w:rFonts w:cs="Arial"/>
                <w:lang w:val="sr-Cyrl-CS" w:eastAsia="ar-SA"/>
              </w:rPr>
              <w:t>Потврда о подацима о ликвидности издата од стране Народне банке Србије  – Одсек принудне наплате, за период од претхо</w:t>
            </w:r>
            <w:r w:rsidR="007669E6">
              <w:rPr>
                <w:rFonts w:cs="Arial"/>
                <w:lang w:val="sr-Cyrl-CS" w:eastAsia="ar-SA"/>
              </w:rPr>
              <w:t>дних 6</w:t>
            </w:r>
            <w:r w:rsidRPr="00886AD4">
              <w:rPr>
                <w:rFonts w:cs="Arial"/>
                <w:lang w:val="sr-Cyrl-CS" w:eastAsia="ar-SA"/>
              </w:rPr>
              <w:t xml:space="preserve"> месеци пре дана објављивања позива на Порталу јавних набавки. </w:t>
            </w:r>
          </w:p>
          <w:p w14:paraId="31D4E0C2" w14:textId="77777777" w:rsidR="005C5A98" w:rsidRPr="00886AD4" w:rsidRDefault="005C5A98" w:rsidP="005C5A98">
            <w:pPr>
              <w:suppressAutoHyphens/>
              <w:spacing w:before="0"/>
              <w:ind w:left="720" w:firstLine="720"/>
              <w:rPr>
                <w:rFonts w:cs="Arial"/>
                <w:b/>
                <w:lang w:val="sr-Cyrl-CS" w:eastAsia="ar-SA"/>
              </w:rPr>
            </w:pPr>
            <w:r w:rsidRPr="00886AD4">
              <w:rPr>
                <w:rFonts w:cs="Arial"/>
                <w:b/>
                <w:lang w:val="sr-Cyrl-CS" w:eastAsia="ar-SA"/>
              </w:rPr>
              <w:t>или</w:t>
            </w:r>
          </w:p>
          <w:p w14:paraId="4EBF2F2B" w14:textId="77777777" w:rsidR="00724959" w:rsidRPr="00724959" w:rsidRDefault="005C5A98" w:rsidP="00DA48DD">
            <w:pPr>
              <w:numPr>
                <w:ilvl w:val="1"/>
                <w:numId w:val="22"/>
              </w:numPr>
              <w:suppressAutoHyphens/>
              <w:spacing w:before="0"/>
              <w:contextualSpacing/>
              <w:jc w:val="left"/>
              <w:rPr>
                <w:rFonts w:eastAsia="Calibri" w:cs="Arial"/>
                <w:lang w:val="sr-Latn-CS"/>
              </w:rPr>
            </w:pPr>
            <w:r w:rsidRPr="00886AD4">
              <w:rPr>
                <w:rFonts w:eastAsia="Calibri" w:cs="Arial"/>
              </w:rPr>
              <w:t xml:space="preserve">Изјава да је податак јавно доступан </w:t>
            </w:r>
          </w:p>
          <w:p w14:paraId="17816368" w14:textId="77777777" w:rsidR="005C5A98" w:rsidRPr="00886AD4" w:rsidRDefault="005C5A98" w:rsidP="005C5A98">
            <w:pPr>
              <w:suppressAutoHyphens/>
              <w:spacing w:before="0"/>
              <w:ind w:firstLine="720"/>
              <w:rPr>
                <w:rFonts w:cs="Arial"/>
                <w:b/>
                <w:lang w:val="sr-Cyrl-CS" w:eastAsia="ar-SA"/>
              </w:rPr>
            </w:pPr>
            <w:r w:rsidRPr="00886AD4">
              <w:rPr>
                <w:rFonts w:cs="Arial"/>
                <w:b/>
                <w:lang w:val="sr-Cyrl-CS" w:eastAsia="ar-SA"/>
              </w:rPr>
              <w:t>Односно страни понуђачи</w:t>
            </w:r>
          </w:p>
          <w:p w14:paraId="59CF5E01" w14:textId="77777777" w:rsidR="005C5A98" w:rsidRPr="00886AD4" w:rsidRDefault="005C5A98" w:rsidP="007669E6">
            <w:pPr>
              <w:tabs>
                <w:tab w:val="left" w:pos="1134"/>
              </w:tabs>
              <w:suppressAutoHyphens/>
              <w:spacing w:before="0"/>
              <w:contextualSpacing/>
              <w:jc w:val="left"/>
              <w:rPr>
                <w:rFonts w:eastAsia="Calibri" w:cs="Arial"/>
                <w:lang w:val="sr-Latn-CS"/>
              </w:rPr>
            </w:pPr>
          </w:p>
          <w:p w14:paraId="0356224F" w14:textId="77777777" w:rsidR="005C5A98" w:rsidRPr="00886AD4" w:rsidRDefault="005C5A98" w:rsidP="005C5A98">
            <w:pPr>
              <w:autoSpaceDE w:val="0"/>
              <w:autoSpaceDN w:val="0"/>
              <w:adjustRightInd w:val="0"/>
              <w:spacing w:before="0"/>
              <w:rPr>
                <w:rFonts w:eastAsia="Calibri" w:cs="Arial"/>
                <w:color w:val="00B0F0"/>
                <w:lang w:val="ru-RU"/>
              </w:rPr>
            </w:pPr>
            <w:r w:rsidRPr="00886AD4">
              <w:rPr>
                <w:rFonts w:cs="Arial"/>
                <w:lang w:val="sr-Cyrl-CS" w:eastAsia="ar-SA"/>
              </w:rPr>
              <w:t>Потврда или мишљење или исказ банке или друге специјализоване институције у складу са прописима државе у којој има седиште, о понуђачевој блокади рачуна за период од претходних 6 месеци пре дана објављивања позива на Порталу јавних набавки.</w:t>
            </w:r>
          </w:p>
        </w:tc>
      </w:tr>
      <w:tr w:rsidR="00175774" w:rsidRPr="00886AD4" w14:paraId="34B5581F" w14:textId="77777777" w:rsidTr="008112A2">
        <w:trPr>
          <w:jc w:val="center"/>
        </w:trPr>
        <w:tc>
          <w:tcPr>
            <w:tcW w:w="729" w:type="dxa"/>
            <w:vAlign w:val="center"/>
          </w:tcPr>
          <w:p w14:paraId="2D2B6D64" w14:textId="77777777" w:rsidR="00175774" w:rsidRPr="00886AD4" w:rsidRDefault="00175774" w:rsidP="003A4822">
            <w:pPr>
              <w:jc w:val="center"/>
              <w:rPr>
                <w:rFonts w:cs="Arial"/>
              </w:rPr>
            </w:pPr>
            <w:r w:rsidRPr="00886AD4">
              <w:rPr>
                <w:rFonts w:cs="Arial"/>
              </w:rPr>
              <w:t>7.</w:t>
            </w:r>
          </w:p>
        </w:tc>
        <w:tc>
          <w:tcPr>
            <w:tcW w:w="8430" w:type="dxa"/>
          </w:tcPr>
          <w:p w14:paraId="76105012" w14:textId="77777777" w:rsidR="007669E6" w:rsidRPr="00025FD0" w:rsidRDefault="007669E6" w:rsidP="007669E6">
            <w:pPr>
              <w:autoSpaceDE w:val="0"/>
              <w:autoSpaceDN w:val="0"/>
              <w:adjustRightInd w:val="0"/>
              <w:rPr>
                <w:rFonts w:cs="Arial"/>
                <w:b/>
              </w:rPr>
            </w:pPr>
            <w:r w:rsidRPr="00025FD0">
              <w:rPr>
                <w:rFonts w:cs="Arial"/>
                <w:b/>
              </w:rPr>
              <w:t>Пословни капацитет:</w:t>
            </w:r>
          </w:p>
          <w:p w14:paraId="6ADCABF6" w14:textId="77777777" w:rsidR="007669E6" w:rsidRPr="00025FD0" w:rsidRDefault="007669E6" w:rsidP="007669E6">
            <w:pPr>
              <w:autoSpaceDE w:val="0"/>
              <w:autoSpaceDN w:val="0"/>
              <w:adjustRightInd w:val="0"/>
              <w:rPr>
                <w:rFonts w:cs="Arial"/>
                <w:b/>
              </w:rPr>
            </w:pPr>
            <w:r w:rsidRPr="00025FD0">
              <w:rPr>
                <w:rFonts w:cs="Arial"/>
                <w:b/>
                <w:u w:val="single"/>
              </w:rPr>
              <w:t>Услов:</w:t>
            </w:r>
          </w:p>
          <w:p w14:paraId="2EBDEC16" w14:textId="77777777" w:rsidR="007669E6" w:rsidRPr="00025FD0" w:rsidRDefault="007669E6" w:rsidP="007669E6">
            <w:pPr>
              <w:spacing w:before="0"/>
              <w:rPr>
                <w:rFonts w:cs="Arial"/>
              </w:rPr>
            </w:pPr>
          </w:p>
          <w:p w14:paraId="4716DB3D" w14:textId="77777777" w:rsidR="007669E6" w:rsidRPr="00025FD0" w:rsidRDefault="007669E6" w:rsidP="00DA48DD">
            <w:pPr>
              <w:pStyle w:val="ListParagraph"/>
              <w:numPr>
                <w:ilvl w:val="0"/>
                <w:numId w:val="26"/>
              </w:numPr>
              <w:autoSpaceDE w:val="0"/>
              <w:autoSpaceDN w:val="0"/>
              <w:adjustRightInd w:val="0"/>
              <w:spacing w:before="0" w:after="0" w:line="240" w:lineRule="auto"/>
              <w:rPr>
                <w:rFonts w:ascii="Arial" w:hAnsi="Arial" w:cs="Arial"/>
                <w:b/>
                <w:u w:val="single"/>
                <w:lang w:val="sr-Latn-CS" w:eastAsia="sr-Latn-CS"/>
              </w:rPr>
            </w:pPr>
            <w:r w:rsidRPr="00025FD0">
              <w:rPr>
                <w:rFonts w:ascii="Arial" w:hAnsi="Arial" w:cs="Arial"/>
                <w:lang w:val="sr-Cyrl-RS" w:eastAsia="sr-Latn-CS"/>
              </w:rPr>
              <w:t>Да ј</w:t>
            </w:r>
            <w:r w:rsidRPr="00025FD0">
              <w:rPr>
                <w:rFonts w:ascii="Arial" w:hAnsi="Arial" w:cs="Arial"/>
                <w:lang w:val="sr-Latn-CS" w:eastAsia="sr-Latn-CS"/>
              </w:rPr>
              <w:t xml:space="preserve">е у </w:t>
            </w:r>
            <w:r w:rsidRPr="00025FD0">
              <w:rPr>
                <w:rFonts w:ascii="Arial" w:hAnsi="Arial" w:cs="Arial"/>
                <w:lang w:val="sr-Cyrl-CS" w:eastAsia="sr-Latn-CS"/>
              </w:rPr>
              <w:t>претходних пет</w:t>
            </w:r>
            <w:r w:rsidRPr="00025FD0">
              <w:rPr>
                <w:rFonts w:ascii="Arial" w:hAnsi="Arial" w:cs="Arial"/>
                <w:lang w:val="sr-Latn-CS" w:eastAsia="sr-Latn-CS"/>
              </w:rPr>
              <w:t xml:space="preserve"> година </w:t>
            </w:r>
            <w:r w:rsidR="00724959">
              <w:rPr>
                <w:rFonts w:ascii="Arial" w:hAnsi="Arial" w:cs="Arial"/>
                <w:lang w:val="sr-Cyrl-CS" w:eastAsia="sr-Latn-CS"/>
              </w:rPr>
              <w:t>пре објављивања позива за подношење понуда</w:t>
            </w:r>
            <w:r w:rsidRPr="00025FD0">
              <w:rPr>
                <w:rFonts w:ascii="Arial" w:hAnsi="Arial" w:cs="Arial"/>
                <w:lang w:val="sr-Latn-CS" w:eastAsia="sr-Latn-CS"/>
              </w:rPr>
              <w:t xml:space="preserve"> </w:t>
            </w:r>
            <w:r w:rsidRPr="00025FD0">
              <w:rPr>
                <w:rFonts w:ascii="Arial" w:hAnsi="Arial" w:cs="Arial"/>
                <w:lang w:val="sr-Cyrl-RS" w:eastAsia="sr-Latn-CS"/>
              </w:rPr>
              <w:t>и</w:t>
            </w:r>
            <w:r w:rsidRPr="00025FD0">
              <w:rPr>
                <w:rFonts w:ascii="Arial" w:hAnsi="Arial" w:cs="Arial"/>
                <w:lang w:val="sr-Latn-CS" w:eastAsia="sr-Latn-CS"/>
              </w:rPr>
              <w:t xml:space="preserve">звршио најмање </w:t>
            </w:r>
            <w:r w:rsidRPr="00025FD0">
              <w:rPr>
                <w:rFonts w:ascii="Arial" w:hAnsi="Arial" w:cs="Arial"/>
                <w:lang w:val="sr-Cyrl-RS" w:eastAsia="sr-Latn-CS"/>
              </w:rPr>
              <w:t xml:space="preserve">једне референтне услуге из области израде пројектно техничке документације, у термоенергетским постројењима снаге </w:t>
            </w:r>
            <w:r>
              <w:rPr>
                <w:rFonts w:ascii="Arial" w:hAnsi="Arial" w:cs="Arial"/>
                <w:lang w:val="sr-Latn-RS" w:eastAsia="sr-Latn-CS"/>
              </w:rPr>
              <w:t>2</w:t>
            </w:r>
            <w:r w:rsidRPr="00025FD0">
              <w:rPr>
                <w:rFonts w:ascii="Arial" w:hAnsi="Arial" w:cs="Arial"/>
                <w:lang w:val="sr-Cyrl-RS" w:eastAsia="sr-Latn-CS"/>
              </w:rPr>
              <w:t>00 М</w:t>
            </w:r>
            <w:r w:rsidRPr="00025FD0">
              <w:rPr>
                <w:rFonts w:ascii="Arial" w:hAnsi="Arial" w:cs="Arial"/>
                <w:lang w:val="sr-Latn-RS" w:eastAsia="sr-Latn-CS"/>
              </w:rPr>
              <w:t>We</w:t>
            </w:r>
            <w:r w:rsidRPr="00025FD0">
              <w:rPr>
                <w:rFonts w:ascii="Arial" w:hAnsi="Arial" w:cs="Arial"/>
                <w:lang w:val="sr-Cyrl-RS" w:eastAsia="sr-Latn-CS"/>
              </w:rPr>
              <w:t xml:space="preserve"> и више.</w:t>
            </w:r>
          </w:p>
          <w:p w14:paraId="52E5856E" w14:textId="77777777" w:rsidR="007669E6" w:rsidRPr="00025FD0" w:rsidRDefault="007669E6" w:rsidP="007669E6">
            <w:pPr>
              <w:autoSpaceDE w:val="0"/>
              <w:autoSpaceDN w:val="0"/>
              <w:adjustRightInd w:val="0"/>
              <w:rPr>
                <w:rFonts w:cs="Arial"/>
                <w:b/>
                <w:u w:val="single"/>
              </w:rPr>
            </w:pPr>
            <w:r w:rsidRPr="00025FD0">
              <w:rPr>
                <w:rFonts w:cs="Arial"/>
                <w:b/>
                <w:u w:val="single"/>
              </w:rPr>
              <w:t xml:space="preserve">Доказ: </w:t>
            </w:r>
          </w:p>
          <w:p w14:paraId="4A3CB7BC" w14:textId="77777777" w:rsidR="007669E6" w:rsidRPr="00025FD0" w:rsidRDefault="007669E6" w:rsidP="007669E6">
            <w:pPr>
              <w:spacing w:before="0"/>
              <w:rPr>
                <w:rFonts w:cs="Arial"/>
                <w:lang w:val="sr-Cyrl-RS"/>
              </w:rPr>
            </w:pPr>
            <w:r w:rsidRPr="00025FD0">
              <w:rPr>
                <w:rFonts w:cs="Arial"/>
                <w:lang w:val="sr-Cyrl-RS"/>
              </w:rPr>
              <w:t>- Листa референци понуђача Образац 5</w:t>
            </w:r>
          </w:p>
          <w:p w14:paraId="16617AEB" w14:textId="77777777" w:rsidR="00175774" w:rsidRPr="001A51E4" w:rsidRDefault="007669E6" w:rsidP="007669E6">
            <w:pPr>
              <w:spacing w:before="0" w:after="200" w:line="276" w:lineRule="auto"/>
              <w:contextualSpacing/>
              <w:jc w:val="left"/>
              <w:rPr>
                <w:rFonts w:eastAsia="Calibri" w:cs="Arial"/>
                <w:lang w:val="sr-Latn-RS"/>
              </w:rPr>
            </w:pPr>
            <w:r w:rsidRPr="00025FD0">
              <w:rPr>
                <w:rFonts w:cs="Arial"/>
                <w:lang w:val="sr-Cyrl-RS"/>
              </w:rPr>
              <w:t>- Оверене и потписане потврде о извршеним услугама за тражене референце</w:t>
            </w:r>
            <w:r w:rsidRPr="00025FD0">
              <w:rPr>
                <w:rFonts w:cs="Arial"/>
                <w:lang w:val="en-GB"/>
              </w:rPr>
              <w:t xml:space="preserve"> </w:t>
            </w:r>
            <w:r w:rsidRPr="00025FD0">
              <w:rPr>
                <w:rFonts w:cs="Arial"/>
                <w:lang w:val="sr-Cyrl-RS"/>
              </w:rPr>
              <w:t>Образац 5.1;</w:t>
            </w:r>
          </w:p>
        </w:tc>
      </w:tr>
      <w:tr w:rsidR="00175774" w:rsidRPr="00886AD4" w14:paraId="7E5500FB" w14:textId="77777777" w:rsidTr="008112A2">
        <w:trPr>
          <w:jc w:val="center"/>
        </w:trPr>
        <w:tc>
          <w:tcPr>
            <w:tcW w:w="729" w:type="dxa"/>
            <w:vAlign w:val="center"/>
          </w:tcPr>
          <w:p w14:paraId="2C02736E" w14:textId="77777777" w:rsidR="00F80DF1" w:rsidRDefault="00F80DF1" w:rsidP="003A4822">
            <w:pPr>
              <w:jc w:val="center"/>
              <w:rPr>
                <w:rFonts w:cs="Arial"/>
              </w:rPr>
            </w:pPr>
          </w:p>
          <w:p w14:paraId="75131874" w14:textId="77777777" w:rsidR="00F80DF1" w:rsidRDefault="00F80DF1" w:rsidP="003A4822">
            <w:pPr>
              <w:jc w:val="center"/>
              <w:rPr>
                <w:rFonts w:cs="Arial"/>
              </w:rPr>
            </w:pPr>
          </w:p>
          <w:p w14:paraId="789DFDA4" w14:textId="77777777" w:rsidR="00F80DF1" w:rsidRDefault="00F80DF1" w:rsidP="003A4822">
            <w:pPr>
              <w:jc w:val="center"/>
              <w:rPr>
                <w:rFonts w:cs="Arial"/>
              </w:rPr>
            </w:pPr>
          </w:p>
          <w:p w14:paraId="6018852C" w14:textId="77777777" w:rsidR="00F80DF1" w:rsidRDefault="00F80DF1" w:rsidP="003A4822">
            <w:pPr>
              <w:jc w:val="center"/>
              <w:rPr>
                <w:rFonts w:cs="Arial"/>
              </w:rPr>
            </w:pPr>
          </w:p>
          <w:p w14:paraId="27B9C7EC" w14:textId="77777777" w:rsidR="00F80DF1" w:rsidRDefault="00F80DF1" w:rsidP="003A4822">
            <w:pPr>
              <w:jc w:val="center"/>
              <w:rPr>
                <w:rFonts w:cs="Arial"/>
              </w:rPr>
            </w:pPr>
          </w:p>
          <w:p w14:paraId="1D376188" w14:textId="77777777" w:rsidR="00F80DF1" w:rsidRDefault="00F80DF1" w:rsidP="003A4822">
            <w:pPr>
              <w:jc w:val="center"/>
              <w:rPr>
                <w:rFonts w:cs="Arial"/>
              </w:rPr>
            </w:pPr>
          </w:p>
          <w:p w14:paraId="70A56C1B" w14:textId="77777777" w:rsidR="00F80DF1" w:rsidRDefault="00F80DF1" w:rsidP="003A4822">
            <w:pPr>
              <w:jc w:val="center"/>
              <w:rPr>
                <w:rFonts w:cs="Arial"/>
              </w:rPr>
            </w:pPr>
          </w:p>
          <w:p w14:paraId="15312F83" w14:textId="77777777" w:rsidR="00F80DF1" w:rsidRDefault="00F80DF1" w:rsidP="003A4822">
            <w:pPr>
              <w:jc w:val="center"/>
              <w:rPr>
                <w:rFonts w:cs="Arial"/>
              </w:rPr>
            </w:pPr>
          </w:p>
          <w:p w14:paraId="1AF8770E" w14:textId="77777777" w:rsidR="00F80DF1" w:rsidRDefault="00F80DF1" w:rsidP="003A4822">
            <w:pPr>
              <w:jc w:val="center"/>
              <w:rPr>
                <w:rFonts w:cs="Arial"/>
              </w:rPr>
            </w:pPr>
          </w:p>
          <w:p w14:paraId="48FC0BFB" w14:textId="77777777" w:rsidR="00F80DF1" w:rsidRDefault="00F80DF1" w:rsidP="003A4822">
            <w:pPr>
              <w:jc w:val="center"/>
              <w:rPr>
                <w:rFonts w:cs="Arial"/>
              </w:rPr>
            </w:pPr>
          </w:p>
          <w:p w14:paraId="0864895C" w14:textId="77777777" w:rsidR="00F80DF1" w:rsidRDefault="00F80DF1" w:rsidP="003A4822">
            <w:pPr>
              <w:jc w:val="center"/>
              <w:rPr>
                <w:rFonts w:cs="Arial"/>
              </w:rPr>
            </w:pPr>
          </w:p>
          <w:p w14:paraId="13F6347D" w14:textId="77777777" w:rsidR="00175774" w:rsidRPr="00886AD4" w:rsidRDefault="00786EAE" w:rsidP="003A4822">
            <w:pPr>
              <w:jc w:val="center"/>
              <w:rPr>
                <w:rFonts w:cs="Arial"/>
                <w:color w:val="00B0F0"/>
              </w:rPr>
            </w:pPr>
            <w:r w:rsidRPr="00886AD4">
              <w:rPr>
                <w:rFonts w:cs="Arial"/>
              </w:rPr>
              <w:t>8</w:t>
            </w:r>
            <w:r w:rsidR="00175774" w:rsidRPr="00886AD4">
              <w:rPr>
                <w:rFonts w:cs="Arial"/>
              </w:rPr>
              <w:t>.</w:t>
            </w:r>
          </w:p>
        </w:tc>
        <w:tc>
          <w:tcPr>
            <w:tcW w:w="8430" w:type="dxa"/>
          </w:tcPr>
          <w:p w14:paraId="5E330E08" w14:textId="77777777" w:rsidR="00583561" w:rsidRPr="00025FD0" w:rsidRDefault="00583561" w:rsidP="00583561">
            <w:pPr>
              <w:autoSpaceDE w:val="0"/>
              <w:autoSpaceDN w:val="0"/>
              <w:adjustRightInd w:val="0"/>
              <w:rPr>
                <w:rFonts w:cs="Arial"/>
                <w:b/>
              </w:rPr>
            </w:pPr>
            <w:r w:rsidRPr="00025FD0">
              <w:rPr>
                <w:rFonts w:cs="Arial"/>
                <w:b/>
              </w:rPr>
              <w:lastRenderedPageBreak/>
              <w:t>Кадровски капацитет</w:t>
            </w:r>
          </w:p>
          <w:p w14:paraId="67AE20CC" w14:textId="77777777" w:rsidR="00583561" w:rsidRPr="00025FD0" w:rsidRDefault="00583561" w:rsidP="00583561">
            <w:pPr>
              <w:autoSpaceDE w:val="0"/>
              <w:autoSpaceDN w:val="0"/>
              <w:adjustRightInd w:val="0"/>
              <w:rPr>
                <w:rFonts w:cs="Arial"/>
                <w:b/>
                <w:u w:val="single"/>
              </w:rPr>
            </w:pPr>
            <w:r w:rsidRPr="00025FD0">
              <w:rPr>
                <w:rFonts w:cs="Arial"/>
                <w:b/>
                <w:u w:val="single"/>
              </w:rPr>
              <w:t>Услов:</w:t>
            </w:r>
          </w:p>
          <w:p w14:paraId="1E2D0E6C" w14:textId="77777777" w:rsidR="00583561" w:rsidRPr="00025FD0" w:rsidRDefault="00583561" w:rsidP="00583561">
            <w:pPr>
              <w:autoSpaceDE w:val="0"/>
              <w:autoSpaceDN w:val="0"/>
              <w:adjustRightInd w:val="0"/>
              <w:spacing w:before="0" w:after="60"/>
              <w:rPr>
                <w:rFonts w:cs="Arial"/>
                <w:lang w:val="sr-Cyrl-RS" w:eastAsia="sr-Latn-CS"/>
              </w:rPr>
            </w:pPr>
            <w:r w:rsidRPr="00025FD0">
              <w:rPr>
                <w:rFonts w:cs="Arial"/>
                <w:lang w:val="sr-Latn-CS" w:eastAsia="sr-Latn-CS"/>
              </w:rPr>
              <w:t>Понуђач располаже довољним кадровским капацитетом ако има запослен</w:t>
            </w:r>
            <w:r w:rsidRPr="00025FD0">
              <w:rPr>
                <w:rFonts w:cs="Arial"/>
                <w:lang w:val="sr-Cyrl-RS" w:eastAsia="sr-Latn-CS"/>
              </w:rPr>
              <w:t>е</w:t>
            </w:r>
            <w:r w:rsidRPr="00025FD0">
              <w:rPr>
                <w:rFonts w:cs="Arial"/>
                <w:lang w:val="sr-Latn-CS" w:eastAsia="sr-Latn-CS"/>
              </w:rPr>
              <w:t xml:space="preserve"> </w:t>
            </w:r>
            <w:r w:rsidRPr="00025FD0">
              <w:rPr>
                <w:rFonts w:cs="Arial"/>
                <w:lang w:val="sr-Cyrl-CS" w:eastAsia="sr-Latn-CS"/>
              </w:rPr>
              <w:t xml:space="preserve">извршиоце </w:t>
            </w:r>
            <w:r w:rsidRPr="00025FD0">
              <w:rPr>
                <w:rFonts w:cs="Arial"/>
                <w:lang w:val="sr-Latn-CS" w:eastAsia="sr-Latn-CS"/>
              </w:rPr>
              <w:t xml:space="preserve">односно </w:t>
            </w:r>
            <w:r w:rsidRPr="00025FD0">
              <w:rPr>
                <w:rFonts w:cs="Arial"/>
                <w:lang w:val="sr-Cyrl-CS" w:eastAsia="sr-Latn-CS"/>
              </w:rPr>
              <w:t>има радно ангажоване извршиоце</w:t>
            </w:r>
            <w:r w:rsidRPr="00025FD0">
              <w:rPr>
                <w:rFonts w:cs="Arial"/>
                <w:lang w:val="sr-Latn-CS" w:eastAsia="sr-Latn-CS"/>
              </w:rPr>
              <w:t xml:space="preserve"> (по основу другог облика ангажовања ван радног односа, предвиђеног члановима 197</w:t>
            </w:r>
            <w:r w:rsidRPr="00025FD0">
              <w:rPr>
                <w:rFonts w:cs="Arial"/>
                <w:noProof/>
                <w:lang w:val="sr-Cyrl-RS"/>
              </w:rPr>
              <w:t>–</w:t>
            </w:r>
            <w:r w:rsidRPr="00025FD0">
              <w:rPr>
                <w:rFonts w:cs="Arial"/>
                <w:lang w:val="sr-Latn-CS" w:eastAsia="sr-Latn-CS"/>
              </w:rPr>
              <w:t xml:space="preserve">202. Закона о раду) </w:t>
            </w:r>
            <w:r w:rsidRPr="00025FD0">
              <w:rPr>
                <w:rFonts w:cs="Arial"/>
                <w:lang w:val="sr-Cyrl-RS" w:eastAsia="sr-Latn-CS"/>
              </w:rPr>
              <w:t>и то најмање:</w:t>
            </w:r>
          </w:p>
          <w:p w14:paraId="418F16AF" w14:textId="77777777" w:rsidR="00583561" w:rsidRPr="00025FD0" w:rsidRDefault="00583561" w:rsidP="00DA48DD">
            <w:pPr>
              <w:pStyle w:val="ListParagraph"/>
              <w:numPr>
                <w:ilvl w:val="0"/>
                <w:numId w:val="26"/>
              </w:numPr>
              <w:autoSpaceDE w:val="0"/>
              <w:autoSpaceDN w:val="0"/>
              <w:adjustRightInd w:val="0"/>
              <w:spacing w:before="0" w:after="60"/>
              <w:rPr>
                <w:rFonts w:ascii="Arial" w:hAnsi="Arial" w:cs="Arial"/>
                <w:lang w:val="sr-Cyrl-RS" w:eastAsia="sr-Latn-CS"/>
              </w:rPr>
            </w:pPr>
            <w:r w:rsidRPr="00025FD0">
              <w:rPr>
                <w:rFonts w:ascii="Arial" w:hAnsi="Arial" w:cs="Arial"/>
                <w:lang w:val="sr-Cyrl-RS"/>
              </w:rPr>
              <w:t xml:space="preserve">Једног дипломираног инжењера машинства са личном лиценцом 330 Једног дипломираног инжењера грађевине са личном лиценцом 310 </w:t>
            </w:r>
          </w:p>
          <w:p w14:paraId="2965FC0F" w14:textId="77777777" w:rsidR="00583561" w:rsidRPr="00025FD0" w:rsidRDefault="00583561" w:rsidP="00DA48DD">
            <w:pPr>
              <w:pStyle w:val="ListParagraph"/>
              <w:numPr>
                <w:ilvl w:val="0"/>
                <w:numId w:val="26"/>
              </w:numPr>
              <w:autoSpaceDE w:val="0"/>
              <w:autoSpaceDN w:val="0"/>
              <w:adjustRightInd w:val="0"/>
              <w:spacing w:before="0" w:after="60"/>
              <w:rPr>
                <w:rFonts w:ascii="Arial" w:hAnsi="Arial" w:cs="Arial"/>
                <w:b/>
                <w:u w:val="single"/>
                <w:lang w:val="sr-Cyrl-RS"/>
              </w:rPr>
            </w:pPr>
            <w:r w:rsidRPr="00025FD0">
              <w:rPr>
                <w:rFonts w:ascii="Arial" w:hAnsi="Arial" w:cs="Arial"/>
                <w:lang w:val="sr-Cyrl-RS"/>
              </w:rPr>
              <w:lastRenderedPageBreak/>
              <w:t xml:space="preserve">Једног дипломираног електро инжењера са личном лиценцом за пројектовање  352 ( пројекти  управљања електромоторним погонима – аутоматика, мерење и регулација) </w:t>
            </w:r>
          </w:p>
          <w:p w14:paraId="4883A60A" w14:textId="77777777" w:rsidR="00583561" w:rsidRPr="00025FD0" w:rsidRDefault="00583561" w:rsidP="00583561">
            <w:pPr>
              <w:autoSpaceDE w:val="0"/>
              <w:autoSpaceDN w:val="0"/>
              <w:adjustRightInd w:val="0"/>
              <w:rPr>
                <w:rFonts w:cs="Arial"/>
                <w:b/>
                <w:u w:val="single"/>
              </w:rPr>
            </w:pPr>
            <w:r w:rsidRPr="00025FD0">
              <w:rPr>
                <w:rFonts w:cs="Arial"/>
                <w:b/>
                <w:u w:val="single"/>
              </w:rPr>
              <w:t xml:space="preserve">Доказ: </w:t>
            </w:r>
          </w:p>
          <w:p w14:paraId="7D859842" w14:textId="77777777" w:rsidR="00583561" w:rsidRPr="00025FD0" w:rsidRDefault="00583561" w:rsidP="00DA48DD">
            <w:pPr>
              <w:pStyle w:val="ListParagraph"/>
              <w:numPr>
                <w:ilvl w:val="0"/>
                <w:numId w:val="26"/>
              </w:numPr>
              <w:spacing w:before="0" w:after="0" w:line="240" w:lineRule="auto"/>
              <w:rPr>
                <w:rFonts w:ascii="Arial" w:hAnsi="Arial" w:cs="Arial"/>
                <w:lang w:val="sr-Cyrl-CS"/>
              </w:rPr>
            </w:pPr>
            <w:r w:rsidRPr="00025FD0">
              <w:rPr>
                <w:rFonts w:ascii="Arial" w:hAnsi="Arial" w:cs="Arial"/>
                <w:lang w:val="sr-Cyrl-CS"/>
              </w:rPr>
              <w:t>изјава о кадровском капацитету запослених/ангажованих лица која ће бити ангажована у извршењу услуга које су предмет набавке (образац бр. 7.)</w:t>
            </w:r>
          </w:p>
          <w:p w14:paraId="092F18E3" w14:textId="77777777" w:rsidR="00583561" w:rsidRPr="00025FD0" w:rsidRDefault="00583561" w:rsidP="00DA48DD">
            <w:pPr>
              <w:numPr>
                <w:ilvl w:val="0"/>
                <w:numId w:val="26"/>
              </w:numPr>
              <w:tabs>
                <w:tab w:val="left" w:pos="1418"/>
              </w:tabs>
              <w:autoSpaceDE w:val="0"/>
              <w:autoSpaceDN w:val="0"/>
              <w:adjustRightInd w:val="0"/>
              <w:spacing w:before="0"/>
              <w:rPr>
                <w:rFonts w:cs="Arial"/>
              </w:rPr>
            </w:pPr>
            <w:r w:rsidRPr="00025FD0">
              <w:rPr>
                <w:rFonts w:cs="Arial"/>
              </w:rPr>
              <w:t xml:space="preserve">Фотокопија пријаве - одјаве на обавезно социјално осигурање издате од надлежног Фонда ПИО, образац М или М3А </w:t>
            </w:r>
            <w:r w:rsidRPr="00025FD0">
              <w:rPr>
                <w:rFonts w:cs="Arial"/>
                <w:lang w:val="sr-Cyrl-RS"/>
              </w:rPr>
              <w:t>(</w:t>
            </w:r>
            <w:r w:rsidRPr="00025FD0">
              <w:rPr>
                <w:rFonts w:eastAsia="Calibri" w:cs="Arial"/>
              </w:rPr>
              <w:t>за лица у радном односу</w:t>
            </w:r>
            <w:r w:rsidRPr="00025FD0">
              <w:rPr>
                <w:rFonts w:eastAsia="Calibri" w:cs="Arial"/>
                <w:lang w:val="sr-Cyrl-RS"/>
              </w:rPr>
              <w:t>) и фотокопија уговора о раду/</w:t>
            </w:r>
            <w:r w:rsidRPr="00025FD0">
              <w:rPr>
                <w:rFonts w:cs="Arial"/>
                <w:lang w:val="sr-Latn-CS"/>
              </w:rPr>
              <w:t xml:space="preserve">Фотокопија </w:t>
            </w:r>
            <w:r w:rsidRPr="00025FD0">
              <w:rPr>
                <w:rFonts w:cs="Arial"/>
                <w:lang w:val="sr-Cyrl-CS"/>
              </w:rPr>
              <w:t xml:space="preserve">важећег </w:t>
            </w:r>
            <w:r w:rsidRPr="00025FD0">
              <w:rPr>
                <w:rFonts w:cs="Arial"/>
                <w:lang w:val="sr-Latn-CS"/>
              </w:rPr>
              <w:t>уговора о ангажовању (за лица ангажована ван радног односа</w:t>
            </w:r>
            <w:r w:rsidRPr="00025FD0">
              <w:rPr>
                <w:rFonts w:cs="Arial"/>
                <w:i/>
                <w:lang w:val="sr-Latn-CS"/>
              </w:rPr>
              <w:t>)</w:t>
            </w:r>
            <w:r w:rsidRPr="00025FD0">
              <w:rPr>
                <w:rFonts w:cs="Arial"/>
                <w:i/>
                <w:lang w:val="sr-Cyrl-RS"/>
              </w:rPr>
              <w:t xml:space="preserve"> </w:t>
            </w:r>
            <w:r w:rsidRPr="00025FD0">
              <w:rPr>
                <w:rFonts w:cs="Arial"/>
              </w:rPr>
              <w:t>односно</w:t>
            </w:r>
            <w:r w:rsidRPr="00025FD0">
              <w:rPr>
                <w:rFonts w:cs="Arial"/>
                <w:lang w:val="sr-Cyrl-RS"/>
              </w:rPr>
              <w:t xml:space="preserve"> </w:t>
            </w:r>
            <w:r w:rsidRPr="00025FD0">
              <w:rPr>
                <w:rFonts w:cs="Arial"/>
              </w:rPr>
              <w:t>изјава или други доказ везано за запослене издат</w:t>
            </w:r>
            <w:r w:rsidRPr="00025FD0">
              <w:rPr>
                <w:rFonts w:cs="Arial"/>
                <w:lang w:val="sr-Cyrl-CS"/>
              </w:rPr>
              <w:t>а</w:t>
            </w:r>
            <w:r w:rsidRPr="00025FD0">
              <w:rPr>
                <w:rFonts w:cs="Arial"/>
              </w:rPr>
              <w:t xml:space="preserve"> од надлежне институције код које се води евиденција о запосленима (за стране понуђаче</w:t>
            </w:r>
            <w:r w:rsidRPr="00025FD0">
              <w:rPr>
                <w:rFonts w:cs="Arial"/>
                <w:lang w:val="sr-Cyrl-RS"/>
              </w:rPr>
              <w:t xml:space="preserve">), </w:t>
            </w:r>
          </w:p>
          <w:p w14:paraId="6EDA6825" w14:textId="77777777" w:rsidR="00583561" w:rsidRPr="00025FD0" w:rsidRDefault="00583561" w:rsidP="00DA48DD">
            <w:pPr>
              <w:numPr>
                <w:ilvl w:val="0"/>
                <w:numId w:val="26"/>
              </w:numPr>
              <w:spacing w:before="0"/>
              <w:contextualSpacing/>
              <w:jc w:val="left"/>
              <w:rPr>
                <w:rFonts w:cs="Arial"/>
                <w:lang w:val="sr-Cyrl-CS"/>
              </w:rPr>
            </w:pPr>
            <w:r w:rsidRPr="00025FD0">
              <w:rPr>
                <w:rFonts w:cs="Arial"/>
                <w:lang w:val="sr-Cyrl-CS"/>
              </w:rPr>
              <w:t>фотокопије диплома о стеченој стручној спреми и звању,</w:t>
            </w:r>
          </w:p>
          <w:p w14:paraId="4BDA4FAC" w14:textId="77777777" w:rsidR="00583561" w:rsidRPr="00025FD0" w:rsidRDefault="00583561" w:rsidP="00DA48DD">
            <w:pPr>
              <w:numPr>
                <w:ilvl w:val="0"/>
                <w:numId w:val="26"/>
              </w:numPr>
              <w:spacing w:before="0"/>
              <w:contextualSpacing/>
              <w:jc w:val="left"/>
              <w:rPr>
                <w:rFonts w:cs="Arial"/>
                <w:lang w:val="sr-Cyrl-CS"/>
              </w:rPr>
            </w:pPr>
            <w:r w:rsidRPr="00025FD0">
              <w:rPr>
                <w:rFonts w:cs="Arial"/>
                <w:lang w:val="sr-Cyrl-CS"/>
              </w:rPr>
              <w:t>фотокопије лиценци Инжењерске коморе Србије са потврдама о важности лиценце,</w:t>
            </w:r>
          </w:p>
          <w:p w14:paraId="112F599F" w14:textId="77777777" w:rsidR="00583561" w:rsidRPr="00025FD0" w:rsidRDefault="00583561" w:rsidP="00583561">
            <w:pPr>
              <w:suppressAutoHyphens/>
              <w:spacing w:before="0" w:after="200" w:line="276" w:lineRule="auto"/>
              <w:contextualSpacing/>
              <w:rPr>
                <w:rFonts w:cs="Arial"/>
                <w:lang w:val="sr-Cyrl-RS"/>
              </w:rPr>
            </w:pPr>
          </w:p>
          <w:p w14:paraId="608DDDF6" w14:textId="77777777" w:rsidR="00583561" w:rsidRPr="00025FD0" w:rsidRDefault="00583561" w:rsidP="00583561">
            <w:pPr>
              <w:rPr>
                <w:rFonts w:cs="Arial"/>
                <w:b/>
                <w:u w:val="single"/>
                <w:lang w:val="sr-Latn-CS" w:eastAsia="sr-Latn-CS"/>
              </w:rPr>
            </w:pPr>
            <w:r w:rsidRPr="00025FD0">
              <w:rPr>
                <w:rFonts w:cs="Arial"/>
                <w:b/>
                <w:u w:val="single"/>
                <w:lang w:val="sr-Latn-CS" w:eastAsia="sr-Latn-CS"/>
              </w:rPr>
              <w:t>Напомена:</w:t>
            </w:r>
          </w:p>
          <w:p w14:paraId="3D88FEDC" w14:textId="77777777" w:rsidR="00583561" w:rsidRPr="00025FD0" w:rsidRDefault="00583561" w:rsidP="00DA48DD">
            <w:pPr>
              <w:numPr>
                <w:ilvl w:val="0"/>
                <w:numId w:val="26"/>
              </w:numPr>
              <w:snapToGrid w:val="0"/>
              <w:spacing w:before="0" w:after="60"/>
              <w:jc w:val="left"/>
              <w:rPr>
                <w:rFonts w:cs="Arial"/>
                <w:lang w:val="sr-Latn-CS" w:eastAsia="sr-Latn-CS"/>
              </w:rPr>
            </w:pPr>
            <w:r w:rsidRPr="00025FD0">
              <w:rPr>
                <w:rFonts w:cs="Arial"/>
                <w:lang w:val="sr-Latn-CS" w:eastAsia="sr-Latn-CS"/>
              </w:rPr>
              <w:t xml:space="preserve">У случају да понуду подноси група понуђача, доказ из тачке </w:t>
            </w:r>
            <w:r w:rsidRPr="00025FD0">
              <w:rPr>
                <w:rFonts w:cs="Arial"/>
                <w:lang w:val="sr-Cyrl-RS" w:eastAsia="sr-Latn-CS"/>
              </w:rPr>
              <w:t xml:space="preserve">7. </w:t>
            </w:r>
            <w:r w:rsidRPr="00025FD0">
              <w:rPr>
                <w:rFonts w:cs="Arial"/>
                <w:lang w:val="sr-Latn-CS" w:eastAsia="sr-Latn-CS"/>
              </w:rPr>
              <w:t xml:space="preserve">доставити за оног члана групе који испуњава тражени услов (довољно је да 1 члан групе достави </w:t>
            </w:r>
            <w:r w:rsidRPr="00025FD0">
              <w:rPr>
                <w:rFonts w:cs="Arial"/>
                <w:lang w:val="sr-Cyrl-RS" w:eastAsia="sr-Latn-CS"/>
              </w:rPr>
              <w:t>наведене доказе</w:t>
            </w:r>
            <w:r w:rsidRPr="00025FD0">
              <w:rPr>
                <w:rFonts w:cs="Arial"/>
                <w:lang w:val="sr-Latn-CS" w:eastAsia="sr-Latn-CS"/>
              </w:rPr>
              <w:t xml:space="preserve">), а уколико више њих заједно испуњавају услов из тачке </w:t>
            </w:r>
            <w:r w:rsidRPr="00025FD0">
              <w:rPr>
                <w:rFonts w:cs="Arial"/>
                <w:lang w:val="sr-Cyrl-RS" w:eastAsia="sr-Latn-CS"/>
              </w:rPr>
              <w:t>7</w:t>
            </w:r>
            <w:r w:rsidRPr="00025FD0">
              <w:rPr>
                <w:rFonts w:cs="Arial"/>
                <w:lang w:val="sr-Latn-CS" w:eastAsia="sr-Latn-CS"/>
              </w:rPr>
              <w:t>. (</w:t>
            </w:r>
            <w:r w:rsidRPr="00025FD0">
              <w:rPr>
                <w:rFonts w:cs="Arial"/>
                <w:lang w:val="sr-Cyrl-RS" w:eastAsia="sr-Latn-CS"/>
              </w:rPr>
              <w:t>кадровски капацитет</w:t>
            </w:r>
            <w:r w:rsidRPr="00025FD0">
              <w:rPr>
                <w:rFonts w:cs="Arial"/>
                <w:lang w:val="sr-Latn-CS" w:eastAsia="sr-Latn-CS"/>
              </w:rPr>
              <w:t>)</w:t>
            </w:r>
            <w:r w:rsidRPr="00025FD0">
              <w:rPr>
                <w:rFonts w:cs="Arial"/>
                <w:lang w:val="sr-Cyrl-RS" w:eastAsia="sr-Latn-CS"/>
              </w:rPr>
              <w:t>,</w:t>
            </w:r>
            <w:r w:rsidRPr="00025FD0">
              <w:rPr>
                <w:rFonts w:cs="Arial"/>
                <w:lang w:val="sr-Latn-CS" w:eastAsia="sr-Latn-CS"/>
              </w:rPr>
              <w:t xml:space="preserve"> </w:t>
            </w:r>
            <w:r w:rsidRPr="00025FD0">
              <w:rPr>
                <w:rFonts w:cs="Arial"/>
                <w:lang w:val="sr-Cyrl-RS" w:eastAsia="sr-Latn-CS"/>
              </w:rPr>
              <w:t>наведене доказе</w:t>
            </w:r>
            <w:r w:rsidRPr="00025FD0">
              <w:rPr>
                <w:rFonts w:cs="Arial"/>
                <w:lang w:val="sr-Latn-CS" w:eastAsia="sr-Latn-CS"/>
              </w:rPr>
              <w:t xml:space="preserve"> доставити за те чланове.</w:t>
            </w:r>
          </w:p>
          <w:p w14:paraId="4BA60541" w14:textId="77777777" w:rsidR="00EA49CF" w:rsidRPr="00886AD4" w:rsidRDefault="00583561" w:rsidP="00583561">
            <w:pPr>
              <w:autoSpaceDE w:val="0"/>
              <w:autoSpaceDN w:val="0"/>
              <w:adjustRightInd w:val="0"/>
              <w:spacing w:before="0"/>
              <w:rPr>
                <w:rFonts w:cs="Arial"/>
                <w:lang w:val="sr-Cyrl-CS"/>
              </w:rPr>
            </w:pPr>
            <w:r w:rsidRPr="00025FD0">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14:paraId="3B246575" w14:textId="77777777" w:rsidR="00074CA4" w:rsidRPr="00886AD4" w:rsidRDefault="00074CA4" w:rsidP="00EA49CF">
            <w:pPr>
              <w:autoSpaceDE w:val="0"/>
              <w:autoSpaceDN w:val="0"/>
              <w:adjustRightInd w:val="0"/>
              <w:spacing w:before="0"/>
              <w:rPr>
                <w:rFonts w:cs="Arial"/>
                <w:color w:val="00B0F0"/>
              </w:rPr>
            </w:pPr>
          </w:p>
        </w:tc>
      </w:tr>
    </w:tbl>
    <w:p w14:paraId="1E13A854" w14:textId="77777777" w:rsidR="00B13CD3" w:rsidRPr="00886AD4" w:rsidRDefault="00B13CD3" w:rsidP="00B13CD3">
      <w:pPr>
        <w:spacing w:before="0"/>
        <w:rPr>
          <w:rFonts w:cs="Arial"/>
          <w:lang w:eastAsia="zh-CN"/>
        </w:rPr>
      </w:pPr>
      <w:r w:rsidRPr="00886AD4">
        <w:rPr>
          <w:rFonts w:cs="Arial"/>
          <w:lang w:eastAsia="zh-CN"/>
        </w:rPr>
        <w:lastRenderedPageBreak/>
        <w:t xml:space="preserve">Понуда понуђача који не докаже да испуњава наведене обавезне и додатне услове из тачака 1. </w:t>
      </w:r>
      <w:proofErr w:type="gramStart"/>
      <w:r w:rsidR="007F582B" w:rsidRPr="00886AD4">
        <w:rPr>
          <w:rFonts w:cs="Arial"/>
          <w:lang w:eastAsia="zh-CN"/>
        </w:rPr>
        <w:t>д</w:t>
      </w:r>
      <w:r w:rsidRPr="00886AD4">
        <w:rPr>
          <w:rFonts w:cs="Arial"/>
          <w:lang w:eastAsia="zh-CN"/>
        </w:rPr>
        <w:t>о</w:t>
      </w:r>
      <w:proofErr w:type="gramEnd"/>
      <w:r w:rsidR="008973D3" w:rsidRPr="00886AD4">
        <w:rPr>
          <w:rFonts w:cs="Arial"/>
          <w:lang w:eastAsia="zh-CN"/>
        </w:rPr>
        <w:t xml:space="preserve"> 8</w:t>
      </w:r>
      <w:r w:rsidR="00203FC9" w:rsidRPr="00886AD4">
        <w:rPr>
          <w:rFonts w:cs="Arial"/>
          <w:lang w:eastAsia="zh-CN"/>
        </w:rPr>
        <w:t xml:space="preserve">. </w:t>
      </w:r>
      <w:proofErr w:type="gramStart"/>
      <w:r w:rsidRPr="00886AD4">
        <w:rPr>
          <w:rFonts w:cs="Arial"/>
          <w:lang w:eastAsia="zh-CN"/>
        </w:rPr>
        <w:t>овог</w:t>
      </w:r>
      <w:proofErr w:type="gramEnd"/>
      <w:r w:rsidRPr="00886AD4">
        <w:rPr>
          <w:rFonts w:cs="Arial"/>
          <w:lang w:eastAsia="zh-CN"/>
        </w:rPr>
        <w:t xml:space="preserve"> обрасца, биће одбијена као неприхватљива.</w:t>
      </w:r>
    </w:p>
    <w:p w14:paraId="732D5DD4" w14:textId="77777777" w:rsidR="00B30D13" w:rsidRPr="00886AD4" w:rsidRDefault="007F582B" w:rsidP="00C10575">
      <w:pPr>
        <w:rPr>
          <w:rFonts w:cs="Arial"/>
        </w:rPr>
      </w:pPr>
      <w:r w:rsidRPr="00886AD4">
        <w:rPr>
          <w:rFonts w:cs="Arial"/>
        </w:rPr>
        <w:t xml:space="preserve">1. </w:t>
      </w:r>
      <w:r w:rsidR="00C10575" w:rsidRPr="00886AD4">
        <w:rPr>
          <w:rFonts w:cs="Arial"/>
        </w:rPr>
        <w:t xml:space="preserve">Сваки подизвођач мора да испуњава услове из члана 75. </w:t>
      </w:r>
      <w:proofErr w:type="gramStart"/>
      <w:r w:rsidR="00C10575" w:rsidRPr="00886AD4">
        <w:rPr>
          <w:rFonts w:cs="Arial"/>
        </w:rPr>
        <w:t>став</w:t>
      </w:r>
      <w:proofErr w:type="gramEnd"/>
      <w:r w:rsidR="00C10575" w:rsidRPr="00886AD4">
        <w:rPr>
          <w:rFonts w:cs="Arial"/>
        </w:rPr>
        <w:t xml:space="preserve"> 1. </w:t>
      </w:r>
      <w:proofErr w:type="gramStart"/>
      <w:r w:rsidR="00C10575" w:rsidRPr="00886AD4">
        <w:rPr>
          <w:rFonts w:cs="Arial"/>
        </w:rPr>
        <w:t>тачка</w:t>
      </w:r>
      <w:proofErr w:type="gramEnd"/>
      <w:r w:rsidR="00C10575" w:rsidRPr="00886AD4">
        <w:rPr>
          <w:rFonts w:cs="Arial"/>
        </w:rPr>
        <w:t xml:space="preserve"> 1), 2) и 4) Закона, што доказује достављањем доказа наведених у овом одељку. </w:t>
      </w:r>
    </w:p>
    <w:p w14:paraId="2E757A83" w14:textId="77777777" w:rsidR="007E1D4E" w:rsidRPr="00886AD4" w:rsidRDefault="007E1D4E" w:rsidP="00C10575">
      <w:pPr>
        <w:rPr>
          <w:rFonts w:cs="Arial"/>
        </w:rPr>
      </w:pPr>
      <w:r w:rsidRPr="00886AD4">
        <w:rPr>
          <w:rFonts w:cs="Arial"/>
        </w:rPr>
        <w:t xml:space="preserve">Доказ из члана 75.став 1.тачка 5) </w:t>
      </w:r>
      <w:r w:rsidR="001227A3" w:rsidRPr="00886AD4">
        <w:rPr>
          <w:rFonts w:cs="Arial"/>
        </w:rPr>
        <w:t xml:space="preserve">Закона </w:t>
      </w:r>
      <w:r w:rsidRPr="00886AD4">
        <w:rPr>
          <w:rFonts w:cs="Arial"/>
        </w:rPr>
        <w:t>доставља се за део набавке који ће се вршити преко подизвођача.</w:t>
      </w:r>
    </w:p>
    <w:p w14:paraId="6BE9CE07" w14:textId="77777777" w:rsidR="00C10575" w:rsidRPr="00886AD4" w:rsidRDefault="00C10575" w:rsidP="00C10575">
      <w:pPr>
        <w:rPr>
          <w:rFonts w:cs="Arial"/>
        </w:rPr>
      </w:pPr>
      <w:r w:rsidRPr="00886AD4">
        <w:rPr>
          <w:rFonts w:cs="Arial"/>
        </w:rPr>
        <w:t>Услове у вези са капацитетима из члана 76. Закона, понуђач испуњава самостално без обзира на ангажовање подизвођача.</w:t>
      </w:r>
    </w:p>
    <w:p w14:paraId="0391C59A" w14:textId="77777777" w:rsidR="00C10575" w:rsidRPr="00886AD4" w:rsidRDefault="007F582B" w:rsidP="007F582B">
      <w:pPr>
        <w:spacing w:before="0"/>
        <w:rPr>
          <w:rFonts w:cs="Arial"/>
          <w:lang w:eastAsia="zh-CN"/>
        </w:rPr>
      </w:pPr>
      <w:r w:rsidRPr="00886AD4">
        <w:rPr>
          <w:rFonts w:cs="Arial"/>
          <w:lang w:eastAsia="zh-CN"/>
        </w:rPr>
        <w:t xml:space="preserve">2. </w:t>
      </w:r>
      <w:r w:rsidR="00C10575" w:rsidRPr="00886AD4">
        <w:rPr>
          <w:rFonts w:cs="Arial"/>
          <w:lang w:eastAsia="zh-CN"/>
        </w:rPr>
        <w:t xml:space="preserve">Сваки понуђач из групе </w:t>
      </w:r>
      <w:proofErr w:type="gramStart"/>
      <w:r w:rsidR="00C10575" w:rsidRPr="00886AD4">
        <w:rPr>
          <w:rFonts w:cs="Arial"/>
          <w:lang w:eastAsia="zh-CN"/>
        </w:rPr>
        <w:t>понуђача  која</w:t>
      </w:r>
      <w:proofErr w:type="gramEnd"/>
      <w:r w:rsidR="00C10575" w:rsidRPr="00886AD4">
        <w:rPr>
          <w:rFonts w:cs="Arial"/>
          <w:lang w:eastAsia="zh-CN"/>
        </w:rPr>
        <w:t xml:space="preserve"> подноси заједничку понуду мора да испуњава услове из члана 75. </w:t>
      </w:r>
      <w:proofErr w:type="gramStart"/>
      <w:r w:rsidR="00C10575" w:rsidRPr="00886AD4">
        <w:rPr>
          <w:rFonts w:cs="Arial"/>
          <w:lang w:eastAsia="zh-CN"/>
        </w:rPr>
        <w:t>став</w:t>
      </w:r>
      <w:proofErr w:type="gramEnd"/>
      <w:r w:rsidR="00C10575" w:rsidRPr="00886AD4">
        <w:rPr>
          <w:rFonts w:cs="Arial"/>
          <w:lang w:eastAsia="zh-CN"/>
        </w:rPr>
        <w:t xml:space="preserve"> 1. </w:t>
      </w:r>
      <w:proofErr w:type="gramStart"/>
      <w:r w:rsidR="00C10575" w:rsidRPr="00886AD4">
        <w:rPr>
          <w:rFonts w:cs="Arial"/>
          <w:lang w:eastAsia="zh-CN"/>
        </w:rPr>
        <w:t>тачка</w:t>
      </w:r>
      <w:proofErr w:type="gramEnd"/>
      <w:r w:rsidR="00C10575" w:rsidRPr="00886AD4">
        <w:rPr>
          <w:rFonts w:cs="Arial"/>
          <w:lang w:eastAsia="zh-CN"/>
        </w:rPr>
        <w:t xml:space="preserve"> 1), 2) и 4) Закона,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14:paraId="0A565D85" w14:textId="77777777" w:rsidR="00B13CD3" w:rsidRPr="00886AD4" w:rsidRDefault="007F582B" w:rsidP="00B13CD3">
      <w:pPr>
        <w:spacing w:before="0"/>
        <w:rPr>
          <w:rFonts w:cs="Arial"/>
          <w:lang w:eastAsia="zh-CN"/>
        </w:rPr>
      </w:pPr>
      <w:r w:rsidRPr="00886AD4">
        <w:rPr>
          <w:rFonts w:cs="Arial"/>
          <w:lang w:eastAsia="zh-CN"/>
        </w:rPr>
        <w:t xml:space="preserve">3. </w:t>
      </w:r>
      <w:r w:rsidR="00B13CD3" w:rsidRPr="00886AD4">
        <w:rPr>
          <w:rFonts w:cs="Arial"/>
          <w:lang w:eastAsia="zh-CN"/>
        </w:rPr>
        <w:t>Докази о испуњености услова из члана 77. З</w:t>
      </w:r>
      <w:r w:rsidRPr="00886AD4">
        <w:rPr>
          <w:rFonts w:cs="Arial"/>
          <w:lang w:eastAsia="zh-CN"/>
        </w:rPr>
        <w:t>акона</w:t>
      </w:r>
      <w:r w:rsidR="00B13CD3" w:rsidRPr="00886AD4">
        <w:rPr>
          <w:rFonts w:cs="Arial"/>
          <w:lang w:eastAsia="zh-CN"/>
        </w:rPr>
        <w:t xml:space="preserve">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2E4E701D" w14:textId="77777777" w:rsidR="00B13CD3" w:rsidRPr="00886AD4" w:rsidRDefault="00B13CD3" w:rsidP="00B13CD3">
      <w:pPr>
        <w:spacing w:before="0"/>
        <w:rPr>
          <w:rFonts w:cs="Arial"/>
          <w:lang w:eastAsia="zh-CN"/>
        </w:rPr>
      </w:pPr>
      <w:r w:rsidRPr="00886AD4">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122FD63D" w14:textId="77777777" w:rsidR="007F582B" w:rsidRPr="00886AD4" w:rsidRDefault="007F582B" w:rsidP="007F582B">
      <w:pPr>
        <w:spacing w:before="0"/>
        <w:rPr>
          <w:rFonts w:cs="Arial"/>
          <w:lang w:eastAsia="zh-CN"/>
        </w:rPr>
      </w:pPr>
      <w:r w:rsidRPr="00886AD4">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w:t>
      </w:r>
      <w:r w:rsidRPr="00886AD4">
        <w:rPr>
          <w:rFonts w:cs="Arial"/>
          <w:lang w:eastAsia="zh-CN"/>
        </w:rPr>
        <w:lastRenderedPageBreak/>
        <w:t xml:space="preserve">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у Изјави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503AA37F" w14:textId="77777777" w:rsidR="00D96616" w:rsidRPr="00886AD4" w:rsidRDefault="00D96616" w:rsidP="00D96616">
      <w:pPr>
        <w:spacing w:before="0"/>
        <w:rPr>
          <w:rFonts w:cs="Arial"/>
          <w:lang w:eastAsia="zh-CN"/>
        </w:rPr>
      </w:pPr>
      <w:r w:rsidRPr="00886AD4">
        <w:rPr>
          <w:rFonts w:cs="Arial"/>
          <w:lang w:eastAsia="zh-CN"/>
        </w:rPr>
        <w:t xml:space="preserve">На основу члана 79. </w:t>
      </w:r>
      <w:proofErr w:type="gramStart"/>
      <w:r w:rsidRPr="00886AD4">
        <w:rPr>
          <w:rFonts w:cs="Arial"/>
          <w:lang w:eastAsia="zh-CN"/>
        </w:rPr>
        <w:t>став</w:t>
      </w:r>
      <w:proofErr w:type="gramEnd"/>
      <w:r w:rsidRPr="00886AD4">
        <w:rPr>
          <w:rFonts w:cs="Arial"/>
          <w:lang w:eastAsia="zh-CN"/>
        </w:rPr>
        <w:t xml:space="preserve"> 5. З</w:t>
      </w:r>
      <w:r w:rsidR="007F582B" w:rsidRPr="00886AD4">
        <w:rPr>
          <w:rFonts w:cs="Arial"/>
          <w:lang w:eastAsia="zh-CN"/>
        </w:rPr>
        <w:t>акона</w:t>
      </w:r>
      <w:r w:rsidRPr="00886AD4">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14:paraId="749F27F5" w14:textId="77777777" w:rsidR="00D96616" w:rsidRPr="00886AD4" w:rsidRDefault="00D96616" w:rsidP="00D96616">
      <w:pPr>
        <w:spacing w:before="0"/>
        <w:ind w:firstLine="720"/>
        <w:rPr>
          <w:rFonts w:cs="Arial"/>
          <w:lang w:eastAsia="zh-CN"/>
        </w:rPr>
      </w:pPr>
      <w:proofErr w:type="gramStart"/>
      <w:r w:rsidRPr="00886AD4">
        <w:rPr>
          <w:rFonts w:cs="Arial"/>
          <w:lang w:eastAsia="zh-CN"/>
        </w:rPr>
        <w:t>1)извод</w:t>
      </w:r>
      <w:proofErr w:type="gramEnd"/>
      <w:r w:rsidRPr="00886AD4">
        <w:rPr>
          <w:rFonts w:cs="Arial"/>
          <w:lang w:eastAsia="zh-CN"/>
        </w:rPr>
        <w:t xml:space="preserve"> из регистра надлежног органа:</w:t>
      </w:r>
    </w:p>
    <w:p w14:paraId="18CCE6A1" w14:textId="77777777" w:rsidR="00D96616" w:rsidRPr="00886AD4" w:rsidRDefault="00D96616" w:rsidP="00D96616">
      <w:pPr>
        <w:spacing w:before="0"/>
        <w:ind w:firstLine="720"/>
        <w:rPr>
          <w:rFonts w:cs="Arial"/>
          <w:lang w:eastAsia="zh-CN"/>
        </w:rPr>
      </w:pPr>
      <w:r w:rsidRPr="00886AD4">
        <w:rPr>
          <w:rFonts w:cs="Arial"/>
          <w:lang w:eastAsia="zh-CN"/>
        </w:rPr>
        <w:t xml:space="preserve">-извод из регистра АПР: </w:t>
      </w:r>
      <w:hyperlink r:id="rId182" w:history="1">
        <w:r w:rsidRPr="00886AD4">
          <w:rPr>
            <w:rFonts w:cs="Arial"/>
            <w:lang w:eastAsia="zh-CN"/>
          </w:rPr>
          <w:t>www.apr.gov.rs</w:t>
        </w:r>
      </w:hyperlink>
    </w:p>
    <w:p w14:paraId="07B87573" w14:textId="77777777" w:rsidR="007F582B" w:rsidRPr="00886AD4" w:rsidRDefault="007F582B" w:rsidP="007F582B">
      <w:pPr>
        <w:spacing w:before="0"/>
        <w:ind w:firstLine="720"/>
        <w:rPr>
          <w:rFonts w:cs="Arial"/>
          <w:lang w:eastAsia="zh-CN"/>
        </w:rPr>
      </w:pPr>
      <w:proofErr w:type="gramStart"/>
      <w:r w:rsidRPr="00886AD4">
        <w:rPr>
          <w:rFonts w:cs="Arial"/>
          <w:lang w:eastAsia="zh-CN"/>
        </w:rPr>
        <w:t>2)докази</w:t>
      </w:r>
      <w:proofErr w:type="gramEnd"/>
      <w:r w:rsidRPr="00886AD4">
        <w:rPr>
          <w:rFonts w:cs="Arial"/>
          <w:lang w:eastAsia="zh-CN"/>
        </w:rPr>
        <w:t xml:space="preserve"> из члана 75. </w:t>
      </w:r>
      <w:proofErr w:type="gramStart"/>
      <w:r w:rsidRPr="00886AD4">
        <w:rPr>
          <w:rFonts w:cs="Arial"/>
          <w:lang w:eastAsia="zh-CN"/>
        </w:rPr>
        <w:t>став</w:t>
      </w:r>
      <w:proofErr w:type="gramEnd"/>
      <w:r w:rsidRPr="00886AD4">
        <w:rPr>
          <w:rFonts w:cs="Arial"/>
          <w:lang w:eastAsia="zh-CN"/>
        </w:rPr>
        <w:t xml:space="preserve"> 1. </w:t>
      </w:r>
      <w:proofErr w:type="gramStart"/>
      <w:r w:rsidRPr="00886AD4">
        <w:rPr>
          <w:rFonts w:cs="Arial"/>
          <w:lang w:eastAsia="zh-CN"/>
        </w:rPr>
        <w:t>тачка</w:t>
      </w:r>
      <w:proofErr w:type="gramEnd"/>
      <w:r w:rsidRPr="00886AD4">
        <w:rPr>
          <w:rFonts w:cs="Arial"/>
          <w:lang w:eastAsia="zh-CN"/>
        </w:rPr>
        <w:t xml:space="preserve"> 1) ,2) и 4) З</w:t>
      </w:r>
      <w:r w:rsidR="00250031" w:rsidRPr="00886AD4">
        <w:rPr>
          <w:rFonts w:cs="Arial"/>
          <w:lang w:eastAsia="zh-CN"/>
        </w:rPr>
        <w:t>акона</w:t>
      </w:r>
    </w:p>
    <w:p w14:paraId="4A7E70C7" w14:textId="77777777" w:rsidR="007F582B" w:rsidRPr="00886AD4" w:rsidRDefault="007F582B" w:rsidP="007F582B">
      <w:pPr>
        <w:spacing w:before="0"/>
        <w:ind w:firstLine="720"/>
        <w:rPr>
          <w:rFonts w:cs="Arial"/>
          <w:lang w:eastAsia="zh-CN"/>
        </w:rPr>
      </w:pPr>
      <w:r w:rsidRPr="00886AD4">
        <w:rPr>
          <w:rFonts w:cs="Arial"/>
          <w:lang w:eastAsia="zh-CN"/>
        </w:rPr>
        <w:t xml:space="preserve">-регистар понуђача: </w:t>
      </w:r>
      <w:hyperlink r:id="rId183" w:history="1">
        <w:r w:rsidRPr="00886AD4">
          <w:rPr>
            <w:rFonts w:cs="Arial"/>
            <w:lang w:eastAsia="zh-CN"/>
          </w:rPr>
          <w:t>www.apr.gov.rs</w:t>
        </w:r>
      </w:hyperlink>
    </w:p>
    <w:p w14:paraId="6FB95E61" w14:textId="77777777" w:rsidR="00603DAA" w:rsidRPr="00886AD4" w:rsidRDefault="00603DAA" w:rsidP="007F582B">
      <w:pPr>
        <w:spacing w:before="0"/>
        <w:ind w:firstLine="720"/>
        <w:rPr>
          <w:rFonts w:cs="Arial"/>
          <w:lang w:eastAsia="zh-CN"/>
        </w:rPr>
      </w:pPr>
      <w:r w:rsidRPr="00886AD4">
        <w:rPr>
          <w:rFonts w:cs="Arial"/>
          <w:lang w:eastAsia="zh-CN"/>
        </w:rPr>
        <w:t xml:space="preserve">3) </w:t>
      </w:r>
      <w:proofErr w:type="gramStart"/>
      <w:r w:rsidRPr="00886AD4">
        <w:rPr>
          <w:rFonts w:cs="Arial"/>
          <w:lang w:eastAsia="zh-CN"/>
        </w:rPr>
        <w:t>nbs.rs</w:t>
      </w:r>
      <w:proofErr w:type="gramEnd"/>
    </w:p>
    <w:p w14:paraId="35669225" w14:textId="77777777" w:rsidR="00B13CD3" w:rsidRPr="00886AD4" w:rsidRDefault="00C10575" w:rsidP="00B13CD3">
      <w:pPr>
        <w:spacing w:before="0"/>
        <w:rPr>
          <w:rFonts w:cs="Arial"/>
          <w:lang w:val="sr-Cyrl-CS" w:eastAsia="zh-CN"/>
        </w:rPr>
      </w:pPr>
      <w:r w:rsidRPr="00886AD4">
        <w:rPr>
          <w:rFonts w:cs="Arial"/>
          <w:lang w:val="sr-Cyrl-CS" w:eastAsia="zh-CN"/>
        </w:rPr>
        <w:t>5</w:t>
      </w:r>
      <w:r w:rsidR="00B13CD3" w:rsidRPr="00886AD4">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886AD4">
        <w:rPr>
          <w:rFonts w:cs="Arial"/>
          <w:lang w:eastAsia="zh-CN"/>
        </w:rPr>
        <w:t>е уређује електронски документ</w:t>
      </w:r>
      <w:r w:rsidRPr="00886AD4">
        <w:rPr>
          <w:rFonts w:cs="Arial"/>
          <w:lang w:val="sr-Cyrl-CS" w:eastAsia="zh-CN"/>
        </w:rPr>
        <w:t>.</w:t>
      </w:r>
    </w:p>
    <w:p w14:paraId="3B01664A" w14:textId="77777777" w:rsidR="00B13CD3" w:rsidRPr="00886AD4" w:rsidRDefault="00C10575" w:rsidP="00B13CD3">
      <w:pPr>
        <w:spacing w:before="0"/>
        <w:rPr>
          <w:rFonts w:cs="Arial"/>
          <w:lang w:eastAsia="zh-CN"/>
        </w:rPr>
      </w:pPr>
      <w:r w:rsidRPr="00886AD4">
        <w:rPr>
          <w:rFonts w:cs="Arial"/>
          <w:lang w:val="sr-Cyrl-CS" w:eastAsia="zh-CN"/>
        </w:rPr>
        <w:t>6</w:t>
      </w:r>
      <w:r w:rsidR="00B13CD3" w:rsidRPr="00886AD4">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3FBDFE59" w14:textId="77777777" w:rsidR="00B13CD3" w:rsidRPr="00886AD4" w:rsidRDefault="00C10575" w:rsidP="00B13CD3">
      <w:pPr>
        <w:spacing w:before="0"/>
        <w:rPr>
          <w:rFonts w:cs="Arial"/>
          <w:lang w:val="sr-Cyrl-CS" w:eastAsia="zh-CN"/>
        </w:rPr>
      </w:pPr>
      <w:r w:rsidRPr="00886AD4">
        <w:rPr>
          <w:rFonts w:cs="Arial"/>
          <w:lang w:val="sr-Cyrl-CS" w:eastAsia="zh-CN"/>
        </w:rPr>
        <w:t>7</w:t>
      </w:r>
      <w:r w:rsidR="00B13CD3" w:rsidRPr="00886AD4">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76D37186" w14:textId="77777777" w:rsidR="00B13CD3" w:rsidRPr="00886AD4" w:rsidRDefault="00A50A82" w:rsidP="00B13CD3">
      <w:pPr>
        <w:spacing w:before="0"/>
        <w:rPr>
          <w:rFonts w:cs="Arial"/>
          <w:lang w:val="sr-Cyrl-CS" w:eastAsia="zh-CN"/>
        </w:rPr>
      </w:pPr>
      <w:r w:rsidRPr="00886AD4">
        <w:rPr>
          <w:rFonts w:cs="Arial"/>
          <w:lang w:eastAsia="zh-CN"/>
        </w:rPr>
        <w:t>8</w:t>
      </w:r>
      <w:r w:rsidR="00B13CD3" w:rsidRPr="00886AD4">
        <w:rPr>
          <w:rFonts w:cs="Arial"/>
          <w:lang w:eastAsia="zh-CN"/>
        </w:rPr>
        <w:t xml:space="preserve">. Ако се у држави у којој понуђач има седиште не издају докази из члана 77. </w:t>
      </w:r>
      <w:r w:rsidR="00C10575" w:rsidRPr="00886AD4">
        <w:rPr>
          <w:rFonts w:cs="Arial"/>
          <w:lang w:val="sr-Cyrl-CS" w:eastAsia="zh-CN"/>
        </w:rPr>
        <w:t xml:space="preserve">став 1. </w:t>
      </w:r>
      <w:r w:rsidR="00B13CD3" w:rsidRPr="00886AD4">
        <w:rPr>
          <w:rFonts w:cs="Arial"/>
          <w:lang w:eastAsia="zh-CN"/>
        </w:rPr>
        <w:t>З</w:t>
      </w:r>
      <w:r w:rsidR="007F582B" w:rsidRPr="00886AD4">
        <w:rPr>
          <w:rFonts w:cs="Arial"/>
          <w:lang w:eastAsia="zh-CN"/>
        </w:rPr>
        <w:t>акона</w:t>
      </w:r>
      <w:r w:rsidR="00B13CD3" w:rsidRPr="00886AD4">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28B70FAD" w14:textId="77777777" w:rsidR="00B13CD3" w:rsidRDefault="00A50A82" w:rsidP="00B13CD3">
      <w:pPr>
        <w:spacing w:before="0"/>
        <w:rPr>
          <w:rFonts w:cs="Arial"/>
          <w:lang w:eastAsia="zh-CN"/>
        </w:rPr>
      </w:pPr>
      <w:r w:rsidRPr="00886AD4">
        <w:rPr>
          <w:rFonts w:cs="Arial"/>
          <w:lang w:eastAsia="zh-CN"/>
        </w:rPr>
        <w:t>9</w:t>
      </w:r>
      <w:r w:rsidR="00B13CD3" w:rsidRPr="00886AD4">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11E12C34" w14:textId="77777777" w:rsidR="00BE7496" w:rsidRPr="00886AD4" w:rsidRDefault="00BE7496" w:rsidP="00B13CD3">
      <w:pPr>
        <w:spacing w:before="0"/>
        <w:rPr>
          <w:rFonts w:cs="Arial"/>
          <w:color w:val="00B0F0"/>
          <w:lang w:eastAsia="zh-CN"/>
        </w:rPr>
      </w:pPr>
    </w:p>
    <w:p w14:paraId="06697DE4" w14:textId="77777777" w:rsidR="00322313" w:rsidRPr="00886AD4" w:rsidRDefault="008D2B23" w:rsidP="00BE7496">
      <w:pPr>
        <w:pStyle w:val="KDPodnaslov1"/>
        <w:spacing w:before="0"/>
        <w:rPr>
          <w:rFonts w:cs="Arial"/>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886AD4">
        <w:rPr>
          <w:rFonts w:cs="Arial"/>
        </w:rPr>
        <w:t xml:space="preserve">5. </w:t>
      </w:r>
      <w:r w:rsidR="00322313" w:rsidRPr="00886AD4">
        <w:rPr>
          <w:rFonts w:cs="Arial"/>
        </w:rPr>
        <w:t>КРИТЕРИЈУМ ЗА ДОДЕЛУ УГОВОРА</w:t>
      </w:r>
      <w:bookmarkEnd w:id="192"/>
    </w:p>
    <w:p w14:paraId="180F53BF" w14:textId="77777777" w:rsidR="00621752" w:rsidRPr="00886AD4" w:rsidRDefault="00621752" w:rsidP="00621752">
      <w:pPr>
        <w:pStyle w:val="KDKomentar"/>
        <w:spacing w:before="0"/>
        <w:rPr>
          <w:rFonts w:cs="Arial"/>
          <w:b/>
          <w:i w:val="0"/>
          <w:color w:val="auto"/>
          <w:sz w:val="22"/>
          <w:szCs w:val="22"/>
        </w:rPr>
      </w:pPr>
      <w:r w:rsidRPr="00886AD4">
        <w:rPr>
          <w:rFonts w:cs="Arial"/>
          <w:i w:val="0"/>
          <w:color w:val="auto"/>
          <w:sz w:val="22"/>
          <w:szCs w:val="22"/>
        </w:rPr>
        <w:t xml:space="preserve">Избор најповољније понуде ће се извршити применом критеријума </w:t>
      </w:r>
      <w:r w:rsidRPr="00886AD4">
        <w:rPr>
          <w:rFonts w:cs="Arial"/>
          <w:b/>
          <w:i w:val="0"/>
          <w:color w:val="auto"/>
          <w:sz w:val="22"/>
          <w:szCs w:val="22"/>
        </w:rPr>
        <w:t>„Најнижа понуђена цена“.</w:t>
      </w:r>
    </w:p>
    <w:p w14:paraId="1F0C778B" w14:textId="77777777" w:rsidR="00203FC9" w:rsidRPr="00886AD4" w:rsidRDefault="00203FC9" w:rsidP="00621752">
      <w:pPr>
        <w:pStyle w:val="KDKomentar"/>
        <w:spacing w:before="0"/>
        <w:rPr>
          <w:rFonts w:cs="Arial"/>
          <w:b/>
          <w:i w:val="0"/>
          <w:color w:val="auto"/>
          <w:sz w:val="22"/>
          <w:szCs w:val="22"/>
        </w:rPr>
      </w:pPr>
    </w:p>
    <w:p w14:paraId="3C52C8F7" w14:textId="77777777" w:rsidR="00621752" w:rsidRPr="00886AD4" w:rsidRDefault="00621752" w:rsidP="00621752">
      <w:pPr>
        <w:pStyle w:val="KDKomentar"/>
        <w:spacing w:before="0"/>
        <w:rPr>
          <w:rFonts w:cs="Arial"/>
          <w:i w:val="0"/>
          <w:color w:val="auto"/>
          <w:sz w:val="22"/>
          <w:szCs w:val="22"/>
        </w:rPr>
      </w:pPr>
      <w:r w:rsidRPr="00886AD4">
        <w:rPr>
          <w:rFonts w:cs="Arial"/>
          <w:i w:val="0"/>
          <w:color w:val="auto"/>
          <w:sz w:val="22"/>
          <w:szCs w:val="22"/>
        </w:rPr>
        <w:t>Критеријум за оцењивање понуда</w:t>
      </w:r>
      <w:r w:rsidRPr="00886AD4">
        <w:rPr>
          <w:rFonts w:cs="Arial"/>
          <w:b/>
          <w:i w:val="0"/>
          <w:color w:val="auto"/>
          <w:sz w:val="22"/>
          <w:szCs w:val="22"/>
        </w:rPr>
        <w:t xml:space="preserve"> Најнижа понуђена цена, </w:t>
      </w:r>
      <w:r w:rsidRPr="00886AD4">
        <w:rPr>
          <w:rFonts w:cs="Arial"/>
          <w:i w:val="0"/>
          <w:color w:val="auto"/>
          <w:sz w:val="22"/>
          <w:szCs w:val="22"/>
        </w:rPr>
        <w:t>заснива се на понуђеној цени</w:t>
      </w:r>
      <w:r w:rsidR="00C10575" w:rsidRPr="00886AD4">
        <w:rPr>
          <w:rFonts w:cs="Arial"/>
          <w:i w:val="0"/>
          <w:color w:val="auto"/>
          <w:sz w:val="22"/>
          <w:szCs w:val="22"/>
          <w:lang w:val="sr-Cyrl-CS"/>
        </w:rPr>
        <w:t xml:space="preserve"> као једином критеријуму</w:t>
      </w:r>
      <w:r w:rsidRPr="00886AD4">
        <w:rPr>
          <w:rFonts w:cs="Arial"/>
          <w:i w:val="0"/>
          <w:color w:val="auto"/>
          <w:sz w:val="22"/>
          <w:szCs w:val="22"/>
        </w:rPr>
        <w:t>.</w:t>
      </w:r>
    </w:p>
    <w:p w14:paraId="4EF491C8" w14:textId="77777777" w:rsidR="00621752" w:rsidRPr="00886AD4" w:rsidRDefault="00621752" w:rsidP="00DA48DD">
      <w:pPr>
        <w:pStyle w:val="KDPodnaslov2"/>
        <w:numPr>
          <w:ilvl w:val="1"/>
          <w:numId w:val="20"/>
        </w:numPr>
        <w:spacing w:before="0"/>
        <w:jc w:val="both"/>
        <w:rPr>
          <w:rFonts w:cs="Arial"/>
        </w:rPr>
      </w:pPr>
      <w:bookmarkStart w:id="198" w:name="_Toc441651548"/>
      <w:bookmarkStart w:id="199" w:name="_Toc442559886"/>
      <w:r w:rsidRPr="00886AD4">
        <w:rPr>
          <w:rFonts w:cs="Arial"/>
        </w:rPr>
        <w:t>Резервни критеријум</w:t>
      </w:r>
      <w:bookmarkEnd w:id="198"/>
      <w:bookmarkEnd w:id="199"/>
    </w:p>
    <w:p w14:paraId="17898EA2" w14:textId="77777777" w:rsidR="00203FC9" w:rsidRPr="00886AD4" w:rsidRDefault="0069089B" w:rsidP="0069089B">
      <w:pPr>
        <w:autoSpaceDE w:val="0"/>
        <w:autoSpaceDN w:val="0"/>
        <w:adjustRightInd w:val="0"/>
        <w:spacing w:before="0"/>
        <w:rPr>
          <w:rFonts w:cs="Arial"/>
          <w:lang w:val="sr-Cyrl-RS"/>
        </w:rPr>
      </w:pPr>
      <w:r w:rsidRPr="00886AD4">
        <w:rPr>
          <w:rFonts w:cs="Arial"/>
        </w:rPr>
        <w:t xml:space="preserve">Уколико две или више понуда имају исту најнижу понуђену цену, као најповољнија биће изабрана понуда оног понуђача који је понудио </w:t>
      </w:r>
      <w:r w:rsidR="00786EAE" w:rsidRPr="00886AD4">
        <w:rPr>
          <w:rFonts w:cs="Arial"/>
          <w:lang w:val="sr-Cyrl-RS"/>
        </w:rPr>
        <w:t>краћи рок извршења услуге.</w:t>
      </w:r>
    </w:p>
    <w:p w14:paraId="1331A2B0" w14:textId="77777777" w:rsidR="00203FC9" w:rsidRPr="00886AD4" w:rsidRDefault="00203FC9" w:rsidP="0069089B">
      <w:pPr>
        <w:autoSpaceDE w:val="0"/>
        <w:autoSpaceDN w:val="0"/>
        <w:adjustRightInd w:val="0"/>
        <w:spacing w:before="0"/>
        <w:rPr>
          <w:rFonts w:cs="Arial"/>
          <w:color w:val="00B0F0"/>
        </w:rPr>
      </w:pPr>
    </w:p>
    <w:p w14:paraId="723AF880" w14:textId="77777777" w:rsidR="0069089B" w:rsidRPr="00886AD4" w:rsidRDefault="0069089B" w:rsidP="0069089B">
      <w:pPr>
        <w:autoSpaceDE w:val="0"/>
        <w:autoSpaceDN w:val="0"/>
        <w:adjustRightInd w:val="0"/>
        <w:spacing w:before="0"/>
        <w:rPr>
          <w:rFonts w:cs="Arial"/>
        </w:rPr>
      </w:pPr>
      <w:r w:rsidRPr="00886AD4">
        <w:rPr>
          <w:rFonts w:cs="Arial"/>
        </w:rPr>
        <w:t xml:space="preserve">Уколико ни после примене резервних критеријума не </w:t>
      </w:r>
      <w:proofErr w:type="gramStart"/>
      <w:r w:rsidRPr="00886AD4">
        <w:rPr>
          <w:rFonts w:cs="Arial"/>
        </w:rPr>
        <w:t>буде  могуће</w:t>
      </w:r>
      <w:proofErr w:type="gramEnd"/>
      <w:r w:rsidRPr="00886AD4">
        <w:rPr>
          <w:rFonts w:cs="Arial"/>
        </w:rPr>
        <w:t xml:space="preserve"> изабрати најповољнију</w:t>
      </w:r>
      <w:r w:rsidR="00786EAE" w:rsidRPr="00886AD4">
        <w:rPr>
          <w:rFonts w:cs="Arial"/>
        </w:rPr>
        <w:t xml:space="preserve"> понуду, уговор</w:t>
      </w:r>
      <w:r w:rsidRPr="00886AD4">
        <w:rPr>
          <w:rFonts w:cs="Arial"/>
        </w:rPr>
        <w:t xml:space="preserve"> ће бити изабран путем жреба.</w:t>
      </w:r>
    </w:p>
    <w:p w14:paraId="5B5C3A0A" w14:textId="77777777" w:rsidR="0069089B" w:rsidRPr="00886AD4" w:rsidRDefault="0069089B" w:rsidP="0069089B">
      <w:pPr>
        <w:autoSpaceDE w:val="0"/>
        <w:autoSpaceDN w:val="0"/>
        <w:adjustRightInd w:val="0"/>
        <w:spacing w:before="0"/>
        <w:rPr>
          <w:rFonts w:cs="Arial"/>
        </w:rPr>
      </w:pPr>
      <w:r w:rsidRPr="00886AD4">
        <w:rPr>
          <w:rFonts w:cs="Arial"/>
        </w:rPr>
        <w:t xml:space="preserve">Извлачење путем жреба наручилац ће извршити јавно, у присуству понуђача који имају исту најнижу понуђену цену. На посебним папирима који су исте величине и боје Наручилац ће исписати називе понуђача, те папире ставити у кутију, одакле ће председник Комисије извући само један папир. </w:t>
      </w:r>
      <w:proofErr w:type="gramStart"/>
      <w:r w:rsidRPr="00886AD4">
        <w:rPr>
          <w:rFonts w:cs="Arial"/>
        </w:rPr>
        <w:t>понуђачу</w:t>
      </w:r>
      <w:proofErr w:type="gramEnd"/>
      <w:r w:rsidRPr="00886AD4">
        <w:rPr>
          <w:rFonts w:cs="Arial"/>
        </w:rPr>
        <w:t xml:space="preserve"> чији назив буде на извученом папиру биће додељен уговор  о јавној набавци.</w:t>
      </w:r>
    </w:p>
    <w:p w14:paraId="7C2B6F11" w14:textId="77777777" w:rsidR="00594780" w:rsidRPr="00886AD4" w:rsidRDefault="00594780" w:rsidP="00594780">
      <w:pPr>
        <w:autoSpaceDE w:val="0"/>
        <w:autoSpaceDN w:val="0"/>
        <w:adjustRightInd w:val="0"/>
        <w:spacing w:before="0"/>
        <w:rPr>
          <w:rFonts w:cs="Arial"/>
        </w:rPr>
      </w:pPr>
      <w:r w:rsidRPr="00886AD4">
        <w:rPr>
          <w:rFonts w:cs="Arial"/>
        </w:rPr>
        <w:t>Наручилац ће сачинити и доставити записник о спроведеном извлачењу путем жреба.</w:t>
      </w:r>
    </w:p>
    <w:p w14:paraId="2950CC6C" w14:textId="77777777" w:rsidR="00594780" w:rsidRPr="00886AD4" w:rsidRDefault="00594780" w:rsidP="00594780">
      <w:pPr>
        <w:autoSpaceDE w:val="0"/>
        <w:autoSpaceDN w:val="0"/>
        <w:adjustRightInd w:val="0"/>
        <w:spacing w:before="0"/>
        <w:rPr>
          <w:rFonts w:cs="Arial"/>
        </w:rPr>
      </w:pPr>
      <w:r w:rsidRPr="00886AD4">
        <w:rPr>
          <w:rFonts w:cs="Arial"/>
        </w:rPr>
        <w:t xml:space="preserve">Записник </w:t>
      </w:r>
      <w:proofErr w:type="gramStart"/>
      <w:r w:rsidRPr="00886AD4">
        <w:rPr>
          <w:rFonts w:cs="Arial"/>
        </w:rPr>
        <w:t>о  извлачењу</w:t>
      </w:r>
      <w:proofErr w:type="gramEnd"/>
      <w:r w:rsidRPr="00886AD4">
        <w:rPr>
          <w:rFonts w:cs="Arial"/>
        </w:rPr>
        <w:t xml:space="preserve"> путем жреба потписују чланови комисије и присутни овлашћени представници понуђача, који преузимају примерак записника.</w:t>
      </w:r>
    </w:p>
    <w:p w14:paraId="1BBF1EC8" w14:textId="77777777" w:rsidR="00594780" w:rsidRPr="00886AD4" w:rsidRDefault="00594780" w:rsidP="00594780">
      <w:pPr>
        <w:autoSpaceDE w:val="0"/>
        <w:autoSpaceDN w:val="0"/>
        <w:adjustRightInd w:val="0"/>
        <w:spacing w:before="0"/>
        <w:rPr>
          <w:rFonts w:cs="Arial"/>
        </w:rPr>
      </w:pPr>
      <w:r w:rsidRPr="00886AD4">
        <w:rPr>
          <w:rFonts w:cs="Arial"/>
        </w:rPr>
        <w:t xml:space="preserve"> Наручилац ће поштом или електронским путем доставити Записник </w:t>
      </w:r>
      <w:proofErr w:type="gramStart"/>
      <w:r w:rsidRPr="00886AD4">
        <w:rPr>
          <w:rFonts w:cs="Arial"/>
        </w:rPr>
        <w:t>о  извлачењу</w:t>
      </w:r>
      <w:proofErr w:type="gramEnd"/>
      <w:r w:rsidRPr="00886AD4">
        <w:rPr>
          <w:rFonts w:cs="Arial"/>
        </w:rPr>
        <w:t xml:space="preserve"> путем жреба понуђачима који нису присутни на извлачењу.</w:t>
      </w:r>
    </w:p>
    <w:p w14:paraId="0E0CA671" w14:textId="77777777" w:rsidR="003E1799" w:rsidRPr="00886AD4" w:rsidRDefault="003E1799" w:rsidP="0069089B">
      <w:pPr>
        <w:autoSpaceDE w:val="0"/>
        <w:autoSpaceDN w:val="0"/>
        <w:adjustRightInd w:val="0"/>
        <w:spacing w:before="0"/>
        <w:rPr>
          <w:rFonts w:cs="Arial"/>
        </w:rPr>
      </w:pPr>
    </w:p>
    <w:p w14:paraId="1659F0FB" w14:textId="77777777" w:rsidR="008D2B23" w:rsidRPr="00886AD4" w:rsidRDefault="0069089B" w:rsidP="003E1799">
      <w:pPr>
        <w:autoSpaceDE w:val="0"/>
        <w:autoSpaceDN w:val="0"/>
        <w:adjustRightInd w:val="0"/>
        <w:spacing w:before="0"/>
        <w:rPr>
          <w:rFonts w:cs="Arial"/>
          <w:b/>
        </w:rPr>
      </w:pPr>
      <w:r w:rsidRPr="00886AD4">
        <w:rPr>
          <w:rFonts w:cs="Arial"/>
          <w:b/>
        </w:rPr>
        <w:lastRenderedPageBreak/>
        <w:t> </w:t>
      </w: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3"/>
      <w:bookmarkEnd w:id="194"/>
      <w:bookmarkEnd w:id="195"/>
      <w:bookmarkEnd w:id="196"/>
      <w:bookmarkEnd w:id="197"/>
      <w:bookmarkEnd w:id="200"/>
      <w:bookmarkEnd w:id="201"/>
      <w:bookmarkEnd w:id="202"/>
      <w:bookmarkEnd w:id="203"/>
      <w:bookmarkEnd w:id="204"/>
      <w:bookmarkEnd w:id="205"/>
      <w:r w:rsidR="00786EAE" w:rsidRPr="00886AD4">
        <w:rPr>
          <w:rFonts w:cs="Arial"/>
          <w:b/>
          <w:lang w:val="sr-Cyrl-RS"/>
        </w:rPr>
        <w:t>6.</w:t>
      </w:r>
      <w:r w:rsidR="008D2B23" w:rsidRPr="00886AD4">
        <w:rPr>
          <w:rFonts w:cs="Arial"/>
          <w:b/>
        </w:rPr>
        <w:t>УПУТСТВО ПОНУЂАЧИМА КАКО ДА САЧИНЕ ПОНУДУ</w:t>
      </w:r>
      <w:bookmarkEnd w:id="206"/>
    </w:p>
    <w:p w14:paraId="137E7BF1" w14:textId="77777777" w:rsidR="008D2B23" w:rsidRPr="00886AD4" w:rsidRDefault="008D2B23" w:rsidP="008D2B23">
      <w:pPr>
        <w:pStyle w:val="KDParagraf"/>
        <w:spacing w:before="0"/>
        <w:rPr>
          <w:rFonts w:cs="Arial"/>
          <w:lang w:val="ru-RU"/>
        </w:rPr>
      </w:pPr>
      <w:r w:rsidRPr="00886AD4">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76658D36" w14:textId="77777777" w:rsidR="008D2B23" w:rsidRPr="00886AD4" w:rsidRDefault="008D2B23" w:rsidP="008D2B23">
      <w:pPr>
        <w:pStyle w:val="KDParagraf"/>
        <w:spacing w:before="0"/>
        <w:rPr>
          <w:rFonts w:cs="Arial"/>
        </w:rPr>
      </w:pPr>
      <w:r w:rsidRPr="00886AD4">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30E74774" w14:textId="77777777" w:rsidR="008D2B23" w:rsidRPr="00886AD4" w:rsidRDefault="008D2B23" w:rsidP="008D2B23">
      <w:pPr>
        <w:pStyle w:val="KDParagraf"/>
        <w:spacing w:before="0"/>
        <w:rPr>
          <w:rFonts w:cs="Arial"/>
        </w:rPr>
      </w:pPr>
    </w:p>
    <w:p w14:paraId="33AD0A47" w14:textId="77777777" w:rsidR="008D2B23" w:rsidRPr="00886AD4" w:rsidRDefault="008D2B23" w:rsidP="00DA48DD">
      <w:pPr>
        <w:pStyle w:val="KDPodnaslov2"/>
        <w:numPr>
          <w:ilvl w:val="1"/>
          <w:numId w:val="21"/>
        </w:numPr>
        <w:spacing w:before="0"/>
        <w:jc w:val="both"/>
        <w:rPr>
          <w:rFonts w:cs="Arial"/>
        </w:rPr>
      </w:pPr>
      <w:bookmarkStart w:id="207" w:name="_Toc441651577"/>
      <w:bookmarkStart w:id="208" w:name="_Toc442559888"/>
      <w:r w:rsidRPr="00886AD4">
        <w:rPr>
          <w:rFonts w:cs="Arial"/>
        </w:rPr>
        <w:t>Језик на којем понуда мора бити састављена</w:t>
      </w:r>
      <w:bookmarkEnd w:id="207"/>
      <w:bookmarkEnd w:id="208"/>
    </w:p>
    <w:p w14:paraId="1070172B" w14:textId="77777777" w:rsidR="00527782" w:rsidRPr="00886AD4" w:rsidRDefault="008D2B23" w:rsidP="00527782">
      <w:pPr>
        <w:pStyle w:val="KDParagraf"/>
        <w:spacing w:before="0"/>
        <w:rPr>
          <w:rFonts w:cs="Arial"/>
        </w:rPr>
      </w:pPr>
      <w:r w:rsidRPr="00886AD4">
        <w:rPr>
          <w:rFonts w:cs="Arial"/>
        </w:rPr>
        <w:t xml:space="preserve">Наручилац је припремио конкурсну документацију на српском језику и водиће </w:t>
      </w:r>
      <w:r w:rsidR="00527782" w:rsidRPr="00886AD4">
        <w:rPr>
          <w:rFonts w:cs="Arial"/>
        </w:rPr>
        <w:t xml:space="preserve">Наручилац је припремио конкурсну документацију на српском језику и водиће поступак јавне набавке на српском језику. </w:t>
      </w:r>
    </w:p>
    <w:p w14:paraId="37358A23" w14:textId="77777777" w:rsidR="00527782" w:rsidRPr="00886AD4" w:rsidRDefault="00527782" w:rsidP="00527782">
      <w:pPr>
        <w:pStyle w:val="KDParagraf"/>
        <w:rPr>
          <w:rFonts w:cs="Arial"/>
        </w:rPr>
      </w:pPr>
      <w:r w:rsidRPr="00886AD4">
        <w:rPr>
          <w:rFonts w:cs="Arial"/>
        </w:rPr>
        <w:t>Прилози који чине саставни део понуде, достављају се на српском језику. Уколико је неки прилог (доказ или документ) на страном језику, Наручилац задржава право да у фази стручне оцене понуда затражи од Понуђача превод на српски језик.</w:t>
      </w:r>
    </w:p>
    <w:p w14:paraId="1C013F6D" w14:textId="77777777" w:rsidR="008D2B23" w:rsidRPr="00886AD4" w:rsidRDefault="008D2B23" w:rsidP="00527782">
      <w:pPr>
        <w:pStyle w:val="KDParagraf"/>
        <w:spacing w:before="0"/>
        <w:rPr>
          <w:rStyle w:val="StyleArial"/>
          <w:rFonts w:cs="Arial"/>
          <w:i/>
          <w:sz w:val="22"/>
          <w:szCs w:val="22"/>
        </w:rPr>
      </w:pPr>
      <w:r w:rsidRPr="00886AD4">
        <w:rPr>
          <w:rStyle w:val="StyleArial"/>
          <w:rFonts w:cs="Arial"/>
          <w:i/>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 по захтеву Наручиоца, у фази стручне оцене понуда.</w:t>
      </w:r>
    </w:p>
    <w:p w14:paraId="76EB02D9" w14:textId="77777777" w:rsidR="008D2B23" w:rsidRPr="00886AD4" w:rsidRDefault="008D2B23" w:rsidP="008D2B23">
      <w:pPr>
        <w:pStyle w:val="KDParagraf"/>
        <w:spacing w:before="0"/>
        <w:rPr>
          <w:rFonts w:cs="Arial"/>
          <w:lang w:val="ru-RU" w:eastAsia="sr-Latn-CS"/>
        </w:rPr>
      </w:pPr>
    </w:p>
    <w:p w14:paraId="30D93F43" w14:textId="77777777" w:rsidR="008D2B23" w:rsidRPr="00886AD4" w:rsidRDefault="008D2B23" w:rsidP="00DA48DD">
      <w:pPr>
        <w:pStyle w:val="KDPodnaslov2"/>
        <w:numPr>
          <w:ilvl w:val="1"/>
          <w:numId w:val="21"/>
        </w:numPr>
        <w:spacing w:before="0"/>
        <w:jc w:val="both"/>
        <w:rPr>
          <w:rFonts w:cs="Arial"/>
        </w:rPr>
      </w:pPr>
      <w:bookmarkStart w:id="209" w:name="_Toc441651578"/>
      <w:bookmarkStart w:id="210" w:name="_Toc442559889"/>
      <w:r w:rsidRPr="00886AD4">
        <w:rPr>
          <w:rFonts w:cs="Arial"/>
        </w:rPr>
        <w:t xml:space="preserve">Начин састављања </w:t>
      </w:r>
      <w:r w:rsidR="00FC355A" w:rsidRPr="00886AD4">
        <w:rPr>
          <w:rFonts w:cs="Arial"/>
        </w:rPr>
        <w:t xml:space="preserve">и подношења </w:t>
      </w:r>
      <w:r w:rsidRPr="00886AD4">
        <w:rPr>
          <w:rFonts w:cs="Arial"/>
        </w:rPr>
        <w:t>понуде</w:t>
      </w:r>
      <w:bookmarkEnd w:id="209"/>
      <w:bookmarkEnd w:id="210"/>
    </w:p>
    <w:p w14:paraId="195CADB5" w14:textId="77777777" w:rsidR="00527782" w:rsidRPr="00886AD4" w:rsidRDefault="00527782" w:rsidP="00527782">
      <w:pPr>
        <w:pStyle w:val="KDParagraf"/>
        <w:rPr>
          <w:rFonts w:cs="Arial"/>
          <w:lang w:val="ru-RU"/>
        </w:rPr>
      </w:pPr>
      <w:r w:rsidRPr="00886AD4">
        <w:rPr>
          <w:rFonts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14:paraId="1380AD5B" w14:textId="77777777" w:rsidR="00527782" w:rsidRPr="00886AD4" w:rsidRDefault="00527782" w:rsidP="00527782">
      <w:pPr>
        <w:pStyle w:val="KDParagraf"/>
        <w:rPr>
          <w:rFonts w:cs="Arial"/>
        </w:rPr>
      </w:pPr>
      <w:r w:rsidRPr="00886AD4">
        <w:rPr>
          <w:rFonts w:cs="Arial"/>
        </w:rPr>
        <w:t xml:space="preserve">Препоручује се да сви документи поднети у </w:t>
      </w:r>
      <w:proofErr w:type="gramStart"/>
      <w:r w:rsidRPr="00886AD4">
        <w:rPr>
          <w:rFonts w:cs="Arial"/>
        </w:rPr>
        <w:t>понуди  буду</w:t>
      </w:r>
      <w:proofErr w:type="gramEnd"/>
      <w:r w:rsidRPr="00886AD4">
        <w:rPr>
          <w:rFonts w:cs="Arial"/>
        </w:rPr>
        <w:t xml:space="preserve"> нумерисани</w:t>
      </w:r>
      <w:r w:rsidRPr="00886AD4">
        <w:rPr>
          <w:rFonts w:cs="Arial"/>
          <w:lang w:val="sr-Latn-CS"/>
        </w:rPr>
        <w:t xml:space="preserve"> и</w:t>
      </w:r>
      <w:r w:rsidRPr="00886AD4">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4A87432A" w14:textId="77777777" w:rsidR="00527782" w:rsidRPr="00886AD4" w:rsidRDefault="00527782" w:rsidP="00527782">
      <w:pPr>
        <w:pStyle w:val="KDParagraf"/>
        <w:rPr>
          <w:rFonts w:cs="Arial"/>
          <w:lang w:val="ru-RU"/>
        </w:rPr>
      </w:pPr>
      <w:r w:rsidRPr="00886AD4">
        <w:rPr>
          <w:rFonts w:cs="Arial"/>
          <w:lang w:val="ru-RU"/>
        </w:rPr>
        <w:t>Препоручује се да се нумерација поднете документације и образаца у понуди изврши на свако</w:t>
      </w:r>
      <w:r w:rsidRPr="00886AD4">
        <w:rPr>
          <w:rFonts w:cs="Arial"/>
        </w:rPr>
        <w:t>j</w:t>
      </w:r>
      <w:r w:rsidRPr="00886AD4">
        <w:rPr>
          <w:rFonts w:cs="Arial"/>
          <w:lang w:val="ru-RU"/>
        </w:rPr>
        <w:t xml:space="preserve"> страни на којој има текста, исписивањем </w:t>
      </w:r>
      <w:r w:rsidRPr="00886AD4">
        <w:rPr>
          <w:rFonts w:cs="Arial"/>
          <w:i/>
          <w:lang w:val="ru-RU"/>
        </w:rPr>
        <w:t xml:space="preserve">“1 од </w:t>
      </w:r>
      <w:r w:rsidRPr="00886AD4">
        <w:rPr>
          <w:rFonts w:cs="Arial"/>
          <w:i/>
        </w:rPr>
        <w:t>н</w:t>
      </w:r>
      <w:r w:rsidRPr="00886AD4">
        <w:rPr>
          <w:rFonts w:cs="Arial"/>
          <w:i/>
          <w:lang w:val="ru-RU"/>
        </w:rPr>
        <w:t>“, „2 од н“</w:t>
      </w:r>
      <w:r w:rsidRPr="00886AD4">
        <w:rPr>
          <w:rFonts w:cs="Arial"/>
          <w:lang w:val="ru-RU"/>
        </w:rPr>
        <w:t xml:space="preserve"> и тако све до </w:t>
      </w:r>
      <w:r w:rsidRPr="00886AD4">
        <w:rPr>
          <w:rFonts w:cs="Arial"/>
          <w:i/>
          <w:lang w:val="ru-RU"/>
        </w:rPr>
        <w:t>„н од н“</w:t>
      </w:r>
      <w:r w:rsidRPr="00886AD4">
        <w:rPr>
          <w:rFonts w:cs="Arial"/>
          <w:lang w:val="ru-RU"/>
        </w:rPr>
        <w:t xml:space="preserve">, с тим да </w:t>
      </w:r>
      <w:r w:rsidRPr="00886AD4">
        <w:rPr>
          <w:rFonts w:cs="Arial"/>
          <w:i/>
          <w:lang w:val="ru-RU"/>
        </w:rPr>
        <w:t>„н“</w:t>
      </w:r>
      <w:r w:rsidRPr="00886AD4">
        <w:rPr>
          <w:rFonts w:cs="Arial"/>
          <w:lang w:val="ru-RU"/>
        </w:rPr>
        <w:t xml:space="preserve"> представља укупан број страна понуде.</w:t>
      </w:r>
    </w:p>
    <w:p w14:paraId="42288A8F" w14:textId="77777777" w:rsidR="00527782" w:rsidRPr="00886AD4" w:rsidRDefault="00527782" w:rsidP="00527782">
      <w:pPr>
        <w:pStyle w:val="KDParagraf"/>
        <w:rPr>
          <w:rFonts w:cs="Arial"/>
          <w:lang w:val="ru-RU"/>
        </w:rPr>
      </w:pPr>
      <w:r w:rsidRPr="00886AD4">
        <w:rPr>
          <w:rFonts w:cs="Arial"/>
          <w:lang w:val="ru-RU"/>
        </w:rPr>
        <w:t xml:space="preserve">Понуђач подноси понуду у затвореној коверти </w:t>
      </w:r>
      <w:r w:rsidRPr="00886AD4">
        <w:rPr>
          <w:rFonts w:cs="Arial"/>
        </w:rPr>
        <w:t>или кутији</w:t>
      </w:r>
      <w:r w:rsidRPr="00886AD4">
        <w:rPr>
          <w:rFonts w:cs="Arial"/>
          <w:lang w:val="ru-RU"/>
        </w:rPr>
        <w:t xml:space="preserve">, тако да се при отварању може проверити да ли је затворена, као и када, на адресу: Јавно предузеће „Електропривреда Србије“ Балканска бр.13, 11000 Београд, писарница - са назнаком: „Понуда за јавну набавку – услуге </w:t>
      </w:r>
      <w:r w:rsidRPr="00886AD4">
        <w:rPr>
          <w:rFonts w:cs="Arial"/>
          <w:bCs/>
          <w:lang w:val="sr-Cyrl-RS"/>
        </w:rPr>
        <w:t xml:space="preserve"> </w:t>
      </w:r>
      <w:r w:rsidR="00855E40">
        <w:rPr>
          <w:rFonts w:cs="Arial"/>
          <w:bCs/>
          <w:lang w:val="sr-Cyrl-RS"/>
        </w:rPr>
        <w:t>“</w:t>
      </w:r>
      <w:r w:rsidR="001966C6">
        <w:rPr>
          <w:rFonts w:cs="Arial"/>
          <w:bCs/>
          <w:lang w:val="sr-Cyrl-RS"/>
        </w:rPr>
        <w:t>Израда комплетне инвестиционо-техничке документације за замену мазутних горионика за ТЕНТ А</w:t>
      </w:r>
      <w:r w:rsidR="00855E40">
        <w:rPr>
          <w:rFonts w:cs="Arial"/>
          <w:bCs/>
          <w:lang w:val="sr-Cyrl-RS"/>
        </w:rPr>
        <w:t>“</w:t>
      </w:r>
      <w:r w:rsidRPr="00886AD4">
        <w:rPr>
          <w:rFonts w:cs="Arial"/>
          <w:lang w:val="sr-Cyrl-RS"/>
        </w:rPr>
        <w:t xml:space="preserve">, </w:t>
      </w:r>
      <w:r w:rsidRPr="00886AD4">
        <w:rPr>
          <w:rFonts w:cs="Arial"/>
          <w:lang w:val="ru-RU"/>
        </w:rPr>
        <w:t xml:space="preserve">број </w:t>
      </w:r>
      <w:r w:rsidRPr="00886AD4">
        <w:rPr>
          <w:rFonts w:cs="Arial"/>
          <w:b/>
          <w:lang w:val="sr-Cyrl-RS"/>
        </w:rPr>
        <w:t>JN/</w:t>
      </w:r>
      <w:r w:rsidR="00855E40">
        <w:rPr>
          <w:rFonts w:cs="Arial"/>
          <w:b/>
          <w:lang w:val="sr-Cyrl-RS"/>
        </w:rPr>
        <w:t>1000/</w:t>
      </w:r>
      <w:r w:rsidR="001966C6">
        <w:rPr>
          <w:rFonts w:cs="Arial"/>
          <w:b/>
          <w:lang w:val="sr-Cyrl-RS"/>
        </w:rPr>
        <w:t>0391</w:t>
      </w:r>
      <w:r w:rsidR="00855E40">
        <w:rPr>
          <w:rFonts w:cs="Arial"/>
          <w:b/>
          <w:lang w:val="sr-Cyrl-RS"/>
        </w:rPr>
        <w:t>/2018</w:t>
      </w:r>
      <w:r w:rsidRPr="00886AD4">
        <w:rPr>
          <w:rFonts w:cs="Arial"/>
          <w:lang w:val="ru-RU"/>
        </w:rPr>
        <w:t xml:space="preserve">- НЕ ОТВАРАТИ“. </w:t>
      </w:r>
    </w:p>
    <w:p w14:paraId="285863CC" w14:textId="77777777" w:rsidR="00527782" w:rsidRPr="00886AD4" w:rsidRDefault="00527782" w:rsidP="00527782">
      <w:pPr>
        <w:pStyle w:val="KDParagraf"/>
        <w:rPr>
          <w:rFonts w:cs="Arial"/>
        </w:rPr>
      </w:pPr>
      <w:r w:rsidRPr="00886AD4">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61F94666" w14:textId="77777777" w:rsidR="00527782" w:rsidRPr="00886AD4" w:rsidRDefault="00527782" w:rsidP="00527782">
      <w:pPr>
        <w:pStyle w:val="KDParagraf"/>
        <w:rPr>
          <w:rFonts w:cs="Arial"/>
        </w:rPr>
      </w:pPr>
      <w:r w:rsidRPr="00886AD4">
        <w:rPr>
          <w:rFonts w:cs="Arial"/>
          <w:bCs/>
        </w:rPr>
        <w:t xml:space="preserve">У случају да понуду подноси група понуђача, на полеђини коверте је </w:t>
      </w:r>
      <w:r w:rsidRPr="00886AD4">
        <w:rPr>
          <w:rFonts w:cs="Arial"/>
          <w:bCs/>
          <w:lang w:val="sr-Cyrl-RS"/>
        </w:rPr>
        <w:t xml:space="preserve">пожељно </w:t>
      </w:r>
      <w:r w:rsidRPr="00886AD4">
        <w:rPr>
          <w:rFonts w:cs="Arial"/>
          <w:bCs/>
        </w:rPr>
        <w:t>назначити да се ради о групи понуђача и навести називе и адресу свих чланова групе понуђача</w:t>
      </w:r>
      <w:r w:rsidRPr="00886AD4">
        <w:rPr>
          <w:rFonts w:cs="Arial"/>
        </w:rPr>
        <w:t>.</w:t>
      </w:r>
    </w:p>
    <w:p w14:paraId="330EA739" w14:textId="77777777" w:rsidR="00527782" w:rsidRPr="00886AD4" w:rsidRDefault="00527782" w:rsidP="00527782">
      <w:pPr>
        <w:pStyle w:val="KDParagraf"/>
        <w:rPr>
          <w:rFonts w:cs="Arial"/>
        </w:rPr>
      </w:pPr>
      <w:proofErr w:type="gramStart"/>
      <w:r w:rsidRPr="00886AD4">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roofErr w:type="gramEnd"/>
    </w:p>
    <w:p w14:paraId="54320C53" w14:textId="77777777" w:rsidR="00527782" w:rsidRPr="00886AD4" w:rsidRDefault="00527782" w:rsidP="00527782">
      <w:pPr>
        <w:pStyle w:val="KDParagraf"/>
        <w:rPr>
          <w:rFonts w:cs="Arial"/>
        </w:rPr>
      </w:pPr>
      <w:r w:rsidRPr="00886AD4">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w:t>
      </w:r>
      <w:r w:rsidRPr="00886AD4">
        <w:rPr>
          <w:rFonts w:cs="Arial"/>
        </w:rPr>
        <w:lastRenderedPageBreak/>
        <w:t>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w:t>
      </w:r>
      <w:r w:rsidRPr="00886AD4">
        <w:rPr>
          <w:rFonts w:cs="Arial"/>
          <w:lang w:val="sr-Cyrl-RS"/>
        </w:rPr>
        <w:t>акона</w:t>
      </w:r>
      <w:r w:rsidRPr="00886AD4">
        <w:rPr>
          <w:rFonts w:cs="Arial"/>
        </w:rPr>
        <w:t xml:space="preserve">. </w:t>
      </w:r>
    </w:p>
    <w:p w14:paraId="1F0FA518" w14:textId="77777777" w:rsidR="00527782" w:rsidRPr="00886AD4" w:rsidRDefault="00527782" w:rsidP="00527782">
      <w:pPr>
        <w:pStyle w:val="KDParagraf"/>
        <w:spacing w:before="0"/>
        <w:rPr>
          <w:rFonts w:cs="Arial"/>
          <w:lang w:val="sr-Cyrl-RS"/>
        </w:rPr>
      </w:pPr>
      <w:r w:rsidRPr="00886AD4">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r w:rsidRPr="00886AD4">
        <w:rPr>
          <w:rFonts w:cs="Arial"/>
          <w:lang w:val="sr-Cyrl-RS"/>
        </w:rPr>
        <w:t>.</w:t>
      </w:r>
    </w:p>
    <w:p w14:paraId="363D5480" w14:textId="77777777" w:rsidR="00527782" w:rsidRPr="00886AD4" w:rsidRDefault="00527782" w:rsidP="00613B13">
      <w:pPr>
        <w:pStyle w:val="KDParagraf"/>
        <w:spacing w:before="0"/>
        <w:rPr>
          <w:rFonts w:cs="Arial"/>
        </w:rPr>
      </w:pPr>
    </w:p>
    <w:p w14:paraId="69DF709D" w14:textId="77777777" w:rsidR="008D2B23" w:rsidRPr="00886AD4" w:rsidRDefault="008D2B23" w:rsidP="00DA48DD">
      <w:pPr>
        <w:pStyle w:val="KDPodnaslov2"/>
        <w:numPr>
          <w:ilvl w:val="1"/>
          <w:numId w:val="21"/>
        </w:numPr>
        <w:spacing w:before="0"/>
        <w:jc w:val="both"/>
        <w:rPr>
          <w:rFonts w:cs="Arial"/>
        </w:rPr>
      </w:pPr>
      <w:bookmarkStart w:id="211" w:name="_Toc441651579"/>
      <w:bookmarkStart w:id="212" w:name="_Toc442559890"/>
      <w:r w:rsidRPr="00886AD4">
        <w:rPr>
          <w:rFonts w:cs="Arial"/>
        </w:rPr>
        <w:t>Обавезна садржина понуде</w:t>
      </w:r>
      <w:bookmarkEnd w:id="211"/>
      <w:bookmarkEnd w:id="212"/>
    </w:p>
    <w:p w14:paraId="3BF02721" w14:textId="77777777" w:rsidR="008D2B23" w:rsidRPr="00886AD4" w:rsidRDefault="008D2B23" w:rsidP="008D2B23">
      <w:pPr>
        <w:pStyle w:val="KDParagraf"/>
        <w:spacing w:before="0"/>
        <w:rPr>
          <w:rFonts w:cs="Arial"/>
        </w:rPr>
      </w:pPr>
      <w:r w:rsidRPr="00886AD4">
        <w:rPr>
          <w:rFonts w:cs="Arial"/>
          <w:lang w:val="ru-RU" w:bidi="en-US"/>
        </w:rPr>
        <w:t>Садржину понуде, поред Обрасца понуде, чине и сви остали докази о испуњености услова из чл. 75.и 76.</w:t>
      </w:r>
      <w:r w:rsidRPr="00886AD4">
        <w:rPr>
          <w:rFonts w:cs="Arial"/>
        </w:rPr>
        <w:t>Закона о јавним</w:t>
      </w:r>
      <w:r w:rsidRPr="00886AD4">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886AD4">
        <w:rPr>
          <w:rFonts w:cs="Arial"/>
          <w:lang w:bidi="en-US"/>
        </w:rPr>
        <w:t xml:space="preserve"> (попуњени, потписани и печатом оверени)</w:t>
      </w:r>
      <w:r w:rsidRPr="00886AD4">
        <w:rPr>
          <w:rFonts w:cs="Arial"/>
          <w:lang w:bidi="en-US"/>
        </w:rPr>
        <w:t xml:space="preserve"> на начин предвиђен следећим ставом ове тачке</w:t>
      </w:r>
      <w:r w:rsidRPr="00886AD4">
        <w:rPr>
          <w:rFonts w:cs="Arial"/>
        </w:rPr>
        <w:t>:</w:t>
      </w:r>
    </w:p>
    <w:p w14:paraId="0719ECA4" w14:textId="77777777" w:rsidR="000923DB" w:rsidRPr="00886AD4" w:rsidRDefault="000923DB" w:rsidP="000923DB">
      <w:pPr>
        <w:pStyle w:val="KDNabrajanje"/>
        <w:rPr>
          <w:rFonts w:cs="Arial"/>
        </w:rPr>
      </w:pPr>
      <w:r w:rsidRPr="00886AD4">
        <w:rPr>
          <w:rFonts w:cs="Arial"/>
          <w:lang w:val="sr-Cyrl-RS"/>
        </w:rPr>
        <w:t>попуњен, потписан и печатом оверен образац „</w:t>
      </w:r>
      <w:r w:rsidRPr="00886AD4">
        <w:rPr>
          <w:rFonts w:cs="Arial"/>
          <w:lang w:val="en-US"/>
        </w:rPr>
        <w:t>Образац понуде</w:t>
      </w:r>
      <w:r w:rsidRPr="00886AD4">
        <w:rPr>
          <w:rFonts w:cs="Arial"/>
          <w:lang w:val="sr-Cyrl-RS"/>
        </w:rPr>
        <w:t>“ (Образац 1. из конкурсне документације);</w:t>
      </w:r>
      <w:r w:rsidRPr="00886AD4">
        <w:rPr>
          <w:rFonts w:cs="Arial"/>
        </w:rPr>
        <w:t xml:space="preserve"> </w:t>
      </w:r>
    </w:p>
    <w:p w14:paraId="08980648" w14:textId="77777777" w:rsidR="000923DB" w:rsidRPr="00886AD4" w:rsidRDefault="000923DB" w:rsidP="000923DB">
      <w:pPr>
        <w:pStyle w:val="KDNabrajanje"/>
        <w:spacing w:before="0"/>
        <w:rPr>
          <w:rFonts w:cs="Arial"/>
        </w:rPr>
      </w:pPr>
      <w:r w:rsidRPr="00886AD4">
        <w:rPr>
          <w:rFonts w:cs="Arial"/>
          <w:lang w:val="sr-Cyrl-RS"/>
        </w:rPr>
        <w:t>попуњен, потписан и печатом оверен образац „</w:t>
      </w:r>
      <w:r w:rsidRPr="00886AD4">
        <w:rPr>
          <w:rFonts w:cs="Arial"/>
          <w:lang w:val="en-US"/>
        </w:rPr>
        <w:t xml:space="preserve">Образац </w:t>
      </w:r>
      <w:r w:rsidR="00645F72" w:rsidRPr="00886AD4">
        <w:rPr>
          <w:rFonts w:cs="Arial"/>
        </w:rPr>
        <w:t>Структура цене</w:t>
      </w:r>
      <w:r w:rsidRPr="00886AD4">
        <w:rPr>
          <w:rFonts w:cs="Arial"/>
          <w:lang w:val="sr-Cyrl-RS"/>
        </w:rPr>
        <w:t>“</w:t>
      </w:r>
      <w:r w:rsidR="00645F72" w:rsidRPr="00886AD4">
        <w:rPr>
          <w:rFonts w:cs="Arial"/>
        </w:rPr>
        <w:t xml:space="preserve"> </w:t>
      </w:r>
      <w:r w:rsidRPr="00886AD4">
        <w:rPr>
          <w:rFonts w:cs="Arial"/>
          <w:lang w:val="sr-Cyrl-RS"/>
        </w:rPr>
        <w:t>(Образац 2. из конкурсне документације);</w:t>
      </w:r>
      <w:r w:rsidRPr="00886AD4">
        <w:rPr>
          <w:rFonts w:cs="Arial"/>
        </w:rPr>
        <w:t xml:space="preserve"> </w:t>
      </w:r>
    </w:p>
    <w:p w14:paraId="4B359C32" w14:textId="77777777" w:rsidR="00FF2823" w:rsidRPr="00187B08" w:rsidRDefault="000923DB" w:rsidP="00FF2823">
      <w:pPr>
        <w:pStyle w:val="KDNabrajanje"/>
        <w:spacing w:before="0"/>
        <w:rPr>
          <w:rFonts w:cs="Arial"/>
        </w:rPr>
      </w:pPr>
      <w:r w:rsidRPr="00886AD4">
        <w:rPr>
          <w:rFonts w:cs="Arial"/>
          <w:lang w:val="sr-Cyrl-RS"/>
        </w:rPr>
        <w:t>попуњен</w:t>
      </w:r>
      <w:r w:rsidRPr="00187B08">
        <w:rPr>
          <w:rFonts w:cs="Arial"/>
          <w:lang w:val="sr-Cyrl-RS"/>
        </w:rPr>
        <w:t>, потписан и печатом оверен образац „</w:t>
      </w:r>
      <w:r w:rsidR="00FF2823" w:rsidRPr="00187B08">
        <w:rPr>
          <w:rFonts w:cs="Arial"/>
        </w:rPr>
        <w:t>Изјава о независној понуди</w:t>
      </w:r>
      <w:r w:rsidRPr="00187B08">
        <w:rPr>
          <w:rFonts w:cs="Arial"/>
          <w:lang w:val="sr-Cyrl-RS"/>
        </w:rPr>
        <w:t>“ (Образац 3. из конкурсне документације);</w:t>
      </w:r>
    </w:p>
    <w:p w14:paraId="62B6122A" w14:textId="77777777" w:rsidR="00FF2823" w:rsidRPr="00187B08" w:rsidRDefault="00FF2823" w:rsidP="00FF2823">
      <w:pPr>
        <w:pStyle w:val="KDNabrajanje"/>
        <w:spacing w:before="0"/>
        <w:rPr>
          <w:rFonts w:cs="Arial"/>
        </w:rPr>
      </w:pPr>
      <w:r w:rsidRPr="00187B08">
        <w:rPr>
          <w:rFonts w:cs="Arial"/>
        </w:rPr>
        <w:t xml:space="preserve"> </w:t>
      </w:r>
      <w:r w:rsidR="000923DB" w:rsidRPr="00187B08">
        <w:rPr>
          <w:rFonts w:cs="Arial"/>
          <w:lang w:val="sr-Cyrl-RS"/>
        </w:rPr>
        <w:t>попуњен, потписан и печатом оверен образац „</w:t>
      </w:r>
      <w:r w:rsidRPr="00187B08">
        <w:rPr>
          <w:rFonts w:cs="Arial"/>
        </w:rPr>
        <w:t xml:space="preserve">Изјава у складу са чланом 75. став 2. Закона </w:t>
      </w:r>
      <w:r w:rsidR="000923DB" w:rsidRPr="00187B08">
        <w:rPr>
          <w:rFonts w:cs="Arial"/>
          <w:lang w:val="sr-Cyrl-RS"/>
        </w:rPr>
        <w:t>(Образац 4. из конкурсне документације);</w:t>
      </w:r>
    </w:p>
    <w:p w14:paraId="7DE3B397" w14:textId="77777777" w:rsidR="000923DB" w:rsidRPr="00187B08" w:rsidRDefault="000923DB" w:rsidP="000923DB">
      <w:pPr>
        <w:pStyle w:val="KDNabrajanje"/>
        <w:spacing w:before="0"/>
        <w:rPr>
          <w:rFonts w:cs="Arial"/>
        </w:rPr>
      </w:pPr>
      <w:r w:rsidRPr="00187B08">
        <w:rPr>
          <w:rFonts w:cs="Arial"/>
          <w:lang w:val="sr-Cyrl-RS"/>
        </w:rPr>
        <w:t xml:space="preserve">попуњен, потписан и печатом оверен образац </w:t>
      </w:r>
      <w:r w:rsidR="00FF2823" w:rsidRPr="00187B08">
        <w:rPr>
          <w:rFonts w:cs="Arial"/>
          <w:lang w:val="sr-Cyrl-CS"/>
        </w:rPr>
        <w:t>Референтна листа</w:t>
      </w:r>
      <w:r w:rsidRPr="00187B08">
        <w:rPr>
          <w:rFonts w:cs="Arial"/>
          <w:lang w:val="sr-Cyrl-CS"/>
        </w:rPr>
        <w:t xml:space="preserve"> </w:t>
      </w:r>
      <w:r w:rsidRPr="00187B08">
        <w:rPr>
          <w:rFonts w:cs="Arial"/>
          <w:lang w:val="sr-Cyrl-RS"/>
        </w:rPr>
        <w:t>(Образац 5. из конкурсне документације);</w:t>
      </w:r>
    </w:p>
    <w:p w14:paraId="236D9BFF" w14:textId="77777777" w:rsidR="000923DB" w:rsidRPr="00187B08" w:rsidRDefault="000923DB" w:rsidP="000923DB">
      <w:pPr>
        <w:pStyle w:val="KDNabrajanje"/>
        <w:spacing w:before="0"/>
        <w:rPr>
          <w:rFonts w:cs="Arial"/>
        </w:rPr>
      </w:pPr>
      <w:r w:rsidRPr="00187B08">
        <w:rPr>
          <w:rFonts w:cs="Arial"/>
          <w:lang w:val="sr-Cyrl-RS"/>
        </w:rPr>
        <w:t xml:space="preserve">попуњен, потписан и печатом оверен образац </w:t>
      </w:r>
      <w:r w:rsidR="00FF2823" w:rsidRPr="00187B08">
        <w:rPr>
          <w:rFonts w:cs="Arial"/>
          <w:lang w:val="sr-Cyrl-CS"/>
        </w:rPr>
        <w:t>Потврда о референтним набавкама</w:t>
      </w:r>
      <w:r w:rsidRPr="00187B08">
        <w:rPr>
          <w:rFonts w:cs="Arial"/>
          <w:lang w:val="sr-Cyrl-CS"/>
        </w:rPr>
        <w:t xml:space="preserve"> </w:t>
      </w:r>
      <w:r w:rsidR="008515DF" w:rsidRPr="00187B08">
        <w:rPr>
          <w:rFonts w:cs="Arial"/>
          <w:lang w:val="sr-Cyrl-RS"/>
        </w:rPr>
        <w:t>(Образац 5.1</w:t>
      </w:r>
      <w:r w:rsidRPr="00187B08">
        <w:rPr>
          <w:rFonts w:cs="Arial"/>
          <w:lang w:val="sr-Cyrl-RS"/>
        </w:rPr>
        <w:t>. из конкурсне документације);</w:t>
      </w:r>
    </w:p>
    <w:p w14:paraId="3F064E18" w14:textId="77777777" w:rsidR="000923DB" w:rsidRPr="00187B08" w:rsidRDefault="000923DB" w:rsidP="000923DB">
      <w:pPr>
        <w:pStyle w:val="KDNabrajanje"/>
        <w:rPr>
          <w:rFonts w:cs="Arial"/>
        </w:rPr>
      </w:pPr>
      <w:r w:rsidRPr="00187B08">
        <w:rPr>
          <w:rFonts w:cs="Arial"/>
          <w:lang w:val="sr-Cyrl-RS"/>
        </w:rPr>
        <w:t xml:space="preserve">попуњен, потписан и печатом оверен образац  </w:t>
      </w:r>
      <w:r w:rsidR="00FF2823" w:rsidRPr="00187B08">
        <w:rPr>
          <w:rFonts w:cs="Arial"/>
          <w:lang w:val="sr-Cyrl-CS"/>
        </w:rPr>
        <w:t>Квалификациона структура чланова тима</w:t>
      </w:r>
      <w:r w:rsidRPr="00187B08">
        <w:rPr>
          <w:rFonts w:cs="Arial"/>
          <w:lang w:val="sr-Cyrl-CS"/>
        </w:rPr>
        <w:t xml:space="preserve"> </w:t>
      </w:r>
      <w:r w:rsidR="008515DF" w:rsidRPr="00187B08">
        <w:rPr>
          <w:rFonts w:cs="Arial"/>
          <w:lang w:val="sr-Cyrl-RS"/>
        </w:rPr>
        <w:t>(Образац 6</w:t>
      </w:r>
      <w:r w:rsidRPr="00187B08">
        <w:rPr>
          <w:rFonts w:cs="Arial"/>
          <w:lang w:val="sr-Cyrl-RS"/>
        </w:rPr>
        <w:t>. из конкурсне документације);</w:t>
      </w:r>
    </w:p>
    <w:p w14:paraId="6FEEBAFE" w14:textId="77777777" w:rsidR="000923DB" w:rsidRPr="00187B08" w:rsidRDefault="000923DB" w:rsidP="000923DB">
      <w:pPr>
        <w:pStyle w:val="KDNabrajanje"/>
        <w:rPr>
          <w:rFonts w:cs="Arial"/>
        </w:rPr>
      </w:pPr>
      <w:r w:rsidRPr="00187B08">
        <w:rPr>
          <w:rFonts w:cs="Arial"/>
          <w:lang w:val="sr-Cyrl-RS"/>
        </w:rPr>
        <w:t xml:space="preserve">попуњен, потписан и печатом оверен образац  </w:t>
      </w:r>
      <w:r w:rsidR="00FF2823" w:rsidRPr="00187B08">
        <w:rPr>
          <w:rFonts w:cs="Arial"/>
          <w:lang w:val="sr-Cyrl-CS"/>
        </w:rPr>
        <w:t>Изјава о кадровском капацитету</w:t>
      </w:r>
      <w:r w:rsidRPr="00187B08">
        <w:rPr>
          <w:rFonts w:cs="Arial"/>
          <w:lang w:val="sr-Cyrl-CS"/>
        </w:rPr>
        <w:t xml:space="preserve"> </w:t>
      </w:r>
      <w:r w:rsidR="008515DF" w:rsidRPr="00187B08">
        <w:rPr>
          <w:rFonts w:cs="Arial"/>
          <w:lang w:val="sr-Cyrl-RS"/>
        </w:rPr>
        <w:t>(Образац 7</w:t>
      </w:r>
      <w:r w:rsidRPr="00187B08">
        <w:rPr>
          <w:rFonts w:cs="Arial"/>
          <w:lang w:val="sr-Cyrl-RS"/>
        </w:rPr>
        <w:t>. из конкурсне документације);</w:t>
      </w:r>
    </w:p>
    <w:p w14:paraId="34889F08" w14:textId="77777777" w:rsidR="00BE2FE8" w:rsidRPr="00187B08" w:rsidRDefault="000923DB" w:rsidP="00BE2FE8">
      <w:pPr>
        <w:pStyle w:val="KDNabrajanje"/>
        <w:spacing w:before="0"/>
        <w:rPr>
          <w:rFonts w:cs="Arial"/>
        </w:rPr>
      </w:pPr>
      <w:r w:rsidRPr="00187B08">
        <w:rPr>
          <w:rFonts w:cs="Arial"/>
          <w:lang w:val="sr-Cyrl-RS"/>
        </w:rPr>
        <w:t xml:space="preserve">попуњен, потписан и печатом оверен образац  </w:t>
      </w:r>
      <w:r w:rsidR="00FF2823" w:rsidRPr="00187B08">
        <w:rPr>
          <w:rFonts w:cs="Arial"/>
        </w:rPr>
        <w:t>Образац трошкова припреме понуде , ако понуђач захтева надокнаду трошкова у складу са чл.88 Закона</w:t>
      </w:r>
      <w:r w:rsidR="00BE2FE8" w:rsidRPr="00187B08">
        <w:rPr>
          <w:rFonts w:cs="Arial"/>
          <w:lang w:val="sr-Cyrl-RS"/>
        </w:rPr>
        <w:t xml:space="preserve"> </w:t>
      </w:r>
      <w:r w:rsidR="008515DF" w:rsidRPr="00187B08">
        <w:rPr>
          <w:rFonts w:cs="Arial"/>
          <w:lang w:val="sr-Cyrl-RS"/>
        </w:rPr>
        <w:t>(Образац 9</w:t>
      </w:r>
      <w:r w:rsidR="00BE2FE8" w:rsidRPr="00187B08">
        <w:rPr>
          <w:rFonts w:cs="Arial"/>
          <w:lang w:val="sr-Cyrl-RS"/>
        </w:rPr>
        <w:t>. из конкурсне документације);</w:t>
      </w:r>
    </w:p>
    <w:p w14:paraId="7849BA03" w14:textId="77777777" w:rsidR="002F18F7" w:rsidRPr="00187B08" w:rsidRDefault="002F18F7" w:rsidP="009857DE">
      <w:pPr>
        <w:pStyle w:val="KDNabrajanje"/>
        <w:spacing w:before="0"/>
        <w:rPr>
          <w:rFonts w:cs="Arial"/>
        </w:rPr>
      </w:pPr>
      <w:r w:rsidRPr="00187B08">
        <w:rPr>
          <w:rFonts w:cs="Arial"/>
          <w:lang w:val="sr-Cyrl-RS"/>
        </w:rPr>
        <w:t>Споразум о заједничком наступању</w:t>
      </w:r>
      <w:r w:rsidR="00396071" w:rsidRPr="00187B08">
        <w:rPr>
          <w:rFonts w:cs="Arial"/>
          <w:lang w:val="sr-Cyrl-RS"/>
        </w:rPr>
        <w:t xml:space="preserve"> (Образац 10. из конкурсне документације);</w:t>
      </w:r>
    </w:p>
    <w:p w14:paraId="3F720990" w14:textId="77777777" w:rsidR="00AD3AC7" w:rsidRPr="009857DE" w:rsidRDefault="002F18F7" w:rsidP="00DA48DD">
      <w:pPr>
        <w:pStyle w:val="KDNabrajanje"/>
        <w:numPr>
          <w:ilvl w:val="0"/>
          <w:numId w:val="24"/>
        </w:numPr>
        <w:ind w:left="630"/>
        <w:rPr>
          <w:rFonts w:cs="Arial"/>
        </w:rPr>
      </w:pPr>
      <w:r w:rsidRPr="00187B08">
        <w:rPr>
          <w:rFonts w:cs="Arial"/>
        </w:rPr>
        <w:t>средства</w:t>
      </w:r>
      <w:r w:rsidRPr="00396071">
        <w:rPr>
          <w:rFonts w:cs="Arial"/>
        </w:rPr>
        <w:t xml:space="preserve"> финансијског обезбеђења </w:t>
      </w:r>
      <w:r w:rsidRPr="00396071">
        <w:rPr>
          <w:rFonts w:cs="Arial"/>
          <w:lang w:val="sr-Cyrl-RS"/>
        </w:rPr>
        <w:t>за озбиљност понуде</w:t>
      </w:r>
      <w:r w:rsidR="00396071">
        <w:rPr>
          <w:rFonts w:cs="Arial"/>
          <w:lang w:val="sr-Cyrl-RS"/>
        </w:rPr>
        <w:t xml:space="preserve"> </w:t>
      </w:r>
      <w:r w:rsidR="00396071" w:rsidRPr="00396071">
        <w:rPr>
          <w:rFonts w:cs="Arial"/>
          <w:lang w:val="sr-Cyrl-RS"/>
        </w:rPr>
        <w:t>(Образац 11. из конкурсне документације);</w:t>
      </w:r>
    </w:p>
    <w:p w14:paraId="14E5B88D" w14:textId="77777777" w:rsidR="00BE2FE8" w:rsidRPr="00886AD4" w:rsidRDefault="002F18F7" w:rsidP="00BE2FE8">
      <w:pPr>
        <w:pStyle w:val="KDNabrajanje"/>
        <w:spacing w:before="0"/>
        <w:rPr>
          <w:rFonts w:cs="Arial"/>
        </w:rPr>
      </w:pPr>
      <w:r w:rsidRPr="00886AD4">
        <w:rPr>
          <w:rFonts w:cs="Arial"/>
        </w:rPr>
        <w:t>потписан и печатом оверен образац „Модел уговора“ (пожељно је да буде попуњен</w:t>
      </w:r>
      <w:r w:rsidR="00BE2FE8" w:rsidRPr="00886AD4">
        <w:rPr>
          <w:rFonts w:cs="Arial"/>
        </w:rPr>
        <w:t xml:space="preserve"> Образац   1</w:t>
      </w:r>
      <w:r w:rsidR="00396071">
        <w:rPr>
          <w:rFonts w:cs="Arial"/>
          <w:lang w:val="sr-Cyrl-RS"/>
        </w:rPr>
        <w:t>3</w:t>
      </w:r>
      <w:r w:rsidR="00BE2FE8" w:rsidRPr="00886AD4">
        <w:rPr>
          <w:rFonts w:cs="Arial"/>
        </w:rPr>
        <w:t>.  из конкурсне документације);</w:t>
      </w:r>
    </w:p>
    <w:p w14:paraId="4BE5A787" w14:textId="77777777" w:rsidR="00BE2FE8" w:rsidRPr="00886AD4" w:rsidRDefault="00BE2FE8" w:rsidP="00BE2FE8">
      <w:pPr>
        <w:pStyle w:val="KDNabrajanje"/>
        <w:rPr>
          <w:rFonts w:cs="Arial"/>
        </w:rPr>
      </w:pPr>
      <w:proofErr w:type="gramStart"/>
      <w:r w:rsidRPr="00886AD4">
        <w:rPr>
          <w:rFonts w:cs="Arial"/>
          <w:lang w:val="en-US"/>
        </w:rPr>
        <w:t>потписан</w:t>
      </w:r>
      <w:proofErr w:type="gramEnd"/>
      <w:r w:rsidRPr="00886AD4">
        <w:rPr>
          <w:rFonts w:cs="Arial"/>
          <w:lang w:val="en-US"/>
        </w:rPr>
        <w:t xml:space="preserve"> и печатом оверен образац </w:t>
      </w:r>
      <w:r w:rsidR="002F18F7" w:rsidRPr="00886AD4">
        <w:rPr>
          <w:rFonts w:cs="Arial"/>
        </w:rPr>
        <w:t xml:space="preserve">Модел уговора о чувању пословне тајне и поверљивих информација </w:t>
      </w:r>
      <w:r w:rsidR="002F18F7" w:rsidRPr="00886AD4">
        <w:rPr>
          <w:rFonts w:cs="Arial"/>
        </w:rPr>
        <w:tab/>
      </w:r>
      <w:r w:rsidRPr="00886AD4">
        <w:rPr>
          <w:rFonts w:cs="Arial"/>
        </w:rPr>
        <w:t>(пожељно је да буде попуњен Образац   1</w:t>
      </w:r>
      <w:r w:rsidR="00396071">
        <w:rPr>
          <w:rFonts w:cs="Arial"/>
          <w:lang w:val="sr-Cyrl-RS"/>
        </w:rPr>
        <w:t>4</w:t>
      </w:r>
      <w:r w:rsidRPr="00886AD4">
        <w:rPr>
          <w:rFonts w:cs="Arial"/>
        </w:rPr>
        <w:t>.  из конкурсне документације);</w:t>
      </w:r>
    </w:p>
    <w:p w14:paraId="4458C99F" w14:textId="77777777" w:rsidR="002F18F7" w:rsidRPr="00886AD4" w:rsidRDefault="002F18F7" w:rsidP="002F18F7">
      <w:pPr>
        <w:pStyle w:val="KDNabrajanje"/>
        <w:rPr>
          <w:rFonts w:cs="Arial"/>
        </w:rPr>
      </w:pPr>
      <w:r w:rsidRPr="00886AD4">
        <w:rPr>
          <w:rFonts w:cs="Arial"/>
          <w:lang w:val="sr-Cyrl-RS"/>
        </w:rPr>
        <w:t>Прилог о безбедности и здрављу на раду</w:t>
      </w:r>
    </w:p>
    <w:p w14:paraId="1D3BC1F7" w14:textId="77777777" w:rsidR="002F18F7" w:rsidRPr="00886AD4" w:rsidRDefault="002F18F7" w:rsidP="002F18F7">
      <w:pPr>
        <w:pStyle w:val="KDNabrajanje"/>
        <w:rPr>
          <w:rFonts w:cs="Arial"/>
        </w:rPr>
      </w:pPr>
      <w:r w:rsidRPr="00886AD4">
        <w:rPr>
          <w:rFonts w:cs="Arial"/>
          <w:lang w:val="sr-Cyrl-CS"/>
        </w:rPr>
        <w:t>Овлашћење из тачке 6.2 Конкурсне документације</w:t>
      </w:r>
    </w:p>
    <w:p w14:paraId="188CD51C" w14:textId="77777777" w:rsidR="00EA6178" w:rsidRPr="00886AD4" w:rsidRDefault="007267FC" w:rsidP="00EA6178">
      <w:pPr>
        <w:pStyle w:val="KDNabrajanje"/>
        <w:spacing w:before="0"/>
        <w:rPr>
          <w:rFonts w:cs="Arial"/>
        </w:rPr>
      </w:pPr>
      <w:r w:rsidRPr="00886AD4">
        <w:rPr>
          <w:rFonts w:cs="Arial"/>
        </w:rPr>
        <w:t>обрасц</w:t>
      </w:r>
      <w:r w:rsidRPr="00886AD4">
        <w:rPr>
          <w:rFonts w:cs="Arial"/>
          <w:lang w:val="sr-Cyrl-CS"/>
        </w:rPr>
        <w:t>и</w:t>
      </w:r>
      <w:r w:rsidR="00EA6178" w:rsidRPr="00886AD4">
        <w:rPr>
          <w:rFonts w:cs="Arial"/>
        </w:rPr>
        <w:t>, изјаве и доказ</w:t>
      </w:r>
      <w:r w:rsidRPr="00886AD4">
        <w:rPr>
          <w:rFonts w:cs="Arial"/>
          <w:lang w:val="sr-Cyrl-CS"/>
        </w:rPr>
        <w:t>и</w:t>
      </w:r>
      <w:r w:rsidRPr="00886AD4">
        <w:rPr>
          <w:rFonts w:cs="Arial"/>
        </w:rPr>
        <w:t xml:space="preserve"> одређене тачком </w:t>
      </w:r>
      <w:r w:rsidR="003C4E60" w:rsidRPr="00886AD4">
        <w:rPr>
          <w:rFonts w:cs="Arial"/>
        </w:rPr>
        <w:t>6</w:t>
      </w:r>
      <w:r w:rsidRPr="00886AD4">
        <w:rPr>
          <w:rFonts w:cs="Arial"/>
        </w:rPr>
        <w:t>.</w:t>
      </w:r>
      <w:r w:rsidRPr="00886AD4">
        <w:rPr>
          <w:rFonts w:cs="Arial"/>
          <w:lang w:val="sr-Cyrl-CS"/>
        </w:rPr>
        <w:t>9</w:t>
      </w:r>
      <w:r w:rsidRPr="00886AD4">
        <w:rPr>
          <w:rFonts w:cs="Arial"/>
        </w:rPr>
        <w:t xml:space="preserve"> или </w:t>
      </w:r>
      <w:r w:rsidR="003C4E60" w:rsidRPr="00886AD4">
        <w:rPr>
          <w:rFonts w:cs="Arial"/>
        </w:rPr>
        <w:t>6</w:t>
      </w:r>
      <w:r w:rsidRPr="00886AD4">
        <w:rPr>
          <w:rFonts w:cs="Arial"/>
        </w:rPr>
        <w:t>.1</w:t>
      </w:r>
      <w:r w:rsidRPr="00886AD4">
        <w:rPr>
          <w:rFonts w:cs="Arial"/>
          <w:lang w:val="sr-Cyrl-CS"/>
        </w:rPr>
        <w:t>0</w:t>
      </w:r>
      <w:r w:rsidR="00EA6178" w:rsidRPr="00886AD4">
        <w:rPr>
          <w:rFonts w:cs="Arial"/>
        </w:rPr>
        <w:t xml:space="preserve"> овог упутства у случају да понуђач подноси понуду са подизвођачем или заједничку понуду подноси група понуђача</w:t>
      </w:r>
    </w:p>
    <w:p w14:paraId="6DD8455F" w14:textId="77777777" w:rsidR="008D2B23" w:rsidRPr="00886AD4" w:rsidRDefault="008D2B23" w:rsidP="008D2B23">
      <w:pPr>
        <w:pStyle w:val="KDNabrajanje"/>
        <w:spacing w:before="0"/>
        <w:rPr>
          <w:rFonts w:cs="Arial"/>
        </w:rPr>
      </w:pPr>
      <w:r w:rsidRPr="00886AD4">
        <w:rPr>
          <w:rFonts w:cs="Arial"/>
        </w:rPr>
        <w:t xml:space="preserve">докази о испуњености услова </w:t>
      </w:r>
      <w:r w:rsidRPr="00886AD4">
        <w:rPr>
          <w:rFonts w:cs="Arial"/>
          <w:lang w:bidi="en-US"/>
        </w:rPr>
        <w:t>из чл. 76.</w:t>
      </w:r>
      <w:r w:rsidRPr="00886AD4">
        <w:rPr>
          <w:rFonts w:cs="Arial"/>
        </w:rPr>
        <w:t xml:space="preserve"> Закона у складу са чланом 77. Закон и Одељком 4. конкурсне документације </w:t>
      </w:r>
    </w:p>
    <w:p w14:paraId="61F98B24" w14:textId="17E7FD72" w:rsidR="0043023C" w:rsidRPr="009D3965" w:rsidRDefault="00EE070C" w:rsidP="009D3965">
      <w:pPr>
        <w:pStyle w:val="KDNabrajanje"/>
        <w:rPr>
          <w:rFonts w:cs="Arial"/>
        </w:rPr>
      </w:pPr>
      <w:r w:rsidRPr="00886AD4">
        <w:rPr>
          <w:rFonts w:cs="Arial"/>
        </w:rPr>
        <w:t>Техничка документација којом се доказује испуњеност захтеваних техничких карактеристика,наведена у поглављу 3. Техничка спецификација   конкурсне документације</w:t>
      </w:r>
      <w:r w:rsidRPr="00886AD4">
        <w:rPr>
          <w:rFonts w:cs="Arial"/>
          <w:i/>
        </w:rPr>
        <w:t>(уколико је захтевана у Техн. спецификацији)</w:t>
      </w:r>
    </w:p>
    <w:p w14:paraId="3D5BD944" w14:textId="77777777" w:rsidR="00396071" w:rsidRPr="00886AD4" w:rsidRDefault="00396071" w:rsidP="00396071">
      <w:pPr>
        <w:pStyle w:val="KDNabrajanje"/>
        <w:numPr>
          <w:ilvl w:val="0"/>
          <w:numId w:val="0"/>
        </w:numPr>
        <w:ind w:left="568"/>
        <w:rPr>
          <w:rFonts w:cs="Arial"/>
        </w:rPr>
      </w:pPr>
    </w:p>
    <w:p w14:paraId="07AAE2D8" w14:textId="77777777" w:rsidR="00594780" w:rsidRPr="00886AD4" w:rsidRDefault="00594780" w:rsidP="00AD3AC7">
      <w:pPr>
        <w:pStyle w:val="KDNabrajanje"/>
        <w:numPr>
          <w:ilvl w:val="0"/>
          <w:numId w:val="0"/>
        </w:numPr>
        <w:spacing w:before="0"/>
        <w:rPr>
          <w:rFonts w:cs="Arial"/>
        </w:rPr>
      </w:pPr>
      <w:r w:rsidRPr="00886AD4">
        <w:rPr>
          <w:rFonts w:cs="Arial"/>
        </w:rPr>
        <w:t xml:space="preserve">Пожељно  је да сви обрасци и документи који чине обавезну садржину понуде буду сложени према наведеном редоследу.  </w:t>
      </w:r>
    </w:p>
    <w:p w14:paraId="41CD237A" w14:textId="77777777" w:rsidR="00EE070C" w:rsidRPr="00886AD4" w:rsidRDefault="00594780" w:rsidP="00594780">
      <w:pPr>
        <w:pStyle w:val="KDNabrajanje"/>
        <w:numPr>
          <w:ilvl w:val="0"/>
          <w:numId w:val="0"/>
        </w:numPr>
        <w:spacing w:before="0"/>
        <w:ind w:left="270"/>
        <w:rPr>
          <w:rFonts w:cs="Arial"/>
          <w:color w:val="00B0F0"/>
        </w:rPr>
      </w:pPr>
      <w:r w:rsidRPr="00886AD4">
        <w:rPr>
          <w:rFonts w:cs="Arial"/>
          <w:color w:val="00B0F0"/>
        </w:rPr>
        <w:tab/>
      </w:r>
    </w:p>
    <w:p w14:paraId="75D6E332" w14:textId="77777777" w:rsidR="008D2B23" w:rsidRPr="00886AD4" w:rsidRDefault="008D2B23" w:rsidP="008D2B23">
      <w:pPr>
        <w:pStyle w:val="KDParagraf"/>
        <w:spacing w:before="0"/>
        <w:rPr>
          <w:rFonts w:cs="Arial"/>
          <w:lang w:val="ru-RU"/>
        </w:rPr>
      </w:pPr>
      <w:r w:rsidRPr="00886AD4">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4FD6FA3C" w14:textId="77777777" w:rsidR="008D2B23" w:rsidRPr="00886AD4" w:rsidRDefault="008D2B23" w:rsidP="008D2B23">
      <w:pPr>
        <w:pStyle w:val="KDParagraf"/>
        <w:spacing w:before="0"/>
        <w:rPr>
          <w:rFonts w:cs="Arial"/>
          <w:lang w:val="ru-RU"/>
        </w:rPr>
      </w:pPr>
      <w:r w:rsidRPr="00886AD4">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054AC06B" w14:textId="77777777" w:rsidR="008D2B23" w:rsidRPr="00886AD4" w:rsidRDefault="008D2B23" w:rsidP="008D2B23">
      <w:pPr>
        <w:pStyle w:val="KDParagraf"/>
        <w:spacing w:before="0"/>
        <w:rPr>
          <w:rFonts w:eastAsia="TimesNewRomanPS-BoldMT" w:cs="Arial"/>
          <w:bCs/>
          <w:color w:val="000000"/>
          <w:lang w:val="ru-RU"/>
        </w:rPr>
      </w:pPr>
    </w:p>
    <w:p w14:paraId="1FC47C93" w14:textId="77777777" w:rsidR="008D2B23" w:rsidRPr="00886AD4" w:rsidRDefault="003C4E60" w:rsidP="00DA48DD">
      <w:pPr>
        <w:pStyle w:val="KDPodnaslov2"/>
        <w:numPr>
          <w:ilvl w:val="1"/>
          <w:numId w:val="21"/>
        </w:numPr>
        <w:spacing w:before="0"/>
        <w:jc w:val="both"/>
        <w:rPr>
          <w:rFonts w:cs="Arial"/>
        </w:rPr>
      </w:pPr>
      <w:bookmarkStart w:id="213" w:name="_Toc441651580"/>
      <w:bookmarkStart w:id="214" w:name="_Toc442559891"/>
      <w:r w:rsidRPr="00886AD4">
        <w:rPr>
          <w:rFonts w:cs="Arial"/>
        </w:rPr>
        <w:t>Подношење и</w:t>
      </w:r>
      <w:r w:rsidR="008D2B23" w:rsidRPr="00886AD4">
        <w:rPr>
          <w:rFonts w:cs="Arial"/>
        </w:rPr>
        <w:t xml:space="preserve"> отварање понуда</w:t>
      </w:r>
      <w:bookmarkEnd w:id="213"/>
      <w:bookmarkEnd w:id="214"/>
    </w:p>
    <w:p w14:paraId="4FEBD39E" w14:textId="77777777" w:rsidR="00527782" w:rsidRPr="00886AD4" w:rsidRDefault="00527782" w:rsidP="00527782">
      <w:pPr>
        <w:pStyle w:val="KDParagraf"/>
        <w:spacing w:before="0"/>
        <w:rPr>
          <w:rFonts w:cs="Arial"/>
          <w:lang w:val="sr-Cyrl-CS"/>
        </w:rPr>
      </w:pPr>
      <w:r w:rsidRPr="00886AD4">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Pr="00886AD4">
        <w:rPr>
          <w:rFonts w:cs="Arial"/>
          <w:lang w:val="sr-Cyrl-RS"/>
        </w:rPr>
        <w:t>е</w:t>
      </w:r>
      <w:r w:rsidRPr="00886AD4">
        <w:rPr>
          <w:rFonts w:cs="Arial"/>
          <w:lang w:val="sr-Cyrl-CS"/>
        </w:rPr>
        <w:t>.</w:t>
      </w:r>
    </w:p>
    <w:p w14:paraId="2522216D" w14:textId="77777777" w:rsidR="00527782" w:rsidRPr="00886AD4" w:rsidRDefault="00527782" w:rsidP="00527782">
      <w:pPr>
        <w:pStyle w:val="KDParagraf"/>
        <w:spacing w:before="0"/>
        <w:rPr>
          <w:rFonts w:cs="Arial"/>
          <w:lang w:val="sr-Cyrl-CS"/>
        </w:rPr>
      </w:pPr>
      <w:r w:rsidRPr="00886AD4">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296921F3" w14:textId="77777777" w:rsidR="00527782" w:rsidRPr="00886AD4" w:rsidRDefault="00527782" w:rsidP="00527782">
      <w:pPr>
        <w:pStyle w:val="KDParagraf"/>
        <w:spacing w:before="0"/>
        <w:rPr>
          <w:rFonts w:cs="Arial"/>
          <w:lang w:val="sr-Cyrl-RS"/>
        </w:rPr>
      </w:pPr>
      <w:r w:rsidRPr="00886AD4">
        <w:rPr>
          <w:rFonts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w:t>
      </w:r>
      <w:r w:rsidRPr="00886AD4">
        <w:rPr>
          <w:rFonts w:cs="Arial"/>
          <w:lang w:val="sr-Cyrl-RS"/>
        </w:rPr>
        <w:t xml:space="preserve"> Балканска бр.13.</w:t>
      </w:r>
    </w:p>
    <w:p w14:paraId="41482877" w14:textId="77777777" w:rsidR="00527782" w:rsidRPr="00886AD4" w:rsidRDefault="00527782" w:rsidP="00527782">
      <w:pPr>
        <w:pStyle w:val="KDParagraf"/>
        <w:spacing w:before="0"/>
        <w:rPr>
          <w:rFonts w:cs="Arial"/>
        </w:rPr>
      </w:pPr>
      <w:proofErr w:type="gramStart"/>
      <w:r w:rsidRPr="00886AD4">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Pr="00886AD4">
        <w:rPr>
          <w:rFonts w:cs="Arial"/>
          <w:lang w:val="sr-Cyrl-RS"/>
        </w:rPr>
        <w:t xml:space="preserve"> </w:t>
      </w:r>
      <w:r w:rsidRPr="00886AD4">
        <w:rPr>
          <w:rFonts w:cs="Arial"/>
        </w:rPr>
        <w:t xml:space="preserve">за учествовање у овом поступку, </w:t>
      </w:r>
      <w:r w:rsidRPr="00886AD4">
        <w:rPr>
          <w:rFonts w:cs="Arial"/>
          <w:lang w:val="sr-Cyrl-RS"/>
        </w:rPr>
        <w:t xml:space="preserve">(пожељно је да буде </w:t>
      </w:r>
      <w:r w:rsidRPr="00886AD4">
        <w:rPr>
          <w:rFonts w:cs="Arial"/>
        </w:rPr>
        <w:t>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roofErr w:type="gramEnd"/>
    </w:p>
    <w:p w14:paraId="0845381F" w14:textId="77777777" w:rsidR="00527782" w:rsidRPr="00886AD4" w:rsidRDefault="00527782" w:rsidP="00527782">
      <w:pPr>
        <w:pStyle w:val="KDParagraf"/>
        <w:spacing w:before="0"/>
        <w:rPr>
          <w:rFonts w:cs="Arial"/>
        </w:rPr>
      </w:pPr>
      <w:r w:rsidRPr="00886AD4">
        <w:rPr>
          <w:rFonts w:cs="Arial"/>
        </w:rPr>
        <w:t>Комисија за јавну набавку води записник о отварању понуда у који се уносе подаци у складу са Законом.</w:t>
      </w:r>
    </w:p>
    <w:p w14:paraId="6286BD66" w14:textId="77777777" w:rsidR="00527782" w:rsidRPr="00886AD4" w:rsidRDefault="00527782" w:rsidP="00527782">
      <w:pPr>
        <w:pStyle w:val="KDParagraf"/>
        <w:spacing w:before="0"/>
        <w:rPr>
          <w:rFonts w:cs="Arial"/>
        </w:rPr>
      </w:pPr>
      <w:r w:rsidRPr="00886AD4">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14:paraId="661CDE79" w14:textId="77777777" w:rsidR="00527782" w:rsidRPr="00886AD4" w:rsidRDefault="00527782" w:rsidP="00527782">
      <w:pPr>
        <w:pStyle w:val="KDParagraf"/>
        <w:spacing w:before="0"/>
        <w:rPr>
          <w:rFonts w:cs="Arial"/>
        </w:rPr>
      </w:pPr>
      <w:r w:rsidRPr="00886AD4">
        <w:rPr>
          <w:rFonts w:cs="Arial"/>
        </w:rPr>
        <w:t xml:space="preserve">Наручилац ће у року од </w:t>
      </w:r>
      <w:r w:rsidRPr="00886AD4">
        <w:rPr>
          <w:rFonts w:cs="Arial"/>
          <w:lang w:val="sr-Cyrl-RS"/>
        </w:rPr>
        <w:t xml:space="preserve">3 (словима: </w:t>
      </w:r>
      <w:r w:rsidRPr="00886AD4">
        <w:rPr>
          <w:rFonts w:cs="Arial"/>
        </w:rPr>
        <w:t>три</w:t>
      </w:r>
      <w:r w:rsidRPr="00886AD4">
        <w:rPr>
          <w:rFonts w:cs="Arial"/>
          <w:lang w:val="sr-Cyrl-RS"/>
        </w:rPr>
        <w:t>)</w:t>
      </w:r>
      <w:r w:rsidRPr="00886AD4">
        <w:rPr>
          <w:rFonts w:cs="Arial"/>
        </w:rPr>
        <w:t xml:space="preserve">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7C8FC1C9" w14:textId="77777777" w:rsidR="008D2B23" w:rsidRPr="00886AD4" w:rsidRDefault="008D2B23" w:rsidP="008D2B23">
      <w:pPr>
        <w:pStyle w:val="KDParagraf"/>
        <w:spacing w:before="0"/>
        <w:rPr>
          <w:rFonts w:cs="Arial"/>
        </w:rPr>
      </w:pPr>
    </w:p>
    <w:p w14:paraId="320A498F" w14:textId="77777777" w:rsidR="008D2B23" w:rsidRPr="00886AD4" w:rsidRDefault="008D2B23" w:rsidP="00DA48DD">
      <w:pPr>
        <w:pStyle w:val="KDPodnaslov2"/>
        <w:numPr>
          <w:ilvl w:val="1"/>
          <w:numId w:val="21"/>
        </w:numPr>
        <w:spacing w:before="0"/>
        <w:jc w:val="both"/>
        <w:rPr>
          <w:rFonts w:cs="Arial"/>
        </w:rPr>
      </w:pPr>
      <w:bookmarkStart w:id="215" w:name="_Toc441651581"/>
      <w:bookmarkStart w:id="216" w:name="_Toc442559892"/>
      <w:r w:rsidRPr="00886AD4">
        <w:rPr>
          <w:rFonts w:cs="Arial"/>
        </w:rPr>
        <w:t>Начин подношења понуде</w:t>
      </w:r>
      <w:bookmarkEnd w:id="215"/>
      <w:bookmarkEnd w:id="216"/>
    </w:p>
    <w:p w14:paraId="4FB4D16F" w14:textId="77777777" w:rsidR="008D2B23" w:rsidRPr="00886AD4" w:rsidRDefault="008D2B23" w:rsidP="008D2B23">
      <w:pPr>
        <w:pStyle w:val="KDParagraf"/>
        <w:spacing w:before="0"/>
        <w:rPr>
          <w:rFonts w:cs="Arial"/>
          <w:lang w:val="ru-RU"/>
        </w:rPr>
      </w:pPr>
      <w:r w:rsidRPr="00886AD4">
        <w:rPr>
          <w:rFonts w:cs="Arial"/>
          <w:lang w:val="ru-RU"/>
        </w:rPr>
        <w:t>Понуђач може поднети само једну понуду.</w:t>
      </w:r>
    </w:p>
    <w:p w14:paraId="66D36B09" w14:textId="77777777" w:rsidR="008D2B23" w:rsidRPr="00886AD4" w:rsidRDefault="008D2B23" w:rsidP="008D2B23">
      <w:pPr>
        <w:pStyle w:val="KDParagraf"/>
        <w:spacing w:before="0"/>
        <w:rPr>
          <w:rFonts w:cs="Arial"/>
          <w:lang w:val="ru-RU"/>
        </w:rPr>
      </w:pPr>
      <w:r w:rsidRPr="00886AD4">
        <w:rPr>
          <w:rFonts w:cs="Arial"/>
          <w:lang w:val="ru-RU"/>
        </w:rPr>
        <w:t>Понуду може поднети понуђач самостално, група понуђача, као и понуђач са подизвођачем.</w:t>
      </w:r>
    </w:p>
    <w:p w14:paraId="57BE1EB2" w14:textId="77777777" w:rsidR="008D2B23" w:rsidRPr="00886AD4" w:rsidRDefault="008D2B23" w:rsidP="008D2B23">
      <w:pPr>
        <w:pStyle w:val="KDParagraf"/>
        <w:spacing w:before="0"/>
        <w:rPr>
          <w:rFonts w:cs="Arial"/>
        </w:rPr>
      </w:pPr>
      <w:r w:rsidRPr="00886AD4">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33AC781E" w14:textId="77777777" w:rsidR="008D2B23" w:rsidRPr="00886AD4" w:rsidRDefault="008D2B23" w:rsidP="008D2B23">
      <w:pPr>
        <w:pStyle w:val="KDParagraf"/>
        <w:spacing w:before="0"/>
        <w:rPr>
          <w:rFonts w:cs="Arial"/>
        </w:rPr>
      </w:pPr>
      <w:r w:rsidRPr="00886AD4">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14:paraId="7A88EE7D" w14:textId="77777777" w:rsidR="008D2B23" w:rsidRPr="00886AD4" w:rsidRDefault="008D2B23" w:rsidP="008D2B23">
      <w:pPr>
        <w:pStyle w:val="KDParagraf"/>
        <w:spacing w:before="0"/>
        <w:rPr>
          <w:rFonts w:cs="Arial"/>
        </w:rPr>
      </w:pPr>
      <w:r w:rsidRPr="00886AD4">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14:paraId="72321836" w14:textId="77777777" w:rsidR="008D2B23" w:rsidRPr="00886AD4" w:rsidRDefault="008D2B23" w:rsidP="008D2B23">
      <w:pPr>
        <w:pStyle w:val="KDParagraf"/>
        <w:spacing w:before="0"/>
        <w:rPr>
          <w:rFonts w:cs="Arial"/>
        </w:rPr>
      </w:pPr>
    </w:p>
    <w:p w14:paraId="06D7B18D" w14:textId="77777777" w:rsidR="008D2B23" w:rsidRPr="00886AD4" w:rsidRDefault="008D2B23" w:rsidP="00DA48DD">
      <w:pPr>
        <w:pStyle w:val="KDPodnaslov2"/>
        <w:numPr>
          <w:ilvl w:val="1"/>
          <w:numId w:val="21"/>
        </w:numPr>
        <w:spacing w:before="0"/>
        <w:jc w:val="both"/>
        <w:rPr>
          <w:rFonts w:cs="Arial"/>
        </w:rPr>
      </w:pPr>
      <w:bookmarkStart w:id="217" w:name="_Toc441651582"/>
      <w:bookmarkStart w:id="218" w:name="_Toc442559893"/>
      <w:r w:rsidRPr="00886AD4">
        <w:rPr>
          <w:rFonts w:cs="Arial"/>
        </w:rPr>
        <w:t>Измена, допуна и опозив понуде</w:t>
      </w:r>
      <w:bookmarkEnd w:id="217"/>
      <w:bookmarkEnd w:id="218"/>
    </w:p>
    <w:p w14:paraId="1BC33149" w14:textId="4D9E9D26" w:rsidR="00527782" w:rsidRPr="00886AD4" w:rsidRDefault="00527782" w:rsidP="00527782">
      <w:pPr>
        <w:pStyle w:val="KDParagraf"/>
        <w:spacing w:before="0"/>
        <w:rPr>
          <w:rFonts w:cs="Arial"/>
        </w:rPr>
      </w:pPr>
      <w:r w:rsidRPr="00886AD4">
        <w:rPr>
          <w:rFonts w:cs="Arial"/>
          <w:lang w:val="ru-RU"/>
        </w:rPr>
        <w:t xml:space="preserve">У року за подношење понуде понуђач може да измени или допуни већ поднету понуду писаним путем, на адресу </w:t>
      </w:r>
      <w:r w:rsidRPr="00905610">
        <w:rPr>
          <w:rFonts w:cs="Arial"/>
          <w:lang w:val="ru-RU"/>
        </w:rPr>
        <w:t xml:space="preserve">Наручиоца, са назнаком „ИЗМЕНА – ДОПУНА - Понуде за јавну набавку услуга -  </w:t>
      </w:r>
      <w:r w:rsidRPr="00905610">
        <w:rPr>
          <w:rFonts w:cs="Arial"/>
        </w:rPr>
        <w:t>“</w:t>
      </w:r>
      <w:r w:rsidR="001966C6">
        <w:rPr>
          <w:rFonts w:cs="Arial"/>
          <w:bCs/>
          <w:lang w:val="sr-Cyrl-RS"/>
        </w:rPr>
        <w:t>Израда комплетне инвестиционо-техничке документације за замену мазутних горионика за ТЕНТ А</w:t>
      </w:r>
      <w:r w:rsidRPr="00CA17D7">
        <w:rPr>
          <w:rFonts w:cs="Arial"/>
          <w:lang w:val="sr-Cyrl-RS"/>
        </w:rPr>
        <w:t>“</w:t>
      </w:r>
      <w:r w:rsidRPr="00CA17D7">
        <w:rPr>
          <w:rFonts w:cs="Arial"/>
          <w:lang w:val="ru-RU"/>
        </w:rPr>
        <w:t xml:space="preserve">, број </w:t>
      </w:r>
      <w:r w:rsidR="00FD02B1">
        <w:rPr>
          <w:szCs w:val="24"/>
        </w:rPr>
        <w:t>ЈН/1000/0391/2018</w:t>
      </w:r>
      <w:r w:rsidRPr="00CA17D7">
        <w:rPr>
          <w:rFonts w:cs="Arial"/>
          <w:lang w:val="ru-RU"/>
        </w:rPr>
        <w:t>– НЕ ОТВАРАТИ“.</w:t>
      </w:r>
      <w:r w:rsidRPr="00886AD4">
        <w:rPr>
          <w:rFonts w:cs="Arial"/>
          <w:lang w:val="ru-RU"/>
        </w:rPr>
        <w:t xml:space="preserve"> </w:t>
      </w:r>
      <w:r w:rsidRPr="00886AD4">
        <w:rPr>
          <w:rFonts w:cs="Arial"/>
        </w:rPr>
        <w:t xml:space="preserve">У </w:t>
      </w:r>
      <w:r w:rsidRPr="00886AD4">
        <w:rPr>
          <w:rFonts w:cs="Arial"/>
        </w:rPr>
        <w:lastRenderedPageBreak/>
        <w:t>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886AD4">
        <w:rPr>
          <w:rFonts w:cs="Arial"/>
        </w:rPr>
        <w:t>,измена</w:t>
      </w:r>
      <w:proofErr w:type="gramEnd"/>
      <w:r w:rsidRPr="00886AD4">
        <w:rPr>
          <w:rFonts w:cs="Arial"/>
        </w:rPr>
        <w:t xml:space="preserve"> или допуна односи.</w:t>
      </w:r>
    </w:p>
    <w:p w14:paraId="2A4686CD" w14:textId="51BAB2E5" w:rsidR="00527782" w:rsidRPr="00886AD4" w:rsidRDefault="00527782" w:rsidP="00527782">
      <w:pPr>
        <w:pStyle w:val="KDParagraf"/>
        <w:spacing w:before="0"/>
        <w:rPr>
          <w:rFonts w:cs="Arial"/>
        </w:rPr>
      </w:pPr>
      <w:r w:rsidRPr="00886AD4">
        <w:rPr>
          <w:rFonts w:cs="Arial"/>
        </w:rPr>
        <w:t>У року за подношење понуде понуђач може да опозове поднету понуду писаним путем, на адресу Наручиоца, са назнаком „ОПОЗИВ - Понуде за јавну набавку</w:t>
      </w:r>
      <w:r w:rsidRPr="00886AD4">
        <w:rPr>
          <w:rFonts w:cs="Arial"/>
          <w:lang w:val="sr-Cyrl-RS"/>
        </w:rPr>
        <w:t xml:space="preserve"> услуга</w:t>
      </w:r>
      <w:r w:rsidRPr="00886AD4">
        <w:rPr>
          <w:rFonts w:cs="Arial"/>
        </w:rPr>
        <w:t xml:space="preserve"> </w:t>
      </w:r>
      <w:r w:rsidRPr="00886AD4">
        <w:rPr>
          <w:rFonts w:cs="Arial"/>
          <w:lang w:val="ru-RU"/>
        </w:rPr>
        <w:t xml:space="preserve"> - </w:t>
      </w:r>
      <w:r w:rsidR="00855E40">
        <w:rPr>
          <w:rFonts w:cs="Arial"/>
          <w:bCs/>
          <w:lang w:val="sr-Cyrl-RS" w:eastAsia="zh-CN"/>
        </w:rPr>
        <w:t>“</w:t>
      </w:r>
      <w:r w:rsidR="001966C6">
        <w:rPr>
          <w:rFonts w:cs="Arial"/>
          <w:bCs/>
          <w:lang w:val="sr-Cyrl-RS" w:eastAsia="zh-CN"/>
        </w:rPr>
        <w:t>Израда комплетне инвестиционо-техничке документације за замену мазутних горионика за ТЕНТ А</w:t>
      </w:r>
      <w:r w:rsidR="00855E40">
        <w:rPr>
          <w:rFonts w:cs="Arial"/>
          <w:bCs/>
          <w:lang w:val="sr-Cyrl-RS" w:eastAsia="zh-CN"/>
        </w:rPr>
        <w:t>“</w:t>
      </w:r>
      <w:r w:rsidRPr="00886AD4">
        <w:rPr>
          <w:rFonts w:cs="Arial"/>
          <w:lang w:val="ru-RU"/>
        </w:rPr>
        <w:t xml:space="preserve">, број </w:t>
      </w:r>
      <w:r w:rsidR="00FD02B1">
        <w:rPr>
          <w:szCs w:val="24"/>
        </w:rPr>
        <w:t>ЈН/1000/0391/2018</w:t>
      </w:r>
      <w:r w:rsidRPr="00886AD4">
        <w:rPr>
          <w:rFonts w:cs="Arial"/>
          <w:lang w:val="ru-RU"/>
        </w:rPr>
        <w:t xml:space="preserve"> – НЕ ОТВАРАТИ</w:t>
      </w:r>
      <w:r w:rsidRPr="00886AD4">
        <w:rPr>
          <w:rFonts w:cs="Arial"/>
        </w:rPr>
        <w:t xml:space="preserve"> “. 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6EAE32AC" w14:textId="77777777" w:rsidR="00527782" w:rsidRPr="00886AD4" w:rsidRDefault="00527782" w:rsidP="008D2B23">
      <w:pPr>
        <w:pStyle w:val="KDKomentar"/>
        <w:spacing w:before="0"/>
        <w:rPr>
          <w:rFonts w:cs="Arial"/>
          <w:i w:val="0"/>
          <w:sz w:val="22"/>
          <w:szCs w:val="22"/>
        </w:rPr>
      </w:pPr>
    </w:p>
    <w:p w14:paraId="2BDAE646" w14:textId="77777777" w:rsidR="008D2B23" w:rsidRPr="00886AD4" w:rsidRDefault="008D2B23" w:rsidP="00DA48DD">
      <w:pPr>
        <w:pStyle w:val="KDPodnaslov2"/>
        <w:numPr>
          <w:ilvl w:val="1"/>
          <w:numId w:val="21"/>
        </w:numPr>
        <w:spacing w:before="0"/>
        <w:jc w:val="both"/>
        <w:rPr>
          <w:rFonts w:cs="Arial"/>
        </w:rPr>
      </w:pPr>
      <w:bookmarkStart w:id="219" w:name="_Toc441651583"/>
      <w:bookmarkStart w:id="220" w:name="_Toc442559894"/>
      <w:r w:rsidRPr="00886AD4">
        <w:rPr>
          <w:rFonts w:cs="Arial"/>
          <w:lang w:val="ru-RU"/>
        </w:rPr>
        <w:t>П</w:t>
      </w:r>
      <w:r w:rsidRPr="00886AD4">
        <w:rPr>
          <w:rFonts w:cs="Arial"/>
        </w:rPr>
        <w:t>артије</w:t>
      </w:r>
      <w:bookmarkEnd w:id="219"/>
      <w:bookmarkEnd w:id="220"/>
    </w:p>
    <w:p w14:paraId="07C0D397" w14:textId="77777777" w:rsidR="00FC355A" w:rsidRPr="00886AD4" w:rsidRDefault="00FC355A" w:rsidP="00FC355A">
      <w:pPr>
        <w:pStyle w:val="KDParagraf"/>
        <w:spacing w:before="0"/>
        <w:rPr>
          <w:rFonts w:cs="Arial"/>
        </w:rPr>
      </w:pPr>
      <w:r w:rsidRPr="00886AD4">
        <w:rPr>
          <w:rFonts w:cs="Arial"/>
        </w:rPr>
        <w:t>Набавка није обликована по партијама.</w:t>
      </w:r>
    </w:p>
    <w:p w14:paraId="0B81F843" w14:textId="77777777" w:rsidR="008D2B23" w:rsidRPr="00886AD4" w:rsidRDefault="008D2B23" w:rsidP="008D2B23">
      <w:pPr>
        <w:spacing w:before="0"/>
        <w:rPr>
          <w:rFonts w:cs="Arial"/>
          <w:color w:val="00B0F0"/>
        </w:rPr>
      </w:pPr>
    </w:p>
    <w:p w14:paraId="141DE2DB" w14:textId="77777777" w:rsidR="008D2B23" w:rsidRPr="00886AD4" w:rsidRDefault="008D2B23" w:rsidP="00DA48DD">
      <w:pPr>
        <w:pStyle w:val="KDPodnaslov2"/>
        <w:numPr>
          <w:ilvl w:val="1"/>
          <w:numId w:val="21"/>
        </w:numPr>
        <w:spacing w:before="0"/>
        <w:jc w:val="both"/>
        <w:rPr>
          <w:rFonts w:cs="Arial"/>
        </w:rPr>
      </w:pPr>
      <w:bookmarkStart w:id="221" w:name="_Toc441651584"/>
      <w:bookmarkStart w:id="222" w:name="_Toc442559895"/>
      <w:r w:rsidRPr="00886AD4">
        <w:rPr>
          <w:rFonts w:cs="Arial"/>
        </w:rPr>
        <w:t>Понуда са варијантама</w:t>
      </w:r>
      <w:bookmarkEnd w:id="221"/>
      <w:bookmarkEnd w:id="222"/>
    </w:p>
    <w:p w14:paraId="5994AE18" w14:textId="77777777" w:rsidR="008D2B23" w:rsidRPr="00886AD4" w:rsidRDefault="008D2B23" w:rsidP="008D2B23">
      <w:pPr>
        <w:tabs>
          <w:tab w:val="num" w:pos="993"/>
        </w:tabs>
        <w:spacing w:before="0"/>
        <w:rPr>
          <w:rFonts w:cs="Arial"/>
          <w:lang w:val="ru-RU"/>
        </w:rPr>
      </w:pPr>
      <w:r w:rsidRPr="00886AD4">
        <w:rPr>
          <w:rFonts w:cs="Arial"/>
          <w:lang w:val="ru-RU"/>
        </w:rPr>
        <w:t>Понуда са варијантама није дозвољена.</w:t>
      </w:r>
    </w:p>
    <w:p w14:paraId="37E7B3F3" w14:textId="77777777" w:rsidR="008D2B23" w:rsidRPr="00886AD4" w:rsidRDefault="008D2B23" w:rsidP="008D2B23">
      <w:pPr>
        <w:tabs>
          <w:tab w:val="num" w:pos="993"/>
        </w:tabs>
        <w:spacing w:before="0"/>
        <w:rPr>
          <w:rFonts w:cs="Arial"/>
          <w:lang w:val="ru-RU"/>
        </w:rPr>
      </w:pPr>
    </w:p>
    <w:p w14:paraId="4EEF33F7" w14:textId="77777777" w:rsidR="008D2B23" w:rsidRPr="00886AD4" w:rsidRDefault="008D2B23" w:rsidP="00DA48DD">
      <w:pPr>
        <w:pStyle w:val="KDPodnaslov2"/>
        <w:numPr>
          <w:ilvl w:val="1"/>
          <w:numId w:val="21"/>
        </w:numPr>
        <w:spacing w:before="0"/>
        <w:jc w:val="both"/>
        <w:rPr>
          <w:rFonts w:cs="Arial"/>
        </w:rPr>
      </w:pPr>
      <w:bookmarkStart w:id="223" w:name="_Toc441651585"/>
      <w:bookmarkStart w:id="224" w:name="_Toc442559896"/>
      <w:r w:rsidRPr="00886AD4">
        <w:rPr>
          <w:rFonts w:cs="Arial"/>
        </w:rPr>
        <w:t>Подношење понуде са подизвођачима</w:t>
      </w:r>
      <w:bookmarkEnd w:id="223"/>
      <w:bookmarkEnd w:id="224"/>
    </w:p>
    <w:p w14:paraId="49A95788" w14:textId="77777777" w:rsidR="00527782" w:rsidRPr="00886AD4" w:rsidRDefault="00527782" w:rsidP="00527782">
      <w:pPr>
        <w:pStyle w:val="KDParagraf"/>
        <w:rPr>
          <w:rFonts w:cs="Arial"/>
        </w:rPr>
      </w:pPr>
      <w:r w:rsidRPr="00886AD4">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008FDD38" w14:textId="77777777" w:rsidR="00527782" w:rsidRPr="00886AD4" w:rsidRDefault="00527782" w:rsidP="00527782">
      <w:pPr>
        <w:pStyle w:val="KDParagraf"/>
        <w:rPr>
          <w:rFonts w:cs="Arial"/>
        </w:rPr>
      </w:pPr>
      <w:r w:rsidRPr="00886AD4">
        <w:rPr>
          <w:rFonts w:cs="Arial"/>
        </w:rPr>
        <w:t xml:space="preserve">- </w:t>
      </w:r>
      <w:proofErr w:type="gramStart"/>
      <w:r w:rsidRPr="00886AD4">
        <w:rPr>
          <w:rFonts w:cs="Arial"/>
        </w:rPr>
        <w:t>назив</w:t>
      </w:r>
      <w:proofErr w:type="gramEnd"/>
      <w:r w:rsidRPr="00886AD4">
        <w:rPr>
          <w:rFonts w:cs="Arial"/>
        </w:rPr>
        <w:t xml:space="preserve"> подизвођача, а уколико уговор између наручиоца и понуђача буде закључен, тај подизвођач ће бити наведен у уговору;</w:t>
      </w:r>
    </w:p>
    <w:p w14:paraId="2A265488" w14:textId="77777777" w:rsidR="00527782" w:rsidRPr="00886AD4" w:rsidRDefault="00527782" w:rsidP="00527782">
      <w:pPr>
        <w:pStyle w:val="KDParagraf"/>
        <w:rPr>
          <w:rFonts w:cs="Arial"/>
        </w:rPr>
      </w:pPr>
      <w:r w:rsidRPr="00886AD4">
        <w:rPr>
          <w:rFonts w:cs="Arial"/>
        </w:rPr>
        <w:t xml:space="preserve">- </w:t>
      </w:r>
      <w:proofErr w:type="gramStart"/>
      <w:r w:rsidRPr="00886AD4">
        <w:rPr>
          <w:rFonts w:cs="Arial"/>
        </w:rPr>
        <w:t>проценат</w:t>
      </w:r>
      <w:proofErr w:type="gramEnd"/>
      <w:r w:rsidRPr="00886AD4">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1B85BF2D" w14:textId="77777777" w:rsidR="00527782" w:rsidRPr="00886AD4" w:rsidRDefault="00527782" w:rsidP="00527782">
      <w:pPr>
        <w:pStyle w:val="KDParagraf"/>
        <w:rPr>
          <w:rFonts w:cs="Arial"/>
        </w:rPr>
      </w:pPr>
      <w:r w:rsidRPr="00886AD4">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7503D130" w14:textId="77777777" w:rsidR="00527782" w:rsidRPr="00886AD4" w:rsidRDefault="00527782" w:rsidP="00527782">
      <w:pPr>
        <w:pStyle w:val="KDParagraf"/>
        <w:rPr>
          <w:rFonts w:cs="Arial"/>
          <w:lang w:val="sr-Cyrl-RS"/>
        </w:rPr>
      </w:pPr>
      <w:r w:rsidRPr="00886AD4">
        <w:rPr>
          <w:rFonts w:cs="Arial"/>
          <w:lang w:val="sr-Cyrl-RS"/>
        </w:rPr>
        <w:t xml:space="preserve">Обавеза понуђача је да за </w:t>
      </w:r>
      <w:r w:rsidRPr="00886AD4">
        <w:rPr>
          <w:rFonts w:cs="Arial"/>
        </w:rPr>
        <w:t>подизвођач</w:t>
      </w:r>
      <w:r w:rsidRPr="00886AD4">
        <w:rPr>
          <w:rFonts w:cs="Arial"/>
          <w:lang w:val="sr-Cyrl-RS"/>
        </w:rPr>
        <w:t>а достави доказе о испуњености</w:t>
      </w:r>
      <w:r w:rsidRPr="00886AD4">
        <w:rPr>
          <w:rFonts w:cs="Arial"/>
        </w:rPr>
        <w:t xml:space="preserve"> обавезн</w:t>
      </w:r>
      <w:r w:rsidRPr="00886AD4">
        <w:rPr>
          <w:rFonts w:cs="Arial"/>
          <w:lang w:val="sr-Cyrl-RS"/>
        </w:rPr>
        <w:t>их</w:t>
      </w:r>
      <w:r w:rsidRPr="00886AD4">
        <w:rPr>
          <w:rFonts w:cs="Arial"/>
        </w:rPr>
        <w:t xml:space="preserve"> услов</w:t>
      </w:r>
      <w:r w:rsidRPr="00886AD4">
        <w:rPr>
          <w:rFonts w:cs="Arial"/>
          <w:lang w:val="sr-Cyrl-RS"/>
        </w:rPr>
        <w:t>а</w:t>
      </w:r>
      <w:r w:rsidRPr="00886AD4">
        <w:rPr>
          <w:rFonts w:cs="Arial"/>
        </w:rPr>
        <w:t xml:space="preserve"> из члана 75. </w:t>
      </w:r>
      <w:proofErr w:type="gramStart"/>
      <w:r w:rsidRPr="00886AD4">
        <w:rPr>
          <w:rFonts w:cs="Arial"/>
        </w:rPr>
        <w:t>став</w:t>
      </w:r>
      <w:proofErr w:type="gramEnd"/>
      <w:r w:rsidRPr="00886AD4">
        <w:rPr>
          <w:rFonts w:cs="Arial"/>
        </w:rPr>
        <w:t xml:space="preserve"> 1. </w:t>
      </w:r>
      <w:proofErr w:type="gramStart"/>
      <w:r w:rsidRPr="00886AD4">
        <w:rPr>
          <w:rFonts w:cs="Arial"/>
        </w:rPr>
        <w:t>тачка</w:t>
      </w:r>
      <w:proofErr w:type="gramEnd"/>
      <w:r w:rsidRPr="00886AD4">
        <w:rPr>
          <w:rFonts w:cs="Arial"/>
        </w:rPr>
        <w:t xml:space="preserve"> 1), 2) и 4) Закона наведен</w:t>
      </w:r>
      <w:r w:rsidRPr="00886AD4">
        <w:rPr>
          <w:rFonts w:cs="Arial"/>
          <w:lang w:val="sr-Cyrl-RS"/>
        </w:rPr>
        <w:t>их</w:t>
      </w:r>
      <w:r w:rsidRPr="00886AD4">
        <w:rPr>
          <w:rFonts w:cs="Arial"/>
        </w:rPr>
        <w:t xml:space="preserve"> у одељку Услови за учешће из члана 75. </w:t>
      </w:r>
      <w:proofErr w:type="gramStart"/>
      <w:r w:rsidRPr="00886AD4">
        <w:rPr>
          <w:rFonts w:cs="Arial"/>
        </w:rPr>
        <w:t>и</w:t>
      </w:r>
      <w:proofErr w:type="gramEnd"/>
      <w:r w:rsidRPr="00886AD4">
        <w:rPr>
          <w:rFonts w:cs="Arial"/>
        </w:rPr>
        <w:t xml:space="preserve"> 76. Закона и Упутство како се доказује испуњеност тих услова</w:t>
      </w:r>
      <w:r w:rsidRPr="00886AD4">
        <w:rPr>
          <w:rFonts w:cs="Arial"/>
          <w:lang w:val="sr-Cyrl-RS"/>
        </w:rPr>
        <w:t>.</w:t>
      </w:r>
    </w:p>
    <w:p w14:paraId="2E7D0A99" w14:textId="77777777" w:rsidR="00527782" w:rsidRPr="00886AD4" w:rsidRDefault="00527782" w:rsidP="00527782">
      <w:pPr>
        <w:pStyle w:val="KDParagraf"/>
        <w:rPr>
          <w:rFonts w:cs="Arial"/>
        </w:rPr>
      </w:pPr>
      <w:r w:rsidRPr="00886AD4">
        <w:rPr>
          <w:rFonts w:cs="Arial"/>
        </w:rPr>
        <w:t>Додатне услове понуђач испуњава самостално, без обзира на агажовање подизвођача.</w:t>
      </w:r>
    </w:p>
    <w:p w14:paraId="0E0C5DE3" w14:textId="77777777" w:rsidR="00527782" w:rsidRPr="00886AD4" w:rsidRDefault="00527782" w:rsidP="00527782">
      <w:pPr>
        <w:pStyle w:val="KDParagraf"/>
        <w:rPr>
          <w:rFonts w:cs="Arial"/>
        </w:rPr>
      </w:pPr>
      <w:r w:rsidRPr="00886AD4">
        <w:rPr>
          <w:rFonts w:cs="Arial"/>
        </w:rPr>
        <w:t xml:space="preserve">Све обрасце у понуди потписује и оверава понуђач, изузев </w:t>
      </w:r>
      <w:r w:rsidRPr="00886AD4">
        <w:rPr>
          <w:rFonts w:cs="Arial"/>
          <w:lang w:val="sr-Cyrl-RS"/>
        </w:rPr>
        <w:t>образаца под пуном материјалном и кривичном одговорношћу,</w:t>
      </w:r>
      <w:r w:rsidRPr="00886AD4">
        <w:rPr>
          <w:rFonts w:cs="Arial"/>
        </w:rPr>
        <w:t xml:space="preserve"> које попуњава, потписује и оверава сваки подизвођач у своје име.</w:t>
      </w:r>
    </w:p>
    <w:p w14:paraId="0B7A79D3" w14:textId="77777777" w:rsidR="00527782" w:rsidRPr="00886AD4" w:rsidRDefault="00527782" w:rsidP="00527782">
      <w:pPr>
        <w:pStyle w:val="KDParagraf"/>
        <w:rPr>
          <w:rFonts w:cs="Arial"/>
        </w:rPr>
      </w:pPr>
      <w:r w:rsidRPr="00886AD4">
        <w:rPr>
          <w:rFonts w:cs="Arial"/>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14:paraId="74A05B81" w14:textId="77777777" w:rsidR="00527782" w:rsidRPr="00886AD4" w:rsidRDefault="00527782" w:rsidP="00527782">
      <w:pPr>
        <w:pStyle w:val="KDParagraf"/>
        <w:rPr>
          <w:rFonts w:cs="Arial"/>
        </w:rPr>
      </w:pPr>
      <w:r w:rsidRPr="00886AD4">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w:t>
      </w:r>
    </w:p>
    <w:p w14:paraId="46E36B7C" w14:textId="77777777" w:rsidR="00527782" w:rsidRPr="00886AD4" w:rsidRDefault="00527782" w:rsidP="00527782">
      <w:pPr>
        <w:pStyle w:val="KDParagraf"/>
        <w:rPr>
          <w:rFonts w:cs="Arial"/>
          <w:lang w:bidi="en-US"/>
        </w:rPr>
      </w:pPr>
      <w:r w:rsidRPr="00886AD4">
        <w:rPr>
          <w:rFonts w:cs="Arial"/>
        </w:rPr>
        <w:t>Наручилац</w:t>
      </w:r>
      <w:r w:rsidRPr="00886AD4">
        <w:rPr>
          <w:rFonts w:cs="Arial"/>
          <w:lang w:bidi="en-US"/>
        </w:rPr>
        <w:t xml:space="preserve"> у овом поступку не предвиђа примену одредби става 9. </w:t>
      </w:r>
      <w:proofErr w:type="gramStart"/>
      <w:r w:rsidRPr="00886AD4">
        <w:rPr>
          <w:rFonts w:cs="Arial"/>
          <w:lang w:bidi="en-US"/>
        </w:rPr>
        <w:t>и</w:t>
      </w:r>
      <w:proofErr w:type="gramEnd"/>
      <w:r w:rsidRPr="00886AD4">
        <w:rPr>
          <w:rFonts w:cs="Arial"/>
          <w:lang w:bidi="en-US"/>
        </w:rPr>
        <w:t xml:space="preserve"> 10. </w:t>
      </w:r>
      <w:proofErr w:type="gramStart"/>
      <w:r w:rsidRPr="00886AD4">
        <w:rPr>
          <w:rFonts w:cs="Arial"/>
          <w:lang w:bidi="en-US"/>
        </w:rPr>
        <w:t>члана</w:t>
      </w:r>
      <w:proofErr w:type="gramEnd"/>
      <w:r w:rsidRPr="00886AD4">
        <w:rPr>
          <w:rFonts w:cs="Arial"/>
          <w:lang w:bidi="en-US"/>
        </w:rPr>
        <w:t xml:space="preserve"> 80. Закона.</w:t>
      </w:r>
    </w:p>
    <w:p w14:paraId="1D9F4532" w14:textId="77777777" w:rsidR="00527782" w:rsidRPr="00886AD4" w:rsidRDefault="00527782" w:rsidP="00EE070C">
      <w:pPr>
        <w:pStyle w:val="KDParagraf"/>
        <w:spacing w:before="0"/>
        <w:rPr>
          <w:rFonts w:cs="Arial"/>
        </w:rPr>
      </w:pPr>
    </w:p>
    <w:p w14:paraId="022E5E25" w14:textId="77777777" w:rsidR="008D2B23" w:rsidRPr="00886AD4" w:rsidRDefault="008D2B23" w:rsidP="00DA48DD">
      <w:pPr>
        <w:pStyle w:val="KDPodnaslov2"/>
        <w:numPr>
          <w:ilvl w:val="1"/>
          <w:numId w:val="21"/>
        </w:numPr>
        <w:spacing w:before="0"/>
        <w:jc w:val="both"/>
        <w:rPr>
          <w:rFonts w:cs="Arial"/>
        </w:rPr>
      </w:pPr>
      <w:bookmarkStart w:id="225" w:name="_Toc441651586"/>
      <w:bookmarkStart w:id="226" w:name="_Toc442559897"/>
      <w:r w:rsidRPr="00886AD4">
        <w:rPr>
          <w:rFonts w:cs="Arial"/>
        </w:rPr>
        <w:t>Подношење заједничке понуде</w:t>
      </w:r>
      <w:bookmarkEnd w:id="225"/>
      <w:bookmarkEnd w:id="226"/>
    </w:p>
    <w:p w14:paraId="47DE4FCA" w14:textId="77777777" w:rsidR="00527782" w:rsidRPr="00886AD4" w:rsidRDefault="00527782" w:rsidP="00527782">
      <w:pPr>
        <w:tabs>
          <w:tab w:val="left" w:pos="567"/>
        </w:tabs>
        <w:spacing w:before="0"/>
        <w:rPr>
          <w:rFonts w:cs="Arial"/>
        </w:rPr>
      </w:pPr>
      <w:r w:rsidRPr="00886AD4">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w:t>
      </w:r>
      <w:proofErr w:type="gramStart"/>
      <w:r w:rsidRPr="00886AD4">
        <w:rPr>
          <w:rFonts w:cs="Arial"/>
        </w:rPr>
        <w:t>став</w:t>
      </w:r>
      <w:proofErr w:type="gramEnd"/>
      <w:r w:rsidRPr="00886AD4">
        <w:rPr>
          <w:rFonts w:cs="Arial"/>
        </w:rPr>
        <w:t xml:space="preserve"> 4. </w:t>
      </w:r>
      <w:proofErr w:type="gramStart"/>
      <w:r w:rsidRPr="00886AD4">
        <w:rPr>
          <w:rFonts w:cs="Arial"/>
        </w:rPr>
        <w:t>и</w:t>
      </w:r>
      <w:proofErr w:type="gramEnd"/>
      <w:r w:rsidRPr="00886AD4">
        <w:rPr>
          <w:rFonts w:cs="Arial"/>
        </w:rPr>
        <w:t xml:space="preserve"> 5.</w:t>
      </w:r>
      <w:r w:rsidRPr="00886AD4">
        <w:rPr>
          <w:rFonts w:cs="Arial"/>
          <w:lang w:val="sr-Cyrl-RS"/>
        </w:rPr>
        <w:t xml:space="preserve"> </w:t>
      </w:r>
      <w:r w:rsidRPr="00886AD4">
        <w:rPr>
          <w:rFonts w:cs="Arial"/>
        </w:rPr>
        <w:t xml:space="preserve">Закона и то: </w:t>
      </w:r>
    </w:p>
    <w:p w14:paraId="36A7C184" w14:textId="77777777" w:rsidR="00527782" w:rsidRPr="00886AD4" w:rsidRDefault="00527782" w:rsidP="00527782">
      <w:pPr>
        <w:numPr>
          <w:ilvl w:val="0"/>
          <w:numId w:val="3"/>
        </w:numPr>
        <w:spacing w:before="0"/>
        <w:rPr>
          <w:rFonts w:cs="Arial"/>
          <w:lang w:val="ru-RU"/>
        </w:rPr>
      </w:pPr>
      <w:r w:rsidRPr="00886AD4">
        <w:rPr>
          <w:rFonts w:cs="Arial"/>
          <w:lang w:val="sr-Cyrl-CS"/>
        </w:rPr>
        <w:lastRenderedPageBreak/>
        <w:t xml:space="preserve">податке о </w:t>
      </w:r>
      <w:r w:rsidRPr="00886AD4">
        <w:rPr>
          <w:rFonts w:cs="Arial"/>
          <w:lang w:val="ru-RU"/>
        </w:rPr>
        <w:t xml:space="preserve">члану групе који ће бити </w:t>
      </w:r>
      <w:r w:rsidRPr="00886AD4">
        <w:rPr>
          <w:rFonts w:cs="Arial"/>
          <w:lang w:val="sr-Cyrl-CS"/>
        </w:rPr>
        <w:t>Н</w:t>
      </w:r>
      <w:r w:rsidRPr="00886AD4">
        <w:rPr>
          <w:rFonts w:cs="Arial"/>
          <w:lang w:val="ru-RU"/>
        </w:rPr>
        <w:t xml:space="preserve">осилац посла, односно који ће поднети понуду и који ће заступати групу понуђача пред </w:t>
      </w:r>
      <w:r w:rsidRPr="00886AD4">
        <w:rPr>
          <w:rFonts w:cs="Arial"/>
          <w:lang w:val="sr-Cyrl-CS"/>
        </w:rPr>
        <w:t>Н</w:t>
      </w:r>
      <w:r w:rsidRPr="00886AD4">
        <w:rPr>
          <w:rFonts w:cs="Arial"/>
          <w:lang w:val="ru-RU"/>
        </w:rPr>
        <w:t>аручиоцем;</w:t>
      </w:r>
    </w:p>
    <w:p w14:paraId="5CB7BA38" w14:textId="77777777" w:rsidR="00527782" w:rsidRPr="00886AD4" w:rsidRDefault="00527782" w:rsidP="00527782">
      <w:pPr>
        <w:numPr>
          <w:ilvl w:val="0"/>
          <w:numId w:val="3"/>
        </w:numPr>
        <w:spacing w:before="0"/>
        <w:rPr>
          <w:rFonts w:cs="Arial"/>
          <w:lang w:val="ru-RU"/>
        </w:rPr>
      </w:pPr>
      <w:r w:rsidRPr="00886AD4">
        <w:rPr>
          <w:rFonts w:cs="Arial"/>
          <w:lang w:val="ru-RU"/>
        </w:rPr>
        <w:t>опис послова сваког од понуђача из групе понуђача у извршењу уговора.</w:t>
      </w:r>
    </w:p>
    <w:p w14:paraId="0F6FEB4F" w14:textId="77777777" w:rsidR="00527782" w:rsidRPr="00886AD4" w:rsidRDefault="00527782" w:rsidP="00527782">
      <w:pPr>
        <w:tabs>
          <w:tab w:val="left" w:pos="567"/>
        </w:tabs>
        <w:spacing w:before="0"/>
        <w:rPr>
          <w:rFonts w:cs="Arial"/>
          <w:lang w:val="sr-Cyrl-RS"/>
        </w:rPr>
      </w:pPr>
      <w:r w:rsidRPr="00886AD4">
        <w:rPr>
          <w:rFonts w:cs="Arial"/>
          <w:lang w:val="ru-RU"/>
        </w:rPr>
        <w:t xml:space="preserve">Сваки понуђач из групе понуђача  која подноси заједничку понуду мора да испуњава услове из члана 75.  </w:t>
      </w:r>
      <w:proofErr w:type="gramStart"/>
      <w:r w:rsidRPr="00886AD4">
        <w:rPr>
          <w:rFonts w:cs="Arial"/>
        </w:rPr>
        <w:t>став</w:t>
      </w:r>
      <w:proofErr w:type="gramEnd"/>
      <w:r w:rsidRPr="00886AD4">
        <w:rPr>
          <w:rFonts w:cs="Arial"/>
        </w:rPr>
        <w:t xml:space="preserve"> 1. </w:t>
      </w:r>
      <w:proofErr w:type="gramStart"/>
      <w:r w:rsidRPr="00886AD4">
        <w:rPr>
          <w:rFonts w:cs="Arial"/>
        </w:rPr>
        <w:t>тачка</w:t>
      </w:r>
      <w:proofErr w:type="gramEnd"/>
      <w:r w:rsidRPr="00886AD4">
        <w:rPr>
          <w:rFonts w:cs="Arial"/>
        </w:rPr>
        <w:t xml:space="preserve"> 1), 2) и 4) Закона, наведене у одељку Услови за учешће из члана 75. </w:t>
      </w:r>
      <w:proofErr w:type="gramStart"/>
      <w:r w:rsidRPr="00886AD4">
        <w:rPr>
          <w:rFonts w:cs="Arial"/>
        </w:rPr>
        <w:t>и</w:t>
      </w:r>
      <w:proofErr w:type="gramEnd"/>
      <w:r w:rsidRPr="00886AD4">
        <w:rPr>
          <w:rFonts w:cs="Arial"/>
        </w:rPr>
        <w:t xml:space="preserve"> 76. Закона и Упутство како се доказује испуњеност тих услова</w:t>
      </w:r>
      <w:r w:rsidRPr="00886AD4">
        <w:rPr>
          <w:rFonts w:cs="Arial"/>
          <w:lang w:val="sr-Cyrl-RS"/>
        </w:rPr>
        <w:t xml:space="preserve">. </w:t>
      </w:r>
      <w:r w:rsidRPr="00886AD4">
        <w:rPr>
          <w:rFonts w:cs="Arial"/>
        </w:rPr>
        <w:t>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w:t>
      </w:r>
      <w:r w:rsidRPr="00886AD4">
        <w:rPr>
          <w:rFonts w:cs="Arial"/>
          <w:lang w:val="sr-Cyrl-RS"/>
        </w:rPr>
        <w:t>.</w:t>
      </w:r>
    </w:p>
    <w:p w14:paraId="53A2FDEE" w14:textId="77777777" w:rsidR="00527782" w:rsidRPr="00886AD4" w:rsidRDefault="00527782" w:rsidP="00527782">
      <w:pPr>
        <w:tabs>
          <w:tab w:val="left" w:pos="567"/>
        </w:tabs>
        <w:spacing w:before="0"/>
        <w:rPr>
          <w:rFonts w:cs="Arial"/>
          <w:color w:val="00B0F0"/>
          <w:lang w:bidi="en-US"/>
        </w:rPr>
      </w:pPr>
      <w:r w:rsidRPr="00886AD4">
        <w:rPr>
          <w:rFonts w:cs="Arial"/>
          <w:lang w:bidi="en-US"/>
        </w:rPr>
        <w:t xml:space="preserve">У случају заједничке понуде групе понуђача </w:t>
      </w:r>
      <w:r w:rsidRPr="00886AD4">
        <w:rPr>
          <w:rFonts w:cs="Arial"/>
          <w:lang w:val="sr-Cyrl-CS" w:bidi="en-US"/>
        </w:rPr>
        <w:t xml:space="preserve">обрасце под пуном материјалном и кривичном одговорношћу </w:t>
      </w:r>
      <w:r w:rsidRPr="00886AD4">
        <w:rPr>
          <w:rFonts w:cs="Arial"/>
          <w:lang w:bidi="en-US"/>
        </w:rPr>
        <w:t xml:space="preserve">попуњава, потписује и оверава сваки члан групе понуђача у своје име </w:t>
      </w:r>
      <w:proofErr w:type="gramStart"/>
      <w:r w:rsidRPr="00886AD4">
        <w:rPr>
          <w:rFonts w:cs="Arial"/>
          <w:lang w:val="sr-Cyrl-RS" w:bidi="en-US"/>
        </w:rPr>
        <w:t>( Образац</w:t>
      </w:r>
      <w:proofErr w:type="gramEnd"/>
      <w:r w:rsidRPr="00886AD4">
        <w:rPr>
          <w:rFonts w:cs="Arial"/>
          <w:lang w:val="sr-Cyrl-RS" w:bidi="en-US"/>
        </w:rPr>
        <w:t xml:space="preserve"> Изјаве о независној понуди и Образац изјаве у складу са чланом 75. став 2. Закона)</w:t>
      </w:r>
      <w:r w:rsidRPr="00886AD4">
        <w:rPr>
          <w:rFonts w:cs="Arial"/>
          <w:lang w:bidi="en-US"/>
        </w:rPr>
        <w:t>.</w:t>
      </w:r>
    </w:p>
    <w:p w14:paraId="2EF47133" w14:textId="77777777" w:rsidR="00527782" w:rsidRPr="00886AD4" w:rsidRDefault="00527782" w:rsidP="00527782">
      <w:pPr>
        <w:tabs>
          <w:tab w:val="left" w:pos="567"/>
        </w:tabs>
        <w:spacing w:before="0"/>
        <w:rPr>
          <w:rFonts w:cs="Arial"/>
          <w:lang w:val="sr-Cyrl-RS" w:bidi="en-US"/>
        </w:rPr>
      </w:pPr>
      <w:r w:rsidRPr="00886AD4">
        <w:rPr>
          <w:rFonts w:cs="Arial"/>
          <w:lang w:val="sr-Cyrl-RS" w:bidi="en-US"/>
        </w:rPr>
        <w:t>Понуђачи из групе понуђача одговорају неограничено солидарно према наручиоцу.</w:t>
      </w:r>
    </w:p>
    <w:p w14:paraId="72A76DEB" w14:textId="77777777" w:rsidR="008515DF" w:rsidRPr="00886AD4" w:rsidRDefault="008515DF" w:rsidP="00527782">
      <w:pPr>
        <w:tabs>
          <w:tab w:val="left" w:pos="567"/>
        </w:tabs>
        <w:spacing w:before="0"/>
        <w:rPr>
          <w:rFonts w:cs="Arial"/>
          <w:lang w:val="sr-Cyrl-RS" w:bidi="en-US"/>
        </w:rPr>
      </w:pPr>
    </w:p>
    <w:p w14:paraId="1C30B9A6" w14:textId="77777777" w:rsidR="008D2B23" w:rsidRPr="00886AD4" w:rsidRDefault="008D2B23" w:rsidP="00DA48DD">
      <w:pPr>
        <w:pStyle w:val="KDPodnaslov2"/>
        <w:numPr>
          <w:ilvl w:val="1"/>
          <w:numId w:val="21"/>
        </w:numPr>
        <w:spacing w:before="0"/>
        <w:jc w:val="both"/>
        <w:rPr>
          <w:rFonts w:cs="Arial"/>
        </w:rPr>
      </w:pPr>
      <w:bookmarkStart w:id="227" w:name="_Toc441651587"/>
      <w:bookmarkStart w:id="228" w:name="_Toc442559898"/>
      <w:r w:rsidRPr="00886AD4">
        <w:rPr>
          <w:rFonts w:cs="Arial"/>
        </w:rPr>
        <w:t>Понуђена цена</w:t>
      </w:r>
      <w:bookmarkEnd w:id="227"/>
      <w:bookmarkEnd w:id="228"/>
    </w:p>
    <w:p w14:paraId="144ED0BA" w14:textId="77777777" w:rsidR="00527782" w:rsidRPr="00886AD4" w:rsidRDefault="00527782" w:rsidP="00527782">
      <w:pPr>
        <w:tabs>
          <w:tab w:val="left" w:pos="567"/>
        </w:tabs>
        <w:spacing w:before="0"/>
        <w:rPr>
          <w:rFonts w:cs="Arial"/>
        </w:rPr>
      </w:pPr>
      <w:r w:rsidRPr="00886AD4">
        <w:rPr>
          <w:rFonts w:cs="Arial"/>
        </w:rPr>
        <w:t>Цена се исказује у динарима, без пореза на додату вредност.</w:t>
      </w:r>
    </w:p>
    <w:p w14:paraId="2EAA249F" w14:textId="77777777" w:rsidR="00527782" w:rsidRPr="00886AD4" w:rsidRDefault="00527782" w:rsidP="00527782">
      <w:pPr>
        <w:tabs>
          <w:tab w:val="left" w:pos="567"/>
        </w:tabs>
        <w:spacing w:before="0"/>
        <w:rPr>
          <w:rFonts w:cs="Arial"/>
        </w:rPr>
      </w:pPr>
      <w:r w:rsidRPr="00886AD4">
        <w:rPr>
          <w:rFonts w:cs="Arial"/>
        </w:rPr>
        <w:t>У случају да у достављеној понуди није назначено да ли је понуђена цена са или без пореза</w:t>
      </w:r>
      <w:r w:rsidRPr="00886AD4">
        <w:rPr>
          <w:rFonts w:cs="Arial"/>
          <w:lang w:val="sr-Cyrl-RS"/>
        </w:rPr>
        <w:t xml:space="preserve"> на додату вредност</w:t>
      </w:r>
      <w:r w:rsidRPr="00886AD4">
        <w:rPr>
          <w:rFonts w:cs="Arial"/>
        </w:rPr>
        <w:t>, сматраће се сагласно Закону, да је иста без пореза</w:t>
      </w:r>
      <w:r w:rsidRPr="00886AD4">
        <w:rPr>
          <w:rFonts w:cs="Arial"/>
          <w:lang w:val="sr-Cyrl-RS"/>
        </w:rPr>
        <w:t xml:space="preserve"> на додату вредност</w:t>
      </w:r>
      <w:r w:rsidRPr="00886AD4">
        <w:rPr>
          <w:rFonts w:cs="Arial"/>
        </w:rPr>
        <w:t xml:space="preserve">. </w:t>
      </w:r>
    </w:p>
    <w:p w14:paraId="504BB251" w14:textId="77777777" w:rsidR="00527782" w:rsidRPr="00886AD4" w:rsidRDefault="00527782" w:rsidP="00527782">
      <w:pPr>
        <w:tabs>
          <w:tab w:val="left" w:pos="567"/>
        </w:tabs>
        <w:spacing w:before="0"/>
        <w:rPr>
          <w:rFonts w:cs="Arial"/>
        </w:rPr>
      </w:pPr>
    </w:p>
    <w:p w14:paraId="03049D01" w14:textId="77777777" w:rsidR="00527782" w:rsidRPr="00886AD4" w:rsidRDefault="00527782" w:rsidP="00527782">
      <w:pPr>
        <w:tabs>
          <w:tab w:val="left" w:pos="567"/>
        </w:tabs>
        <w:spacing w:before="0"/>
        <w:rPr>
          <w:rFonts w:cs="Arial"/>
        </w:rPr>
      </w:pPr>
      <w:r w:rsidRPr="00886AD4">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6307DF17" w14:textId="77777777" w:rsidR="00527782" w:rsidRPr="00886AD4" w:rsidRDefault="00527782" w:rsidP="00527782">
      <w:pPr>
        <w:tabs>
          <w:tab w:val="left" w:pos="567"/>
        </w:tabs>
        <w:spacing w:before="0"/>
        <w:rPr>
          <w:rFonts w:cs="Arial"/>
        </w:rPr>
      </w:pPr>
    </w:p>
    <w:p w14:paraId="40066A3F" w14:textId="77777777" w:rsidR="00527782" w:rsidRPr="00886AD4" w:rsidRDefault="00527782" w:rsidP="00527782">
      <w:pPr>
        <w:tabs>
          <w:tab w:val="left" w:pos="567"/>
        </w:tabs>
        <w:spacing w:before="0"/>
        <w:rPr>
          <w:rFonts w:cs="Arial"/>
        </w:rPr>
      </w:pPr>
      <w:r w:rsidRPr="00886AD4">
        <w:rPr>
          <w:rFonts w:cs="Arial"/>
        </w:rPr>
        <w:t>Понуда која је изражена у две валуте, сматраће се неприхватљивом.</w:t>
      </w:r>
    </w:p>
    <w:p w14:paraId="5126CB27" w14:textId="77777777" w:rsidR="00527782" w:rsidRPr="00886AD4" w:rsidRDefault="00527782" w:rsidP="00527782">
      <w:pPr>
        <w:tabs>
          <w:tab w:val="left" w:pos="567"/>
        </w:tabs>
        <w:spacing w:before="0"/>
        <w:rPr>
          <w:rFonts w:cs="Arial"/>
        </w:rPr>
      </w:pPr>
    </w:p>
    <w:p w14:paraId="584C6FF5" w14:textId="77777777" w:rsidR="00527782" w:rsidRPr="00886AD4" w:rsidRDefault="00527782" w:rsidP="00527782">
      <w:pPr>
        <w:tabs>
          <w:tab w:val="left" w:pos="567"/>
        </w:tabs>
        <w:spacing w:before="0"/>
        <w:rPr>
          <w:rFonts w:cs="Arial"/>
          <w:color w:val="F79646" w:themeColor="accent6"/>
          <w:lang w:val="sr-Cyrl-RS"/>
        </w:rPr>
      </w:pPr>
      <w:r w:rsidRPr="00886AD4">
        <w:rPr>
          <w:rFonts w:cs="Arial"/>
        </w:rPr>
        <w:t xml:space="preserve">Понуђена цена укључује све трошкове </w:t>
      </w:r>
      <w:r w:rsidRPr="00886AD4">
        <w:rPr>
          <w:rFonts w:cs="Arial"/>
          <w:lang w:val="sr-Cyrl-RS"/>
        </w:rPr>
        <w:t>везане за реализацију предметне услуге.</w:t>
      </w:r>
    </w:p>
    <w:p w14:paraId="076FED36" w14:textId="77777777" w:rsidR="00527782" w:rsidRPr="00886AD4" w:rsidRDefault="00527782" w:rsidP="00527782">
      <w:pPr>
        <w:tabs>
          <w:tab w:val="left" w:pos="567"/>
        </w:tabs>
        <w:spacing w:before="0"/>
        <w:rPr>
          <w:rFonts w:cs="Arial"/>
          <w:lang w:eastAsia="sr-Latn-CS"/>
        </w:rPr>
      </w:pPr>
      <w:r w:rsidRPr="00886AD4">
        <w:rPr>
          <w:rFonts w:cs="Arial"/>
        </w:rPr>
        <w:t>Ако је у понуди исказана неуобичајено ниска цена, Наручилац ће поступити у складу са чланом 92. З</w:t>
      </w:r>
      <w:r w:rsidRPr="00886AD4">
        <w:rPr>
          <w:rFonts w:cs="Arial"/>
          <w:lang w:val="sr-Cyrl-RS"/>
        </w:rPr>
        <w:t>акона</w:t>
      </w:r>
      <w:r w:rsidRPr="00886AD4">
        <w:rPr>
          <w:rFonts w:cs="Arial"/>
        </w:rPr>
        <w:t>.</w:t>
      </w:r>
    </w:p>
    <w:p w14:paraId="6BEBF6F9" w14:textId="77777777" w:rsidR="001227A3" w:rsidRPr="00886AD4" w:rsidRDefault="001227A3" w:rsidP="0054056C">
      <w:pPr>
        <w:pStyle w:val="KDParagraf"/>
        <w:spacing w:before="0"/>
        <w:rPr>
          <w:rFonts w:eastAsia="Calibri" w:cs="Arial"/>
          <w:color w:val="00B0F0"/>
        </w:rPr>
      </w:pPr>
    </w:p>
    <w:p w14:paraId="566E9DCD" w14:textId="77777777" w:rsidR="006E6F46" w:rsidRPr="00886AD4" w:rsidRDefault="006E6F46" w:rsidP="00DA48DD">
      <w:pPr>
        <w:pStyle w:val="KDPodnaslov2"/>
        <w:numPr>
          <w:ilvl w:val="1"/>
          <w:numId w:val="21"/>
        </w:numPr>
        <w:spacing w:before="0"/>
        <w:jc w:val="both"/>
        <w:rPr>
          <w:rFonts w:cs="Arial"/>
          <w:lang w:eastAsia="ar-SA"/>
        </w:rPr>
      </w:pPr>
      <w:r w:rsidRPr="00886AD4">
        <w:rPr>
          <w:rFonts w:cs="Arial"/>
          <w:lang w:eastAsia="ar-SA"/>
        </w:rPr>
        <w:t xml:space="preserve">Рок </w:t>
      </w:r>
      <w:r w:rsidR="00C51ECD" w:rsidRPr="00886AD4">
        <w:rPr>
          <w:rFonts w:cs="Arial"/>
          <w:lang w:eastAsia="ar-SA"/>
        </w:rPr>
        <w:t>извршења услуга</w:t>
      </w:r>
    </w:p>
    <w:p w14:paraId="6CA89850" w14:textId="1B7C5C61" w:rsidR="001227A3" w:rsidRPr="00886AD4" w:rsidRDefault="009F08F0" w:rsidP="001227A3">
      <w:pPr>
        <w:rPr>
          <w:rFonts w:cs="Arial"/>
          <w:lang w:eastAsia="ar-SA"/>
        </w:rPr>
      </w:pPr>
      <w:r w:rsidRPr="00886AD4">
        <w:rPr>
          <w:rFonts w:cs="Arial"/>
          <w:lang w:eastAsia="ar-SA"/>
        </w:rPr>
        <w:t xml:space="preserve">Изабрани понуђач је обавезан да услугу изврши у </w:t>
      </w:r>
      <w:r w:rsidR="006D1AD1" w:rsidRPr="00886AD4">
        <w:rPr>
          <w:rFonts w:cs="Arial"/>
          <w:lang w:eastAsia="ar-SA"/>
        </w:rPr>
        <w:t xml:space="preserve">року који не може бити дужи од </w:t>
      </w:r>
      <w:r w:rsidR="00DC0A0F">
        <w:rPr>
          <w:rFonts w:cs="Arial"/>
          <w:lang w:eastAsia="ar-SA"/>
        </w:rPr>
        <w:t>4</w:t>
      </w:r>
      <w:r w:rsidR="006D1AD1" w:rsidRPr="00886AD4">
        <w:rPr>
          <w:rFonts w:cs="Arial"/>
          <w:lang w:eastAsia="ar-SA"/>
        </w:rPr>
        <w:t xml:space="preserve"> (словима</w:t>
      </w:r>
      <w:proofErr w:type="gramStart"/>
      <w:r w:rsidR="006D1AD1" w:rsidRPr="00886AD4">
        <w:rPr>
          <w:rFonts w:cs="Arial"/>
          <w:lang w:eastAsia="ar-SA"/>
        </w:rPr>
        <w:t>:</w:t>
      </w:r>
      <w:r w:rsidR="00DC0A0F">
        <w:rPr>
          <w:rFonts w:cs="Arial"/>
          <w:lang w:val="sr-Cyrl-RS" w:eastAsia="ar-SA"/>
        </w:rPr>
        <w:t>четри</w:t>
      </w:r>
      <w:proofErr w:type="gramEnd"/>
      <w:r w:rsidRPr="00886AD4">
        <w:rPr>
          <w:rFonts w:cs="Arial"/>
          <w:lang w:eastAsia="ar-SA"/>
        </w:rPr>
        <w:t>) мес</w:t>
      </w:r>
      <w:r w:rsidR="006D717E" w:rsidRPr="00886AD4">
        <w:rPr>
          <w:rFonts w:cs="Arial"/>
          <w:lang w:val="sr-Cyrl-RS" w:eastAsia="ar-SA"/>
        </w:rPr>
        <w:t>е</w:t>
      </w:r>
      <w:r w:rsidRPr="00886AD4">
        <w:rPr>
          <w:rFonts w:cs="Arial"/>
          <w:lang w:eastAsia="ar-SA"/>
        </w:rPr>
        <w:t>ц</w:t>
      </w:r>
      <w:r w:rsidR="00132858">
        <w:rPr>
          <w:rFonts w:cs="Arial"/>
          <w:lang w:val="sr-Cyrl-RS" w:eastAsia="ar-SA"/>
        </w:rPr>
        <w:t>а</w:t>
      </w:r>
      <w:r w:rsidRPr="00886AD4">
        <w:rPr>
          <w:rFonts w:cs="Arial"/>
          <w:lang w:eastAsia="ar-SA"/>
        </w:rPr>
        <w:t xml:space="preserve"> од дана ступања Уговора на снагу.</w:t>
      </w:r>
    </w:p>
    <w:p w14:paraId="1AE822E9" w14:textId="77777777" w:rsidR="008515DF" w:rsidRPr="00886AD4" w:rsidRDefault="008515DF" w:rsidP="00AB7219">
      <w:pPr>
        <w:tabs>
          <w:tab w:val="left" w:pos="567"/>
        </w:tabs>
        <w:spacing w:before="0"/>
        <w:rPr>
          <w:rFonts w:cs="Arial"/>
          <w:lang w:val="sr-Cyrl-RS"/>
        </w:rPr>
      </w:pPr>
    </w:p>
    <w:p w14:paraId="6DD7FBCA" w14:textId="77777777" w:rsidR="006E6F46" w:rsidRPr="00886AD4" w:rsidRDefault="006E6F46" w:rsidP="0054056C">
      <w:pPr>
        <w:pStyle w:val="KDParagraf"/>
        <w:spacing w:before="0"/>
        <w:rPr>
          <w:rFonts w:eastAsia="Calibri" w:cs="Arial"/>
          <w:color w:val="00B0F0"/>
        </w:rPr>
      </w:pPr>
    </w:p>
    <w:p w14:paraId="11E37809" w14:textId="77777777" w:rsidR="008D2B23" w:rsidRPr="00886AD4" w:rsidRDefault="008D2B23" w:rsidP="00DA48DD">
      <w:pPr>
        <w:pStyle w:val="KDPodnaslov2"/>
        <w:numPr>
          <w:ilvl w:val="1"/>
          <w:numId w:val="21"/>
        </w:numPr>
        <w:spacing w:before="0"/>
        <w:jc w:val="both"/>
        <w:rPr>
          <w:rFonts w:cs="Arial"/>
        </w:rPr>
      </w:pPr>
      <w:bookmarkStart w:id="229" w:name="_Toc441651588"/>
      <w:bookmarkStart w:id="230" w:name="_Toc442559899"/>
      <w:r w:rsidRPr="00886AD4">
        <w:rPr>
          <w:rFonts w:cs="Arial"/>
        </w:rPr>
        <w:t>Начин и услови плаћања</w:t>
      </w:r>
      <w:bookmarkEnd w:id="229"/>
      <w:bookmarkEnd w:id="230"/>
    </w:p>
    <w:p w14:paraId="5E80AA4A" w14:textId="77777777" w:rsidR="004463AB" w:rsidRPr="00025FD0" w:rsidRDefault="004463AB" w:rsidP="004463AB">
      <w:pPr>
        <w:spacing w:before="0"/>
        <w:rPr>
          <w:rFonts w:cs="Arial"/>
          <w:bCs/>
          <w:lang w:val="sr-Cyrl-RS" w:bidi="en-US"/>
        </w:rPr>
      </w:pPr>
      <w:r w:rsidRPr="00025FD0">
        <w:rPr>
          <w:rFonts w:cs="Arial"/>
          <w:bCs/>
          <w:lang w:val="sr-Cyrl-RS" w:bidi="en-US"/>
        </w:rPr>
        <w:t>Након прихватања Коначног извештаја о реализованим услугама, може се извршити плаћање, на следећи начин:</w:t>
      </w:r>
    </w:p>
    <w:p w14:paraId="0911BB7E" w14:textId="77777777" w:rsidR="004463AB" w:rsidRPr="00025FD0" w:rsidRDefault="004463AB" w:rsidP="004463AB">
      <w:pPr>
        <w:suppressAutoHyphens/>
        <w:spacing w:before="0"/>
        <w:ind w:left="720"/>
        <w:jc w:val="left"/>
        <w:rPr>
          <w:rFonts w:cs="Arial"/>
          <w:bCs/>
          <w:lang w:val="sr-Cyrl-RS" w:eastAsia="ar-SA" w:bidi="en-US"/>
        </w:rPr>
      </w:pPr>
    </w:p>
    <w:p w14:paraId="085285C0" w14:textId="77777777" w:rsidR="004463AB" w:rsidRPr="00025FD0" w:rsidRDefault="004463AB" w:rsidP="00DA48DD">
      <w:pPr>
        <w:pStyle w:val="KDParagraf"/>
        <w:numPr>
          <w:ilvl w:val="0"/>
          <w:numId w:val="29"/>
        </w:numPr>
        <w:tabs>
          <w:tab w:val="clear" w:pos="567"/>
          <w:tab w:val="left" w:pos="426"/>
        </w:tabs>
        <w:spacing w:before="0"/>
        <w:rPr>
          <w:rFonts w:eastAsia="Calibri" w:cs="Arial"/>
          <w:color w:val="000000" w:themeColor="text1"/>
        </w:rPr>
      </w:pPr>
      <w:r w:rsidRPr="00025FD0">
        <w:rPr>
          <w:rFonts w:eastAsia="Calibri" w:cs="Arial"/>
          <w:color w:val="000000" w:themeColor="text1"/>
        </w:rPr>
        <w:t>100% укупне вредности услуге са припадајућим порезом на додату вредност биће плаћено након извршења Услуге, у</w:t>
      </w:r>
      <w:r w:rsidRPr="00025FD0">
        <w:rPr>
          <w:rFonts w:eastAsia="Calibri" w:cs="Arial"/>
          <w:color w:val="000000" w:themeColor="text1"/>
          <w:lang w:val="sr-Cyrl-RS"/>
        </w:rPr>
        <w:t xml:space="preserve"> -</w:t>
      </w:r>
      <w:r w:rsidRPr="00025FD0">
        <w:rPr>
          <w:rFonts w:eastAsia="Calibri" w:cs="Arial"/>
          <w:color w:val="000000" w:themeColor="text1"/>
        </w:rPr>
        <w:t xml:space="preserve"> року од 45 (словима: четрдесет пет) дана од дана пријема </w:t>
      </w:r>
      <w:r w:rsidRPr="00025FD0">
        <w:rPr>
          <w:rFonts w:eastAsia="Calibri" w:cs="Arial"/>
          <w:color w:val="000000" w:themeColor="text1"/>
          <w:lang w:val="sr-Cyrl-RS"/>
        </w:rPr>
        <w:t>исправног</w:t>
      </w:r>
      <w:r w:rsidRPr="00025FD0">
        <w:rPr>
          <w:rFonts w:eastAsia="Calibri" w:cs="Arial"/>
          <w:color w:val="000000" w:themeColor="text1"/>
        </w:rPr>
        <w:t xml:space="preserve"> рачуна издатог, након обострано потписаног Записника </w:t>
      </w:r>
      <w:r w:rsidRPr="00025FD0">
        <w:rPr>
          <w:rFonts w:eastAsia="Calibri" w:cs="Arial"/>
          <w:color w:val="000000" w:themeColor="text1"/>
          <w:lang w:val="sr-Cyrl-RS"/>
        </w:rPr>
        <w:t>о</w:t>
      </w:r>
      <w:r w:rsidRPr="00025FD0">
        <w:rPr>
          <w:rFonts w:eastAsia="Calibri" w:cs="Arial"/>
          <w:color w:val="000000" w:themeColor="text1"/>
        </w:rPr>
        <w:t xml:space="preserve"> пријему Услуге без примедби, потписаног од стране </w:t>
      </w:r>
      <w:proofErr w:type="gramStart"/>
      <w:r w:rsidRPr="00025FD0">
        <w:rPr>
          <w:rFonts w:eastAsia="Calibri" w:cs="Arial"/>
          <w:color w:val="000000" w:themeColor="text1"/>
        </w:rPr>
        <w:t>овлашћених  представника</w:t>
      </w:r>
      <w:proofErr w:type="gramEnd"/>
      <w:r w:rsidRPr="00025FD0">
        <w:rPr>
          <w:rFonts w:eastAsia="Calibri" w:cs="Arial"/>
          <w:color w:val="000000" w:themeColor="text1"/>
        </w:rPr>
        <w:t xml:space="preserve"> Уговорних страна.</w:t>
      </w:r>
    </w:p>
    <w:p w14:paraId="60E1DA55" w14:textId="77777777" w:rsidR="004463AB" w:rsidRPr="00025FD0" w:rsidRDefault="004463AB" w:rsidP="004463AB">
      <w:pPr>
        <w:rPr>
          <w:rFonts w:cs="Arial"/>
          <w:lang w:val="sr-Cyrl-RS"/>
        </w:rPr>
      </w:pPr>
    </w:p>
    <w:p w14:paraId="5381E8F0" w14:textId="77777777" w:rsidR="004463AB" w:rsidRPr="00025FD0" w:rsidRDefault="004463AB" w:rsidP="004463AB">
      <w:pPr>
        <w:rPr>
          <w:rFonts w:cs="Arial"/>
        </w:rPr>
      </w:pPr>
      <w:r w:rsidRPr="00025FD0">
        <w:rPr>
          <w:rFonts w:cs="Arial"/>
        </w:rPr>
        <w:t xml:space="preserve">Плаћање се врши на основу рачуна који у прилогу садржи </w:t>
      </w:r>
      <w:r w:rsidRPr="00025FD0">
        <w:rPr>
          <w:rFonts w:eastAsia="Calibri" w:cs="Arial"/>
          <w:color w:val="000000" w:themeColor="text1"/>
        </w:rPr>
        <w:t xml:space="preserve">Записника </w:t>
      </w:r>
      <w:r w:rsidRPr="00025FD0">
        <w:rPr>
          <w:rFonts w:eastAsia="Calibri" w:cs="Arial"/>
          <w:color w:val="000000" w:themeColor="text1"/>
          <w:lang w:val="sr-Cyrl-RS"/>
        </w:rPr>
        <w:t>о</w:t>
      </w:r>
      <w:r w:rsidRPr="00025FD0">
        <w:rPr>
          <w:rFonts w:eastAsia="Calibri" w:cs="Arial"/>
          <w:color w:val="000000" w:themeColor="text1"/>
        </w:rPr>
        <w:t xml:space="preserve"> пријему Услуге без примедби, потписаног од стране овлашћених представника Уговорних страна</w:t>
      </w:r>
      <w:r w:rsidRPr="00025FD0">
        <w:rPr>
          <w:rFonts w:cs="Arial"/>
        </w:rPr>
        <w:t xml:space="preserve"> у року од 45 (словима:</w:t>
      </w:r>
      <w:r w:rsidRPr="00025FD0">
        <w:rPr>
          <w:rFonts w:cs="Arial"/>
          <w:lang w:val="sr-Cyrl-RS"/>
        </w:rPr>
        <w:t xml:space="preserve"> </w:t>
      </w:r>
      <w:r w:rsidRPr="00025FD0">
        <w:rPr>
          <w:rFonts w:cs="Arial"/>
        </w:rPr>
        <w:t>четрдесетпет) дана од дана пријема исправног рачуна.</w:t>
      </w:r>
    </w:p>
    <w:p w14:paraId="39D214E8" w14:textId="77777777" w:rsidR="0065418C" w:rsidRPr="00886AD4" w:rsidRDefault="0065418C" w:rsidP="00AB3AD1">
      <w:pPr>
        <w:pStyle w:val="KDParagraf"/>
        <w:spacing w:before="0"/>
        <w:rPr>
          <w:rFonts w:eastAsia="Calibri" w:cs="Arial"/>
          <w:b/>
          <w:i/>
        </w:rPr>
      </w:pPr>
    </w:p>
    <w:p w14:paraId="4B78DA54" w14:textId="77777777" w:rsidR="00AB3AD1" w:rsidRPr="00886AD4" w:rsidRDefault="00AB3AD1" w:rsidP="00AB3AD1">
      <w:pPr>
        <w:pStyle w:val="KDParagraf"/>
        <w:spacing w:before="0"/>
        <w:rPr>
          <w:rFonts w:eastAsia="Calibri" w:cs="Arial"/>
          <w:b/>
          <w:i/>
        </w:rPr>
      </w:pPr>
      <w:r w:rsidRPr="00886AD4">
        <w:rPr>
          <w:rFonts w:eastAsia="Calibri" w:cs="Arial"/>
          <w:b/>
          <w:i/>
        </w:rPr>
        <w:t>Напомена у вези са плаћањем услуга уколико их изводи страно правно лице:</w:t>
      </w:r>
    </w:p>
    <w:p w14:paraId="765C9E61" w14:textId="77777777" w:rsidR="00AB3AD1" w:rsidRPr="00886AD4" w:rsidRDefault="00AB3AD1" w:rsidP="00AB3AD1">
      <w:pPr>
        <w:pStyle w:val="KDParagraf"/>
        <w:spacing w:before="0"/>
        <w:rPr>
          <w:rFonts w:eastAsia="Calibri" w:cs="Arial"/>
          <w:i/>
          <w:color w:val="00B0F0"/>
        </w:rPr>
      </w:pPr>
      <w:r w:rsidRPr="00886AD4">
        <w:rPr>
          <w:rFonts w:eastAsia="Calibri" w:cs="Arial"/>
          <w:i/>
          <w:color w:val="00B0F0"/>
        </w:rPr>
        <w:t xml:space="preserve">У случају да је понуђач страно лице, плаћање неризденту Наручилац ће извршити након одбитка пореза на добит по одбитку на уговорену вредност у </w:t>
      </w:r>
      <w:proofErr w:type="gramStart"/>
      <w:r w:rsidRPr="00886AD4">
        <w:rPr>
          <w:rFonts w:eastAsia="Calibri" w:cs="Arial"/>
          <w:i/>
          <w:color w:val="00B0F0"/>
        </w:rPr>
        <w:t>складу  са</w:t>
      </w:r>
      <w:proofErr w:type="gramEnd"/>
      <w:r w:rsidRPr="00886AD4">
        <w:rPr>
          <w:rFonts w:eastAsia="Calibri" w:cs="Arial"/>
          <w:i/>
          <w:color w:val="00B0F0"/>
        </w:rPr>
        <w:t xml:space="preserve"> </w:t>
      </w:r>
      <w:r w:rsidRPr="00886AD4">
        <w:rPr>
          <w:rFonts w:eastAsia="Calibri" w:cs="Arial"/>
          <w:i/>
          <w:color w:val="00B0F0"/>
        </w:rPr>
        <w:lastRenderedPageBreak/>
        <w:t>пореским прописима Републике Србије. Уговорена цена без ПДВ сматра се бруто вредношћу за потребе обрачуна пореза на добит по одбитку.</w:t>
      </w:r>
    </w:p>
    <w:p w14:paraId="5A34F595" w14:textId="77777777" w:rsidR="00E22E12" w:rsidRPr="00886AD4" w:rsidRDefault="00E22E12" w:rsidP="00AB3AD1">
      <w:pPr>
        <w:pStyle w:val="KDParagraf"/>
        <w:spacing w:before="0"/>
        <w:rPr>
          <w:rFonts w:eastAsia="Calibri" w:cs="Arial"/>
          <w:i/>
          <w:color w:val="00B0F0"/>
        </w:rPr>
      </w:pPr>
    </w:p>
    <w:p w14:paraId="3CBE4931" w14:textId="77777777" w:rsidR="00AB3AD1" w:rsidRPr="00886AD4" w:rsidRDefault="00AB3AD1" w:rsidP="00AB3AD1">
      <w:pPr>
        <w:pStyle w:val="KDParagraf"/>
        <w:spacing w:before="0"/>
        <w:rPr>
          <w:rFonts w:eastAsia="Calibri" w:cs="Arial"/>
          <w:i/>
          <w:color w:val="00B0F0"/>
        </w:rPr>
      </w:pPr>
      <w:r w:rsidRPr="00886AD4">
        <w:rPr>
          <w:rFonts w:eastAsia="Calibri" w:cs="Arial"/>
          <w:i/>
          <w:color w:val="00B0F0"/>
        </w:rPr>
        <w:t>У случају да је Република Србија са домицилном земљом Понуђача закључила уговор о избегавању двоструког опорезивања и предмет набавке је садржан у уговору о избегавању двоструког опорезивања</w:t>
      </w:r>
    </w:p>
    <w:p w14:paraId="6B0AC480" w14:textId="77777777" w:rsidR="00AB3AD1" w:rsidRPr="00886AD4" w:rsidRDefault="00AB3AD1" w:rsidP="00AB3AD1">
      <w:pPr>
        <w:pStyle w:val="KDParagraf"/>
        <w:spacing w:before="0"/>
        <w:rPr>
          <w:rFonts w:eastAsia="Calibri" w:cs="Arial"/>
          <w:i/>
          <w:color w:val="00B0F0"/>
        </w:rPr>
      </w:pPr>
      <w:proofErr w:type="gramStart"/>
      <w:r w:rsidRPr="00886AD4">
        <w:rPr>
          <w:rFonts w:eastAsia="Calibri" w:cs="Arial"/>
          <w:i/>
          <w:color w:val="00B0F0"/>
        </w:rPr>
        <w:t xml:space="preserve">Понуђач, страно лице је у обавези да Наручиоцу услуге  достави, приликом потписивања Уговора </w:t>
      </w:r>
      <w:r w:rsidRPr="00886AD4">
        <w:rPr>
          <w:rFonts w:eastAsia="Calibri" w:cs="Arial"/>
          <w:i/>
          <w:color w:val="FF0000"/>
        </w:rPr>
        <w:t xml:space="preserve">или у року осам дана </w:t>
      </w:r>
      <w:r w:rsidRPr="00886AD4">
        <w:rPr>
          <w:rFonts w:eastAsia="Calibri" w:cs="Arial"/>
          <w:i/>
          <w:color w:val="00B0F0"/>
        </w:rPr>
        <w:t>од дана потписивања Уговора, доказе о  статусу резидента домицилне државе и то потврду о резидентности оверену од надлежног органа домицилне државе на обрасцу одређеном прописима Републике Србије или у овереном преводу обрасца прописаног од стране надлежног органа домицилне државе Пружаоца услуге и доказ да је стварни власник прихода, уколико је Република Србија са домицилном земљом  понуђача - неризидента закључила Уговор о избегавању двоструког опорезивања.</w:t>
      </w:r>
      <w:proofErr w:type="gramEnd"/>
      <w:r w:rsidRPr="00886AD4">
        <w:rPr>
          <w:rFonts w:eastAsia="Calibri" w:cs="Arial"/>
          <w:i/>
          <w:color w:val="00B0F0"/>
        </w:rPr>
        <w:t xml:space="preserve"> Закључени уговори о избегавању двоструког опорезивања објављени су на сајту Министарства финансија, Пореска управа (www.poreskauprava.gov.rs/sr/.../ugovori-dvostruko-oporezivanje). </w:t>
      </w:r>
    </w:p>
    <w:p w14:paraId="17214B54" w14:textId="77777777" w:rsidR="00AB3AD1" w:rsidRPr="00886AD4" w:rsidRDefault="00AB3AD1" w:rsidP="00AB3AD1">
      <w:pPr>
        <w:pStyle w:val="KDParagraf"/>
        <w:spacing w:before="0"/>
        <w:rPr>
          <w:rFonts w:eastAsia="Calibri" w:cs="Arial"/>
          <w:i/>
          <w:color w:val="00B0F0"/>
        </w:rPr>
      </w:pPr>
    </w:p>
    <w:p w14:paraId="73538D7C" w14:textId="77777777" w:rsidR="00AB3AD1" w:rsidRPr="00886AD4" w:rsidRDefault="00AB3AD1" w:rsidP="00AB3AD1">
      <w:pPr>
        <w:pStyle w:val="KDParagraf"/>
        <w:spacing w:before="0"/>
        <w:rPr>
          <w:rFonts w:eastAsia="Calibri" w:cs="Arial"/>
          <w:i/>
          <w:color w:val="00B0F0"/>
        </w:rPr>
      </w:pPr>
      <w:proofErr w:type="gramStart"/>
      <w:r w:rsidRPr="00886AD4">
        <w:rPr>
          <w:rFonts w:eastAsia="Calibri" w:cs="Arial"/>
          <w:i/>
          <w:color w:val="00B0F0"/>
        </w:rPr>
        <w:t>У случају да понуђач - нерезидент РС не достави доказе о  статусу резидентности и да је стварни власник прихода, Наручилац ће  обрачунати и обуставити од плаћања порез на добит по одбитку по пуној стопи у складу са пореским прописима Републике Србије, који су објављени на сајту Министарства финансија (www.mfin.gov.rs/закони), односно неће применити Уговор о избегавању двоструког опорезивања закључен са домицилном земљом понуђача.</w:t>
      </w:r>
      <w:proofErr w:type="gramEnd"/>
    </w:p>
    <w:p w14:paraId="6767C22F" w14:textId="77777777" w:rsidR="00AB3AD1" w:rsidRPr="00886AD4" w:rsidRDefault="00AB3AD1" w:rsidP="00AB3AD1">
      <w:pPr>
        <w:pStyle w:val="KDParagraf"/>
        <w:spacing w:before="0"/>
        <w:rPr>
          <w:rFonts w:eastAsia="Calibri" w:cs="Arial"/>
          <w:i/>
          <w:color w:val="00B0F0"/>
        </w:rPr>
      </w:pPr>
    </w:p>
    <w:p w14:paraId="129173E5" w14:textId="77777777" w:rsidR="00AB3AD1" w:rsidRPr="00886AD4" w:rsidRDefault="00AB3AD1" w:rsidP="00AB3AD1">
      <w:pPr>
        <w:pStyle w:val="KDParagraf"/>
        <w:spacing w:before="0"/>
        <w:rPr>
          <w:rFonts w:eastAsia="Calibri" w:cs="Arial"/>
          <w:i/>
          <w:color w:val="00B0F0"/>
        </w:rPr>
      </w:pPr>
      <w:r w:rsidRPr="00886AD4">
        <w:rPr>
          <w:rFonts w:eastAsia="Calibri" w:cs="Arial"/>
          <w:i/>
          <w:color w:val="00B0F0"/>
        </w:rPr>
        <w:t>Понуђач је у обавези да достави доказе за сваку календарску годину. (</w:t>
      </w:r>
      <w:proofErr w:type="gramStart"/>
      <w:r w:rsidRPr="00886AD4">
        <w:rPr>
          <w:rFonts w:eastAsia="Calibri" w:cs="Arial"/>
          <w:i/>
          <w:color w:val="00B0F0"/>
        </w:rPr>
        <w:t>у</w:t>
      </w:r>
      <w:proofErr w:type="gramEnd"/>
      <w:r w:rsidRPr="00886AD4">
        <w:rPr>
          <w:rFonts w:eastAsia="Calibri" w:cs="Arial"/>
          <w:i/>
          <w:color w:val="00B0F0"/>
        </w:rPr>
        <w:t xml:space="preserve"> случају набавке услуге  која се реализује током више календарских година).</w:t>
      </w:r>
    </w:p>
    <w:p w14:paraId="7117E477" w14:textId="77777777" w:rsidR="00AB3AD1" w:rsidRPr="00886AD4" w:rsidRDefault="00AB3AD1" w:rsidP="00AB3AD1">
      <w:pPr>
        <w:pStyle w:val="KDParagraf"/>
        <w:spacing w:before="0"/>
        <w:rPr>
          <w:rFonts w:eastAsia="Calibri" w:cs="Arial"/>
          <w:i/>
          <w:color w:val="00B0F0"/>
        </w:rPr>
      </w:pPr>
      <w:r w:rsidRPr="00886AD4">
        <w:rPr>
          <w:rFonts w:eastAsia="Calibri" w:cs="Arial"/>
          <w:i/>
          <w:color w:val="00B0F0"/>
        </w:rPr>
        <w:t xml:space="preserve">Уколико понуђач, страно лице не достави доказе из претходног става Наручилац ће обрачунати, одбити </w:t>
      </w:r>
      <w:proofErr w:type="gramStart"/>
      <w:r w:rsidRPr="00886AD4">
        <w:rPr>
          <w:rFonts w:eastAsia="Calibri" w:cs="Arial"/>
          <w:i/>
          <w:color w:val="00B0F0"/>
        </w:rPr>
        <w:t>и  платити</w:t>
      </w:r>
      <w:proofErr w:type="gramEnd"/>
      <w:r w:rsidRPr="00886AD4">
        <w:rPr>
          <w:rFonts w:eastAsia="Calibri" w:cs="Arial"/>
          <w:i/>
          <w:color w:val="00B0F0"/>
        </w:rPr>
        <w:t xml:space="preserve">  порез по одбитку у складу са прописима Републике Србије без примене закљученог Уговора о избегавању двоструког опорезивања са домицилном земљом понуђача.</w:t>
      </w:r>
    </w:p>
    <w:p w14:paraId="3CA4A5FD" w14:textId="77777777" w:rsidR="00AB3AD1" w:rsidRPr="00886AD4" w:rsidRDefault="00AB3AD1" w:rsidP="00AB3AD1">
      <w:pPr>
        <w:pStyle w:val="KDParagraf"/>
        <w:spacing w:before="0"/>
        <w:rPr>
          <w:rFonts w:eastAsia="Calibri" w:cs="Arial"/>
          <w:i/>
          <w:color w:val="00B0F0"/>
        </w:rPr>
      </w:pPr>
    </w:p>
    <w:p w14:paraId="13809F06" w14:textId="77777777" w:rsidR="00AB3AD1" w:rsidRPr="00886AD4" w:rsidRDefault="00AB3AD1" w:rsidP="00AB3AD1">
      <w:pPr>
        <w:pStyle w:val="KDParagraf"/>
        <w:spacing w:before="0"/>
        <w:rPr>
          <w:rFonts w:eastAsia="Calibri" w:cs="Arial"/>
          <w:i/>
          <w:color w:val="00B0F0"/>
        </w:rPr>
      </w:pPr>
      <w:r w:rsidRPr="00886AD4">
        <w:rPr>
          <w:rFonts w:eastAsia="Calibri" w:cs="Arial"/>
          <w:i/>
          <w:color w:val="00B0F0"/>
        </w:rPr>
        <w:t xml:space="preserve">Уколико услуге које су предмет набавке нису садржане у уговору о избегавању двоструког опорезивања, Наручилац ће обрачунати, одбити </w:t>
      </w:r>
      <w:proofErr w:type="gramStart"/>
      <w:r w:rsidRPr="00886AD4">
        <w:rPr>
          <w:rFonts w:eastAsia="Calibri" w:cs="Arial"/>
          <w:i/>
          <w:color w:val="00B0F0"/>
        </w:rPr>
        <w:t>и  платити</w:t>
      </w:r>
      <w:proofErr w:type="gramEnd"/>
      <w:r w:rsidRPr="00886AD4">
        <w:rPr>
          <w:rFonts w:eastAsia="Calibri" w:cs="Arial"/>
          <w:i/>
          <w:color w:val="00B0F0"/>
        </w:rPr>
        <w:t xml:space="preserve">  порез по одбитку у складу са прописима Републике Србије.</w:t>
      </w:r>
    </w:p>
    <w:p w14:paraId="486160ED" w14:textId="77777777" w:rsidR="00AB3AD1" w:rsidRPr="00886AD4" w:rsidRDefault="00AB3AD1" w:rsidP="00AB3AD1">
      <w:pPr>
        <w:pStyle w:val="KDParagraf"/>
        <w:spacing w:before="0"/>
        <w:rPr>
          <w:rFonts w:eastAsia="Calibri" w:cs="Arial"/>
          <w:i/>
          <w:color w:val="00B0F0"/>
        </w:rPr>
      </w:pPr>
      <w:r w:rsidRPr="00886AD4">
        <w:rPr>
          <w:rFonts w:eastAsia="Calibri" w:cs="Arial"/>
          <w:i/>
          <w:color w:val="00B0F0"/>
        </w:rPr>
        <w:t>У случају да је Република Србија са домицилном земљом Понуђача није закључила уговор о избегавању двоструког опорезивања или предмет набавке није садржан у уговору о избегавању двоструког опорезивања</w:t>
      </w:r>
    </w:p>
    <w:p w14:paraId="5AD04355" w14:textId="77777777" w:rsidR="00AB3AD1" w:rsidRPr="00886AD4" w:rsidRDefault="00AB3AD1" w:rsidP="00AB3AD1">
      <w:pPr>
        <w:pStyle w:val="KDParagraf"/>
        <w:spacing w:before="0"/>
        <w:rPr>
          <w:rFonts w:eastAsia="Calibri" w:cs="Arial"/>
          <w:color w:val="00B0F0"/>
        </w:rPr>
      </w:pPr>
    </w:p>
    <w:p w14:paraId="02B3E88D" w14:textId="77777777" w:rsidR="00821916" w:rsidRPr="00886AD4" w:rsidRDefault="00AB3AD1" w:rsidP="00AB3AD1">
      <w:pPr>
        <w:pStyle w:val="KDParagraf"/>
        <w:spacing w:before="0"/>
        <w:rPr>
          <w:rFonts w:eastAsia="Calibri" w:cs="Arial"/>
          <w:i/>
          <w:color w:val="00B0F0"/>
        </w:rPr>
      </w:pPr>
      <w:r w:rsidRPr="00886AD4">
        <w:rPr>
          <w:rFonts w:eastAsia="Calibri" w:cs="Arial"/>
          <w:i/>
          <w:color w:val="00B0F0"/>
        </w:rPr>
        <w:t xml:space="preserve">Наручилац ће обрачунати, одбити </w:t>
      </w:r>
      <w:proofErr w:type="gramStart"/>
      <w:r w:rsidRPr="00886AD4">
        <w:rPr>
          <w:rFonts w:eastAsia="Calibri" w:cs="Arial"/>
          <w:i/>
          <w:color w:val="00B0F0"/>
        </w:rPr>
        <w:t>и  платити</w:t>
      </w:r>
      <w:proofErr w:type="gramEnd"/>
      <w:r w:rsidRPr="00886AD4">
        <w:rPr>
          <w:rFonts w:eastAsia="Calibri" w:cs="Arial"/>
          <w:i/>
          <w:color w:val="00B0F0"/>
        </w:rPr>
        <w:t xml:space="preserve">  порез по одбитку у складу са  пореским прописима Републике Србије, који су објављени на сајту Министарства финансија  (</w:t>
      </w:r>
      <w:hyperlink r:id="rId184" w:history="1">
        <w:r w:rsidRPr="00886AD4">
          <w:rPr>
            <w:rStyle w:val="Hyperlink"/>
            <w:rFonts w:eastAsia="Calibri" w:cs="Arial"/>
            <w:i/>
          </w:rPr>
          <w:t>www.mfin.gov.rs/закони</w:t>
        </w:r>
      </w:hyperlink>
      <w:r w:rsidRPr="00886AD4">
        <w:rPr>
          <w:rFonts w:eastAsia="Calibri" w:cs="Arial"/>
          <w:i/>
          <w:color w:val="00B0F0"/>
        </w:rPr>
        <w:t>).</w:t>
      </w:r>
    </w:p>
    <w:p w14:paraId="4AED2670" w14:textId="77777777" w:rsidR="00DD5DDD" w:rsidRPr="00886AD4" w:rsidRDefault="00DD5DDD" w:rsidP="005A3029">
      <w:pPr>
        <w:pStyle w:val="KDParagraf"/>
        <w:spacing w:before="0"/>
        <w:rPr>
          <w:rFonts w:cs="Arial"/>
          <w:color w:val="00B0F0"/>
        </w:rPr>
      </w:pPr>
    </w:p>
    <w:p w14:paraId="06E87FE5" w14:textId="77777777" w:rsidR="00DD5DDD" w:rsidRPr="00CD6AE6" w:rsidRDefault="00DD5DDD" w:rsidP="00DD5DDD">
      <w:pPr>
        <w:pStyle w:val="KDParagraf"/>
        <w:spacing w:before="0"/>
        <w:rPr>
          <w:rFonts w:eastAsia="Calibri" w:cs="Arial"/>
        </w:rPr>
      </w:pPr>
      <w:r w:rsidRPr="00CD6AE6">
        <w:rPr>
          <w:rFonts w:cs="Arial"/>
        </w:rPr>
        <w:t>Рачун мора бити достављен на адресу наручиоца: Јавно предузеће „Електропривреда Србије</w:t>
      </w:r>
      <w:proofErr w:type="gramStart"/>
      <w:r w:rsidRPr="00CD6AE6">
        <w:rPr>
          <w:rFonts w:cs="Arial"/>
        </w:rPr>
        <w:t>“ Београд</w:t>
      </w:r>
      <w:proofErr w:type="gramEnd"/>
      <w:r w:rsidRPr="00CD6AE6">
        <w:rPr>
          <w:rFonts w:cs="Arial"/>
        </w:rPr>
        <w:t xml:space="preserve">, </w:t>
      </w:r>
      <w:r w:rsidRPr="00CD6AE6">
        <w:rPr>
          <w:rFonts w:cs="Arial"/>
          <w:lang w:val="sr-Cyrl-RS"/>
        </w:rPr>
        <w:t xml:space="preserve">Улица </w:t>
      </w:r>
      <w:r w:rsidR="00D75528">
        <w:rPr>
          <w:rFonts w:cs="Arial"/>
          <w:lang w:val="sr-Cyrl-RS"/>
        </w:rPr>
        <w:t>Балканска бр. 13</w:t>
      </w:r>
      <w:r w:rsidRPr="00CD6AE6">
        <w:rPr>
          <w:rFonts w:cs="Arial"/>
        </w:rPr>
        <w:t xml:space="preserve">, ПИБ 103920327, </w:t>
      </w:r>
      <w:r w:rsidRPr="00CD6AE6">
        <w:rPr>
          <w:rFonts w:cs="Arial"/>
          <w:lang w:val="sr-Cyrl-RS"/>
        </w:rPr>
        <w:t>са обавезним прилозима,</w:t>
      </w:r>
      <w:r w:rsidRPr="00CD6AE6">
        <w:rPr>
          <w:rFonts w:eastAsia="Calibri" w:cs="Arial"/>
        </w:rPr>
        <w:t xml:space="preserve"> </w:t>
      </w:r>
      <w:r w:rsidR="00AB244B" w:rsidRPr="00CD6AE6">
        <w:rPr>
          <w:rFonts w:eastAsia="Calibri" w:cs="Arial"/>
        </w:rPr>
        <w:t>Записник</w:t>
      </w:r>
      <w:r w:rsidR="00AB244B" w:rsidRPr="00CD6AE6">
        <w:rPr>
          <w:rFonts w:eastAsia="Calibri" w:cs="Arial"/>
          <w:lang w:val="sr-Cyrl-RS"/>
        </w:rPr>
        <w:t xml:space="preserve">ом </w:t>
      </w:r>
      <w:r w:rsidRPr="00CD6AE6">
        <w:rPr>
          <w:rFonts w:eastAsia="Calibri" w:cs="Arial"/>
        </w:rPr>
        <w:t xml:space="preserve">о </w:t>
      </w:r>
      <w:r w:rsidR="00CD6AE6">
        <w:rPr>
          <w:rFonts w:eastAsia="Calibri" w:cs="Arial"/>
          <w:lang w:val="sr-Cyrl-RS"/>
        </w:rPr>
        <w:t>извршењу</w:t>
      </w:r>
      <w:r w:rsidR="00905610" w:rsidRPr="00CD6AE6">
        <w:rPr>
          <w:rFonts w:eastAsia="Calibri" w:cs="Arial"/>
        </w:rPr>
        <w:t xml:space="preserve"> </w:t>
      </w:r>
      <w:r w:rsidR="00CD6AE6">
        <w:rPr>
          <w:rFonts w:eastAsia="Calibri" w:cs="Arial"/>
        </w:rPr>
        <w:t>услуга</w:t>
      </w:r>
      <w:r w:rsidRPr="00CD6AE6">
        <w:rPr>
          <w:rFonts w:eastAsia="Calibri" w:cs="Arial"/>
        </w:rPr>
        <w:t xml:space="preserve"> (без примедби), потписаног од стране овлашћених  представника Уговорних страна.</w:t>
      </w:r>
    </w:p>
    <w:p w14:paraId="207F1935" w14:textId="77777777" w:rsidR="00DD5DDD" w:rsidRPr="00CD6AE6" w:rsidRDefault="00DD5DDD" w:rsidP="00DD5DDD">
      <w:pPr>
        <w:autoSpaceDE w:val="0"/>
        <w:autoSpaceDN w:val="0"/>
        <w:adjustRightInd w:val="0"/>
        <w:spacing w:before="0"/>
        <w:rPr>
          <w:rFonts w:cs="Arial"/>
          <w:lang w:val="sr-Cyrl-RS"/>
        </w:rPr>
      </w:pPr>
    </w:p>
    <w:p w14:paraId="46F6D5C1" w14:textId="77777777" w:rsidR="00DD5DDD" w:rsidRPr="00886AD4" w:rsidRDefault="00DD5DDD" w:rsidP="00DD5DDD">
      <w:pPr>
        <w:pStyle w:val="KDParagraf"/>
        <w:spacing w:before="0"/>
        <w:rPr>
          <w:rFonts w:cs="Arial"/>
          <w:i/>
          <w:lang w:val="sr-Cyrl-RS"/>
        </w:rPr>
      </w:pPr>
      <w:r w:rsidRPr="00CD6AE6">
        <w:rPr>
          <w:rFonts w:cs="Arial"/>
          <w:lang w:val="sr-Cyrl-RS"/>
        </w:rPr>
        <w:t>У испостављеном рачуну изабрани понуђач</w:t>
      </w:r>
      <w:r w:rsidRPr="00886AD4">
        <w:rPr>
          <w:rFonts w:cs="Arial"/>
          <w:lang w:val="sr-Cyrl-RS"/>
        </w:rPr>
        <w:t xml:space="preserve"> је дужан да се придржава тачно дефинисаних назива услуга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w:t>
      </w:r>
      <w:r w:rsidRPr="00886AD4">
        <w:rPr>
          <w:rFonts w:cs="Arial"/>
          <w:lang w:val="sr-Cyrl-RS"/>
        </w:rPr>
        <w:lastRenderedPageBreak/>
        <w:t>назива из рачуна са захтеваним називима из конкурсне документације и прихваћене понуде.</w:t>
      </w:r>
    </w:p>
    <w:p w14:paraId="06731C3E" w14:textId="77777777" w:rsidR="00DD5DDD" w:rsidRPr="00886AD4" w:rsidRDefault="00DD5DDD" w:rsidP="00DD5DDD">
      <w:pPr>
        <w:pStyle w:val="KDParagraf"/>
        <w:spacing w:before="0"/>
        <w:rPr>
          <w:rFonts w:eastAsia="Calibri" w:cs="Arial"/>
        </w:rPr>
      </w:pPr>
    </w:p>
    <w:p w14:paraId="090F22CF" w14:textId="77777777" w:rsidR="00DD5DDD" w:rsidRPr="00886AD4" w:rsidRDefault="00DD5DDD" w:rsidP="00DD5DDD">
      <w:pPr>
        <w:pStyle w:val="KDParagraf"/>
        <w:spacing w:before="0"/>
        <w:rPr>
          <w:rFonts w:eastAsia="Calibri" w:cs="Arial"/>
          <w:lang w:val="sr-Cyrl-RS"/>
        </w:rPr>
      </w:pPr>
      <w:r w:rsidRPr="00886AD4">
        <w:rPr>
          <w:rFonts w:eastAsia="Calibri" w:cs="Arial"/>
        </w:rPr>
        <w:t>Ако понуђач понуди други начин плаћања, понуда ће бити одбијена као неприхватљива</w:t>
      </w:r>
    </w:p>
    <w:p w14:paraId="24B72017" w14:textId="77777777" w:rsidR="00DD5DDD" w:rsidRPr="00886AD4" w:rsidRDefault="00DD5DDD" w:rsidP="005A3029">
      <w:pPr>
        <w:pStyle w:val="KDParagraf"/>
        <w:spacing w:before="0"/>
        <w:rPr>
          <w:rFonts w:cs="Arial"/>
          <w:color w:val="00B0F0"/>
        </w:rPr>
      </w:pPr>
    </w:p>
    <w:p w14:paraId="2056D15F" w14:textId="77777777" w:rsidR="008D2B23" w:rsidRPr="00886AD4" w:rsidRDefault="008D2B23" w:rsidP="00DA48DD">
      <w:pPr>
        <w:pStyle w:val="KDPodnaslov2"/>
        <w:numPr>
          <w:ilvl w:val="1"/>
          <w:numId w:val="21"/>
        </w:numPr>
        <w:spacing w:before="0"/>
        <w:jc w:val="both"/>
        <w:rPr>
          <w:rFonts w:cs="Arial"/>
          <w:lang w:val="ru-RU"/>
        </w:rPr>
      </w:pPr>
      <w:bookmarkStart w:id="231" w:name="_Toc441651589"/>
      <w:bookmarkStart w:id="232" w:name="_Toc442559900"/>
      <w:r w:rsidRPr="00886AD4">
        <w:rPr>
          <w:rFonts w:cs="Arial"/>
        </w:rPr>
        <w:t>Рок важења понуде</w:t>
      </w:r>
      <w:bookmarkEnd w:id="231"/>
      <w:bookmarkEnd w:id="232"/>
    </w:p>
    <w:p w14:paraId="3DAAFA23" w14:textId="77777777" w:rsidR="008D2B23" w:rsidRPr="00886AD4" w:rsidRDefault="008D2B23" w:rsidP="008D2B23">
      <w:pPr>
        <w:spacing w:before="0"/>
        <w:rPr>
          <w:rFonts w:cs="Arial"/>
          <w:lang w:val="ru-RU"/>
        </w:rPr>
      </w:pPr>
      <w:r w:rsidRPr="00886AD4">
        <w:rPr>
          <w:rFonts w:cs="Arial"/>
          <w:lang w:val="ru-RU"/>
        </w:rPr>
        <w:t xml:space="preserve">Понуда мора да важи најмање </w:t>
      </w:r>
      <w:r w:rsidR="00DD5DDD" w:rsidRPr="00886AD4">
        <w:rPr>
          <w:rFonts w:cs="Arial"/>
        </w:rPr>
        <w:t>60</w:t>
      </w:r>
      <w:r w:rsidRPr="00886AD4">
        <w:rPr>
          <w:rFonts w:cs="Arial"/>
          <w:lang w:val="ru-RU"/>
        </w:rPr>
        <w:t>(словима:</w:t>
      </w:r>
      <w:r w:rsidR="00DD5DDD" w:rsidRPr="00886AD4">
        <w:rPr>
          <w:rFonts w:cs="Arial"/>
          <w:lang w:val="sr-Cyrl-CS"/>
        </w:rPr>
        <w:t xml:space="preserve"> шездесет</w:t>
      </w:r>
      <w:r w:rsidRPr="00886AD4">
        <w:rPr>
          <w:rFonts w:cs="Arial"/>
          <w:lang w:val="ru-RU"/>
        </w:rPr>
        <w:t xml:space="preserve">) дана од дана отварања понуда. </w:t>
      </w:r>
    </w:p>
    <w:p w14:paraId="634AD546" w14:textId="77777777" w:rsidR="008D2B23" w:rsidRPr="00886AD4" w:rsidRDefault="008D2B23" w:rsidP="008D2B23">
      <w:pPr>
        <w:spacing w:before="0"/>
        <w:rPr>
          <w:rFonts w:cs="Arial"/>
        </w:rPr>
      </w:pPr>
      <w:r w:rsidRPr="00886AD4">
        <w:rPr>
          <w:rFonts w:cs="Arial"/>
        </w:rPr>
        <w:t xml:space="preserve">У случају да понуђач наведе краћи рок важења понуде, понуда ће бити одбијена, као неприхватљива. </w:t>
      </w:r>
    </w:p>
    <w:p w14:paraId="48E4BFFC" w14:textId="77777777" w:rsidR="005A3029" w:rsidRPr="00886AD4" w:rsidRDefault="005A3029" w:rsidP="008D2B23">
      <w:pPr>
        <w:spacing w:before="0"/>
        <w:rPr>
          <w:rFonts w:cs="Arial"/>
        </w:rPr>
      </w:pPr>
    </w:p>
    <w:p w14:paraId="0AA6136C" w14:textId="77777777" w:rsidR="008D2B23" w:rsidRPr="00886AD4" w:rsidRDefault="008D2B23" w:rsidP="00DA48DD">
      <w:pPr>
        <w:pStyle w:val="KDPodnaslov2"/>
        <w:numPr>
          <w:ilvl w:val="1"/>
          <w:numId w:val="21"/>
        </w:numPr>
        <w:spacing w:before="0"/>
        <w:jc w:val="both"/>
        <w:rPr>
          <w:rFonts w:cs="Arial"/>
        </w:rPr>
      </w:pPr>
      <w:bookmarkStart w:id="233" w:name="_Toc441651593"/>
      <w:bookmarkStart w:id="234" w:name="_Toc442559904"/>
      <w:r w:rsidRPr="00886AD4">
        <w:rPr>
          <w:rFonts w:cs="Arial"/>
        </w:rPr>
        <w:t>Средства финансијског обезбеђења</w:t>
      </w:r>
      <w:bookmarkEnd w:id="233"/>
      <w:bookmarkEnd w:id="234"/>
    </w:p>
    <w:p w14:paraId="2043C6CA" w14:textId="77777777" w:rsidR="00DD5DDD" w:rsidRPr="00886AD4" w:rsidRDefault="00DD5DDD" w:rsidP="00DD5DDD">
      <w:pPr>
        <w:rPr>
          <w:rFonts w:cs="Arial"/>
        </w:rPr>
      </w:pPr>
      <w:r w:rsidRPr="00886AD4">
        <w:rPr>
          <w:rFonts w:cs="Arial"/>
        </w:rPr>
        <w:t>Наручилац користи право да захтева средстава финансијског обезбеђења (у даљем тексу СФО) којим понуђачи обезбеђују испуњење својих обавеза у отвореном поступку (достављају се уз понуду), као и испуњење својих уговорних обавеза (достављају се по закључењу уговора или по извршењу).</w:t>
      </w:r>
    </w:p>
    <w:p w14:paraId="632E01D5" w14:textId="77777777" w:rsidR="00DD5DDD" w:rsidRPr="00886AD4" w:rsidRDefault="00DD5DDD" w:rsidP="00DD5DDD">
      <w:pPr>
        <w:rPr>
          <w:rFonts w:cs="Arial"/>
        </w:rPr>
      </w:pPr>
      <w:r w:rsidRPr="00886AD4">
        <w:rPr>
          <w:rFonts w:cs="Arial"/>
        </w:rPr>
        <w:t>Сви трошкови око прибављања средстава обезбеђења падају на терет понуђача, а и исти могу бити наведени у Обрасцу трошкова припреме понуде.</w:t>
      </w:r>
    </w:p>
    <w:p w14:paraId="77092909" w14:textId="77777777" w:rsidR="00DD5DDD" w:rsidRPr="00886AD4" w:rsidRDefault="00DD5DDD" w:rsidP="00DD5DDD">
      <w:pPr>
        <w:rPr>
          <w:rFonts w:cs="Arial"/>
        </w:rPr>
      </w:pPr>
      <w:r w:rsidRPr="00886AD4">
        <w:rPr>
          <w:rFonts w:cs="Arial"/>
        </w:rPr>
        <w:t>Члан групе понуђача може бити налогодавац СФО.</w:t>
      </w:r>
    </w:p>
    <w:p w14:paraId="3578243F" w14:textId="77777777" w:rsidR="00DD5DDD" w:rsidRPr="00886AD4" w:rsidRDefault="00DD5DDD" w:rsidP="00DD5DDD">
      <w:pPr>
        <w:rPr>
          <w:rFonts w:cs="Arial"/>
        </w:rPr>
      </w:pPr>
      <w:r w:rsidRPr="00886AD4">
        <w:rPr>
          <w:rFonts w:cs="Arial"/>
        </w:rPr>
        <w:t>СФО морају да буду у валути у којој је и понуда.</w:t>
      </w:r>
    </w:p>
    <w:p w14:paraId="5D1366F7" w14:textId="77777777" w:rsidR="00DD5DDD" w:rsidRPr="00886AD4" w:rsidRDefault="00DD5DDD" w:rsidP="00DD5DDD">
      <w:pPr>
        <w:rPr>
          <w:rFonts w:cs="Arial"/>
        </w:rPr>
      </w:pPr>
      <w:r w:rsidRPr="00886AD4">
        <w:rPr>
          <w:rFonts w:cs="Arial"/>
        </w:rPr>
        <w:t xml:space="preserve">Ако се за време трајања Уговора промене рокови за извршење уговорне обавезе, </w:t>
      </w:r>
      <w:proofErr w:type="gramStart"/>
      <w:r w:rsidRPr="00886AD4">
        <w:rPr>
          <w:rFonts w:cs="Arial"/>
        </w:rPr>
        <w:t>важност  СФО</w:t>
      </w:r>
      <w:proofErr w:type="gramEnd"/>
      <w:r w:rsidRPr="00886AD4">
        <w:rPr>
          <w:rFonts w:cs="Arial"/>
        </w:rPr>
        <w:t xml:space="preserve"> мора се продужити. </w:t>
      </w:r>
    </w:p>
    <w:p w14:paraId="4C620904" w14:textId="77777777" w:rsidR="00DD5DDD" w:rsidRPr="00886AD4" w:rsidRDefault="00DD5DDD" w:rsidP="00DD5DDD">
      <w:pPr>
        <w:rPr>
          <w:rFonts w:cs="Arial"/>
        </w:rPr>
      </w:pPr>
      <w:r w:rsidRPr="00886AD4">
        <w:rPr>
          <w:rFonts w:cs="Arial"/>
        </w:rPr>
        <w:t>Понуђач је дужан да достави следећа средства финансијског обезбеђења:</w:t>
      </w:r>
    </w:p>
    <w:p w14:paraId="6800BEE2" w14:textId="77777777" w:rsidR="00DD5DDD" w:rsidRPr="00886AD4" w:rsidRDefault="00DD5DDD" w:rsidP="00DD5DDD">
      <w:pPr>
        <w:rPr>
          <w:rFonts w:cs="Arial"/>
        </w:rPr>
      </w:pPr>
      <w:r w:rsidRPr="00886AD4">
        <w:rPr>
          <w:rFonts w:cs="Arial"/>
        </w:rPr>
        <w:t>У понуди:</w:t>
      </w:r>
    </w:p>
    <w:p w14:paraId="7FA7DB89" w14:textId="77777777" w:rsidR="00BC3E80" w:rsidRPr="001912C9" w:rsidRDefault="00BC3E80" w:rsidP="00BC3E80">
      <w:pPr>
        <w:rPr>
          <w:rFonts w:cs="Arial"/>
          <w:bCs/>
          <w:lang w:val="sr-Cyrl-RS"/>
        </w:rPr>
      </w:pPr>
      <w:r w:rsidRPr="001912C9">
        <w:rPr>
          <w:rFonts w:cs="Arial"/>
          <w:bCs/>
          <w:lang w:val="sr-Cyrl-RS"/>
        </w:rPr>
        <w:t>Банкарска гаранција за озбиљност понуде</w:t>
      </w:r>
    </w:p>
    <w:p w14:paraId="659E0523" w14:textId="77777777" w:rsidR="00BC3E80" w:rsidRPr="001912C9" w:rsidRDefault="00BC3E80" w:rsidP="00BC3E80">
      <w:pPr>
        <w:rPr>
          <w:rFonts w:cs="Arial"/>
          <w:bCs/>
          <w:lang w:val="sr-Cyrl-RS"/>
        </w:rPr>
      </w:pPr>
      <w:r w:rsidRPr="001912C9">
        <w:rPr>
          <w:rFonts w:cs="Arial"/>
          <w:bCs/>
          <w:lang w:val="sr-Cyrl-RS"/>
        </w:rPr>
        <w:t>Понуђач доставља оригинал банкарску гаранцију за озбиљност понуде у висини од 10% вредности понуде без ПДВ.</w:t>
      </w:r>
    </w:p>
    <w:p w14:paraId="7A37FEFB" w14:textId="77777777" w:rsidR="00BC3E80" w:rsidRPr="001912C9" w:rsidRDefault="00BC3E80" w:rsidP="00BC3E80">
      <w:pPr>
        <w:rPr>
          <w:rFonts w:cs="Arial"/>
          <w:bCs/>
          <w:lang w:val="sr-Cyrl-RS"/>
        </w:rPr>
      </w:pPr>
      <w:r w:rsidRPr="001912C9">
        <w:rPr>
          <w:rFonts w:cs="Arial"/>
          <w:bCs/>
          <w:lang w:val="sr-Cyrl-RS"/>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14:paraId="513DD945" w14:textId="77777777" w:rsidR="00BC3E80" w:rsidRPr="001912C9" w:rsidRDefault="00BC3E80" w:rsidP="00BC3E80">
      <w:pPr>
        <w:rPr>
          <w:rFonts w:cs="Arial"/>
          <w:bCs/>
          <w:lang w:val="sr-Cyrl-RS"/>
        </w:rPr>
      </w:pPr>
      <w:r w:rsidRPr="001912C9">
        <w:rPr>
          <w:rFonts w:cs="Arial"/>
          <w:bCs/>
          <w:lang w:val="sr-Cyrl-RS"/>
        </w:rPr>
        <w:t xml:space="preserve">Наручилац ће уновчити гаранцију за озбиљност понуде дату уз понуду уколико: </w:t>
      </w:r>
    </w:p>
    <w:p w14:paraId="4CC51018" w14:textId="77777777" w:rsidR="00BC3E80" w:rsidRPr="001912C9" w:rsidRDefault="00BC3E80" w:rsidP="00DA48DD">
      <w:pPr>
        <w:numPr>
          <w:ilvl w:val="0"/>
          <w:numId w:val="25"/>
        </w:numPr>
        <w:rPr>
          <w:rFonts w:cs="Arial"/>
          <w:bCs/>
          <w:lang w:val="sr-Cyrl-RS"/>
        </w:rPr>
      </w:pPr>
      <w:r w:rsidRPr="001912C9">
        <w:rPr>
          <w:rFonts w:cs="Arial"/>
          <w:bCs/>
          <w:lang w:val="sr-Cyrl-RS"/>
        </w:rPr>
        <w:t>понуђач након истека рока за подношење понуда повуче, опозове или измени своју понуду или</w:t>
      </w:r>
    </w:p>
    <w:p w14:paraId="3F07555D" w14:textId="77777777" w:rsidR="00BC3E80" w:rsidRPr="001912C9" w:rsidRDefault="00BC3E80" w:rsidP="00DA48DD">
      <w:pPr>
        <w:numPr>
          <w:ilvl w:val="0"/>
          <w:numId w:val="25"/>
        </w:numPr>
        <w:rPr>
          <w:rFonts w:cs="Arial"/>
          <w:bCs/>
          <w:lang w:val="sr-Cyrl-RS"/>
        </w:rPr>
      </w:pPr>
      <w:r w:rsidRPr="001912C9">
        <w:rPr>
          <w:rFonts w:cs="Arial"/>
          <w:bCs/>
          <w:lang w:val="sr-Cyrl-RS"/>
        </w:rPr>
        <w:t xml:space="preserve">понуђач коме је додељен </w:t>
      </w:r>
      <w:r>
        <w:rPr>
          <w:rFonts w:cs="Arial"/>
          <w:bCs/>
          <w:lang w:val="sr-Cyrl-RS"/>
        </w:rPr>
        <w:t>уговор</w:t>
      </w:r>
      <w:r w:rsidRPr="001912C9">
        <w:rPr>
          <w:rFonts w:cs="Arial"/>
          <w:bCs/>
          <w:lang w:val="sr-Cyrl-RS"/>
        </w:rPr>
        <w:t xml:space="preserve"> благовремено не потпише </w:t>
      </w:r>
      <w:r>
        <w:rPr>
          <w:rFonts w:cs="Arial"/>
          <w:bCs/>
          <w:lang w:val="sr-Cyrl-RS"/>
        </w:rPr>
        <w:t>уговор</w:t>
      </w:r>
      <w:r w:rsidRPr="001912C9">
        <w:rPr>
          <w:rFonts w:cs="Arial"/>
          <w:bCs/>
          <w:lang w:val="sr-Cyrl-RS"/>
        </w:rPr>
        <w:t xml:space="preserve"> или </w:t>
      </w:r>
    </w:p>
    <w:p w14:paraId="1762B92A" w14:textId="77777777" w:rsidR="00BC3E80" w:rsidRPr="001912C9" w:rsidRDefault="00BC3E80" w:rsidP="00DA48DD">
      <w:pPr>
        <w:numPr>
          <w:ilvl w:val="0"/>
          <w:numId w:val="25"/>
        </w:numPr>
        <w:rPr>
          <w:rFonts w:cs="Arial"/>
          <w:bCs/>
          <w:lang w:val="sr-Cyrl-RS"/>
        </w:rPr>
      </w:pPr>
      <w:r w:rsidRPr="001912C9">
        <w:rPr>
          <w:rFonts w:cs="Arial"/>
          <w:bCs/>
          <w:lang w:val="sr-Cyrl-RS"/>
        </w:rPr>
        <w:t xml:space="preserve">понуђач коме је додељен </w:t>
      </w:r>
      <w:r>
        <w:rPr>
          <w:rFonts w:cs="Arial"/>
          <w:bCs/>
          <w:lang w:val="sr-Cyrl-RS"/>
        </w:rPr>
        <w:t>уговор</w:t>
      </w:r>
      <w:r w:rsidRPr="001912C9">
        <w:rPr>
          <w:rFonts w:cs="Arial"/>
          <w:bCs/>
          <w:lang w:val="sr-Cyrl-RS"/>
        </w:rPr>
        <w:t xml:space="preserve"> не поднесе исправно средство обезбеђења за добро извршење посла у складу са захтевима из конкурсне документације.</w:t>
      </w:r>
    </w:p>
    <w:p w14:paraId="416634B5" w14:textId="77777777" w:rsidR="00BC3E80" w:rsidRPr="001912C9" w:rsidRDefault="00BC3E80" w:rsidP="00BC3E80">
      <w:pPr>
        <w:rPr>
          <w:rFonts w:cs="Arial"/>
          <w:bCs/>
          <w:lang w:val="sr-Cyrl-RS"/>
        </w:rPr>
      </w:pPr>
      <w:r w:rsidRPr="001912C9">
        <w:rPr>
          <w:rFonts w:cs="Arial"/>
          <w:bCs/>
          <w:lang w:val="sr-Cyrl-R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0900E34B" w14:textId="77777777" w:rsidR="00BC3E80" w:rsidRPr="001912C9" w:rsidRDefault="00BC3E80" w:rsidP="00BC3E80">
      <w:pPr>
        <w:rPr>
          <w:rFonts w:cs="Arial"/>
          <w:bCs/>
          <w:lang w:val="sr-Cyrl-RS"/>
        </w:rPr>
      </w:pPr>
      <w:r w:rsidRPr="001912C9">
        <w:rPr>
          <w:rFonts w:cs="Arial"/>
          <w:bCs/>
          <w:lang w:val="sr-Cyrl-RS"/>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021C5811" w14:textId="77777777" w:rsidR="00BC3E80" w:rsidRPr="001912C9" w:rsidRDefault="00BC3E80" w:rsidP="00BC3E80">
      <w:pPr>
        <w:rPr>
          <w:rFonts w:cs="Arial"/>
          <w:bCs/>
          <w:lang w:val="sr-Cyrl-RS"/>
        </w:rPr>
      </w:pPr>
      <w:r w:rsidRPr="001912C9">
        <w:rPr>
          <w:rFonts w:cs="Arial"/>
          <w:bCs/>
          <w:lang w:val="sr-Cyrl-RS"/>
        </w:rPr>
        <w:t>Понуђач може поднети гаранцију стране банке само ако је тој банци додељен кредитни рејтинг.</w:t>
      </w:r>
    </w:p>
    <w:p w14:paraId="146B30E9" w14:textId="684D5F9C" w:rsidR="00BC3E80" w:rsidRPr="001912C9" w:rsidRDefault="00BC3E80" w:rsidP="00BC3E80">
      <w:pPr>
        <w:rPr>
          <w:rFonts w:cs="Arial"/>
          <w:bCs/>
          <w:lang w:val="sr-Cyrl-RS"/>
        </w:rPr>
      </w:pPr>
      <w:r w:rsidRPr="001912C9">
        <w:rPr>
          <w:rFonts w:cs="Arial"/>
          <w:bCs/>
          <w:lang w:val="sr-Cyrl-RS"/>
        </w:rPr>
        <w:lastRenderedPageBreak/>
        <w:t xml:space="preserve">Банкарска гаранција ће бити враћена понуђачу са којим није закључен </w:t>
      </w:r>
      <w:r>
        <w:rPr>
          <w:rFonts w:cs="Arial"/>
          <w:bCs/>
          <w:lang w:val="sr-Cyrl-RS"/>
        </w:rPr>
        <w:t>уговор</w:t>
      </w:r>
      <w:r w:rsidRPr="001912C9">
        <w:rPr>
          <w:rFonts w:cs="Arial"/>
          <w:bCs/>
          <w:lang w:val="sr-Cyrl-RS"/>
        </w:rPr>
        <w:t xml:space="preserve"> одмах по </w:t>
      </w:r>
      <w:r w:rsidR="00FD02B1">
        <w:rPr>
          <w:rFonts w:cs="Arial"/>
          <w:bCs/>
          <w:lang w:val="sr-Cyrl-RS"/>
        </w:rPr>
        <w:t>закључењу Уговора</w:t>
      </w:r>
      <w:r w:rsidRPr="001912C9">
        <w:rPr>
          <w:rFonts w:cs="Arial"/>
          <w:bCs/>
          <w:lang w:val="sr-Cyrl-RS"/>
        </w:rPr>
        <w:t xml:space="preserve"> са понуђачем чија је понуда изабрана као најповољнија, а понуђачу са којим је закључен </w:t>
      </w:r>
      <w:r>
        <w:rPr>
          <w:rFonts w:cs="Arial"/>
          <w:bCs/>
          <w:lang w:val="sr-Cyrl-RS"/>
        </w:rPr>
        <w:t>уговор</w:t>
      </w:r>
      <w:r w:rsidRPr="001912C9">
        <w:rPr>
          <w:rFonts w:cs="Arial"/>
          <w:bCs/>
          <w:lang w:val="sr-Cyrl-RS"/>
        </w:rPr>
        <w:t xml:space="preserve"> у року од 10 (словима: десет) дана од дана предаје Наручиоцу </w:t>
      </w:r>
      <w:r w:rsidR="00FD02B1">
        <w:rPr>
          <w:rFonts w:cs="Arial"/>
          <w:bCs/>
          <w:lang w:val="sr-Cyrl-RS"/>
        </w:rPr>
        <w:t xml:space="preserve">средство финансијског </w:t>
      </w:r>
      <w:r w:rsidRPr="001912C9">
        <w:rPr>
          <w:rFonts w:cs="Arial"/>
          <w:bCs/>
          <w:lang w:val="sr-Cyrl-RS"/>
        </w:rPr>
        <w:t xml:space="preserve">обезбеђења извршења уговорених обавеза која су </w:t>
      </w:r>
      <w:r w:rsidR="00833EF2">
        <w:rPr>
          <w:rFonts w:cs="Arial"/>
          <w:bCs/>
          <w:lang w:val="sr-Cyrl-RS"/>
        </w:rPr>
        <w:t>-</w:t>
      </w:r>
      <w:r w:rsidRPr="001912C9">
        <w:rPr>
          <w:rFonts w:cs="Arial"/>
          <w:bCs/>
          <w:lang w:val="sr-Cyrl-RS"/>
        </w:rPr>
        <w:t>.</w:t>
      </w:r>
    </w:p>
    <w:p w14:paraId="6F401EFB" w14:textId="77777777" w:rsidR="00BC3E80" w:rsidRDefault="00BC3E80" w:rsidP="00BC3E80">
      <w:pPr>
        <w:rPr>
          <w:rFonts w:cs="Arial"/>
          <w:bCs/>
          <w:lang w:val="sr-Cyrl-RS"/>
        </w:rPr>
      </w:pPr>
      <w:r w:rsidRPr="001912C9">
        <w:rPr>
          <w:rFonts w:cs="Arial"/>
          <w:bCs/>
          <w:lang w:val="sr-Cyrl-RS"/>
        </w:rPr>
        <w:t>На банкарске гаранције примењују се одредбе Једнобразних правила за гаранције УРДГ 758, Међународне коморе у Паризу.</w:t>
      </w:r>
    </w:p>
    <w:p w14:paraId="09F166D8" w14:textId="77777777" w:rsidR="00833EF2" w:rsidRPr="00833EF2" w:rsidRDefault="00833EF2" w:rsidP="00833EF2">
      <w:pPr>
        <w:rPr>
          <w:rFonts w:cs="Arial"/>
          <w:bCs/>
          <w:lang w:val="sr-Cyrl-RS"/>
        </w:rPr>
      </w:pPr>
      <w:r w:rsidRPr="00833EF2">
        <w:rPr>
          <w:rFonts w:cs="Arial"/>
          <w:bCs/>
          <w:lang w:val="sr-Cyrl-R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0D031010" w14:textId="77777777" w:rsidR="00833EF2" w:rsidRPr="00833EF2" w:rsidRDefault="00833EF2" w:rsidP="00833EF2">
      <w:pPr>
        <w:rPr>
          <w:rFonts w:cs="Arial"/>
          <w:bCs/>
          <w:lang w:val="sr-Cyrl-RS"/>
        </w:rPr>
      </w:pPr>
      <w:r w:rsidRPr="00833EF2">
        <w:rPr>
          <w:rFonts w:cs="Arial"/>
          <w:bCs/>
          <w:lang w:val="sr-Cyrl-RS"/>
        </w:rPr>
        <w:t>Банкарска гаранција се не може уступити и није преносива без сагласности уговорних страна и емисионе банке.</w:t>
      </w:r>
    </w:p>
    <w:p w14:paraId="498BF401" w14:textId="77777777" w:rsidR="00833EF2" w:rsidRPr="001912C9" w:rsidRDefault="00833EF2" w:rsidP="00BC3E80">
      <w:pPr>
        <w:rPr>
          <w:rFonts w:cs="Arial"/>
          <w:bCs/>
          <w:lang w:val="sr-Cyrl-RS"/>
        </w:rPr>
      </w:pPr>
    </w:p>
    <w:p w14:paraId="191C9B10" w14:textId="77777777" w:rsidR="00DD5DDD" w:rsidRDefault="00DD5DDD" w:rsidP="00DD5DDD">
      <w:pPr>
        <w:rPr>
          <w:rFonts w:cs="Arial"/>
        </w:rPr>
      </w:pPr>
      <w:r w:rsidRPr="00886AD4">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14:paraId="79758056" w14:textId="77777777" w:rsidR="00BC3E80" w:rsidRDefault="00833EF2" w:rsidP="00DD5DDD">
      <w:pPr>
        <w:rPr>
          <w:rFonts w:cs="Arial"/>
          <w:lang w:val="sr-Cyrl-RS"/>
        </w:rPr>
      </w:pPr>
      <w:r w:rsidRPr="00833EF2">
        <w:rPr>
          <w:rFonts w:cs="Arial"/>
        </w:rPr>
        <w:t>СФО морају да буду у валути у којој је и понуда.</w:t>
      </w:r>
    </w:p>
    <w:p w14:paraId="2BC9670B" w14:textId="77777777" w:rsidR="00833EF2" w:rsidRPr="00CB341D" w:rsidRDefault="00833EF2" w:rsidP="00DD5DDD">
      <w:pPr>
        <w:rPr>
          <w:rFonts w:cs="Arial"/>
          <w:lang w:val="sr-Cyrl-RS"/>
        </w:rPr>
      </w:pPr>
    </w:p>
    <w:p w14:paraId="6882D7F3" w14:textId="77777777" w:rsidR="00BC3E80" w:rsidRPr="00F529A7" w:rsidRDefault="00BC3E80" w:rsidP="00BC3E80">
      <w:pPr>
        <w:pStyle w:val="KDPodnaslov3"/>
        <w:keepNext w:val="0"/>
        <w:spacing w:before="0"/>
        <w:rPr>
          <w:rFonts w:cs="Arial"/>
          <w:b/>
        </w:rPr>
      </w:pPr>
      <w:r w:rsidRPr="00F529A7">
        <w:rPr>
          <w:rFonts w:cs="Arial"/>
          <w:b/>
        </w:rPr>
        <w:t>Банкарска гаранција за добро извршење посла</w:t>
      </w:r>
    </w:p>
    <w:p w14:paraId="7EA38600" w14:textId="77777777" w:rsidR="00BC3E80" w:rsidRPr="00F529A7" w:rsidRDefault="00BC3E80" w:rsidP="00BC3E80">
      <w:pPr>
        <w:rPr>
          <w:rFonts w:cs="Arial"/>
        </w:rPr>
      </w:pPr>
      <w:r w:rsidRPr="00F529A7">
        <w:rPr>
          <w:rFonts w:cs="Arial"/>
        </w:rPr>
        <w:t xml:space="preserve">Изабрани понуђач је дужан да у тренутку закључења Уговора а најкасније у року од </w:t>
      </w:r>
      <w:r w:rsidRPr="00F529A7">
        <w:rPr>
          <w:rFonts w:cs="Arial"/>
          <w:lang w:val="sr-Cyrl-RS"/>
        </w:rPr>
        <w:t>10</w:t>
      </w:r>
      <w:r w:rsidRPr="00F529A7">
        <w:rPr>
          <w:rFonts w:cs="Arial"/>
        </w:rPr>
        <w:t xml:space="preserve"> (</w:t>
      </w:r>
      <w:r w:rsidRPr="00F529A7">
        <w:rPr>
          <w:rFonts w:cs="Arial"/>
          <w:lang w:val="sr-Cyrl-RS"/>
        </w:rPr>
        <w:t>десет</w:t>
      </w:r>
      <w:r w:rsidRPr="00F529A7">
        <w:rPr>
          <w:rFonts w:cs="Arial"/>
        </w:rPr>
        <w:t>) дана од дана обостраног потписивања Уговора од законских заступника уговорних страна</w:t>
      </w:r>
      <w:proofErr w:type="gramStart"/>
      <w:r w:rsidRPr="00F529A7">
        <w:rPr>
          <w:rFonts w:cs="Arial"/>
        </w:rPr>
        <w:t>,а</w:t>
      </w:r>
      <w:proofErr w:type="gramEnd"/>
      <w:r w:rsidRPr="00F529A7">
        <w:rPr>
          <w:rFonts w:cs="Arial"/>
        </w:rPr>
        <w:t xml:space="preserve"> пре и</w:t>
      </w:r>
      <w:r w:rsidRPr="00F529A7">
        <w:rPr>
          <w:rFonts w:cs="Arial"/>
          <w:lang w:val="sr-Cyrl-RS"/>
        </w:rPr>
        <w:t>звршења</w:t>
      </w:r>
      <w:r w:rsidRPr="00F529A7">
        <w:rPr>
          <w:rFonts w:cs="Arial"/>
        </w:rPr>
        <w:t xml:space="preserve">, као одложни услов из члана 74. </w:t>
      </w:r>
      <w:proofErr w:type="gramStart"/>
      <w:r w:rsidRPr="00F529A7">
        <w:rPr>
          <w:rFonts w:cs="Arial"/>
        </w:rPr>
        <w:t>став</w:t>
      </w:r>
      <w:proofErr w:type="gramEnd"/>
      <w:r w:rsidRPr="00F529A7">
        <w:rPr>
          <w:rFonts w:cs="Arial"/>
        </w:rPr>
        <w:t xml:space="preserve">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Наручиоцу.</w:t>
      </w:r>
    </w:p>
    <w:p w14:paraId="6258B073" w14:textId="77777777" w:rsidR="00BC3E80" w:rsidRPr="00F529A7" w:rsidRDefault="00BC3E80" w:rsidP="00BC3E80">
      <w:pPr>
        <w:rPr>
          <w:rFonts w:cs="Arial"/>
        </w:rPr>
      </w:pPr>
      <w:r w:rsidRPr="00F529A7">
        <w:rPr>
          <w:rFonts w:cs="Arial"/>
        </w:rPr>
        <w:t>Изабрани понуђач је дужан да Наручиоцу достави неопозиву</w:t>
      </w:r>
      <w:proofErr w:type="gramStart"/>
      <w:r w:rsidRPr="00F529A7">
        <w:rPr>
          <w:rFonts w:cs="Arial"/>
        </w:rPr>
        <w:t>,  безусловну</w:t>
      </w:r>
      <w:proofErr w:type="gramEnd"/>
      <w:r w:rsidRPr="00F529A7">
        <w:rPr>
          <w:rFonts w:cs="Arial"/>
        </w:rPr>
        <w:t xml:space="preserve"> (без права на приговор) и на први писани позив наплативу банкарску гаранцију за добро извршење посла у износу од 10%  вредности уговора без ПДВ. </w:t>
      </w:r>
    </w:p>
    <w:p w14:paraId="7F760EC1" w14:textId="77777777" w:rsidR="00BC3E80" w:rsidRPr="00F529A7" w:rsidRDefault="00BC3E80" w:rsidP="00BC3E80">
      <w:pPr>
        <w:rPr>
          <w:rFonts w:cs="Arial"/>
        </w:rPr>
      </w:pPr>
      <w:r w:rsidRPr="00F529A7">
        <w:rPr>
          <w:rFonts w:cs="Arial"/>
        </w:rPr>
        <w:t xml:space="preserve">Банкарска гаранција мора трајати најмање </w:t>
      </w:r>
      <w:r w:rsidRPr="00803AD8">
        <w:rPr>
          <w:rFonts w:cs="Arial"/>
          <w:lang w:val="sr-Cyrl-RS"/>
        </w:rPr>
        <w:t>3</w:t>
      </w:r>
      <w:r w:rsidRPr="00803AD8">
        <w:rPr>
          <w:rFonts w:cs="Arial"/>
        </w:rPr>
        <w:t>0 (словима</w:t>
      </w:r>
      <w:proofErr w:type="gramStart"/>
      <w:r w:rsidRPr="00803AD8">
        <w:rPr>
          <w:rFonts w:cs="Arial"/>
        </w:rPr>
        <w:t>:</w:t>
      </w:r>
      <w:r w:rsidRPr="00803AD8">
        <w:rPr>
          <w:rFonts w:cs="Arial"/>
          <w:lang w:val="sr-Cyrl-RS"/>
        </w:rPr>
        <w:t>тридесет</w:t>
      </w:r>
      <w:proofErr w:type="gramEnd"/>
      <w:r w:rsidRPr="00803AD8">
        <w:rPr>
          <w:rFonts w:cs="Arial"/>
        </w:rPr>
        <w:t>)</w:t>
      </w:r>
      <w:r w:rsidRPr="00F529A7">
        <w:rPr>
          <w:rFonts w:cs="Arial"/>
        </w:rPr>
        <w:t xml:space="preserve"> календарских дана дуже од рока одређеног за коначно извршење посла.</w:t>
      </w:r>
    </w:p>
    <w:p w14:paraId="6F21004A" w14:textId="77777777" w:rsidR="00BC3E80" w:rsidRPr="00F529A7" w:rsidRDefault="00BC3E80" w:rsidP="00BC3E80">
      <w:pPr>
        <w:rPr>
          <w:rFonts w:cs="Arial"/>
        </w:rPr>
      </w:pPr>
      <w:r w:rsidRPr="00F529A7">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60151296" w14:textId="77777777" w:rsidR="00BC3E80" w:rsidRPr="00F529A7" w:rsidRDefault="00BC3E80" w:rsidP="00BC3E80">
      <w:pPr>
        <w:rPr>
          <w:rFonts w:cs="Arial"/>
        </w:rPr>
      </w:pPr>
      <w:r w:rsidRPr="00F529A7">
        <w:rPr>
          <w:rFonts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14:paraId="23770080" w14:textId="77777777" w:rsidR="00BC3E80" w:rsidRPr="00F529A7" w:rsidRDefault="00BC3E80" w:rsidP="00BC3E80">
      <w:pPr>
        <w:rPr>
          <w:rFonts w:cs="Arial"/>
        </w:rPr>
      </w:pPr>
      <w:r w:rsidRPr="00F529A7">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275AF994" w14:textId="77777777" w:rsidR="00BC3E80" w:rsidRPr="00F529A7" w:rsidRDefault="00BC3E80" w:rsidP="00BC3E80">
      <w:pPr>
        <w:rPr>
          <w:rFonts w:cs="Arial"/>
        </w:rPr>
      </w:pPr>
      <w:r w:rsidRPr="00F529A7">
        <w:rPr>
          <w:rFonts w:cs="Arial"/>
        </w:rPr>
        <w:t xml:space="preserve">У случају да је пословно седиште банке гаранта изван Републике Србије у случају спора по овој Гаранцији, утврђује се надлежност </w:t>
      </w:r>
      <w:r>
        <w:rPr>
          <w:rFonts w:cs="Arial"/>
          <w:lang w:val="sr-Cyrl-RS"/>
        </w:rPr>
        <w:t>Сталне</w:t>
      </w:r>
      <w:r w:rsidRPr="00F529A7">
        <w:rPr>
          <w:rFonts w:cs="Arial"/>
        </w:rPr>
        <w:t xml:space="preserve"> арбитраже при П</w:t>
      </w:r>
      <w:r>
        <w:rPr>
          <w:rFonts w:cs="Arial"/>
          <w:lang w:val="sr-Cyrl-RS"/>
        </w:rPr>
        <w:t>ривредној комори Србије</w:t>
      </w:r>
      <w:r w:rsidRPr="00F529A7">
        <w:rPr>
          <w:rFonts w:cs="Arial"/>
        </w:rPr>
        <w:t xml:space="preserve"> уз примену </w:t>
      </w:r>
      <w:r>
        <w:rPr>
          <w:rFonts w:cs="Arial"/>
          <w:lang w:val="sr-Cyrl-RS"/>
        </w:rPr>
        <w:t xml:space="preserve">њеног </w:t>
      </w:r>
      <w:r w:rsidRPr="00F529A7">
        <w:rPr>
          <w:rFonts w:cs="Arial"/>
        </w:rPr>
        <w:t>Правилника и процесног и материјалног права Републике Србије</w:t>
      </w:r>
      <w:r>
        <w:rPr>
          <w:rFonts w:cs="Arial"/>
          <w:lang w:val="sr-Cyrl-RS"/>
        </w:rPr>
        <w:t>, са местом рада Арбитраже у Београду</w:t>
      </w:r>
      <w:r w:rsidRPr="00F529A7">
        <w:rPr>
          <w:rFonts w:cs="Arial"/>
        </w:rPr>
        <w:t>.</w:t>
      </w:r>
    </w:p>
    <w:p w14:paraId="68257CC1" w14:textId="77777777" w:rsidR="00BC3E80" w:rsidRDefault="00BC3E80" w:rsidP="00BC3E80">
      <w:pPr>
        <w:rPr>
          <w:rFonts w:cs="Arial"/>
          <w:lang w:val="sr-Cyrl-RS"/>
        </w:rPr>
      </w:pPr>
      <w:r w:rsidRPr="00F529A7">
        <w:rPr>
          <w:rFonts w:cs="Arial"/>
        </w:rPr>
        <w:t xml:space="preserve">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w:t>
      </w:r>
      <w:proofErr w:type="gramStart"/>
      <w:r w:rsidRPr="00F529A7">
        <w:rPr>
          <w:rFonts w:cs="Arial"/>
        </w:rPr>
        <w:t xml:space="preserve">рејтинг </w:t>
      </w:r>
      <w:r>
        <w:rPr>
          <w:rFonts w:cs="Arial"/>
          <w:lang w:val="sr-Cyrl-RS"/>
        </w:rPr>
        <w:t>.</w:t>
      </w:r>
      <w:proofErr w:type="gramEnd"/>
    </w:p>
    <w:p w14:paraId="012FD7BA" w14:textId="77777777" w:rsidR="00BC3E80" w:rsidRPr="00E478D8" w:rsidRDefault="00BC3E80" w:rsidP="00BC3E80">
      <w:pPr>
        <w:rPr>
          <w:rFonts w:cs="Arial"/>
          <w:lang w:val="sr-Cyrl-RS"/>
        </w:rPr>
      </w:pPr>
      <w:r w:rsidRPr="00E478D8">
        <w:rPr>
          <w:rFonts w:cs="Arial"/>
          <w:lang w:val="sr-Cyrl-RS"/>
        </w:rPr>
        <w:t>Гаранција се не може уступити и није преносива без сагласности Корисника, Налогодавца и Емисионе банке.</w:t>
      </w:r>
    </w:p>
    <w:p w14:paraId="2373A55B" w14:textId="77777777" w:rsidR="00BC3E80" w:rsidRPr="00E478D8" w:rsidRDefault="00BC3E80" w:rsidP="00BC3E80">
      <w:pPr>
        <w:rPr>
          <w:rFonts w:cs="Arial"/>
          <w:lang w:val="sr-Cyrl-RS"/>
        </w:rPr>
      </w:pPr>
      <w:r w:rsidRPr="00E478D8">
        <w:rPr>
          <w:rFonts w:cs="Arial"/>
          <w:lang w:val="sr-Cyrl-RS"/>
        </w:rPr>
        <w:lastRenderedPageBreak/>
        <w:t>Гаранција истиче на наведени датум,без обзира да ли нам је овај документ враћен или не.</w:t>
      </w:r>
    </w:p>
    <w:p w14:paraId="269B6309" w14:textId="77777777" w:rsidR="00BC3E80" w:rsidRDefault="00BC3E80" w:rsidP="00BC3E80">
      <w:pPr>
        <w:rPr>
          <w:rFonts w:cs="Arial"/>
          <w:lang w:val="sr-Cyrl-RS"/>
        </w:rPr>
      </w:pPr>
      <w:r w:rsidRPr="00E478D8">
        <w:rPr>
          <w:rFonts w:cs="Arial"/>
          <w:lang w:val="sr-Cyrl-RS"/>
        </w:rPr>
        <w:t>На банкарску гаранцију примењују се одредбе Једнобразних правила за гаранције УРДГ 758,Међународне Трговинске коморе у Паризу.</w:t>
      </w:r>
    </w:p>
    <w:p w14:paraId="3233207B" w14:textId="77777777" w:rsidR="00050F0F" w:rsidRPr="00050F0F" w:rsidRDefault="00050F0F" w:rsidP="00050F0F">
      <w:pPr>
        <w:rPr>
          <w:rFonts w:cs="Arial"/>
          <w:lang w:val="sr-Cyrl-RS"/>
        </w:rPr>
      </w:pPr>
      <w:r w:rsidRPr="00050F0F">
        <w:rPr>
          <w:rFonts w:cs="Arial"/>
          <w:lang w:val="sr-Cyrl-RS"/>
        </w:rPr>
        <w:t>Средства финансијског обезбеђења треба да буду у валути у којој је Понуда.</w:t>
      </w:r>
    </w:p>
    <w:p w14:paraId="22A321E9" w14:textId="77777777" w:rsidR="00DD5DDD" w:rsidRPr="00886AD4" w:rsidRDefault="00DD5DDD" w:rsidP="00DD5DDD">
      <w:pPr>
        <w:jc w:val="center"/>
        <w:rPr>
          <w:rFonts w:cs="Arial"/>
          <w:b/>
        </w:rPr>
      </w:pPr>
      <w:r w:rsidRPr="00886AD4">
        <w:rPr>
          <w:rFonts w:cs="Arial"/>
          <w:b/>
        </w:rPr>
        <w:t>Достављање средстава финансијског обезбеђења</w:t>
      </w:r>
    </w:p>
    <w:p w14:paraId="6758AC34" w14:textId="77777777" w:rsidR="00DD5DDD" w:rsidRPr="00886AD4" w:rsidRDefault="00DD5DDD" w:rsidP="00DD5DDD">
      <w:pPr>
        <w:rPr>
          <w:rFonts w:cs="Arial"/>
        </w:rPr>
      </w:pPr>
      <w:r w:rsidRPr="00886AD4">
        <w:rPr>
          <w:rFonts w:cs="Arial"/>
        </w:rPr>
        <w:t xml:space="preserve">Средство финансијског обезбеђења </w:t>
      </w:r>
      <w:proofErr w:type="gramStart"/>
      <w:r w:rsidRPr="00886AD4">
        <w:rPr>
          <w:rFonts w:cs="Arial"/>
        </w:rPr>
        <w:t>за  озбиљност</w:t>
      </w:r>
      <w:proofErr w:type="gramEnd"/>
      <w:r w:rsidRPr="00886AD4">
        <w:rPr>
          <w:rFonts w:cs="Arial"/>
        </w:rPr>
        <w:t xml:space="preserve"> понуде доставља се као саставни део понуде и гласи на Јавно предузеће „Електропривреда Србије“ Београд, </w:t>
      </w:r>
      <w:r w:rsidR="00D75528">
        <w:rPr>
          <w:rFonts w:cs="Arial"/>
        </w:rPr>
        <w:t xml:space="preserve">Балканска бр. </w:t>
      </w:r>
      <w:proofErr w:type="gramStart"/>
      <w:r w:rsidR="00D75528">
        <w:rPr>
          <w:rFonts w:cs="Arial"/>
        </w:rPr>
        <w:t>13</w:t>
      </w:r>
      <w:proofErr w:type="gramEnd"/>
      <w:r w:rsidRPr="00886AD4">
        <w:rPr>
          <w:rFonts w:cs="Arial"/>
        </w:rPr>
        <w:t>, Београд.</w:t>
      </w:r>
    </w:p>
    <w:p w14:paraId="4FD32872" w14:textId="76E02930" w:rsidR="00DD5DDD" w:rsidRPr="00FD02B1" w:rsidRDefault="00DD5DDD" w:rsidP="00DD5DDD">
      <w:pPr>
        <w:rPr>
          <w:rFonts w:cs="Arial"/>
          <w:lang w:val="sr-Cyrl-RS"/>
        </w:rPr>
      </w:pPr>
      <w:r w:rsidRPr="00886AD4">
        <w:rPr>
          <w:rFonts w:cs="Arial"/>
        </w:rPr>
        <w:t xml:space="preserve">Средство финансијског обезбеђења за добро извршење посла  гласи на Јавно предузеће „Електропривреда Србије“ Београд, Балканска 13, Београд и доставља се лично или поштом, са назнаком: Средство финансијског обезбеђења за јавну набавку бр. </w:t>
      </w:r>
      <w:r w:rsidR="00FD02B1">
        <w:rPr>
          <w:szCs w:val="24"/>
        </w:rPr>
        <w:t>ЈН/1000/0391/2018</w:t>
      </w:r>
      <w:r w:rsidR="00FD02B1">
        <w:rPr>
          <w:rFonts w:cs="Arial"/>
          <w:lang w:val="sr-Cyrl-RS"/>
        </w:rPr>
        <w:t>.</w:t>
      </w:r>
    </w:p>
    <w:p w14:paraId="72C38A48" w14:textId="77777777" w:rsidR="00DD5DDD" w:rsidRPr="00886AD4" w:rsidRDefault="00DD5DDD" w:rsidP="00DD5DDD">
      <w:pPr>
        <w:rPr>
          <w:rFonts w:cs="Arial"/>
        </w:rPr>
      </w:pPr>
    </w:p>
    <w:p w14:paraId="529CE96F" w14:textId="77777777" w:rsidR="0085348E" w:rsidRPr="00886AD4" w:rsidRDefault="0085348E" w:rsidP="00DA48DD">
      <w:pPr>
        <w:pStyle w:val="KDPodnaslov2"/>
        <w:numPr>
          <w:ilvl w:val="1"/>
          <w:numId w:val="21"/>
        </w:numPr>
        <w:spacing w:before="0"/>
        <w:jc w:val="both"/>
        <w:rPr>
          <w:rFonts w:cs="Arial"/>
        </w:rPr>
      </w:pPr>
      <w:r w:rsidRPr="00886AD4">
        <w:rPr>
          <w:rFonts w:cs="Arial"/>
        </w:rPr>
        <w:t>Начин означавања поверљивих података у понуди</w:t>
      </w:r>
    </w:p>
    <w:p w14:paraId="68B43C23" w14:textId="77777777" w:rsidR="0085348E" w:rsidRPr="00886AD4" w:rsidRDefault="0085348E" w:rsidP="0085348E">
      <w:pPr>
        <w:pStyle w:val="KDParagraf"/>
        <w:spacing w:before="0"/>
        <w:rPr>
          <w:rFonts w:cs="Arial"/>
        </w:rPr>
      </w:pPr>
      <w:r w:rsidRPr="00886AD4">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6573EB5F" w14:textId="77777777" w:rsidR="0085348E" w:rsidRPr="00886AD4" w:rsidRDefault="0085348E" w:rsidP="0085348E">
      <w:pPr>
        <w:pStyle w:val="KDParagraf"/>
        <w:spacing w:before="0"/>
        <w:rPr>
          <w:rFonts w:cs="Arial"/>
        </w:rPr>
      </w:pPr>
      <w:r w:rsidRPr="00886AD4">
        <w:rPr>
          <w:rFonts w:cs="Arial"/>
        </w:rPr>
        <w:t xml:space="preserve">Наручилац може да одбије да пружи информацију која би значила повреду поверљивости података добијених у понуди. </w:t>
      </w:r>
    </w:p>
    <w:p w14:paraId="2B19817E" w14:textId="77777777" w:rsidR="0085348E" w:rsidRPr="00886AD4" w:rsidRDefault="0085348E" w:rsidP="0085348E">
      <w:pPr>
        <w:pStyle w:val="KDParagraf"/>
        <w:spacing w:before="0"/>
        <w:rPr>
          <w:rFonts w:cs="Arial"/>
        </w:rPr>
      </w:pPr>
      <w:r w:rsidRPr="00886AD4">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0C897A6B" w14:textId="77777777" w:rsidR="0085348E" w:rsidRPr="00886AD4" w:rsidRDefault="0085348E" w:rsidP="0085348E">
      <w:pPr>
        <w:pStyle w:val="KDParagraf"/>
        <w:spacing w:before="0"/>
        <w:rPr>
          <w:rFonts w:cs="Arial"/>
        </w:rPr>
      </w:pPr>
      <w:r w:rsidRPr="00886AD4">
        <w:rPr>
          <w:rFonts w:cs="Arial"/>
        </w:rPr>
        <w:t>Наручилац ће као поверљива третирати она документа која у десном горњем углу великим словима имају исписано „ПОВЕРЉИВО“.</w:t>
      </w:r>
    </w:p>
    <w:p w14:paraId="112A24D4" w14:textId="77777777" w:rsidR="0085348E" w:rsidRPr="00886AD4" w:rsidRDefault="0085348E" w:rsidP="0085348E">
      <w:pPr>
        <w:pStyle w:val="KDParagraf"/>
        <w:spacing w:before="0"/>
        <w:rPr>
          <w:rFonts w:cs="Arial"/>
        </w:rPr>
      </w:pPr>
      <w:r w:rsidRPr="00886AD4">
        <w:rPr>
          <w:rFonts w:cs="Arial"/>
        </w:rPr>
        <w:t>Наручилац не одговара за поверљивост података који нису означени на горе наведени начин.</w:t>
      </w:r>
    </w:p>
    <w:p w14:paraId="18D39735" w14:textId="77777777" w:rsidR="0085348E" w:rsidRPr="00886AD4" w:rsidRDefault="0085348E" w:rsidP="0085348E">
      <w:pPr>
        <w:pStyle w:val="KDParagraf"/>
        <w:spacing w:before="0"/>
        <w:rPr>
          <w:rFonts w:cs="Arial"/>
        </w:rPr>
      </w:pPr>
      <w:r w:rsidRPr="00886AD4">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085C9CF5" w14:textId="77777777" w:rsidR="0085348E" w:rsidRPr="00886AD4" w:rsidRDefault="0085348E" w:rsidP="0085348E">
      <w:pPr>
        <w:pStyle w:val="KDParagraf"/>
        <w:spacing w:before="0"/>
        <w:rPr>
          <w:rFonts w:cs="Arial"/>
          <w:lang w:val="ru-RU"/>
        </w:rPr>
      </w:pPr>
      <w:r w:rsidRPr="00886AD4">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63FE082B" w14:textId="77777777" w:rsidR="0085348E" w:rsidRPr="00886AD4" w:rsidRDefault="0085348E" w:rsidP="0085348E">
      <w:pPr>
        <w:pStyle w:val="KDParagraf"/>
        <w:spacing w:before="0"/>
        <w:rPr>
          <w:rFonts w:cs="Arial"/>
        </w:rPr>
      </w:pPr>
      <w:r w:rsidRPr="00886AD4">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238C370F" w14:textId="77777777" w:rsidR="0085348E" w:rsidRPr="00886AD4" w:rsidRDefault="0085348E" w:rsidP="0085348E">
      <w:pPr>
        <w:pStyle w:val="KDParagraf"/>
        <w:spacing w:before="0"/>
        <w:rPr>
          <w:rFonts w:cs="Arial"/>
        </w:rPr>
      </w:pPr>
      <w:r w:rsidRPr="00886AD4">
        <w:rPr>
          <w:rFonts w:cs="Arial"/>
        </w:rPr>
        <w:t>Неће се сматрати поверљивим докази о испуњености обавезних услова</w:t>
      </w:r>
      <w:proofErr w:type="gramStart"/>
      <w:r w:rsidRPr="00886AD4">
        <w:rPr>
          <w:rFonts w:cs="Arial"/>
        </w:rPr>
        <w:t>,цена</w:t>
      </w:r>
      <w:proofErr w:type="gramEnd"/>
      <w:r w:rsidRPr="00886AD4">
        <w:rPr>
          <w:rFonts w:cs="Arial"/>
        </w:rPr>
        <w:t xml:space="preserve"> и други подаци из понуде који су од значаја за примену </w:t>
      </w:r>
      <w:r w:rsidRPr="00886AD4">
        <w:rPr>
          <w:rFonts w:cs="Arial"/>
          <w:color w:val="00B0F0"/>
          <w:lang w:val="sr-Cyrl-CS"/>
        </w:rPr>
        <w:t xml:space="preserve"> </w:t>
      </w:r>
      <w:r w:rsidRPr="00886AD4">
        <w:rPr>
          <w:rFonts w:cs="Arial"/>
        </w:rPr>
        <w:t xml:space="preserve">критеријума и рангирање понуде. </w:t>
      </w:r>
    </w:p>
    <w:p w14:paraId="55290155" w14:textId="77777777" w:rsidR="0085348E" w:rsidRPr="00886AD4" w:rsidRDefault="0085348E" w:rsidP="0085348E">
      <w:pPr>
        <w:autoSpaceDE w:val="0"/>
        <w:autoSpaceDN w:val="0"/>
        <w:adjustRightInd w:val="0"/>
        <w:spacing w:before="0"/>
        <w:rPr>
          <w:rFonts w:eastAsia="TimesNewRomanPSMT" w:cs="Arial"/>
          <w:bCs/>
          <w:color w:val="00B0F0"/>
        </w:rPr>
      </w:pPr>
    </w:p>
    <w:p w14:paraId="2124ED47" w14:textId="77777777" w:rsidR="0085348E" w:rsidRPr="00886AD4" w:rsidRDefault="0085348E" w:rsidP="00DA48DD">
      <w:pPr>
        <w:pStyle w:val="KDPodnaslov2"/>
        <w:numPr>
          <w:ilvl w:val="1"/>
          <w:numId w:val="21"/>
        </w:numPr>
        <w:spacing w:before="0"/>
        <w:jc w:val="both"/>
        <w:rPr>
          <w:rFonts w:cs="Arial"/>
        </w:rPr>
      </w:pPr>
      <w:r w:rsidRPr="00886AD4">
        <w:rPr>
          <w:rFonts w:cs="Arial"/>
        </w:rPr>
        <w:t>Поштовање обавеза које произлазе из прописа о заштити на раду и других прописа</w:t>
      </w:r>
    </w:p>
    <w:p w14:paraId="20AF76A4" w14:textId="3E3533E3" w:rsidR="0085348E" w:rsidRDefault="0085348E" w:rsidP="0085348E">
      <w:pPr>
        <w:pStyle w:val="KDParagraf"/>
        <w:spacing w:before="0"/>
        <w:rPr>
          <w:rFonts w:cs="Arial"/>
          <w:lang w:val="ru-RU"/>
        </w:rPr>
      </w:pPr>
      <w:r w:rsidRPr="00886AD4">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r w:rsidR="00525135">
        <w:rPr>
          <w:rFonts w:cs="Arial"/>
          <w:lang w:val="ru-RU"/>
        </w:rPr>
        <w:t>.</w:t>
      </w:r>
    </w:p>
    <w:p w14:paraId="1A146010" w14:textId="77777777" w:rsidR="00FD02B1" w:rsidRPr="00886AD4" w:rsidRDefault="00FD02B1" w:rsidP="0085348E">
      <w:pPr>
        <w:pStyle w:val="KDParagraf"/>
        <w:spacing w:before="0"/>
        <w:rPr>
          <w:rFonts w:cs="Arial"/>
          <w:lang w:val="ru-RU"/>
        </w:rPr>
      </w:pPr>
    </w:p>
    <w:p w14:paraId="06672DC0" w14:textId="77777777" w:rsidR="0085348E" w:rsidRPr="00886AD4" w:rsidRDefault="0085348E" w:rsidP="00DA48DD">
      <w:pPr>
        <w:pStyle w:val="KDPodnaslov2"/>
        <w:numPr>
          <w:ilvl w:val="1"/>
          <w:numId w:val="21"/>
        </w:numPr>
        <w:spacing w:before="0"/>
        <w:jc w:val="both"/>
        <w:rPr>
          <w:rFonts w:cs="Arial"/>
        </w:rPr>
      </w:pPr>
      <w:r w:rsidRPr="00886AD4">
        <w:rPr>
          <w:rFonts w:cs="Arial"/>
        </w:rPr>
        <w:t>Накнада за коришћење патената</w:t>
      </w:r>
    </w:p>
    <w:p w14:paraId="3F52CCC2" w14:textId="77777777" w:rsidR="0085348E" w:rsidRPr="00886AD4" w:rsidRDefault="0085348E" w:rsidP="0085348E">
      <w:pPr>
        <w:pStyle w:val="KDParagraf"/>
        <w:spacing w:before="0"/>
        <w:rPr>
          <w:rFonts w:cs="Arial"/>
          <w:lang w:val="ru-RU" w:eastAsia="sr-Latn-CS"/>
        </w:rPr>
      </w:pPr>
      <w:r w:rsidRPr="00886AD4">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6685F62E" w14:textId="77777777" w:rsidR="008F774C" w:rsidRPr="00886AD4" w:rsidRDefault="008F774C" w:rsidP="0085348E">
      <w:pPr>
        <w:pStyle w:val="KDParagraf"/>
        <w:spacing w:before="0"/>
        <w:rPr>
          <w:rFonts w:cs="Arial"/>
          <w:lang w:val="ru-RU" w:eastAsia="sr-Latn-CS"/>
        </w:rPr>
      </w:pPr>
    </w:p>
    <w:p w14:paraId="3C423C65" w14:textId="77777777" w:rsidR="0085348E" w:rsidRPr="00886AD4" w:rsidRDefault="008F774C" w:rsidP="00DA48DD">
      <w:pPr>
        <w:pStyle w:val="KDPodnaslov2"/>
        <w:numPr>
          <w:ilvl w:val="1"/>
          <w:numId w:val="21"/>
        </w:numPr>
        <w:spacing w:before="0"/>
        <w:jc w:val="both"/>
        <w:rPr>
          <w:rFonts w:cs="Arial"/>
        </w:rPr>
      </w:pPr>
      <w:r w:rsidRPr="00886AD4">
        <w:rPr>
          <w:rFonts w:cs="Arial"/>
        </w:rPr>
        <w:lastRenderedPageBreak/>
        <w:t>Начело заштите животне средине и обезбеђивања енергетске ефикасности</w:t>
      </w:r>
    </w:p>
    <w:p w14:paraId="5413C7EE" w14:textId="77777777" w:rsidR="008F774C" w:rsidRPr="00886AD4" w:rsidRDefault="00E27921" w:rsidP="008F774C">
      <w:pPr>
        <w:pStyle w:val="KDParagraf"/>
        <w:spacing w:before="0"/>
        <w:rPr>
          <w:rFonts w:cs="Arial"/>
          <w:lang w:val="ru-RU" w:eastAsia="sr-Latn-CS"/>
        </w:rPr>
      </w:pPr>
      <w:r>
        <w:rPr>
          <w:rFonts w:cs="Arial"/>
          <w:lang w:val="ru-RU" w:eastAsia="sr-Latn-CS"/>
        </w:rPr>
        <w:t xml:space="preserve">Пружалац услуге </w:t>
      </w:r>
      <w:r w:rsidR="008F774C" w:rsidRPr="00886AD4">
        <w:rPr>
          <w:rFonts w:cs="Arial"/>
          <w:lang w:val="ru-RU" w:eastAsia="sr-Latn-CS"/>
        </w:rPr>
        <w:t xml:space="preserve">је дужан да </w:t>
      </w:r>
      <w:r>
        <w:rPr>
          <w:rFonts w:cs="Arial"/>
          <w:lang w:val="ru-RU" w:eastAsia="sr-Latn-CS"/>
        </w:rPr>
        <w:t>пружа</w:t>
      </w:r>
      <w:r w:rsidR="008F774C" w:rsidRPr="00886AD4">
        <w:rPr>
          <w:rFonts w:cs="Arial"/>
          <w:lang w:val="ru-RU" w:eastAsia="sr-Latn-CS"/>
        </w:rPr>
        <w:t xml:space="preserve"> </w:t>
      </w:r>
      <w:r w:rsidR="00041FE3" w:rsidRPr="00886AD4">
        <w:rPr>
          <w:rFonts w:cs="Arial"/>
          <w:lang w:val="ru-RU" w:eastAsia="sr-Latn-CS"/>
        </w:rPr>
        <w:t>услуге</w:t>
      </w:r>
      <w:r w:rsidR="008F774C" w:rsidRPr="00886AD4">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15E9DC1E" w14:textId="77777777" w:rsidR="008D2B23" w:rsidRPr="00886AD4" w:rsidRDefault="008D2B23" w:rsidP="008D2B23">
      <w:pPr>
        <w:spacing w:before="0"/>
        <w:ind w:left="851"/>
        <w:rPr>
          <w:rFonts w:eastAsia="TimesNewRomanPSMT" w:cs="Arial"/>
          <w:bCs/>
          <w:iCs/>
          <w:color w:val="00B0F0"/>
        </w:rPr>
      </w:pPr>
    </w:p>
    <w:p w14:paraId="47AE1888" w14:textId="77777777" w:rsidR="008D2B23" w:rsidRPr="00886AD4" w:rsidRDefault="008D2B23" w:rsidP="00DA48DD">
      <w:pPr>
        <w:pStyle w:val="KDPodnaslov2"/>
        <w:numPr>
          <w:ilvl w:val="1"/>
          <w:numId w:val="21"/>
        </w:numPr>
        <w:spacing w:before="0"/>
        <w:jc w:val="both"/>
        <w:rPr>
          <w:rFonts w:cs="Arial"/>
        </w:rPr>
      </w:pPr>
      <w:bookmarkStart w:id="235" w:name="_Toc441651602"/>
      <w:bookmarkStart w:id="236" w:name="_Toc442559913"/>
      <w:r w:rsidRPr="00886AD4">
        <w:rPr>
          <w:rFonts w:cs="Arial"/>
        </w:rPr>
        <w:t>Додатне информације и објашњења</w:t>
      </w:r>
      <w:bookmarkEnd w:id="235"/>
      <w:bookmarkEnd w:id="236"/>
    </w:p>
    <w:p w14:paraId="7CEFE4A2" w14:textId="1B8FDE8E" w:rsidR="00DD5DDD" w:rsidRDefault="00DD5DDD" w:rsidP="00DD5DDD">
      <w:pPr>
        <w:widowControl w:val="0"/>
        <w:spacing w:before="0"/>
        <w:rPr>
          <w:rFonts w:cs="Arial"/>
          <w:lang w:val="ru-RU"/>
        </w:rPr>
      </w:pPr>
      <w:r w:rsidRPr="00886AD4">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FD02B1">
        <w:rPr>
          <w:szCs w:val="24"/>
        </w:rPr>
        <w:t>ЈН/1000/0391/2018</w:t>
      </w:r>
      <w:r w:rsidRPr="00886AD4">
        <w:rPr>
          <w:rFonts w:cs="Arial"/>
          <w:lang w:val="ru-RU"/>
        </w:rPr>
        <w:t>“ или електронским путем на е-</w:t>
      </w:r>
      <w:r w:rsidRPr="00886AD4">
        <w:rPr>
          <w:rFonts w:cs="Arial"/>
        </w:rPr>
        <w:t>mail</w:t>
      </w:r>
      <w:r w:rsidRPr="00886AD4">
        <w:rPr>
          <w:rFonts w:cs="Arial"/>
          <w:lang w:val="ru-RU"/>
        </w:rPr>
        <w:t xml:space="preserve"> адресе: </w:t>
      </w:r>
      <w:hyperlink r:id="rId185" w:history="1">
        <w:r w:rsidR="009857DE" w:rsidRPr="00F03CD2">
          <w:rPr>
            <w:rStyle w:val="Hyperlink"/>
            <w:rFonts w:cs="Arial"/>
          </w:rPr>
          <w:t>marko.vujakovic@eps.rs</w:t>
        </w:r>
      </w:hyperlink>
      <w:r w:rsidR="00FD02B1">
        <w:rPr>
          <w:rStyle w:val="Hyperlink"/>
          <w:rFonts w:cs="Arial"/>
          <w:lang w:val="sr-Cyrl-RS"/>
        </w:rPr>
        <w:t xml:space="preserve"> и </w:t>
      </w:r>
      <w:r w:rsidR="00FD02B1">
        <w:rPr>
          <w:rStyle w:val="Hyperlink"/>
          <w:rFonts w:cs="Arial"/>
        </w:rPr>
        <w:t>popovic.aleksandar@eps.rs</w:t>
      </w:r>
      <w:r w:rsidRPr="00886AD4">
        <w:rPr>
          <w:rFonts w:cs="Arial"/>
          <w:lang w:val="ru-RU"/>
        </w:rPr>
        <w:t>,</w:t>
      </w:r>
      <w:r w:rsidRPr="00886AD4">
        <w:rPr>
          <w:rFonts w:cs="Arial"/>
        </w:rPr>
        <w:t xml:space="preserve">  </w:t>
      </w:r>
      <w:r w:rsidRPr="00886AD4">
        <w:rPr>
          <w:rFonts w:cs="Arial"/>
          <w:lang w:val="ru-RU"/>
        </w:rPr>
        <w:t xml:space="preserve"> </w:t>
      </w:r>
    </w:p>
    <w:p w14:paraId="1A2302C8" w14:textId="77777777" w:rsidR="00126CC1" w:rsidRPr="00886AD4" w:rsidRDefault="00126CC1" w:rsidP="00DD5DDD">
      <w:pPr>
        <w:widowControl w:val="0"/>
        <w:spacing w:before="0"/>
        <w:rPr>
          <w:rFonts w:cs="Arial"/>
        </w:rPr>
      </w:pPr>
    </w:p>
    <w:p w14:paraId="4C2E63BC" w14:textId="77777777" w:rsidR="00DD5DDD" w:rsidRPr="00886AD4" w:rsidRDefault="00DD5DDD" w:rsidP="00DD5DDD">
      <w:pPr>
        <w:spacing w:before="0"/>
        <w:rPr>
          <w:rFonts w:cs="Arial"/>
          <w:lang w:val="ru-RU"/>
        </w:rPr>
      </w:pPr>
      <w:r w:rsidRPr="00886AD4">
        <w:rPr>
          <w:rFonts w:cs="Arial"/>
          <w:lang w:val="ru-RU"/>
        </w:rPr>
        <w:t xml:space="preserve">Наручилац ће у року од </w:t>
      </w:r>
      <w:r w:rsidR="00FA3F5E">
        <w:rPr>
          <w:rFonts w:cs="Arial"/>
          <w:lang w:val="ru-RU"/>
        </w:rPr>
        <w:t xml:space="preserve">3 (словима: </w:t>
      </w:r>
      <w:r w:rsidRPr="00886AD4">
        <w:rPr>
          <w:rFonts w:cs="Arial"/>
          <w:lang w:val="ru-RU"/>
        </w:rPr>
        <w:t>три</w:t>
      </w:r>
      <w:r w:rsidR="00FA3F5E">
        <w:rPr>
          <w:rFonts w:cs="Arial"/>
          <w:lang w:val="ru-RU"/>
        </w:rPr>
        <w:t>)</w:t>
      </w:r>
      <w:r w:rsidRPr="00886AD4">
        <w:rPr>
          <w:rFonts w:cs="Arial"/>
          <w:lang w:val="ru-RU"/>
        </w:rPr>
        <w:t xml:space="preserve"> дана по пријему захтева објавити </w:t>
      </w:r>
      <w:r w:rsidRPr="00886AD4">
        <w:rPr>
          <w:rFonts w:cs="Arial"/>
        </w:rPr>
        <w:t>Одговор на захтев</w:t>
      </w:r>
      <w:r w:rsidRPr="00886AD4">
        <w:rPr>
          <w:rFonts w:cs="Arial"/>
          <w:lang w:val="ru-RU"/>
        </w:rPr>
        <w:t xml:space="preserve"> на Порталу јавних набавки и својој интернет страници.</w:t>
      </w:r>
    </w:p>
    <w:p w14:paraId="2AB4FC2A" w14:textId="77777777" w:rsidR="00DD5DDD" w:rsidRPr="00886AD4" w:rsidRDefault="00DD5DDD" w:rsidP="00DD5DDD">
      <w:pPr>
        <w:pStyle w:val="KDMojTekst"/>
        <w:spacing w:before="0"/>
        <w:rPr>
          <w:rFonts w:cs="Arial"/>
          <w:i w:val="0"/>
          <w:color w:val="auto"/>
          <w:sz w:val="22"/>
          <w:szCs w:val="22"/>
        </w:rPr>
      </w:pPr>
      <w:r w:rsidRPr="00886AD4">
        <w:rPr>
          <w:rFonts w:cs="Arial"/>
          <w:i w:val="0"/>
          <w:color w:val="auto"/>
          <w:sz w:val="22"/>
          <w:szCs w:val="22"/>
        </w:rPr>
        <w:t>Тражење додатних информација и појашњења телефоном није дозвољено.</w:t>
      </w:r>
    </w:p>
    <w:p w14:paraId="7C3A9B11" w14:textId="77777777" w:rsidR="00DD5DDD" w:rsidRPr="00886AD4" w:rsidRDefault="00DD5DDD" w:rsidP="00DD5DDD">
      <w:pPr>
        <w:spacing w:before="0"/>
        <w:rPr>
          <w:rFonts w:cs="Arial"/>
          <w:lang w:val="ru-RU"/>
        </w:rPr>
      </w:pPr>
      <w:r w:rsidRPr="00886AD4">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6F5BC3C6" w14:textId="77777777" w:rsidR="00DD5DDD" w:rsidRPr="00886AD4" w:rsidRDefault="00DD5DDD" w:rsidP="00DD5DDD">
      <w:pPr>
        <w:spacing w:before="0"/>
        <w:rPr>
          <w:rFonts w:cs="Arial"/>
          <w:lang w:val="ru-RU"/>
        </w:rPr>
      </w:pPr>
      <w:r w:rsidRPr="00886AD4">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2E7272A6" w14:textId="77777777" w:rsidR="00DD5DDD" w:rsidRPr="00886AD4" w:rsidRDefault="00DD5DDD" w:rsidP="00DD5DDD">
      <w:pPr>
        <w:spacing w:before="0"/>
        <w:rPr>
          <w:rFonts w:cs="Arial"/>
          <w:lang w:val="ru-RU"/>
        </w:rPr>
      </w:pPr>
      <w:r w:rsidRPr="00886AD4">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77A51D8C" w14:textId="77777777" w:rsidR="00DD5DDD" w:rsidRPr="00886AD4" w:rsidRDefault="00DD5DDD" w:rsidP="00DD5DDD">
      <w:pPr>
        <w:spacing w:before="0"/>
        <w:rPr>
          <w:rFonts w:cs="Arial"/>
          <w:lang w:val="ru-RU"/>
        </w:rPr>
      </w:pPr>
      <w:r w:rsidRPr="00886AD4">
        <w:rPr>
          <w:rFonts w:cs="Arial"/>
          <w:lang w:val="ru-RU"/>
        </w:rPr>
        <w:t>По истеку рока предвиђеног за подношење понуда наручилац не може да мења нити да допуњује конкурсну документацију.</w:t>
      </w:r>
    </w:p>
    <w:p w14:paraId="146B7C7F" w14:textId="77777777" w:rsidR="00DD5DDD" w:rsidRPr="00886AD4" w:rsidRDefault="00DD5DDD" w:rsidP="00DD5DDD">
      <w:pPr>
        <w:pStyle w:val="KDMojTekst"/>
        <w:spacing w:before="0"/>
        <w:rPr>
          <w:rFonts w:cs="Arial"/>
          <w:i w:val="0"/>
          <w:color w:val="auto"/>
          <w:sz w:val="22"/>
          <w:szCs w:val="22"/>
          <w:lang w:val="sr-Cyrl-CS"/>
        </w:rPr>
      </w:pPr>
      <w:r w:rsidRPr="00886AD4">
        <w:rPr>
          <w:rFonts w:cs="Arial"/>
          <w:i w:val="0"/>
          <w:color w:val="auto"/>
          <w:sz w:val="22"/>
          <w:szCs w:val="22"/>
        </w:rPr>
        <w:t xml:space="preserve">Комуникација у поступку јавне набавке се врши на начин </w:t>
      </w:r>
      <w:r w:rsidRPr="00886AD4">
        <w:rPr>
          <w:rFonts w:cs="Arial"/>
          <w:i w:val="0"/>
          <w:color w:val="auto"/>
          <w:sz w:val="22"/>
          <w:szCs w:val="22"/>
          <w:lang w:val="sr-Cyrl-RS"/>
        </w:rPr>
        <w:t>предвиђен</w:t>
      </w:r>
      <w:r w:rsidRPr="00886AD4">
        <w:rPr>
          <w:rFonts w:cs="Arial"/>
          <w:i w:val="0"/>
          <w:color w:val="auto"/>
          <w:sz w:val="22"/>
          <w:szCs w:val="22"/>
        </w:rPr>
        <w:t xml:space="preserve"> чланом 20. Закона.</w:t>
      </w:r>
    </w:p>
    <w:p w14:paraId="7A93D8B1" w14:textId="77777777" w:rsidR="00DD5DDD" w:rsidRPr="00886AD4" w:rsidRDefault="00DD5DDD" w:rsidP="00DD5DDD">
      <w:pPr>
        <w:pStyle w:val="KDParagraf"/>
        <w:spacing w:before="0"/>
        <w:rPr>
          <w:rFonts w:cs="Arial"/>
          <w:lang w:val="ru-RU"/>
        </w:rPr>
      </w:pPr>
      <w:r w:rsidRPr="00886AD4">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6" w:history="1">
        <w:r w:rsidRPr="00886AD4">
          <w:rPr>
            <w:rStyle w:val="Hyperlink"/>
            <w:rFonts w:cs="Arial"/>
          </w:rPr>
          <w:t>www.</w:t>
        </w:r>
        <w:r w:rsidRPr="00886AD4">
          <w:rPr>
            <w:rStyle w:val="Hyperlink"/>
            <w:rFonts w:cs="Arial"/>
            <w:lang w:val="sr-Cyrl-CS"/>
          </w:rPr>
          <w:t>к</w:t>
        </w:r>
        <w:r w:rsidRPr="00886AD4">
          <w:rPr>
            <w:rStyle w:val="Hyperlink"/>
            <w:rFonts w:cs="Arial"/>
          </w:rPr>
          <w:t>jn.gov.rs</w:t>
        </w:r>
      </w:hyperlink>
      <w:r w:rsidRPr="00886AD4">
        <w:rPr>
          <w:rFonts w:cs="Arial"/>
          <w:lang w:val="ru-RU"/>
        </w:rPr>
        <w:t>).</w:t>
      </w:r>
    </w:p>
    <w:p w14:paraId="14ED0639" w14:textId="77777777" w:rsidR="008D2B23" w:rsidRPr="00886AD4" w:rsidRDefault="008D2B23" w:rsidP="008D2B23">
      <w:pPr>
        <w:pStyle w:val="KDMojTekst"/>
        <w:spacing w:before="0"/>
        <w:rPr>
          <w:rFonts w:cs="Arial"/>
          <w:i w:val="0"/>
          <w:color w:val="auto"/>
          <w:sz w:val="22"/>
          <w:szCs w:val="22"/>
        </w:rPr>
      </w:pPr>
    </w:p>
    <w:p w14:paraId="64147F5D" w14:textId="77777777" w:rsidR="008D2B23" w:rsidRPr="00886AD4" w:rsidRDefault="008D2B23" w:rsidP="00DA48DD">
      <w:pPr>
        <w:pStyle w:val="KDPodnaslov2"/>
        <w:numPr>
          <w:ilvl w:val="1"/>
          <w:numId w:val="21"/>
        </w:numPr>
        <w:spacing w:before="0"/>
        <w:jc w:val="both"/>
        <w:rPr>
          <w:rFonts w:cs="Arial"/>
        </w:rPr>
      </w:pPr>
      <w:bookmarkStart w:id="237" w:name="_Toc441651603"/>
      <w:bookmarkStart w:id="238" w:name="_Toc442559914"/>
      <w:r w:rsidRPr="00886AD4">
        <w:rPr>
          <w:rFonts w:cs="Arial"/>
        </w:rPr>
        <w:t>Трошкови понуде</w:t>
      </w:r>
      <w:bookmarkEnd w:id="237"/>
      <w:bookmarkEnd w:id="238"/>
    </w:p>
    <w:p w14:paraId="0166F7A5" w14:textId="77777777" w:rsidR="008D2B23" w:rsidRPr="00886AD4" w:rsidRDefault="008D2B23" w:rsidP="008D2B23">
      <w:pPr>
        <w:pStyle w:val="KDParagraf"/>
        <w:spacing w:before="0"/>
        <w:rPr>
          <w:rFonts w:cs="Arial"/>
          <w:lang w:val="ru-RU"/>
        </w:rPr>
      </w:pPr>
      <w:r w:rsidRPr="00886AD4">
        <w:rPr>
          <w:rFonts w:cs="Arial"/>
          <w:lang w:val="ru-RU"/>
        </w:rPr>
        <w:t>Трошкове припреме и подношења понуде сноси искључиво понуђач и не може тражити од наручиоца накнаду трошкова.</w:t>
      </w:r>
    </w:p>
    <w:p w14:paraId="663714C9" w14:textId="77777777" w:rsidR="008D2B23" w:rsidRPr="00886AD4" w:rsidRDefault="008D2B23" w:rsidP="008D2B23">
      <w:pPr>
        <w:pStyle w:val="KDParagraf"/>
        <w:spacing w:before="0"/>
        <w:rPr>
          <w:rFonts w:cs="Arial"/>
        </w:rPr>
      </w:pPr>
      <w:r w:rsidRPr="00886AD4">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6A25446D" w14:textId="77777777" w:rsidR="008D2B23" w:rsidRPr="00886AD4" w:rsidRDefault="008D2B23" w:rsidP="008D2B23">
      <w:pPr>
        <w:pStyle w:val="KDParagraf"/>
        <w:spacing w:before="0"/>
        <w:rPr>
          <w:rFonts w:cs="Arial"/>
        </w:rPr>
      </w:pPr>
      <w:r w:rsidRPr="00886AD4">
        <w:rPr>
          <w:rFonts w:cs="Arial"/>
        </w:rPr>
        <w:t>Ако је поступак јавне набавке обуставље</w:t>
      </w:r>
      <w:r w:rsidR="00B02ADD" w:rsidRPr="00886AD4">
        <w:rPr>
          <w:rFonts w:cs="Arial"/>
        </w:rPr>
        <w:t>н из разлога који су на страни Наручиоца, Н</w:t>
      </w:r>
      <w:r w:rsidRPr="00886AD4">
        <w:rPr>
          <w:rFonts w:cs="Arial"/>
        </w:rPr>
        <w:t>аручилац је дужан да понуђачу надокнади трошкове израде узорка или модела, ако су израђени у складу са технич</w:t>
      </w:r>
      <w:r w:rsidR="00B02ADD" w:rsidRPr="00886AD4">
        <w:rPr>
          <w:rFonts w:cs="Arial"/>
        </w:rPr>
        <w:t>ким спецификацијама Н</w:t>
      </w:r>
      <w:r w:rsidRPr="00886AD4">
        <w:rPr>
          <w:rFonts w:cs="Arial"/>
        </w:rPr>
        <w:t>аручиоца и трошкове прибављања средства обезбеђења, под условом да је понуђач тражио накнаду тих трошкова у својој понуди.</w:t>
      </w:r>
    </w:p>
    <w:p w14:paraId="32BEF3FF" w14:textId="77777777" w:rsidR="008D2B23" w:rsidRPr="00886AD4" w:rsidRDefault="008D2B23" w:rsidP="008D2B23">
      <w:pPr>
        <w:pStyle w:val="KDParagraf"/>
        <w:spacing w:before="0"/>
        <w:rPr>
          <w:rFonts w:cs="Arial"/>
        </w:rPr>
      </w:pPr>
    </w:p>
    <w:p w14:paraId="62A354C7" w14:textId="77777777" w:rsidR="00C14152" w:rsidRPr="00886AD4" w:rsidRDefault="00C14152" w:rsidP="00DA48DD">
      <w:pPr>
        <w:pStyle w:val="KDPodnaslov2"/>
        <w:numPr>
          <w:ilvl w:val="1"/>
          <w:numId w:val="21"/>
        </w:numPr>
        <w:spacing w:before="0"/>
        <w:jc w:val="both"/>
        <w:rPr>
          <w:rFonts w:cs="Arial"/>
        </w:rPr>
      </w:pPr>
      <w:r w:rsidRPr="00886AD4">
        <w:rPr>
          <w:rFonts w:cs="Arial"/>
        </w:rPr>
        <w:t>Д</w:t>
      </w:r>
      <w:r w:rsidRPr="00886AD4">
        <w:rPr>
          <w:rFonts w:cs="Arial"/>
          <w:lang w:val="sr-Latn-CS"/>
        </w:rPr>
        <w:t>одатн</w:t>
      </w:r>
      <w:r w:rsidRPr="00886AD4">
        <w:rPr>
          <w:rFonts w:cs="Arial"/>
        </w:rPr>
        <w:t>а</w:t>
      </w:r>
      <w:r w:rsidRPr="00886AD4">
        <w:rPr>
          <w:rFonts w:cs="Arial"/>
          <w:lang w:val="sr-Latn-CS"/>
        </w:rPr>
        <w:t xml:space="preserve"> објашњења</w:t>
      </w:r>
      <w:r w:rsidRPr="00886AD4">
        <w:rPr>
          <w:rFonts w:cs="Arial"/>
        </w:rPr>
        <w:t>, контрола и допуштене исправке</w:t>
      </w:r>
    </w:p>
    <w:p w14:paraId="2EF839A6" w14:textId="77777777" w:rsidR="00C14152" w:rsidRPr="00886AD4" w:rsidRDefault="00C14152" w:rsidP="00C14152">
      <w:pPr>
        <w:pStyle w:val="KDParagraf"/>
        <w:spacing w:before="0"/>
        <w:rPr>
          <w:rFonts w:eastAsia="TimesNewRomanPSMT" w:cs="Arial"/>
        </w:rPr>
      </w:pPr>
      <w:r w:rsidRPr="00886AD4">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03C8699A" w14:textId="77777777" w:rsidR="00C14152" w:rsidRPr="00886AD4" w:rsidRDefault="00C14152" w:rsidP="00C14152">
      <w:pPr>
        <w:pStyle w:val="KDParagraf"/>
        <w:spacing w:before="0"/>
        <w:rPr>
          <w:rFonts w:eastAsia="TimesNewRomanPSMT" w:cs="Arial"/>
          <w:lang w:val="ru-RU"/>
        </w:rPr>
      </w:pPr>
      <w:r w:rsidRPr="00886AD4">
        <w:rPr>
          <w:rFonts w:eastAsia="TimesNewRomanPSMT" w:cs="Arial"/>
          <w:lang w:val="ru-RU"/>
        </w:rPr>
        <w:lastRenderedPageBreak/>
        <w:t>Уколико је потребно вршити додатна објашњења, наручилац ће понуђачу оставити прим</w:t>
      </w:r>
      <w:r w:rsidR="00B02ADD" w:rsidRPr="00886AD4">
        <w:rPr>
          <w:rFonts w:eastAsia="TimesNewRomanPSMT" w:cs="Arial"/>
          <w:lang w:val="ru-RU"/>
        </w:rPr>
        <w:t>ерени рок да поступи по позиву Н</w:t>
      </w:r>
      <w:r w:rsidRPr="00886AD4">
        <w:rPr>
          <w:rFonts w:eastAsia="TimesNewRomanPSMT" w:cs="Arial"/>
          <w:lang w:val="ru-RU"/>
        </w:rPr>
        <w:t>аручиоца</w:t>
      </w:r>
      <w:r w:rsidR="00B02ADD" w:rsidRPr="00886AD4">
        <w:rPr>
          <w:rFonts w:eastAsia="TimesNewRomanPSMT" w:cs="Arial"/>
          <w:lang w:val="ru-RU"/>
        </w:rPr>
        <w:t>, односно да омогући Н</w:t>
      </w:r>
      <w:r w:rsidRPr="00886AD4">
        <w:rPr>
          <w:rFonts w:eastAsia="TimesNewRomanPSMT" w:cs="Arial"/>
          <w:lang w:val="ru-RU"/>
        </w:rPr>
        <w:t>аручиоцу контролу (увид) код понуђача, као и код његовог подизвођача.</w:t>
      </w:r>
    </w:p>
    <w:p w14:paraId="3A87F9AF" w14:textId="77777777" w:rsidR="00C14152" w:rsidRPr="00886AD4" w:rsidRDefault="00C14152" w:rsidP="00C14152">
      <w:pPr>
        <w:pStyle w:val="KDParagraf"/>
        <w:spacing w:before="0"/>
        <w:rPr>
          <w:rFonts w:eastAsia="TimesNewRomanPSMT" w:cs="Arial"/>
        </w:rPr>
      </w:pPr>
      <w:r w:rsidRPr="00886AD4">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14:paraId="0D828605" w14:textId="77777777" w:rsidR="00C14152" w:rsidRPr="00886AD4" w:rsidRDefault="00C14152" w:rsidP="00C14152">
      <w:pPr>
        <w:pStyle w:val="KDParagraf"/>
        <w:spacing w:before="0"/>
        <w:rPr>
          <w:rFonts w:eastAsia="TimesNewRomanPSMT" w:cs="Arial"/>
        </w:rPr>
      </w:pPr>
      <w:r w:rsidRPr="00886AD4">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14:paraId="635C2051" w14:textId="77777777" w:rsidR="008D2B23" w:rsidRPr="00886AD4" w:rsidRDefault="008D2B23" w:rsidP="008D2B23">
      <w:pPr>
        <w:spacing w:before="0"/>
        <w:rPr>
          <w:rFonts w:cs="Arial"/>
        </w:rPr>
      </w:pPr>
    </w:p>
    <w:p w14:paraId="6050AD99" w14:textId="77777777" w:rsidR="00B20A6C" w:rsidRPr="00886AD4" w:rsidRDefault="00B20A6C" w:rsidP="00DA48DD">
      <w:pPr>
        <w:pStyle w:val="KDPodnaslov2"/>
        <w:numPr>
          <w:ilvl w:val="1"/>
          <w:numId w:val="21"/>
        </w:numPr>
        <w:spacing w:before="0"/>
        <w:jc w:val="both"/>
        <w:rPr>
          <w:rFonts w:cs="Arial"/>
        </w:rPr>
      </w:pPr>
      <w:bookmarkStart w:id="239" w:name="_Toc442559917"/>
      <w:bookmarkStart w:id="240" w:name="_Toc441651606"/>
      <w:r w:rsidRPr="00886AD4">
        <w:rPr>
          <w:rFonts w:cs="Arial"/>
        </w:rPr>
        <w:t>Разлози за одбијање понуде</w:t>
      </w:r>
      <w:bookmarkEnd w:id="239"/>
      <w:bookmarkEnd w:id="240"/>
    </w:p>
    <w:p w14:paraId="1220AF2F" w14:textId="77777777" w:rsidR="00B20A6C" w:rsidRPr="00886AD4" w:rsidRDefault="00B20A6C" w:rsidP="00B20A6C">
      <w:pPr>
        <w:autoSpaceDE w:val="0"/>
        <w:autoSpaceDN w:val="0"/>
        <w:adjustRightInd w:val="0"/>
        <w:spacing w:before="0"/>
        <w:rPr>
          <w:rFonts w:eastAsia="TimesNewRomanPSMT" w:cs="Arial"/>
          <w:bCs/>
          <w:iCs/>
          <w:lang w:val="ru-RU"/>
        </w:rPr>
      </w:pPr>
      <w:r w:rsidRPr="00886AD4">
        <w:rPr>
          <w:rFonts w:eastAsia="TimesNewRomanPSMT" w:cs="Arial"/>
          <w:bCs/>
          <w:iCs/>
        </w:rPr>
        <w:t>Понуда ће бити одбијена ако:</w:t>
      </w:r>
    </w:p>
    <w:p w14:paraId="0AED676F" w14:textId="77777777" w:rsidR="00B20A6C" w:rsidRPr="00886AD4" w:rsidRDefault="00B20A6C" w:rsidP="00DA48DD">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886AD4">
        <w:rPr>
          <w:rFonts w:ascii="Arial" w:eastAsia="TimesNewRomanPSMT" w:hAnsi="Arial" w:cs="Arial"/>
          <w:bCs/>
          <w:iCs/>
        </w:rPr>
        <w:t>је неблаговремена, неприхватљива или неодговарајућа;</w:t>
      </w:r>
    </w:p>
    <w:p w14:paraId="50A5BA21" w14:textId="77777777" w:rsidR="00B20A6C" w:rsidRPr="00886AD4" w:rsidRDefault="00B20A6C" w:rsidP="00DA48DD">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886AD4">
        <w:rPr>
          <w:rFonts w:ascii="Arial" w:eastAsia="TimesNewRomanPSMT" w:hAnsi="Arial" w:cs="Arial"/>
          <w:bCs/>
          <w:iCs/>
        </w:rPr>
        <w:t>ако се понуђач не сагласи са исправком рачунских грешака;</w:t>
      </w:r>
    </w:p>
    <w:p w14:paraId="00E275A9" w14:textId="77777777" w:rsidR="00B20A6C" w:rsidRPr="00886AD4" w:rsidRDefault="00B20A6C" w:rsidP="00DA48DD">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proofErr w:type="gramStart"/>
      <w:r w:rsidRPr="00886AD4">
        <w:rPr>
          <w:rFonts w:ascii="Arial" w:eastAsia="TimesNewRomanPSMT" w:hAnsi="Arial" w:cs="Arial"/>
          <w:bCs/>
          <w:iCs/>
        </w:rPr>
        <w:t>ако</w:t>
      </w:r>
      <w:proofErr w:type="gramEnd"/>
      <w:r w:rsidRPr="00886AD4">
        <w:rPr>
          <w:rFonts w:ascii="Arial" w:eastAsia="TimesNewRomanPSMT" w:hAnsi="Arial" w:cs="Arial"/>
          <w:bCs/>
          <w:iCs/>
        </w:rPr>
        <w:t xml:space="preserve"> има битне недостатке сходно члану 106. ЗЈН</w:t>
      </w:r>
    </w:p>
    <w:p w14:paraId="0AC87691" w14:textId="77777777" w:rsidR="00B20A6C" w:rsidRPr="00886AD4" w:rsidRDefault="00B20A6C" w:rsidP="00B20A6C">
      <w:pPr>
        <w:spacing w:before="0"/>
        <w:rPr>
          <w:rFonts w:cs="Arial"/>
          <w:lang w:val="sr-Cyrl-CS"/>
        </w:rPr>
      </w:pPr>
    </w:p>
    <w:p w14:paraId="4779458F" w14:textId="77777777" w:rsidR="00B20A6C" w:rsidRPr="00886AD4" w:rsidRDefault="00B20A6C" w:rsidP="00B20A6C">
      <w:pPr>
        <w:spacing w:before="0"/>
        <w:rPr>
          <w:rFonts w:cs="Arial"/>
        </w:rPr>
      </w:pPr>
      <w:r w:rsidRPr="00886AD4">
        <w:rPr>
          <w:rFonts w:cs="Arial"/>
        </w:rPr>
        <w:t>Наручилац ће донети одлуку о обустави поступка јавне набавке у складу са чланом 109. Закона.</w:t>
      </w:r>
    </w:p>
    <w:p w14:paraId="126E5CBA" w14:textId="77777777" w:rsidR="00B20A6C" w:rsidRPr="00886AD4"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14:paraId="2EE7F83B" w14:textId="77777777" w:rsidR="008D2B23" w:rsidRPr="00886AD4" w:rsidRDefault="00C14152" w:rsidP="00DA48DD">
      <w:pPr>
        <w:pStyle w:val="KDPodnaslov2"/>
        <w:numPr>
          <w:ilvl w:val="1"/>
          <w:numId w:val="21"/>
        </w:numPr>
        <w:spacing w:before="0"/>
        <w:jc w:val="both"/>
        <w:rPr>
          <w:rFonts w:cs="Arial"/>
        </w:rPr>
      </w:pPr>
      <w:r w:rsidRPr="00886AD4">
        <w:rPr>
          <w:rFonts w:cs="Arial"/>
        </w:rPr>
        <w:t>Рок за доношење Одлуке о додели уговора/обустави</w:t>
      </w:r>
    </w:p>
    <w:p w14:paraId="142AACCE" w14:textId="77777777" w:rsidR="00C14152" w:rsidRPr="00886AD4" w:rsidRDefault="00C14152" w:rsidP="00C14152">
      <w:pPr>
        <w:pStyle w:val="KDParagraf"/>
        <w:spacing w:before="0"/>
        <w:rPr>
          <w:rFonts w:eastAsia="TimesNewRomanPSMT" w:cs="Arial"/>
        </w:rPr>
      </w:pPr>
      <w:r w:rsidRPr="00886AD4">
        <w:rPr>
          <w:rFonts w:eastAsia="TimesNewRomanPSMT" w:cs="Arial"/>
        </w:rPr>
        <w:t>Наручилац ће одлуку о додели уговора</w:t>
      </w:r>
      <w:r w:rsidRPr="00886AD4">
        <w:rPr>
          <w:rFonts w:eastAsia="TimesNewRomanPSMT" w:cs="Arial"/>
          <w:i/>
        </w:rPr>
        <w:t>/обустави поступка</w:t>
      </w:r>
      <w:r w:rsidRPr="00886AD4">
        <w:rPr>
          <w:rFonts w:eastAsia="TimesNewRomanPSMT" w:cs="Arial"/>
        </w:rPr>
        <w:t xml:space="preserve"> донети у року од максимално 10 (десет) дана од дана јавног отварања понуда.</w:t>
      </w:r>
    </w:p>
    <w:p w14:paraId="4434053F" w14:textId="77777777" w:rsidR="00C14152" w:rsidRPr="00886AD4" w:rsidRDefault="00C14152" w:rsidP="00C14152">
      <w:pPr>
        <w:pStyle w:val="KDParagraf"/>
        <w:spacing w:before="0"/>
        <w:rPr>
          <w:rFonts w:eastAsia="TimesNewRomanPSMT" w:cs="Arial"/>
        </w:rPr>
      </w:pPr>
      <w:r w:rsidRPr="00886AD4">
        <w:rPr>
          <w:rFonts w:eastAsia="TimesNewRomanPSMT" w:cs="Arial"/>
        </w:rPr>
        <w:t xml:space="preserve">Одлуку о додели уговора/обустави </w:t>
      </w:r>
      <w:proofErr w:type="gramStart"/>
      <w:r w:rsidRPr="00886AD4">
        <w:rPr>
          <w:rFonts w:eastAsia="TimesNewRomanPSMT" w:cs="Arial"/>
        </w:rPr>
        <w:t>поступка  Наручилац</w:t>
      </w:r>
      <w:proofErr w:type="gramEnd"/>
      <w:r w:rsidRPr="00886AD4">
        <w:rPr>
          <w:rFonts w:eastAsia="TimesNewRomanPSMT" w:cs="Arial"/>
        </w:rPr>
        <w:t xml:space="preserve"> ће објавити на Порталу јавних набавки и на својој интернет страници у року од 3 (три) дана од дана доношења.</w:t>
      </w:r>
    </w:p>
    <w:p w14:paraId="1ABA1463" w14:textId="77777777" w:rsidR="008D2B23" w:rsidRPr="00886AD4" w:rsidRDefault="008D2B23" w:rsidP="008D2B23">
      <w:pPr>
        <w:pStyle w:val="KDParagraf"/>
        <w:spacing w:before="0"/>
        <w:rPr>
          <w:rFonts w:eastAsia="TimesNewRomanPSMT" w:cs="Arial"/>
        </w:rPr>
      </w:pPr>
    </w:p>
    <w:p w14:paraId="6FACCCEA" w14:textId="77777777" w:rsidR="008D2B23" w:rsidRPr="00886AD4" w:rsidRDefault="008D2B23" w:rsidP="00DA48DD">
      <w:pPr>
        <w:pStyle w:val="KDPodnaslov2"/>
        <w:numPr>
          <w:ilvl w:val="1"/>
          <w:numId w:val="21"/>
        </w:numPr>
        <w:spacing w:before="0"/>
        <w:jc w:val="both"/>
        <w:rPr>
          <w:rFonts w:cs="Arial"/>
          <w:lang w:val="ru-RU"/>
        </w:rPr>
      </w:pPr>
      <w:bookmarkStart w:id="241" w:name="_Toc441651607"/>
      <w:bookmarkStart w:id="242" w:name="_Toc442559918"/>
      <w:r w:rsidRPr="00886AD4">
        <w:rPr>
          <w:rFonts w:cs="Arial"/>
          <w:lang w:val="ru-RU"/>
        </w:rPr>
        <w:t>Н</w:t>
      </w:r>
      <w:r w:rsidRPr="00886AD4">
        <w:rPr>
          <w:rFonts w:cs="Arial"/>
        </w:rPr>
        <w:t>егативне референце</w:t>
      </w:r>
      <w:bookmarkEnd w:id="241"/>
      <w:bookmarkEnd w:id="242"/>
    </w:p>
    <w:p w14:paraId="533E1AA1" w14:textId="77777777" w:rsidR="008D2B23" w:rsidRPr="00886AD4" w:rsidRDefault="008D2B23" w:rsidP="008D2B23">
      <w:pPr>
        <w:spacing w:before="0"/>
        <w:rPr>
          <w:rFonts w:cs="Arial"/>
          <w:lang w:val="ru-RU"/>
        </w:rPr>
      </w:pPr>
      <w:r w:rsidRPr="00886AD4">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10906271" w14:textId="77777777" w:rsidR="008D2B23" w:rsidRPr="00886AD4" w:rsidRDefault="008D2B23" w:rsidP="008D2B23">
      <w:pPr>
        <w:pStyle w:val="KDNabrajanje"/>
        <w:spacing w:before="0"/>
        <w:rPr>
          <w:rFonts w:cs="Arial"/>
        </w:rPr>
      </w:pPr>
      <w:r w:rsidRPr="00886AD4">
        <w:rPr>
          <w:rFonts w:cs="Arial"/>
        </w:rPr>
        <w:t>поступао супротно забрани из чл. 23. и 25. Закона;</w:t>
      </w:r>
    </w:p>
    <w:p w14:paraId="0E1D3543" w14:textId="77777777" w:rsidR="008D2B23" w:rsidRPr="00886AD4" w:rsidRDefault="008D2B23" w:rsidP="008D2B23">
      <w:pPr>
        <w:pStyle w:val="KDNabrajanje"/>
        <w:spacing w:before="0"/>
        <w:rPr>
          <w:rFonts w:cs="Arial"/>
        </w:rPr>
      </w:pPr>
      <w:r w:rsidRPr="00886AD4">
        <w:rPr>
          <w:rFonts w:cs="Arial"/>
        </w:rPr>
        <w:t>учинио повреду конкуренције;</w:t>
      </w:r>
    </w:p>
    <w:p w14:paraId="11910543" w14:textId="77777777" w:rsidR="008D2B23" w:rsidRPr="00886AD4" w:rsidRDefault="008D2B23" w:rsidP="008D2B23">
      <w:pPr>
        <w:pStyle w:val="KDNabrajanje"/>
        <w:spacing w:before="0"/>
        <w:rPr>
          <w:rFonts w:cs="Arial"/>
        </w:rPr>
      </w:pPr>
      <w:r w:rsidRPr="00886AD4">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14:paraId="03839E7B" w14:textId="77777777" w:rsidR="008D2B23" w:rsidRPr="00886AD4" w:rsidRDefault="008D2B23" w:rsidP="008D2B23">
      <w:pPr>
        <w:pStyle w:val="KDNabrajanje"/>
        <w:spacing w:before="0"/>
        <w:rPr>
          <w:rFonts w:cs="Arial"/>
        </w:rPr>
      </w:pPr>
      <w:r w:rsidRPr="00886AD4">
        <w:rPr>
          <w:rFonts w:cs="Arial"/>
        </w:rPr>
        <w:t>одбио да достави доказе и средства обезбеђења на шта се у понуди обавезао.</w:t>
      </w:r>
    </w:p>
    <w:p w14:paraId="6B637E91" w14:textId="77777777" w:rsidR="008D2B23" w:rsidRPr="00886AD4" w:rsidRDefault="008D2B23" w:rsidP="008D2B23">
      <w:pPr>
        <w:pStyle w:val="KDParagraf"/>
        <w:spacing w:before="0"/>
        <w:rPr>
          <w:rFonts w:cs="Arial"/>
          <w:lang w:val="ru-RU"/>
        </w:rPr>
      </w:pPr>
      <w:r w:rsidRPr="00886AD4">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62FB6F1E" w14:textId="77777777" w:rsidR="008D2B23" w:rsidRPr="00886AD4" w:rsidRDefault="008D2B23" w:rsidP="008D2B23">
      <w:pPr>
        <w:pStyle w:val="KDParagraf"/>
        <w:spacing w:before="0"/>
        <w:rPr>
          <w:rFonts w:cs="Arial"/>
        </w:rPr>
      </w:pPr>
      <w:r w:rsidRPr="00886AD4">
        <w:rPr>
          <w:rFonts w:cs="Arial"/>
        </w:rPr>
        <w:t>Доказ наведеног може бити:</w:t>
      </w:r>
    </w:p>
    <w:p w14:paraId="62E2C835" w14:textId="77777777" w:rsidR="008D2B23" w:rsidRPr="00886AD4" w:rsidRDefault="008D2B23" w:rsidP="008D2B23">
      <w:pPr>
        <w:pStyle w:val="KDNabrajanje"/>
        <w:spacing w:before="0"/>
        <w:rPr>
          <w:rFonts w:cs="Arial"/>
        </w:rPr>
      </w:pPr>
      <w:r w:rsidRPr="00886AD4">
        <w:rPr>
          <w:rFonts w:cs="Arial"/>
        </w:rPr>
        <w:t>правоснажна судска одлука или коначна одлука другог надлежног органа;</w:t>
      </w:r>
    </w:p>
    <w:p w14:paraId="31279230" w14:textId="77777777" w:rsidR="008D2B23" w:rsidRPr="00886AD4" w:rsidRDefault="008D2B23" w:rsidP="008D2B23">
      <w:pPr>
        <w:pStyle w:val="KDNabrajanje"/>
        <w:spacing w:before="0"/>
        <w:rPr>
          <w:rFonts w:cs="Arial"/>
        </w:rPr>
      </w:pPr>
      <w:r w:rsidRPr="00886AD4">
        <w:rPr>
          <w:rFonts w:cs="Arial"/>
        </w:rPr>
        <w:t>исправа о реализованом средству обезбеђења испуњења обавеза у поступку јавне набавке или испуњења уговорних обавеза;</w:t>
      </w:r>
    </w:p>
    <w:p w14:paraId="56201BB8" w14:textId="77777777" w:rsidR="008D2B23" w:rsidRPr="00886AD4" w:rsidRDefault="008D2B23" w:rsidP="008D2B23">
      <w:pPr>
        <w:pStyle w:val="KDNabrajanje"/>
        <w:spacing w:before="0"/>
        <w:rPr>
          <w:rFonts w:cs="Arial"/>
        </w:rPr>
      </w:pPr>
      <w:r w:rsidRPr="00886AD4">
        <w:rPr>
          <w:rFonts w:cs="Arial"/>
        </w:rPr>
        <w:t>исправа о наплаћеној уговорној казни;</w:t>
      </w:r>
    </w:p>
    <w:p w14:paraId="28D44B58" w14:textId="77777777" w:rsidR="008D2B23" w:rsidRPr="00886AD4" w:rsidRDefault="008D2B23" w:rsidP="008D2B23">
      <w:pPr>
        <w:pStyle w:val="KDNabrajanje"/>
        <w:spacing w:before="0"/>
        <w:rPr>
          <w:rFonts w:cs="Arial"/>
        </w:rPr>
      </w:pPr>
      <w:r w:rsidRPr="00886AD4">
        <w:rPr>
          <w:rFonts w:cs="Arial"/>
        </w:rPr>
        <w:t>рекламације потрошача, односно корисника, ако нису отклоњене у уговореном року;</w:t>
      </w:r>
    </w:p>
    <w:p w14:paraId="735B3F37" w14:textId="77777777" w:rsidR="008D2B23" w:rsidRPr="00886AD4" w:rsidRDefault="008D2B23" w:rsidP="008D2B23">
      <w:pPr>
        <w:pStyle w:val="KDNabrajanje"/>
        <w:spacing w:before="0"/>
        <w:rPr>
          <w:rFonts w:cs="Arial"/>
        </w:rPr>
      </w:pPr>
      <w:r w:rsidRPr="00886AD4">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0E950F6E" w14:textId="77777777" w:rsidR="008D2B23" w:rsidRPr="00886AD4" w:rsidRDefault="008D2B23" w:rsidP="008D2B23">
      <w:pPr>
        <w:pStyle w:val="KDNabrajanje"/>
        <w:spacing w:before="0"/>
        <w:rPr>
          <w:rFonts w:cs="Arial"/>
        </w:rPr>
      </w:pPr>
      <w:r w:rsidRPr="00886AD4">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14:paraId="077D988D" w14:textId="77777777" w:rsidR="008D2B23" w:rsidRPr="00886AD4" w:rsidRDefault="008D2B23" w:rsidP="008D2B23">
      <w:pPr>
        <w:pStyle w:val="KDNabrajanje"/>
        <w:spacing w:before="0"/>
        <w:rPr>
          <w:rFonts w:cs="Arial"/>
        </w:rPr>
      </w:pPr>
      <w:r w:rsidRPr="00886AD4">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7852056D" w14:textId="77777777" w:rsidR="008D2B23" w:rsidRPr="00886AD4" w:rsidRDefault="008D2B23" w:rsidP="008D2B23">
      <w:pPr>
        <w:pStyle w:val="KDParagraf"/>
        <w:spacing w:before="0"/>
        <w:rPr>
          <w:rFonts w:cs="Arial"/>
        </w:rPr>
      </w:pPr>
      <w:r w:rsidRPr="00886AD4">
        <w:rPr>
          <w:rFonts w:cs="Arial"/>
          <w:lang w:val="ru-RU"/>
        </w:rPr>
        <w:t xml:space="preserve">Наручилац може одбити понуду ако поседује доказ из става 3. тачка 1) члана 82. </w:t>
      </w:r>
      <w:r w:rsidRPr="00886AD4">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14:paraId="7DA72D3E" w14:textId="77777777" w:rsidR="008D2B23" w:rsidRPr="00886AD4" w:rsidRDefault="008D2B23" w:rsidP="008D2B23">
      <w:pPr>
        <w:pStyle w:val="KDParagraf"/>
        <w:spacing w:before="0"/>
        <w:rPr>
          <w:rFonts w:cs="Arial"/>
          <w:lang w:bidi="en-US"/>
        </w:rPr>
      </w:pPr>
      <w:r w:rsidRPr="00886AD4">
        <w:rPr>
          <w:rFonts w:cs="Arial"/>
          <w:lang w:bidi="en-US"/>
        </w:rPr>
        <w:lastRenderedPageBreak/>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117F8D1A" w14:textId="77777777" w:rsidR="008D2B23" w:rsidRPr="00886AD4" w:rsidRDefault="008D2B23" w:rsidP="008D2B23">
      <w:pPr>
        <w:pStyle w:val="KDParagraf"/>
        <w:spacing w:before="0"/>
        <w:rPr>
          <w:rFonts w:cs="Arial"/>
          <w:lang w:bidi="en-US"/>
        </w:rPr>
      </w:pPr>
    </w:p>
    <w:p w14:paraId="6554CF5F" w14:textId="77777777" w:rsidR="008D2B23" w:rsidRPr="00886AD4" w:rsidRDefault="008D2B23" w:rsidP="00DA48DD">
      <w:pPr>
        <w:pStyle w:val="KDPodnaslov2"/>
        <w:numPr>
          <w:ilvl w:val="1"/>
          <w:numId w:val="21"/>
        </w:numPr>
        <w:spacing w:before="0"/>
        <w:jc w:val="both"/>
        <w:rPr>
          <w:rFonts w:cs="Arial"/>
        </w:rPr>
      </w:pPr>
      <w:bookmarkStart w:id="243" w:name="_Toc441651608"/>
      <w:bookmarkStart w:id="244" w:name="_Toc442559919"/>
      <w:r w:rsidRPr="00886AD4">
        <w:rPr>
          <w:rFonts w:cs="Arial"/>
        </w:rPr>
        <w:t>Увид у документацију</w:t>
      </w:r>
      <w:bookmarkEnd w:id="243"/>
      <w:bookmarkEnd w:id="244"/>
    </w:p>
    <w:p w14:paraId="01A460CF" w14:textId="77777777" w:rsidR="008D2B23" w:rsidRPr="00886AD4" w:rsidRDefault="008D2B23" w:rsidP="008D2B23">
      <w:pPr>
        <w:pStyle w:val="KDParagraf"/>
        <w:spacing w:before="0"/>
        <w:rPr>
          <w:rFonts w:cs="Arial"/>
          <w:lang w:bidi="en-US"/>
        </w:rPr>
      </w:pPr>
      <w:r w:rsidRPr="00886AD4">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1A228AE4" w14:textId="77777777" w:rsidR="008D2B23" w:rsidRPr="00886AD4" w:rsidRDefault="008D2B23" w:rsidP="008D2B23">
      <w:pPr>
        <w:pStyle w:val="KDParagraf"/>
        <w:spacing w:before="0"/>
        <w:rPr>
          <w:rFonts w:cs="Arial"/>
          <w:lang w:bidi="en-US"/>
        </w:rPr>
      </w:pPr>
      <w:r w:rsidRPr="00886AD4">
        <w:rPr>
          <w:rFonts w:cs="Arial"/>
          <w:lang w:bidi="en-US"/>
        </w:rPr>
        <w:t xml:space="preserve">Наручилац је дужан да лицу из става 1. </w:t>
      </w:r>
      <w:proofErr w:type="gramStart"/>
      <w:r w:rsidRPr="00886AD4">
        <w:rPr>
          <w:rFonts w:cs="Arial"/>
          <w:lang w:bidi="en-US"/>
        </w:rPr>
        <w:t>омогући</w:t>
      </w:r>
      <w:proofErr w:type="gramEnd"/>
      <w:r w:rsidRPr="00886AD4">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14:paraId="3A370E51" w14:textId="77777777" w:rsidR="008D2B23" w:rsidRPr="00886AD4" w:rsidRDefault="008D2B23" w:rsidP="00DA48DD">
      <w:pPr>
        <w:pStyle w:val="KDPodnaslov2"/>
        <w:numPr>
          <w:ilvl w:val="1"/>
          <w:numId w:val="21"/>
        </w:numPr>
        <w:spacing w:before="0"/>
        <w:jc w:val="both"/>
        <w:rPr>
          <w:rFonts w:cs="Arial"/>
        </w:rPr>
      </w:pPr>
      <w:bookmarkStart w:id="245" w:name="_Toc441651609"/>
      <w:bookmarkStart w:id="246" w:name="_Toc442559920"/>
      <w:r w:rsidRPr="00886AD4">
        <w:rPr>
          <w:rFonts w:cs="Arial"/>
          <w:lang w:val="ru-RU"/>
        </w:rPr>
        <w:t>З</w:t>
      </w:r>
      <w:r w:rsidRPr="00886AD4">
        <w:rPr>
          <w:rFonts w:cs="Arial"/>
        </w:rPr>
        <w:t>аштита права понуђача</w:t>
      </w:r>
      <w:bookmarkEnd w:id="245"/>
      <w:bookmarkEnd w:id="246"/>
    </w:p>
    <w:p w14:paraId="6D2D1553" w14:textId="77777777" w:rsidR="00F12505" w:rsidRPr="00886AD4" w:rsidRDefault="00F12505" w:rsidP="00F12505">
      <w:pPr>
        <w:rPr>
          <w:rFonts w:cs="Arial"/>
        </w:rPr>
      </w:pPr>
      <w:r w:rsidRPr="00886AD4">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w:t>
      </w:r>
      <w:proofErr w:type="gramStart"/>
      <w:r w:rsidRPr="00886AD4">
        <w:rPr>
          <w:rFonts w:cs="Arial"/>
        </w:rPr>
        <w:t>став</w:t>
      </w:r>
      <w:proofErr w:type="gramEnd"/>
      <w:r w:rsidRPr="00886AD4">
        <w:rPr>
          <w:rFonts w:cs="Arial"/>
        </w:rPr>
        <w:t xml:space="preserve"> 1. </w:t>
      </w:r>
      <w:proofErr w:type="gramStart"/>
      <w:r w:rsidRPr="00886AD4">
        <w:rPr>
          <w:rFonts w:cs="Arial"/>
        </w:rPr>
        <w:t>тач</w:t>
      </w:r>
      <w:proofErr w:type="gramEnd"/>
      <w:r w:rsidRPr="00886AD4">
        <w:rPr>
          <w:rFonts w:cs="Arial"/>
        </w:rPr>
        <w:t xml:space="preserve">. 1)–7) Закона, као и износом таксе из члана 156. </w:t>
      </w:r>
      <w:proofErr w:type="gramStart"/>
      <w:r w:rsidRPr="00886AD4">
        <w:rPr>
          <w:rFonts w:cs="Arial"/>
        </w:rPr>
        <w:t>став</w:t>
      </w:r>
      <w:proofErr w:type="gramEnd"/>
      <w:r w:rsidRPr="00886AD4">
        <w:rPr>
          <w:rFonts w:cs="Arial"/>
        </w:rPr>
        <w:t xml:space="preserve"> 1. </w:t>
      </w:r>
      <w:proofErr w:type="gramStart"/>
      <w:r w:rsidRPr="00886AD4">
        <w:rPr>
          <w:rFonts w:cs="Arial"/>
        </w:rPr>
        <w:t>тач</w:t>
      </w:r>
      <w:proofErr w:type="gramEnd"/>
      <w:r w:rsidRPr="00886AD4">
        <w:rPr>
          <w:rFonts w:cs="Arial"/>
        </w:rPr>
        <w:t xml:space="preserve">. 1)–3) Закона и детаљним упутством о потврди из члана 151. </w:t>
      </w:r>
      <w:proofErr w:type="gramStart"/>
      <w:r w:rsidRPr="00886AD4">
        <w:rPr>
          <w:rFonts w:cs="Arial"/>
        </w:rPr>
        <w:t>став</w:t>
      </w:r>
      <w:proofErr w:type="gramEnd"/>
      <w:r w:rsidRPr="00886AD4">
        <w:rPr>
          <w:rFonts w:cs="Arial"/>
        </w:rPr>
        <w:t xml:space="preserve"> 1. </w:t>
      </w:r>
      <w:proofErr w:type="gramStart"/>
      <w:r w:rsidRPr="00886AD4">
        <w:rPr>
          <w:rFonts w:cs="Arial"/>
        </w:rPr>
        <w:t>тачка</w:t>
      </w:r>
      <w:proofErr w:type="gramEnd"/>
      <w:r w:rsidRPr="00886AD4">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7597F5DA" w14:textId="77777777" w:rsidR="00F12505" w:rsidRPr="00886AD4" w:rsidRDefault="00F12505" w:rsidP="00F12505">
      <w:pPr>
        <w:rPr>
          <w:rFonts w:cs="Arial"/>
        </w:rPr>
      </w:pPr>
      <w:r w:rsidRPr="00886AD4">
        <w:rPr>
          <w:rFonts w:cs="Arial"/>
        </w:rPr>
        <w:t>Рокови и начин подношења захтева за заштиту права:</w:t>
      </w:r>
    </w:p>
    <w:p w14:paraId="61BFB131" w14:textId="77777777" w:rsidR="00F12505" w:rsidRPr="00886AD4" w:rsidRDefault="00F12505" w:rsidP="00F12505">
      <w:pPr>
        <w:rPr>
          <w:rFonts w:cs="Arial"/>
        </w:rPr>
      </w:pPr>
      <w:r w:rsidRPr="00886AD4">
        <w:rPr>
          <w:rFonts w:cs="Arial"/>
        </w:rPr>
        <w:t>Захтев за заштиту права подноси се лично или путем поште на адресу: ЈП „Електропривреда Србије</w:t>
      </w:r>
      <w:proofErr w:type="gramStart"/>
      <w:r w:rsidRPr="00886AD4">
        <w:rPr>
          <w:rFonts w:cs="Arial"/>
        </w:rPr>
        <w:t>“ Београд</w:t>
      </w:r>
      <w:proofErr w:type="gramEnd"/>
      <w:r w:rsidRPr="00886AD4">
        <w:rPr>
          <w:rFonts w:cs="Arial"/>
        </w:rPr>
        <w:t>,</w:t>
      </w:r>
      <w:r w:rsidRPr="00886AD4">
        <w:rPr>
          <w:rFonts w:cs="Arial"/>
          <w:lang w:val="sr-Cyrl-RS"/>
        </w:rPr>
        <w:t xml:space="preserve"> Балканска бр.13,</w:t>
      </w:r>
      <w:r w:rsidRPr="00886AD4">
        <w:rPr>
          <w:rFonts w:cs="Arial"/>
        </w:rPr>
        <w:t xml:space="preserve"> са назнаком Захтев за заштиту права за</w:t>
      </w:r>
      <w:r w:rsidRPr="00886AD4">
        <w:rPr>
          <w:rFonts w:cs="Arial"/>
          <w:lang w:val="sr-Cyrl-RS"/>
        </w:rPr>
        <w:t xml:space="preserve"> набавку</w:t>
      </w:r>
      <w:r w:rsidRPr="00886AD4">
        <w:rPr>
          <w:rFonts w:cs="Arial"/>
        </w:rPr>
        <w:t xml:space="preserve"> </w:t>
      </w:r>
      <w:r w:rsidRPr="00886AD4">
        <w:rPr>
          <w:rFonts w:cs="Arial"/>
          <w:lang w:val="sr-Cyrl-RS"/>
        </w:rPr>
        <w:t xml:space="preserve">услуге </w:t>
      </w:r>
      <w:r w:rsidRPr="00886AD4">
        <w:rPr>
          <w:rFonts w:cs="Arial"/>
          <w:bCs/>
          <w:lang w:val="sr-Cyrl-RS"/>
        </w:rPr>
        <w:t xml:space="preserve"> </w:t>
      </w:r>
      <w:r w:rsidR="00855E40">
        <w:rPr>
          <w:rFonts w:cs="Arial"/>
          <w:bCs/>
          <w:lang w:val="sr-Cyrl-RS"/>
        </w:rPr>
        <w:t>“</w:t>
      </w:r>
      <w:r w:rsidR="001966C6">
        <w:rPr>
          <w:rFonts w:cs="Arial"/>
          <w:bCs/>
          <w:lang w:val="sr-Cyrl-RS"/>
        </w:rPr>
        <w:t>Израда комплетне инвестиционо-техничке документације за замену мазутних горионика за ТЕНТ А</w:t>
      </w:r>
      <w:r w:rsidR="00855E40">
        <w:rPr>
          <w:rFonts w:cs="Arial"/>
          <w:bCs/>
          <w:lang w:val="sr-Cyrl-RS"/>
        </w:rPr>
        <w:t>“</w:t>
      </w:r>
      <w:r w:rsidRPr="00886AD4">
        <w:rPr>
          <w:rFonts w:cs="Arial"/>
          <w:lang w:val="sr-Cyrl-RS"/>
        </w:rPr>
        <w:t>,</w:t>
      </w:r>
      <w:r w:rsidRPr="00886AD4">
        <w:rPr>
          <w:rFonts w:cs="Arial"/>
        </w:rPr>
        <w:t xml:space="preserve"> ЈН бр. ЈN/</w:t>
      </w:r>
      <w:r w:rsidR="00855E40">
        <w:rPr>
          <w:rFonts w:cs="Arial"/>
        </w:rPr>
        <w:t>1000/</w:t>
      </w:r>
      <w:r w:rsidR="001966C6">
        <w:rPr>
          <w:rFonts w:cs="Arial"/>
        </w:rPr>
        <w:t>0391</w:t>
      </w:r>
      <w:r w:rsidR="00855E40">
        <w:rPr>
          <w:rFonts w:cs="Arial"/>
        </w:rPr>
        <w:t>/2018</w:t>
      </w:r>
      <w:r w:rsidRPr="00886AD4">
        <w:rPr>
          <w:rFonts w:cs="Arial"/>
        </w:rPr>
        <w:t>, а копија се истовремено доставља Републичкој комисији.</w:t>
      </w:r>
    </w:p>
    <w:p w14:paraId="11FD8E87" w14:textId="55E2F97E" w:rsidR="00F12505" w:rsidRDefault="00F12505" w:rsidP="00F12505">
      <w:pPr>
        <w:rPr>
          <w:rFonts w:cs="Arial"/>
        </w:rPr>
      </w:pPr>
      <w:r w:rsidRPr="00886AD4">
        <w:rPr>
          <w:rFonts w:cs="Arial"/>
        </w:rPr>
        <w:t>Захтев за заштиту права се може доставити и путем електронске поште на e-mail</w:t>
      </w:r>
      <w:r w:rsidRPr="00886AD4">
        <w:rPr>
          <w:rFonts w:cs="Arial"/>
          <w:lang w:val="sr-Cyrl-RS"/>
        </w:rPr>
        <w:t xml:space="preserve"> </w:t>
      </w:r>
      <w:r w:rsidRPr="00FD02B1">
        <w:rPr>
          <w:rFonts w:cs="Arial"/>
          <w:lang w:val="sr-Cyrl-RS"/>
        </w:rPr>
        <w:t xml:space="preserve">адресе: </w:t>
      </w:r>
      <w:hyperlink r:id="rId187" w:history="1">
        <w:r w:rsidR="00FD02B1" w:rsidRPr="00F03CD2">
          <w:rPr>
            <w:rStyle w:val="Hyperlink"/>
            <w:rFonts w:cs="Arial"/>
          </w:rPr>
          <w:t>marko.vujakovic@eps.rs</w:t>
        </w:r>
      </w:hyperlink>
      <w:r w:rsidR="00FD02B1">
        <w:rPr>
          <w:rStyle w:val="Hyperlink"/>
          <w:rFonts w:cs="Arial"/>
          <w:lang w:val="sr-Cyrl-RS"/>
        </w:rPr>
        <w:t xml:space="preserve"> и </w:t>
      </w:r>
      <w:r w:rsidR="00FD02B1">
        <w:rPr>
          <w:rStyle w:val="Hyperlink"/>
          <w:rFonts w:cs="Arial"/>
        </w:rPr>
        <w:t>popovic.aleksandar@eps.rs</w:t>
      </w:r>
      <w:r w:rsidRPr="00FD02B1">
        <w:rPr>
          <w:rFonts w:cs="Arial"/>
        </w:rPr>
        <w:t>,</w:t>
      </w:r>
      <w:r w:rsidRPr="00886AD4">
        <w:rPr>
          <w:rFonts w:cs="Arial"/>
        </w:rPr>
        <w:t xml:space="preserve"> </w:t>
      </w:r>
    </w:p>
    <w:p w14:paraId="47518FD5" w14:textId="77777777" w:rsidR="00126CC1" w:rsidRPr="00886AD4" w:rsidRDefault="00126CC1" w:rsidP="00F12505">
      <w:pPr>
        <w:rPr>
          <w:rFonts w:cs="Arial"/>
        </w:rPr>
      </w:pPr>
    </w:p>
    <w:p w14:paraId="1F07C076" w14:textId="77777777" w:rsidR="00F12505" w:rsidRPr="00886AD4" w:rsidRDefault="00F12505" w:rsidP="00F12505">
      <w:pPr>
        <w:rPr>
          <w:rFonts w:cs="Arial"/>
        </w:rPr>
      </w:pPr>
      <w:r w:rsidRPr="00886AD4">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076F3FCB" w14:textId="77777777" w:rsidR="00F12505" w:rsidRPr="00886AD4" w:rsidRDefault="00F12505" w:rsidP="00F12505">
      <w:pPr>
        <w:rPr>
          <w:rFonts w:cs="Arial"/>
        </w:rPr>
      </w:pPr>
      <w:r w:rsidRPr="00886AD4">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w:t>
      </w:r>
      <w:proofErr w:type="gramStart"/>
      <w:r w:rsidRPr="00886AD4">
        <w:rPr>
          <w:rFonts w:cs="Arial"/>
        </w:rPr>
        <w:t>најкасније  7</w:t>
      </w:r>
      <w:proofErr w:type="gramEnd"/>
      <w:r w:rsidRPr="00886AD4">
        <w:rPr>
          <w:rFonts w:cs="Arial"/>
        </w:rPr>
        <w:t xml:space="preserve"> (</w:t>
      </w:r>
      <w:r w:rsidRPr="00886AD4">
        <w:rPr>
          <w:rFonts w:cs="Arial"/>
          <w:lang w:val="sr-Cyrl-RS"/>
        </w:rPr>
        <w:t xml:space="preserve">словима: </w:t>
      </w:r>
      <w:r w:rsidRPr="00886AD4">
        <w:rPr>
          <w:rFonts w:cs="Arial"/>
        </w:rPr>
        <w:t xml:space="preserve">седам) дана пре истека рока за подношење понуда, без обзира на начин достављања и уколико је подносилац захтева у складу са чланом 63. </w:t>
      </w:r>
      <w:proofErr w:type="gramStart"/>
      <w:r w:rsidRPr="00886AD4">
        <w:rPr>
          <w:rFonts w:cs="Arial"/>
        </w:rPr>
        <w:t>став</w:t>
      </w:r>
      <w:proofErr w:type="gramEnd"/>
      <w:r w:rsidRPr="00886AD4">
        <w:rPr>
          <w:rFonts w:cs="Arial"/>
        </w:rPr>
        <w:t xml:space="preserve"> 2. </w:t>
      </w:r>
      <w:r w:rsidRPr="00886AD4">
        <w:rPr>
          <w:rFonts w:cs="Arial"/>
          <w:lang w:val="sr-Cyrl-RS"/>
        </w:rPr>
        <w:t>З</w:t>
      </w:r>
      <w:r w:rsidRPr="00886AD4">
        <w:rPr>
          <w:rFonts w:cs="Arial"/>
        </w:rPr>
        <w:t xml:space="preserve">акона указао наручиоцу на евентуалне недостатке и неправилности, а наручилац исте није отклонио. </w:t>
      </w:r>
    </w:p>
    <w:p w14:paraId="51EF08D1" w14:textId="77777777" w:rsidR="00F12505" w:rsidRPr="00886AD4" w:rsidRDefault="00F12505" w:rsidP="00F12505">
      <w:pPr>
        <w:rPr>
          <w:rFonts w:cs="Arial"/>
        </w:rPr>
      </w:pPr>
      <w:r w:rsidRPr="00886AD4">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w:t>
      </w:r>
      <w:proofErr w:type="gramStart"/>
      <w:r w:rsidRPr="00886AD4">
        <w:rPr>
          <w:rFonts w:cs="Arial"/>
        </w:rPr>
        <w:t>ове</w:t>
      </w:r>
      <w:proofErr w:type="gramEnd"/>
      <w:r w:rsidRPr="00886AD4">
        <w:rPr>
          <w:rFonts w:cs="Arial"/>
        </w:rPr>
        <w:t xml:space="preserve"> тачке, сматраће се благовременим уколико је поднет најкасније до истека рока за подношење понуда. </w:t>
      </w:r>
    </w:p>
    <w:p w14:paraId="5A320AFF" w14:textId="77777777" w:rsidR="00F12505" w:rsidRPr="00886AD4" w:rsidRDefault="00F12505" w:rsidP="00F12505">
      <w:pPr>
        <w:rPr>
          <w:rFonts w:cs="Arial"/>
        </w:rPr>
      </w:pPr>
      <w:r w:rsidRPr="00886AD4">
        <w:rPr>
          <w:rFonts w:cs="Arial"/>
        </w:rPr>
        <w:t xml:space="preserve">После доношења одлуке о додели </w:t>
      </w:r>
      <w:proofErr w:type="gramStart"/>
      <w:r w:rsidRPr="00886AD4">
        <w:rPr>
          <w:rFonts w:cs="Arial"/>
        </w:rPr>
        <w:t>уговора  и</w:t>
      </w:r>
      <w:proofErr w:type="gramEnd"/>
      <w:r w:rsidRPr="00886AD4">
        <w:rPr>
          <w:rFonts w:cs="Arial"/>
        </w:rPr>
        <w:t xml:space="preserve"> одлуке о обустави поступка, рок за подношење захтева за заштиту права је 10 (</w:t>
      </w:r>
      <w:r w:rsidRPr="00886AD4">
        <w:rPr>
          <w:rFonts w:cs="Arial"/>
          <w:lang w:val="sr-Cyrl-RS"/>
        </w:rPr>
        <w:t xml:space="preserve">словима: </w:t>
      </w:r>
      <w:r w:rsidRPr="00886AD4">
        <w:rPr>
          <w:rFonts w:cs="Arial"/>
        </w:rPr>
        <w:t xml:space="preserve">десет) дана од дана објављивања одлуке на Порталу јавних набавки. </w:t>
      </w:r>
    </w:p>
    <w:p w14:paraId="4CDCC701" w14:textId="77777777" w:rsidR="00F12505" w:rsidRPr="00886AD4" w:rsidRDefault="00F12505" w:rsidP="00F12505">
      <w:pPr>
        <w:rPr>
          <w:rFonts w:cs="Arial"/>
        </w:rPr>
      </w:pPr>
      <w:r w:rsidRPr="00886AD4">
        <w:rPr>
          <w:rFonts w:cs="Arial"/>
        </w:rPr>
        <w:t>Захтев за заштиту права не задржава даље активности наручиоца у поступку јавне набавке у складу са одредбама члана 150. З</w:t>
      </w:r>
      <w:r w:rsidRPr="00886AD4">
        <w:rPr>
          <w:rFonts w:cs="Arial"/>
          <w:lang w:val="sr-Cyrl-RS"/>
        </w:rPr>
        <w:t>акона.</w:t>
      </w:r>
      <w:r w:rsidRPr="00886AD4">
        <w:rPr>
          <w:rFonts w:cs="Arial"/>
        </w:rPr>
        <w:t xml:space="preserve"> </w:t>
      </w:r>
    </w:p>
    <w:p w14:paraId="4CCB608E" w14:textId="77777777" w:rsidR="00F12505" w:rsidRPr="00886AD4" w:rsidRDefault="00F12505" w:rsidP="00F12505">
      <w:pPr>
        <w:rPr>
          <w:rFonts w:cs="Arial"/>
        </w:rPr>
      </w:pPr>
      <w:r w:rsidRPr="00886AD4">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14:paraId="314416B5" w14:textId="77777777" w:rsidR="00F12505" w:rsidRPr="00886AD4" w:rsidRDefault="00F12505" w:rsidP="00F12505">
      <w:pPr>
        <w:rPr>
          <w:rFonts w:cs="Arial"/>
        </w:rPr>
      </w:pPr>
      <w:r w:rsidRPr="00886AD4">
        <w:rPr>
          <w:rFonts w:cs="Arial"/>
        </w:rPr>
        <w:lastRenderedPageBreak/>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14:paraId="1C27DF8B" w14:textId="77777777" w:rsidR="00F12505" w:rsidRPr="00886AD4" w:rsidRDefault="00F12505" w:rsidP="00F12505">
      <w:pPr>
        <w:rPr>
          <w:rFonts w:cs="Arial"/>
        </w:rPr>
      </w:pPr>
      <w:r w:rsidRPr="00886AD4">
        <w:rPr>
          <w:rFonts w:cs="Arial"/>
        </w:rPr>
        <w:t xml:space="preserve">Детаљно упутство о садржини потпуног захтева за заштиту права у складу са чланом   151. </w:t>
      </w:r>
      <w:proofErr w:type="gramStart"/>
      <w:r w:rsidRPr="00886AD4">
        <w:rPr>
          <w:rFonts w:cs="Arial"/>
        </w:rPr>
        <w:t>став</w:t>
      </w:r>
      <w:proofErr w:type="gramEnd"/>
      <w:r w:rsidRPr="00886AD4">
        <w:rPr>
          <w:rFonts w:cs="Arial"/>
        </w:rPr>
        <w:t xml:space="preserve"> 1. </w:t>
      </w:r>
      <w:proofErr w:type="gramStart"/>
      <w:r w:rsidRPr="00886AD4">
        <w:rPr>
          <w:rFonts w:cs="Arial"/>
        </w:rPr>
        <w:t>тач</w:t>
      </w:r>
      <w:proofErr w:type="gramEnd"/>
      <w:r w:rsidRPr="00886AD4">
        <w:rPr>
          <w:rFonts w:cs="Arial"/>
        </w:rPr>
        <w:t>. 1) – 7) З</w:t>
      </w:r>
      <w:r w:rsidRPr="00886AD4">
        <w:rPr>
          <w:rFonts w:cs="Arial"/>
          <w:lang w:val="sr-Cyrl-RS"/>
        </w:rPr>
        <w:t>акона</w:t>
      </w:r>
      <w:r w:rsidRPr="00886AD4">
        <w:rPr>
          <w:rFonts w:cs="Arial"/>
        </w:rPr>
        <w:t>:</w:t>
      </w:r>
    </w:p>
    <w:p w14:paraId="40B79D68" w14:textId="77777777" w:rsidR="00F12505" w:rsidRPr="00886AD4" w:rsidRDefault="00F12505" w:rsidP="00F12505">
      <w:pPr>
        <w:rPr>
          <w:rFonts w:cs="Arial"/>
        </w:rPr>
      </w:pPr>
      <w:r w:rsidRPr="00886AD4">
        <w:rPr>
          <w:rFonts w:cs="Arial"/>
        </w:rPr>
        <w:t>Захтев за заштиту права садржи:</w:t>
      </w:r>
    </w:p>
    <w:p w14:paraId="5F1E6450" w14:textId="77777777" w:rsidR="00F12505" w:rsidRPr="00886AD4" w:rsidRDefault="00F12505" w:rsidP="00F12505">
      <w:pPr>
        <w:spacing w:before="0"/>
        <w:rPr>
          <w:rFonts w:cs="Arial"/>
        </w:rPr>
      </w:pPr>
      <w:r w:rsidRPr="00886AD4">
        <w:rPr>
          <w:rFonts w:cs="Arial"/>
        </w:rPr>
        <w:t xml:space="preserve">1) </w:t>
      </w:r>
      <w:proofErr w:type="gramStart"/>
      <w:r w:rsidRPr="00886AD4">
        <w:rPr>
          <w:rFonts w:cs="Arial"/>
        </w:rPr>
        <w:t>назив</w:t>
      </w:r>
      <w:proofErr w:type="gramEnd"/>
      <w:r w:rsidRPr="00886AD4">
        <w:rPr>
          <w:rFonts w:cs="Arial"/>
        </w:rPr>
        <w:t xml:space="preserve"> и адресу подносиоца захтева и лице за контакт</w:t>
      </w:r>
    </w:p>
    <w:p w14:paraId="2BFB407B" w14:textId="77777777" w:rsidR="00F12505" w:rsidRPr="00886AD4" w:rsidRDefault="00F12505" w:rsidP="00F12505">
      <w:pPr>
        <w:spacing w:before="0"/>
        <w:rPr>
          <w:rFonts w:cs="Arial"/>
        </w:rPr>
      </w:pPr>
      <w:r w:rsidRPr="00886AD4">
        <w:rPr>
          <w:rFonts w:cs="Arial"/>
        </w:rPr>
        <w:t xml:space="preserve">2) </w:t>
      </w:r>
      <w:proofErr w:type="gramStart"/>
      <w:r w:rsidRPr="00886AD4">
        <w:rPr>
          <w:rFonts w:cs="Arial"/>
        </w:rPr>
        <w:t>назив</w:t>
      </w:r>
      <w:proofErr w:type="gramEnd"/>
      <w:r w:rsidRPr="00886AD4">
        <w:rPr>
          <w:rFonts w:cs="Arial"/>
        </w:rPr>
        <w:t xml:space="preserve"> и адресу наручиоца</w:t>
      </w:r>
    </w:p>
    <w:p w14:paraId="60E58C58" w14:textId="77777777" w:rsidR="00F12505" w:rsidRPr="00886AD4" w:rsidRDefault="00F12505" w:rsidP="00F12505">
      <w:pPr>
        <w:spacing w:before="0"/>
        <w:rPr>
          <w:rFonts w:cs="Arial"/>
        </w:rPr>
      </w:pPr>
      <w:r w:rsidRPr="00886AD4">
        <w:rPr>
          <w:rFonts w:cs="Arial"/>
        </w:rPr>
        <w:t xml:space="preserve">3) </w:t>
      </w:r>
      <w:proofErr w:type="gramStart"/>
      <w:r w:rsidRPr="00886AD4">
        <w:rPr>
          <w:rFonts w:cs="Arial"/>
        </w:rPr>
        <w:t>податке</w:t>
      </w:r>
      <w:proofErr w:type="gramEnd"/>
      <w:r w:rsidRPr="00886AD4">
        <w:rPr>
          <w:rFonts w:cs="Arial"/>
        </w:rPr>
        <w:t xml:space="preserve"> о јавној набавци која је предмет захтева, односно о одлуци наручиоца</w:t>
      </w:r>
    </w:p>
    <w:p w14:paraId="6145E7C1" w14:textId="77777777" w:rsidR="00F12505" w:rsidRPr="00886AD4" w:rsidRDefault="00F12505" w:rsidP="00F12505">
      <w:pPr>
        <w:spacing w:before="0"/>
        <w:rPr>
          <w:rFonts w:cs="Arial"/>
        </w:rPr>
      </w:pPr>
      <w:r w:rsidRPr="00886AD4">
        <w:rPr>
          <w:rFonts w:cs="Arial"/>
        </w:rPr>
        <w:t xml:space="preserve">4) </w:t>
      </w:r>
      <w:proofErr w:type="gramStart"/>
      <w:r w:rsidRPr="00886AD4">
        <w:rPr>
          <w:rFonts w:cs="Arial"/>
        </w:rPr>
        <w:t>повреде</w:t>
      </w:r>
      <w:proofErr w:type="gramEnd"/>
      <w:r w:rsidRPr="00886AD4">
        <w:rPr>
          <w:rFonts w:cs="Arial"/>
        </w:rPr>
        <w:t xml:space="preserve"> прописа којима се уређује поступак јавне набавке</w:t>
      </w:r>
    </w:p>
    <w:p w14:paraId="51D8C482" w14:textId="77777777" w:rsidR="00F12505" w:rsidRPr="00886AD4" w:rsidRDefault="00F12505" w:rsidP="00F12505">
      <w:pPr>
        <w:spacing w:before="0"/>
        <w:rPr>
          <w:rFonts w:cs="Arial"/>
        </w:rPr>
      </w:pPr>
      <w:r w:rsidRPr="00886AD4">
        <w:rPr>
          <w:rFonts w:cs="Arial"/>
        </w:rPr>
        <w:t xml:space="preserve">5) </w:t>
      </w:r>
      <w:proofErr w:type="gramStart"/>
      <w:r w:rsidRPr="00886AD4">
        <w:rPr>
          <w:rFonts w:cs="Arial"/>
        </w:rPr>
        <w:t>чињенице</w:t>
      </w:r>
      <w:proofErr w:type="gramEnd"/>
      <w:r w:rsidRPr="00886AD4">
        <w:rPr>
          <w:rFonts w:cs="Arial"/>
        </w:rPr>
        <w:t xml:space="preserve"> и доказе којима се повреде доказују</w:t>
      </w:r>
    </w:p>
    <w:p w14:paraId="03F79090" w14:textId="77777777" w:rsidR="00F12505" w:rsidRPr="00886AD4" w:rsidRDefault="00F12505" w:rsidP="00F12505">
      <w:pPr>
        <w:spacing w:before="0"/>
        <w:rPr>
          <w:rFonts w:cs="Arial"/>
        </w:rPr>
      </w:pPr>
      <w:r w:rsidRPr="00886AD4">
        <w:rPr>
          <w:rFonts w:cs="Arial"/>
        </w:rPr>
        <w:t xml:space="preserve">6) </w:t>
      </w:r>
      <w:proofErr w:type="gramStart"/>
      <w:r w:rsidRPr="00886AD4">
        <w:rPr>
          <w:rFonts w:cs="Arial"/>
        </w:rPr>
        <w:t>потврду</w:t>
      </w:r>
      <w:proofErr w:type="gramEnd"/>
      <w:r w:rsidRPr="00886AD4">
        <w:rPr>
          <w:rFonts w:cs="Arial"/>
        </w:rPr>
        <w:t xml:space="preserve"> о уплати таксе из члана 156. З</w:t>
      </w:r>
      <w:r w:rsidRPr="00886AD4">
        <w:rPr>
          <w:rFonts w:cs="Arial"/>
          <w:lang w:val="sr-Cyrl-RS"/>
        </w:rPr>
        <w:t>акона</w:t>
      </w:r>
    </w:p>
    <w:p w14:paraId="4B7195EA" w14:textId="77777777" w:rsidR="00F12505" w:rsidRPr="00886AD4" w:rsidRDefault="00F12505" w:rsidP="00F12505">
      <w:pPr>
        <w:spacing w:before="0"/>
        <w:rPr>
          <w:rFonts w:cs="Arial"/>
        </w:rPr>
      </w:pPr>
      <w:r w:rsidRPr="00886AD4">
        <w:rPr>
          <w:rFonts w:cs="Arial"/>
        </w:rPr>
        <w:t xml:space="preserve">7) </w:t>
      </w:r>
      <w:proofErr w:type="gramStart"/>
      <w:r w:rsidRPr="00886AD4">
        <w:rPr>
          <w:rFonts w:cs="Arial"/>
        </w:rPr>
        <w:t>потпис</w:t>
      </w:r>
      <w:proofErr w:type="gramEnd"/>
      <w:r w:rsidRPr="00886AD4">
        <w:rPr>
          <w:rFonts w:cs="Arial"/>
        </w:rPr>
        <w:t xml:space="preserve"> подносиоца.</w:t>
      </w:r>
    </w:p>
    <w:p w14:paraId="5F911549" w14:textId="77777777" w:rsidR="00F12505" w:rsidRPr="00886AD4" w:rsidRDefault="00F12505" w:rsidP="00F12505">
      <w:pPr>
        <w:rPr>
          <w:rFonts w:cs="Arial"/>
        </w:rPr>
      </w:pPr>
      <w:r w:rsidRPr="00886AD4">
        <w:rPr>
          <w:rFonts w:cs="Arial"/>
        </w:rPr>
        <w:t xml:space="preserve">Ако поднети захтев за заштиту права не садржи све обавезне елементе   наручилац ће такав захтев одбацити закључком. </w:t>
      </w:r>
    </w:p>
    <w:p w14:paraId="5BEA8535" w14:textId="77777777" w:rsidR="00F12505" w:rsidRPr="00886AD4" w:rsidRDefault="00F12505" w:rsidP="00F12505">
      <w:pPr>
        <w:rPr>
          <w:rFonts w:cs="Arial"/>
        </w:rPr>
      </w:pPr>
      <w:r w:rsidRPr="00886AD4">
        <w:rPr>
          <w:rFonts w:cs="Arial"/>
        </w:rPr>
        <w:t xml:space="preserve">Закључак   наручилац доставља подносиоцу захтева и Републичкој комисији у року од </w:t>
      </w:r>
      <w:r w:rsidRPr="00886AD4">
        <w:rPr>
          <w:rFonts w:cs="Arial"/>
          <w:lang w:val="sr-Cyrl-RS"/>
        </w:rPr>
        <w:t xml:space="preserve">3 (словима: </w:t>
      </w:r>
      <w:r w:rsidRPr="00886AD4">
        <w:rPr>
          <w:rFonts w:cs="Arial"/>
        </w:rPr>
        <w:t>три</w:t>
      </w:r>
      <w:r w:rsidRPr="00886AD4">
        <w:rPr>
          <w:rFonts w:cs="Arial"/>
          <w:lang w:val="sr-Cyrl-RS"/>
        </w:rPr>
        <w:t>)</w:t>
      </w:r>
      <w:r w:rsidRPr="00886AD4">
        <w:rPr>
          <w:rFonts w:cs="Arial"/>
        </w:rPr>
        <w:t xml:space="preserve"> дана од дана доношења. </w:t>
      </w:r>
    </w:p>
    <w:p w14:paraId="4F052D7A" w14:textId="77777777" w:rsidR="00F12505" w:rsidRPr="00886AD4" w:rsidRDefault="00F12505" w:rsidP="00F12505">
      <w:pPr>
        <w:rPr>
          <w:rFonts w:cs="Arial"/>
        </w:rPr>
      </w:pPr>
      <w:r w:rsidRPr="00886AD4">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14AE7864" w14:textId="77777777" w:rsidR="00F12505" w:rsidRPr="00886AD4" w:rsidRDefault="00F12505" w:rsidP="00F12505">
      <w:pPr>
        <w:rPr>
          <w:rFonts w:cs="Arial"/>
          <w:lang w:val="sr-Cyrl-RS"/>
        </w:rPr>
      </w:pPr>
      <w:r w:rsidRPr="00886AD4">
        <w:rPr>
          <w:rFonts w:cs="Arial"/>
        </w:rPr>
        <w:t xml:space="preserve">Износ таксе из члана 156. </w:t>
      </w:r>
      <w:proofErr w:type="gramStart"/>
      <w:r w:rsidRPr="00886AD4">
        <w:rPr>
          <w:rFonts w:cs="Arial"/>
        </w:rPr>
        <w:t>став</w:t>
      </w:r>
      <w:proofErr w:type="gramEnd"/>
      <w:r w:rsidRPr="00886AD4">
        <w:rPr>
          <w:rFonts w:cs="Arial"/>
        </w:rPr>
        <w:t xml:space="preserve"> 1. </w:t>
      </w:r>
      <w:proofErr w:type="gramStart"/>
      <w:r w:rsidRPr="00886AD4">
        <w:rPr>
          <w:rFonts w:cs="Arial"/>
        </w:rPr>
        <w:t>тач</w:t>
      </w:r>
      <w:proofErr w:type="gramEnd"/>
      <w:r w:rsidRPr="00886AD4">
        <w:rPr>
          <w:rFonts w:cs="Arial"/>
        </w:rPr>
        <w:t xml:space="preserve">. </w:t>
      </w:r>
      <w:proofErr w:type="gramStart"/>
      <w:r w:rsidRPr="00886AD4">
        <w:rPr>
          <w:rFonts w:cs="Arial"/>
        </w:rPr>
        <w:t>1)-</w:t>
      </w:r>
      <w:proofErr w:type="gramEnd"/>
      <w:r w:rsidRPr="00886AD4">
        <w:rPr>
          <w:rFonts w:cs="Arial"/>
        </w:rPr>
        <w:t xml:space="preserve"> 3) З</w:t>
      </w:r>
      <w:r w:rsidRPr="00886AD4">
        <w:rPr>
          <w:rFonts w:cs="Arial"/>
          <w:lang w:val="sr-Cyrl-RS"/>
        </w:rPr>
        <w:t>акона</w:t>
      </w:r>
      <w:r w:rsidRPr="00886AD4">
        <w:rPr>
          <w:rFonts w:cs="Arial"/>
        </w:rPr>
        <w:t>:</w:t>
      </w:r>
      <w:r w:rsidRPr="00886AD4">
        <w:rPr>
          <w:rFonts w:cs="Arial"/>
          <w:lang w:val="sr-Cyrl-RS"/>
        </w:rPr>
        <w:t xml:space="preserve"> 120.000,00 динара</w:t>
      </w:r>
    </w:p>
    <w:p w14:paraId="044D4A5B" w14:textId="77777777" w:rsidR="00F12505" w:rsidRPr="00886AD4" w:rsidRDefault="00F12505" w:rsidP="00F12505">
      <w:pPr>
        <w:rPr>
          <w:rFonts w:cs="Arial"/>
        </w:rPr>
      </w:pPr>
      <w:r w:rsidRPr="00886AD4">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302D2D">
        <w:rPr>
          <w:rFonts w:cs="Arial"/>
          <w:lang w:val="sr-Cyrl-RS"/>
        </w:rPr>
        <w:t>1000</w:t>
      </w:r>
      <w:r w:rsidR="001966C6">
        <w:rPr>
          <w:rFonts w:cs="Arial"/>
          <w:lang w:val="sr-Cyrl-RS"/>
        </w:rPr>
        <w:t>0391</w:t>
      </w:r>
      <w:r w:rsidR="00302D2D">
        <w:rPr>
          <w:rFonts w:cs="Arial"/>
          <w:lang w:val="sr-Cyrl-RS"/>
        </w:rPr>
        <w:t>2018</w:t>
      </w:r>
      <w:r w:rsidRPr="00886AD4">
        <w:rPr>
          <w:rFonts w:cs="Arial"/>
        </w:rPr>
        <w:t>, сврха: ЗЗП, ЈП ЕПС, јн. бр. JN/</w:t>
      </w:r>
      <w:r w:rsidR="00855E40">
        <w:rPr>
          <w:rFonts w:cs="Arial"/>
        </w:rPr>
        <w:t>1000/</w:t>
      </w:r>
      <w:r w:rsidR="001966C6">
        <w:rPr>
          <w:rFonts w:cs="Arial"/>
        </w:rPr>
        <w:t>0391</w:t>
      </w:r>
      <w:r w:rsidR="00855E40">
        <w:rPr>
          <w:rFonts w:cs="Arial"/>
        </w:rPr>
        <w:t>/2018</w:t>
      </w:r>
      <w:r w:rsidRPr="00886AD4">
        <w:rPr>
          <w:rFonts w:cs="Arial"/>
          <w:lang w:val="sr-Cyrl-RS"/>
        </w:rPr>
        <w:t>,</w:t>
      </w:r>
      <w:r w:rsidRPr="00886AD4">
        <w:rPr>
          <w:rFonts w:cs="Arial"/>
        </w:rPr>
        <w:t xml:space="preserve"> прималац уплате: буџет Републике Србије) уплати таксу од 120.000,00 </w:t>
      </w:r>
      <w:r w:rsidRPr="00886AD4">
        <w:rPr>
          <w:rFonts w:cs="Arial"/>
          <w:lang w:val="sr-Cyrl-RS"/>
        </w:rPr>
        <w:t>динара.</w:t>
      </w:r>
      <w:r w:rsidRPr="00886AD4">
        <w:rPr>
          <w:rFonts w:cs="Arial"/>
        </w:rPr>
        <w:t xml:space="preserve"> </w:t>
      </w:r>
    </w:p>
    <w:p w14:paraId="242A371D" w14:textId="77777777" w:rsidR="00F12505" w:rsidRPr="00886AD4" w:rsidRDefault="00F12505" w:rsidP="00F12505">
      <w:pPr>
        <w:rPr>
          <w:rFonts w:cs="Arial"/>
        </w:rPr>
      </w:pPr>
      <w:r w:rsidRPr="00886AD4">
        <w:rPr>
          <w:rFonts w:cs="Arial"/>
        </w:rPr>
        <w:t>Свака странка у поступку сноси трошкове које проузрокује својим радњама.</w:t>
      </w:r>
    </w:p>
    <w:p w14:paraId="029113E7" w14:textId="77777777" w:rsidR="00F12505" w:rsidRPr="00886AD4" w:rsidRDefault="00F12505" w:rsidP="00F12505">
      <w:pPr>
        <w:rPr>
          <w:rFonts w:cs="Arial"/>
        </w:rPr>
      </w:pPr>
      <w:r w:rsidRPr="00886AD4">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12B53985" w14:textId="77777777" w:rsidR="00F12505" w:rsidRPr="00886AD4" w:rsidRDefault="00F12505" w:rsidP="00F12505">
      <w:pPr>
        <w:rPr>
          <w:rFonts w:cs="Arial"/>
        </w:rPr>
      </w:pPr>
      <w:r w:rsidRPr="00886AD4">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4D6C6A6D" w14:textId="77777777" w:rsidR="00F12505" w:rsidRPr="00886AD4" w:rsidRDefault="00F12505" w:rsidP="00F12505">
      <w:pPr>
        <w:rPr>
          <w:rFonts w:cs="Arial"/>
        </w:rPr>
      </w:pPr>
      <w:r w:rsidRPr="00886AD4">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533BB089" w14:textId="77777777" w:rsidR="00F12505" w:rsidRPr="00886AD4" w:rsidRDefault="00F12505" w:rsidP="00F12505">
      <w:pPr>
        <w:rPr>
          <w:rFonts w:cs="Arial"/>
        </w:rPr>
      </w:pPr>
      <w:r w:rsidRPr="00886AD4">
        <w:rPr>
          <w:rFonts w:cs="Arial"/>
        </w:rPr>
        <w:t>Странке у захтеву морају прецизно да наведу трошкове за које траже накнаду.</w:t>
      </w:r>
    </w:p>
    <w:p w14:paraId="33F068EA" w14:textId="77777777" w:rsidR="00F12505" w:rsidRPr="00886AD4" w:rsidRDefault="00F12505" w:rsidP="00F12505">
      <w:pPr>
        <w:rPr>
          <w:rFonts w:cs="Arial"/>
        </w:rPr>
      </w:pPr>
      <w:r w:rsidRPr="00886AD4">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14:paraId="28F59720" w14:textId="77777777" w:rsidR="00F12505" w:rsidRPr="00886AD4" w:rsidRDefault="00F12505" w:rsidP="00F12505">
      <w:pPr>
        <w:rPr>
          <w:rFonts w:cs="Arial"/>
        </w:rPr>
      </w:pPr>
      <w:r w:rsidRPr="00886AD4">
        <w:rPr>
          <w:rFonts w:cs="Arial"/>
        </w:rPr>
        <w:t>О трошковима одлучује Републичка комисија. Одлука Републичке комисије је извршни наслов.</w:t>
      </w:r>
    </w:p>
    <w:p w14:paraId="70B3705A" w14:textId="77777777" w:rsidR="00F12505" w:rsidRPr="00886AD4" w:rsidRDefault="00F12505" w:rsidP="00F12505">
      <w:pPr>
        <w:rPr>
          <w:rFonts w:cs="Arial"/>
          <w:b/>
        </w:rPr>
      </w:pPr>
      <w:r w:rsidRPr="00886AD4">
        <w:rPr>
          <w:rFonts w:cs="Arial"/>
          <w:b/>
        </w:rPr>
        <w:t xml:space="preserve">Детаљно упутство о потврди из члана 151. </w:t>
      </w:r>
      <w:proofErr w:type="gramStart"/>
      <w:r w:rsidRPr="00886AD4">
        <w:rPr>
          <w:rFonts w:cs="Arial"/>
          <w:b/>
        </w:rPr>
        <w:t>став</w:t>
      </w:r>
      <w:proofErr w:type="gramEnd"/>
      <w:r w:rsidRPr="00886AD4">
        <w:rPr>
          <w:rFonts w:cs="Arial"/>
          <w:b/>
        </w:rPr>
        <w:t xml:space="preserve"> 1. </w:t>
      </w:r>
      <w:proofErr w:type="gramStart"/>
      <w:r w:rsidRPr="00886AD4">
        <w:rPr>
          <w:rFonts w:cs="Arial"/>
          <w:b/>
        </w:rPr>
        <w:t>тачка</w:t>
      </w:r>
      <w:proofErr w:type="gramEnd"/>
      <w:r w:rsidRPr="00886AD4">
        <w:rPr>
          <w:rFonts w:cs="Arial"/>
          <w:b/>
        </w:rPr>
        <w:t xml:space="preserve"> 6) ЗЈН</w:t>
      </w:r>
    </w:p>
    <w:p w14:paraId="2EEA22B5" w14:textId="77777777" w:rsidR="00F12505" w:rsidRPr="00886AD4" w:rsidRDefault="00F12505" w:rsidP="00F12505">
      <w:pPr>
        <w:rPr>
          <w:rFonts w:cs="Arial"/>
        </w:rPr>
      </w:pPr>
      <w:r w:rsidRPr="00886AD4">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674256E3" w14:textId="77777777" w:rsidR="00F12505" w:rsidRPr="00886AD4" w:rsidRDefault="00F12505" w:rsidP="00F12505">
      <w:pPr>
        <w:rPr>
          <w:rFonts w:cs="Arial"/>
        </w:rPr>
      </w:pPr>
      <w:r w:rsidRPr="00886AD4">
        <w:rPr>
          <w:rFonts w:cs="Arial"/>
        </w:rPr>
        <w:t>Чланом 151. Закона је прописано да захтев за заштиту права мора да садржи, између осталог, и потврду о уплати таксе из члана 156. З</w:t>
      </w:r>
      <w:r w:rsidRPr="00886AD4">
        <w:rPr>
          <w:rFonts w:cs="Arial"/>
          <w:lang w:val="sr-Cyrl-RS"/>
        </w:rPr>
        <w:t>акона</w:t>
      </w:r>
      <w:r w:rsidRPr="00886AD4">
        <w:rPr>
          <w:rFonts w:cs="Arial"/>
        </w:rPr>
        <w:t>.</w:t>
      </w:r>
    </w:p>
    <w:p w14:paraId="770C3A32" w14:textId="77777777" w:rsidR="00F12505" w:rsidRPr="00886AD4" w:rsidRDefault="00F12505" w:rsidP="00F12505">
      <w:pPr>
        <w:rPr>
          <w:rFonts w:cs="Arial"/>
        </w:rPr>
      </w:pPr>
      <w:r w:rsidRPr="00886AD4">
        <w:rPr>
          <w:rFonts w:cs="Arial"/>
        </w:rPr>
        <w:t>Подносилац захтева за заштиту права је дужан да на одређени рачун буџета Републике Србије уплати таксу у износу прописаном чланом 156. З</w:t>
      </w:r>
      <w:r w:rsidRPr="00886AD4">
        <w:rPr>
          <w:rFonts w:cs="Arial"/>
          <w:lang w:val="sr-Cyrl-RS"/>
        </w:rPr>
        <w:t>акона</w:t>
      </w:r>
      <w:r w:rsidRPr="00886AD4">
        <w:rPr>
          <w:rFonts w:cs="Arial"/>
        </w:rPr>
        <w:t>.</w:t>
      </w:r>
    </w:p>
    <w:p w14:paraId="2B219A69" w14:textId="77777777" w:rsidR="00F12505" w:rsidRPr="00886AD4" w:rsidRDefault="00F12505" w:rsidP="00F12505">
      <w:pPr>
        <w:rPr>
          <w:rFonts w:cs="Arial"/>
        </w:rPr>
      </w:pPr>
      <w:r w:rsidRPr="00886AD4">
        <w:rPr>
          <w:rFonts w:cs="Arial"/>
        </w:rPr>
        <w:lastRenderedPageBreak/>
        <w:t xml:space="preserve">Као доказ о уплати таксе, у смислу члана 151. </w:t>
      </w:r>
      <w:proofErr w:type="gramStart"/>
      <w:r w:rsidRPr="00886AD4">
        <w:rPr>
          <w:rFonts w:cs="Arial"/>
        </w:rPr>
        <w:t>став</w:t>
      </w:r>
      <w:proofErr w:type="gramEnd"/>
      <w:r w:rsidRPr="00886AD4">
        <w:rPr>
          <w:rFonts w:cs="Arial"/>
        </w:rPr>
        <w:t xml:space="preserve"> 1. </w:t>
      </w:r>
      <w:proofErr w:type="gramStart"/>
      <w:r w:rsidRPr="00886AD4">
        <w:rPr>
          <w:rFonts w:cs="Arial"/>
        </w:rPr>
        <w:t>тачка</w:t>
      </w:r>
      <w:proofErr w:type="gramEnd"/>
      <w:r w:rsidRPr="00886AD4">
        <w:rPr>
          <w:rFonts w:cs="Arial"/>
        </w:rPr>
        <w:t xml:space="preserve"> 6) З</w:t>
      </w:r>
      <w:r w:rsidRPr="00886AD4">
        <w:rPr>
          <w:rFonts w:cs="Arial"/>
          <w:lang w:val="sr-Cyrl-RS"/>
        </w:rPr>
        <w:t>акона</w:t>
      </w:r>
      <w:r w:rsidRPr="00886AD4">
        <w:rPr>
          <w:rFonts w:cs="Arial"/>
        </w:rPr>
        <w:t>, прихватиће се:</w:t>
      </w:r>
    </w:p>
    <w:p w14:paraId="432D6691" w14:textId="77777777" w:rsidR="00F12505" w:rsidRPr="00886AD4" w:rsidRDefault="00F12505" w:rsidP="00F12505">
      <w:pPr>
        <w:rPr>
          <w:rFonts w:cs="Arial"/>
        </w:rPr>
      </w:pPr>
      <w:r w:rsidRPr="00886AD4">
        <w:rPr>
          <w:rFonts w:cs="Arial"/>
        </w:rPr>
        <w:t>1. Потврда о извршеној уплати таксе из члана 156. З</w:t>
      </w:r>
      <w:r w:rsidRPr="00886AD4">
        <w:rPr>
          <w:rFonts w:cs="Arial"/>
          <w:lang w:val="sr-Cyrl-RS"/>
        </w:rPr>
        <w:t>акона,</w:t>
      </w:r>
      <w:r w:rsidRPr="00886AD4">
        <w:rPr>
          <w:rFonts w:cs="Arial"/>
        </w:rPr>
        <w:t xml:space="preserve"> која садржи следеће елементе:</w:t>
      </w:r>
    </w:p>
    <w:p w14:paraId="3FC499E6" w14:textId="77777777" w:rsidR="00F12505" w:rsidRPr="00886AD4" w:rsidRDefault="00F12505" w:rsidP="00F12505">
      <w:pPr>
        <w:spacing w:before="0"/>
        <w:rPr>
          <w:rFonts w:cs="Arial"/>
        </w:rPr>
      </w:pPr>
      <w:r w:rsidRPr="00886AD4">
        <w:rPr>
          <w:rFonts w:cs="Arial"/>
        </w:rPr>
        <w:t xml:space="preserve">(1) </w:t>
      </w:r>
      <w:proofErr w:type="gramStart"/>
      <w:r w:rsidRPr="00886AD4">
        <w:rPr>
          <w:rFonts w:cs="Arial"/>
        </w:rPr>
        <w:t>да</w:t>
      </w:r>
      <w:proofErr w:type="gramEnd"/>
      <w:r w:rsidRPr="00886AD4">
        <w:rPr>
          <w:rFonts w:cs="Arial"/>
        </w:rPr>
        <w:t xml:space="preserve"> буде издата од стране банке и да садржи печат банке;</w:t>
      </w:r>
    </w:p>
    <w:p w14:paraId="7450E27F" w14:textId="77777777" w:rsidR="00F12505" w:rsidRPr="00886AD4" w:rsidRDefault="00F12505" w:rsidP="00F12505">
      <w:pPr>
        <w:spacing w:before="0"/>
        <w:rPr>
          <w:rFonts w:cs="Arial"/>
        </w:rPr>
      </w:pPr>
      <w:r w:rsidRPr="00886AD4">
        <w:rPr>
          <w:rFonts w:cs="Arial"/>
        </w:rPr>
        <w:t xml:space="preserve">(2) </w:t>
      </w:r>
      <w:proofErr w:type="gramStart"/>
      <w:r w:rsidRPr="00886AD4">
        <w:rPr>
          <w:rFonts w:cs="Arial"/>
        </w:rPr>
        <w:t>да</w:t>
      </w:r>
      <w:proofErr w:type="gramEnd"/>
      <w:r w:rsidRPr="00886AD4">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5E0E0916" w14:textId="77777777" w:rsidR="00F12505" w:rsidRPr="00886AD4" w:rsidRDefault="00F12505" w:rsidP="00F12505">
      <w:pPr>
        <w:spacing w:before="0"/>
        <w:rPr>
          <w:rFonts w:cs="Arial"/>
        </w:rPr>
      </w:pPr>
      <w:r w:rsidRPr="00886AD4">
        <w:rPr>
          <w:rFonts w:cs="Arial"/>
        </w:rPr>
        <w:t xml:space="preserve">(3) </w:t>
      </w:r>
      <w:proofErr w:type="gramStart"/>
      <w:r w:rsidRPr="00886AD4">
        <w:rPr>
          <w:rFonts w:cs="Arial"/>
        </w:rPr>
        <w:t>износ</w:t>
      </w:r>
      <w:proofErr w:type="gramEnd"/>
      <w:r w:rsidRPr="00886AD4">
        <w:rPr>
          <w:rFonts w:cs="Arial"/>
        </w:rPr>
        <w:t xml:space="preserve"> таксе из члана 156. З</w:t>
      </w:r>
      <w:r w:rsidRPr="00886AD4">
        <w:rPr>
          <w:rFonts w:cs="Arial"/>
          <w:lang w:val="sr-Cyrl-RS"/>
        </w:rPr>
        <w:t>акона</w:t>
      </w:r>
      <w:r w:rsidRPr="00886AD4">
        <w:rPr>
          <w:rFonts w:cs="Arial"/>
        </w:rPr>
        <w:t xml:space="preserve"> чија се уплата врши;</w:t>
      </w:r>
    </w:p>
    <w:p w14:paraId="5B7F8102" w14:textId="77777777" w:rsidR="00F12505" w:rsidRPr="00886AD4" w:rsidRDefault="00F12505" w:rsidP="00F12505">
      <w:pPr>
        <w:spacing w:before="0"/>
        <w:rPr>
          <w:rFonts w:cs="Arial"/>
        </w:rPr>
      </w:pPr>
      <w:r w:rsidRPr="00886AD4">
        <w:rPr>
          <w:rFonts w:cs="Arial"/>
        </w:rPr>
        <w:t xml:space="preserve">(4) </w:t>
      </w:r>
      <w:proofErr w:type="gramStart"/>
      <w:r w:rsidRPr="00886AD4">
        <w:rPr>
          <w:rFonts w:cs="Arial"/>
        </w:rPr>
        <w:t>број</w:t>
      </w:r>
      <w:proofErr w:type="gramEnd"/>
      <w:r w:rsidRPr="00886AD4">
        <w:rPr>
          <w:rFonts w:cs="Arial"/>
        </w:rPr>
        <w:t xml:space="preserve"> рачуна: 840-30678845-06;</w:t>
      </w:r>
    </w:p>
    <w:p w14:paraId="458518C5" w14:textId="77777777" w:rsidR="00F12505" w:rsidRPr="00886AD4" w:rsidRDefault="00F12505" w:rsidP="00F12505">
      <w:pPr>
        <w:spacing w:before="0"/>
        <w:rPr>
          <w:rFonts w:cs="Arial"/>
        </w:rPr>
      </w:pPr>
      <w:r w:rsidRPr="00886AD4">
        <w:rPr>
          <w:rFonts w:cs="Arial"/>
        </w:rPr>
        <w:t xml:space="preserve">(5) </w:t>
      </w:r>
      <w:proofErr w:type="gramStart"/>
      <w:r w:rsidRPr="00886AD4">
        <w:rPr>
          <w:rFonts w:cs="Arial"/>
        </w:rPr>
        <w:t>шифру</w:t>
      </w:r>
      <w:proofErr w:type="gramEnd"/>
      <w:r w:rsidRPr="00886AD4">
        <w:rPr>
          <w:rFonts w:cs="Arial"/>
        </w:rPr>
        <w:t xml:space="preserve"> плаћања: 153 или 253;</w:t>
      </w:r>
    </w:p>
    <w:p w14:paraId="1E141EC0" w14:textId="77777777" w:rsidR="00F12505" w:rsidRPr="00886AD4" w:rsidRDefault="00F12505" w:rsidP="00F12505">
      <w:pPr>
        <w:spacing w:before="0"/>
        <w:rPr>
          <w:rFonts w:cs="Arial"/>
        </w:rPr>
      </w:pPr>
      <w:r w:rsidRPr="00886AD4">
        <w:rPr>
          <w:rFonts w:cs="Arial"/>
        </w:rPr>
        <w:t xml:space="preserve">(6) </w:t>
      </w:r>
      <w:proofErr w:type="gramStart"/>
      <w:r w:rsidRPr="00886AD4">
        <w:rPr>
          <w:rFonts w:cs="Arial"/>
        </w:rPr>
        <w:t>позив</w:t>
      </w:r>
      <w:proofErr w:type="gramEnd"/>
      <w:r w:rsidRPr="00886AD4">
        <w:rPr>
          <w:rFonts w:cs="Arial"/>
        </w:rPr>
        <w:t xml:space="preserve"> на број: подаци о броју или ознаци јавне набавке поводом које се подноси захтев за заштиту права;</w:t>
      </w:r>
    </w:p>
    <w:p w14:paraId="04EC75C8" w14:textId="77777777" w:rsidR="00F12505" w:rsidRPr="00886AD4" w:rsidRDefault="00F12505" w:rsidP="00F12505">
      <w:pPr>
        <w:spacing w:before="0"/>
        <w:rPr>
          <w:rFonts w:cs="Arial"/>
        </w:rPr>
      </w:pPr>
      <w:r w:rsidRPr="00886AD4">
        <w:rPr>
          <w:rFonts w:cs="Arial"/>
        </w:rPr>
        <w:t xml:space="preserve">(7) </w:t>
      </w:r>
      <w:proofErr w:type="gramStart"/>
      <w:r w:rsidRPr="00886AD4">
        <w:rPr>
          <w:rFonts w:cs="Arial"/>
        </w:rPr>
        <w:t>сврха</w:t>
      </w:r>
      <w:proofErr w:type="gramEnd"/>
      <w:r w:rsidRPr="00886AD4">
        <w:rPr>
          <w:rFonts w:cs="Arial"/>
        </w:rPr>
        <w:t>: ЗЗП; назив наручиоца; број или ознака јавне набавке поводом које се подноси захтев за заштиту права;</w:t>
      </w:r>
    </w:p>
    <w:p w14:paraId="7E6F3ED0" w14:textId="77777777" w:rsidR="00F12505" w:rsidRPr="00886AD4" w:rsidRDefault="00F12505" w:rsidP="00F12505">
      <w:pPr>
        <w:spacing w:before="0"/>
        <w:rPr>
          <w:rFonts w:cs="Arial"/>
        </w:rPr>
      </w:pPr>
      <w:r w:rsidRPr="00886AD4">
        <w:rPr>
          <w:rFonts w:cs="Arial"/>
        </w:rPr>
        <w:t xml:space="preserve">(8) </w:t>
      </w:r>
      <w:proofErr w:type="gramStart"/>
      <w:r w:rsidRPr="00886AD4">
        <w:rPr>
          <w:rFonts w:cs="Arial"/>
        </w:rPr>
        <w:t>корисник</w:t>
      </w:r>
      <w:proofErr w:type="gramEnd"/>
      <w:r w:rsidRPr="00886AD4">
        <w:rPr>
          <w:rFonts w:cs="Arial"/>
        </w:rPr>
        <w:t>: буџет Републике Србије;</w:t>
      </w:r>
    </w:p>
    <w:p w14:paraId="0CC9A482" w14:textId="77777777" w:rsidR="00F12505" w:rsidRPr="00886AD4" w:rsidRDefault="00F12505" w:rsidP="00F12505">
      <w:pPr>
        <w:spacing w:before="0"/>
        <w:rPr>
          <w:rFonts w:cs="Arial"/>
        </w:rPr>
      </w:pPr>
      <w:r w:rsidRPr="00886AD4">
        <w:rPr>
          <w:rFonts w:cs="Arial"/>
        </w:rPr>
        <w:t xml:space="preserve">(9) </w:t>
      </w:r>
      <w:proofErr w:type="gramStart"/>
      <w:r w:rsidRPr="00886AD4">
        <w:rPr>
          <w:rFonts w:cs="Arial"/>
        </w:rPr>
        <w:t>назив</w:t>
      </w:r>
      <w:proofErr w:type="gramEnd"/>
      <w:r w:rsidRPr="00886AD4">
        <w:rPr>
          <w:rFonts w:cs="Arial"/>
        </w:rPr>
        <w:t xml:space="preserve"> уплатиоца, односно назив подносиоца захтева за заштиту права за којег је извршена уплата таксе;</w:t>
      </w:r>
    </w:p>
    <w:p w14:paraId="2EB8B4EB" w14:textId="77777777" w:rsidR="00F12505" w:rsidRPr="00886AD4" w:rsidRDefault="00F12505" w:rsidP="00F12505">
      <w:pPr>
        <w:spacing w:before="0"/>
        <w:rPr>
          <w:rFonts w:cs="Arial"/>
        </w:rPr>
      </w:pPr>
      <w:r w:rsidRPr="00886AD4">
        <w:rPr>
          <w:rFonts w:cs="Arial"/>
        </w:rPr>
        <w:t xml:space="preserve">(10) </w:t>
      </w:r>
      <w:proofErr w:type="gramStart"/>
      <w:r w:rsidRPr="00886AD4">
        <w:rPr>
          <w:rFonts w:cs="Arial"/>
        </w:rPr>
        <w:t>потпис</w:t>
      </w:r>
      <w:proofErr w:type="gramEnd"/>
      <w:r w:rsidRPr="00886AD4">
        <w:rPr>
          <w:rFonts w:cs="Arial"/>
        </w:rPr>
        <w:t xml:space="preserve"> овлашћеног лица банке.</w:t>
      </w:r>
    </w:p>
    <w:p w14:paraId="7F015CDB" w14:textId="77777777" w:rsidR="00F12505" w:rsidRPr="00886AD4" w:rsidRDefault="00F12505" w:rsidP="00F12505">
      <w:pPr>
        <w:rPr>
          <w:rFonts w:cs="Arial"/>
        </w:rPr>
      </w:pPr>
      <w:r w:rsidRPr="00886AD4">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72543451" w14:textId="77777777" w:rsidR="00F12505" w:rsidRPr="00886AD4" w:rsidRDefault="00F12505" w:rsidP="00F12505">
      <w:pPr>
        <w:rPr>
          <w:rFonts w:cs="Arial"/>
        </w:rPr>
      </w:pPr>
      <w:r w:rsidRPr="00886AD4">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236803E2" w14:textId="77777777" w:rsidR="00F12505" w:rsidRPr="00886AD4" w:rsidRDefault="00F12505" w:rsidP="00F12505">
      <w:pPr>
        <w:rPr>
          <w:rFonts w:cs="Arial"/>
        </w:rPr>
      </w:pPr>
      <w:proofErr w:type="gramStart"/>
      <w:r w:rsidRPr="00886AD4">
        <w:rPr>
          <w:rFonts w:cs="Arial"/>
        </w:rPr>
        <w:t>извршеној</w:t>
      </w:r>
      <w:proofErr w:type="gramEnd"/>
      <w:r w:rsidRPr="00886AD4">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6869C3B3" w14:textId="77777777" w:rsidR="00F12505" w:rsidRPr="00886AD4" w:rsidRDefault="00F12505" w:rsidP="00F12505">
      <w:pPr>
        <w:rPr>
          <w:rFonts w:cs="Arial"/>
        </w:rPr>
      </w:pPr>
      <w:r w:rsidRPr="00886AD4">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3C85989F" w14:textId="77777777" w:rsidR="00F12505" w:rsidRPr="00886AD4" w:rsidRDefault="00F12505" w:rsidP="00F12505">
      <w:pPr>
        <w:spacing w:before="0"/>
        <w:rPr>
          <w:rFonts w:cs="Arial"/>
        </w:rPr>
      </w:pPr>
      <w:r w:rsidRPr="00886AD4">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14:paraId="6C3CE97F" w14:textId="77777777" w:rsidR="00F12505" w:rsidRPr="00886AD4" w:rsidRDefault="00F12505" w:rsidP="00F12505">
      <w:pPr>
        <w:spacing w:before="0"/>
        <w:rPr>
          <w:rFonts w:cs="Arial"/>
        </w:rPr>
      </w:pPr>
    </w:p>
    <w:p w14:paraId="77D68FE4" w14:textId="77777777" w:rsidR="00F12505" w:rsidRPr="00886AD4" w:rsidRDefault="00F12505" w:rsidP="00F12505">
      <w:pPr>
        <w:pStyle w:val="KDParagraf"/>
        <w:spacing w:before="0"/>
        <w:rPr>
          <w:rFonts w:cs="Arial"/>
          <w:lang w:bidi="en-US"/>
        </w:rPr>
      </w:pPr>
      <w:r w:rsidRPr="00886AD4">
        <w:rPr>
          <w:rFonts w:cs="Arial"/>
          <w:lang w:bidi="en-US"/>
        </w:rPr>
        <w:t>УПЛАТА ИЗ ИНОСТРАНСТВА</w:t>
      </w:r>
    </w:p>
    <w:p w14:paraId="7D5B0740" w14:textId="77777777" w:rsidR="00F12505" w:rsidRPr="00886AD4" w:rsidRDefault="00F12505" w:rsidP="00F12505">
      <w:pPr>
        <w:pStyle w:val="KDParagraf"/>
        <w:spacing w:before="0"/>
        <w:rPr>
          <w:rFonts w:cs="Arial"/>
          <w:lang w:bidi="en-US"/>
        </w:rPr>
      </w:pPr>
      <w:r w:rsidRPr="00886AD4">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283211F8" w14:textId="77777777" w:rsidR="00F12505" w:rsidRPr="00886AD4" w:rsidRDefault="00F12505" w:rsidP="00F12505">
      <w:pPr>
        <w:pStyle w:val="KDParagraf"/>
        <w:spacing w:before="0"/>
        <w:rPr>
          <w:rFonts w:cs="Arial"/>
          <w:lang w:bidi="en-US"/>
        </w:rPr>
      </w:pPr>
    </w:p>
    <w:p w14:paraId="23E82A57" w14:textId="77777777" w:rsidR="00F12505" w:rsidRPr="00886AD4" w:rsidRDefault="00F12505" w:rsidP="00F12505">
      <w:pPr>
        <w:pStyle w:val="KDParagraf"/>
        <w:spacing w:before="0"/>
        <w:rPr>
          <w:rFonts w:cs="Arial"/>
          <w:lang w:bidi="en-US"/>
        </w:rPr>
      </w:pPr>
      <w:r w:rsidRPr="00886AD4">
        <w:rPr>
          <w:rFonts w:cs="Arial"/>
          <w:lang w:bidi="en-US"/>
        </w:rPr>
        <w:t>НАЗИВ И АДРЕСА БАНКЕ:</w:t>
      </w:r>
    </w:p>
    <w:p w14:paraId="1CAD1DE1" w14:textId="77777777" w:rsidR="00F12505" w:rsidRPr="00886AD4" w:rsidRDefault="00F12505" w:rsidP="00F12505">
      <w:pPr>
        <w:pStyle w:val="KDParagraf"/>
        <w:spacing w:before="0"/>
        <w:rPr>
          <w:rFonts w:cs="Arial"/>
          <w:lang w:bidi="en-US"/>
        </w:rPr>
      </w:pPr>
      <w:r w:rsidRPr="00886AD4">
        <w:rPr>
          <w:rFonts w:cs="Arial"/>
          <w:lang w:bidi="en-US"/>
        </w:rPr>
        <w:t>Народна банка Србије (НБС)</w:t>
      </w:r>
    </w:p>
    <w:p w14:paraId="38600526" w14:textId="77777777" w:rsidR="00F12505" w:rsidRPr="00886AD4" w:rsidRDefault="00F12505" w:rsidP="00F12505">
      <w:pPr>
        <w:pStyle w:val="KDParagraf"/>
        <w:spacing w:before="0"/>
        <w:rPr>
          <w:rFonts w:cs="Arial"/>
          <w:lang w:bidi="en-US"/>
        </w:rPr>
      </w:pPr>
      <w:proofErr w:type="gramStart"/>
      <w:r w:rsidRPr="00886AD4">
        <w:rPr>
          <w:rFonts w:cs="Arial"/>
          <w:lang w:bidi="en-US"/>
        </w:rPr>
        <w:t>11000</w:t>
      </w:r>
      <w:proofErr w:type="gramEnd"/>
      <w:r w:rsidRPr="00886AD4">
        <w:rPr>
          <w:rFonts w:cs="Arial"/>
          <w:lang w:bidi="en-US"/>
        </w:rPr>
        <w:t xml:space="preserve"> Београд, ул. Немањина бр. 17</w:t>
      </w:r>
    </w:p>
    <w:p w14:paraId="56B2566C" w14:textId="77777777" w:rsidR="00F12505" w:rsidRPr="00886AD4" w:rsidRDefault="00F12505" w:rsidP="00F12505">
      <w:pPr>
        <w:pStyle w:val="KDParagraf"/>
        <w:spacing w:before="0"/>
        <w:rPr>
          <w:rFonts w:cs="Arial"/>
          <w:lang w:bidi="en-US"/>
        </w:rPr>
      </w:pPr>
      <w:r w:rsidRPr="00886AD4">
        <w:rPr>
          <w:rFonts w:cs="Arial"/>
          <w:lang w:bidi="en-US"/>
        </w:rPr>
        <w:t>Србија</w:t>
      </w:r>
    </w:p>
    <w:p w14:paraId="12AA625A" w14:textId="77777777" w:rsidR="00F12505" w:rsidRPr="00886AD4" w:rsidRDefault="00F12505" w:rsidP="00F12505">
      <w:pPr>
        <w:pStyle w:val="KDParagraf"/>
        <w:spacing w:before="0"/>
        <w:rPr>
          <w:rFonts w:cs="Arial"/>
          <w:lang w:bidi="en-US"/>
        </w:rPr>
      </w:pPr>
      <w:r w:rsidRPr="00886AD4">
        <w:rPr>
          <w:rFonts w:cs="Arial"/>
          <w:lang w:bidi="en-US"/>
        </w:rPr>
        <w:t>SWIFT CODE: NBSRRSBGXXX</w:t>
      </w:r>
    </w:p>
    <w:p w14:paraId="2D8BC680" w14:textId="77777777" w:rsidR="00F12505" w:rsidRPr="00886AD4" w:rsidRDefault="00F12505" w:rsidP="00F12505">
      <w:pPr>
        <w:pStyle w:val="KDParagraf"/>
        <w:spacing w:before="0"/>
        <w:rPr>
          <w:rFonts w:cs="Arial"/>
          <w:lang w:bidi="en-US"/>
        </w:rPr>
      </w:pPr>
    </w:p>
    <w:p w14:paraId="664AF1FE" w14:textId="77777777" w:rsidR="00F12505" w:rsidRPr="00886AD4" w:rsidRDefault="00F12505" w:rsidP="00F12505">
      <w:pPr>
        <w:pStyle w:val="KDParagraf"/>
        <w:spacing w:before="0"/>
        <w:rPr>
          <w:rFonts w:cs="Arial"/>
          <w:lang w:bidi="en-US"/>
        </w:rPr>
      </w:pPr>
      <w:r w:rsidRPr="00886AD4">
        <w:rPr>
          <w:rFonts w:cs="Arial"/>
          <w:lang w:bidi="en-US"/>
        </w:rPr>
        <w:t>НАЗИВ И АДРЕСА ИНСТИТУЦИЈЕ:</w:t>
      </w:r>
    </w:p>
    <w:p w14:paraId="643280C7" w14:textId="77777777" w:rsidR="00F12505" w:rsidRPr="00886AD4" w:rsidRDefault="00F12505" w:rsidP="00F12505">
      <w:pPr>
        <w:pStyle w:val="KDParagraf"/>
        <w:spacing w:before="0"/>
        <w:rPr>
          <w:rFonts w:cs="Arial"/>
          <w:lang w:bidi="en-US"/>
        </w:rPr>
      </w:pPr>
      <w:r w:rsidRPr="00886AD4">
        <w:rPr>
          <w:rFonts w:cs="Arial"/>
          <w:lang w:bidi="en-US"/>
        </w:rPr>
        <w:t>Министарство финансија</w:t>
      </w:r>
    </w:p>
    <w:p w14:paraId="00833487" w14:textId="77777777" w:rsidR="00F12505" w:rsidRPr="00886AD4" w:rsidRDefault="00F12505" w:rsidP="00F12505">
      <w:pPr>
        <w:pStyle w:val="KDParagraf"/>
        <w:spacing w:before="0"/>
        <w:rPr>
          <w:rFonts w:cs="Arial"/>
          <w:lang w:bidi="en-US"/>
        </w:rPr>
      </w:pPr>
      <w:r w:rsidRPr="00886AD4">
        <w:rPr>
          <w:rFonts w:cs="Arial"/>
          <w:lang w:bidi="en-US"/>
        </w:rPr>
        <w:lastRenderedPageBreak/>
        <w:t>Управа за трезор</w:t>
      </w:r>
    </w:p>
    <w:p w14:paraId="4482D78A" w14:textId="77777777" w:rsidR="00F12505" w:rsidRPr="00886AD4" w:rsidRDefault="00F12505" w:rsidP="00F12505">
      <w:pPr>
        <w:pStyle w:val="KDParagraf"/>
        <w:spacing w:before="0"/>
        <w:rPr>
          <w:rFonts w:cs="Arial"/>
          <w:lang w:bidi="en-US"/>
        </w:rPr>
      </w:pPr>
      <w:proofErr w:type="gramStart"/>
      <w:r w:rsidRPr="00886AD4">
        <w:rPr>
          <w:rFonts w:cs="Arial"/>
          <w:lang w:bidi="en-US"/>
        </w:rPr>
        <w:t>ул</w:t>
      </w:r>
      <w:proofErr w:type="gramEnd"/>
      <w:r w:rsidRPr="00886AD4">
        <w:rPr>
          <w:rFonts w:cs="Arial"/>
          <w:lang w:bidi="en-US"/>
        </w:rPr>
        <w:t>. Поп Лукина бр. 7-9</w:t>
      </w:r>
    </w:p>
    <w:p w14:paraId="6A93A153" w14:textId="77777777" w:rsidR="00F12505" w:rsidRPr="00886AD4" w:rsidRDefault="00F12505" w:rsidP="00F12505">
      <w:pPr>
        <w:pStyle w:val="KDParagraf"/>
        <w:spacing w:before="0"/>
        <w:rPr>
          <w:rFonts w:cs="Arial"/>
          <w:lang w:bidi="en-US"/>
        </w:rPr>
      </w:pPr>
      <w:proofErr w:type="gramStart"/>
      <w:r w:rsidRPr="00886AD4">
        <w:rPr>
          <w:rFonts w:cs="Arial"/>
          <w:lang w:bidi="en-US"/>
        </w:rPr>
        <w:t>11000</w:t>
      </w:r>
      <w:proofErr w:type="gramEnd"/>
      <w:r w:rsidRPr="00886AD4">
        <w:rPr>
          <w:rFonts w:cs="Arial"/>
          <w:lang w:bidi="en-US"/>
        </w:rPr>
        <w:t xml:space="preserve"> Београд</w:t>
      </w:r>
    </w:p>
    <w:p w14:paraId="3CA0CA70" w14:textId="77777777" w:rsidR="00F12505" w:rsidRPr="00886AD4" w:rsidRDefault="00F12505" w:rsidP="00F12505">
      <w:pPr>
        <w:pStyle w:val="KDParagraf"/>
        <w:spacing w:before="0"/>
        <w:rPr>
          <w:rFonts w:cs="Arial"/>
          <w:lang w:bidi="en-US"/>
        </w:rPr>
      </w:pPr>
      <w:r w:rsidRPr="00886AD4">
        <w:rPr>
          <w:rFonts w:cs="Arial"/>
          <w:lang w:bidi="en-US"/>
        </w:rPr>
        <w:t>IBAN: RS 35908500103019323073</w:t>
      </w:r>
    </w:p>
    <w:p w14:paraId="7F8309FE" w14:textId="77777777" w:rsidR="00F12505" w:rsidRPr="00886AD4" w:rsidRDefault="00F12505" w:rsidP="00F12505">
      <w:pPr>
        <w:pStyle w:val="KDParagraf"/>
        <w:spacing w:before="0"/>
        <w:rPr>
          <w:rFonts w:cs="Arial"/>
          <w:lang w:bidi="en-US"/>
        </w:rPr>
      </w:pPr>
    </w:p>
    <w:p w14:paraId="61235746" w14:textId="77777777" w:rsidR="00F12505" w:rsidRPr="00886AD4" w:rsidRDefault="00F12505" w:rsidP="00F12505">
      <w:pPr>
        <w:pStyle w:val="KDParagraf"/>
        <w:spacing w:before="0"/>
        <w:rPr>
          <w:rFonts w:cs="Arial"/>
          <w:lang w:bidi="en-US"/>
        </w:rPr>
      </w:pPr>
      <w:r w:rsidRPr="00886AD4">
        <w:rPr>
          <w:rFonts w:cs="Arial"/>
          <w:lang w:bidi="en-US"/>
        </w:rPr>
        <w:t>НАПОМЕНА: Приликом уплата средстава потребно је навести следеће информације о плаћању - „детаљи плаћања</w:t>
      </w:r>
      <w:proofErr w:type="gramStart"/>
      <w:r w:rsidRPr="00886AD4">
        <w:rPr>
          <w:rFonts w:cs="Arial"/>
          <w:lang w:bidi="en-US"/>
        </w:rPr>
        <w:t>“ (</w:t>
      </w:r>
      <w:proofErr w:type="gramEnd"/>
      <w:r w:rsidRPr="00886AD4">
        <w:rPr>
          <w:rFonts w:cs="Arial"/>
          <w:lang w:bidi="en-US"/>
        </w:rPr>
        <w:t>FIELD 70: DETAILS OF PAYMENT):</w:t>
      </w:r>
    </w:p>
    <w:p w14:paraId="23D7F7F7" w14:textId="77777777" w:rsidR="00F12505" w:rsidRPr="00886AD4" w:rsidRDefault="00F12505" w:rsidP="00F12505">
      <w:pPr>
        <w:pStyle w:val="KDParagraf"/>
        <w:spacing w:before="0"/>
        <w:rPr>
          <w:rFonts w:cs="Arial"/>
          <w:lang w:bidi="en-US"/>
        </w:rPr>
      </w:pPr>
      <w:r w:rsidRPr="00886AD4">
        <w:rPr>
          <w:rFonts w:cs="Arial"/>
          <w:lang w:bidi="en-US"/>
        </w:rPr>
        <w:t xml:space="preserve">– </w:t>
      </w:r>
      <w:proofErr w:type="gramStart"/>
      <w:r w:rsidRPr="00886AD4">
        <w:rPr>
          <w:rFonts w:cs="Arial"/>
          <w:lang w:bidi="en-US"/>
        </w:rPr>
        <w:t>број</w:t>
      </w:r>
      <w:proofErr w:type="gramEnd"/>
      <w:r w:rsidRPr="00886AD4">
        <w:rPr>
          <w:rFonts w:cs="Arial"/>
          <w:lang w:bidi="en-US"/>
        </w:rPr>
        <w:t xml:space="preserve"> у поступку јавне набавке на које се захтев за заштиту права односи и</w:t>
      </w:r>
    </w:p>
    <w:p w14:paraId="2F5088E9" w14:textId="77777777" w:rsidR="00F12505" w:rsidRPr="00886AD4" w:rsidRDefault="00F12505" w:rsidP="00F12505">
      <w:pPr>
        <w:pStyle w:val="KDParagraf"/>
        <w:spacing w:before="0"/>
        <w:rPr>
          <w:rFonts w:cs="Arial"/>
          <w:lang w:bidi="en-US"/>
        </w:rPr>
      </w:pPr>
      <w:proofErr w:type="gramStart"/>
      <w:r w:rsidRPr="00886AD4">
        <w:rPr>
          <w:rFonts w:cs="Arial"/>
          <w:lang w:bidi="en-US"/>
        </w:rPr>
        <w:t>назив</w:t>
      </w:r>
      <w:proofErr w:type="gramEnd"/>
      <w:r w:rsidRPr="00886AD4">
        <w:rPr>
          <w:rFonts w:cs="Arial"/>
          <w:lang w:bidi="en-US"/>
        </w:rPr>
        <w:t xml:space="preserve"> наручиоца у поступку јавне набавке.</w:t>
      </w:r>
    </w:p>
    <w:p w14:paraId="3FA125BE" w14:textId="77777777" w:rsidR="00F12505" w:rsidRPr="00886AD4" w:rsidRDefault="00F12505" w:rsidP="00F12505">
      <w:pPr>
        <w:pStyle w:val="KDParagraf"/>
        <w:spacing w:before="0"/>
        <w:rPr>
          <w:rFonts w:cs="Arial"/>
          <w:lang w:bidi="en-US"/>
        </w:rPr>
      </w:pPr>
      <w:r w:rsidRPr="00886AD4">
        <w:rPr>
          <w:rFonts w:cs="Arial"/>
          <w:lang w:bidi="en-US"/>
        </w:rPr>
        <w:t>У прилогу су инструкције за уплате у валутама: EUR и USD.</w:t>
      </w:r>
    </w:p>
    <w:p w14:paraId="2431AE5C" w14:textId="77777777" w:rsidR="00F12505" w:rsidRPr="00886AD4" w:rsidRDefault="00F12505" w:rsidP="00F12505">
      <w:pPr>
        <w:pStyle w:val="KDParagraf"/>
        <w:spacing w:before="0"/>
        <w:rPr>
          <w:rFonts w:cs="Arial"/>
          <w:lang w:bidi="en-US"/>
        </w:rPr>
      </w:pPr>
    </w:p>
    <w:p w14:paraId="20FACC13" w14:textId="77777777" w:rsidR="00F12505" w:rsidRPr="00886AD4" w:rsidRDefault="00F12505" w:rsidP="00F12505">
      <w:pPr>
        <w:pStyle w:val="KDParagraf"/>
        <w:spacing w:before="0"/>
        <w:rPr>
          <w:rFonts w:cs="Arial"/>
          <w:lang w:bidi="en-US"/>
        </w:rPr>
      </w:pPr>
      <w:r w:rsidRPr="00886AD4">
        <w:rPr>
          <w:rFonts w:cs="Arial"/>
          <w:lang w:bidi="en-US"/>
        </w:rPr>
        <w:t xml:space="preserve">PAYMENT INSTRUCTIONS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8"/>
        <w:gridCol w:w="5186"/>
      </w:tblGrid>
      <w:tr w:rsidR="00F12505" w:rsidRPr="00886AD4" w14:paraId="04C3CCBA" w14:textId="77777777" w:rsidTr="00FD02B1">
        <w:trPr>
          <w:trHeight w:val="30"/>
        </w:trPr>
        <w:tc>
          <w:tcPr>
            <w:tcW w:w="9634" w:type="dxa"/>
            <w:gridSpan w:val="2"/>
            <w:shd w:val="clear" w:color="auto" w:fill="auto"/>
          </w:tcPr>
          <w:p w14:paraId="5073C7C6" w14:textId="77777777" w:rsidR="00F12505" w:rsidRPr="00886AD4" w:rsidRDefault="00F12505" w:rsidP="00BF70F9">
            <w:pPr>
              <w:pStyle w:val="KDParagraf"/>
              <w:spacing w:before="0"/>
              <w:rPr>
                <w:rFonts w:cs="Arial"/>
                <w:lang w:bidi="en-US"/>
              </w:rPr>
            </w:pPr>
            <w:r w:rsidRPr="00886AD4">
              <w:rPr>
                <w:rFonts w:cs="Arial"/>
                <w:lang w:bidi="en-US"/>
              </w:rPr>
              <w:t>SWIFT MESSAGE MT103 – EUR</w:t>
            </w:r>
          </w:p>
        </w:tc>
      </w:tr>
      <w:tr w:rsidR="00F12505" w:rsidRPr="00886AD4" w14:paraId="05604C81" w14:textId="77777777" w:rsidTr="00FD02B1">
        <w:trPr>
          <w:trHeight w:val="20"/>
        </w:trPr>
        <w:tc>
          <w:tcPr>
            <w:tcW w:w="4448" w:type="dxa"/>
            <w:shd w:val="clear" w:color="auto" w:fill="auto"/>
          </w:tcPr>
          <w:p w14:paraId="6691AE38" w14:textId="77777777" w:rsidR="00F12505" w:rsidRPr="00886AD4" w:rsidRDefault="00F12505" w:rsidP="00BF70F9">
            <w:pPr>
              <w:pStyle w:val="KDParagraf"/>
              <w:spacing w:before="0"/>
              <w:rPr>
                <w:rFonts w:cs="Arial"/>
                <w:lang w:bidi="en-US"/>
              </w:rPr>
            </w:pPr>
            <w:r w:rsidRPr="00886AD4">
              <w:rPr>
                <w:rFonts w:cs="Arial"/>
                <w:lang w:bidi="en-US"/>
              </w:rPr>
              <w:t xml:space="preserve">FIELD 32A: </w:t>
            </w:r>
          </w:p>
        </w:tc>
        <w:tc>
          <w:tcPr>
            <w:tcW w:w="5186" w:type="dxa"/>
            <w:shd w:val="clear" w:color="auto" w:fill="auto"/>
          </w:tcPr>
          <w:p w14:paraId="7DD59273" w14:textId="77777777" w:rsidR="00F12505" w:rsidRPr="00886AD4" w:rsidRDefault="00F12505" w:rsidP="00BF70F9">
            <w:pPr>
              <w:pStyle w:val="KDParagraf"/>
              <w:spacing w:before="0"/>
              <w:rPr>
                <w:rFonts w:cs="Arial"/>
                <w:lang w:bidi="en-US"/>
              </w:rPr>
            </w:pPr>
            <w:r w:rsidRPr="00886AD4">
              <w:rPr>
                <w:rFonts w:cs="Arial"/>
                <w:lang w:bidi="en-US"/>
              </w:rPr>
              <w:t>VALUE DATE – EUR- AMOUNT</w:t>
            </w:r>
          </w:p>
        </w:tc>
      </w:tr>
      <w:tr w:rsidR="00F12505" w:rsidRPr="00886AD4" w14:paraId="1517C6ED" w14:textId="77777777" w:rsidTr="00FD02B1">
        <w:trPr>
          <w:trHeight w:val="20"/>
        </w:trPr>
        <w:tc>
          <w:tcPr>
            <w:tcW w:w="4448" w:type="dxa"/>
            <w:shd w:val="clear" w:color="auto" w:fill="auto"/>
          </w:tcPr>
          <w:p w14:paraId="5A6394C1" w14:textId="77777777" w:rsidR="00F12505" w:rsidRPr="00886AD4" w:rsidRDefault="00F12505" w:rsidP="00BF70F9">
            <w:pPr>
              <w:pStyle w:val="KDParagraf"/>
              <w:spacing w:before="0"/>
              <w:rPr>
                <w:rFonts w:cs="Arial"/>
                <w:lang w:bidi="en-US"/>
              </w:rPr>
            </w:pPr>
            <w:r w:rsidRPr="00886AD4">
              <w:rPr>
                <w:rFonts w:cs="Arial"/>
                <w:lang w:bidi="en-US"/>
              </w:rPr>
              <w:t xml:space="preserve">FIELD 50K:  </w:t>
            </w:r>
          </w:p>
        </w:tc>
        <w:tc>
          <w:tcPr>
            <w:tcW w:w="5186" w:type="dxa"/>
            <w:shd w:val="clear" w:color="auto" w:fill="auto"/>
          </w:tcPr>
          <w:p w14:paraId="394E8A2E" w14:textId="77777777" w:rsidR="00F12505" w:rsidRPr="00886AD4" w:rsidRDefault="00F12505" w:rsidP="00BF70F9">
            <w:pPr>
              <w:pStyle w:val="KDParagraf"/>
              <w:spacing w:before="0"/>
              <w:rPr>
                <w:rFonts w:cs="Arial"/>
                <w:lang w:bidi="en-US"/>
              </w:rPr>
            </w:pPr>
            <w:r w:rsidRPr="00886AD4">
              <w:rPr>
                <w:rFonts w:cs="Arial"/>
                <w:lang w:bidi="en-US"/>
              </w:rPr>
              <w:t>ORDERING CUSTOMER</w:t>
            </w:r>
          </w:p>
        </w:tc>
      </w:tr>
      <w:tr w:rsidR="00F12505" w:rsidRPr="00886AD4" w14:paraId="2F56A102" w14:textId="77777777" w:rsidTr="00FD02B1">
        <w:trPr>
          <w:trHeight w:val="20"/>
        </w:trPr>
        <w:tc>
          <w:tcPr>
            <w:tcW w:w="4448" w:type="dxa"/>
            <w:shd w:val="clear" w:color="auto" w:fill="auto"/>
          </w:tcPr>
          <w:p w14:paraId="4C373F20" w14:textId="77777777" w:rsidR="00F12505" w:rsidRPr="00886AD4" w:rsidRDefault="00F12505" w:rsidP="00BF70F9">
            <w:pPr>
              <w:pStyle w:val="KDParagraf"/>
              <w:spacing w:before="0"/>
              <w:rPr>
                <w:rFonts w:cs="Arial"/>
                <w:lang w:bidi="en-US"/>
              </w:rPr>
            </w:pPr>
            <w:r w:rsidRPr="00886AD4">
              <w:rPr>
                <w:rFonts w:cs="Arial"/>
                <w:lang w:bidi="en-US"/>
              </w:rPr>
              <w:t xml:space="preserve">FIELD 50K:  </w:t>
            </w:r>
          </w:p>
        </w:tc>
        <w:tc>
          <w:tcPr>
            <w:tcW w:w="5186" w:type="dxa"/>
            <w:shd w:val="clear" w:color="auto" w:fill="auto"/>
          </w:tcPr>
          <w:p w14:paraId="7E7D7DF8" w14:textId="77777777" w:rsidR="00F12505" w:rsidRPr="00886AD4" w:rsidRDefault="00F12505" w:rsidP="00BF70F9">
            <w:pPr>
              <w:pStyle w:val="KDParagraf"/>
              <w:spacing w:before="0"/>
              <w:rPr>
                <w:rFonts w:cs="Arial"/>
                <w:lang w:bidi="en-US"/>
              </w:rPr>
            </w:pPr>
            <w:r w:rsidRPr="00886AD4">
              <w:rPr>
                <w:rFonts w:cs="Arial"/>
                <w:lang w:bidi="en-US"/>
              </w:rPr>
              <w:t>ORDERING CUSTOMER</w:t>
            </w:r>
          </w:p>
        </w:tc>
      </w:tr>
      <w:tr w:rsidR="00F12505" w:rsidRPr="00886AD4" w14:paraId="63DCD406" w14:textId="77777777" w:rsidTr="00FD02B1">
        <w:trPr>
          <w:trHeight w:val="1113"/>
        </w:trPr>
        <w:tc>
          <w:tcPr>
            <w:tcW w:w="4448" w:type="dxa"/>
            <w:shd w:val="clear" w:color="auto" w:fill="auto"/>
          </w:tcPr>
          <w:p w14:paraId="296BA4C4" w14:textId="77777777" w:rsidR="00F12505" w:rsidRPr="00886AD4" w:rsidRDefault="00F12505" w:rsidP="00BF70F9">
            <w:pPr>
              <w:pStyle w:val="KDParagraf"/>
              <w:spacing w:before="0"/>
              <w:rPr>
                <w:rFonts w:cs="Arial"/>
                <w:lang w:bidi="en-US"/>
              </w:rPr>
            </w:pPr>
            <w:r w:rsidRPr="00886AD4">
              <w:rPr>
                <w:rFonts w:cs="Arial"/>
                <w:lang w:bidi="en-US"/>
              </w:rPr>
              <w:t>FIELD 56A:</w:t>
            </w:r>
          </w:p>
          <w:p w14:paraId="219CC148" w14:textId="77777777" w:rsidR="00F12505" w:rsidRPr="00886AD4" w:rsidRDefault="00F12505" w:rsidP="00BF70F9">
            <w:pPr>
              <w:pStyle w:val="KDParagraf"/>
              <w:spacing w:before="0"/>
              <w:rPr>
                <w:rFonts w:cs="Arial"/>
                <w:lang w:bidi="en-US"/>
              </w:rPr>
            </w:pPr>
            <w:r w:rsidRPr="00886AD4">
              <w:rPr>
                <w:rFonts w:cs="Arial"/>
                <w:lang w:bidi="en-US"/>
              </w:rPr>
              <w:t>(INTERMEDIARY)</w:t>
            </w:r>
          </w:p>
        </w:tc>
        <w:tc>
          <w:tcPr>
            <w:tcW w:w="5186" w:type="dxa"/>
            <w:shd w:val="clear" w:color="auto" w:fill="auto"/>
          </w:tcPr>
          <w:p w14:paraId="15AFA4FA" w14:textId="77777777" w:rsidR="00F12505" w:rsidRPr="00886AD4" w:rsidRDefault="00F12505" w:rsidP="00BF70F9">
            <w:pPr>
              <w:pStyle w:val="KDParagraf"/>
              <w:spacing w:before="0"/>
              <w:rPr>
                <w:rFonts w:cs="Arial"/>
                <w:lang w:bidi="en-US"/>
              </w:rPr>
            </w:pPr>
            <w:r w:rsidRPr="00886AD4">
              <w:rPr>
                <w:rFonts w:cs="Arial"/>
                <w:lang w:bidi="en-US"/>
              </w:rPr>
              <w:t>DEUTDEFFXXX</w:t>
            </w:r>
          </w:p>
          <w:p w14:paraId="0E58B8AE" w14:textId="77777777" w:rsidR="00F12505" w:rsidRPr="00886AD4" w:rsidRDefault="00F12505" w:rsidP="00BF70F9">
            <w:pPr>
              <w:pStyle w:val="KDParagraf"/>
              <w:spacing w:before="0"/>
              <w:rPr>
                <w:rFonts w:cs="Arial"/>
                <w:lang w:bidi="en-US"/>
              </w:rPr>
            </w:pPr>
            <w:r w:rsidRPr="00886AD4">
              <w:rPr>
                <w:rFonts w:cs="Arial"/>
                <w:lang w:bidi="en-US"/>
              </w:rPr>
              <w:t>DEUTSCHE BANK AG, F/M</w:t>
            </w:r>
          </w:p>
          <w:p w14:paraId="7CB1A4FA" w14:textId="77777777" w:rsidR="00F12505" w:rsidRPr="00886AD4" w:rsidRDefault="00F12505" w:rsidP="00BF70F9">
            <w:pPr>
              <w:pStyle w:val="KDParagraf"/>
              <w:spacing w:before="0"/>
              <w:rPr>
                <w:rFonts w:cs="Arial"/>
                <w:lang w:bidi="en-US"/>
              </w:rPr>
            </w:pPr>
            <w:r w:rsidRPr="00886AD4">
              <w:rPr>
                <w:rFonts w:cs="Arial"/>
                <w:lang w:bidi="en-US"/>
              </w:rPr>
              <w:t>TAUNUSANLAGE 12</w:t>
            </w:r>
          </w:p>
          <w:p w14:paraId="46130CBF" w14:textId="77777777" w:rsidR="00F12505" w:rsidRPr="00886AD4" w:rsidRDefault="00F12505" w:rsidP="00BF70F9">
            <w:pPr>
              <w:pStyle w:val="KDParagraf"/>
              <w:spacing w:before="0"/>
              <w:rPr>
                <w:rFonts w:cs="Arial"/>
                <w:lang w:bidi="en-US"/>
              </w:rPr>
            </w:pPr>
            <w:r w:rsidRPr="00886AD4">
              <w:rPr>
                <w:rFonts w:cs="Arial"/>
                <w:lang w:bidi="en-US"/>
              </w:rPr>
              <w:t>GERMANY</w:t>
            </w:r>
          </w:p>
        </w:tc>
      </w:tr>
      <w:tr w:rsidR="00F12505" w:rsidRPr="00886AD4" w14:paraId="50CE1A64" w14:textId="77777777" w:rsidTr="00FD02B1">
        <w:trPr>
          <w:trHeight w:val="1468"/>
        </w:trPr>
        <w:tc>
          <w:tcPr>
            <w:tcW w:w="4448" w:type="dxa"/>
            <w:shd w:val="clear" w:color="auto" w:fill="auto"/>
          </w:tcPr>
          <w:p w14:paraId="29BEE5D0" w14:textId="77777777" w:rsidR="00F12505" w:rsidRPr="00886AD4" w:rsidRDefault="00F12505" w:rsidP="00BF70F9">
            <w:pPr>
              <w:pStyle w:val="KDParagraf"/>
              <w:spacing w:before="0"/>
              <w:rPr>
                <w:rFonts w:cs="Arial"/>
                <w:lang w:bidi="en-US"/>
              </w:rPr>
            </w:pPr>
            <w:r w:rsidRPr="00886AD4">
              <w:rPr>
                <w:rFonts w:cs="Arial"/>
                <w:lang w:bidi="en-US"/>
              </w:rPr>
              <w:t>FIELD 57A:</w:t>
            </w:r>
          </w:p>
          <w:p w14:paraId="1B832B2A" w14:textId="77777777" w:rsidR="00F12505" w:rsidRPr="00886AD4" w:rsidRDefault="00F12505" w:rsidP="00BF70F9">
            <w:pPr>
              <w:pStyle w:val="KDParagraf"/>
              <w:spacing w:before="0"/>
              <w:rPr>
                <w:rFonts w:cs="Arial"/>
                <w:lang w:bidi="en-US"/>
              </w:rPr>
            </w:pPr>
            <w:r w:rsidRPr="00886AD4">
              <w:rPr>
                <w:rFonts w:cs="Arial"/>
                <w:lang w:bidi="en-US"/>
              </w:rPr>
              <w:t>(ACC. WITH BANK)</w:t>
            </w:r>
          </w:p>
        </w:tc>
        <w:tc>
          <w:tcPr>
            <w:tcW w:w="5186" w:type="dxa"/>
            <w:shd w:val="clear" w:color="auto" w:fill="auto"/>
          </w:tcPr>
          <w:p w14:paraId="121BB27E" w14:textId="77777777" w:rsidR="00F12505" w:rsidRPr="00886AD4" w:rsidRDefault="00F12505" w:rsidP="00BF70F9">
            <w:pPr>
              <w:pStyle w:val="KDParagraf"/>
              <w:spacing w:before="0"/>
              <w:rPr>
                <w:rFonts w:cs="Arial"/>
                <w:lang w:bidi="en-US"/>
              </w:rPr>
            </w:pPr>
            <w:r w:rsidRPr="00886AD4">
              <w:rPr>
                <w:rFonts w:cs="Arial"/>
                <w:lang w:bidi="en-US"/>
              </w:rPr>
              <w:t>/DE20500700100935930800</w:t>
            </w:r>
          </w:p>
          <w:p w14:paraId="4B9B4325" w14:textId="77777777" w:rsidR="00F12505" w:rsidRPr="00886AD4" w:rsidRDefault="00F12505" w:rsidP="00BF70F9">
            <w:pPr>
              <w:pStyle w:val="KDParagraf"/>
              <w:spacing w:before="0"/>
              <w:rPr>
                <w:rFonts w:cs="Arial"/>
                <w:lang w:bidi="en-US"/>
              </w:rPr>
            </w:pPr>
            <w:r w:rsidRPr="00886AD4">
              <w:rPr>
                <w:rFonts w:cs="Arial"/>
                <w:lang w:bidi="en-US"/>
              </w:rPr>
              <w:t>NBSRRSBGXXX</w:t>
            </w:r>
          </w:p>
          <w:p w14:paraId="1E6BC533" w14:textId="77777777" w:rsidR="00F12505" w:rsidRPr="00886AD4" w:rsidRDefault="00F12505" w:rsidP="00BF70F9">
            <w:pPr>
              <w:pStyle w:val="KDParagraf"/>
              <w:spacing w:before="0"/>
              <w:rPr>
                <w:rFonts w:cs="Arial"/>
                <w:lang w:bidi="en-US"/>
              </w:rPr>
            </w:pPr>
            <w:r w:rsidRPr="00886AD4">
              <w:rPr>
                <w:rFonts w:cs="Arial"/>
                <w:lang w:bidi="en-US"/>
              </w:rPr>
              <w:t>NARODNA BANKA SRBIJE (NATIONAL</w:t>
            </w:r>
          </w:p>
          <w:p w14:paraId="2778F871" w14:textId="77777777" w:rsidR="00F12505" w:rsidRPr="00886AD4" w:rsidRDefault="00F12505" w:rsidP="00BF70F9">
            <w:pPr>
              <w:pStyle w:val="KDParagraf"/>
              <w:spacing w:before="0"/>
              <w:rPr>
                <w:rFonts w:cs="Arial"/>
                <w:lang w:bidi="en-US"/>
              </w:rPr>
            </w:pPr>
            <w:r w:rsidRPr="00886AD4">
              <w:rPr>
                <w:rFonts w:cs="Arial"/>
                <w:lang w:bidi="en-US"/>
              </w:rPr>
              <w:t>BANK OF SERBIA – NBS BEOGRAD,</w:t>
            </w:r>
          </w:p>
          <w:p w14:paraId="66DFC264" w14:textId="77777777" w:rsidR="00F12505" w:rsidRPr="00886AD4" w:rsidRDefault="00F12505" w:rsidP="00BF70F9">
            <w:pPr>
              <w:pStyle w:val="KDParagraf"/>
              <w:spacing w:before="0"/>
              <w:rPr>
                <w:rFonts w:cs="Arial"/>
                <w:lang w:bidi="en-US"/>
              </w:rPr>
            </w:pPr>
            <w:r w:rsidRPr="00886AD4">
              <w:rPr>
                <w:rFonts w:cs="Arial"/>
                <w:lang w:bidi="en-US"/>
              </w:rPr>
              <w:t>NEMANJINA 17</w:t>
            </w:r>
          </w:p>
          <w:p w14:paraId="31317123" w14:textId="77777777" w:rsidR="00F12505" w:rsidRPr="00886AD4" w:rsidRDefault="00F12505" w:rsidP="00BF70F9">
            <w:pPr>
              <w:pStyle w:val="KDParagraf"/>
              <w:spacing w:before="0"/>
              <w:rPr>
                <w:rFonts w:cs="Arial"/>
                <w:lang w:bidi="en-US"/>
              </w:rPr>
            </w:pPr>
            <w:r w:rsidRPr="00886AD4">
              <w:rPr>
                <w:rFonts w:cs="Arial"/>
                <w:lang w:bidi="en-US"/>
              </w:rPr>
              <w:t>SERBIA</w:t>
            </w:r>
          </w:p>
        </w:tc>
      </w:tr>
      <w:tr w:rsidR="00F12505" w:rsidRPr="00886AD4" w14:paraId="2FF2E83F" w14:textId="77777777" w:rsidTr="00FD02B1">
        <w:trPr>
          <w:trHeight w:val="20"/>
        </w:trPr>
        <w:tc>
          <w:tcPr>
            <w:tcW w:w="4448" w:type="dxa"/>
            <w:shd w:val="clear" w:color="auto" w:fill="auto"/>
          </w:tcPr>
          <w:p w14:paraId="0DD73D88" w14:textId="77777777" w:rsidR="00F12505" w:rsidRPr="00886AD4" w:rsidRDefault="00F12505" w:rsidP="00BF70F9">
            <w:pPr>
              <w:pStyle w:val="KDParagraf"/>
              <w:spacing w:before="0"/>
              <w:rPr>
                <w:rFonts w:cs="Arial"/>
                <w:lang w:bidi="en-US"/>
              </w:rPr>
            </w:pPr>
            <w:r w:rsidRPr="00886AD4">
              <w:rPr>
                <w:rFonts w:cs="Arial"/>
                <w:lang w:bidi="en-US"/>
              </w:rPr>
              <w:t>FIELD 59:</w:t>
            </w:r>
          </w:p>
          <w:p w14:paraId="15603DA9" w14:textId="77777777" w:rsidR="00F12505" w:rsidRPr="00886AD4" w:rsidRDefault="00F12505" w:rsidP="00BF70F9">
            <w:pPr>
              <w:pStyle w:val="KDParagraf"/>
              <w:spacing w:before="0"/>
              <w:rPr>
                <w:rFonts w:cs="Arial"/>
                <w:lang w:bidi="en-US"/>
              </w:rPr>
            </w:pPr>
            <w:r w:rsidRPr="00886AD4">
              <w:rPr>
                <w:rFonts w:cs="Arial"/>
                <w:lang w:bidi="en-US"/>
              </w:rPr>
              <w:t>(BENEFICIARY)</w:t>
            </w:r>
          </w:p>
        </w:tc>
        <w:tc>
          <w:tcPr>
            <w:tcW w:w="5186" w:type="dxa"/>
            <w:shd w:val="clear" w:color="auto" w:fill="auto"/>
          </w:tcPr>
          <w:p w14:paraId="282A392A" w14:textId="77777777" w:rsidR="00F12505" w:rsidRPr="00886AD4" w:rsidRDefault="00F12505" w:rsidP="00BF70F9">
            <w:pPr>
              <w:pStyle w:val="KDParagraf"/>
              <w:spacing w:before="0"/>
              <w:rPr>
                <w:rFonts w:cs="Arial"/>
                <w:lang w:bidi="en-US"/>
              </w:rPr>
            </w:pPr>
            <w:r w:rsidRPr="00886AD4">
              <w:rPr>
                <w:rFonts w:cs="Arial"/>
                <w:lang w:bidi="en-US"/>
              </w:rPr>
              <w:t>/RS35908500103019323073</w:t>
            </w:r>
          </w:p>
          <w:p w14:paraId="76DFBFA5" w14:textId="77777777" w:rsidR="00F12505" w:rsidRPr="00886AD4" w:rsidRDefault="00F12505" w:rsidP="00BF70F9">
            <w:pPr>
              <w:pStyle w:val="KDParagraf"/>
              <w:spacing w:before="0"/>
              <w:rPr>
                <w:rFonts w:cs="Arial"/>
                <w:lang w:bidi="en-US"/>
              </w:rPr>
            </w:pPr>
            <w:r w:rsidRPr="00886AD4">
              <w:rPr>
                <w:rFonts w:cs="Arial"/>
                <w:lang w:bidi="en-US"/>
              </w:rPr>
              <w:t>MINISTARSTVO FINANSIJA</w:t>
            </w:r>
          </w:p>
          <w:p w14:paraId="00C81069" w14:textId="77777777" w:rsidR="00F12505" w:rsidRPr="00886AD4" w:rsidRDefault="00F12505" w:rsidP="00BF70F9">
            <w:pPr>
              <w:pStyle w:val="KDParagraf"/>
              <w:spacing w:before="0"/>
              <w:rPr>
                <w:rFonts w:cs="Arial"/>
                <w:lang w:bidi="en-US"/>
              </w:rPr>
            </w:pPr>
            <w:r w:rsidRPr="00886AD4">
              <w:rPr>
                <w:rFonts w:cs="Arial"/>
                <w:lang w:bidi="en-US"/>
              </w:rPr>
              <w:t>UPRAVA ZA TREZOR</w:t>
            </w:r>
          </w:p>
          <w:p w14:paraId="162A3C2D" w14:textId="77777777" w:rsidR="00F12505" w:rsidRPr="00886AD4" w:rsidRDefault="00F12505" w:rsidP="00BF70F9">
            <w:pPr>
              <w:pStyle w:val="KDParagraf"/>
              <w:spacing w:before="0"/>
              <w:rPr>
                <w:rFonts w:cs="Arial"/>
                <w:lang w:bidi="en-US"/>
              </w:rPr>
            </w:pPr>
            <w:r w:rsidRPr="00886AD4">
              <w:rPr>
                <w:rFonts w:cs="Arial"/>
                <w:lang w:bidi="en-US"/>
              </w:rPr>
              <w:t>POP LUKINA7-9</w:t>
            </w:r>
          </w:p>
          <w:p w14:paraId="6D534E62" w14:textId="77777777" w:rsidR="00F12505" w:rsidRPr="00886AD4" w:rsidRDefault="00F12505" w:rsidP="00BF70F9">
            <w:pPr>
              <w:pStyle w:val="KDParagraf"/>
              <w:spacing w:before="0"/>
              <w:rPr>
                <w:rFonts w:cs="Arial"/>
                <w:lang w:bidi="en-US"/>
              </w:rPr>
            </w:pPr>
            <w:r w:rsidRPr="00886AD4">
              <w:rPr>
                <w:rFonts w:cs="Arial"/>
                <w:lang w:bidi="en-US"/>
              </w:rPr>
              <w:t>BEOGRAD</w:t>
            </w:r>
          </w:p>
        </w:tc>
      </w:tr>
      <w:tr w:rsidR="00F12505" w:rsidRPr="00886AD4" w14:paraId="638F4F77" w14:textId="77777777" w:rsidTr="00FD02B1">
        <w:trPr>
          <w:trHeight w:val="20"/>
        </w:trPr>
        <w:tc>
          <w:tcPr>
            <w:tcW w:w="4448" w:type="dxa"/>
            <w:shd w:val="clear" w:color="auto" w:fill="auto"/>
          </w:tcPr>
          <w:p w14:paraId="14C484A4" w14:textId="77777777" w:rsidR="00F12505" w:rsidRPr="00886AD4" w:rsidRDefault="00F12505" w:rsidP="00BF70F9">
            <w:pPr>
              <w:pStyle w:val="KDParagraf"/>
              <w:spacing w:before="0"/>
              <w:rPr>
                <w:rFonts w:cs="Arial"/>
                <w:lang w:bidi="en-US"/>
              </w:rPr>
            </w:pPr>
            <w:r w:rsidRPr="00886AD4">
              <w:rPr>
                <w:rFonts w:cs="Arial"/>
                <w:lang w:bidi="en-US"/>
              </w:rPr>
              <w:t xml:space="preserve">FIELD 70:  </w:t>
            </w:r>
          </w:p>
        </w:tc>
        <w:tc>
          <w:tcPr>
            <w:tcW w:w="5186" w:type="dxa"/>
            <w:shd w:val="clear" w:color="auto" w:fill="auto"/>
          </w:tcPr>
          <w:p w14:paraId="5221538E" w14:textId="77777777" w:rsidR="00F12505" w:rsidRPr="00886AD4" w:rsidRDefault="00F12505" w:rsidP="00BF70F9">
            <w:pPr>
              <w:pStyle w:val="KDParagraf"/>
              <w:spacing w:before="0"/>
              <w:rPr>
                <w:rFonts w:cs="Arial"/>
                <w:lang w:bidi="en-US"/>
              </w:rPr>
            </w:pPr>
            <w:r w:rsidRPr="00886AD4">
              <w:rPr>
                <w:rFonts w:cs="Arial"/>
                <w:lang w:bidi="en-US"/>
              </w:rPr>
              <w:t>DETAILS OF PAYMENT</w:t>
            </w:r>
          </w:p>
        </w:tc>
      </w:tr>
    </w:tbl>
    <w:p w14:paraId="3EDA5EDD" w14:textId="77777777" w:rsidR="00F12505" w:rsidRPr="00886AD4" w:rsidRDefault="00F12505" w:rsidP="00F12505">
      <w:pPr>
        <w:pStyle w:val="KDParagraf"/>
        <w:spacing w:before="0"/>
        <w:rPr>
          <w:rFonts w:cs="Arial"/>
          <w:lang w:bidi="en-US"/>
        </w:rPr>
      </w:pPr>
    </w:p>
    <w:p w14:paraId="5A760D57" w14:textId="77777777" w:rsidR="00F12505" w:rsidRPr="00886AD4" w:rsidRDefault="00F12505" w:rsidP="00F12505">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5075"/>
      </w:tblGrid>
      <w:tr w:rsidR="00F12505" w:rsidRPr="00886AD4" w14:paraId="539EA4E1" w14:textId="77777777" w:rsidTr="00FD02B1">
        <w:tc>
          <w:tcPr>
            <w:tcW w:w="4531" w:type="dxa"/>
            <w:shd w:val="clear" w:color="auto" w:fill="auto"/>
          </w:tcPr>
          <w:p w14:paraId="7DEAA043" w14:textId="77777777" w:rsidR="00F12505" w:rsidRPr="00886AD4" w:rsidRDefault="00F12505" w:rsidP="00BF70F9">
            <w:pPr>
              <w:pStyle w:val="KDParagraf"/>
              <w:spacing w:before="0"/>
              <w:rPr>
                <w:rFonts w:cs="Arial"/>
                <w:lang w:bidi="en-US"/>
              </w:rPr>
            </w:pPr>
            <w:r w:rsidRPr="00886AD4">
              <w:rPr>
                <w:rFonts w:cs="Arial"/>
                <w:lang w:bidi="en-US"/>
              </w:rPr>
              <w:t>SWIFT MESSAGE MT103 – USD</w:t>
            </w:r>
          </w:p>
        </w:tc>
        <w:tc>
          <w:tcPr>
            <w:tcW w:w="5075" w:type="dxa"/>
            <w:shd w:val="clear" w:color="auto" w:fill="auto"/>
          </w:tcPr>
          <w:p w14:paraId="2D132C7E" w14:textId="77777777" w:rsidR="00F12505" w:rsidRPr="00886AD4" w:rsidRDefault="00F12505" w:rsidP="00BF70F9">
            <w:pPr>
              <w:pStyle w:val="KDParagraf"/>
              <w:spacing w:before="0"/>
              <w:rPr>
                <w:rFonts w:cs="Arial"/>
                <w:lang w:bidi="en-US"/>
              </w:rPr>
            </w:pPr>
          </w:p>
        </w:tc>
      </w:tr>
      <w:tr w:rsidR="00F12505" w:rsidRPr="00886AD4" w14:paraId="719A26F9" w14:textId="77777777" w:rsidTr="00FD02B1">
        <w:tc>
          <w:tcPr>
            <w:tcW w:w="4531" w:type="dxa"/>
            <w:shd w:val="clear" w:color="auto" w:fill="auto"/>
          </w:tcPr>
          <w:p w14:paraId="0828340B" w14:textId="77777777" w:rsidR="00F12505" w:rsidRPr="00886AD4" w:rsidRDefault="00F12505" w:rsidP="00BF70F9">
            <w:pPr>
              <w:pStyle w:val="KDParagraf"/>
              <w:spacing w:before="0"/>
              <w:rPr>
                <w:rFonts w:cs="Arial"/>
                <w:lang w:bidi="en-US"/>
              </w:rPr>
            </w:pPr>
            <w:r w:rsidRPr="00886AD4">
              <w:rPr>
                <w:rFonts w:cs="Arial"/>
                <w:lang w:bidi="en-US"/>
              </w:rPr>
              <w:t xml:space="preserve">FIELD 32A: </w:t>
            </w:r>
          </w:p>
        </w:tc>
        <w:tc>
          <w:tcPr>
            <w:tcW w:w="5075" w:type="dxa"/>
            <w:shd w:val="clear" w:color="auto" w:fill="auto"/>
          </w:tcPr>
          <w:p w14:paraId="0961377B" w14:textId="77777777" w:rsidR="00F12505" w:rsidRPr="00886AD4" w:rsidRDefault="00F12505" w:rsidP="00BF70F9">
            <w:pPr>
              <w:pStyle w:val="KDParagraf"/>
              <w:spacing w:before="0"/>
              <w:rPr>
                <w:rFonts w:cs="Arial"/>
                <w:lang w:bidi="en-US"/>
              </w:rPr>
            </w:pPr>
            <w:r w:rsidRPr="00886AD4">
              <w:rPr>
                <w:rFonts w:cs="Arial"/>
                <w:lang w:bidi="en-US"/>
              </w:rPr>
              <w:t>VALUE DATE – USD- AMOUNT</w:t>
            </w:r>
          </w:p>
        </w:tc>
      </w:tr>
      <w:tr w:rsidR="00F12505" w:rsidRPr="00886AD4" w14:paraId="19D2BFD6" w14:textId="77777777" w:rsidTr="00FD02B1">
        <w:tc>
          <w:tcPr>
            <w:tcW w:w="4531" w:type="dxa"/>
            <w:shd w:val="clear" w:color="auto" w:fill="auto"/>
          </w:tcPr>
          <w:p w14:paraId="41D60EA0" w14:textId="77777777" w:rsidR="00F12505" w:rsidRPr="00886AD4" w:rsidRDefault="00F12505" w:rsidP="00BF70F9">
            <w:pPr>
              <w:pStyle w:val="KDParagraf"/>
              <w:spacing w:before="0"/>
              <w:rPr>
                <w:rFonts w:cs="Arial"/>
                <w:lang w:bidi="en-US"/>
              </w:rPr>
            </w:pPr>
            <w:r w:rsidRPr="00886AD4">
              <w:rPr>
                <w:rFonts w:cs="Arial"/>
                <w:lang w:bidi="en-US"/>
              </w:rPr>
              <w:t xml:space="preserve">FIELD 50K:  </w:t>
            </w:r>
          </w:p>
        </w:tc>
        <w:tc>
          <w:tcPr>
            <w:tcW w:w="5075" w:type="dxa"/>
            <w:shd w:val="clear" w:color="auto" w:fill="auto"/>
          </w:tcPr>
          <w:p w14:paraId="4BFBE6D1" w14:textId="77777777" w:rsidR="00F12505" w:rsidRPr="00886AD4" w:rsidRDefault="00F12505" w:rsidP="00BF70F9">
            <w:pPr>
              <w:pStyle w:val="KDParagraf"/>
              <w:spacing w:before="0"/>
              <w:rPr>
                <w:rFonts w:cs="Arial"/>
                <w:lang w:bidi="en-US"/>
              </w:rPr>
            </w:pPr>
            <w:r w:rsidRPr="00886AD4">
              <w:rPr>
                <w:rFonts w:cs="Arial"/>
                <w:lang w:bidi="en-US"/>
              </w:rPr>
              <w:t>ORDERING CUSTOMER</w:t>
            </w:r>
          </w:p>
        </w:tc>
      </w:tr>
      <w:tr w:rsidR="00F12505" w:rsidRPr="00886AD4" w14:paraId="17AE3D63" w14:textId="77777777" w:rsidTr="00FD02B1">
        <w:tc>
          <w:tcPr>
            <w:tcW w:w="4531" w:type="dxa"/>
            <w:shd w:val="clear" w:color="auto" w:fill="auto"/>
          </w:tcPr>
          <w:p w14:paraId="45163B66" w14:textId="77777777" w:rsidR="00F12505" w:rsidRPr="00886AD4" w:rsidRDefault="00F12505" w:rsidP="00BF70F9">
            <w:pPr>
              <w:pStyle w:val="KDParagraf"/>
              <w:spacing w:before="0"/>
              <w:rPr>
                <w:rFonts w:cs="Arial"/>
                <w:lang w:bidi="en-US"/>
              </w:rPr>
            </w:pPr>
            <w:r w:rsidRPr="00886AD4">
              <w:rPr>
                <w:rFonts w:cs="Arial"/>
                <w:lang w:bidi="en-US"/>
              </w:rPr>
              <w:t>FIELD 56A:</w:t>
            </w:r>
          </w:p>
          <w:p w14:paraId="00F19CEA" w14:textId="77777777" w:rsidR="00F12505" w:rsidRPr="00886AD4" w:rsidRDefault="00F12505" w:rsidP="00BF70F9">
            <w:pPr>
              <w:pStyle w:val="KDParagraf"/>
              <w:spacing w:before="0"/>
              <w:rPr>
                <w:rFonts w:cs="Arial"/>
                <w:lang w:bidi="en-US"/>
              </w:rPr>
            </w:pPr>
            <w:r w:rsidRPr="00886AD4">
              <w:rPr>
                <w:rFonts w:cs="Arial"/>
                <w:lang w:bidi="en-US"/>
              </w:rPr>
              <w:t>(INTERMEDIARY)</w:t>
            </w:r>
          </w:p>
          <w:p w14:paraId="501D5CDA" w14:textId="77777777" w:rsidR="00F12505" w:rsidRPr="00886AD4" w:rsidRDefault="00F12505" w:rsidP="00BF70F9">
            <w:pPr>
              <w:pStyle w:val="KDParagraf"/>
              <w:spacing w:before="0"/>
              <w:rPr>
                <w:rFonts w:cs="Arial"/>
                <w:lang w:bidi="en-US"/>
              </w:rPr>
            </w:pPr>
          </w:p>
        </w:tc>
        <w:tc>
          <w:tcPr>
            <w:tcW w:w="5075" w:type="dxa"/>
            <w:shd w:val="clear" w:color="auto" w:fill="auto"/>
          </w:tcPr>
          <w:p w14:paraId="117FF89B" w14:textId="77777777" w:rsidR="00F12505" w:rsidRPr="00886AD4" w:rsidRDefault="00F12505" w:rsidP="00BF70F9">
            <w:pPr>
              <w:pStyle w:val="KDParagraf"/>
              <w:spacing w:before="0"/>
              <w:rPr>
                <w:rFonts w:cs="Arial"/>
                <w:lang w:bidi="en-US"/>
              </w:rPr>
            </w:pPr>
            <w:r w:rsidRPr="00886AD4">
              <w:rPr>
                <w:rFonts w:cs="Arial"/>
                <w:lang w:bidi="en-US"/>
              </w:rPr>
              <w:t>BKTRUS33XXX</w:t>
            </w:r>
          </w:p>
          <w:p w14:paraId="75711657" w14:textId="77777777" w:rsidR="00F12505" w:rsidRPr="00886AD4" w:rsidRDefault="00F12505" w:rsidP="00BF70F9">
            <w:pPr>
              <w:pStyle w:val="KDParagraf"/>
              <w:spacing w:before="0"/>
              <w:rPr>
                <w:rFonts w:cs="Arial"/>
                <w:lang w:bidi="en-US"/>
              </w:rPr>
            </w:pPr>
            <w:r w:rsidRPr="00886AD4">
              <w:rPr>
                <w:rFonts w:cs="Arial"/>
                <w:lang w:bidi="en-US"/>
              </w:rPr>
              <w:t>DEUTSCHE BANK TRUST COMPANIY</w:t>
            </w:r>
          </w:p>
          <w:p w14:paraId="0E73051D" w14:textId="77777777" w:rsidR="00F12505" w:rsidRPr="00886AD4" w:rsidRDefault="00F12505" w:rsidP="00BF70F9">
            <w:pPr>
              <w:pStyle w:val="KDParagraf"/>
              <w:spacing w:before="0"/>
              <w:rPr>
                <w:rFonts w:cs="Arial"/>
                <w:lang w:bidi="en-US"/>
              </w:rPr>
            </w:pPr>
            <w:r w:rsidRPr="00886AD4">
              <w:rPr>
                <w:rFonts w:cs="Arial"/>
                <w:lang w:bidi="en-US"/>
              </w:rPr>
              <w:t>AMERICAS, NEW YORK</w:t>
            </w:r>
          </w:p>
          <w:p w14:paraId="6D97E699" w14:textId="77777777" w:rsidR="00F12505" w:rsidRPr="00886AD4" w:rsidRDefault="00F12505" w:rsidP="00BF70F9">
            <w:pPr>
              <w:pStyle w:val="KDParagraf"/>
              <w:spacing w:before="0"/>
              <w:rPr>
                <w:rFonts w:cs="Arial"/>
                <w:lang w:bidi="en-US"/>
              </w:rPr>
            </w:pPr>
            <w:r w:rsidRPr="00886AD4">
              <w:rPr>
                <w:rFonts w:cs="Arial"/>
                <w:lang w:bidi="en-US"/>
              </w:rPr>
              <w:t>60 WALL STREET</w:t>
            </w:r>
          </w:p>
          <w:p w14:paraId="77767D34" w14:textId="77777777" w:rsidR="00F12505" w:rsidRPr="00886AD4" w:rsidRDefault="00F12505" w:rsidP="00BF70F9">
            <w:pPr>
              <w:pStyle w:val="KDParagraf"/>
              <w:spacing w:before="0"/>
              <w:rPr>
                <w:rFonts w:cs="Arial"/>
                <w:lang w:bidi="en-US"/>
              </w:rPr>
            </w:pPr>
            <w:r w:rsidRPr="00886AD4">
              <w:rPr>
                <w:rFonts w:cs="Arial"/>
                <w:lang w:bidi="en-US"/>
              </w:rPr>
              <w:t>UNITED STATES</w:t>
            </w:r>
          </w:p>
        </w:tc>
      </w:tr>
      <w:tr w:rsidR="00F12505" w:rsidRPr="00886AD4" w14:paraId="4AF7F525" w14:textId="77777777" w:rsidTr="00FD02B1">
        <w:tc>
          <w:tcPr>
            <w:tcW w:w="4531" w:type="dxa"/>
            <w:shd w:val="clear" w:color="auto" w:fill="auto"/>
          </w:tcPr>
          <w:p w14:paraId="1275BE6F" w14:textId="77777777" w:rsidR="00F12505" w:rsidRPr="00886AD4" w:rsidRDefault="00F12505" w:rsidP="00BF70F9">
            <w:pPr>
              <w:pStyle w:val="KDParagraf"/>
              <w:spacing w:before="0"/>
              <w:rPr>
                <w:rFonts w:cs="Arial"/>
                <w:lang w:bidi="en-US"/>
              </w:rPr>
            </w:pPr>
            <w:r w:rsidRPr="00886AD4">
              <w:rPr>
                <w:rFonts w:cs="Arial"/>
                <w:lang w:bidi="en-US"/>
              </w:rPr>
              <w:t>FIELD 57A:</w:t>
            </w:r>
          </w:p>
          <w:p w14:paraId="4A175608" w14:textId="77777777" w:rsidR="00F12505" w:rsidRPr="00886AD4" w:rsidRDefault="00F12505" w:rsidP="00BF70F9">
            <w:pPr>
              <w:pStyle w:val="KDParagraf"/>
              <w:spacing w:before="0"/>
              <w:rPr>
                <w:rFonts w:cs="Arial"/>
                <w:lang w:bidi="en-US"/>
              </w:rPr>
            </w:pPr>
            <w:r w:rsidRPr="00886AD4">
              <w:rPr>
                <w:rFonts w:cs="Arial"/>
                <w:lang w:bidi="en-US"/>
              </w:rPr>
              <w:t>(ACC. WITH BANK)</w:t>
            </w:r>
          </w:p>
          <w:p w14:paraId="7C4C4319" w14:textId="77777777" w:rsidR="00F12505" w:rsidRPr="00886AD4" w:rsidRDefault="00F12505" w:rsidP="00BF70F9">
            <w:pPr>
              <w:pStyle w:val="KDParagraf"/>
              <w:spacing w:before="0"/>
              <w:rPr>
                <w:rFonts w:cs="Arial"/>
                <w:lang w:bidi="en-US"/>
              </w:rPr>
            </w:pPr>
          </w:p>
        </w:tc>
        <w:tc>
          <w:tcPr>
            <w:tcW w:w="5075" w:type="dxa"/>
            <w:shd w:val="clear" w:color="auto" w:fill="auto"/>
          </w:tcPr>
          <w:p w14:paraId="14B72041" w14:textId="77777777" w:rsidR="00F12505" w:rsidRPr="00886AD4" w:rsidRDefault="00F12505" w:rsidP="00BF70F9">
            <w:pPr>
              <w:pStyle w:val="KDParagraf"/>
              <w:spacing w:before="0"/>
              <w:rPr>
                <w:rFonts w:cs="Arial"/>
                <w:lang w:bidi="en-US"/>
              </w:rPr>
            </w:pPr>
            <w:r w:rsidRPr="00886AD4">
              <w:rPr>
                <w:rFonts w:cs="Arial"/>
                <w:lang w:bidi="en-US"/>
              </w:rPr>
              <w:t>NBSRRSBGXXX</w:t>
            </w:r>
          </w:p>
          <w:p w14:paraId="505D0EFE" w14:textId="77777777" w:rsidR="00F12505" w:rsidRPr="00886AD4" w:rsidRDefault="00F12505" w:rsidP="00BF70F9">
            <w:pPr>
              <w:pStyle w:val="KDParagraf"/>
              <w:spacing w:before="0"/>
              <w:rPr>
                <w:rFonts w:cs="Arial"/>
                <w:lang w:bidi="en-US"/>
              </w:rPr>
            </w:pPr>
            <w:r w:rsidRPr="00886AD4">
              <w:rPr>
                <w:rFonts w:cs="Arial"/>
                <w:lang w:bidi="en-US"/>
              </w:rPr>
              <w:t>NARODNA BANKA SRBIJE (NATIONAL</w:t>
            </w:r>
          </w:p>
          <w:p w14:paraId="1D14F4A7" w14:textId="77777777" w:rsidR="00F12505" w:rsidRPr="00886AD4" w:rsidRDefault="00F12505" w:rsidP="00BF70F9">
            <w:pPr>
              <w:pStyle w:val="KDParagraf"/>
              <w:spacing w:before="0"/>
              <w:rPr>
                <w:rFonts w:cs="Arial"/>
                <w:lang w:bidi="en-US"/>
              </w:rPr>
            </w:pPr>
            <w:r w:rsidRPr="00886AD4">
              <w:rPr>
                <w:rFonts w:cs="Arial"/>
                <w:lang w:bidi="en-US"/>
              </w:rPr>
              <w:t>BANK OF SERBIA – NB BEOGRAD,</w:t>
            </w:r>
          </w:p>
          <w:p w14:paraId="47FA5DFE" w14:textId="77777777" w:rsidR="00F12505" w:rsidRPr="00886AD4" w:rsidRDefault="00F12505" w:rsidP="00BF70F9">
            <w:pPr>
              <w:pStyle w:val="KDParagraf"/>
              <w:spacing w:before="0"/>
              <w:rPr>
                <w:rFonts w:cs="Arial"/>
                <w:lang w:bidi="en-US"/>
              </w:rPr>
            </w:pPr>
            <w:r w:rsidRPr="00886AD4">
              <w:rPr>
                <w:rFonts w:cs="Arial"/>
                <w:lang w:bidi="en-US"/>
              </w:rPr>
              <w:t>NEMANJINA 17</w:t>
            </w:r>
          </w:p>
          <w:p w14:paraId="6AF4C35F" w14:textId="77777777" w:rsidR="00F12505" w:rsidRPr="00886AD4" w:rsidRDefault="00F12505" w:rsidP="00BF70F9">
            <w:pPr>
              <w:pStyle w:val="KDParagraf"/>
              <w:spacing w:before="0"/>
              <w:rPr>
                <w:rFonts w:cs="Arial"/>
                <w:lang w:bidi="en-US"/>
              </w:rPr>
            </w:pPr>
            <w:r w:rsidRPr="00886AD4">
              <w:rPr>
                <w:rFonts w:cs="Arial"/>
                <w:lang w:bidi="en-US"/>
              </w:rPr>
              <w:t>SERBIA</w:t>
            </w:r>
          </w:p>
        </w:tc>
      </w:tr>
      <w:tr w:rsidR="00F12505" w:rsidRPr="00886AD4" w14:paraId="44AD74A5" w14:textId="77777777" w:rsidTr="00FD02B1">
        <w:tc>
          <w:tcPr>
            <w:tcW w:w="4531" w:type="dxa"/>
            <w:shd w:val="clear" w:color="auto" w:fill="auto"/>
          </w:tcPr>
          <w:p w14:paraId="258459FE" w14:textId="77777777" w:rsidR="00F12505" w:rsidRPr="00886AD4" w:rsidRDefault="00F12505" w:rsidP="00BF70F9">
            <w:pPr>
              <w:pStyle w:val="KDParagraf"/>
              <w:spacing w:before="0"/>
              <w:rPr>
                <w:rFonts w:cs="Arial"/>
                <w:lang w:bidi="en-US"/>
              </w:rPr>
            </w:pPr>
            <w:r w:rsidRPr="00886AD4">
              <w:rPr>
                <w:rFonts w:cs="Arial"/>
                <w:lang w:bidi="en-US"/>
              </w:rPr>
              <w:t>FIELD 59:</w:t>
            </w:r>
          </w:p>
          <w:p w14:paraId="617D3F09" w14:textId="77777777" w:rsidR="00F12505" w:rsidRPr="00886AD4" w:rsidRDefault="00F12505" w:rsidP="00BF70F9">
            <w:pPr>
              <w:pStyle w:val="KDParagraf"/>
              <w:spacing w:before="0"/>
              <w:rPr>
                <w:rFonts w:cs="Arial"/>
                <w:lang w:bidi="en-US"/>
              </w:rPr>
            </w:pPr>
            <w:r w:rsidRPr="00886AD4">
              <w:rPr>
                <w:rFonts w:cs="Arial"/>
                <w:lang w:bidi="en-US"/>
              </w:rPr>
              <w:t>(BENEFICIARY)</w:t>
            </w:r>
          </w:p>
          <w:p w14:paraId="1CE82D57" w14:textId="77777777" w:rsidR="00F12505" w:rsidRPr="00886AD4" w:rsidRDefault="00F12505" w:rsidP="00BF70F9">
            <w:pPr>
              <w:pStyle w:val="KDParagraf"/>
              <w:spacing w:before="0"/>
              <w:rPr>
                <w:rFonts w:cs="Arial"/>
                <w:lang w:bidi="en-US"/>
              </w:rPr>
            </w:pPr>
          </w:p>
        </w:tc>
        <w:tc>
          <w:tcPr>
            <w:tcW w:w="5075" w:type="dxa"/>
            <w:shd w:val="clear" w:color="auto" w:fill="auto"/>
          </w:tcPr>
          <w:p w14:paraId="122019C1" w14:textId="77777777" w:rsidR="00F12505" w:rsidRPr="00886AD4" w:rsidRDefault="00F12505" w:rsidP="00BF70F9">
            <w:pPr>
              <w:pStyle w:val="KDParagraf"/>
              <w:spacing w:before="0"/>
              <w:rPr>
                <w:rFonts w:cs="Arial"/>
                <w:lang w:bidi="en-US"/>
              </w:rPr>
            </w:pPr>
            <w:r w:rsidRPr="00886AD4">
              <w:rPr>
                <w:rFonts w:cs="Arial"/>
                <w:lang w:bidi="en-US"/>
              </w:rPr>
              <w:t>/RS35908500103019323073</w:t>
            </w:r>
          </w:p>
          <w:p w14:paraId="7488CEF6" w14:textId="77777777" w:rsidR="00F12505" w:rsidRPr="00886AD4" w:rsidRDefault="00F12505" w:rsidP="00BF70F9">
            <w:pPr>
              <w:pStyle w:val="KDParagraf"/>
              <w:spacing w:before="0"/>
              <w:rPr>
                <w:rFonts w:cs="Arial"/>
                <w:lang w:bidi="en-US"/>
              </w:rPr>
            </w:pPr>
            <w:r w:rsidRPr="00886AD4">
              <w:rPr>
                <w:rFonts w:cs="Arial"/>
                <w:lang w:bidi="en-US"/>
              </w:rPr>
              <w:t>MINISTARSTVO FINANSIJA</w:t>
            </w:r>
          </w:p>
          <w:p w14:paraId="3F78A901" w14:textId="77777777" w:rsidR="00F12505" w:rsidRPr="00886AD4" w:rsidRDefault="00F12505" w:rsidP="00BF70F9">
            <w:pPr>
              <w:pStyle w:val="KDParagraf"/>
              <w:spacing w:before="0"/>
              <w:rPr>
                <w:rFonts w:cs="Arial"/>
                <w:lang w:bidi="en-US"/>
              </w:rPr>
            </w:pPr>
            <w:r w:rsidRPr="00886AD4">
              <w:rPr>
                <w:rFonts w:cs="Arial"/>
                <w:lang w:bidi="en-US"/>
              </w:rPr>
              <w:t>UPRAVA ZA TREZOR</w:t>
            </w:r>
          </w:p>
          <w:p w14:paraId="5F57C1AA" w14:textId="47F68E27" w:rsidR="00F12505" w:rsidRPr="00886AD4" w:rsidRDefault="00F12505" w:rsidP="00BF70F9">
            <w:pPr>
              <w:pStyle w:val="KDParagraf"/>
              <w:spacing w:before="0"/>
              <w:rPr>
                <w:rFonts w:cs="Arial"/>
                <w:lang w:bidi="en-US"/>
              </w:rPr>
            </w:pPr>
            <w:r w:rsidRPr="00886AD4">
              <w:rPr>
                <w:rFonts w:cs="Arial"/>
                <w:lang w:bidi="en-US"/>
              </w:rPr>
              <w:t>POP LUKINA7-9</w:t>
            </w:r>
            <w:r w:rsidR="00FD02B1">
              <w:rPr>
                <w:rFonts w:cs="Arial"/>
                <w:lang w:bidi="en-US"/>
              </w:rPr>
              <w:t xml:space="preserve">, </w:t>
            </w:r>
            <w:r w:rsidRPr="00886AD4">
              <w:rPr>
                <w:rFonts w:cs="Arial"/>
                <w:lang w:bidi="en-US"/>
              </w:rPr>
              <w:t>BEOGRAD</w:t>
            </w:r>
          </w:p>
        </w:tc>
      </w:tr>
      <w:tr w:rsidR="00F12505" w:rsidRPr="00886AD4" w14:paraId="59BBE189" w14:textId="77777777" w:rsidTr="00FD02B1">
        <w:tc>
          <w:tcPr>
            <w:tcW w:w="4531" w:type="dxa"/>
            <w:shd w:val="clear" w:color="auto" w:fill="auto"/>
          </w:tcPr>
          <w:p w14:paraId="4D60A845" w14:textId="77777777" w:rsidR="00F12505" w:rsidRPr="00886AD4" w:rsidRDefault="00F12505" w:rsidP="00BF70F9">
            <w:pPr>
              <w:pStyle w:val="KDParagraf"/>
              <w:spacing w:before="0"/>
              <w:rPr>
                <w:rFonts w:cs="Arial"/>
                <w:lang w:bidi="en-US"/>
              </w:rPr>
            </w:pPr>
            <w:r w:rsidRPr="00886AD4">
              <w:rPr>
                <w:rFonts w:cs="Arial"/>
                <w:lang w:bidi="en-US"/>
              </w:rPr>
              <w:t xml:space="preserve">FIELD 70:  </w:t>
            </w:r>
          </w:p>
        </w:tc>
        <w:tc>
          <w:tcPr>
            <w:tcW w:w="5075" w:type="dxa"/>
            <w:shd w:val="clear" w:color="auto" w:fill="auto"/>
          </w:tcPr>
          <w:p w14:paraId="1024401A" w14:textId="77777777" w:rsidR="00F12505" w:rsidRPr="00886AD4" w:rsidRDefault="00F12505" w:rsidP="00BF70F9">
            <w:pPr>
              <w:pStyle w:val="KDParagraf"/>
              <w:spacing w:before="0"/>
              <w:rPr>
                <w:rFonts w:cs="Arial"/>
                <w:lang w:bidi="en-US"/>
              </w:rPr>
            </w:pPr>
            <w:r w:rsidRPr="00886AD4">
              <w:rPr>
                <w:rFonts w:cs="Arial"/>
                <w:lang w:bidi="en-US"/>
              </w:rPr>
              <w:t>DETAILS OF PAYMENT</w:t>
            </w:r>
          </w:p>
        </w:tc>
      </w:tr>
    </w:tbl>
    <w:p w14:paraId="239A6BCD" w14:textId="77777777" w:rsidR="00FD02B1" w:rsidRDefault="00FD02B1" w:rsidP="008515DF">
      <w:pPr>
        <w:ind w:firstLine="1170"/>
        <w:rPr>
          <w:rFonts w:cs="Arial"/>
          <w:b/>
          <w:lang w:val="sr-Cyrl-RS"/>
        </w:rPr>
      </w:pPr>
    </w:p>
    <w:p w14:paraId="17C83889" w14:textId="62850194" w:rsidR="00F12505" w:rsidRPr="00886AD4" w:rsidRDefault="00F12505" w:rsidP="008515DF">
      <w:pPr>
        <w:ind w:firstLine="1170"/>
        <w:rPr>
          <w:rFonts w:cs="Arial"/>
          <w:b/>
        </w:rPr>
      </w:pPr>
      <w:r w:rsidRPr="00886AD4">
        <w:rPr>
          <w:rFonts w:cs="Arial"/>
          <w:b/>
          <w:lang w:val="sr-Cyrl-RS"/>
        </w:rPr>
        <w:lastRenderedPageBreak/>
        <w:t xml:space="preserve">6.29 </w:t>
      </w:r>
      <w:bookmarkStart w:id="247" w:name="_Toc441651610"/>
      <w:bookmarkStart w:id="248" w:name="_Toc442559921"/>
      <w:r w:rsidRPr="00886AD4">
        <w:rPr>
          <w:rFonts w:cs="Arial"/>
          <w:b/>
        </w:rPr>
        <w:t xml:space="preserve">Закључивање </w:t>
      </w:r>
      <w:r w:rsidRPr="00886AD4">
        <w:rPr>
          <w:rFonts w:cs="Arial"/>
          <w:b/>
          <w:lang w:val="sr-Cyrl-RS"/>
        </w:rPr>
        <w:t xml:space="preserve">и ступање на снагу </w:t>
      </w:r>
      <w:r w:rsidRPr="00886AD4">
        <w:rPr>
          <w:rFonts w:cs="Arial"/>
          <w:b/>
        </w:rPr>
        <w:t>уговора</w:t>
      </w:r>
      <w:bookmarkEnd w:id="247"/>
      <w:bookmarkEnd w:id="248"/>
    </w:p>
    <w:p w14:paraId="772DAB98" w14:textId="77777777" w:rsidR="00F12505" w:rsidRPr="00886AD4" w:rsidRDefault="00F12505" w:rsidP="00F12505">
      <w:pPr>
        <w:rPr>
          <w:rFonts w:cs="Arial"/>
        </w:rPr>
      </w:pPr>
      <w:r w:rsidRPr="00886AD4">
        <w:rPr>
          <w:rFonts w:cs="Arial"/>
        </w:rPr>
        <w:t xml:space="preserve">Наручилац ће доставити уговор о јавној набавци понуђачу којем је додељен уговор у року од </w:t>
      </w:r>
      <w:r w:rsidRPr="00886AD4">
        <w:rPr>
          <w:rFonts w:cs="Arial"/>
          <w:lang w:val="sr-Cyrl-RS"/>
        </w:rPr>
        <w:t xml:space="preserve">8 (словима: </w:t>
      </w:r>
      <w:r w:rsidRPr="00886AD4">
        <w:rPr>
          <w:rFonts w:cs="Arial"/>
        </w:rPr>
        <w:t>осам</w:t>
      </w:r>
      <w:r w:rsidRPr="00886AD4">
        <w:rPr>
          <w:rFonts w:cs="Arial"/>
          <w:lang w:val="sr-Cyrl-RS"/>
        </w:rPr>
        <w:t>)</w:t>
      </w:r>
      <w:r w:rsidRPr="00886AD4">
        <w:rPr>
          <w:rFonts w:cs="Arial"/>
        </w:rPr>
        <w:t xml:space="preserve"> дана од протека рока за подношење захтева за заштиту права.</w:t>
      </w:r>
    </w:p>
    <w:p w14:paraId="2E1CDF87" w14:textId="77777777" w:rsidR="00F12505" w:rsidRPr="00886AD4" w:rsidRDefault="00F12505" w:rsidP="00F12505">
      <w:pPr>
        <w:rPr>
          <w:rFonts w:cs="Arial"/>
        </w:rPr>
      </w:pPr>
      <w:r w:rsidRPr="00886AD4">
        <w:rPr>
          <w:rFonts w:cs="Arial"/>
        </w:rPr>
        <w:t>Понуђач којем буде додељен уговор, обавезан је да у року од највише 10</w:t>
      </w:r>
      <w:r w:rsidRPr="00886AD4">
        <w:rPr>
          <w:rFonts w:cs="Arial"/>
          <w:lang w:val="sr-Cyrl-RS"/>
        </w:rPr>
        <w:t xml:space="preserve"> (словима:</w:t>
      </w:r>
      <w:r w:rsidRPr="00886AD4">
        <w:rPr>
          <w:rFonts w:cs="Arial"/>
        </w:rPr>
        <w:t xml:space="preserve"> </w:t>
      </w:r>
      <w:r w:rsidRPr="00886AD4">
        <w:rPr>
          <w:rFonts w:cs="Arial"/>
          <w:lang w:val="sr-Cyrl-RS"/>
        </w:rPr>
        <w:t>десет</w:t>
      </w:r>
      <w:proofErr w:type="gramStart"/>
      <w:r w:rsidRPr="00886AD4">
        <w:rPr>
          <w:rFonts w:cs="Arial"/>
          <w:lang w:val="sr-Cyrl-RS"/>
        </w:rPr>
        <w:t>)</w:t>
      </w:r>
      <w:r w:rsidRPr="00886AD4">
        <w:rPr>
          <w:rFonts w:cs="Arial"/>
        </w:rPr>
        <w:t xml:space="preserve">  дана</w:t>
      </w:r>
      <w:proofErr w:type="gramEnd"/>
      <w:r w:rsidRPr="00886AD4">
        <w:rPr>
          <w:rFonts w:cs="Arial"/>
        </w:rPr>
        <w:t xml:space="preserve">  од дана закључења уговора достави </w:t>
      </w:r>
      <w:r w:rsidR="00F80DF1">
        <w:rPr>
          <w:rFonts w:cs="Arial"/>
          <w:lang w:val="sr-Cyrl-RS"/>
        </w:rPr>
        <w:t>банкарску гаранцију</w:t>
      </w:r>
      <w:r w:rsidR="00F80DF1">
        <w:rPr>
          <w:rFonts w:cs="Arial"/>
        </w:rPr>
        <w:t xml:space="preserve"> за добро извршење посла</w:t>
      </w:r>
      <w:r w:rsidRPr="00886AD4">
        <w:rPr>
          <w:rFonts w:cs="Arial"/>
          <w:lang w:val="sr-Cyrl-RS"/>
        </w:rPr>
        <w:t xml:space="preserve">, од  када Уговор </w:t>
      </w:r>
      <w:r w:rsidR="00AB244B">
        <w:rPr>
          <w:rFonts w:cs="Arial"/>
          <w:lang w:val="sr-Cyrl-RS"/>
        </w:rPr>
        <w:t>ступа на снагу</w:t>
      </w:r>
      <w:r w:rsidRPr="00886AD4">
        <w:rPr>
          <w:rFonts w:cs="Arial"/>
        </w:rPr>
        <w:t>.</w:t>
      </w:r>
    </w:p>
    <w:p w14:paraId="24B81AE2" w14:textId="77777777" w:rsidR="00F12505" w:rsidRPr="00886AD4" w:rsidRDefault="00F12505" w:rsidP="00F12505">
      <w:pPr>
        <w:rPr>
          <w:rFonts w:cs="Arial"/>
          <w:lang w:val="ru-RU"/>
        </w:rPr>
      </w:pPr>
      <w:r w:rsidRPr="00886AD4">
        <w:rPr>
          <w:rFonts w:cs="Arial"/>
          <w:lang w:val="ru-RU"/>
        </w:rPr>
        <w:t>Ако понуђач којем је додељен уговор одбије да потпише уговор или уговор не потпише у року од 10 (словима: десет) дана, Наручилац може закључити са првим следећим најповољнијим понуђачем</w:t>
      </w:r>
      <w:r w:rsidR="0034381A">
        <w:rPr>
          <w:rFonts w:cs="Arial"/>
          <w:lang w:val="ru-RU"/>
        </w:rPr>
        <w:t>, уз реализацију СФО за озбиљност понуде изабраног  Понуђача који одбије закључење Уговора.</w:t>
      </w:r>
    </w:p>
    <w:p w14:paraId="45EC059A" w14:textId="77777777" w:rsidR="00F12505" w:rsidRPr="00886AD4" w:rsidRDefault="00F12505" w:rsidP="00F12505">
      <w:pPr>
        <w:rPr>
          <w:rFonts w:cs="Arial"/>
          <w:lang w:val="ru-RU"/>
        </w:rPr>
      </w:pPr>
      <w:r w:rsidRPr="00886AD4">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w:t>
      </w:r>
      <w:r w:rsidRPr="00886AD4">
        <w:rPr>
          <w:rFonts w:cs="Arial"/>
        </w:rPr>
        <w:t>a</w:t>
      </w:r>
      <w:r w:rsidRPr="00886AD4">
        <w:rPr>
          <w:rFonts w:cs="Arial"/>
          <w:lang w:val="sr-Cyrl-RS"/>
        </w:rPr>
        <w:t>кона</w:t>
      </w:r>
      <w:r w:rsidRPr="00886AD4">
        <w:rPr>
          <w:rFonts w:cs="Arial"/>
          <w:lang w:val="ru-RU"/>
        </w:rPr>
        <w:t xml:space="preserve"> закључити уговор са понуђачем и пре истека рока за подношење захтева за заштиту права. </w:t>
      </w:r>
    </w:p>
    <w:p w14:paraId="0A9FB2F3" w14:textId="77777777" w:rsidR="007E3AF6" w:rsidRPr="00886AD4" w:rsidRDefault="007E3AF6" w:rsidP="007E3AF6">
      <w:pPr>
        <w:spacing w:before="0"/>
        <w:rPr>
          <w:rFonts w:cs="Arial"/>
          <w:lang w:val="ru-RU"/>
        </w:rPr>
      </w:pPr>
    </w:p>
    <w:p w14:paraId="2BA0CB20" w14:textId="77777777" w:rsidR="008D2B23" w:rsidRPr="00886AD4" w:rsidRDefault="00F12505" w:rsidP="00F12505">
      <w:pPr>
        <w:pStyle w:val="KDPodnaslov2"/>
        <w:spacing w:before="0"/>
        <w:ind w:left="1350"/>
        <w:jc w:val="both"/>
        <w:rPr>
          <w:rFonts w:cs="Arial"/>
        </w:rPr>
      </w:pPr>
      <w:bookmarkStart w:id="249" w:name="_Toc441651611"/>
      <w:bookmarkStart w:id="250" w:name="_Toc442559922"/>
      <w:r w:rsidRPr="00886AD4">
        <w:rPr>
          <w:rFonts w:cs="Arial"/>
          <w:lang w:val="sr-Cyrl-RS"/>
        </w:rPr>
        <w:t xml:space="preserve">6.30 </w:t>
      </w:r>
      <w:r w:rsidR="008D2B23" w:rsidRPr="00886AD4">
        <w:rPr>
          <w:rFonts w:cs="Arial"/>
        </w:rPr>
        <w:t>Измене током трајања уговора</w:t>
      </w:r>
      <w:bookmarkEnd w:id="249"/>
      <w:bookmarkEnd w:id="250"/>
    </w:p>
    <w:p w14:paraId="529D62F7" w14:textId="77777777" w:rsidR="008D2B23" w:rsidRPr="00886AD4" w:rsidRDefault="008D2B23" w:rsidP="008D2B23">
      <w:pPr>
        <w:spacing w:before="0"/>
        <w:rPr>
          <w:rFonts w:cs="Arial"/>
          <w:lang w:eastAsia="sr-Latn-CS"/>
        </w:rPr>
      </w:pPr>
      <w:r w:rsidRPr="00886AD4">
        <w:rPr>
          <w:rFonts w:cs="Arial"/>
          <w:lang w:eastAsia="sr-Latn-CS"/>
        </w:rPr>
        <w:t xml:space="preserve">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w:t>
      </w:r>
      <w:proofErr w:type="gramStart"/>
      <w:r w:rsidRPr="00886AD4">
        <w:rPr>
          <w:rFonts w:cs="Arial"/>
          <w:lang w:eastAsia="sr-Latn-CS"/>
        </w:rPr>
        <w:t>став</w:t>
      </w:r>
      <w:proofErr w:type="gramEnd"/>
      <w:r w:rsidRPr="00886AD4">
        <w:rPr>
          <w:rFonts w:cs="Arial"/>
          <w:lang w:eastAsia="sr-Latn-CS"/>
        </w:rPr>
        <w:t xml:space="preserve"> 1. Закона о јавним набавкама.</w:t>
      </w:r>
    </w:p>
    <w:p w14:paraId="7AEA7D7C" w14:textId="77777777" w:rsidR="00342CA2" w:rsidRPr="00886AD4" w:rsidRDefault="00342CA2" w:rsidP="008D2B23">
      <w:pPr>
        <w:spacing w:before="0"/>
        <w:rPr>
          <w:rFonts w:cs="Arial"/>
          <w:lang w:eastAsia="sr-Latn-CS"/>
        </w:rPr>
      </w:pPr>
    </w:p>
    <w:p w14:paraId="10DD037F" w14:textId="77777777" w:rsidR="00342CA2" w:rsidRPr="00886AD4" w:rsidRDefault="007E3AF6" w:rsidP="00342CA2">
      <w:pPr>
        <w:spacing w:before="0"/>
        <w:rPr>
          <w:rFonts w:cs="Arial"/>
          <w:i/>
          <w:lang w:val="sr-Cyrl-RS" w:eastAsia="sr-Latn-CS"/>
        </w:rPr>
      </w:pPr>
      <w:proofErr w:type="gramStart"/>
      <w:r w:rsidRPr="00886AD4">
        <w:rPr>
          <w:rFonts w:cs="Arial"/>
          <w:lang w:eastAsia="sr-Latn-CS"/>
        </w:rPr>
        <w:t xml:space="preserve">Наручилац може повећати обим предмета јавне набавке из уговора о јавној набавци за максимално </w:t>
      </w:r>
      <w:r w:rsidR="00D96932" w:rsidRPr="00886AD4">
        <w:rPr>
          <w:rFonts w:cs="Arial"/>
          <w:lang w:val="sr-Cyrl-RS" w:eastAsia="sr-Latn-CS"/>
        </w:rPr>
        <w:t>до</w:t>
      </w:r>
      <w:r w:rsidRPr="00886AD4">
        <w:rPr>
          <w:rFonts w:cs="Arial"/>
          <w:lang w:eastAsia="sr-Latn-CS"/>
        </w:rPr>
        <w:t xml:space="preserve"> 5% укупне вредности уговора под условом да има обезбеђена финансијска средства, </w:t>
      </w:r>
      <w:r w:rsidR="00342CA2" w:rsidRPr="00886AD4">
        <w:rPr>
          <w:rFonts w:cs="Arial"/>
          <w:lang w:eastAsia="sr-Latn-CS"/>
        </w:rPr>
        <w:t xml:space="preserve"> у случају</w:t>
      </w:r>
      <w:r w:rsidR="00342CA2" w:rsidRPr="00886AD4">
        <w:rPr>
          <w:rFonts w:cs="Arial"/>
          <w:lang w:val="sr-Cyrl-RS" w:eastAsia="sr-Latn-CS"/>
        </w:rPr>
        <w:t xml:space="preserve"> да</w:t>
      </w:r>
      <w:r w:rsidR="00342CA2" w:rsidRPr="00886AD4">
        <w:rPr>
          <w:rFonts w:cs="Arial"/>
          <w:lang w:eastAsia="sr-Latn-CS"/>
        </w:rPr>
        <w:t xml:space="preserve"> </w:t>
      </w:r>
      <w:r w:rsidR="00342CA2" w:rsidRPr="00886AD4">
        <w:rPr>
          <w:rFonts w:cs="Arial"/>
          <w:lang w:val="sr-Cyrl-RS" w:eastAsia="sr-Latn-CS"/>
        </w:rPr>
        <w:t>због измене плана ангажовања ТЕ Колубара или других енергетских околности везаних за испоруку технолошке паре или топлотне енергије дође до промене улазних параметара који би захтевали измену обима услуга или рока извршења</w:t>
      </w:r>
      <w:r w:rsidR="00342CA2" w:rsidRPr="00886AD4">
        <w:rPr>
          <w:rFonts w:cs="Arial"/>
          <w:lang w:eastAsia="sr-Latn-CS"/>
        </w:rPr>
        <w:t>.</w:t>
      </w:r>
      <w:proofErr w:type="gramEnd"/>
    </w:p>
    <w:p w14:paraId="09DBE5F3" w14:textId="77777777" w:rsidR="007E3AF6" w:rsidRPr="00886AD4" w:rsidRDefault="007E3AF6" w:rsidP="007E3AF6">
      <w:pPr>
        <w:spacing w:before="0"/>
        <w:rPr>
          <w:rFonts w:cs="Arial"/>
          <w:color w:val="00B0F0"/>
          <w:lang w:eastAsia="sr-Latn-CS"/>
        </w:rPr>
      </w:pPr>
    </w:p>
    <w:p w14:paraId="54114157" w14:textId="77777777" w:rsidR="0045601D" w:rsidRPr="00886AD4" w:rsidRDefault="0045601D" w:rsidP="0045601D">
      <w:pPr>
        <w:spacing w:before="0"/>
        <w:rPr>
          <w:rFonts w:cs="Arial"/>
          <w:lang w:val="sr-Cyrl-RS"/>
        </w:rPr>
      </w:pPr>
      <w:r w:rsidRPr="00886AD4">
        <w:rPr>
          <w:rFonts w:cs="Arial"/>
          <w:lang w:eastAsia="sr-Latn-CS"/>
        </w:rPr>
        <w:t>Након закључења уговора о јавној набавци наручилац може да дозволи промену цене и других битних елемената уговора из објективних разлога</w:t>
      </w:r>
      <w:proofErr w:type="gramStart"/>
      <w:r w:rsidRPr="00886AD4">
        <w:rPr>
          <w:rFonts w:cs="Arial"/>
          <w:lang w:val="sr-Cyrl-RS" w:eastAsia="sr-Latn-CS"/>
        </w:rPr>
        <w:t xml:space="preserve">, </w:t>
      </w:r>
      <w:r w:rsidRPr="00886AD4">
        <w:rPr>
          <w:rFonts w:cs="Arial"/>
          <w:lang w:eastAsia="sr-Latn-CS"/>
        </w:rPr>
        <w:t xml:space="preserve"> као</w:t>
      </w:r>
      <w:proofErr w:type="gramEnd"/>
      <w:r w:rsidRPr="00886AD4">
        <w:rPr>
          <w:rFonts w:cs="Arial"/>
          <w:lang w:eastAsia="sr-Latn-CS"/>
        </w:rPr>
        <w:t xml:space="preserve"> што су: виша сила, измена важећих законских прописа, мере државних органа и измењене околности на тржишту настале услед више силе</w:t>
      </w:r>
      <w:r w:rsidRPr="00886AD4">
        <w:rPr>
          <w:rFonts w:cs="Arial"/>
          <w:lang w:val="sr-Cyrl-RS" w:eastAsia="sr-Latn-CS"/>
        </w:rPr>
        <w:t>.</w:t>
      </w:r>
    </w:p>
    <w:p w14:paraId="35048AEF" w14:textId="77777777" w:rsidR="0045601D" w:rsidRPr="00886AD4" w:rsidRDefault="0045601D" w:rsidP="0045601D">
      <w:pPr>
        <w:rPr>
          <w:rFonts w:cs="Arial"/>
          <w:lang w:eastAsia="sr-Latn-CS"/>
        </w:rPr>
      </w:pPr>
      <w:r w:rsidRPr="00886AD4">
        <w:rPr>
          <w:rFonts w:cs="Arial"/>
          <w:lang w:eastAsia="sr-Latn-CS"/>
        </w:rPr>
        <w:t>У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0A52D4FC" w14:textId="77777777" w:rsidR="006E6F46" w:rsidRPr="00886AD4" w:rsidRDefault="006E6F46" w:rsidP="006E6F46">
      <w:pPr>
        <w:rPr>
          <w:rFonts w:cs="Arial"/>
          <w:lang w:eastAsia="sr-Latn-CS"/>
        </w:rPr>
      </w:pPr>
    </w:p>
    <w:p w14:paraId="26C17914" w14:textId="77777777" w:rsidR="006E6F46" w:rsidRPr="00886AD4" w:rsidRDefault="006E6F46" w:rsidP="006E6F46">
      <w:pPr>
        <w:rPr>
          <w:rFonts w:cs="Arial"/>
          <w:lang w:eastAsia="sr-Latn-CS"/>
        </w:rPr>
      </w:pPr>
    </w:p>
    <w:p w14:paraId="674EAA36" w14:textId="77777777" w:rsidR="006E6F46" w:rsidRPr="00886AD4" w:rsidRDefault="006E6F46" w:rsidP="006E6F46">
      <w:pPr>
        <w:rPr>
          <w:rFonts w:cs="Arial"/>
          <w:lang w:eastAsia="sr-Latn-CS"/>
        </w:rPr>
      </w:pPr>
    </w:p>
    <w:p w14:paraId="4FE4D16D" w14:textId="77777777" w:rsidR="006E6F46" w:rsidRPr="00886AD4" w:rsidRDefault="006E6F46" w:rsidP="006E6F46">
      <w:pPr>
        <w:rPr>
          <w:rFonts w:cs="Arial"/>
          <w:lang w:eastAsia="sr-Latn-CS"/>
        </w:rPr>
      </w:pPr>
    </w:p>
    <w:p w14:paraId="18432D73" w14:textId="77777777" w:rsidR="006E6F46" w:rsidRPr="00886AD4" w:rsidRDefault="006E6F46" w:rsidP="006E6F46">
      <w:pPr>
        <w:rPr>
          <w:rFonts w:cs="Arial"/>
          <w:lang w:eastAsia="sr-Latn-CS"/>
        </w:rPr>
      </w:pPr>
    </w:p>
    <w:p w14:paraId="64334900" w14:textId="77777777" w:rsidR="006E6F46" w:rsidRPr="00886AD4" w:rsidRDefault="006E6F46" w:rsidP="006E6F46">
      <w:pPr>
        <w:rPr>
          <w:rFonts w:cs="Arial"/>
          <w:lang w:eastAsia="sr-Latn-CS"/>
        </w:rPr>
      </w:pPr>
    </w:p>
    <w:p w14:paraId="1E8475FF" w14:textId="77777777" w:rsidR="006E6F46" w:rsidRPr="00886AD4" w:rsidRDefault="006E6F46" w:rsidP="006E6F46">
      <w:pPr>
        <w:rPr>
          <w:rFonts w:cs="Arial"/>
          <w:lang w:eastAsia="sr-Latn-CS"/>
        </w:rPr>
      </w:pPr>
    </w:p>
    <w:p w14:paraId="5AAF67D0" w14:textId="77777777" w:rsidR="008C3986" w:rsidRPr="00886AD4" w:rsidRDefault="008C3986" w:rsidP="006E6F46">
      <w:pPr>
        <w:rPr>
          <w:rFonts w:cs="Arial"/>
          <w:lang w:eastAsia="sr-Latn-CS"/>
        </w:rPr>
      </w:pPr>
    </w:p>
    <w:p w14:paraId="162E8EE6" w14:textId="77777777" w:rsidR="008C3986" w:rsidRPr="00886AD4" w:rsidRDefault="008C3986" w:rsidP="008C3986">
      <w:pPr>
        <w:spacing w:before="0"/>
        <w:rPr>
          <w:rFonts w:cs="Arial"/>
          <w:color w:val="00B0F0"/>
          <w:lang w:eastAsia="sr-Latn-CS"/>
        </w:rPr>
      </w:pPr>
    </w:p>
    <w:p w14:paraId="132CDC75" w14:textId="77777777" w:rsidR="008C3986" w:rsidRPr="00886AD4" w:rsidRDefault="008C3986" w:rsidP="008C3986">
      <w:pPr>
        <w:spacing w:before="0"/>
        <w:rPr>
          <w:rFonts w:cs="Arial"/>
          <w:color w:val="00B0F0"/>
          <w:lang w:eastAsia="sr-Latn-CS"/>
        </w:rPr>
      </w:pPr>
    </w:p>
    <w:p w14:paraId="3B12323F" w14:textId="77777777" w:rsidR="008C3986" w:rsidRPr="00886AD4" w:rsidRDefault="008C3986" w:rsidP="008C3986">
      <w:pPr>
        <w:spacing w:before="0"/>
        <w:rPr>
          <w:rFonts w:cs="Arial"/>
          <w:color w:val="00B0F0"/>
          <w:lang w:eastAsia="sr-Latn-CS"/>
        </w:rPr>
      </w:pPr>
    </w:p>
    <w:p w14:paraId="441E6823" w14:textId="77777777" w:rsidR="008C3986" w:rsidRPr="00886AD4" w:rsidRDefault="008C3986" w:rsidP="008C3986">
      <w:pPr>
        <w:spacing w:before="0"/>
        <w:rPr>
          <w:rFonts w:cs="Arial"/>
          <w:color w:val="00B0F0"/>
          <w:lang w:eastAsia="sr-Latn-CS"/>
        </w:rPr>
      </w:pPr>
    </w:p>
    <w:p w14:paraId="5D8DEAF8" w14:textId="77777777" w:rsidR="008C3986" w:rsidRPr="00886AD4" w:rsidRDefault="008C3986" w:rsidP="008C3986">
      <w:pPr>
        <w:spacing w:before="0"/>
        <w:rPr>
          <w:rFonts w:cs="Arial"/>
          <w:color w:val="00B0F0"/>
          <w:lang w:eastAsia="sr-Latn-CS"/>
        </w:rPr>
      </w:pPr>
    </w:p>
    <w:p w14:paraId="287C0749" w14:textId="77777777" w:rsidR="008C3986" w:rsidRPr="00886AD4" w:rsidRDefault="008C3986" w:rsidP="008C3986">
      <w:pPr>
        <w:spacing w:before="0"/>
        <w:rPr>
          <w:rFonts w:cs="Arial"/>
          <w:color w:val="00B0F0"/>
          <w:lang w:eastAsia="sr-Latn-CS"/>
        </w:rPr>
      </w:pPr>
    </w:p>
    <w:p w14:paraId="3930312B" w14:textId="77777777" w:rsidR="008C3986" w:rsidRPr="00886AD4" w:rsidRDefault="008C3986" w:rsidP="008C3986">
      <w:pPr>
        <w:spacing w:before="0"/>
        <w:rPr>
          <w:rFonts w:cs="Arial"/>
          <w:color w:val="00B0F0"/>
          <w:lang w:eastAsia="sr-Latn-CS"/>
        </w:rPr>
      </w:pPr>
    </w:p>
    <w:p w14:paraId="08DB1A90" w14:textId="77777777" w:rsidR="008C3986" w:rsidRPr="00886AD4" w:rsidRDefault="008C3986" w:rsidP="008C3986">
      <w:pPr>
        <w:spacing w:before="0"/>
        <w:rPr>
          <w:rFonts w:cs="Arial"/>
          <w:color w:val="00B0F0"/>
          <w:lang w:eastAsia="sr-Latn-CS"/>
        </w:rPr>
      </w:pPr>
    </w:p>
    <w:p w14:paraId="5896B4EB" w14:textId="77777777" w:rsidR="008C3986" w:rsidRPr="00886AD4" w:rsidRDefault="008C3986" w:rsidP="008C3986">
      <w:pPr>
        <w:spacing w:before="0"/>
        <w:jc w:val="center"/>
        <w:rPr>
          <w:rFonts w:cs="Arial"/>
          <w:color w:val="00B0F0"/>
          <w:lang w:eastAsia="sr-Latn-CS"/>
        </w:rPr>
      </w:pPr>
    </w:p>
    <w:p w14:paraId="28A77476" w14:textId="77777777" w:rsidR="00750A33" w:rsidRPr="00886AD4" w:rsidRDefault="00750A33" w:rsidP="008C3986">
      <w:pPr>
        <w:spacing w:before="0"/>
        <w:jc w:val="center"/>
        <w:rPr>
          <w:rFonts w:cs="Arial"/>
          <w:color w:val="00B0F0"/>
          <w:lang w:eastAsia="sr-Latn-CS"/>
        </w:rPr>
      </w:pPr>
    </w:p>
    <w:p w14:paraId="3B2BAB95" w14:textId="77777777" w:rsidR="00750A33" w:rsidRPr="00886AD4" w:rsidRDefault="00750A33" w:rsidP="008C3986">
      <w:pPr>
        <w:spacing w:before="0"/>
        <w:jc w:val="center"/>
        <w:rPr>
          <w:rFonts w:cs="Arial"/>
          <w:color w:val="00B0F0"/>
          <w:lang w:eastAsia="sr-Latn-CS"/>
        </w:rPr>
      </w:pPr>
    </w:p>
    <w:p w14:paraId="15624F5E" w14:textId="77777777" w:rsidR="005438F0" w:rsidRPr="00886AD4" w:rsidRDefault="005438F0" w:rsidP="008C3986">
      <w:pPr>
        <w:spacing w:before="0"/>
        <w:jc w:val="center"/>
        <w:rPr>
          <w:rFonts w:cs="Arial"/>
          <w:color w:val="00B0F0"/>
          <w:lang w:eastAsia="sr-Latn-CS"/>
        </w:rPr>
      </w:pPr>
    </w:p>
    <w:p w14:paraId="778B93A0" w14:textId="77777777" w:rsidR="005438F0" w:rsidRPr="00886AD4" w:rsidRDefault="005438F0" w:rsidP="008C3986">
      <w:pPr>
        <w:spacing w:before="0"/>
        <w:jc w:val="center"/>
        <w:rPr>
          <w:rFonts w:cs="Arial"/>
          <w:color w:val="00B0F0"/>
          <w:lang w:eastAsia="sr-Latn-CS"/>
        </w:rPr>
      </w:pPr>
    </w:p>
    <w:p w14:paraId="40AB5018" w14:textId="77777777" w:rsidR="007F4C24" w:rsidRDefault="007F4C24" w:rsidP="008C3986">
      <w:pPr>
        <w:spacing w:before="0"/>
        <w:jc w:val="center"/>
        <w:rPr>
          <w:rFonts w:cs="Arial"/>
          <w:color w:val="00B0F0"/>
          <w:lang w:eastAsia="sr-Latn-CS"/>
        </w:rPr>
      </w:pPr>
    </w:p>
    <w:p w14:paraId="072C8303" w14:textId="77777777" w:rsidR="007F4C24" w:rsidRDefault="007F4C24" w:rsidP="008C3986">
      <w:pPr>
        <w:spacing w:before="0"/>
        <w:jc w:val="center"/>
        <w:rPr>
          <w:rFonts w:cs="Arial"/>
          <w:color w:val="00B0F0"/>
          <w:lang w:eastAsia="sr-Latn-CS"/>
        </w:rPr>
      </w:pPr>
    </w:p>
    <w:p w14:paraId="51AAB8D8" w14:textId="77777777" w:rsidR="007F4C24" w:rsidRDefault="007F4C24" w:rsidP="008C3986">
      <w:pPr>
        <w:spacing w:before="0"/>
        <w:jc w:val="center"/>
        <w:rPr>
          <w:rFonts w:cs="Arial"/>
          <w:color w:val="00B0F0"/>
          <w:lang w:eastAsia="sr-Latn-CS"/>
        </w:rPr>
      </w:pPr>
    </w:p>
    <w:p w14:paraId="1D821D7F" w14:textId="77777777" w:rsidR="007F4C24" w:rsidRDefault="007F4C24" w:rsidP="008C3986">
      <w:pPr>
        <w:spacing w:before="0"/>
        <w:jc w:val="center"/>
        <w:rPr>
          <w:rFonts w:cs="Arial"/>
          <w:color w:val="00B0F0"/>
          <w:lang w:eastAsia="sr-Latn-CS"/>
        </w:rPr>
      </w:pPr>
    </w:p>
    <w:p w14:paraId="23B2619D" w14:textId="77777777" w:rsidR="007F4C24" w:rsidRDefault="007F4C24" w:rsidP="008C3986">
      <w:pPr>
        <w:spacing w:before="0"/>
        <w:jc w:val="center"/>
        <w:rPr>
          <w:rFonts w:cs="Arial"/>
          <w:color w:val="00B0F0"/>
          <w:lang w:eastAsia="sr-Latn-CS"/>
        </w:rPr>
      </w:pPr>
    </w:p>
    <w:p w14:paraId="0D577AA9" w14:textId="77777777" w:rsidR="007F4C24" w:rsidRDefault="007F4C24" w:rsidP="008C3986">
      <w:pPr>
        <w:spacing w:before="0"/>
        <w:jc w:val="center"/>
        <w:rPr>
          <w:rFonts w:cs="Arial"/>
          <w:color w:val="00B0F0"/>
          <w:lang w:eastAsia="sr-Latn-CS"/>
        </w:rPr>
      </w:pPr>
    </w:p>
    <w:p w14:paraId="700968D4" w14:textId="77777777" w:rsidR="00724959" w:rsidRDefault="00724959" w:rsidP="008C3986">
      <w:pPr>
        <w:spacing w:before="0"/>
        <w:jc w:val="center"/>
        <w:rPr>
          <w:rFonts w:cs="Arial"/>
          <w:color w:val="00B0F0"/>
          <w:lang w:eastAsia="sr-Latn-CS"/>
        </w:rPr>
      </w:pPr>
    </w:p>
    <w:p w14:paraId="34077923" w14:textId="77777777" w:rsidR="00724959" w:rsidRDefault="00724959" w:rsidP="008C3986">
      <w:pPr>
        <w:spacing w:before="0"/>
        <w:jc w:val="center"/>
        <w:rPr>
          <w:rFonts w:cs="Arial"/>
          <w:color w:val="00B0F0"/>
          <w:lang w:eastAsia="sr-Latn-CS"/>
        </w:rPr>
      </w:pPr>
    </w:p>
    <w:p w14:paraId="1DBF11C1" w14:textId="77777777" w:rsidR="00724959" w:rsidRDefault="00724959" w:rsidP="008C3986">
      <w:pPr>
        <w:spacing w:before="0"/>
        <w:jc w:val="center"/>
        <w:rPr>
          <w:rFonts w:cs="Arial"/>
          <w:color w:val="00B0F0"/>
          <w:lang w:eastAsia="sr-Latn-CS"/>
        </w:rPr>
      </w:pPr>
    </w:p>
    <w:p w14:paraId="4618CB04" w14:textId="77777777" w:rsidR="00724959" w:rsidRDefault="00724959" w:rsidP="008C3986">
      <w:pPr>
        <w:spacing w:before="0"/>
        <w:jc w:val="center"/>
        <w:rPr>
          <w:rFonts w:cs="Arial"/>
          <w:color w:val="00B0F0"/>
          <w:lang w:eastAsia="sr-Latn-CS"/>
        </w:rPr>
      </w:pPr>
    </w:p>
    <w:p w14:paraId="4031313E" w14:textId="77777777" w:rsidR="00724959" w:rsidRDefault="00724959" w:rsidP="008C3986">
      <w:pPr>
        <w:spacing w:before="0"/>
        <w:jc w:val="center"/>
        <w:rPr>
          <w:rFonts w:cs="Arial"/>
          <w:color w:val="00B0F0"/>
          <w:lang w:eastAsia="sr-Latn-CS"/>
        </w:rPr>
      </w:pPr>
    </w:p>
    <w:p w14:paraId="3A3AFABB" w14:textId="77777777" w:rsidR="00724959" w:rsidRDefault="00724959" w:rsidP="008C3986">
      <w:pPr>
        <w:spacing w:before="0"/>
        <w:jc w:val="center"/>
        <w:rPr>
          <w:rFonts w:cs="Arial"/>
          <w:color w:val="00B0F0"/>
          <w:lang w:eastAsia="sr-Latn-CS"/>
        </w:rPr>
      </w:pPr>
    </w:p>
    <w:p w14:paraId="03B19E4C" w14:textId="77777777" w:rsidR="00724959" w:rsidRDefault="00724959" w:rsidP="008C3986">
      <w:pPr>
        <w:spacing w:before="0"/>
        <w:jc w:val="center"/>
        <w:rPr>
          <w:rFonts w:cs="Arial"/>
          <w:color w:val="00B0F0"/>
          <w:lang w:eastAsia="sr-Latn-CS"/>
        </w:rPr>
      </w:pPr>
    </w:p>
    <w:p w14:paraId="50126C3A" w14:textId="77777777" w:rsidR="00724959" w:rsidRDefault="00724959" w:rsidP="008C3986">
      <w:pPr>
        <w:spacing w:before="0"/>
        <w:jc w:val="center"/>
        <w:rPr>
          <w:rFonts w:cs="Arial"/>
          <w:color w:val="00B0F0"/>
          <w:lang w:eastAsia="sr-Latn-CS"/>
        </w:rPr>
      </w:pPr>
    </w:p>
    <w:p w14:paraId="6DCEC3C3" w14:textId="77777777" w:rsidR="00724959" w:rsidRDefault="00724959" w:rsidP="008C3986">
      <w:pPr>
        <w:spacing w:before="0"/>
        <w:jc w:val="center"/>
        <w:rPr>
          <w:rFonts w:cs="Arial"/>
          <w:color w:val="00B0F0"/>
          <w:lang w:eastAsia="sr-Latn-CS"/>
        </w:rPr>
      </w:pPr>
    </w:p>
    <w:p w14:paraId="3038EFC0" w14:textId="77777777" w:rsidR="00724959" w:rsidRDefault="00724959" w:rsidP="008C3986">
      <w:pPr>
        <w:spacing w:before="0"/>
        <w:jc w:val="center"/>
        <w:rPr>
          <w:rFonts w:cs="Arial"/>
          <w:color w:val="00B0F0"/>
          <w:lang w:eastAsia="sr-Latn-CS"/>
        </w:rPr>
      </w:pPr>
    </w:p>
    <w:p w14:paraId="13525F69" w14:textId="77777777" w:rsidR="00724959" w:rsidRDefault="00724959" w:rsidP="008C3986">
      <w:pPr>
        <w:spacing w:before="0"/>
        <w:jc w:val="center"/>
        <w:rPr>
          <w:rFonts w:cs="Arial"/>
          <w:color w:val="00B0F0"/>
          <w:lang w:eastAsia="sr-Latn-CS"/>
        </w:rPr>
      </w:pPr>
    </w:p>
    <w:p w14:paraId="5A22FDA2" w14:textId="77777777" w:rsidR="00724959" w:rsidRDefault="00724959" w:rsidP="008C3986">
      <w:pPr>
        <w:spacing w:before="0"/>
        <w:jc w:val="center"/>
        <w:rPr>
          <w:rFonts w:cs="Arial"/>
          <w:color w:val="00B0F0"/>
          <w:lang w:eastAsia="sr-Latn-CS"/>
        </w:rPr>
      </w:pPr>
    </w:p>
    <w:p w14:paraId="0B691C6D" w14:textId="77777777" w:rsidR="00724959" w:rsidRDefault="00724959" w:rsidP="008C3986">
      <w:pPr>
        <w:spacing w:before="0"/>
        <w:jc w:val="center"/>
        <w:rPr>
          <w:rFonts w:cs="Arial"/>
          <w:color w:val="00B0F0"/>
          <w:lang w:eastAsia="sr-Latn-CS"/>
        </w:rPr>
      </w:pPr>
    </w:p>
    <w:p w14:paraId="5A743CA4" w14:textId="77777777" w:rsidR="00724959" w:rsidRDefault="00724959" w:rsidP="008C3986">
      <w:pPr>
        <w:spacing w:before="0"/>
        <w:jc w:val="center"/>
        <w:rPr>
          <w:rFonts w:cs="Arial"/>
          <w:color w:val="00B0F0"/>
          <w:lang w:eastAsia="sr-Latn-CS"/>
        </w:rPr>
      </w:pPr>
    </w:p>
    <w:p w14:paraId="38473E83" w14:textId="77777777" w:rsidR="00724959" w:rsidRDefault="00724959" w:rsidP="008C3986">
      <w:pPr>
        <w:spacing w:before="0"/>
        <w:jc w:val="center"/>
        <w:rPr>
          <w:rFonts w:cs="Arial"/>
          <w:color w:val="00B0F0"/>
          <w:lang w:eastAsia="sr-Latn-CS"/>
        </w:rPr>
      </w:pPr>
    </w:p>
    <w:p w14:paraId="203606C0" w14:textId="77777777" w:rsidR="00724959" w:rsidRDefault="00724959" w:rsidP="008C3986">
      <w:pPr>
        <w:spacing w:before="0"/>
        <w:jc w:val="center"/>
        <w:rPr>
          <w:rFonts w:cs="Arial"/>
          <w:color w:val="00B0F0"/>
          <w:lang w:eastAsia="sr-Latn-CS"/>
        </w:rPr>
      </w:pPr>
    </w:p>
    <w:p w14:paraId="53ADC173" w14:textId="77777777" w:rsidR="00724959" w:rsidRDefault="00724959" w:rsidP="008C3986">
      <w:pPr>
        <w:spacing w:before="0"/>
        <w:jc w:val="center"/>
        <w:rPr>
          <w:rFonts w:cs="Arial"/>
          <w:color w:val="00B0F0"/>
          <w:lang w:eastAsia="sr-Latn-CS"/>
        </w:rPr>
      </w:pPr>
    </w:p>
    <w:p w14:paraId="4BE3407A" w14:textId="77777777" w:rsidR="007F4C24" w:rsidRDefault="007F4C24" w:rsidP="008C3986">
      <w:pPr>
        <w:spacing w:before="0"/>
        <w:jc w:val="center"/>
        <w:rPr>
          <w:rFonts w:cs="Arial"/>
          <w:color w:val="00B0F0"/>
          <w:lang w:eastAsia="sr-Latn-CS"/>
        </w:rPr>
      </w:pPr>
    </w:p>
    <w:p w14:paraId="682D7125" w14:textId="77777777" w:rsidR="007F4C24" w:rsidRPr="00886AD4" w:rsidRDefault="007F4C24" w:rsidP="008C3986">
      <w:pPr>
        <w:spacing w:before="0"/>
        <w:jc w:val="center"/>
        <w:rPr>
          <w:rFonts w:cs="Arial"/>
          <w:color w:val="00B0F0"/>
          <w:lang w:eastAsia="sr-Latn-CS"/>
        </w:rPr>
      </w:pPr>
    </w:p>
    <w:p w14:paraId="325A76B4" w14:textId="77777777" w:rsidR="008C3986" w:rsidRPr="00886AD4" w:rsidRDefault="008C3986" w:rsidP="008C3986">
      <w:pPr>
        <w:spacing w:before="0"/>
        <w:jc w:val="center"/>
        <w:rPr>
          <w:rFonts w:cs="Arial"/>
          <w:color w:val="00B0F0"/>
          <w:lang w:eastAsia="sr-Latn-CS"/>
        </w:rPr>
      </w:pPr>
    </w:p>
    <w:p w14:paraId="53889E32" w14:textId="77777777" w:rsidR="008C3986" w:rsidRPr="00886AD4" w:rsidRDefault="008C3986" w:rsidP="00DA48DD">
      <w:pPr>
        <w:pStyle w:val="KDPodnaslov1"/>
        <w:numPr>
          <w:ilvl w:val="0"/>
          <w:numId w:val="21"/>
        </w:numPr>
        <w:spacing w:before="0"/>
        <w:jc w:val="center"/>
        <w:rPr>
          <w:rFonts w:cs="Arial"/>
        </w:rPr>
      </w:pPr>
      <w:r w:rsidRPr="00886AD4">
        <w:rPr>
          <w:rFonts w:cs="Arial"/>
        </w:rPr>
        <w:t>ОБРАСЦИ</w:t>
      </w:r>
    </w:p>
    <w:p w14:paraId="3B29D6F4" w14:textId="77777777" w:rsidR="008C3986" w:rsidRPr="00886AD4" w:rsidRDefault="008C3986" w:rsidP="006E6F46">
      <w:pPr>
        <w:rPr>
          <w:rFonts w:cs="Arial"/>
          <w:lang w:eastAsia="sr-Latn-CS"/>
        </w:rPr>
      </w:pPr>
    </w:p>
    <w:p w14:paraId="4F2832F8" w14:textId="77777777" w:rsidR="008C3986" w:rsidRPr="00886AD4" w:rsidRDefault="008C3986" w:rsidP="006E6F46">
      <w:pPr>
        <w:rPr>
          <w:rFonts w:cs="Arial"/>
          <w:lang w:eastAsia="sr-Latn-CS"/>
        </w:rPr>
      </w:pPr>
    </w:p>
    <w:p w14:paraId="54383640" w14:textId="77777777" w:rsidR="008C3986" w:rsidRPr="00886AD4" w:rsidRDefault="008C3986" w:rsidP="006E6F46">
      <w:pPr>
        <w:rPr>
          <w:rFonts w:cs="Arial"/>
          <w:lang w:eastAsia="sr-Latn-CS"/>
        </w:rPr>
      </w:pPr>
    </w:p>
    <w:p w14:paraId="0B860D25" w14:textId="77777777" w:rsidR="008C3986" w:rsidRPr="00886AD4" w:rsidRDefault="008C3986" w:rsidP="006E6F46">
      <w:pPr>
        <w:rPr>
          <w:rFonts w:cs="Arial"/>
          <w:lang w:eastAsia="sr-Latn-CS"/>
        </w:rPr>
      </w:pPr>
    </w:p>
    <w:p w14:paraId="30B2FA64" w14:textId="77777777" w:rsidR="008C3986" w:rsidRPr="00886AD4" w:rsidRDefault="008C3986" w:rsidP="006E6F46">
      <w:pPr>
        <w:rPr>
          <w:rFonts w:cs="Arial"/>
          <w:lang w:eastAsia="sr-Latn-CS"/>
        </w:rPr>
      </w:pPr>
    </w:p>
    <w:p w14:paraId="5D3C9FC6" w14:textId="77777777" w:rsidR="008C3986" w:rsidRPr="00886AD4" w:rsidRDefault="008C3986" w:rsidP="006E6F46">
      <w:pPr>
        <w:rPr>
          <w:rFonts w:cs="Arial"/>
          <w:lang w:eastAsia="sr-Latn-CS"/>
        </w:rPr>
      </w:pPr>
    </w:p>
    <w:p w14:paraId="79CA59C6" w14:textId="77777777" w:rsidR="008C3986" w:rsidRPr="00886AD4" w:rsidRDefault="008C3986" w:rsidP="006E6F46">
      <w:pPr>
        <w:rPr>
          <w:rFonts w:cs="Arial"/>
          <w:lang w:eastAsia="sr-Latn-CS"/>
        </w:rPr>
      </w:pPr>
    </w:p>
    <w:p w14:paraId="62E301E1" w14:textId="77777777" w:rsidR="008C3986" w:rsidRPr="00886AD4" w:rsidRDefault="008C3986" w:rsidP="006E6F46">
      <w:pPr>
        <w:rPr>
          <w:rFonts w:cs="Arial"/>
          <w:lang w:eastAsia="sr-Latn-CS"/>
        </w:rPr>
      </w:pPr>
    </w:p>
    <w:p w14:paraId="39CC05CE" w14:textId="77777777" w:rsidR="008C3986" w:rsidRPr="00886AD4" w:rsidRDefault="008C3986" w:rsidP="006E6F46">
      <w:pPr>
        <w:rPr>
          <w:rFonts w:cs="Arial"/>
          <w:lang w:eastAsia="sr-Latn-CS"/>
        </w:rPr>
      </w:pPr>
    </w:p>
    <w:p w14:paraId="63078D58" w14:textId="77777777" w:rsidR="008C3986" w:rsidRPr="00886AD4" w:rsidRDefault="008C3986" w:rsidP="006E6F46">
      <w:pPr>
        <w:rPr>
          <w:rFonts w:cs="Arial"/>
          <w:lang w:eastAsia="sr-Latn-CS"/>
        </w:rPr>
      </w:pPr>
    </w:p>
    <w:p w14:paraId="33C65D2F" w14:textId="77777777" w:rsidR="008C3986" w:rsidRPr="00886AD4" w:rsidRDefault="008C3986" w:rsidP="006E6F46">
      <w:pPr>
        <w:rPr>
          <w:rFonts w:cs="Arial"/>
          <w:lang w:eastAsia="sr-Latn-CS"/>
        </w:rPr>
      </w:pPr>
    </w:p>
    <w:p w14:paraId="5BF1A359" w14:textId="77777777" w:rsidR="005438F0" w:rsidRDefault="005438F0" w:rsidP="006E6F46">
      <w:pPr>
        <w:rPr>
          <w:rFonts w:cs="Arial"/>
          <w:lang w:eastAsia="sr-Latn-CS"/>
        </w:rPr>
      </w:pPr>
    </w:p>
    <w:p w14:paraId="60146DEA" w14:textId="77777777" w:rsidR="00724959" w:rsidRDefault="00724959" w:rsidP="006E6F46">
      <w:pPr>
        <w:rPr>
          <w:rFonts w:cs="Arial"/>
          <w:lang w:eastAsia="sr-Latn-CS"/>
        </w:rPr>
      </w:pPr>
    </w:p>
    <w:p w14:paraId="0AC98905" w14:textId="77777777" w:rsidR="00724959" w:rsidRDefault="00724959" w:rsidP="006E6F46">
      <w:pPr>
        <w:rPr>
          <w:rFonts w:cs="Arial"/>
          <w:lang w:eastAsia="sr-Latn-CS"/>
        </w:rPr>
      </w:pPr>
    </w:p>
    <w:p w14:paraId="203FB130" w14:textId="77777777" w:rsidR="005438F0" w:rsidRPr="00886AD4" w:rsidRDefault="005438F0" w:rsidP="006E6F46">
      <w:pPr>
        <w:rPr>
          <w:rFonts w:cs="Arial"/>
          <w:lang w:eastAsia="sr-Latn-CS"/>
        </w:rPr>
      </w:pPr>
    </w:p>
    <w:p w14:paraId="467D4312" w14:textId="77777777" w:rsidR="00343A18" w:rsidRPr="00886AD4" w:rsidRDefault="00146E9F" w:rsidP="00343A18">
      <w:pPr>
        <w:pStyle w:val="KDObrazac"/>
        <w:spacing w:before="0"/>
        <w:rPr>
          <w:noProof/>
        </w:rPr>
      </w:pPr>
      <w:bookmarkStart w:id="251" w:name="_Toc442559924"/>
      <w:r w:rsidRPr="00886AD4">
        <w:t>ОБРАЗАЦ 1</w:t>
      </w:r>
      <w:r w:rsidR="00343A18" w:rsidRPr="00886AD4">
        <w:rPr>
          <w:noProof/>
        </w:rPr>
        <w:t>.</w:t>
      </w:r>
      <w:bookmarkEnd w:id="251"/>
    </w:p>
    <w:p w14:paraId="4E82F210" w14:textId="77777777" w:rsidR="00343A18" w:rsidRPr="00886AD4" w:rsidRDefault="00343A18" w:rsidP="00343A18">
      <w:pPr>
        <w:spacing w:before="0"/>
        <w:jc w:val="center"/>
        <w:rPr>
          <w:rStyle w:val="BookTitle"/>
          <w:rFonts w:cs="Arial"/>
        </w:rPr>
      </w:pPr>
      <w:r w:rsidRPr="00886AD4">
        <w:rPr>
          <w:rStyle w:val="BookTitle"/>
          <w:rFonts w:cs="Arial"/>
        </w:rPr>
        <w:t>ОБРАЗАЦ ПОНУДЕ</w:t>
      </w:r>
    </w:p>
    <w:p w14:paraId="108D3891" w14:textId="77777777" w:rsidR="00343A18" w:rsidRPr="00886AD4" w:rsidRDefault="00343A18" w:rsidP="00343A18">
      <w:pPr>
        <w:spacing w:before="0"/>
        <w:rPr>
          <w:rStyle w:val="BookTitle"/>
          <w:rFonts w:cs="Arial"/>
        </w:rPr>
      </w:pPr>
    </w:p>
    <w:p w14:paraId="14BFC39B" w14:textId="77777777" w:rsidR="00343A18" w:rsidRPr="00886AD4" w:rsidRDefault="00343A18" w:rsidP="00343A18">
      <w:pPr>
        <w:spacing w:before="0"/>
        <w:rPr>
          <w:rFonts w:eastAsia="TimesNewRomanPS-BoldMT" w:cs="Arial"/>
          <w:bCs/>
          <w:color w:val="000000" w:themeColor="text1"/>
        </w:rPr>
      </w:pPr>
      <w:r w:rsidRPr="00886AD4">
        <w:rPr>
          <w:rFonts w:eastAsia="TimesNewRomanPS-BoldMT" w:cs="Arial"/>
          <w:bCs/>
          <w:color w:val="000000"/>
        </w:rPr>
        <w:t xml:space="preserve">Понуда бр._________ од _______________ </w:t>
      </w:r>
      <w:proofErr w:type="gramStart"/>
      <w:r w:rsidRPr="00886AD4">
        <w:rPr>
          <w:rFonts w:eastAsia="TimesNewRomanPS-BoldMT" w:cs="Arial"/>
          <w:bCs/>
          <w:color w:val="000000"/>
        </w:rPr>
        <w:t xml:space="preserve">за  </w:t>
      </w:r>
      <w:r w:rsidR="0031435B" w:rsidRPr="00886AD4">
        <w:rPr>
          <w:rFonts w:eastAsia="TimesNewRomanPS-BoldMT" w:cs="Arial"/>
          <w:bCs/>
          <w:color w:val="000000"/>
        </w:rPr>
        <w:t>отворени</w:t>
      </w:r>
      <w:proofErr w:type="gramEnd"/>
      <w:r w:rsidR="00146E9F" w:rsidRPr="00886AD4">
        <w:rPr>
          <w:rFonts w:eastAsia="TimesNewRomanPS-BoldMT" w:cs="Arial"/>
          <w:bCs/>
          <w:color w:val="000000"/>
          <w:lang w:val="sr-Cyrl-RS"/>
        </w:rPr>
        <w:t xml:space="preserve"> </w:t>
      </w:r>
      <w:r w:rsidRPr="00886AD4">
        <w:rPr>
          <w:rFonts w:eastAsia="TimesNewRomanPS-BoldMT" w:cs="Arial"/>
          <w:bCs/>
          <w:color w:val="000000"/>
        </w:rPr>
        <w:t>поступак јавне набавке</w:t>
      </w:r>
      <w:r w:rsidR="00B37CDE" w:rsidRPr="00886AD4">
        <w:rPr>
          <w:rFonts w:eastAsia="TimesNewRomanPS-BoldMT" w:cs="Arial"/>
          <w:bCs/>
          <w:color w:val="000000"/>
          <w:lang w:val="sr-Cyrl-RS"/>
        </w:rPr>
        <w:t xml:space="preserve"> </w:t>
      </w:r>
      <w:r w:rsidRPr="00886AD4">
        <w:rPr>
          <w:rFonts w:eastAsia="TimesNewRomanPS-BoldMT" w:cs="Arial"/>
          <w:bCs/>
          <w:color w:val="000000"/>
        </w:rPr>
        <w:t xml:space="preserve"> </w:t>
      </w:r>
      <w:r w:rsidR="00041FE3" w:rsidRPr="00886AD4">
        <w:rPr>
          <w:rFonts w:eastAsia="TimesNewRomanPS-BoldMT" w:cs="Arial"/>
          <w:bCs/>
          <w:color w:val="000000" w:themeColor="text1"/>
        </w:rPr>
        <w:t>услуге</w:t>
      </w:r>
      <w:r w:rsidR="00146E9F" w:rsidRPr="00886AD4">
        <w:rPr>
          <w:rFonts w:eastAsia="TimesNewRomanPS-BoldMT" w:cs="Arial"/>
          <w:bCs/>
          <w:color w:val="000000" w:themeColor="text1"/>
          <w:lang w:val="sr-Cyrl-RS"/>
        </w:rPr>
        <w:t xml:space="preserve"> </w:t>
      </w:r>
      <w:r w:rsidR="00855E40">
        <w:rPr>
          <w:rFonts w:eastAsia="TimesNewRomanPS-BoldMT" w:cs="Arial"/>
          <w:bCs/>
          <w:color w:val="000000" w:themeColor="text1"/>
          <w:lang w:val="sr-Cyrl-RS"/>
        </w:rPr>
        <w:t>“</w:t>
      </w:r>
      <w:r w:rsidR="001966C6">
        <w:rPr>
          <w:rFonts w:eastAsia="TimesNewRomanPS-BoldMT" w:cs="Arial"/>
          <w:bCs/>
          <w:color w:val="000000" w:themeColor="text1"/>
          <w:lang w:val="sr-Cyrl-RS"/>
        </w:rPr>
        <w:t>Израда комплетне инвестиционо-техничке документације за замену мазутних горионика за ТЕНТ А</w:t>
      </w:r>
      <w:r w:rsidR="00855E40">
        <w:rPr>
          <w:rFonts w:eastAsia="TimesNewRomanPS-BoldMT" w:cs="Arial"/>
          <w:bCs/>
          <w:color w:val="000000" w:themeColor="text1"/>
          <w:lang w:val="sr-Cyrl-RS"/>
        </w:rPr>
        <w:t>“</w:t>
      </w:r>
      <w:r w:rsidR="00146E9F" w:rsidRPr="00886AD4">
        <w:rPr>
          <w:rFonts w:eastAsia="TimesNewRomanPS-BoldMT" w:cs="Arial"/>
          <w:bCs/>
          <w:color w:val="000000" w:themeColor="text1"/>
          <w:lang w:val="sr-Cyrl-RS"/>
        </w:rPr>
        <w:t xml:space="preserve"> </w:t>
      </w:r>
      <w:r w:rsidR="00146E9F" w:rsidRPr="00886AD4">
        <w:rPr>
          <w:rFonts w:eastAsia="TimesNewRomanPS-BoldMT" w:cs="Arial"/>
          <w:bCs/>
          <w:color w:val="000000" w:themeColor="text1"/>
        </w:rPr>
        <w:t xml:space="preserve"> </w:t>
      </w:r>
      <w:r w:rsidRPr="00886AD4">
        <w:rPr>
          <w:rFonts w:eastAsia="TimesNewRomanPS-BoldMT" w:cs="Arial"/>
          <w:bCs/>
          <w:color w:val="000000" w:themeColor="text1"/>
        </w:rPr>
        <w:t>Ј</w:t>
      </w:r>
      <w:r w:rsidR="00F12505" w:rsidRPr="00886AD4">
        <w:rPr>
          <w:rFonts w:eastAsia="TimesNewRomanPS-BoldMT" w:cs="Arial"/>
          <w:bCs/>
          <w:color w:val="000000" w:themeColor="text1"/>
        </w:rPr>
        <w:t xml:space="preserve">Н бр. </w:t>
      </w:r>
      <w:r w:rsidR="00855E40">
        <w:rPr>
          <w:rFonts w:eastAsia="TimesNewRomanPS-BoldMT" w:cs="Arial"/>
          <w:bCs/>
          <w:color w:val="000000" w:themeColor="text1"/>
        </w:rPr>
        <w:t>1000/</w:t>
      </w:r>
      <w:r w:rsidR="001966C6">
        <w:rPr>
          <w:rFonts w:eastAsia="TimesNewRomanPS-BoldMT" w:cs="Arial"/>
          <w:bCs/>
          <w:color w:val="000000" w:themeColor="text1"/>
        </w:rPr>
        <w:t>0391</w:t>
      </w:r>
      <w:r w:rsidR="00855E40">
        <w:rPr>
          <w:rFonts w:eastAsia="TimesNewRomanPS-BoldMT" w:cs="Arial"/>
          <w:bCs/>
          <w:color w:val="000000" w:themeColor="text1"/>
        </w:rPr>
        <w:t>/2018</w:t>
      </w:r>
    </w:p>
    <w:p w14:paraId="1BBFDC3D" w14:textId="77777777" w:rsidR="00343A18" w:rsidRPr="00886AD4" w:rsidRDefault="00343A18" w:rsidP="00343A18">
      <w:pPr>
        <w:spacing w:before="0"/>
        <w:rPr>
          <w:rFonts w:eastAsia="TimesNewRomanPS-BoldMT" w:cs="Arial"/>
          <w:bCs/>
          <w:color w:val="00B0F0"/>
        </w:rPr>
      </w:pPr>
    </w:p>
    <w:p w14:paraId="2A70DC37" w14:textId="77777777" w:rsidR="00343A18" w:rsidRPr="00886AD4" w:rsidRDefault="00343A18" w:rsidP="00343A18">
      <w:pPr>
        <w:spacing w:before="0"/>
        <w:rPr>
          <w:rFonts w:cs="Arial"/>
          <w:b/>
          <w:bCs/>
          <w:i/>
          <w:iCs/>
        </w:rPr>
      </w:pPr>
      <w:proofErr w:type="gramStart"/>
      <w:r w:rsidRPr="00886AD4">
        <w:rPr>
          <w:rFonts w:cs="Arial"/>
          <w:b/>
          <w:bCs/>
          <w:i/>
          <w:iCs/>
        </w:rPr>
        <w:t>1)ОПШТИ</w:t>
      </w:r>
      <w:proofErr w:type="gramEnd"/>
      <w:r w:rsidRPr="00886AD4">
        <w:rPr>
          <w:rFonts w:cs="Arial"/>
          <w:b/>
          <w:bCs/>
          <w:i/>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886AD4" w14:paraId="6058284A" w14:textId="77777777" w:rsidTr="00952250">
        <w:trPr>
          <w:trHeight w:val="620"/>
        </w:trPr>
        <w:tc>
          <w:tcPr>
            <w:tcW w:w="4621" w:type="dxa"/>
            <w:tcBorders>
              <w:top w:val="single" w:sz="4" w:space="0" w:color="000000"/>
              <w:left w:val="single" w:sz="4" w:space="0" w:color="000000"/>
              <w:bottom w:val="single" w:sz="4" w:space="0" w:color="000000"/>
            </w:tcBorders>
            <w:shd w:val="clear" w:color="auto" w:fill="auto"/>
          </w:tcPr>
          <w:p w14:paraId="46BCEB78" w14:textId="77777777" w:rsidR="0055619B" w:rsidRPr="00886AD4" w:rsidRDefault="0055619B" w:rsidP="00BC01DC">
            <w:pPr>
              <w:spacing w:before="0"/>
              <w:rPr>
                <w:rFonts w:cs="Arial"/>
                <w:i/>
                <w:iCs/>
              </w:rPr>
            </w:pPr>
            <w:r w:rsidRPr="00886AD4">
              <w:rPr>
                <w:rFonts w:cs="Arial"/>
                <w:i/>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8A22AFE" w14:textId="77777777" w:rsidR="0055619B" w:rsidRPr="00886AD4" w:rsidRDefault="0055619B" w:rsidP="00BC01DC">
            <w:pPr>
              <w:snapToGrid w:val="0"/>
              <w:spacing w:before="0"/>
              <w:rPr>
                <w:rFonts w:cs="Arial"/>
                <w:b/>
                <w:bCs/>
                <w:i/>
                <w:iCs/>
              </w:rPr>
            </w:pPr>
          </w:p>
        </w:tc>
      </w:tr>
      <w:tr w:rsidR="00343A18" w:rsidRPr="00886AD4" w14:paraId="3BB8C3A0" w14:textId="77777777" w:rsidTr="00952250">
        <w:trPr>
          <w:trHeight w:val="620"/>
        </w:trPr>
        <w:tc>
          <w:tcPr>
            <w:tcW w:w="4621" w:type="dxa"/>
            <w:tcBorders>
              <w:top w:val="single" w:sz="4" w:space="0" w:color="000000"/>
              <w:left w:val="single" w:sz="4" w:space="0" w:color="000000"/>
              <w:bottom w:val="single" w:sz="4" w:space="0" w:color="000000"/>
            </w:tcBorders>
            <w:shd w:val="clear" w:color="auto" w:fill="auto"/>
          </w:tcPr>
          <w:p w14:paraId="310E8CCE" w14:textId="77777777" w:rsidR="00343A18" w:rsidRPr="00886AD4" w:rsidRDefault="0055619B" w:rsidP="0055619B">
            <w:pPr>
              <w:spacing w:before="0"/>
              <w:rPr>
                <w:rFonts w:cs="Arial"/>
                <w:b/>
                <w:bCs/>
                <w:i/>
                <w:iCs/>
              </w:rPr>
            </w:pPr>
            <w:r w:rsidRPr="00886AD4">
              <w:rPr>
                <w:rFonts w:cs="Arial"/>
                <w:i/>
                <w:iCs/>
              </w:rPr>
              <w:t xml:space="preserve">Врста правног лица: </w:t>
            </w:r>
            <w:r w:rsidRPr="00886AD4">
              <w:rPr>
                <w:rFonts w:cs="Arial"/>
                <w:i/>
                <w:iCs/>
                <w:color w:val="00B0F0"/>
              </w:rPr>
              <w:t>(микро, мало, средње, велико, физичко лице)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63C8039" w14:textId="77777777" w:rsidR="00343A18" w:rsidRPr="00886AD4" w:rsidRDefault="00343A18" w:rsidP="00BC01DC">
            <w:pPr>
              <w:snapToGrid w:val="0"/>
              <w:spacing w:before="0"/>
              <w:rPr>
                <w:rFonts w:cs="Arial"/>
                <w:b/>
                <w:bCs/>
                <w:i/>
                <w:iCs/>
              </w:rPr>
            </w:pPr>
          </w:p>
          <w:p w14:paraId="2A0FC5D4" w14:textId="77777777" w:rsidR="00343A18" w:rsidRPr="00886AD4" w:rsidRDefault="00343A18" w:rsidP="00BC01DC">
            <w:pPr>
              <w:spacing w:before="0"/>
              <w:rPr>
                <w:rFonts w:cs="Arial"/>
                <w:b/>
                <w:bCs/>
                <w:i/>
                <w:iCs/>
              </w:rPr>
            </w:pPr>
          </w:p>
          <w:p w14:paraId="3A25158E" w14:textId="77777777" w:rsidR="00343A18" w:rsidRPr="00886AD4" w:rsidRDefault="00343A18" w:rsidP="00BC01DC">
            <w:pPr>
              <w:spacing w:before="0"/>
              <w:rPr>
                <w:rFonts w:cs="Arial"/>
                <w:b/>
                <w:bCs/>
                <w:i/>
                <w:iCs/>
              </w:rPr>
            </w:pPr>
          </w:p>
        </w:tc>
      </w:tr>
      <w:tr w:rsidR="00343A18" w:rsidRPr="00886AD4" w14:paraId="2FAA2E6B" w14:textId="77777777" w:rsidTr="00952250">
        <w:trPr>
          <w:trHeight w:val="683"/>
        </w:trPr>
        <w:tc>
          <w:tcPr>
            <w:tcW w:w="4621" w:type="dxa"/>
            <w:tcBorders>
              <w:top w:val="single" w:sz="4" w:space="0" w:color="000000"/>
              <w:left w:val="single" w:sz="4" w:space="0" w:color="000000"/>
              <w:bottom w:val="single" w:sz="4" w:space="0" w:color="000000"/>
            </w:tcBorders>
            <w:shd w:val="clear" w:color="auto" w:fill="auto"/>
          </w:tcPr>
          <w:p w14:paraId="3A359F33" w14:textId="77777777" w:rsidR="00343A18" w:rsidRPr="00886AD4" w:rsidRDefault="00343A18" w:rsidP="00BC01DC">
            <w:pPr>
              <w:spacing w:before="0"/>
              <w:rPr>
                <w:rFonts w:cs="Arial"/>
                <w:b/>
                <w:bCs/>
                <w:i/>
                <w:iCs/>
              </w:rPr>
            </w:pPr>
            <w:r w:rsidRPr="00886AD4">
              <w:rPr>
                <w:rFonts w:cs="Arial"/>
                <w:i/>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6294BB5" w14:textId="77777777" w:rsidR="00343A18" w:rsidRPr="00886AD4" w:rsidRDefault="00343A18" w:rsidP="00BC01DC">
            <w:pPr>
              <w:snapToGrid w:val="0"/>
              <w:spacing w:before="0"/>
              <w:rPr>
                <w:rFonts w:cs="Arial"/>
                <w:b/>
                <w:bCs/>
                <w:i/>
                <w:iCs/>
              </w:rPr>
            </w:pPr>
          </w:p>
          <w:p w14:paraId="694A32F9" w14:textId="77777777" w:rsidR="00343A18" w:rsidRPr="00886AD4" w:rsidRDefault="00343A18" w:rsidP="00BC01DC">
            <w:pPr>
              <w:spacing w:before="0"/>
              <w:rPr>
                <w:rFonts w:cs="Arial"/>
                <w:b/>
                <w:bCs/>
                <w:i/>
                <w:iCs/>
              </w:rPr>
            </w:pPr>
          </w:p>
          <w:p w14:paraId="5E925A97" w14:textId="77777777" w:rsidR="00343A18" w:rsidRPr="00886AD4" w:rsidRDefault="00343A18" w:rsidP="00BC01DC">
            <w:pPr>
              <w:spacing w:before="0"/>
              <w:rPr>
                <w:rFonts w:cs="Arial"/>
                <w:b/>
                <w:bCs/>
                <w:i/>
                <w:iCs/>
              </w:rPr>
            </w:pPr>
          </w:p>
        </w:tc>
      </w:tr>
      <w:tr w:rsidR="00343A18" w:rsidRPr="00886AD4" w14:paraId="0AE610A5" w14:textId="77777777" w:rsidTr="00952250">
        <w:trPr>
          <w:trHeight w:val="647"/>
        </w:trPr>
        <w:tc>
          <w:tcPr>
            <w:tcW w:w="4621" w:type="dxa"/>
            <w:tcBorders>
              <w:top w:val="single" w:sz="4" w:space="0" w:color="000000"/>
              <w:left w:val="single" w:sz="4" w:space="0" w:color="000000"/>
              <w:bottom w:val="single" w:sz="4" w:space="0" w:color="000000"/>
            </w:tcBorders>
            <w:shd w:val="clear" w:color="auto" w:fill="auto"/>
          </w:tcPr>
          <w:p w14:paraId="2EC3975D" w14:textId="77777777" w:rsidR="00343A18" w:rsidRPr="00886AD4" w:rsidRDefault="00343A18" w:rsidP="00BC01DC">
            <w:pPr>
              <w:spacing w:before="0"/>
              <w:rPr>
                <w:rFonts w:cs="Arial"/>
                <w:b/>
                <w:bCs/>
                <w:i/>
                <w:iCs/>
              </w:rPr>
            </w:pPr>
            <w:r w:rsidRPr="00886AD4">
              <w:rPr>
                <w:rFonts w:cs="Arial"/>
                <w:i/>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092921E" w14:textId="77777777" w:rsidR="00343A18" w:rsidRPr="00886AD4" w:rsidRDefault="00343A18" w:rsidP="00BC01DC">
            <w:pPr>
              <w:snapToGrid w:val="0"/>
              <w:spacing w:before="0"/>
              <w:rPr>
                <w:rFonts w:cs="Arial"/>
                <w:b/>
                <w:bCs/>
                <w:i/>
                <w:iCs/>
              </w:rPr>
            </w:pPr>
          </w:p>
          <w:p w14:paraId="31FC5FBE" w14:textId="77777777" w:rsidR="00343A18" w:rsidRPr="00886AD4" w:rsidRDefault="00343A18" w:rsidP="00BC01DC">
            <w:pPr>
              <w:spacing w:before="0"/>
              <w:rPr>
                <w:rFonts w:cs="Arial"/>
                <w:b/>
                <w:bCs/>
                <w:i/>
                <w:iCs/>
              </w:rPr>
            </w:pPr>
          </w:p>
          <w:p w14:paraId="39F1C381" w14:textId="77777777" w:rsidR="00343A18" w:rsidRPr="00886AD4" w:rsidRDefault="00343A18" w:rsidP="00BC01DC">
            <w:pPr>
              <w:spacing w:before="0"/>
              <w:rPr>
                <w:rFonts w:cs="Arial"/>
                <w:b/>
                <w:bCs/>
                <w:i/>
                <w:iCs/>
              </w:rPr>
            </w:pPr>
          </w:p>
        </w:tc>
      </w:tr>
      <w:tr w:rsidR="00343A18" w:rsidRPr="00886AD4" w14:paraId="4601B5B8" w14:textId="77777777" w:rsidTr="00952250">
        <w:tc>
          <w:tcPr>
            <w:tcW w:w="4621" w:type="dxa"/>
            <w:tcBorders>
              <w:top w:val="single" w:sz="4" w:space="0" w:color="000000"/>
              <w:left w:val="single" w:sz="4" w:space="0" w:color="000000"/>
              <w:bottom w:val="single" w:sz="4" w:space="0" w:color="000000"/>
            </w:tcBorders>
            <w:shd w:val="clear" w:color="auto" w:fill="auto"/>
          </w:tcPr>
          <w:p w14:paraId="3719492F" w14:textId="77777777" w:rsidR="00343A18" w:rsidRPr="00886AD4" w:rsidRDefault="00343A18" w:rsidP="00BC01DC">
            <w:pPr>
              <w:spacing w:before="0"/>
              <w:rPr>
                <w:rFonts w:cs="Arial"/>
                <w:b/>
                <w:bCs/>
                <w:i/>
                <w:iCs/>
                <w:lang w:val="ru-RU"/>
              </w:rPr>
            </w:pPr>
            <w:r w:rsidRPr="00886AD4">
              <w:rPr>
                <w:rFonts w:cs="Arial"/>
                <w:i/>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0194F3D" w14:textId="77777777" w:rsidR="00343A18" w:rsidRPr="00886AD4" w:rsidRDefault="00343A18" w:rsidP="00BC01DC">
            <w:pPr>
              <w:snapToGrid w:val="0"/>
              <w:spacing w:before="0"/>
              <w:rPr>
                <w:rFonts w:cs="Arial"/>
                <w:b/>
                <w:bCs/>
                <w:i/>
                <w:iCs/>
                <w:lang w:val="ru-RU"/>
              </w:rPr>
            </w:pPr>
          </w:p>
        </w:tc>
      </w:tr>
      <w:tr w:rsidR="00343A18" w:rsidRPr="00886AD4" w14:paraId="20E89AFB" w14:textId="77777777" w:rsidTr="00952250">
        <w:trPr>
          <w:trHeight w:val="512"/>
        </w:trPr>
        <w:tc>
          <w:tcPr>
            <w:tcW w:w="4621" w:type="dxa"/>
            <w:tcBorders>
              <w:top w:val="single" w:sz="4" w:space="0" w:color="000000"/>
              <w:left w:val="single" w:sz="4" w:space="0" w:color="000000"/>
              <w:bottom w:val="single" w:sz="4" w:space="0" w:color="000000"/>
            </w:tcBorders>
            <w:shd w:val="clear" w:color="auto" w:fill="auto"/>
          </w:tcPr>
          <w:p w14:paraId="4AA53686" w14:textId="77777777" w:rsidR="00343A18" w:rsidRPr="00886AD4" w:rsidRDefault="00343A18" w:rsidP="00BC01DC">
            <w:pPr>
              <w:spacing w:before="0"/>
              <w:rPr>
                <w:rFonts w:cs="Arial"/>
                <w:i/>
                <w:iCs/>
              </w:rPr>
            </w:pPr>
          </w:p>
          <w:p w14:paraId="3F2994FC" w14:textId="77777777" w:rsidR="00343A18" w:rsidRPr="00886AD4" w:rsidRDefault="00343A18" w:rsidP="00BC01DC">
            <w:pPr>
              <w:spacing w:before="0"/>
              <w:rPr>
                <w:rFonts w:cs="Arial"/>
                <w:b/>
                <w:bCs/>
                <w:i/>
                <w:iCs/>
              </w:rPr>
            </w:pPr>
            <w:r w:rsidRPr="00886AD4">
              <w:rPr>
                <w:rFonts w:cs="Arial"/>
                <w:i/>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9456D60" w14:textId="77777777" w:rsidR="00343A18" w:rsidRPr="00886AD4" w:rsidRDefault="00343A18" w:rsidP="00BC01DC">
            <w:pPr>
              <w:snapToGrid w:val="0"/>
              <w:spacing w:before="0"/>
              <w:rPr>
                <w:rFonts w:cs="Arial"/>
                <w:b/>
                <w:bCs/>
                <w:i/>
                <w:iCs/>
              </w:rPr>
            </w:pPr>
          </w:p>
          <w:p w14:paraId="3781CFF2" w14:textId="77777777" w:rsidR="00343A18" w:rsidRPr="00886AD4" w:rsidRDefault="00343A18" w:rsidP="00BC01DC">
            <w:pPr>
              <w:spacing w:before="0"/>
              <w:rPr>
                <w:rFonts w:cs="Arial"/>
                <w:b/>
                <w:bCs/>
                <w:i/>
                <w:iCs/>
              </w:rPr>
            </w:pPr>
          </w:p>
          <w:p w14:paraId="0A13491D" w14:textId="77777777" w:rsidR="00343A18" w:rsidRPr="00886AD4" w:rsidRDefault="00343A18" w:rsidP="00BC01DC">
            <w:pPr>
              <w:spacing w:before="0"/>
              <w:rPr>
                <w:rFonts w:cs="Arial"/>
                <w:b/>
                <w:bCs/>
                <w:i/>
                <w:iCs/>
              </w:rPr>
            </w:pPr>
          </w:p>
        </w:tc>
      </w:tr>
      <w:tr w:rsidR="00343A18" w:rsidRPr="00886AD4" w14:paraId="6BFACB39" w14:textId="77777777" w:rsidTr="00952250">
        <w:tc>
          <w:tcPr>
            <w:tcW w:w="4621" w:type="dxa"/>
            <w:tcBorders>
              <w:top w:val="single" w:sz="4" w:space="0" w:color="000000"/>
              <w:left w:val="single" w:sz="4" w:space="0" w:color="000000"/>
              <w:bottom w:val="single" w:sz="4" w:space="0" w:color="000000"/>
            </w:tcBorders>
            <w:shd w:val="clear" w:color="auto" w:fill="auto"/>
          </w:tcPr>
          <w:p w14:paraId="168E4090" w14:textId="77777777" w:rsidR="00343A18" w:rsidRPr="00886AD4" w:rsidRDefault="00343A18" w:rsidP="00BC01DC">
            <w:pPr>
              <w:spacing w:before="0"/>
              <w:rPr>
                <w:rFonts w:cs="Arial"/>
                <w:b/>
                <w:bCs/>
                <w:i/>
                <w:iCs/>
                <w:lang w:val="ru-RU"/>
              </w:rPr>
            </w:pPr>
            <w:r w:rsidRPr="00886AD4">
              <w:rPr>
                <w:rFonts w:cs="Arial"/>
                <w:i/>
                <w:iCs/>
                <w:lang w:val="ru-RU"/>
              </w:rPr>
              <w:t>Електронска адреса понуђача (</w:t>
            </w:r>
            <w:r w:rsidRPr="00886AD4">
              <w:rPr>
                <w:rFonts w:cs="Arial"/>
                <w:i/>
                <w:iCs/>
              </w:rPr>
              <w:t>e</w:t>
            </w:r>
            <w:r w:rsidRPr="00886AD4">
              <w:rPr>
                <w:rFonts w:cs="Arial"/>
                <w:i/>
                <w:iCs/>
                <w:lang w:val="ru-RU"/>
              </w:rPr>
              <w:t>-</w:t>
            </w:r>
            <w:r w:rsidRPr="00886AD4">
              <w:rPr>
                <w:rFonts w:cs="Arial"/>
                <w:i/>
                <w:iCs/>
              </w:rPr>
              <w:t>mail</w:t>
            </w:r>
            <w:r w:rsidRPr="00886AD4">
              <w:rPr>
                <w:rFonts w:cs="Arial"/>
                <w:i/>
                <w:iCs/>
                <w:lang w:val="ru-RU"/>
              </w:rPr>
              <w:t>):</w:t>
            </w:r>
          </w:p>
          <w:p w14:paraId="6A4FA2AF" w14:textId="77777777" w:rsidR="00343A18" w:rsidRPr="00886AD4" w:rsidRDefault="00343A18" w:rsidP="00BC01DC">
            <w:pPr>
              <w:spacing w:before="0"/>
              <w:rPr>
                <w:rFonts w:cs="Arial"/>
                <w:b/>
                <w:bCs/>
                <w:i/>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C2113A1" w14:textId="77777777" w:rsidR="00343A18" w:rsidRPr="00886AD4" w:rsidRDefault="00343A18" w:rsidP="00BC01DC">
            <w:pPr>
              <w:snapToGrid w:val="0"/>
              <w:spacing w:before="0"/>
              <w:rPr>
                <w:rFonts w:cs="Arial"/>
                <w:b/>
                <w:bCs/>
                <w:i/>
                <w:iCs/>
                <w:lang w:val="ru-RU"/>
              </w:rPr>
            </w:pPr>
          </w:p>
        </w:tc>
      </w:tr>
      <w:tr w:rsidR="00343A18" w:rsidRPr="00886AD4" w14:paraId="22A57693" w14:textId="77777777" w:rsidTr="00952250">
        <w:trPr>
          <w:trHeight w:val="557"/>
        </w:trPr>
        <w:tc>
          <w:tcPr>
            <w:tcW w:w="4621" w:type="dxa"/>
            <w:tcBorders>
              <w:top w:val="single" w:sz="4" w:space="0" w:color="000000"/>
              <w:left w:val="single" w:sz="4" w:space="0" w:color="000000"/>
              <w:bottom w:val="single" w:sz="4" w:space="0" w:color="000000"/>
            </w:tcBorders>
            <w:shd w:val="clear" w:color="auto" w:fill="auto"/>
          </w:tcPr>
          <w:p w14:paraId="0F532B58" w14:textId="77777777" w:rsidR="00343A18" w:rsidRPr="00886AD4" w:rsidRDefault="00343A18" w:rsidP="00BC01DC">
            <w:pPr>
              <w:spacing w:before="0"/>
              <w:rPr>
                <w:rFonts w:cs="Arial"/>
                <w:b/>
                <w:bCs/>
                <w:i/>
                <w:iCs/>
              </w:rPr>
            </w:pPr>
            <w:r w:rsidRPr="00886AD4">
              <w:rPr>
                <w:rFonts w:cs="Arial"/>
                <w:i/>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4B27629" w14:textId="77777777" w:rsidR="00343A18" w:rsidRPr="00886AD4" w:rsidRDefault="00343A18" w:rsidP="00BC01DC">
            <w:pPr>
              <w:snapToGrid w:val="0"/>
              <w:spacing w:before="0"/>
              <w:rPr>
                <w:rFonts w:cs="Arial"/>
                <w:b/>
                <w:bCs/>
                <w:i/>
                <w:iCs/>
              </w:rPr>
            </w:pPr>
          </w:p>
          <w:p w14:paraId="4D6BB64B" w14:textId="77777777" w:rsidR="00343A18" w:rsidRPr="00886AD4" w:rsidRDefault="00343A18" w:rsidP="00BC01DC">
            <w:pPr>
              <w:spacing w:before="0"/>
              <w:rPr>
                <w:rFonts w:cs="Arial"/>
                <w:b/>
                <w:bCs/>
                <w:i/>
                <w:iCs/>
              </w:rPr>
            </w:pPr>
          </w:p>
          <w:p w14:paraId="383D4C50" w14:textId="77777777" w:rsidR="00343A18" w:rsidRPr="00886AD4" w:rsidRDefault="00343A18" w:rsidP="00BC01DC">
            <w:pPr>
              <w:spacing w:before="0"/>
              <w:rPr>
                <w:rFonts w:cs="Arial"/>
                <w:b/>
                <w:bCs/>
                <w:i/>
                <w:iCs/>
              </w:rPr>
            </w:pPr>
          </w:p>
        </w:tc>
      </w:tr>
      <w:tr w:rsidR="00343A18" w:rsidRPr="00886AD4" w14:paraId="0C7DC747" w14:textId="77777777" w:rsidTr="00952250">
        <w:trPr>
          <w:trHeight w:val="530"/>
        </w:trPr>
        <w:tc>
          <w:tcPr>
            <w:tcW w:w="4621" w:type="dxa"/>
            <w:tcBorders>
              <w:top w:val="single" w:sz="4" w:space="0" w:color="000000"/>
              <w:left w:val="single" w:sz="4" w:space="0" w:color="000000"/>
              <w:bottom w:val="single" w:sz="4" w:space="0" w:color="000000"/>
            </w:tcBorders>
            <w:shd w:val="clear" w:color="auto" w:fill="auto"/>
          </w:tcPr>
          <w:p w14:paraId="40C2B341" w14:textId="77777777" w:rsidR="00343A18" w:rsidRPr="00886AD4" w:rsidRDefault="00343A18" w:rsidP="00BC01DC">
            <w:pPr>
              <w:spacing w:before="0"/>
              <w:rPr>
                <w:rFonts w:cs="Arial"/>
                <w:b/>
                <w:bCs/>
                <w:i/>
                <w:iCs/>
              </w:rPr>
            </w:pPr>
            <w:r w:rsidRPr="00886AD4">
              <w:rPr>
                <w:rFonts w:cs="Arial"/>
                <w:i/>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86393E4" w14:textId="77777777" w:rsidR="00343A18" w:rsidRPr="00886AD4" w:rsidRDefault="00343A18" w:rsidP="00BC01DC">
            <w:pPr>
              <w:snapToGrid w:val="0"/>
              <w:spacing w:before="0"/>
              <w:rPr>
                <w:rFonts w:cs="Arial"/>
                <w:b/>
                <w:bCs/>
                <w:i/>
                <w:iCs/>
              </w:rPr>
            </w:pPr>
          </w:p>
          <w:p w14:paraId="6F2D4C0B" w14:textId="77777777" w:rsidR="00343A18" w:rsidRPr="00886AD4" w:rsidRDefault="00343A18" w:rsidP="00BC01DC">
            <w:pPr>
              <w:spacing w:before="0"/>
              <w:rPr>
                <w:rFonts w:cs="Arial"/>
                <w:b/>
                <w:bCs/>
                <w:i/>
                <w:iCs/>
              </w:rPr>
            </w:pPr>
          </w:p>
          <w:p w14:paraId="37CB475F" w14:textId="77777777" w:rsidR="00343A18" w:rsidRPr="00886AD4" w:rsidRDefault="00343A18" w:rsidP="00BC01DC">
            <w:pPr>
              <w:spacing w:before="0"/>
              <w:rPr>
                <w:rFonts w:cs="Arial"/>
                <w:b/>
                <w:bCs/>
                <w:i/>
                <w:iCs/>
              </w:rPr>
            </w:pPr>
          </w:p>
        </w:tc>
      </w:tr>
      <w:tr w:rsidR="00343A18" w:rsidRPr="00886AD4" w14:paraId="798CB9E1" w14:textId="77777777" w:rsidTr="00952250">
        <w:trPr>
          <w:trHeight w:val="593"/>
        </w:trPr>
        <w:tc>
          <w:tcPr>
            <w:tcW w:w="4621" w:type="dxa"/>
            <w:tcBorders>
              <w:top w:val="single" w:sz="4" w:space="0" w:color="000000"/>
              <w:left w:val="single" w:sz="4" w:space="0" w:color="000000"/>
              <w:bottom w:val="single" w:sz="4" w:space="0" w:color="000000"/>
            </w:tcBorders>
            <w:shd w:val="clear" w:color="auto" w:fill="auto"/>
          </w:tcPr>
          <w:p w14:paraId="5052B85F" w14:textId="77777777" w:rsidR="00343A18" w:rsidRPr="00886AD4" w:rsidRDefault="00343A18" w:rsidP="00BC01DC">
            <w:pPr>
              <w:spacing w:before="0"/>
              <w:rPr>
                <w:rFonts w:cs="Arial"/>
                <w:b/>
                <w:bCs/>
                <w:i/>
                <w:iCs/>
                <w:lang w:val="ru-RU"/>
              </w:rPr>
            </w:pPr>
            <w:r w:rsidRPr="00886AD4">
              <w:rPr>
                <w:rFonts w:cs="Arial"/>
                <w:i/>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077FC97" w14:textId="77777777" w:rsidR="00343A18" w:rsidRPr="00886AD4" w:rsidRDefault="00343A18" w:rsidP="00BC01DC">
            <w:pPr>
              <w:snapToGrid w:val="0"/>
              <w:spacing w:before="0"/>
              <w:rPr>
                <w:rFonts w:cs="Arial"/>
                <w:b/>
                <w:bCs/>
                <w:i/>
                <w:iCs/>
                <w:lang w:val="ru-RU"/>
              </w:rPr>
            </w:pPr>
          </w:p>
          <w:p w14:paraId="6621EBCB" w14:textId="77777777" w:rsidR="00343A18" w:rsidRPr="00886AD4" w:rsidRDefault="00343A18" w:rsidP="00BC01DC">
            <w:pPr>
              <w:spacing w:before="0"/>
              <w:rPr>
                <w:rFonts w:cs="Arial"/>
                <w:b/>
                <w:bCs/>
                <w:i/>
                <w:iCs/>
                <w:lang w:val="ru-RU"/>
              </w:rPr>
            </w:pPr>
          </w:p>
          <w:p w14:paraId="3E5FBAC4" w14:textId="77777777" w:rsidR="00343A18" w:rsidRPr="00886AD4" w:rsidRDefault="00343A18" w:rsidP="00BC01DC">
            <w:pPr>
              <w:spacing w:before="0"/>
              <w:rPr>
                <w:rFonts w:cs="Arial"/>
                <w:b/>
                <w:bCs/>
                <w:i/>
                <w:iCs/>
                <w:lang w:val="ru-RU"/>
              </w:rPr>
            </w:pPr>
          </w:p>
        </w:tc>
      </w:tr>
      <w:tr w:rsidR="00343A18" w:rsidRPr="00886AD4" w14:paraId="561C78D1" w14:textId="77777777" w:rsidTr="00952250">
        <w:trPr>
          <w:trHeight w:val="593"/>
        </w:trPr>
        <w:tc>
          <w:tcPr>
            <w:tcW w:w="4621" w:type="dxa"/>
            <w:tcBorders>
              <w:top w:val="single" w:sz="4" w:space="0" w:color="000000"/>
              <w:left w:val="single" w:sz="4" w:space="0" w:color="000000"/>
              <w:bottom w:val="single" w:sz="4" w:space="0" w:color="000000"/>
            </w:tcBorders>
            <w:shd w:val="clear" w:color="auto" w:fill="auto"/>
          </w:tcPr>
          <w:p w14:paraId="26C3F449" w14:textId="77777777" w:rsidR="00343A18" w:rsidRPr="00886AD4" w:rsidRDefault="00343A18" w:rsidP="00BC01DC">
            <w:pPr>
              <w:spacing w:before="0"/>
              <w:rPr>
                <w:rFonts w:cs="Arial"/>
                <w:b/>
                <w:bCs/>
                <w:i/>
                <w:iCs/>
                <w:lang w:val="ru-RU"/>
              </w:rPr>
            </w:pPr>
            <w:r w:rsidRPr="00886AD4">
              <w:rPr>
                <w:rFonts w:cs="Arial"/>
                <w:i/>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67F5EA0" w14:textId="77777777" w:rsidR="00343A18" w:rsidRPr="00886AD4" w:rsidRDefault="00343A18" w:rsidP="00BC01DC">
            <w:pPr>
              <w:snapToGrid w:val="0"/>
              <w:spacing w:before="0"/>
              <w:ind w:firstLine="708"/>
              <w:rPr>
                <w:rFonts w:cs="Arial"/>
                <w:b/>
                <w:bCs/>
                <w:i/>
                <w:iCs/>
                <w:lang w:val="ru-RU"/>
              </w:rPr>
            </w:pPr>
          </w:p>
          <w:p w14:paraId="1F5DEC41" w14:textId="77777777" w:rsidR="00343A18" w:rsidRPr="00886AD4" w:rsidRDefault="00343A18" w:rsidP="00BC01DC">
            <w:pPr>
              <w:spacing w:before="0"/>
              <w:ind w:firstLine="708"/>
              <w:rPr>
                <w:rFonts w:cs="Arial"/>
                <w:b/>
                <w:bCs/>
                <w:i/>
                <w:iCs/>
                <w:lang w:val="ru-RU"/>
              </w:rPr>
            </w:pPr>
          </w:p>
          <w:p w14:paraId="713D4211" w14:textId="77777777" w:rsidR="00343A18" w:rsidRPr="00886AD4" w:rsidRDefault="00343A18" w:rsidP="00BC01DC">
            <w:pPr>
              <w:spacing w:before="0"/>
              <w:ind w:firstLine="708"/>
              <w:rPr>
                <w:rFonts w:cs="Arial"/>
                <w:b/>
                <w:bCs/>
                <w:i/>
                <w:iCs/>
                <w:lang w:val="ru-RU"/>
              </w:rPr>
            </w:pPr>
          </w:p>
        </w:tc>
      </w:tr>
    </w:tbl>
    <w:p w14:paraId="1D53C078" w14:textId="77777777" w:rsidR="00343A18" w:rsidRPr="00886AD4" w:rsidRDefault="00343A18" w:rsidP="00343A18">
      <w:pPr>
        <w:spacing w:before="0"/>
        <w:rPr>
          <w:rFonts w:cs="Arial"/>
        </w:rPr>
      </w:pPr>
    </w:p>
    <w:p w14:paraId="310B8D91" w14:textId="77777777" w:rsidR="00343A18" w:rsidRPr="00886AD4" w:rsidRDefault="00343A18" w:rsidP="00343A18">
      <w:pPr>
        <w:spacing w:before="0"/>
        <w:rPr>
          <w:rFonts w:eastAsia="TimesNewRomanPSMT" w:cs="Arial"/>
          <w:b/>
          <w:bCs/>
          <w:i/>
          <w:iCs/>
        </w:rPr>
      </w:pPr>
      <w:r w:rsidRPr="00886AD4">
        <w:rPr>
          <w:rFonts w:eastAsia="TimesNewRomanPSMT" w:cs="Arial"/>
          <w:b/>
          <w:bCs/>
          <w:i/>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886AD4" w14:paraId="5C55F97A" w14:textId="77777777" w:rsidTr="00952250">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2342C294" w14:textId="77777777" w:rsidR="00343A18" w:rsidRPr="00886AD4" w:rsidRDefault="00343A18" w:rsidP="00BC01DC">
            <w:pPr>
              <w:snapToGrid w:val="0"/>
              <w:spacing w:before="0"/>
              <w:jc w:val="center"/>
              <w:rPr>
                <w:rFonts w:cs="Arial"/>
              </w:rPr>
            </w:pPr>
          </w:p>
          <w:p w14:paraId="532F6581" w14:textId="77777777" w:rsidR="00343A18" w:rsidRPr="00886AD4" w:rsidRDefault="00343A18" w:rsidP="00BC01DC">
            <w:pPr>
              <w:spacing w:before="0"/>
              <w:jc w:val="center"/>
              <w:rPr>
                <w:rFonts w:eastAsia="TimesNewRomanPSMT" w:cs="Arial"/>
                <w:b/>
                <w:bCs/>
              </w:rPr>
            </w:pPr>
            <w:r w:rsidRPr="00886AD4">
              <w:rPr>
                <w:rFonts w:eastAsia="TimesNewRomanPSMT" w:cs="Arial"/>
                <w:b/>
                <w:bCs/>
              </w:rPr>
              <w:t xml:space="preserve">А) САМОСТАЛНО </w:t>
            </w:r>
          </w:p>
        </w:tc>
      </w:tr>
      <w:tr w:rsidR="00343A18" w:rsidRPr="00886AD4" w14:paraId="7A86FFDD" w14:textId="77777777" w:rsidTr="00952250">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6950A192" w14:textId="77777777" w:rsidR="00343A18" w:rsidRPr="00886AD4" w:rsidRDefault="00343A18" w:rsidP="00BC01DC">
            <w:pPr>
              <w:snapToGrid w:val="0"/>
              <w:spacing w:before="0"/>
              <w:jc w:val="center"/>
              <w:rPr>
                <w:rFonts w:eastAsia="TimesNewRomanPSMT" w:cs="Arial"/>
                <w:b/>
                <w:bCs/>
              </w:rPr>
            </w:pPr>
          </w:p>
          <w:p w14:paraId="55535F97" w14:textId="77777777" w:rsidR="00343A18" w:rsidRPr="00886AD4" w:rsidRDefault="00343A18" w:rsidP="00BC01DC">
            <w:pPr>
              <w:spacing w:before="0"/>
              <w:jc w:val="center"/>
              <w:rPr>
                <w:rFonts w:eastAsia="TimesNewRomanPSMT" w:cs="Arial"/>
                <w:b/>
                <w:bCs/>
              </w:rPr>
            </w:pPr>
            <w:r w:rsidRPr="00886AD4">
              <w:rPr>
                <w:rFonts w:eastAsia="TimesNewRomanPSMT" w:cs="Arial"/>
                <w:b/>
                <w:bCs/>
              </w:rPr>
              <w:t>Б) СА ПОДИЗВОЂАЧЕМ</w:t>
            </w:r>
          </w:p>
        </w:tc>
      </w:tr>
      <w:tr w:rsidR="00343A18" w:rsidRPr="00886AD4" w14:paraId="026135D5" w14:textId="77777777" w:rsidTr="00952250">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2812C396" w14:textId="77777777" w:rsidR="00343A18" w:rsidRPr="00886AD4" w:rsidRDefault="00343A18" w:rsidP="00BC01DC">
            <w:pPr>
              <w:snapToGrid w:val="0"/>
              <w:spacing w:before="0"/>
              <w:jc w:val="center"/>
              <w:rPr>
                <w:rFonts w:eastAsia="TimesNewRomanPSMT" w:cs="Arial"/>
                <w:b/>
                <w:bCs/>
              </w:rPr>
            </w:pPr>
          </w:p>
          <w:p w14:paraId="72E62688" w14:textId="77777777" w:rsidR="00343A18" w:rsidRPr="00886AD4" w:rsidRDefault="00343A18" w:rsidP="00BC01DC">
            <w:pPr>
              <w:spacing w:before="0"/>
              <w:jc w:val="center"/>
              <w:rPr>
                <w:rFonts w:cs="Arial"/>
                <w:b/>
                <w:i/>
                <w:iCs/>
                <w:lang w:val="ru-RU"/>
              </w:rPr>
            </w:pPr>
            <w:r w:rsidRPr="00886AD4">
              <w:rPr>
                <w:rFonts w:eastAsia="TimesNewRomanPSMT" w:cs="Arial"/>
                <w:b/>
                <w:bCs/>
              </w:rPr>
              <w:t>В) КАО ЗАЈЕДНИЧКУ ПОНУДУ</w:t>
            </w:r>
          </w:p>
        </w:tc>
      </w:tr>
    </w:tbl>
    <w:p w14:paraId="665ADAC2" w14:textId="77777777" w:rsidR="00343A18" w:rsidRPr="00886AD4" w:rsidRDefault="00343A18" w:rsidP="00343A18">
      <w:pPr>
        <w:spacing w:before="0"/>
        <w:rPr>
          <w:rFonts w:cs="Arial"/>
          <w:b/>
          <w:i/>
          <w:iCs/>
          <w:lang w:val="ru-RU"/>
        </w:rPr>
      </w:pPr>
    </w:p>
    <w:p w14:paraId="46872F07" w14:textId="77777777" w:rsidR="00343A18" w:rsidRPr="00886AD4" w:rsidRDefault="00343A18" w:rsidP="00343A18">
      <w:pPr>
        <w:spacing w:before="0"/>
        <w:rPr>
          <w:rFonts w:eastAsia="TimesNewRomanPSMT" w:cs="Arial"/>
          <w:bCs/>
        </w:rPr>
      </w:pPr>
      <w:r w:rsidRPr="00886AD4">
        <w:rPr>
          <w:rFonts w:cs="Arial"/>
          <w:b/>
          <w:i/>
          <w:iCs/>
          <w:lang w:val="ru-RU"/>
        </w:rPr>
        <w:t>Напомена:</w:t>
      </w:r>
      <w:r w:rsidRPr="00886AD4">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4B23F543" w14:textId="77777777" w:rsidR="00343A18" w:rsidRDefault="00343A18" w:rsidP="00343A18">
      <w:pPr>
        <w:spacing w:before="0"/>
        <w:rPr>
          <w:rFonts w:eastAsia="TimesNewRomanPSMT" w:cs="Arial"/>
          <w:bCs/>
        </w:rPr>
      </w:pPr>
    </w:p>
    <w:p w14:paraId="3D84DD63" w14:textId="2DFEA181" w:rsidR="00952250" w:rsidRDefault="00952250" w:rsidP="00343A18">
      <w:pPr>
        <w:spacing w:before="0"/>
        <w:rPr>
          <w:rFonts w:eastAsia="TimesNewRomanPSMT" w:cs="Arial"/>
          <w:bCs/>
        </w:rPr>
      </w:pPr>
    </w:p>
    <w:p w14:paraId="1C869CCB" w14:textId="1ECFDFA6" w:rsidR="00180C03" w:rsidRDefault="00180C03" w:rsidP="00343A18">
      <w:pPr>
        <w:spacing w:before="0"/>
        <w:rPr>
          <w:rFonts w:eastAsia="TimesNewRomanPSMT" w:cs="Arial"/>
          <w:bCs/>
        </w:rPr>
      </w:pPr>
    </w:p>
    <w:p w14:paraId="27C3A65E" w14:textId="77777777" w:rsidR="00180C03" w:rsidRPr="00886AD4" w:rsidRDefault="00180C03" w:rsidP="00343A18">
      <w:pPr>
        <w:spacing w:before="0"/>
        <w:rPr>
          <w:rFonts w:eastAsia="TimesNewRomanPSMT" w:cs="Arial"/>
          <w:bCs/>
        </w:rPr>
      </w:pPr>
    </w:p>
    <w:p w14:paraId="2D2DF4D6" w14:textId="77777777" w:rsidR="00343A18" w:rsidRPr="00886AD4" w:rsidRDefault="00343A18" w:rsidP="00343A18">
      <w:pPr>
        <w:spacing w:before="0"/>
        <w:rPr>
          <w:rFonts w:eastAsia="TimesNewRomanPSMT" w:cs="Arial"/>
          <w:b/>
          <w:bCs/>
          <w:i/>
        </w:rPr>
      </w:pPr>
      <w:r w:rsidRPr="00886AD4">
        <w:rPr>
          <w:rFonts w:eastAsia="TimesNewRomanPSMT" w:cs="Arial"/>
          <w:b/>
          <w:bCs/>
          <w:i/>
          <w:lang w:val="sr-Cyrl-CS"/>
        </w:rPr>
        <w:t xml:space="preserve">3) </w:t>
      </w:r>
      <w:r w:rsidRPr="00886AD4">
        <w:rPr>
          <w:rFonts w:eastAsia="TimesNewRomanPSMT" w:cs="Arial"/>
          <w:b/>
          <w:bCs/>
          <w:i/>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886AD4" w14:paraId="5F31EC40" w14:textId="77777777" w:rsidTr="00952250">
        <w:tc>
          <w:tcPr>
            <w:tcW w:w="465" w:type="dxa"/>
            <w:tcBorders>
              <w:top w:val="single" w:sz="4" w:space="0" w:color="000000"/>
              <w:left w:val="single" w:sz="4" w:space="0" w:color="000000"/>
              <w:bottom w:val="single" w:sz="4" w:space="0" w:color="000000"/>
            </w:tcBorders>
            <w:shd w:val="clear" w:color="auto" w:fill="auto"/>
          </w:tcPr>
          <w:p w14:paraId="57166F5C" w14:textId="77777777" w:rsidR="00343A18" w:rsidRPr="00886AD4" w:rsidRDefault="00343A18" w:rsidP="00BC01DC">
            <w:pPr>
              <w:snapToGrid w:val="0"/>
              <w:spacing w:before="0"/>
              <w:rPr>
                <w:rFonts w:cs="Arial"/>
              </w:rPr>
            </w:pPr>
          </w:p>
          <w:p w14:paraId="12BB106A" w14:textId="77777777" w:rsidR="00343A18" w:rsidRPr="00886AD4" w:rsidRDefault="00343A18" w:rsidP="00BC01DC">
            <w:pPr>
              <w:spacing w:before="0"/>
              <w:rPr>
                <w:rFonts w:eastAsia="TimesNewRomanPSMT" w:cs="Arial"/>
                <w:bCs/>
                <w:i/>
              </w:rPr>
            </w:pPr>
            <w:r w:rsidRPr="00886AD4">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2D716CE1" w14:textId="77777777" w:rsidR="00343A18" w:rsidRPr="00886AD4" w:rsidRDefault="00343A18" w:rsidP="00BC01DC">
            <w:pPr>
              <w:snapToGrid w:val="0"/>
              <w:spacing w:before="0"/>
              <w:rPr>
                <w:rFonts w:eastAsia="TimesNewRomanPSMT" w:cs="Arial"/>
                <w:bCs/>
                <w:i/>
              </w:rPr>
            </w:pPr>
          </w:p>
          <w:p w14:paraId="736ABA51" w14:textId="77777777" w:rsidR="00343A18" w:rsidRPr="00886AD4" w:rsidRDefault="00343A18" w:rsidP="00BC01DC">
            <w:pPr>
              <w:spacing w:before="0"/>
              <w:rPr>
                <w:rFonts w:eastAsia="TimesNewRomanPSMT" w:cs="Arial"/>
                <w:b/>
                <w:bCs/>
              </w:rPr>
            </w:pPr>
            <w:r w:rsidRPr="00886AD4">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07AB9AC" w14:textId="77777777" w:rsidR="00343A18" w:rsidRPr="00886AD4" w:rsidRDefault="00343A18" w:rsidP="00BC01DC">
            <w:pPr>
              <w:snapToGrid w:val="0"/>
              <w:spacing w:before="0"/>
              <w:rPr>
                <w:rFonts w:eastAsia="TimesNewRomanPSMT" w:cs="Arial"/>
                <w:b/>
                <w:bCs/>
              </w:rPr>
            </w:pPr>
          </w:p>
        </w:tc>
      </w:tr>
      <w:tr w:rsidR="0055619B" w:rsidRPr="00886AD4" w14:paraId="6CF94B85" w14:textId="77777777" w:rsidTr="00952250">
        <w:trPr>
          <w:trHeight w:val="557"/>
        </w:trPr>
        <w:tc>
          <w:tcPr>
            <w:tcW w:w="465" w:type="dxa"/>
            <w:tcBorders>
              <w:top w:val="single" w:sz="4" w:space="0" w:color="000000"/>
              <w:left w:val="single" w:sz="4" w:space="0" w:color="000000"/>
              <w:bottom w:val="single" w:sz="4" w:space="0" w:color="000000"/>
            </w:tcBorders>
            <w:shd w:val="clear" w:color="auto" w:fill="auto"/>
          </w:tcPr>
          <w:p w14:paraId="19413B41" w14:textId="77777777" w:rsidR="0055619B" w:rsidRPr="00886AD4" w:rsidRDefault="0055619B"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68AE495" w14:textId="77777777" w:rsidR="0055619B" w:rsidRPr="00886AD4" w:rsidRDefault="0055619B" w:rsidP="00BC01DC">
            <w:pPr>
              <w:snapToGrid w:val="0"/>
              <w:spacing w:before="0"/>
              <w:rPr>
                <w:rFonts w:eastAsia="TimesNewRomanPSMT" w:cs="Arial"/>
                <w:bCs/>
                <w:i/>
              </w:rPr>
            </w:pPr>
            <w:r w:rsidRPr="00886AD4">
              <w:rPr>
                <w:rFonts w:eastAsia="TimesNewRomanPSMT" w:cs="Arial"/>
                <w:bCs/>
                <w:i/>
              </w:rPr>
              <w:t xml:space="preserve">Врста правног лица: </w:t>
            </w:r>
            <w:r w:rsidRPr="00886AD4">
              <w:rPr>
                <w:rFonts w:eastAsia="TimesNewRomanPSMT" w:cs="Arial"/>
                <w:bCs/>
                <w:i/>
                <w:color w:val="00B0F0"/>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9701C44" w14:textId="77777777" w:rsidR="0055619B" w:rsidRPr="00886AD4" w:rsidRDefault="0055619B" w:rsidP="00BC01DC">
            <w:pPr>
              <w:snapToGrid w:val="0"/>
              <w:spacing w:before="0"/>
              <w:rPr>
                <w:rFonts w:eastAsia="TimesNewRomanPSMT" w:cs="Arial"/>
                <w:b/>
                <w:bCs/>
              </w:rPr>
            </w:pPr>
          </w:p>
        </w:tc>
      </w:tr>
      <w:tr w:rsidR="00343A18" w:rsidRPr="00886AD4" w14:paraId="12A525CF" w14:textId="77777777" w:rsidTr="00952250">
        <w:tc>
          <w:tcPr>
            <w:tcW w:w="465" w:type="dxa"/>
            <w:tcBorders>
              <w:top w:val="single" w:sz="4" w:space="0" w:color="000000"/>
              <w:left w:val="single" w:sz="4" w:space="0" w:color="000000"/>
              <w:bottom w:val="single" w:sz="4" w:space="0" w:color="000000"/>
            </w:tcBorders>
            <w:shd w:val="clear" w:color="auto" w:fill="auto"/>
          </w:tcPr>
          <w:p w14:paraId="32D31FF5" w14:textId="77777777" w:rsidR="00343A18" w:rsidRPr="00886AD4" w:rsidRDefault="00343A18" w:rsidP="00BC01DC">
            <w:pPr>
              <w:snapToGrid w:val="0"/>
              <w:spacing w:before="0"/>
              <w:rPr>
                <w:rFonts w:eastAsia="TimesNewRomanPSMT" w:cs="Arial"/>
                <w:bCs/>
                <w:i/>
              </w:rPr>
            </w:pPr>
          </w:p>
          <w:p w14:paraId="687DD08B" w14:textId="77777777" w:rsidR="00343A18" w:rsidRPr="00886AD4"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DB65CD5" w14:textId="77777777" w:rsidR="00343A18" w:rsidRPr="00886AD4" w:rsidRDefault="00343A18" w:rsidP="00BC01DC">
            <w:pPr>
              <w:snapToGrid w:val="0"/>
              <w:spacing w:before="0"/>
              <w:rPr>
                <w:rFonts w:eastAsia="TimesNewRomanPSMT" w:cs="Arial"/>
                <w:bCs/>
                <w:i/>
              </w:rPr>
            </w:pPr>
          </w:p>
          <w:p w14:paraId="18142648" w14:textId="77777777" w:rsidR="00343A18" w:rsidRPr="00886AD4" w:rsidRDefault="00343A18" w:rsidP="00BC01DC">
            <w:pPr>
              <w:spacing w:before="0"/>
              <w:rPr>
                <w:rFonts w:eastAsia="TimesNewRomanPSMT" w:cs="Arial"/>
                <w:b/>
                <w:bCs/>
              </w:rPr>
            </w:pPr>
            <w:r w:rsidRPr="00886AD4">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80D55E5" w14:textId="77777777" w:rsidR="00343A18" w:rsidRPr="00886AD4" w:rsidRDefault="00343A18" w:rsidP="00BC01DC">
            <w:pPr>
              <w:snapToGrid w:val="0"/>
              <w:spacing w:before="0"/>
              <w:rPr>
                <w:rFonts w:eastAsia="TimesNewRomanPSMT" w:cs="Arial"/>
                <w:b/>
                <w:bCs/>
              </w:rPr>
            </w:pPr>
          </w:p>
        </w:tc>
      </w:tr>
      <w:tr w:rsidR="00343A18" w:rsidRPr="00886AD4" w14:paraId="1BC1EA50" w14:textId="77777777" w:rsidTr="00952250">
        <w:tc>
          <w:tcPr>
            <w:tcW w:w="465" w:type="dxa"/>
            <w:tcBorders>
              <w:top w:val="single" w:sz="4" w:space="0" w:color="000000"/>
              <w:left w:val="single" w:sz="4" w:space="0" w:color="000000"/>
              <w:bottom w:val="single" w:sz="4" w:space="0" w:color="000000"/>
            </w:tcBorders>
            <w:shd w:val="clear" w:color="auto" w:fill="auto"/>
          </w:tcPr>
          <w:p w14:paraId="64A83417" w14:textId="77777777" w:rsidR="00343A18" w:rsidRPr="00886AD4" w:rsidRDefault="00343A18" w:rsidP="00BC01DC">
            <w:pPr>
              <w:snapToGrid w:val="0"/>
              <w:spacing w:before="0"/>
              <w:rPr>
                <w:rFonts w:eastAsia="TimesNewRomanPSMT" w:cs="Arial"/>
                <w:bCs/>
                <w:i/>
              </w:rPr>
            </w:pPr>
          </w:p>
          <w:p w14:paraId="23E3318C" w14:textId="77777777" w:rsidR="00343A18" w:rsidRPr="00886AD4"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DF07D82" w14:textId="77777777" w:rsidR="00343A18" w:rsidRPr="00886AD4" w:rsidRDefault="00343A18" w:rsidP="00BC01DC">
            <w:pPr>
              <w:snapToGrid w:val="0"/>
              <w:spacing w:before="0"/>
              <w:rPr>
                <w:rFonts w:eastAsia="TimesNewRomanPSMT" w:cs="Arial"/>
                <w:bCs/>
                <w:i/>
              </w:rPr>
            </w:pPr>
          </w:p>
          <w:p w14:paraId="6E0BC029" w14:textId="77777777" w:rsidR="00343A18" w:rsidRPr="00886AD4" w:rsidRDefault="00343A18" w:rsidP="00BC01DC">
            <w:pPr>
              <w:spacing w:before="0"/>
              <w:rPr>
                <w:rFonts w:eastAsia="TimesNewRomanPSMT" w:cs="Arial"/>
                <w:b/>
                <w:bCs/>
              </w:rPr>
            </w:pPr>
            <w:r w:rsidRPr="00886AD4">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3D7E03A" w14:textId="77777777" w:rsidR="00343A18" w:rsidRPr="00886AD4" w:rsidRDefault="00343A18" w:rsidP="00BC01DC">
            <w:pPr>
              <w:snapToGrid w:val="0"/>
              <w:spacing w:before="0"/>
              <w:rPr>
                <w:rFonts w:eastAsia="TimesNewRomanPSMT" w:cs="Arial"/>
                <w:b/>
                <w:bCs/>
              </w:rPr>
            </w:pPr>
          </w:p>
        </w:tc>
      </w:tr>
      <w:tr w:rsidR="00343A18" w:rsidRPr="00886AD4" w14:paraId="525397F7" w14:textId="77777777" w:rsidTr="00952250">
        <w:tc>
          <w:tcPr>
            <w:tcW w:w="465" w:type="dxa"/>
            <w:tcBorders>
              <w:top w:val="single" w:sz="4" w:space="0" w:color="000000"/>
              <w:left w:val="single" w:sz="4" w:space="0" w:color="000000"/>
              <w:bottom w:val="single" w:sz="4" w:space="0" w:color="000000"/>
            </w:tcBorders>
            <w:shd w:val="clear" w:color="auto" w:fill="auto"/>
          </w:tcPr>
          <w:p w14:paraId="7946BF59" w14:textId="77777777" w:rsidR="00343A18" w:rsidRPr="00886AD4" w:rsidRDefault="00343A18" w:rsidP="00BC01DC">
            <w:pPr>
              <w:snapToGrid w:val="0"/>
              <w:spacing w:before="0"/>
              <w:rPr>
                <w:rFonts w:eastAsia="TimesNewRomanPSMT" w:cs="Arial"/>
                <w:bCs/>
                <w:i/>
              </w:rPr>
            </w:pPr>
          </w:p>
          <w:p w14:paraId="2A27B3B1" w14:textId="77777777" w:rsidR="00343A18" w:rsidRPr="00886AD4"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025589A" w14:textId="77777777" w:rsidR="00343A18" w:rsidRPr="00886AD4" w:rsidRDefault="00343A18" w:rsidP="00BC01DC">
            <w:pPr>
              <w:snapToGrid w:val="0"/>
              <w:spacing w:before="0"/>
              <w:rPr>
                <w:rFonts w:eastAsia="TimesNewRomanPSMT" w:cs="Arial"/>
                <w:bCs/>
                <w:i/>
              </w:rPr>
            </w:pPr>
          </w:p>
          <w:p w14:paraId="43C4FAD7" w14:textId="77777777" w:rsidR="00343A18" w:rsidRPr="00886AD4" w:rsidRDefault="00343A18" w:rsidP="00BC01DC">
            <w:pPr>
              <w:spacing w:before="0"/>
              <w:rPr>
                <w:rFonts w:eastAsia="TimesNewRomanPSMT" w:cs="Arial"/>
                <w:b/>
                <w:bCs/>
              </w:rPr>
            </w:pPr>
            <w:r w:rsidRPr="00886AD4">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6D7DD59" w14:textId="77777777" w:rsidR="00343A18" w:rsidRPr="00886AD4" w:rsidRDefault="00343A18" w:rsidP="00BC01DC">
            <w:pPr>
              <w:snapToGrid w:val="0"/>
              <w:spacing w:before="0"/>
              <w:rPr>
                <w:rFonts w:eastAsia="TimesNewRomanPSMT" w:cs="Arial"/>
                <w:b/>
                <w:bCs/>
              </w:rPr>
            </w:pPr>
          </w:p>
        </w:tc>
      </w:tr>
      <w:tr w:rsidR="00343A18" w:rsidRPr="00886AD4" w14:paraId="0F835FCF" w14:textId="77777777" w:rsidTr="00952250">
        <w:tc>
          <w:tcPr>
            <w:tcW w:w="465" w:type="dxa"/>
            <w:tcBorders>
              <w:top w:val="single" w:sz="4" w:space="0" w:color="000000"/>
              <w:left w:val="single" w:sz="4" w:space="0" w:color="000000"/>
              <w:bottom w:val="single" w:sz="4" w:space="0" w:color="000000"/>
            </w:tcBorders>
            <w:shd w:val="clear" w:color="auto" w:fill="auto"/>
          </w:tcPr>
          <w:p w14:paraId="6BF9C9A7" w14:textId="77777777" w:rsidR="00343A18" w:rsidRPr="00886AD4"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8B9ED39" w14:textId="77777777" w:rsidR="00343A18" w:rsidRPr="00886AD4" w:rsidRDefault="00343A18" w:rsidP="00BC01DC">
            <w:pPr>
              <w:snapToGrid w:val="0"/>
              <w:spacing w:before="0"/>
              <w:rPr>
                <w:rFonts w:eastAsia="TimesNewRomanPSMT" w:cs="Arial"/>
                <w:bCs/>
                <w:i/>
              </w:rPr>
            </w:pPr>
          </w:p>
          <w:p w14:paraId="3FCE90BA" w14:textId="77777777" w:rsidR="00343A18" w:rsidRPr="00886AD4" w:rsidRDefault="00343A18" w:rsidP="00BC01DC">
            <w:pPr>
              <w:spacing w:before="0"/>
              <w:rPr>
                <w:rFonts w:eastAsia="TimesNewRomanPSMT" w:cs="Arial"/>
                <w:b/>
                <w:bCs/>
              </w:rPr>
            </w:pPr>
            <w:r w:rsidRPr="00886AD4">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293146C" w14:textId="77777777" w:rsidR="00343A18" w:rsidRPr="00886AD4" w:rsidRDefault="00343A18" w:rsidP="00BC01DC">
            <w:pPr>
              <w:snapToGrid w:val="0"/>
              <w:spacing w:before="0"/>
              <w:rPr>
                <w:rFonts w:eastAsia="TimesNewRomanPSMT" w:cs="Arial"/>
                <w:b/>
                <w:bCs/>
              </w:rPr>
            </w:pPr>
          </w:p>
        </w:tc>
      </w:tr>
      <w:tr w:rsidR="00343A18" w:rsidRPr="00886AD4" w14:paraId="16EC7194" w14:textId="77777777" w:rsidTr="00952250">
        <w:tc>
          <w:tcPr>
            <w:tcW w:w="465" w:type="dxa"/>
            <w:tcBorders>
              <w:top w:val="single" w:sz="4" w:space="0" w:color="000000"/>
              <w:left w:val="single" w:sz="4" w:space="0" w:color="000000"/>
              <w:bottom w:val="single" w:sz="4" w:space="0" w:color="000000"/>
            </w:tcBorders>
            <w:shd w:val="clear" w:color="auto" w:fill="auto"/>
          </w:tcPr>
          <w:p w14:paraId="3DFF4351" w14:textId="77777777" w:rsidR="00343A18" w:rsidRPr="00886AD4"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4C66055" w14:textId="77777777" w:rsidR="00343A18" w:rsidRPr="00886AD4" w:rsidRDefault="00343A18" w:rsidP="00BC01DC">
            <w:pPr>
              <w:snapToGrid w:val="0"/>
              <w:spacing w:before="0"/>
              <w:rPr>
                <w:rFonts w:eastAsia="TimesNewRomanPSMT" w:cs="Arial"/>
                <w:bCs/>
                <w:i/>
                <w:lang w:val="ru-RU"/>
              </w:rPr>
            </w:pPr>
          </w:p>
          <w:p w14:paraId="496A518E" w14:textId="77777777" w:rsidR="00343A18" w:rsidRPr="00886AD4" w:rsidRDefault="00343A18" w:rsidP="00BC01DC">
            <w:pPr>
              <w:spacing w:before="0"/>
              <w:rPr>
                <w:rFonts w:eastAsia="TimesNewRomanPSMT" w:cs="Arial"/>
                <w:b/>
                <w:bCs/>
                <w:lang w:val="ru-RU"/>
              </w:rPr>
            </w:pPr>
            <w:r w:rsidRPr="00886AD4">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EC782AA" w14:textId="77777777" w:rsidR="00343A18" w:rsidRPr="00886AD4" w:rsidRDefault="00343A18" w:rsidP="00BC01DC">
            <w:pPr>
              <w:snapToGrid w:val="0"/>
              <w:spacing w:before="0"/>
              <w:rPr>
                <w:rFonts w:eastAsia="TimesNewRomanPSMT" w:cs="Arial"/>
                <w:b/>
                <w:bCs/>
                <w:lang w:val="ru-RU"/>
              </w:rPr>
            </w:pPr>
          </w:p>
        </w:tc>
      </w:tr>
      <w:tr w:rsidR="00343A18" w:rsidRPr="00886AD4" w14:paraId="1FEFB425" w14:textId="77777777" w:rsidTr="00952250">
        <w:tc>
          <w:tcPr>
            <w:tcW w:w="465" w:type="dxa"/>
            <w:tcBorders>
              <w:top w:val="single" w:sz="4" w:space="0" w:color="000000"/>
              <w:left w:val="single" w:sz="4" w:space="0" w:color="000000"/>
              <w:bottom w:val="single" w:sz="4" w:space="0" w:color="000000"/>
            </w:tcBorders>
            <w:shd w:val="clear" w:color="auto" w:fill="auto"/>
          </w:tcPr>
          <w:p w14:paraId="07CDE8A0" w14:textId="77777777" w:rsidR="00343A18" w:rsidRPr="00886AD4" w:rsidRDefault="00343A18" w:rsidP="00BC01DC">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0161FBE6" w14:textId="77777777" w:rsidR="00343A18" w:rsidRPr="00886AD4" w:rsidRDefault="00343A18" w:rsidP="00BC01DC">
            <w:pPr>
              <w:snapToGrid w:val="0"/>
              <w:spacing w:before="0"/>
              <w:rPr>
                <w:rFonts w:eastAsia="TimesNewRomanPSMT" w:cs="Arial"/>
                <w:bCs/>
                <w:i/>
                <w:lang w:val="ru-RU"/>
              </w:rPr>
            </w:pPr>
          </w:p>
          <w:p w14:paraId="27095BC1" w14:textId="77777777" w:rsidR="00343A18" w:rsidRPr="00886AD4" w:rsidRDefault="00343A18" w:rsidP="00BC01DC">
            <w:pPr>
              <w:spacing w:before="0"/>
              <w:rPr>
                <w:rFonts w:eastAsia="TimesNewRomanPSMT" w:cs="Arial"/>
                <w:b/>
                <w:bCs/>
                <w:lang w:val="ru-RU"/>
              </w:rPr>
            </w:pPr>
            <w:r w:rsidRPr="00886AD4">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D11D39B" w14:textId="77777777" w:rsidR="00343A18" w:rsidRPr="00886AD4" w:rsidRDefault="00343A18" w:rsidP="00BC01DC">
            <w:pPr>
              <w:snapToGrid w:val="0"/>
              <w:spacing w:before="0"/>
              <w:rPr>
                <w:rFonts w:eastAsia="TimesNewRomanPSMT" w:cs="Arial"/>
                <w:b/>
                <w:bCs/>
                <w:lang w:val="ru-RU"/>
              </w:rPr>
            </w:pPr>
          </w:p>
        </w:tc>
      </w:tr>
      <w:tr w:rsidR="00343A18" w:rsidRPr="00886AD4" w14:paraId="5F4ED869" w14:textId="77777777" w:rsidTr="00952250">
        <w:tc>
          <w:tcPr>
            <w:tcW w:w="465" w:type="dxa"/>
            <w:tcBorders>
              <w:top w:val="single" w:sz="4" w:space="0" w:color="000000"/>
              <w:left w:val="single" w:sz="4" w:space="0" w:color="000000"/>
              <w:bottom w:val="single" w:sz="4" w:space="0" w:color="000000"/>
            </w:tcBorders>
            <w:shd w:val="clear" w:color="auto" w:fill="auto"/>
          </w:tcPr>
          <w:p w14:paraId="49DEAE91" w14:textId="77777777" w:rsidR="00343A18" w:rsidRPr="00886AD4" w:rsidRDefault="00343A18" w:rsidP="00BC01DC">
            <w:pPr>
              <w:snapToGrid w:val="0"/>
              <w:spacing w:before="0"/>
              <w:rPr>
                <w:rFonts w:eastAsia="TimesNewRomanPSMT" w:cs="Arial"/>
                <w:bCs/>
                <w:i/>
                <w:lang w:val="ru-RU"/>
              </w:rPr>
            </w:pPr>
          </w:p>
          <w:p w14:paraId="7EDBDEEE" w14:textId="77777777" w:rsidR="00343A18" w:rsidRPr="00886AD4" w:rsidRDefault="00343A18" w:rsidP="00BC01DC">
            <w:pPr>
              <w:spacing w:before="0"/>
              <w:rPr>
                <w:rFonts w:eastAsia="TimesNewRomanPSMT" w:cs="Arial"/>
                <w:bCs/>
                <w:i/>
              </w:rPr>
            </w:pPr>
            <w:r w:rsidRPr="00886AD4">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54044858" w14:textId="77777777" w:rsidR="00343A18" w:rsidRPr="00886AD4" w:rsidRDefault="00343A18" w:rsidP="00BC01DC">
            <w:pPr>
              <w:snapToGrid w:val="0"/>
              <w:spacing w:before="0"/>
              <w:rPr>
                <w:rFonts w:eastAsia="TimesNewRomanPSMT" w:cs="Arial"/>
                <w:bCs/>
                <w:i/>
              </w:rPr>
            </w:pPr>
          </w:p>
          <w:p w14:paraId="435849C9" w14:textId="77777777" w:rsidR="00343A18" w:rsidRPr="00886AD4" w:rsidRDefault="00343A18" w:rsidP="00BC01DC">
            <w:pPr>
              <w:spacing w:before="0"/>
              <w:rPr>
                <w:rFonts w:eastAsia="TimesNewRomanPSMT" w:cs="Arial"/>
                <w:b/>
                <w:bCs/>
              </w:rPr>
            </w:pPr>
            <w:r w:rsidRPr="00886AD4">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D137A7D" w14:textId="77777777" w:rsidR="00343A18" w:rsidRPr="00886AD4" w:rsidRDefault="00343A18" w:rsidP="00BC01DC">
            <w:pPr>
              <w:snapToGrid w:val="0"/>
              <w:spacing w:before="0"/>
              <w:rPr>
                <w:rFonts w:eastAsia="TimesNewRomanPSMT" w:cs="Arial"/>
                <w:b/>
                <w:bCs/>
              </w:rPr>
            </w:pPr>
          </w:p>
        </w:tc>
      </w:tr>
      <w:tr w:rsidR="0055619B" w:rsidRPr="00886AD4" w14:paraId="166626C3" w14:textId="77777777" w:rsidTr="00952250">
        <w:trPr>
          <w:trHeight w:val="512"/>
        </w:trPr>
        <w:tc>
          <w:tcPr>
            <w:tcW w:w="465" w:type="dxa"/>
            <w:tcBorders>
              <w:top w:val="single" w:sz="4" w:space="0" w:color="000000"/>
              <w:left w:val="single" w:sz="4" w:space="0" w:color="000000"/>
              <w:bottom w:val="single" w:sz="4" w:space="0" w:color="000000"/>
            </w:tcBorders>
            <w:shd w:val="clear" w:color="auto" w:fill="auto"/>
          </w:tcPr>
          <w:p w14:paraId="6ED12D87" w14:textId="77777777" w:rsidR="0055619B" w:rsidRPr="00886AD4" w:rsidRDefault="0055619B"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9CC77C5" w14:textId="77777777" w:rsidR="0055619B" w:rsidRPr="00886AD4" w:rsidRDefault="0055619B" w:rsidP="00BC01DC">
            <w:pPr>
              <w:snapToGrid w:val="0"/>
              <w:spacing w:before="0"/>
              <w:rPr>
                <w:rFonts w:eastAsia="TimesNewRomanPSMT" w:cs="Arial"/>
                <w:bCs/>
                <w:i/>
              </w:rPr>
            </w:pPr>
            <w:r w:rsidRPr="00886AD4">
              <w:rPr>
                <w:rFonts w:eastAsia="TimesNewRomanPSMT" w:cs="Arial"/>
                <w:bCs/>
                <w:i/>
              </w:rPr>
              <w:t xml:space="preserve">Врста правног лица: </w:t>
            </w:r>
            <w:r w:rsidRPr="00886AD4">
              <w:rPr>
                <w:rFonts w:eastAsia="TimesNewRomanPSMT" w:cs="Arial"/>
                <w:bCs/>
                <w:i/>
                <w:color w:val="00B0F0"/>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41BB7C7" w14:textId="77777777" w:rsidR="0055619B" w:rsidRPr="00886AD4" w:rsidRDefault="0055619B" w:rsidP="00BC01DC">
            <w:pPr>
              <w:snapToGrid w:val="0"/>
              <w:spacing w:before="0"/>
              <w:rPr>
                <w:rFonts w:eastAsia="TimesNewRomanPSMT" w:cs="Arial"/>
                <w:b/>
                <w:bCs/>
              </w:rPr>
            </w:pPr>
          </w:p>
        </w:tc>
      </w:tr>
      <w:tr w:rsidR="00343A18" w:rsidRPr="00886AD4" w14:paraId="60DAB9CB" w14:textId="77777777" w:rsidTr="00952250">
        <w:tc>
          <w:tcPr>
            <w:tcW w:w="465" w:type="dxa"/>
            <w:tcBorders>
              <w:top w:val="single" w:sz="4" w:space="0" w:color="000000"/>
              <w:left w:val="single" w:sz="4" w:space="0" w:color="000000"/>
              <w:bottom w:val="single" w:sz="4" w:space="0" w:color="000000"/>
            </w:tcBorders>
            <w:shd w:val="clear" w:color="auto" w:fill="auto"/>
          </w:tcPr>
          <w:p w14:paraId="67E9B5AB" w14:textId="77777777" w:rsidR="00343A18" w:rsidRPr="00886AD4" w:rsidRDefault="00343A18" w:rsidP="00BC01DC">
            <w:pPr>
              <w:snapToGrid w:val="0"/>
              <w:spacing w:before="0"/>
              <w:rPr>
                <w:rFonts w:eastAsia="TimesNewRomanPSMT" w:cs="Arial"/>
                <w:bCs/>
                <w:i/>
              </w:rPr>
            </w:pPr>
          </w:p>
          <w:p w14:paraId="0BEB4F1F" w14:textId="77777777" w:rsidR="00343A18" w:rsidRPr="00886AD4"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D46FE40" w14:textId="77777777" w:rsidR="00343A18" w:rsidRPr="00886AD4" w:rsidRDefault="00343A18" w:rsidP="00BC01DC">
            <w:pPr>
              <w:snapToGrid w:val="0"/>
              <w:spacing w:before="0"/>
              <w:rPr>
                <w:rFonts w:eastAsia="TimesNewRomanPSMT" w:cs="Arial"/>
                <w:bCs/>
                <w:i/>
              </w:rPr>
            </w:pPr>
          </w:p>
          <w:p w14:paraId="0794BA9D" w14:textId="77777777" w:rsidR="00343A18" w:rsidRPr="00886AD4" w:rsidRDefault="00343A18" w:rsidP="00BC01DC">
            <w:pPr>
              <w:spacing w:before="0"/>
              <w:rPr>
                <w:rFonts w:eastAsia="TimesNewRomanPSMT" w:cs="Arial"/>
                <w:b/>
                <w:bCs/>
              </w:rPr>
            </w:pPr>
            <w:r w:rsidRPr="00886AD4">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FC7D8F2" w14:textId="77777777" w:rsidR="00343A18" w:rsidRPr="00886AD4" w:rsidRDefault="00343A18" w:rsidP="00BC01DC">
            <w:pPr>
              <w:snapToGrid w:val="0"/>
              <w:spacing w:before="0"/>
              <w:rPr>
                <w:rFonts w:eastAsia="TimesNewRomanPSMT" w:cs="Arial"/>
                <w:b/>
                <w:bCs/>
              </w:rPr>
            </w:pPr>
          </w:p>
        </w:tc>
      </w:tr>
      <w:tr w:rsidR="00343A18" w:rsidRPr="00886AD4" w14:paraId="0460EC48" w14:textId="77777777" w:rsidTr="00952250">
        <w:tc>
          <w:tcPr>
            <w:tcW w:w="465" w:type="dxa"/>
            <w:tcBorders>
              <w:top w:val="single" w:sz="4" w:space="0" w:color="000000"/>
              <w:left w:val="single" w:sz="4" w:space="0" w:color="000000"/>
              <w:bottom w:val="single" w:sz="4" w:space="0" w:color="000000"/>
            </w:tcBorders>
            <w:shd w:val="clear" w:color="auto" w:fill="auto"/>
          </w:tcPr>
          <w:p w14:paraId="42168094" w14:textId="77777777" w:rsidR="00343A18" w:rsidRPr="00886AD4" w:rsidRDefault="00343A18" w:rsidP="00BC01DC">
            <w:pPr>
              <w:snapToGrid w:val="0"/>
              <w:spacing w:before="0"/>
              <w:rPr>
                <w:rFonts w:eastAsia="TimesNewRomanPSMT" w:cs="Arial"/>
                <w:bCs/>
                <w:i/>
              </w:rPr>
            </w:pPr>
          </w:p>
          <w:p w14:paraId="744F93D1" w14:textId="77777777" w:rsidR="00343A18" w:rsidRPr="00886AD4"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BE6A1E7" w14:textId="77777777" w:rsidR="00343A18" w:rsidRPr="00886AD4" w:rsidRDefault="00343A18" w:rsidP="00BC01DC">
            <w:pPr>
              <w:snapToGrid w:val="0"/>
              <w:spacing w:before="0"/>
              <w:rPr>
                <w:rFonts w:eastAsia="TimesNewRomanPSMT" w:cs="Arial"/>
                <w:bCs/>
                <w:i/>
              </w:rPr>
            </w:pPr>
          </w:p>
          <w:p w14:paraId="49DDE0D3" w14:textId="77777777" w:rsidR="00343A18" w:rsidRPr="00886AD4" w:rsidRDefault="00343A18" w:rsidP="00BC01DC">
            <w:pPr>
              <w:spacing w:before="0"/>
              <w:rPr>
                <w:rFonts w:eastAsia="TimesNewRomanPSMT" w:cs="Arial"/>
                <w:b/>
                <w:bCs/>
              </w:rPr>
            </w:pPr>
            <w:r w:rsidRPr="00886AD4">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006EA8C" w14:textId="77777777" w:rsidR="00343A18" w:rsidRPr="00886AD4" w:rsidRDefault="00343A18" w:rsidP="00BC01DC">
            <w:pPr>
              <w:snapToGrid w:val="0"/>
              <w:spacing w:before="0"/>
              <w:rPr>
                <w:rFonts w:eastAsia="TimesNewRomanPSMT" w:cs="Arial"/>
                <w:b/>
                <w:bCs/>
              </w:rPr>
            </w:pPr>
          </w:p>
        </w:tc>
      </w:tr>
      <w:tr w:rsidR="00343A18" w:rsidRPr="00886AD4" w14:paraId="71831481" w14:textId="77777777" w:rsidTr="00952250">
        <w:tc>
          <w:tcPr>
            <w:tcW w:w="465" w:type="dxa"/>
            <w:tcBorders>
              <w:top w:val="single" w:sz="4" w:space="0" w:color="000000"/>
              <w:left w:val="single" w:sz="4" w:space="0" w:color="000000"/>
              <w:bottom w:val="single" w:sz="4" w:space="0" w:color="000000"/>
            </w:tcBorders>
            <w:shd w:val="clear" w:color="auto" w:fill="auto"/>
          </w:tcPr>
          <w:p w14:paraId="15553D75" w14:textId="77777777" w:rsidR="00343A18" w:rsidRPr="00886AD4" w:rsidRDefault="00343A18" w:rsidP="00BC01DC">
            <w:pPr>
              <w:snapToGrid w:val="0"/>
              <w:spacing w:before="0"/>
              <w:rPr>
                <w:rFonts w:eastAsia="TimesNewRomanPSMT" w:cs="Arial"/>
                <w:bCs/>
                <w:i/>
              </w:rPr>
            </w:pPr>
          </w:p>
          <w:p w14:paraId="022366EF" w14:textId="77777777" w:rsidR="00343A18" w:rsidRPr="00886AD4"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3307F7F" w14:textId="77777777" w:rsidR="00343A18" w:rsidRPr="00886AD4" w:rsidRDefault="00343A18" w:rsidP="00BC01DC">
            <w:pPr>
              <w:snapToGrid w:val="0"/>
              <w:spacing w:before="0"/>
              <w:rPr>
                <w:rFonts w:eastAsia="TimesNewRomanPSMT" w:cs="Arial"/>
                <w:bCs/>
                <w:i/>
              </w:rPr>
            </w:pPr>
          </w:p>
          <w:p w14:paraId="1697E61C" w14:textId="77777777" w:rsidR="00343A18" w:rsidRPr="00886AD4" w:rsidRDefault="00343A18" w:rsidP="00BC01DC">
            <w:pPr>
              <w:spacing w:before="0"/>
              <w:rPr>
                <w:rFonts w:eastAsia="TimesNewRomanPSMT" w:cs="Arial"/>
                <w:b/>
                <w:bCs/>
              </w:rPr>
            </w:pPr>
            <w:r w:rsidRPr="00886AD4">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C6388C7" w14:textId="77777777" w:rsidR="00343A18" w:rsidRPr="00886AD4" w:rsidRDefault="00343A18" w:rsidP="00BC01DC">
            <w:pPr>
              <w:snapToGrid w:val="0"/>
              <w:spacing w:before="0"/>
              <w:rPr>
                <w:rFonts w:eastAsia="TimesNewRomanPSMT" w:cs="Arial"/>
                <w:b/>
                <w:bCs/>
              </w:rPr>
            </w:pPr>
          </w:p>
        </w:tc>
      </w:tr>
      <w:tr w:rsidR="00343A18" w:rsidRPr="00886AD4" w14:paraId="74E62F37" w14:textId="77777777" w:rsidTr="00952250">
        <w:tc>
          <w:tcPr>
            <w:tcW w:w="465" w:type="dxa"/>
            <w:tcBorders>
              <w:top w:val="single" w:sz="4" w:space="0" w:color="000000"/>
              <w:left w:val="single" w:sz="4" w:space="0" w:color="000000"/>
              <w:bottom w:val="single" w:sz="4" w:space="0" w:color="000000"/>
            </w:tcBorders>
            <w:shd w:val="clear" w:color="auto" w:fill="auto"/>
          </w:tcPr>
          <w:p w14:paraId="4CB68D60" w14:textId="77777777" w:rsidR="00343A18" w:rsidRPr="00886AD4"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25A871A" w14:textId="77777777" w:rsidR="00343A18" w:rsidRPr="00886AD4" w:rsidRDefault="00343A18" w:rsidP="00BC01DC">
            <w:pPr>
              <w:snapToGrid w:val="0"/>
              <w:spacing w:before="0"/>
              <w:rPr>
                <w:rFonts w:eastAsia="TimesNewRomanPSMT" w:cs="Arial"/>
                <w:bCs/>
                <w:i/>
              </w:rPr>
            </w:pPr>
          </w:p>
          <w:p w14:paraId="35FDA126" w14:textId="77777777" w:rsidR="00343A18" w:rsidRPr="00886AD4" w:rsidRDefault="00343A18" w:rsidP="00BC01DC">
            <w:pPr>
              <w:spacing w:before="0"/>
              <w:rPr>
                <w:rFonts w:eastAsia="TimesNewRomanPSMT" w:cs="Arial"/>
                <w:b/>
                <w:bCs/>
              </w:rPr>
            </w:pPr>
            <w:r w:rsidRPr="00886AD4">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E1C0B31" w14:textId="77777777" w:rsidR="00343A18" w:rsidRPr="00886AD4" w:rsidRDefault="00343A18" w:rsidP="00BC01DC">
            <w:pPr>
              <w:snapToGrid w:val="0"/>
              <w:spacing w:before="0"/>
              <w:rPr>
                <w:rFonts w:eastAsia="TimesNewRomanPSMT" w:cs="Arial"/>
                <w:b/>
                <w:bCs/>
              </w:rPr>
            </w:pPr>
          </w:p>
        </w:tc>
      </w:tr>
      <w:tr w:rsidR="00343A18" w:rsidRPr="00886AD4" w14:paraId="795CC5E3" w14:textId="77777777" w:rsidTr="00952250">
        <w:tc>
          <w:tcPr>
            <w:tcW w:w="465" w:type="dxa"/>
            <w:tcBorders>
              <w:top w:val="single" w:sz="4" w:space="0" w:color="000000"/>
              <w:left w:val="single" w:sz="4" w:space="0" w:color="000000"/>
              <w:bottom w:val="single" w:sz="4" w:space="0" w:color="000000"/>
            </w:tcBorders>
            <w:shd w:val="clear" w:color="auto" w:fill="auto"/>
          </w:tcPr>
          <w:p w14:paraId="3DAE37B5" w14:textId="77777777" w:rsidR="00343A18" w:rsidRPr="00886AD4"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F9BF5CA" w14:textId="77777777" w:rsidR="00343A18" w:rsidRPr="00886AD4" w:rsidRDefault="00343A18" w:rsidP="00BC01DC">
            <w:pPr>
              <w:snapToGrid w:val="0"/>
              <w:spacing w:before="0"/>
              <w:rPr>
                <w:rFonts w:eastAsia="TimesNewRomanPSMT" w:cs="Arial"/>
                <w:bCs/>
                <w:i/>
                <w:lang w:val="ru-RU"/>
              </w:rPr>
            </w:pPr>
          </w:p>
          <w:p w14:paraId="7D313AD1" w14:textId="77777777" w:rsidR="00343A18" w:rsidRPr="00886AD4" w:rsidRDefault="00343A18" w:rsidP="00BC01DC">
            <w:pPr>
              <w:spacing w:before="0"/>
              <w:rPr>
                <w:rFonts w:eastAsia="TimesNewRomanPSMT" w:cs="Arial"/>
                <w:b/>
                <w:bCs/>
                <w:lang w:val="ru-RU"/>
              </w:rPr>
            </w:pPr>
            <w:r w:rsidRPr="00886AD4">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4AA6E77" w14:textId="77777777" w:rsidR="00343A18" w:rsidRPr="00886AD4" w:rsidRDefault="00343A18" w:rsidP="00BC01DC">
            <w:pPr>
              <w:snapToGrid w:val="0"/>
              <w:spacing w:before="0"/>
              <w:rPr>
                <w:rFonts w:eastAsia="TimesNewRomanPSMT" w:cs="Arial"/>
                <w:b/>
                <w:bCs/>
                <w:lang w:val="ru-RU"/>
              </w:rPr>
            </w:pPr>
          </w:p>
        </w:tc>
      </w:tr>
      <w:tr w:rsidR="00343A18" w:rsidRPr="00886AD4" w14:paraId="52D2E194" w14:textId="77777777" w:rsidTr="00952250">
        <w:tc>
          <w:tcPr>
            <w:tcW w:w="465" w:type="dxa"/>
            <w:tcBorders>
              <w:top w:val="single" w:sz="4" w:space="0" w:color="000000"/>
              <w:left w:val="single" w:sz="4" w:space="0" w:color="000000"/>
              <w:bottom w:val="single" w:sz="4" w:space="0" w:color="000000"/>
            </w:tcBorders>
            <w:shd w:val="clear" w:color="auto" w:fill="auto"/>
          </w:tcPr>
          <w:p w14:paraId="77207C90" w14:textId="77777777" w:rsidR="00343A18" w:rsidRPr="00886AD4" w:rsidRDefault="00343A18" w:rsidP="00BC01DC">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34579E1E" w14:textId="77777777" w:rsidR="00343A18" w:rsidRPr="00886AD4" w:rsidRDefault="00343A18" w:rsidP="00BC01DC">
            <w:pPr>
              <w:snapToGrid w:val="0"/>
              <w:spacing w:before="0"/>
              <w:rPr>
                <w:rFonts w:eastAsia="TimesNewRomanPSMT" w:cs="Arial"/>
                <w:bCs/>
                <w:i/>
                <w:lang w:val="ru-RU"/>
              </w:rPr>
            </w:pPr>
          </w:p>
          <w:p w14:paraId="2059BDD7" w14:textId="77777777" w:rsidR="00343A18" w:rsidRPr="00886AD4" w:rsidRDefault="00343A18" w:rsidP="00BC01DC">
            <w:pPr>
              <w:spacing w:before="0"/>
              <w:rPr>
                <w:rFonts w:eastAsia="TimesNewRomanPSMT" w:cs="Arial"/>
                <w:b/>
                <w:bCs/>
                <w:lang w:val="ru-RU"/>
              </w:rPr>
            </w:pPr>
            <w:r w:rsidRPr="00886AD4">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DD4ABE3" w14:textId="77777777" w:rsidR="00343A18" w:rsidRPr="00886AD4" w:rsidRDefault="00343A18" w:rsidP="00BC01DC">
            <w:pPr>
              <w:snapToGrid w:val="0"/>
              <w:spacing w:before="0"/>
              <w:rPr>
                <w:rFonts w:eastAsia="TimesNewRomanPSMT" w:cs="Arial"/>
                <w:b/>
                <w:bCs/>
                <w:lang w:val="ru-RU"/>
              </w:rPr>
            </w:pPr>
          </w:p>
        </w:tc>
      </w:tr>
    </w:tbl>
    <w:p w14:paraId="25B17F98" w14:textId="77777777" w:rsidR="00FD02B1" w:rsidRDefault="00FD02B1" w:rsidP="00343A18">
      <w:pPr>
        <w:spacing w:before="0"/>
        <w:rPr>
          <w:rFonts w:cs="Arial"/>
          <w:b/>
          <w:bCs/>
          <w:i/>
          <w:iCs/>
          <w:u w:val="single"/>
          <w:lang w:val="ru-RU"/>
        </w:rPr>
      </w:pPr>
    </w:p>
    <w:p w14:paraId="781B47D9" w14:textId="77777777" w:rsidR="00FD02B1" w:rsidRDefault="00FD02B1" w:rsidP="00343A18">
      <w:pPr>
        <w:spacing w:before="0"/>
        <w:rPr>
          <w:rFonts w:cs="Arial"/>
          <w:b/>
          <w:bCs/>
          <w:i/>
          <w:iCs/>
          <w:u w:val="single"/>
          <w:lang w:val="ru-RU"/>
        </w:rPr>
      </w:pPr>
    </w:p>
    <w:p w14:paraId="7F24DADB" w14:textId="6DF55719" w:rsidR="00343A18" w:rsidRPr="00886AD4" w:rsidRDefault="00343A18" w:rsidP="00343A18">
      <w:pPr>
        <w:spacing w:before="0"/>
        <w:rPr>
          <w:rFonts w:cs="Arial"/>
          <w:i/>
          <w:iCs/>
          <w:lang w:val="ru-RU"/>
        </w:rPr>
      </w:pPr>
      <w:r w:rsidRPr="00886AD4">
        <w:rPr>
          <w:rFonts w:cs="Arial"/>
          <w:b/>
          <w:bCs/>
          <w:i/>
          <w:iCs/>
          <w:u w:val="single"/>
          <w:lang w:val="ru-RU"/>
        </w:rPr>
        <w:t>Напомена:</w:t>
      </w:r>
    </w:p>
    <w:p w14:paraId="43ECF992" w14:textId="77777777" w:rsidR="00343A18" w:rsidRPr="00886AD4" w:rsidRDefault="00343A18" w:rsidP="00343A18">
      <w:pPr>
        <w:spacing w:before="0"/>
        <w:rPr>
          <w:rFonts w:eastAsia="TimesNewRomanPSMT" w:cs="Arial"/>
          <w:b/>
          <w:bCs/>
          <w:lang w:val="ru-RU"/>
        </w:rPr>
      </w:pPr>
      <w:r w:rsidRPr="00886AD4">
        <w:rPr>
          <w:rFonts w:cs="Arial"/>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752F332C" w14:textId="77777777" w:rsidR="00343A18" w:rsidRDefault="00343A18" w:rsidP="00343A18">
      <w:pPr>
        <w:spacing w:before="0"/>
        <w:rPr>
          <w:rFonts w:eastAsia="TimesNewRomanPSMT" w:cs="Arial"/>
          <w:b/>
          <w:bCs/>
          <w:lang w:val="ru-RU"/>
        </w:rPr>
      </w:pPr>
    </w:p>
    <w:p w14:paraId="2ECB16B9" w14:textId="77777777" w:rsidR="00952250" w:rsidRDefault="00952250" w:rsidP="00343A18">
      <w:pPr>
        <w:spacing w:before="0"/>
        <w:rPr>
          <w:rFonts w:eastAsia="TimesNewRomanPSMT" w:cs="Arial"/>
          <w:b/>
          <w:bCs/>
          <w:lang w:val="ru-RU"/>
        </w:rPr>
      </w:pPr>
    </w:p>
    <w:p w14:paraId="403374E0" w14:textId="77777777" w:rsidR="00952250" w:rsidRDefault="00952250" w:rsidP="00343A18">
      <w:pPr>
        <w:spacing w:before="0"/>
        <w:rPr>
          <w:rFonts w:eastAsia="TimesNewRomanPSMT" w:cs="Arial"/>
          <w:b/>
          <w:bCs/>
          <w:lang w:val="ru-RU"/>
        </w:rPr>
      </w:pPr>
    </w:p>
    <w:p w14:paraId="11177BA9" w14:textId="77777777" w:rsidR="00952250" w:rsidRDefault="00952250" w:rsidP="00343A18">
      <w:pPr>
        <w:spacing w:before="0"/>
        <w:rPr>
          <w:rFonts w:eastAsia="TimesNewRomanPSMT" w:cs="Arial"/>
          <w:b/>
          <w:bCs/>
          <w:lang w:val="ru-RU"/>
        </w:rPr>
      </w:pPr>
    </w:p>
    <w:p w14:paraId="4CEFC468" w14:textId="77777777" w:rsidR="00952250" w:rsidRDefault="00952250" w:rsidP="00343A18">
      <w:pPr>
        <w:spacing w:before="0"/>
        <w:rPr>
          <w:rFonts w:eastAsia="TimesNewRomanPSMT" w:cs="Arial"/>
          <w:b/>
          <w:bCs/>
          <w:lang w:val="ru-RU"/>
        </w:rPr>
      </w:pPr>
    </w:p>
    <w:p w14:paraId="254EA499" w14:textId="77777777" w:rsidR="00952250" w:rsidRDefault="00952250" w:rsidP="00343A18">
      <w:pPr>
        <w:spacing w:before="0"/>
        <w:rPr>
          <w:rFonts w:eastAsia="TimesNewRomanPSMT" w:cs="Arial"/>
          <w:b/>
          <w:bCs/>
          <w:lang w:val="ru-RU"/>
        </w:rPr>
      </w:pPr>
    </w:p>
    <w:p w14:paraId="550D3AC0" w14:textId="77777777" w:rsidR="00952250" w:rsidRDefault="00952250" w:rsidP="00343A18">
      <w:pPr>
        <w:spacing w:before="0"/>
        <w:rPr>
          <w:rFonts w:eastAsia="TimesNewRomanPSMT" w:cs="Arial"/>
          <w:b/>
          <w:bCs/>
          <w:lang w:val="ru-RU"/>
        </w:rPr>
      </w:pPr>
    </w:p>
    <w:p w14:paraId="7793C84A" w14:textId="77777777" w:rsidR="00952250" w:rsidRDefault="00952250" w:rsidP="00343A18">
      <w:pPr>
        <w:spacing w:before="0"/>
        <w:rPr>
          <w:rFonts w:eastAsia="TimesNewRomanPSMT" w:cs="Arial"/>
          <w:b/>
          <w:bCs/>
          <w:lang w:val="ru-RU"/>
        </w:rPr>
      </w:pPr>
    </w:p>
    <w:p w14:paraId="7B77B857" w14:textId="77777777" w:rsidR="00952250" w:rsidRDefault="00952250" w:rsidP="00343A18">
      <w:pPr>
        <w:spacing w:before="0"/>
        <w:rPr>
          <w:rFonts w:eastAsia="TimesNewRomanPSMT" w:cs="Arial"/>
          <w:b/>
          <w:bCs/>
          <w:lang w:val="ru-RU"/>
        </w:rPr>
      </w:pPr>
    </w:p>
    <w:p w14:paraId="3AE7CC61" w14:textId="77777777" w:rsidR="00952250" w:rsidRPr="00886AD4" w:rsidRDefault="00952250" w:rsidP="00343A18">
      <w:pPr>
        <w:spacing w:before="0"/>
        <w:rPr>
          <w:rFonts w:eastAsia="TimesNewRomanPSMT" w:cs="Arial"/>
          <w:b/>
          <w:bCs/>
          <w:lang w:val="ru-RU"/>
        </w:rPr>
      </w:pPr>
    </w:p>
    <w:p w14:paraId="699878EE" w14:textId="77777777" w:rsidR="00343A18" w:rsidRPr="00886AD4" w:rsidRDefault="00343A18" w:rsidP="00343A18">
      <w:pPr>
        <w:spacing w:before="0"/>
        <w:rPr>
          <w:rFonts w:eastAsia="TimesNewRomanPSMT" w:cs="Arial"/>
          <w:b/>
          <w:bCs/>
          <w:i/>
          <w:lang w:val="ru-RU"/>
        </w:rPr>
      </w:pPr>
      <w:r w:rsidRPr="00886AD4">
        <w:rPr>
          <w:rFonts w:eastAsia="TimesNewRomanPSMT" w:cs="Arial"/>
          <w:b/>
          <w:bCs/>
          <w:i/>
          <w:lang w:val="sr-Cyrl-CS"/>
        </w:rPr>
        <w:t xml:space="preserve">4) </w:t>
      </w:r>
      <w:r w:rsidRPr="00886AD4">
        <w:rPr>
          <w:rFonts w:eastAsia="TimesNewRomanPSMT" w:cs="Arial"/>
          <w:b/>
          <w:bCs/>
          <w:i/>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886AD4" w14:paraId="6BB62488" w14:textId="77777777" w:rsidTr="00C11E3B">
        <w:tc>
          <w:tcPr>
            <w:tcW w:w="465" w:type="dxa"/>
            <w:tcBorders>
              <w:top w:val="single" w:sz="4" w:space="0" w:color="000000"/>
              <w:left w:val="single" w:sz="4" w:space="0" w:color="000000"/>
              <w:bottom w:val="single" w:sz="4" w:space="0" w:color="000000"/>
            </w:tcBorders>
            <w:shd w:val="clear" w:color="auto" w:fill="auto"/>
          </w:tcPr>
          <w:p w14:paraId="19643E8B" w14:textId="77777777" w:rsidR="00343A18" w:rsidRPr="00886AD4" w:rsidRDefault="00343A18" w:rsidP="00BC01DC">
            <w:pPr>
              <w:snapToGrid w:val="0"/>
              <w:spacing w:before="0"/>
              <w:rPr>
                <w:rFonts w:cs="Arial"/>
              </w:rPr>
            </w:pPr>
          </w:p>
          <w:p w14:paraId="35C02C8B" w14:textId="77777777" w:rsidR="00343A18" w:rsidRPr="00886AD4" w:rsidRDefault="00343A18" w:rsidP="00BC01DC">
            <w:pPr>
              <w:spacing w:before="0"/>
              <w:rPr>
                <w:rFonts w:eastAsia="TimesNewRomanPSMT" w:cs="Arial"/>
                <w:bCs/>
                <w:i/>
                <w:lang w:val="ru-RU"/>
              </w:rPr>
            </w:pPr>
            <w:r w:rsidRPr="00886AD4">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2879A65E" w14:textId="77777777" w:rsidR="00343A18" w:rsidRPr="00886AD4" w:rsidRDefault="00343A18" w:rsidP="00BC01DC">
            <w:pPr>
              <w:snapToGrid w:val="0"/>
              <w:spacing w:before="0"/>
              <w:rPr>
                <w:rFonts w:eastAsia="TimesNewRomanPSMT" w:cs="Arial"/>
                <w:bCs/>
                <w:i/>
                <w:lang w:val="ru-RU"/>
              </w:rPr>
            </w:pPr>
          </w:p>
          <w:p w14:paraId="5DF01DC4" w14:textId="77777777" w:rsidR="00343A18" w:rsidRPr="00886AD4" w:rsidRDefault="00343A18" w:rsidP="00BC01DC">
            <w:pPr>
              <w:spacing w:before="0"/>
              <w:rPr>
                <w:rFonts w:eastAsia="TimesNewRomanPSMT" w:cs="Arial"/>
                <w:b/>
                <w:bCs/>
                <w:lang w:val="ru-RU"/>
              </w:rPr>
            </w:pPr>
            <w:r w:rsidRPr="00886AD4">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FB2DC31" w14:textId="77777777" w:rsidR="00343A18" w:rsidRPr="00886AD4" w:rsidRDefault="00343A18" w:rsidP="00BC01DC">
            <w:pPr>
              <w:snapToGrid w:val="0"/>
              <w:spacing w:before="0"/>
              <w:rPr>
                <w:rFonts w:eastAsia="TimesNewRomanPSMT" w:cs="Arial"/>
                <w:b/>
                <w:bCs/>
                <w:lang w:val="ru-RU"/>
              </w:rPr>
            </w:pPr>
          </w:p>
        </w:tc>
      </w:tr>
      <w:tr w:rsidR="0055619B" w:rsidRPr="00886AD4" w14:paraId="7AC9B750" w14:textId="77777777" w:rsidTr="00C11E3B">
        <w:trPr>
          <w:trHeight w:val="557"/>
        </w:trPr>
        <w:tc>
          <w:tcPr>
            <w:tcW w:w="465" w:type="dxa"/>
            <w:tcBorders>
              <w:top w:val="single" w:sz="4" w:space="0" w:color="000000"/>
              <w:left w:val="single" w:sz="4" w:space="0" w:color="000000"/>
              <w:bottom w:val="single" w:sz="4" w:space="0" w:color="000000"/>
            </w:tcBorders>
            <w:shd w:val="clear" w:color="auto" w:fill="auto"/>
          </w:tcPr>
          <w:p w14:paraId="45A4625A" w14:textId="77777777" w:rsidR="0055619B" w:rsidRPr="00886AD4" w:rsidRDefault="0055619B" w:rsidP="00BC01DC">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4E5DF4BB" w14:textId="77777777" w:rsidR="0055619B" w:rsidRPr="00886AD4" w:rsidRDefault="0055619B" w:rsidP="00BC01DC">
            <w:pPr>
              <w:snapToGrid w:val="0"/>
              <w:spacing w:before="0"/>
              <w:rPr>
                <w:rFonts w:eastAsia="TimesNewRomanPSMT" w:cs="Arial"/>
                <w:bCs/>
                <w:i/>
                <w:lang w:val="ru-RU"/>
              </w:rPr>
            </w:pPr>
            <w:r w:rsidRPr="00886AD4">
              <w:rPr>
                <w:rFonts w:eastAsia="TimesNewRomanPSMT" w:cs="Arial"/>
                <w:bCs/>
                <w:i/>
                <w:lang w:val="ru-RU"/>
              </w:rPr>
              <w:t xml:space="preserve">Врста правног лица: </w:t>
            </w:r>
            <w:r w:rsidRPr="00886AD4">
              <w:rPr>
                <w:rFonts w:eastAsia="TimesNewRomanPSMT" w:cs="Arial"/>
                <w:bCs/>
                <w:i/>
                <w:color w:val="00B0F0"/>
                <w:lang w:val="ru-RU"/>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5828234" w14:textId="77777777" w:rsidR="0055619B" w:rsidRPr="00886AD4" w:rsidRDefault="0055619B" w:rsidP="00BC01DC">
            <w:pPr>
              <w:snapToGrid w:val="0"/>
              <w:spacing w:before="0"/>
              <w:rPr>
                <w:rFonts w:eastAsia="TimesNewRomanPSMT" w:cs="Arial"/>
                <w:b/>
                <w:bCs/>
              </w:rPr>
            </w:pPr>
          </w:p>
        </w:tc>
      </w:tr>
      <w:tr w:rsidR="00343A18" w:rsidRPr="00886AD4" w14:paraId="0505E744" w14:textId="77777777" w:rsidTr="00C11E3B">
        <w:tc>
          <w:tcPr>
            <w:tcW w:w="465" w:type="dxa"/>
            <w:tcBorders>
              <w:top w:val="single" w:sz="4" w:space="0" w:color="000000"/>
              <w:left w:val="single" w:sz="4" w:space="0" w:color="000000"/>
              <w:bottom w:val="single" w:sz="4" w:space="0" w:color="000000"/>
            </w:tcBorders>
            <w:shd w:val="clear" w:color="auto" w:fill="auto"/>
          </w:tcPr>
          <w:p w14:paraId="278A81A2" w14:textId="77777777" w:rsidR="00343A18" w:rsidRPr="00886AD4" w:rsidRDefault="00343A18" w:rsidP="00BC01DC">
            <w:pPr>
              <w:snapToGrid w:val="0"/>
              <w:spacing w:before="0"/>
              <w:rPr>
                <w:rFonts w:eastAsia="TimesNewRomanPSMT" w:cs="Arial"/>
                <w:bCs/>
                <w:i/>
                <w:lang w:val="ru-RU"/>
              </w:rPr>
            </w:pPr>
          </w:p>
          <w:p w14:paraId="079BEA37" w14:textId="77777777" w:rsidR="00343A18" w:rsidRPr="00886AD4" w:rsidRDefault="00343A18" w:rsidP="00BC01DC">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0374E29A" w14:textId="77777777" w:rsidR="00343A18" w:rsidRPr="00886AD4" w:rsidRDefault="00343A18" w:rsidP="00BC01DC">
            <w:pPr>
              <w:snapToGrid w:val="0"/>
              <w:spacing w:before="0"/>
              <w:rPr>
                <w:rFonts w:eastAsia="TimesNewRomanPSMT" w:cs="Arial"/>
                <w:bCs/>
                <w:i/>
                <w:lang w:val="ru-RU"/>
              </w:rPr>
            </w:pPr>
          </w:p>
          <w:p w14:paraId="3625DE46" w14:textId="77777777" w:rsidR="00343A18" w:rsidRPr="00886AD4" w:rsidRDefault="00343A18" w:rsidP="00BC01DC">
            <w:pPr>
              <w:spacing w:before="0"/>
              <w:rPr>
                <w:rFonts w:eastAsia="TimesNewRomanPSMT" w:cs="Arial"/>
                <w:b/>
                <w:bCs/>
              </w:rPr>
            </w:pPr>
            <w:r w:rsidRPr="00886AD4">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5CD0356" w14:textId="77777777" w:rsidR="00343A18" w:rsidRPr="00886AD4" w:rsidRDefault="00343A18" w:rsidP="00BC01DC">
            <w:pPr>
              <w:snapToGrid w:val="0"/>
              <w:spacing w:before="0"/>
              <w:rPr>
                <w:rFonts w:eastAsia="TimesNewRomanPSMT" w:cs="Arial"/>
                <w:b/>
                <w:bCs/>
              </w:rPr>
            </w:pPr>
          </w:p>
        </w:tc>
      </w:tr>
      <w:tr w:rsidR="00343A18" w:rsidRPr="00886AD4" w14:paraId="676AD63F" w14:textId="77777777" w:rsidTr="00C11E3B">
        <w:tc>
          <w:tcPr>
            <w:tcW w:w="465" w:type="dxa"/>
            <w:tcBorders>
              <w:top w:val="single" w:sz="4" w:space="0" w:color="000000"/>
              <w:left w:val="single" w:sz="4" w:space="0" w:color="000000"/>
              <w:bottom w:val="single" w:sz="4" w:space="0" w:color="000000"/>
            </w:tcBorders>
            <w:shd w:val="clear" w:color="auto" w:fill="auto"/>
          </w:tcPr>
          <w:p w14:paraId="4E85DA31" w14:textId="77777777" w:rsidR="00343A18" w:rsidRPr="00886AD4" w:rsidRDefault="00343A18" w:rsidP="00BC01DC">
            <w:pPr>
              <w:snapToGrid w:val="0"/>
              <w:spacing w:before="0"/>
              <w:rPr>
                <w:rFonts w:eastAsia="TimesNewRomanPSMT" w:cs="Arial"/>
                <w:bCs/>
                <w:i/>
              </w:rPr>
            </w:pPr>
          </w:p>
          <w:p w14:paraId="00107660" w14:textId="77777777" w:rsidR="00343A18" w:rsidRPr="00886AD4"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299FBEC" w14:textId="77777777" w:rsidR="00343A18" w:rsidRPr="00886AD4" w:rsidRDefault="00343A18" w:rsidP="00BC01DC">
            <w:pPr>
              <w:snapToGrid w:val="0"/>
              <w:spacing w:before="0"/>
              <w:rPr>
                <w:rFonts w:eastAsia="TimesNewRomanPSMT" w:cs="Arial"/>
                <w:bCs/>
                <w:i/>
              </w:rPr>
            </w:pPr>
          </w:p>
          <w:p w14:paraId="3862454F" w14:textId="77777777" w:rsidR="00343A18" w:rsidRPr="00886AD4" w:rsidRDefault="00343A18" w:rsidP="00BC01DC">
            <w:pPr>
              <w:spacing w:before="0"/>
              <w:rPr>
                <w:rFonts w:eastAsia="TimesNewRomanPSMT" w:cs="Arial"/>
                <w:b/>
                <w:bCs/>
              </w:rPr>
            </w:pPr>
            <w:r w:rsidRPr="00886AD4">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D09AE27" w14:textId="77777777" w:rsidR="00343A18" w:rsidRPr="00886AD4" w:rsidRDefault="00343A18" w:rsidP="00BC01DC">
            <w:pPr>
              <w:snapToGrid w:val="0"/>
              <w:spacing w:before="0"/>
              <w:rPr>
                <w:rFonts w:eastAsia="TimesNewRomanPSMT" w:cs="Arial"/>
                <w:b/>
                <w:bCs/>
              </w:rPr>
            </w:pPr>
          </w:p>
        </w:tc>
      </w:tr>
      <w:tr w:rsidR="00343A18" w:rsidRPr="00886AD4" w14:paraId="540BE421" w14:textId="77777777" w:rsidTr="00C11E3B">
        <w:tc>
          <w:tcPr>
            <w:tcW w:w="465" w:type="dxa"/>
            <w:tcBorders>
              <w:top w:val="single" w:sz="4" w:space="0" w:color="000000"/>
              <w:left w:val="single" w:sz="4" w:space="0" w:color="000000"/>
              <w:bottom w:val="single" w:sz="4" w:space="0" w:color="000000"/>
            </w:tcBorders>
            <w:shd w:val="clear" w:color="auto" w:fill="auto"/>
          </w:tcPr>
          <w:p w14:paraId="08AA250D" w14:textId="77777777" w:rsidR="00343A18" w:rsidRPr="00886AD4" w:rsidRDefault="00343A18" w:rsidP="00BC01DC">
            <w:pPr>
              <w:snapToGrid w:val="0"/>
              <w:spacing w:before="0"/>
              <w:rPr>
                <w:rFonts w:eastAsia="TimesNewRomanPSMT" w:cs="Arial"/>
                <w:bCs/>
                <w:i/>
              </w:rPr>
            </w:pPr>
          </w:p>
          <w:p w14:paraId="025C285C" w14:textId="77777777" w:rsidR="00343A18" w:rsidRPr="00886AD4"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4851396" w14:textId="77777777" w:rsidR="00343A18" w:rsidRPr="00886AD4" w:rsidRDefault="00343A18" w:rsidP="00BC01DC">
            <w:pPr>
              <w:snapToGrid w:val="0"/>
              <w:spacing w:before="0"/>
              <w:rPr>
                <w:rFonts w:eastAsia="TimesNewRomanPSMT" w:cs="Arial"/>
                <w:bCs/>
                <w:i/>
              </w:rPr>
            </w:pPr>
          </w:p>
          <w:p w14:paraId="204D23E2" w14:textId="77777777" w:rsidR="00343A18" w:rsidRPr="00886AD4" w:rsidRDefault="00343A18" w:rsidP="00BC01DC">
            <w:pPr>
              <w:spacing w:before="0"/>
              <w:rPr>
                <w:rFonts w:eastAsia="TimesNewRomanPSMT" w:cs="Arial"/>
                <w:b/>
                <w:bCs/>
              </w:rPr>
            </w:pPr>
            <w:r w:rsidRPr="00886AD4">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A665D08" w14:textId="77777777" w:rsidR="00343A18" w:rsidRPr="00886AD4" w:rsidRDefault="00343A18" w:rsidP="00BC01DC">
            <w:pPr>
              <w:snapToGrid w:val="0"/>
              <w:spacing w:before="0"/>
              <w:rPr>
                <w:rFonts w:eastAsia="TimesNewRomanPSMT" w:cs="Arial"/>
                <w:b/>
                <w:bCs/>
              </w:rPr>
            </w:pPr>
          </w:p>
        </w:tc>
      </w:tr>
      <w:tr w:rsidR="00343A18" w:rsidRPr="00886AD4" w14:paraId="70CD48DD" w14:textId="77777777" w:rsidTr="00C11E3B">
        <w:tc>
          <w:tcPr>
            <w:tcW w:w="465" w:type="dxa"/>
            <w:tcBorders>
              <w:top w:val="single" w:sz="4" w:space="0" w:color="000000"/>
              <w:left w:val="single" w:sz="4" w:space="0" w:color="000000"/>
              <w:bottom w:val="single" w:sz="4" w:space="0" w:color="000000"/>
            </w:tcBorders>
            <w:shd w:val="clear" w:color="auto" w:fill="auto"/>
          </w:tcPr>
          <w:p w14:paraId="673BB93A" w14:textId="77777777" w:rsidR="00343A18" w:rsidRPr="00886AD4"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93DCDD8" w14:textId="77777777" w:rsidR="00343A18" w:rsidRPr="00886AD4" w:rsidRDefault="00343A18" w:rsidP="00BC01DC">
            <w:pPr>
              <w:snapToGrid w:val="0"/>
              <w:spacing w:before="0"/>
              <w:rPr>
                <w:rFonts w:eastAsia="TimesNewRomanPSMT" w:cs="Arial"/>
                <w:bCs/>
                <w:i/>
              </w:rPr>
            </w:pPr>
          </w:p>
          <w:p w14:paraId="530EC743" w14:textId="77777777" w:rsidR="00343A18" w:rsidRPr="00886AD4" w:rsidRDefault="00343A18" w:rsidP="00BC01DC">
            <w:pPr>
              <w:spacing w:before="0"/>
              <w:rPr>
                <w:rFonts w:eastAsia="TimesNewRomanPSMT" w:cs="Arial"/>
                <w:b/>
                <w:bCs/>
              </w:rPr>
            </w:pPr>
            <w:r w:rsidRPr="00886AD4">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8FF2F7A" w14:textId="77777777" w:rsidR="00343A18" w:rsidRPr="00886AD4" w:rsidRDefault="00343A18" w:rsidP="00BC01DC">
            <w:pPr>
              <w:snapToGrid w:val="0"/>
              <w:spacing w:before="0"/>
              <w:rPr>
                <w:rFonts w:eastAsia="TimesNewRomanPSMT" w:cs="Arial"/>
                <w:b/>
                <w:bCs/>
              </w:rPr>
            </w:pPr>
          </w:p>
        </w:tc>
      </w:tr>
      <w:tr w:rsidR="00343A18" w:rsidRPr="00886AD4" w14:paraId="3F1A4F0E" w14:textId="77777777" w:rsidTr="00C11E3B">
        <w:tc>
          <w:tcPr>
            <w:tcW w:w="465" w:type="dxa"/>
            <w:tcBorders>
              <w:top w:val="single" w:sz="4" w:space="0" w:color="000000"/>
              <w:left w:val="single" w:sz="4" w:space="0" w:color="000000"/>
              <w:bottom w:val="single" w:sz="4" w:space="0" w:color="000000"/>
            </w:tcBorders>
            <w:shd w:val="clear" w:color="auto" w:fill="auto"/>
          </w:tcPr>
          <w:p w14:paraId="0E7135B5" w14:textId="77777777" w:rsidR="00343A18" w:rsidRPr="00886AD4" w:rsidRDefault="00343A18" w:rsidP="00BC01DC">
            <w:pPr>
              <w:snapToGrid w:val="0"/>
              <w:spacing w:before="0"/>
              <w:rPr>
                <w:rFonts w:eastAsia="TimesNewRomanPSMT" w:cs="Arial"/>
                <w:bCs/>
                <w:i/>
              </w:rPr>
            </w:pPr>
          </w:p>
          <w:p w14:paraId="28261821" w14:textId="77777777" w:rsidR="00343A18" w:rsidRPr="00886AD4" w:rsidRDefault="00343A18" w:rsidP="00BC01DC">
            <w:pPr>
              <w:spacing w:before="0"/>
              <w:rPr>
                <w:rFonts w:eastAsia="TimesNewRomanPSMT" w:cs="Arial"/>
                <w:bCs/>
                <w:i/>
                <w:lang w:val="ru-RU"/>
              </w:rPr>
            </w:pPr>
            <w:r w:rsidRPr="00886AD4">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58786661" w14:textId="77777777" w:rsidR="00343A18" w:rsidRPr="00886AD4" w:rsidRDefault="00343A18" w:rsidP="00BC01DC">
            <w:pPr>
              <w:snapToGrid w:val="0"/>
              <w:spacing w:before="0"/>
              <w:rPr>
                <w:rFonts w:eastAsia="TimesNewRomanPSMT" w:cs="Arial"/>
                <w:bCs/>
                <w:i/>
                <w:lang w:val="ru-RU"/>
              </w:rPr>
            </w:pPr>
          </w:p>
          <w:p w14:paraId="1DFC8084" w14:textId="77777777" w:rsidR="00343A18" w:rsidRPr="00886AD4" w:rsidRDefault="00343A18" w:rsidP="00BC01DC">
            <w:pPr>
              <w:spacing w:before="0"/>
              <w:rPr>
                <w:rFonts w:eastAsia="TimesNewRomanPSMT" w:cs="Arial"/>
                <w:b/>
                <w:bCs/>
                <w:lang w:val="ru-RU"/>
              </w:rPr>
            </w:pPr>
            <w:r w:rsidRPr="00886AD4">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ADB034B" w14:textId="77777777" w:rsidR="00343A18" w:rsidRPr="00886AD4" w:rsidRDefault="00343A18" w:rsidP="00BC01DC">
            <w:pPr>
              <w:snapToGrid w:val="0"/>
              <w:spacing w:before="0"/>
              <w:rPr>
                <w:rFonts w:eastAsia="TimesNewRomanPSMT" w:cs="Arial"/>
                <w:b/>
                <w:bCs/>
                <w:lang w:val="ru-RU"/>
              </w:rPr>
            </w:pPr>
          </w:p>
        </w:tc>
      </w:tr>
      <w:tr w:rsidR="0055619B" w:rsidRPr="00886AD4" w14:paraId="72C302F5" w14:textId="77777777" w:rsidTr="00C11E3B">
        <w:trPr>
          <w:trHeight w:val="602"/>
        </w:trPr>
        <w:tc>
          <w:tcPr>
            <w:tcW w:w="465" w:type="dxa"/>
            <w:tcBorders>
              <w:top w:val="single" w:sz="4" w:space="0" w:color="000000"/>
              <w:left w:val="single" w:sz="4" w:space="0" w:color="000000"/>
              <w:bottom w:val="single" w:sz="4" w:space="0" w:color="000000"/>
            </w:tcBorders>
            <w:shd w:val="clear" w:color="auto" w:fill="auto"/>
          </w:tcPr>
          <w:p w14:paraId="6F579AD5" w14:textId="77777777" w:rsidR="0055619B" w:rsidRPr="00886AD4" w:rsidRDefault="0055619B" w:rsidP="00BC01DC">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0EDBD9EA" w14:textId="77777777" w:rsidR="0055619B" w:rsidRPr="00886AD4" w:rsidRDefault="0055619B" w:rsidP="00BC01DC">
            <w:pPr>
              <w:snapToGrid w:val="0"/>
              <w:spacing w:before="0"/>
              <w:rPr>
                <w:rFonts w:eastAsia="TimesNewRomanPSMT" w:cs="Arial"/>
                <w:bCs/>
                <w:i/>
                <w:lang w:val="ru-RU"/>
              </w:rPr>
            </w:pPr>
            <w:r w:rsidRPr="00886AD4">
              <w:rPr>
                <w:rFonts w:eastAsia="TimesNewRomanPSMT" w:cs="Arial"/>
                <w:bCs/>
                <w:i/>
                <w:lang w:val="ru-RU"/>
              </w:rPr>
              <w:t xml:space="preserve">Врста правног лица: </w:t>
            </w:r>
            <w:r w:rsidRPr="00886AD4">
              <w:rPr>
                <w:rFonts w:eastAsia="TimesNewRomanPSMT" w:cs="Arial"/>
                <w:bCs/>
                <w:i/>
                <w:color w:val="00B0F0"/>
                <w:lang w:val="ru-RU"/>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343954A" w14:textId="77777777" w:rsidR="0055619B" w:rsidRPr="00886AD4" w:rsidRDefault="0055619B" w:rsidP="00BC01DC">
            <w:pPr>
              <w:snapToGrid w:val="0"/>
              <w:spacing w:before="0"/>
              <w:rPr>
                <w:rFonts w:eastAsia="TimesNewRomanPSMT" w:cs="Arial"/>
                <w:b/>
                <w:bCs/>
              </w:rPr>
            </w:pPr>
          </w:p>
        </w:tc>
      </w:tr>
      <w:tr w:rsidR="00343A18" w:rsidRPr="00886AD4" w14:paraId="500C0C41" w14:textId="77777777" w:rsidTr="00C11E3B">
        <w:tc>
          <w:tcPr>
            <w:tcW w:w="465" w:type="dxa"/>
            <w:tcBorders>
              <w:top w:val="single" w:sz="4" w:space="0" w:color="000000"/>
              <w:left w:val="single" w:sz="4" w:space="0" w:color="000000"/>
              <w:bottom w:val="single" w:sz="4" w:space="0" w:color="000000"/>
            </w:tcBorders>
            <w:shd w:val="clear" w:color="auto" w:fill="auto"/>
          </w:tcPr>
          <w:p w14:paraId="3E55715B" w14:textId="77777777" w:rsidR="00343A18" w:rsidRPr="00886AD4" w:rsidRDefault="00343A18" w:rsidP="00BC01DC">
            <w:pPr>
              <w:snapToGrid w:val="0"/>
              <w:spacing w:before="0"/>
              <w:rPr>
                <w:rFonts w:eastAsia="TimesNewRomanPSMT" w:cs="Arial"/>
                <w:bCs/>
                <w:i/>
                <w:lang w:val="ru-RU"/>
              </w:rPr>
            </w:pPr>
          </w:p>
          <w:p w14:paraId="6EEA8FBD" w14:textId="77777777" w:rsidR="00343A18" w:rsidRPr="00886AD4" w:rsidRDefault="00343A18" w:rsidP="00BC01DC">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37994424" w14:textId="77777777" w:rsidR="00343A18" w:rsidRPr="00886AD4" w:rsidRDefault="00343A18" w:rsidP="00BC01DC">
            <w:pPr>
              <w:snapToGrid w:val="0"/>
              <w:spacing w:before="0"/>
              <w:rPr>
                <w:rFonts w:eastAsia="TimesNewRomanPSMT" w:cs="Arial"/>
                <w:bCs/>
                <w:i/>
                <w:lang w:val="ru-RU"/>
              </w:rPr>
            </w:pPr>
          </w:p>
          <w:p w14:paraId="0DD7E3EF" w14:textId="77777777" w:rsidR="00343A18" w:rsidRPr="00886AD4" w:rsidRDefault="00343A18" w:rsidP="00BC01DC">
            <w:pPr>
              <w:spacing w:before="0"/>
              <w:rPr>
                <w:rFonts w:eastAsia="TimesNewRomanPSMT" w:cs="Arial"/>
                <w:b/>
                <w:bCs/>
              </w:rPr>
            </w:pPr>
            <w:r w:rsidRPr="00886AD4">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E500CE9" w14:textId="77777777" w:rsidR="00343A18" w:rsidRPr="00886AD4" w:rsidRDefault="00343A18" w:rsidP="00BC01DC">
            <w:pPr>
              <w:snapToGrid w:val="0"/>
              <w:spacing w:before="0"/>
              <w:rPr>
                <w:rFonts w:eastAsia="TimesNewRomanPSMT" w:cs="Arial"/>
                <w:b/>
                <w:bCs/>
              </w:rPr>
            </w:pPr>
          </w:p>
        </w:tc>
      </w:tr>
      <w:tr w:rsidR="00343A18" w:rsidRPr="00886AD4" w14:paraId="2985E49E" w14:textId="77777777" w:rsidTr="00C11E3B">
        <w:tc>
          <w:tcPr>
            <w:tcW w:w="465" w:type="dxa"/>
            <w:tcBorders>
              <w:top w:val="single" w:sz="4" w:space="0" w:color="000000"/>
              <w:left w:val="single" w:sz="4" w:space="0" w:color="000000"/>
              <w:bottom w:val="single" w:sz="4" w:space="0" w:color="000000"/>
            </w:tcBorders>
            <w:shd w:val="clear" w:color="auto" w:fill="auto"/>
          </w:tcPr>
          <w:p w14:paraId="793EE9A2" w14:textId="77777777" w:rsidR="00343A18" w:rsidRPr="00886AD4" w:rsidRDefault="00343A18" w:rsidP="00BC01DC">
            <w:pPr>
              <w:snapToGrid w:val="0"/>
              <w:spacing w:before="0"/>
              <w:rPr>
                <w:rFonts w:eastAsia="TimesNewRomanPSMT" w:cs="Arial"/>
                <w:bCs/>
                <w:i/>
              </w:rPr>
            </w:pPr>
          </w:p>
          <w:p w14:paraId="7D95EBC0" w14:textId="77777777" w:rsidR="00343A18" w:rsidRPr="00886AD4"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B822759" w14:textId="77777777" w:rsidR="00343A18" w:rsidRPr="00886AD4" w:rsidRDefault="00343A18" w:rsidP="00BC01DC">
            <w:pPr>
              <w:snapToGrid w:val="0"/>
              <w:spacing w:before="0"/>
              <w:rPr>
                <w:rFonts w:eastAsia="TimesNewRomanPSMT" w:cs="Arial"/>
                <w:bCs/>
                <w:i/>
              </w:rPr>
            </w:pPr>
          </w:p>
          <w:p w14:paraId="4B2C7240" w14:textId="77777777" w:rsidR="00343A18" w:rsidRPr="00886AD4" w:rsidRDefault="00343A18" w:rsidP="00BC01DC">
            <w:pPr>
              <w:spacing w:before="0"/>
              <w:rPr>
                <w:rFonts w:eastAsia="TimesNewRomanPSMT" w:cs="Arial"/>
                <w:b/>
                <w:bCs/>
              </w:rPr>
            </w:pPr>
            <w:r w:rsidRPr="00886AD4">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327D0E7" w14:textId="77777777" w:rsidR="00343A18" w:rsidRPr="00886AD4" w:rsidRDefault="00343A18" w:rsidP="00BC01DC">
            <w:pPr>
              <w:snapToGrid w:val="0"/>
              <w:spacing w:before="0"/>
              <w:rPr>
                <w:rFonts w:eastAsia="TimesNewRomanPSMT" w:cs="Arial"/>
                <w:b/>
                <w:bCs/>
              </w:rPr>
            </w:pPr>
          </w:p>
        </w:tc>
      </w:tr>
      <w:tr w:rsidR="00343A18" w:rsidRPr="00886AD4" w14:paraId="126C7BD1" w14:textId="77777777" w:rsidTr="00C11E3B">
        <w:tc>
          <w:tcPr>
            <w:tcW w:w="465" w:type="dxa"/>
            <w:tcBorders>
              <w:top w:val="single" w:sz="4" w:space="0" w:color="000000"/>
              <w:left w:val="single" w:sz="4" w:space="0" w:color="000000"/>
              <w:bottom w:val="single" w:sz="4" w:space="0" w:color="000000"/>
            </w:tcBorders>
            <w:shd w:val="clear" w:color="auto" w:fill="auto"/>
          </w:tcPr>
          <w:p w14:paraId="10A04BCF" w14:textId="77777777" w:rsidR="00343A18" w:rsidRPr="00886AD4" w:rsidRDefault="00343A18" w:rsidP="00BC01DC">
            <w:pPr>
              <w:snapToGrid w:val="0"/>
              <w:spacing w:before="0"/>
              <w:rPr>
                <w:rFonts w:eastAsia="TimesNewRomanPSMT" w:cs="Arial"/>
                <w:bCs/>
                <w:i/>
              </w:rPr>
            </w:pPr>
          </w:p>
          <w:p w14:paraId="7088F679" w14:textId="77777777" w:rsidR="00343A18" w:rsidRPr="00886AD4"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1647B97" w14:textId="77777777" w:rsidR="00343A18" w:rsidRPr="00886AD4" w:rsidRDefault="00343A18" w:rsidP="00BC01DC">
            <w:pPr>
              <w:snapToGrid w:val="0"/>
              <w:spacing w:before="0"/>
              <w:rPr>
                <w:rFonts w:eastAsia="TimesNewRomanPSMT" w:cs="Arial"/>
                <w:bCs/>
                <w:i/>
              </w:rPr>
            </w:pPr>
          </w:p>
          <w:p w14:paraId="16E61E9C" w14:textId="77777777" w:rsidR="00343A18" w:rsidRPr="00886AD4" w:rsidRDefault="00343A18" w:rsidP="00BC01DC">
            <w:pPr>
              <w:spacing w:before="0"/>
              <w:rPr>
                <w:rFonts w:eastAsia="TimesNewRomanPSMT" w:cs="Arial"/>
                <w:b/>
                <w:bCs/>
              </w:rPr>
            </w:pPr>
            <w:r w:rsidRPr="00886AD4">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530F67B" w14:textId="77777777" w:rsidR="00343A18" w:rsidRPr="00886AD4" w:rsidRDefault="00343A18" w:rsidP="00BC01DC">
            <w:pPr>
              <w:snapToGrid w:val="0"/>
              <w:spacing w:before="0"/>
              <w:rPr>
                <w:rFonts w:eastAsia="TimesNewRomanPSMT" w:cs="Arial"/>
                <w:b/>
                <w:bCs/>
              </w:rPr>
            </w:pPr>
          </w:p>
        </w:tc>
      </w:tr>
      <w:tr w:rsidR="00343A18" w:rsidRPr="00886AD4" w14:paraId="379F8E64" w14:textId="77777777" w:rsidTr="00C11E3B">
        <w:tc>
          <w:tcPr>
            <w:tcW w:w="465" w:type="dxa"/>
            <w:tcBorders>
              <w:top w:val="single" w:sz="4" w:space="0" w:color="000000"/>
              <w:left w:val="single" w:sz="4" w:space="0" w:color="000000"/>
              <w:bottom w:val="single" w:sz="4" w:space="0" w:color="000000"/>
            </w:tcBorders>
            <w:shd w:val="clear" w:color="auto" w:fill="auto"/>
          </w:tcPr>
          <w:p w14:paraId="66D6BE11" w14:textId="77777777" w:rsidR="00343A18" w:rsidRPr="00886AD4"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7467468" w14:textId="77777777" w:rsidR="00343A18" w:rsidRPr="00886AD4" w:rsidRDefault="00343A18" w:rsidP="00BC01DC">
            <w:pPr>
              <w:snapToGrid w:val="0"/>
              <w:spacing w:before="0"/>
              <w:rPr>
                <w:rFonts w:eastAsia="TimesNewRomanPSMT" w:cs="Arial"/>
                <w:bCs/>
                <w:i/>
              </w:rPr>
            </w:pPr>
          </w:p>
          <w:p w14:paraId="44EC98A4" w14:textId="77777777" w:rsidR="00343A18" w:rsidRPr="00886AD4" w:rsidRDefault="00343A18" w:rsidP="00BC01DC">
            <w:pPr>
              <w:spacing w:before="0"/>
              <w:rPr>
                <w:rFonts w:eastAsia="TimesNewRomanPSMT" w:cs="Arial"/>
                <w:b/>
                <w:bCs/>
              </w:rPr>
            </w:pPr>
            <w:r w:rsidRPr="00886AD4">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3A8A3C5" w14:textId="77777777" w:rsidR="00343A18" w:rsidRPr="00886AD4" w:rsidRDefault="00343A18" w:rsidP="00BC01DC">
            <w:pPr>
              <w:snapToGrid w:val="0"/>
              <w:spacing w:before="0"/>
              <w:rPr>
                <w:rFonts w:eastAsia="TimesNewRomanPSMT" w:cs="Arial"/>
                <w:b/>
                <w:bCs/>
              </w:rPr>
            </w:pPr>
          </w:p>
        </w:tc>
      </w:tr>
      <w:tr w:rsidR="00343A18" w:rsidRPr="00886AD4" w14:paraId="4BD7F22C" w14:textId="77777777" w:rsidTr="00C11E3B">
        <w:tc>
          <w:tcPr>
            <w:tcW w:w="465" w:type="dxa"/>
            <w:tcBorders>
              <w:top w:val="single" w:sz="4" w:space="0" w:color="000000"/>
              <w:left w:val="single" w:sz="4" w:space="0" w:color="000000"/>
              <w:bottom w:val="single" w:sz="4" w:space="0" w:color="000000"/>
            </w:tcBorders>
            <w:shd w:val="clear" w:color="auto" w:fill="auto"/>
          </w:tcPr>
          <w:p w14:paraId="7F26534A" w14:textId="77777777" w:rsidR="00343A18" w:rsidRPr="00886AD4" w:rsidRDefault="00343A18" w:rsidP="00BC01DC">
            <w:pPr>
              <w:snapToGrid w:val="0"/>
              <w:spacing w:before="0"/>
              <w:rPr>
                <w:rFonts w:eastAsia="TimesNewRomanPSMT" w:cs="Arial"/>
                <w:bCs/>
                <w:i/>
              </w:rPr>
            </w:pPr>
          </w:p>
          <w:p w14:paraId="7C562A3A" w14:textId="77777777" w:rsidR="00343A18" w:rsidRPr="00886AD4" w:rsidRDefault="00343A18" w:rsidP="00BC01DC">
            <w:pPr>
              <w:spacing w:before="0"/>
              <w:rPr>
                <w:rFonts w:eastAsia="TimesNewRomanPSMT" w:cs="Arial"/>
                <w:bCs/>
                <w:i/>
                <w:lang w:val="ru-RU"/>
              </w:rPr>
            </w:pPr>
            <w:r w:rsidRPr="00886AD4">
              <w:rPr>
                <w:rFonts w:eastAsia="TimesNewRomanPSMT" w:cs="Arial"/>
                <w:bCs/>
                <w:i/>
              </w:rPr>
              <w:t>3)</w:t>
            </w:r>
          </w:p>
        </w:tc>
        <w:tc>
          <w:tcPr>
            <w:tcW w:w="4219" w:type="dxa"/>
            <w:tcBorders>
              <w:top w:val="single" w:sz="4" w:space="0" w:color="000000"/>
              <w:left w:val="single" w:sz="4" w:space="0" w:color="000000"/>
              <w:bottom w:val="single" w:sz="4" w:space="0" w:color="000000"/>
            </w:tcBorders>
            <w:shd w:val="clear" w:color="auto" w:fill="auto"/>
          </w:tcPr>
          <w:p w14:paraId="109EE617" w14:textId="77777777" w:rsidR="00343A18" w:rsidRPr="00886AD4" w:rsidRDefault="00343A18" w:rsidP="00BC01DC">
            <w:pPr>
              <w:snapToGrid w:val="0"/>
              <w:spacing w:before="0"/>
              <w:rPr>
                <w:rFonts w:eastAsia="TimesNewRomanPSMT" w:cs="Arial"/>
                <w:bCs/>
                <w:i/>
                <w:lang w:val="ru-RU"/>
              </w:rPr>
            </w:pPr>
          </w:p>
          <w:p w14:paraId="3AEDACF0" w14:textId="77777777" w:rsidR="00343A18" w:rsidRPr="00886AD4" w:rsidRDefault="00343A18" w:rsidP="00BC01DC">
            <w:pPr>
              <w:spacing w:before="0"/>
              <w:rPr>
                <w:rFonts w:eastAsia="TimesNewRomanPSMT" w:cs="Arial"/>
                <w:b/>
                <w:bCs/>
                <w:lang w:val="ru-RU"/>
              </w:rPr>
            </w:pPr>
            <w:r w:rsidRPr="00886AD4">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B104FF3" w14:textId="77777777" w:rsidR="00343A18" w:rsidRPr="00886AD4" w:rsidRDefault="00343A18" w:rsidP="00BC01DC">
            <w:pPr>
              <w:snapToGrid w:val="0"/>
              <w:spacing w:before="0"/>
              <w:rPr>
                <w:rFonts w:eastAsia="TimesNewRomanPSMT" w:cs="Arial"/>
                <w:b/>
                <w:bCs/>
                <w:lang w:val="ru-RU"/>
              </w:rPr>
            </w:pPr>
          </w:p>
        </w:tc>
      </w:tr>
      <w:tr w:rsidR="0055619B" w:rsidRPr="00886AD4" w14:paraId="7D5A99D5" w14:textId="77777777" w:rsidTr="00C11E3B">
        <w:trPr>
          <w:trHeight w:val="503"/>
        </w:trPr>
        <w:tc>
          <w:tcPr>
            <w:tcW w:w="465" w:type="dxa"/>
            <w:tcBorders>
              <w:top w:val="single" w:sz="4" w:space="0" w:color="000000"/>
              <w:left w:val="single" w:sz="4" w:space="0" w:color="000000"/>
              <w:bottom w:val="single" w:sz="4" w:space="0" w:color="000000"/>
            </w:tcBorders>
            <w:shd w:val="clear" w:color="auto" w:fill="auto"/>
          </w:tcPr>
          <w:p w14:paraId="3672541B" w14:textId="77777777" w:rsidR="0055619B" w:rsidRPr="00886AD4" w:rsidRDefault="0055619B" w:rsidP="00BC01DC">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5B116CA5" w14:textId="77777777" w:rsidR="0055619B" w:rsidRPr="00886AD4" w:rsidRDefault="0055619B" w:rsidP="00BC01DC">
            <w:pPr>
              <w:snapToGrid w:val="0"/>
              <w:spacing w:before="0"/>
              <w:rPr>
                <w:rFonts w:eastAsia="TimesNewRomanPSMT" w:cs="Arial"/>
                <w:bCs/>
                <w:i/>
                <w:lang w:val="ru-RU"/>
              </w:rPr>
            </w:pPr>
            <w:r w:rsidRPr="00886AD4">
              <w:rPr>
                <w:rFonts w:eastAsia="TimesNewRomanPSMT" w:cs="Arial"/>
                <w:bCs/>
                <w:i/>
                <w:lang w:val="ru-RU"/>
              </w:rPr>
              <w:t xml:space="preserve">Врста правног лица: </w:t>
            </w:r>
            <w:r w:rsidRPr="00886AD4">
              <w:rPr>
                <w:rFonts w:eastAsia="TimesNewRomanPSMT" w:cs="Arial"/>
                <w:bCs/>
                <w:i/>
                <w:color w:val="00B0F0"/>
                <w:lang w:val="ru-RU"/>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681D1CE" w14:textId="77777777" w:rsidR="0055619B" w:rsidRPr="00886AD4" w:rsidRDefault="0055619B" w:rsidP="00BC01DC">
            <w:pPr>
              <w:snapToGrid w:val="0"/>
              <w:spacing w:before="0"/>
              <w:rPr>
                <w:rFonts w:eastAsia="TimesNewRomanPSMT" w:cs="Arial"/>
                <w:b/>
                <w:bCs/>
              </w:rPr>
            </w:pPr>
          </w:p>
        </w:tc>
      </w:tr>
      <w:tr w:rsidR="00343A18" w:rsidRPr="00886AD4" w14:paraId="085C2DBD" w14:textId="77777777" w:rsidTr="00C11E3B">
        <w:tc>
          <w:tcPr>
            <w:tcW w:w="465" w:type="dxa"/>
            <w:tcBorders>
              <w:top w:val="single" w:sz="4" w:space="0" w:color="000000"/>
              <w:left w:val="single" w:sz="4" w:space="0" w:color="000000"/>
              <w:bottom w:val="single" w:sz="4" w:space="0" w:color="000000"/>
            </w:tcBorders>
            <w:shd w:val="clear" w:color="auto" w:fill="auto"/>
          </w:tcPr>
          <w:p w14:paraId="17CC83F5" w14:textId="77777777" w:rsidR="00343A18" w:rsidRPr="00886AD4" w:rsidRDefault="00343A18" w:rsidP="00BC01DC">
            <w:pPr>
              <w:snapToGrid w:val="0"/>
              <w:spacing w:before="0"/>
              <w:rPr>
                <w:rFonts w:eastAsia="TimesNewRomanPSMT" w:cs="Arial"/>
                <w:bCs/>
                <w:i/>
                <w:lang w:val="ru-RU"/>
              </w:rPr>
            </w:pPr>
          </w:p>
          <w:p w14:paraId="1BEEFFFC" w14:textId="77777777" w:rsidR="00343A18" w:rsidRPr="00886AD4" w:rsidRDefault="00343A18" w:rsidP="00BC01DC">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3ADF1FF1" w14:textId="77777777" w:rsidR="00343A18" w:rsidRPr="00886AD4" w:rsidRDefault="00343A18" w:rsidP="00BC01DC">
            <w:pPr>
              <w:snapToGrid w:val="0"/>
              <w:spacing w:before="0"/>
              <w:rPr>
                <w:rFonts w:eastAsia="TimesNewRomanPSMT" w:cs="Arial"/>
                <w:bCs/>
                <w:i/>
                <w:lang w:val="ru-RU"/>
              </w:rPr>
            </w:pPr>
          </w:p>
          <w:p w14:paraId="1CD93FA3" w14:textId="77777777" w:rsidR="00343A18" w:rsidRPr="00886AD4" w:rsidRDefault="00343A18" w:rsidP="00BC01DC">
            <w:pPr>
              <w:spacing w:before="0"/>
              <w:rPr>
                <w:rFonts w:eastAsia="TimesNewRomanPSMT" w:cs="Arial"/>
                <w:b/>
                <w:bCs/>
              </w:rPr>
            </w:pPr>
            <w:r w:rsidRPr="00886AD4">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56B16F2" w14:textId="77777777" w:rsidR="00343A18" w:rsidRPr="00886AD4" w:rsidRDefault="00343A18" w:rsidP="00BC01DC">
            <w:pPr>
              <w:snapToGrid w:val="0"/>
              <w:spacing w:before="0"/>
              <w:rPr>
                <w:rFonts w:eastAsia="TimesNewRomanPSMT" w:cs="Arial"/>
                <w:b/>
                <w:bCs/>
              </w:rPr>
            </w:pPr>
          </w:p>
        </w:tc>
      </w:tr>
      <w:tr w:rsidR="00343A18" w:rsidRPr="00886AD4" w14:paraId="6E1A9308" w14:textId="77777777" w:rsidTr="00C11E3B">
        <w:tc>
          <w:tcPr>
            <w:tcW w:w="465" w:type="dxa"/>
            <w:tcBorders>
              <w:top w:val="single" w:sz="4" w:space="0" w:color="000000"/>
              <w:left w:val="single" w:sz="4" w:space="0" w:color="000000"/>
              <w:bottom w:val="single" w:sz="4" w:space="0" w:color="000000"/>
            </w:tcBorders>
            <w:shd w:val="clear" w:color="auto" w:fill="auto"/>
          </w:tcPr>
          <w:p w14:paraId="53536DBF" w14:textId="77777777" w:rsidR="00343A18" w:rsidRPr="00886AD4" w:rsidRDefault="00343A18" w:rsidP="00BC01DC">
            <w:pPr>
              <w:snapToGrid w:val="0"/>
              <w:spacing w:before="0"/>
              <w:rPr>
                <w:rFonts w:eastAsia="TimesNewRomanPSMT" w:cs="Arial"/>
                <w:bCs/>
                <w:i/>
              </w:rPr>
            </w:pPr>
          </w:p>
          <w:p w14:paraId="42A61A2B" w14:textId="77777777" w:rsidR="00343A18" w:rsidRPr="00886AD4"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946BF08" w14:textId="77777777" w:rsidR="00343A18" w:rsidRPr="00886AD4" w:rsidRDefault="00343A18" w:rsidP="00BC01DC">
            <w:pPr>
              <w:snapToGrid w:val="0"/>
              <w:spacing w:before="0"/>
              <w:rPr>
                <w:rFonts w:eastAsia="TimesNewRomanPSMT" w:cs="Arial"/>
                <w:bCs/>
                <w:i/>
              </w:rPr>
            </w:pPr>
          </w:p>
          <w:p w14:paraId="2A1B86D3" w14:textId="77777777" w:rsidR="00343A18" w:rsidRPr="00886AD4" w:rsidRDefault="00343A18" w:rsidP="00BC01DC">
            <w:pPr>
              <w:spacing w:before="0"/>
              <w:rPr>
                <w:rFonts w:eastAsia="TimesNewRomanPSMT" w:cs="Arial"/>
                <w:b/>
                <w:bCs/>
              </w:rPr>
            </w:pPr>
            <w:r w:rsidRPr="00886AD4">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D101C4C" w14:textId="77777777" w:rsidR="00343A18" w:rsidRPr="00886AD4" w:rsidRDefault="00343A18" w:rsidP="00BC01DC">
            <w:pPr>
              <w:snapToGrid w:val="0"/>
              <w:spacing w:before="0"/>
              <w:rPr>
                <w:rFonts w:eastAsia="TimesNewRomanPSMT" w:cs="Arial"/>
                <w:b/>
                <w:bCs/>
              </w:rPr>
            </w:pPr>
          </w:p>
        </w:tc>
      </w:tr>
      <w:tr w:rsidR="00343A18" w:rsidRPr="00886AD4" w14:paraId="3C409741" w14:textId="77777777" w:rsidTr="00C11E3B">
        <w:tc>
          <w:tcPr>
            <w:tcW w:w="465" w:type="dxa"/>
            <w:tcBorders>
              <w:top w:val="single" w:sz="4" w:space="0" w:color="000000"/>
              <w:left w:val="single" w:sz="4" w:space="0" w:color="000000"/>
              <w:bottom w:val="single" w:sz="4" w:space="0" w:color="000000"/>
            </w:tcBorders>
            <w:shd w:val="clear" w:color="auto" w:fill="auto"/>
          </w:tcPr>
          <w:p w14:paraId="0C878AD4" w14:textId="77777777" w:rsidR="00343A18" w:rsidRPr="00886AD4" w:rsidRDefault="00343A18" w:rsidP="00BC01DC">
            <w:pPr>
              <w:snapToGrid w:val="0"/>
              <w:spacing w:before="0"/>
              <w:rPr>
                <w:rFonts w:eastAsia="TimesNewRomanPSMT" w:cs="Arial"/>
                <w:bCs/>
                <w:i/>
              </w:rPr>
            </w:pPr>
          </w:p>
          <w:p w14:paraId="46E5904D" w14:textId="77777777" w:rsidR="00343A18" w:rsidRPr="00886AD4"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FDDB708" w14:textId="77777777" w:rsidR="00343A18" w:rsidRPr="00886AD4" w:rsidRDefault="00343A18" w:rsidP="00BC01DC">
            <w:pPr>
              <w:snapToGrid w:val="0"/>
              <w:spacing w:before="0"/>
              <w:rPr>
                <w:rFonts w:eastAsia="TimesNewRomanPSMT" w:cs="Arial"/>
                <w:bCs/>
                <w:i/>
              </w:rPr>
            </w:pPr>
          </w:p>
          <w:p w14:paraId="27C39EAD" w14:textId="77777777" w:rsidR="00343A18" w:rsidRPr="00886AD4" w:rsidRDefault="00343A18" w:rsidP="00BC01DC">
            <w:pPr>
              <w:spacing w:before="0"/>
              <w:rPr>
                <w:rFonts w:eastAsia="TimesNewRomanPSMT" w:cs="Arial"/>
                <w:b/>
                <w:bCs/>
              </w:rPr>
            </w:pPr>
            <w:r w:rsidRPr="00886AD4">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6AB1490" w14:textId="77777777" w:rsidR="00343A18" w:rsidRPr="00886AD4" w:rsidRDefault="00343A18" w:rsidP="00BC01DC">
            <w:pPr>
              <w:snapToGrid w:val="0"/>
              <w:spacing w:before="0"/>
              <w:rPr>
                <w:rFonts w:eastAsia="TimesNewRomanPSMT" w:cs="Arial"/>
                <w:b/>
                <w:bCs/>
              </w:rPr>
            </w:pPr>
          </w:p>
        </w:tc>
      </w:tr>
      <w:tr w:rsidR="00343A18" w:rsidRPr="00886AD4" w14:paraId="1E329392" w14:textId="77777777" w:rsidTr="00C11E3B">
        <w:tc>
          <w:tcPr>
            <w:tcW w:w="465" w:type="dxa"/>
            <w:tcBorders>
              <w:top w:val="single" w:sz="4" w:space="0" w:color="000000"/>
              <w:left w:val="single" w:sz="4" w:space="0" w:color="000000"/>
              <w:bottom w:val="single" w:sz="4" w:space="0" w:color="000000"/>
            </w:tcBorders>
            <w:shd w:val="clear" w:color="auto" w:fill="auto"/>
          </w:tcPr>
          <w:p w14:paraId="14F76245" w14:textId="77777777" w:rsidR="00343A18" w:rsidRPr="00886AD4"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181B9BF" w14:textId="77777777" w:rsidR="00343A18" w:rsidRPr="00886AD4" w:rsidRDefault="00343A18" w:rsidP="00BC01DC">
            <w:pPr>
              <w:snapToGrid w:val="0"/>
              <w:spacing w:before="0"/>
              <w:rPr>
                <w:rFonts w:eastAsia="TimesNewRomanPSMT" w:cs="Arial"/>
                <w:bCs/>
                <w:i/>
              </w:rPr>
            </w:pPr>
          </w:p>
          <w:p w14:paraId="18BFB592" w14:textId="77777777" w:rsidR="00343A18" w:rsidRPr="00886AD4" w:rsidRDefault="00343A18" w:rsidP="00BC01DC">
            <w:pPr>
              <w:spacing w:before="0"/>
              <w:rPr>
                <w:rFonts w:eastAsia="TimesNewRomanPSMT" w:cs="Arial"/>
                <w:b/>
                <w:bCs/>
              </w:rPr>
            </w:pPr>
            <w:r w:rsidRPr="00886AD4">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DA56C26" w14:textId="77777777" w:rsidR="00343A18" w:rsidRPr="00886AD4" w:rsidRDefault="00343A18" w:rsidP="00BC01DC">
            <w:pPr>
              <w:snapToGrid w:val="0"/>
              <w:spacing w:before="0"/>
              <w:rPr>
                <w:rFonts w:eastAsia="TimesNewRomanPSMT" w:cs="Arial"/>
                <w:b/>
                <w:bCs/>
              </w:rPr>
            </w:pPr>
          </w:p>
        </w:tc>
      </w:tr>
    </w:tbl>
    <w:p w14:paraId="1554107F" w14:textId="77777777" w:rsidR="00343A18" w:rsidRPr="00886AD4" w:rsidRDefault="00343A18" w:rsidP="00343A18">
      <w:pPr>
        <w:spacing w:before="0"/>
        <w:rPr>
          <w:rFonts w:cs="Arial"/>
          <w:b/>
          <w:bCs/>
          <w:i/>
          <w:iCs/>
          <w:u w:val="single"/>
        </w:rPr>
      </w:pPr>
    </w:p>
    <w:p w14:paraId="5509A46A" w14:textId="77777777" w:rsidR="00343A18" w:rsidRPr="00886AD4" w:rsidRDefault="00343A18" w:rsidP="00343A18">
      <w:pPr>
        <w:spacing w:before="0"/>
        <w:rPr>
          <w:rFonts w:cs="Arial"/>
          <w:i/>
          <w:iCs/>
          <w:lang w:val="ru-RU"/>
        </w:rPr>
      </w:pPr>
      <w:r w:rsidRPr="00886AD4">
        <w:rPr>
          <w:rFonts w:cs="Arial"/>
          <w:b/>
          <w:bCs/>
          <w:i/>
          <w:iCs/>
          <w:u w:val="single"/>
        </w:rPr>
        <w:t>Напомена:</w:t>
      </w:r>
    </w:p>
    <w:p w14:paraId="6DF54CE6" w14:textId="77777777" w:rsidR="00343A18" w:rsidRPr="00886AD4" w:rsidRDefault="00343A18" w:rsidP="00343A18">
      <w:pPr>
        <w:spacing w:before="0"/>
        <w:rPr>
          <w:rFonts w:cs="Arial"/>
          <w:i/>
          <w:iCs/>
          <w:lang w:val="ru-RU"/>
        </w:rPr>
      </w:pPr>
      <w:r w:rsidRPr="00886AD4">
        <w:rPr>
          <w:rFonts w:cs="Arial"/>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7693FDF3" w14:textId="77777777" w:rsidR="00343A18" w:rsidRPr="00886AD4" w:rsidRDefault="00343A18" w:rsidP="00343A18">
      <w:pPr>
        <w:spacing w:before="0"/>
        <w:rPr>
          <w:rFonts w:cs="Arial"/>
          <w:i/>
          <w:iCs/>
          <w:lang w:val="ru-RU"/>
        </w:rPr>
      </w:pPr>
    </w:p>
    <w:p w14:paraId="268250C9" w14:textId="77777777" w:rsidR="00F2311C" w:rsidRDefault="00F2311C" w:rsidP="00343A18">
      <w:pPr>
        <w:spacing w:before="0"/>
        <w:rPr>
          <w:rFonts w:cs="Arial"/>
          <w:i/>
          <w:iCs/>
          <w:lang w:val="ru-RU"/>
        </w:rPr>
      </w:pPr>
    </w:p>
    <w:p w14:paraId="7061EC15" w14:textId="77777777" w:rsidR="00EA5AB0" w:rsidRDefault="00EA5AB0" w:rsidP="00343A18">
      <w:pPr>
        <w:spacing w:before="0"/>
        <w:rPr>
          <w:rFonts w:cs="Arial"/>
          <w:i/>
          <w:iCs/>
          <w:lang w:val="ru-RU"/>
        </w:rPr>
      </w:pPr>
    </w:p>
    <w:p w14:paraId="77AAE340" w14:textId="77777777" w:rsidR="00EA5AB0" w:rsidRDefault="00EA5AB0" w:rsidP="00343A18">
      <w:pPr>
        <w:spacing w:before="0"/>
        <w:rPr>
          <w:rFonts w:cs="Arial"/>
          <w:i/>
          <w:iCs/>
          <w:lang w:val="ru-RU"/>
        </w:rPr>
      </w:pPr>
    </w:p>
    <w:p w14:paraId="71DD17BE" w14:textId="77777777" w:rsidR="00EA5AB0" w:rsidRDefault="00EA5AB0" w:rsidP="00343A18">
      <w:pPr>
        <w:spacing w:before="0"/>
        <w:rPr>
          <w:rFonts w:cs="Arial"/>
          <w:i/>
          <w:iCs/>
          <w:lang w:val="ru-RU"/>
        </w:rPr>
      </w:pPr>
    </w:p>
    <w:p w14:paraId="49E4B9DA" w14:textId="77777777" w:rsidR="00EA5AB0" w:rsidRDefault="00EA5AB0" w:rsidP="00343A18">
      <w:pPr>
        <w:spacing w:before="0"/>
        <w:rPr>
          <w:rFonts w:cs="Arial"/>
          <w:i/>
          <w:iCs/>
          <w:lang w:val="ru-RU"/>
        </w:rPr>
      </w:pPr>
    </w:p>
    <w:p w14:paraId="1698D341" w14:textId="77777777" w:rsidR="000E75A0" w:rsidRPr="00886AD4" w:rsidRDefault="00BA2C2D" w:rsidP="00BA2C2D">
      <w:pPr>
        <w:spacing w:before="0"/>
        <w:rPr>
          <w:rFonts w:eastAsia="TimesNewRomanPSMT" w:cs="Arial"/>
          <w:b/>
          <w:bCs/>
          <w:i/>
          <w:lang w:val="sr-Cyrl-CS"/>
        </w:rPr>
      </w:pPr>
      <w:r w:rsidRPr="00886AD4">
        <w:rPr>
          <w:rFonts w:eastAsia="TimesNewRomanPSMT" w:cs="Arial"/>
          <w:b/>
          <w:bCs/>
          <w:i/>
          <w:lang w:val="sr-Cyrl-CS"/>
        </w:rPr>
        <w:lastRenderedPageBreak/>
        <w:t xml:space="preserve">5) </w:t>
      </w:r>
      <w:r w:rsidR="000E75A0" w:rsidRPr="00886AD4">
        <w:rPr>
          <w:rFonts w:eastAsia="TimesNewRomanPSMT" w:cs="Arial"/>
          <w:b/>
          <w:bCs/>
          <w:i/>
          <w:lang w:val="sr-Cyrl-CS"/>
        </w:rPr>
        <w:t>ЦЕНА И КОМЕРЦИЈАЛНИ УСЛОВИ ПОНУДЕ</w:t>
      </w:r>
    </w:p>
    <w:p w14:paraId="7FED165D" w14:textId="77777777" w:rsidR="000E75A0" w:rsidRPr="00886AD4" w:rsidRDefault="000E75A0" w:rsidP="000E75A0">
      <w:pPr>
        <w:spacing w:before="0"/>
        <w:jc w:val="center"/>
        <w:rPr>
          <w:rFonts w:cs="Arial"/>
          <w:b/>
          <w:bCs/>
          <w:i/>
          <w:iCs/>
          <w:u w:val="single"/>
          <w:lang w:val="sr-Cyrl-CS"/>
        </w:rPr>
      </w:pPr>
      <w:r w:rsidRPr="00886AD4">
        <w:rPr>
          <w:rFonts w:cs="Arial"/>
          <w:b/>
          <w:bCs/>
          <w:i/>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8"/>
        <w:gridCol w:w="3801"/>
      </w:tblGrid>
      <w:tr w:rsidR="000E75A0" w:rsidRPr="00886AD4" w14:paraId="33BD5742" w14:textId="77777777" w:rsidTr="00922EDB">
        <w:trPr>
          <w:trHeight w:val="485"/>
        </w:trPr>
        <w:tc>
          <w:tcPr>
            <w:tcW w:w="5920" w:type="dxa"/>
            <w:shd w:val="clear" w:color="auto" w:fill="C6D9F1" w:themeFill="text2" w:themeFillTint="33"/>
            <w:vAlign w:val="center"/>
          </w:tcPr>
          <w:p w14:paraId="457FDF00" w14:textId="77777777" w:rsidR="000E75A0" w:rsidRPr="00886AD4" w:rsidRDefault="000E75A0" w:rsidP="00AF3AF8">
            <w:pPr>
              <w:spacing w:before="0"/>
              <w:jc w:val="center"/>
              <w:rPr>
                <w:rFonts w:cs="Arial"/>
                <w:b/>
                <w:bCs/>
                <w:i/>
                <w:iCs/>
                <w:lang w:val="sr-Cyrl-CS"/>
              </w:rPr>
            </w:pPr>
            <w:r w:rsidRPr="00886AD4">
              <w:rPr>
                <w:rFonts w:eastAsia="TimesNewRomanPSMT" w:cs="Arial"/>
                <w:b/>
                <w:bCs/>
              </w:rPr>
              <w:t xml:space="preserve">ПРЕДМЕТ </w:t>
            </w:r>
            <w:r w:rsidRPr="00886AD4">
              <w:rPr>
                <w:rFonts w:eastAsia="TimesNewRomanPSMT" w:cs="Arial"/>
                <w:b/>
                <w:bCs/>
                <w:lang w:val="sr-Cyrl-CS"/>
              </w:rPr>
              <w:t xml:space="preserve">И БРОЈ </w:t>
            </w:r>
            <w:r w:rsidRPr="00886AD4">
              <w:rPr>
                <w:rFonts w:eastAsia="TimesNewRomanPSMT" w:cs="Arial"/>
                <w:b/>
                <w:bCs/>
              </w:rPr>
              <w:t>НАБАВКЕ</w:t>
            </w:r>
          </w:p>
        </w:tc>
        <w:tc>
          <w:tcPr>
            <w:tcW w:w="4394" w:type="dxa"/>
            <w:shd w:val="clear" w:color="auto" w:fill="C6D9F1" w:themeFill="text2" w:themeFillTint="33"/>
            <w:vAlign w:val="center"/>
          </w:tcPr>
          <w:p w14:paraId="559AEE85" w14:textId="77777777" w:rsidR="000E75A0" w:rsidRPr="00886AD4" w:rsidRDefault="000E75A0" w:rsidP="00C11E3B">
            <w:pPr>
              <w:spacing w:before="0"/>
              <w:rPr>
                <w:rFonts w:cs="Arial"/>
                <w:b/>
                <w:bCs/>
                <w:i/>
                <w:iCs/>
                <w:lang w:val="sr-Cyrl-CS"/>
              </w:rPr>
            </w:pPr>
            <w:r w:rsidRPr="00886AD4">
              <w:rPr>
                <w:rFonts w:cs="Arial"/>
                <w:b/>
                <w:bCs/>
                <w:i/>
                <w:iCs/>
                <w:lang w:val="sr-Cyrl-CS"/>
              </w:rPr>
              <w:t xml:space="preserve">УКУПНА ЦЕНА </w:t>
            </w:r>
            <w:r w:rsidRPr="00886AD4">
              <w:rPr>
                <w:rFonts w:eastAsia="Arial Unicode MS" w:cs="Arial"/>
                <w:b/>
                <w:bCs/>
                <w:i/>
                <w:iCs/>
                <w:kern w:val="1"/>
                <w:lang w:val="sr-Cyrl-CS" w:eastAsia="ar-SA"/>
              </w:rPr>
              <w:t>дин.</w:t>
            </w:r>
            <w:r w:rsidR="009857DE">
              <w:rPr>
                <w:rFonts w:eastAsia="Arial Unicode MS" w:cs="Arial"/>
                <w:b/>
                <w:bCs/>
                <w:i/>
                <w:iCs/>
                <w:kern w:val="1"/>
                <w:lang w:val="sr-Latn-RS" w:eastAsia="ar-SA"/>
              </w:rPr>
              <w:t>/EUR</w:t>
            </w:r>
            <w:r w:rsidRPr="00886AD4">
              <w:rPr>
                <w:rFonts w:eastAsia="Arial Unicode MS" w:cs="Arial"/>
                <w:b/>
                <w:bCs/>
                <w:i/>
                <w:iCs/>
                <w:kern w:val="1"/>
                <w:lang w:val="sr-Cyrl-CS" w:eastAsia="ar-SA"/>
              </w:rPr>
              <w:t xml:space="preserve"> </w:t>
            </w:r>
            <w:r w:rsidR="009857DE">
              <w:rPr>
                <w:rFonts w:cs="Arial"/>
                <w:b/>
                <w:bCs/>
                <w:i/>
                <w:iCs/>
                <w:lang w:val="sr-Cyrl-CS"/>
              </w:rPr>
              <w:t>без ПДВ</w:t>
            </w:r>
          </w:p>
        </w:tc>
      </w:tr>
      <w:tr w:rsidR="000E75A0" w:rsidRPr="00886AD4" w14:paraId="65A7E5FD" w14:textId="77777777" w:rsidTr="00AF3AF8">
        <w:trPr>
          <w:trHeight w:val="440"/>
        </w:trPr>
        <w:tc>
          <w:tcPr>
            <w:tcW w:w="5920" w:type="dxa"/>
            <w:vAlign w:val="center"/>
          </w:tcPr>
          <w:p w14:paraId="224A73A8" w14:textId="0B34EBE4" w:rsidR="000E75A0" w:rsidRPr="00886AD4" w:rsidRDefault="00146E9F" w:rsidP="006F7243">
            <w:pPr>
              <w:spacing w:before="0"/>
              <w:rPr>
                <w:rFonts w:cs="Arial"/>
                <w:b/>
                <w:i/>
                <w:lang w:val="sr-Cyrl-CS"/>
              </w:rPr>
            </w:pPr>
            <w:r w:rsidRPr="00886AD4">
              <w:rPr>
                <w:rFonts w:cs="Arial"/>
                <w:b/>
                <w:bCs/>
                <w:i/>
                <w:lang w:val="sr-Cyrl-RS"/>
              </w:rPr>
              <w:t xml:space="preserve">Услуге </w:t>
            </w:r>
            <w:r w:rsidR="00855E40">
              <w:rPr>
                <w:rFonts w:cs="Arial"/>
                <w:b/>
                <w:bCs/>
                <w:i/>
                <w:lang w:val="sr-Cyrl-RS"/>
              </w:rPr>
              <w:t>“</w:t>
            </w:r>
            <w:r w:rsidR="001966C6">
              <w:rPr>
                <w:rFonts w:cs="Arial"/>
                <w:b/>
                <w:bCs/>
                <w:i/>
                <w:lang w:val="sr-Cyrl-RS"/>
              </w:rPr>
              <w:t>Израда комплетне инвестиционо-техничке документације за замену мазутних горионика за ТЕНТ А</w:t>
            </w:r>
            <w:r w:rsidR="00855E40">
              <w:rPr>
                <w:rFonts w:cs="Arial"/>
                <w:b/>
                <w:bCs/>
                <w:i/>
                <w:lang w:val="sr-Cyrl-RS"/>
              </w:rPr>
              <w:t>“</w:t>
            </w:r>
            <w:r w:rsidRPr="00886AD4">
              <w:rPr>
                <w:rFonts w:cs="Arial"/>
                <w:b/>
                <w:bCs/>
                <w:i/>
                <w:lang w:val="sr-Cyrl-RS"/>
              </w:rPr>
              <w:t xml:space="preserve"> ЈН/</w:t>
            </w:r>
            <w:r w:rsidR="00855E40">
              <w:rPr>
                <w:rFonts w:cs="Arial"/>
                <w:b/>
                <w:bCs/>
                <w:i/>
                <w:lang w:val="sr-Cyrl-RS"/>
              </w:rPr>
              <w:t>1000/</w:t>
            </w:r>
            <w:r w:rsidR="001966C6">
              <w:rPr>
                <w:rFonts w:cs="Arial"/>
                <w:b/>
                <w:bCs/>
                <w:i/>
                <w:lang w:val="sr-Cyrl-RS"/>
              </w:rPr>
              <w:t>0391</w:t>
            </w:r>
            <w:r w:rsidR="00855E40">
              <w:rPr>
                <w:rFonts w:cs="Arial"/>
                <w:b/>
                <w:bCs/>
                <w:i/>
                <w:lang w:val="sr-Cyrl-RS"/>
              </w:rPr>
              <w:t>/2018</w:t>
            </w:r>
          </w:p>
        </w:tc>
        <w:tc>
          <w:tcPr>
            <w:tcW w:w="4394" w:type="dxa"/>
          </w:tcPr>
          <w:p w14:paraId="1D43A650" w14:textId="77777777" w:rsidR="000E75A0" w:rsidRPr="00886AD4" w:rsidRDefault="000E75A0" w:rsidP="00AF3AF8">
            <w:pPr>
              <w:spacing w:before="0"/>
              <w:jc w:val="center"/>
              <w:rPr>
                <w:rFonts w:cs="Arial"/>
                <w:b/>
                <w:bCs/>
                <w:i/>
                <w:iCs/>
                <w:lang w:val="sr-Cyrl-CS"/>
              </w:rPr>
            </w:pPr>
          </w:p>
          <w:p w14:paraId="475010F8" w14:textId="77777777" w:rsidR="000E75A0" w:rsidRPr="00886AD4" w:rsidRDefault="000E75A0" w:rsidP="00AF3AF8">
            <w:pPr>
              <w:spacing w:before="0"/>
              <w:jc w:val="center"/>
              <w:rPr>
                <w:rFonts w:cs="Arial"/>
                <w:b/>
                <w:bCs/>
                <w:i/>
                <w:iCs/>
                <w:lang w:val="sr-Cyrl-CS"/>
              </w:rPr>
            </w:pPr>
          </w:p>
        </w:tc>
      </w:tr>
    </w:tbl>
    <w:p w14:paraId="752F0A53" w14:textId="77777777" w:rsidR="000E75A0" w:rsidRPr="00886AD4" w:rsidRDefault="000E75A0" w:rsidP="000E75A0">
      <w:pPr>
        <w:spacing w:before="0"/>
        <w:jc w:val="center"/>
        <w:rPr>
          <w:rFonts w:cs="Arial"/>
          <w:b/>
          <w:bCs/>
          <w:i/>
          <w:iCs/>
          <w:u w:val="single"/>
          <w:lang w:val="sr-Cyrl-CS"/>
        </w:rPr>
      </w:pPr>
      <w:r w:rsidRPr="00886AD4">
        <w:rPr>
          <w:rFonts w:cs="Arial"/>
          <w:b/>
          <w:bCs/>
          <w:i/>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3966"/>
      </w:tblGrid>
      <w:tr w:rsidR="000E75A0" w:rsidRPr="00886AD4" w14:paraId="3F6DFD7D" w14:textId="77777777" w:rsidTr="00146E9F">
        <w:trPr>
          <w:trHeight w:val="647"/>
        </w:trPr>
        <w:tc>
          <w:tcPr>
            <w:tcW w:w="5053" w:type="dxa"/>
            <w:shd w:val="clear" w:color="auto" w:fill="C6D9F1" w:themeFill="text2" w:themeFillTint="33"/>
            <w:vAlign w:val="center"/>
          </w:tcPr>
          <w:p w14:paraId="28AC162E" w14:textId="77777777" w:rsidR="000E75A0" w:rsidRPr="00886AD4" w:rsidRDefault="000E75A0" w:rsidP="00AF3AF8">
            <w:pPr>
              <w:spacing w:before="0"/>
              <w:jc w:val="center"/>
              <w:rPr>
                <w:rFonts w:cs="Arial"/>
                <w:b/>
                <w:bCs/>
                <w:i/>
                <w:iCs/>
                <w:lang w:val="sr-Cyrl-CS"/>
              </w:rPr>
            </w:pPr>
            <w:r w:rsidRPr="00886AD4">
              <w:rPr>
                <w:rFonts w:cs="Arial"/>
                <w:b/>
                <w:bCs/>
                <w:i/>
                <w:iCs/>
                <w:lang w:val="sr-Cyrl-CS"/>
              </w:rPr>
              <w:t>УСЛОВ НАРУЧИОЦА</w:t>
            </w:r>
          </w:p>
        </w:tc>
        <w:tc>
          <w:tcPr>
            <w:tcW w:w="3966" w:type="dxa"/>
            <w:shd w:val="clear" w:color="auto" w:fill="C6D9F1" w:themeFill="text2" w:themeFillTint="33"/>
            <w:vAlign w:val="center"/>
          </w:tcPr>
          <w:p w14:paraId="6CDB9848" w14:textId="77777777" w:rsidR="000E75A0" w:rsidRPr="00886AD4" w:rsidRDefault="000E75A0" w:rsidP="00AF3AF8">
            <w:pPr>
              <w:spacing w:before="0"/>
              <w:jc w:val="center"/>
              <w:rPr>
                <w:rFonts w:cs="Arial"/>
                <w:b/>
                <w:bCs/>
                <w:i/>
                <w:iCs/>
                <w:lang w:val="sr-Cyrl-CS"/>
              </w:rPr>
            </w:pPr>
            <w:r w:rsidRPr="00886AD4">
              <w:rPr>
                <w:rFonts w:cs="Arial"/>
                <w:b/>
                <w:bCs/>
                <w:i/>
                <w:iCs/>
                <w:lang w:val="sr-Cyrl-CS"/>
              </w:rPr>
              <w:t>ПОНУДА ПОНУЂАЧА</w:t>
            </w:r>
          </w:p>
        </w:tc>
      </w:tr>
      <w:tr w:rsidR="000E75A0" w:rsidRPr="00886AD4" w14:paraId="59F89357" w14:textId="77777777" w:rsidTr="00146E9F">
        <w:tc>
          <w:tcPr>
            <w:tcW w:w="5053" w:type="dxa"/>
            <w:vAlign w:val="center"/>
          </w:tcPr>
          <w:p w14:paraId="79A27DA6" w14:textId="77777777" w:rsidR="000E75A0" w:rsidRPr="00886AD4" w:rsidRDefault="000E75A0" w:rsidP="00AF3AF8">
            <w:pPr>
              <w:spacing w:before="0"/>
              <w:jc w:val="center"/>
              <w:rPr>
                <w:rFonts w:cs="Arial"/>
                <w:b/>
                <w:bCs/>
                <w:i/>
                <w:iCs/>
                <w:lang w:val="sr-Cyrl-CS"/>
              </w:rPr>
            </w:pPr>
            <w:r w:rsidRPr="00886AD4">
              <w:rPr>
                <w:rFonts w:cs="Arial"/>
                <w:b/>
                <w:bCs/>
                <w:i/>
                <w:iCs/>
                <w:lang w:val="sr-Cyrl-CS"/>
              </w:rPr>
              <w:t>РОК И НАЧИН ПЛАЋАЊА:</w:t>
            </w:r>
          </w:p>
          <w:p w14:paraId="69BB2FF4" w14:textId="77777777" w:rsidR="00724959" w:rsidRPr="00025FD0" w:rsidRDefault="00724959" w:rsidP="00724959">
            <w:pPr>
              <w:spacing w:before="0"/>
              <w:rPr>
                <w:rFonts w:cs="Arial"/>
                <w:bCs/>
                <w:lang w:val="sr-Cyrl-RS" w:bidi="en-US"/>
              </w:rPr>
            </w:pPr>
            <w:r w:rsidRPr="00025FD0">
              <w:rPr>
                <w:rFonts w:cs="Arial"/>
                <w:bCs/>
                <w:lang w:val="sr-Cyrl-RS" w:bidi="en-US"/>
              </w:rPr>
              <w:t>Након прихватања Коначног извештаја о реализованим услугама, може се извршити плаћање, на следећи начин:</w:t>
            </w:r>
          </w:p>
          <w:p w14:paraId="1D5EF0F9" w14:textId="00B65EE1" w:rsidR="000E75A0" w:rsidRPr="00FD02B1" w:rsidRDefault="00724959" w:rsidP="0082557B">
            <w:pPr>
              <w:pStyle w:val="KDParagraf"/>
              <w:numPr>
                <w:ilvl w:val="0"/>
                <w:numId w:val="29"/>
              </w:numPr>
              <w:tabs>
                <w:tab w:val="clear" w:pos="567"/>
                <w:tab w:val="left" w:pos="426"/>
              </w:tabs>
              <w:spacing w:before="0"/>
              <w:ind w:left="459"/>
              <w:rPr>
                <w:rFonts w:cs="Arial"/>
                <w:b/>
                <w:bCs/>
                <w:i/>
                <w:iCs/>
                <w:lang w:val="sr-Cyrl-CS"/>
              </w:rPr>
            </w:pPr>
            <w:proofErr w:type="gramStart"/>
            <w:r w:rsidRPr="00025FD0">
              <w:rPr>
                <w:rFonts w:eastAsia="Calibri" w:cs="Arial"/>
                <w:color w:val="000000" w:themeColor="text1"/>
              </w:rPr>
              <w:t>100</w:t>
            </w:r>
            <w:proofErr w:type="gramEnd"/>
            <w:r w:rsidRPr="00025FD0">
              <w:rPr>
                <w:rFonts w:eastAsia="Calibri" w:cs="Arial"/>
                <w:color w:val="000000" w:themeColor="text1"/>
              </w:rPr>
              <w:t>% укупне вредности услуге са припадајућим порезом на додату вредност биће плаћено након извршења Услуге, у</w:t>
            </w:r>
            <w:r w:rsidRPr="00025FD0">
              <w:rPr>
                <w:rFonts w:eastAsia="Calibri" w:cs="Arial"/>
                <w:color w:val="000000" w:themeColor="text1"/>
                <w:lang w:val="sr-Cyrl-RS"/>
              </w:rPr>
              <w:t xml:space="preserve"> -</w:t>
            </w:r>
            <w:r w:rsidRPr="00025FD0">
              <w:rPr>
                <w:rFonts w:eastAsia="Calibri" w:cs="Arial"/>
                <w:color w:val="000000" w:themeColor="text1"/>
              </w:rPr>
              <w:t xml:space="preserve"> року од 45 (словима: четрдесет пет) дана од дана пријема </w:t>
            </w:r>
            <w:r w:rsidRPr="00025FD0">
              <w:rPr>
                <w:rFonts w:eastAsia="Calibri" w:cs="Arial"/>
                <w:color w:val="000000" w:themeColor="text1"/>
                <w:lang w:val="sr-Cyrl-RS"/>
              </w:rPr>
              <w:t>исправног</w:t>
            </w:r>
            <w:r w:rsidRPr="00025FD0">
              <w:rPr>
                <w:rFonts w:eastAsia="Calibri" w:cs="Arial"/>
                <w:color w:val="000000" w:themeColor="text1"/>
              </w:rPr>
              <w:t xml:space="preserve"> рачуна издатог, након обострано потписаног Записника </w:t>
            </w:r>
            <w:r w:rsidRPr="00025FD0">
              <w:rPr>
                <w:rFonts w:eastAsia="Calibri" w:cs="Arial"/>
                <w:color w:val="000000" w:themeColor="text1"/>
                <w:lang w:val="sr-Cyrl-RS"/>
              </w:rPr>
              <w:t>о</w:t>
            </w:r>
            <w:r w:rsidRPr="00025FD0">
              <w:rPr>
                <w:rFonts w:eastAsia="Calibri" w:cs="Arial"/>
                <w:color w:val="000000" w:themeColor="text1"/>
              </w:rPr>
              <w:t xml:space="preserve"> </w:t>
            </w:r>
            <w:r w:rsidR="0082557B">
              <w:rPr>
                <w:rFonts w:cs="Arial"/>
                <w:lang w:val="sr-Cyrl-RS" w:eastAsia="ar-SA"/>
              </w:rPr>
              <w:t>квантитативном и квалитативном пријему услуга</w:t>
            </w:r>
            <w:r w:rsidRPr="00025FD0">
              <w:rPr>
                <w:rFonts w:eastAsia="Calibri" w:cs="Arial"/>
                <w:color w:val="000000" w:themeColor="text1"/>
              </w:rPr>
              <w:t xml:space="preserve"> без примедби, потписаног од стране овлашћених представника Уговорних страна.</w:t>
            </w:r>
          </w:p>
        </w:tc>
        <w:tc>
          <w:tcPr>
            <w:tcW w:w="3966" w:type="dxa"/>
            <w:vAlign w:val="center"/>
          </w:tcPr>
          <w:p w14:paraId="5E4F39C7" w14:textId="77777777" w:rsidR="000E75A0" w:rsidRPr="00886AD4" w:rsidRDefault="000E75A0" w:rsidP="00AF3AF8">
            <w:pPr>
              <w:spacing w:before="0"/>
              <w:jc w:val="center"/>
              <w:rPr>
                <w:rFonts w:cs="Arial"/>
                <w:b/>
                <w:bCs/>
                <w:i/>
                <w:iCs/>
                <w:lang w:val="sr-Cyrl-CS"/>
              </w:rPr>
            </w:pPr>
          </w:p>
          <w:p w14:paraId="20685F69" w14:textId="77777777" w:rsidR="00750A33" w:rsidRPr="00886AD4" w:rsidRDefault="00750A33" w:rsidP="00922EDB">
            <w:pPr>
              <w:spacing w:before="0"/>
              <w:jc w:val="center"/>
              <w:rPr>
                <w:rFonts w:cs="Arial"/>
                <w:bCs/>
                <w:i/>
                <w:iCs/>
                <w:color w:val="00B0F0"/>
                <w:lang w:val="sr-Cyrl-CS"/>
              </w:rPr>
            </w:pPr>
          </w:p>
          <w:p w14:paraId="5F2109FF" w14:textId="77777777" w:rsidR="00750A33" w:rsidRPr="00886AD4" w:rsidRDefault="00750A33" w:rsidP="00922EDB">
            <w:pPr>
              <w:spacing w:before="0"/>
              <w:jc w:val="center"/>
              <w:rPr>
                <w:rFonts w:cs="Arial"/>
                <w:bCs/>
                <w:i/>
                <w:iCs/>
                <w:color w:val="00B0F0"/>
                <w:lang w:val="sr-Cyrl-CS"/>
              </w:rPr>
            </w:pPr>
          </w:p>
          <w:p w14:paraId="4B46B3B3" w14:textId="77777777" w:rsidR="00FD1F00" w:rsidRPr="009857DE" w:rsidRDefault="00FD1F00" w:rsidP="00FD1F00">
            <w:pPr>
              <w:spacing w:before="0"/>
              <w:jc w:val="center"/>
              <w:rPr>
                <w:rFonts w:cs="Arial"/>
                <w:bCs/>
                <w:i/>
                <w:iCs/>
                <w:lang w:val="sr-Cyrl-CS"/>
              </w:rPr>
            </w:pPr>
            <w:r w:rsidRPr="009857DE">
              <w:rPr>
                <w:rFonts w:cs="Arial"/>
                <w:bCs/>
                <w:i/>
                <w:iCs/>
                <w:lang w:val="sr-Cyrl-CS"/>
              </w:rPr>
              <w:t>Сагласан за захтевом наручиоца</w:t>
            </w:r>
          </w:p>
          <w:p w14:paraId="11896716" w14:textId="7268BE21" w:rsidR="00750A33" w:rsidRPr="00886AD4" w:rsidRDefault="00FD1F00" w:rsidP="00FD1F00">
            <w:pPr>
              <w:spacing w:before="0"/>
              <w:jc w:val="center"/>
              <w:rPr>
                <w:rFonts w:cs="Arial"/>
                <w:bCs/>
                <w:i/>
                <w:iCs/>
                <w:color w:val="00B0F0"/>
                <w:lang w:val="sr-Cyrl-CS"/>
              </w:rPr>
            </w:pPr>
            <w:r w:rsidRPr="009857DE">
              <w:rPr>
                <w:rFonts w:cs="Arial"/>
                <w:bCs/>
                <w:i/>
                <w:iCs/>
                <w:lang w:val="sr-Cyrl-CS"/>
              </w:rPr>
              <w:t>ДА/НЕ (заокружити)</w:t>
            </w:r>
          </w:p>
          <w:p w14:paraId="5F447C99" w14:textId="77777777" w:rsidR="00750A33" w:rsidRPr="00886AD4" w:rsidRDefault="00750A33" w:rsidP="00922EDB">
            <w:pPr>
              <w:spacing w:before="0"/>
              <w:jc w:val="center"/>
              <w:rPr>
                <w:rFonts w:cs="Arial"/>
                <w:bCs/>
                <w:i/>
                <w:iCs/>
                <w:color w:val="00B0F0"/>
                <w:lang w:val="sr-Cyrl-CS"/>
              </w:rPr>
            </w:pPr>
          </w:p>
          <w:p w14:paraId="616CEFF8" w14:textId="77777777" w:rsidR="00750A33" w:rsidRPr="00886AD4" w:rsidRDefault="00750A33" w:rsidP="00922EDB">
            <w:pPr>
              <w:spacing w:before="0"/>
              <w:jc w:val="center"/>
              <w:rPr>
                <w:rFonts w:cs="Arial"/>
                <w:bCs/>
                <w:i/>
                <w:iCs/>
                <w:color w:val="00B0F0"/>
                <w:lang w:val="sr-Cyrl-CS"/>
              </w:rPr>
            </w:pPr>
          </w:p>
          <w:p w14:paraId="2B3ED6A2" w14:textId="77777777" w:rsidR="00750A33" w:rsidRPr="00886AD4" w:rsidRDefault="00750A33" w:rsidP="00922EDB">
            <w:pPr>
              <w:spacing w:before="0"/>
              <w:jc w:val="center"/>
              <w:rPr>
                <w:rFonts w:cs="Arial"/>
                <w:bCs/>
                <w:i/>
                <w:iCs/>
                <w:color w:val="00B0F0"/>
                <w:lang w:val="sr-Cyrl-CS"/>
              </w:rPr>
            </w:pPr>
          </w:p>
          <w:p w14:paraId="24BCE104" w14:textId="77777777" w:rsidR="00750A33" w:rsidRPr="00886AD4" w:rsidRDefault="00750A33" w:rsidP="00922EDB">
            <w:pPr>
              <w:spacing w:before="0"/>
              <w:jc w:val="center"/>
              <w:rPr>
                <w:rFonts w:cs="Arial"/>
                <w:bCs/>
                <w:i/>
                <w:iCs/>
                <w:color w:val="00B0F0"/>
                <w:lang w:val="sr-Cyrl-CS"/>
              </w:rPr>
            </w:pPr>
          </w:p>
          <w:p w14:paraId="7D1119F6" w14:textId="77777777" w:rsidR="00750A33" w:rsidRPr="00886AD4" w:rsidRDefault="00750A33" w:rsidP="00922EDB">
            <w:pPr>
              <w:spacing w:before="0"/>
              <w:jc w:val="center"/>
              <w:rPr>
                <w:rFonts w:cs="Arial"/>
                <w:bCs/>
                <w:i/>
                <w:iCs/>
                <w:color w:val="00B0F0"/>
                <w:lang w:val="sr-Cyrl-CS"/>
              </w:rPr>
            </w:pPr>
          </w:p>
          <w:p w14:paraId="141DE576" w14:textId="77777777" w:rsidR="000E75A0" w:rsidRPr="00886AD4" w:rsidRDefault="000E75A0" w:rsidP="004B30EC">
            <w:pPr>
              <w:spacing w:before="0"/>
              <w:jc w:val="center"/>
              <w:rPr>
                <w:rFonts w:cs="Arial"/>
                <w:b/>
                <w:bCs/>
                <w:i/>
                <w:iCs/>
                <w:lang w:val="sr-Cyrl-CS"/>
              </w:rPr>
            </w:pPr>
          </w:p>
        </w:tc>
      </w:tr>
      <w:tr w:rsidR="000E75A0" w:rsidRPr="00886AD4" w14:paraId="295B270D" w14:textId="77777777" w:rsidTr="00FD02B1">
        <w:trPr>
          <w:trHeight w:val="1051"/>
        </w:trPr>
        <w:tc>
          <w:tcPr>
            <w:tcW w:w="5053" w:type="dxa"/>
            <w:vAlign w:val="center"/>
          </w:tcPr>
          <w:p w14:paraId="303968A4" w14:textId="77777777" w:rsidR="000E75A0" w:rsidRPr="00886AD4" w:rsidRDefault="000E75A0" w:rsidP="00AF3AF8">
            <w:pPr>
              <w:spacing w:before="0"/>
              <w:jc w:val="center"/>
              <w:rPr>
                <w:rFonts w:cs="Arial"/>
                <w:b/>
                <w:bCs/>
                <w:i/>
                <w:iCs/>
                <w:lang w:val="sr-Cyrl-CS"/>
              </w:rPr>
            </w:pPr>
            <w:r w:rsidRPr="00886AD4">
              <w:rPr>
                <w:rFonts w:cs="Arial"/>
                <w:b/>
                <w:bCs/>
                <w:i/>
                <w:iCs/>
                <w:lang w:val="sr-Cyrl-CS"/>
              </w:rPr>
              <w:t>РОК И</w:t>
            </w:r>
            <w:r w:rsidR="00DF169D" w:rsidRPr="00886AD4">
              <w:rPr>
                <w:rFonts w:cs="Arial"/>
                <w:b/>
                <w:bCs/>
                <w:i/>
                <w:iCs/>
                <w:lang w:val="sr-Cyrl-CS"/>
              </w:rPr>
              <w:t>ЗВРШЕЊА</w:t>
            </w:r>
            <w:r w:rsidRPr="00886AD4">
              <w:rPr>
                <w:rFonts w:cs="Arial"/>
                <w:b/>
                <w:bCs/>
                <w:i/>
                <w:iCs/>
                <w:lang w:val="sr-Cyrl-CS"/>
              </w:rPr>
              <w:t>:</w:t>
            </w:r>
          </w:p>
          <w:p w14:paraId="3280FD79" w14:textId="2E1942A0" w:rsidR="000E75A0" w:rsidRPr="00886AD4" w:rsidRDefault="00146E9F" w:rsidP="00FD02B1">
            <w:pPr>
              <w:spacing w:before="0"/>
              <w:jc w:val="center"/>
              <w:rPr>
                <w:rFonts w:cs="Arial"/>
                <w:bCs/>
                <w:i/>
                <w:iCs/>
                <w:color w:val="00B0F0"/>
                <w:lang w:val="sr-Cyrl-CS"/>
              </w:rPr>
            </w:pPr>
            <w:r w:rsidRPr="00886AD4">
              <w:rPr>
                <w:rFonts w:cs="Arial"/>
                <w:spacing w:val="4"/>
                <w:lang w:val="sr-Cyrl-RS"/>
              </w:rPr>
              <w:t xml:space="preserve">Изабрани понуђач је обавезан да услугу изврши у року који не може бити дужи од </w:t>
            </w:r>
            <w:r w:rsidR="00724959">
              <w:rPr>
                <w:rFonts w:cs="Arial"/>
                <w:spacing w:val="4"/>
                <w:lang w:val="sr-Cyrl-RS"/>
              </w:rPr>
              <w:t>4</w:t>
            </w:r>
            <w:r w:rsidRPr="00886AD4">
              <w:rPr>
                <w:rFonts w:cs="Arial"/>
                <w:spacing w:val="4"/>
                <w:lang w:val="sr-Cyrl-RS"/>
              </w:rPr>
              <w:t xml:space="preserve"> (словима:</w:t>
            </w:r>
            <w:r w:rsidR="00724959">
              <w:rPr>
                <w:rFonts w:cs="Arial"/>
                <w:spacing w:val="4"/>
                <w:lang w:val="sr-Cyrl-RS"/>
              </w:rPr>
              <w:t>четири</w:t>
            </w:r>
            <w:r w:rsidRPr="00886AD4">
              <w:rPr>
                <w:rFonts w:cs="Arial"/>
                <w:spacing w:val="4"/>
                <w:lang w:val="sr-Cyrl-RS"/>
              </w:rPr>
              <w:t>) мес</w:t>
            </w:r>
            <w:r w:rsidR="000B099D" w:rsidRPr="00886AD4">
              <w:rPr>
                <w:rFonts w:cs="Arial"/>
                <w:spacing w:val="4"/>
                <w:lang w:val="sr-Cyrl-RS"/>
              </w:rPr>
              <w:t>е</w:t>
            </w:r>
            <w:r w:rsidRPr="00886AD4">
              <w:rPr>
                <w:rFonts w:cs="Arial"/>
                <w:spacing w:val="4"/>
                <w:lang w:val="sr-Cyrl-RS"/>
              </w:rPr>
              <w:t>ци од дана ступања Уговора на снагу.</w:t>
            </w:r>
          </w:p>
        </w:tc>
        <w:tc>
          <w:tcPr>
            <w:tcW w:w="3966" w:type="dxa"/>
            <w:vAlign w:val="center"/>
          </w:tcPr>
          <w:p w14:paraId="34D22B5E" w14:textId="77777777" w:rsidR="004B30EC" w:rsidRPr="00886AD4" w:rsidRDefault="004B30EC" w:rsidP="004B30EC">
            <w:pPr>
              <w:spacing w:before="0"/>
              <w:rPr>
                <w:rFonts w:cs="Arial"/>
                <w:bCs/>
                <w:iCs/>
                <w:lang w:val="sr-Cyrl-CS"/>
              </w:rPr>
            </w:pPr>
            <w:r w:rsidRPr="00886AD4">
              <w:rPr>
                <w:rFonts w:cs="Arial"/>
                <w:bCs/>
                <w:iCs/>
                <w:lang w:val="sr-Cyrl-RS"/>
              </w:rPr>
              <w:t>__________ (словима:_________) мес</w:t>
            </w:r>
            <w:r w:rsidR="000B099D" w:rsidRPr="00886AD4">
              <w:rPr>
                <w:rFonts w:cs="Arial"/>
                <w:bCs/>
                <w:iCs/>
                <w:lang w:val="sr-Cyrl-RS"/>
              </w:rPr>
              <w:t>е</w:t>
            </w:r>
            <w:r w:rsidRPr="00886AD4">
              <w:rPr>
                <w:rFonts w:cs="Arial"/>
                <w:bCs/>
                <w:iCs/>
                <w:lang w:val="sr-Cyrl-RS"/>
              </w:rPr>
              <w:t>ци од дана ступања Уговора на снагу.</w:t>
            </w:r>
          </w:p>
          <w:p w14:paraId="7DD6828C" w14:textId="77777777" w:rsidR="000E75A0" w:rsidRPr="00886AD4" w:rsidRDefault="000E75A0" w:rsidP="00AF3AF8">
            <w:pPr>
              <w:spacing w:before="0"/>
              <w:jc w:val="center"/>
              <w:rPr>
                <w:rFonts w:cs="Arial"/>
                <w:bCs/>
                <w:i/>
                <w:iCs/>
                <w:color w:val="00B0F0"/>
              </w:rPr>
            </w:pPr>
          </w:p>
        </w:tc>
      </w:tr>
      <w:tr w:rsidR="000E75A0" w:rsidRPr="00886AD4" w14:paraId="284923B0" w14:textId="77777777" w:rsidTr="00146E9F">
        <w:trPr>
          <w:trHeight w:val="818"/>
        </w:trPr>
        <w:tc>
          <w:tcPr>
            <w:tcW w:w="5053" w:type="dxa"/>
            <w:vAlign w:val="center"/>
          </w:tcPr>
          <w:p w14:paraId="28F5F0AC" w14:textId="77777777" w:rsidR="00146E9F" w:rsidRPr="00886AD4" w:rsidRDefault="000E75A0" w:rsidP="00146E9F">
            <w:pPr>
              <w:spacing w:before="0"/>
              <w:jc w:val="center"/>
              <w:rPr>
                <w:rFonts w:cs="Arial"/>
                <w:b/>
                <w:bCs/>
                <w:i/>
                <w:iCs/>
                <w:lang w:val="sr-Cyrl-CS"/>
              </w:rPr>
            </w:pPr>
            <w:r w:rsidRPr="00886AD4">
              <w:rPr>
                <w:rFonts w:cs="Arial"/>
                <w:b/>
                <w:bCs/>
                <w:i/>
                <w:iCs/>
                <w:lang w:val="sr-Cyrl-CS"/>
              </w:rPr>
              <w:t>МЕСТО И</w:t>
            </w:r>
            <w:r w:rsidR="00750A33" w:rsidRPr="00886AD4">
              <w:rPr>
                <w:rFonts w:cs="Arial"/>
                <w:b/>
                <w:bCs/>
                <w:i/>
                <w:iCs/>
                <w:lang w:val="sr-Cyrl-CS"/>
              </w:rPr>
              <w:t>ЗВРШЕЊА</w:t>
            </w:r>
            <w:r w:rsidRPr="00886AD4">
              <w:rPr>
                <w:rFonts w:cs="Arial"/>
                <w:b/>
                <w:bCs/>
                <w:i/>
                <w:iCs/>
                <w:lang w:val="sr-Cyrl-CS"/>
              </w:rPr>
              <w:t xml:space="preserve">: </w:t>
            </w:r>
          </w:p>
          <w:p w14:paraId="7E1EACE1" w14:textId="77777777" w:rsidR="00342CA2" w:rsidRPr="00886AD4" w:rsidRDefault="00CB663A" w:rsidP="00342CA2">
            <w:pPr>
              <w:spacing w:before="0"/>
              <w:jc w:val="center"/>
              <w:rPr>
                <w:rFonts w:cs="Arial"/>
                <w:bCs/>
                <w:iCs/>
                <w:lang w:val="sr-Cyrl-RS"/>
              </w:rPr>
            </w:pPr>
            <w:r w:rsidRPr="00CB663A">
              <w:rPr>
                <w:rFonts w:cs="Arial"/>
                <w:bCs/>
                <w:iCs/>
                <w:lang w:val="sr-Cyrl-RS"/>
              </w:rPr>
              <w:t>Пословни простор понуђача.</w:t>
            </w:r>
          </w:p>
          <w:p w14:paraId="79DB2EFE" w14:textId="77777777" w:rsidR="000E75A0" w:rsidRPr="00886AD4" w:rsidRDefault="000E75A0" w:rsidP="00146E9F">
            <w:pPr>
              <w:spacing w:before="0"/>
              <w:jc w:val="center"/>
              <w:rPr>
                <w:rFonts w:cs="Arial"/>
                <w:b/>
                <w:bCs/>
                <w:i/>
                <w:iCs/>
                <w:lang w:val="sr-Cyrl-CS"/>
              </w:rPr>
            </w:pPr>
          </w:p>
        </w:tc>
        <w:tc>
          <w:tcPr>
            <w:tcW w:w="3966" w:type="dxa"/>
            <w:vAlign w:val="center"/>
          </w:tcPr>
          <w:p w14:paraId="68A6BED5" w14:textId="77777777" w:rsidR="000E75A0" w:rsidRPr="009857DE" w:rsidRDefault="000E75A0" w:rsidP="00AF3AF8">
            <w:pPr>
              <w:spacing w:before="0"/>
              <w:jc w:val="center"/>
              <w:rPr>
                <w:rFonts w:cs="Arial"/>
                <w:bCs/>
                <w:i/>
                <w:iCs/>
                <w:lang w:val="sr-Cyrl-CS"/>
              </w:rPr>
            </w:pPr>
            <w:r w:rsidRPr="009857DE">
              <w:rPr>
                <w:rFonts w:cs="Arial"/>
                <w:bCs/>
                <w:i/>
                <w:iCs/>
                <w:lang w:val="sr-Cyrl-CS"/>
              </w:rPr>
              <w:t>Сагласан за захтевом наручиоца</w:t>
            </w:r>
          </w:p>
          <w:p w14:paraId="5FF3D542" w14:textId="77777777" w:rsidR="000E75A0" w:rsidRPr="00886AD4" w:rsidRDefault="000E75A0" w:rsidP="00AF3AF8">
            <w:pPr>
              <w:spacing w:before="0"/>
              <w:jc w:val="center"/>
              <w:rPr>
                <w:rFonts w:cs="Arial"/>
                <w:b/>
                <w:bCs/>
                <w:i/>
                <w:iCs/>
                <w:lang w:val="sr-Cyrl-CS"/>
              </w:rPr>
            </w:pPr>
            <w:r w:rsidRPr="009857DE">
              <w:rPr>
                <w:rFonts w:cs="Arial"/>
                <w:bCs/>
                <w:i/>
                <w:iCs/>
                <w:lang w:val="sr-Cyrl-CS"/>
              </w:rPr>
              <w:t>ДА/НЕ (заокружити)</w:t>
            </w:r>
          </w:p>
        </w:tc>
      </w:tr>
      <w:tr w:rsidR="000E75A0" w:rsidRPr="00886AD4" w14:paraId="40B3F569" w14:textId="77777777" w:rsidTr="00146E9F">
        <w:trPr>
          <w:trHeight w:val="800"/>
        </w:trPr>
        <w:tc>
          <w:tcPr>
            <w:tcW w:w="5053" w:type="dxa"/>
            <w:vAlign w:val="center"/>
          </w:tcPr>
          <w:p w14:paraId="18EAE132" w14:textId="77777777" w:rsidR="000E75A0" w:rsidRPr="00886AD4" w:rsidRDefault="000E75A0" w:rsidP="00AF3AF8">
            <w:pPr>
              <w:spacing w:before="0"/>
              <w:jc w:val="center"/>
              <w:rPr>
                <w:rFonts w:cs="Arial"/>
                <w:b/>
                <w:bCs/>
                <w:i/>
                <w:iCs/>
                <w:lang w:val="sr-Cyrl-CS"/>
              </w:rPr>
            </w:pPr>
            <w:r w:rsidRPr="00886AD4">
              <w:rPr>
                <w:rFonts w:cs="Arial"/>
                <w:b/>
                <w:bCs/>
                <w:i/>
                <w:iCs/>
                <w:lang w:val="sr-Cyrl-CS"/>
              </w:rPr>
              <w:t>РОК ВАЖЕЊА ПОНУДЕ:</w:t>
            </w:r>
          </w:p>
          <w:p w14:paraId="05CDEEDE" w14:textId="77777777" w:rsidR="000E75A0" w:rsidRPr="00886AD4" w:rsidRDefault="000E75A0" w:rsidP="00873133">
            <w:pPr>
              <w:spacing w:before="0"/>
              <w:jc w:val="center"/>
              <w:rPr>
                <w:rFonts w:cs="Arial"/>
                <w:b/>
                <w:bCs/>
                <w:i/>
                <w:iCs/>
                <w:lang w:val="sr-Cyrl-CS"/>
              </w:rPr>
            </w:pPr>
            <w:r w:rsidRPr="00886AD4">
              <w:rPr>
                <w:rFonts w:cs="Arial"/>
                <w:bCs/>
                <w:i/>
                <w:iCs/>
                <w:lang w:val="sr-Cyrl-CS"/>
              </w:rPr>
              <w:t>не може бити краћ</w:t>
            </w:r>
            <w:r w:rsidRPr="00886AD4">
              <w:rPr>
                <w:rFonts w:cs="Arial"/>
                <w:bCs/>
                <w:i/>
                <w:iCs/>
              </w:rPr>
              <w:t>и</w:t>
            </w:r>
            <w:r w:rsidRPr="00886AD4">
              <w:rPr>
                <w:rFonts w:cs="Arial"/>
                <w:bCs/>
                <w:i/>
                <w:iCs/>
                <w:lang w:val="sr-Cyrl-CS"/>
              </w:rPr>
              <w:t xml:space="preserve"> од </w:t>
            </w:r>
            <w:r w:rsidR="00146E9F" w:rsidRPr="00886AD4">
              <w:rPr>
                <w:rFonts w:cs="Arial"/>
                <w:bCs/>
                <w:i/>
                <w:iCs/>
                <w:lang w:val="sr-Cyrl-CS"/>
              </w:rPr>
              <w:t>6</w:t>
            </w:r>
            <w:r w:rsidRPr="00886AD4">
              <w:rPr>
                <w:rFonts w:cs="Arial"/>
                <w:bCs/>
                <w:i/>
                <w:iCs/>
                <w:lang w:val="sr-Cyrl-CS"/>
              </w:rPr>
              <w:t>0 дана од дана отварања понуда</w:t>
            </w:r>
          </w:p>
        </w:tc>
        <w:tc>
          <w:tcPr>
            <w:tcW w:w="3966" w:type="dxa"/>
            <w:vAlign w:val="center"/>
          </w:tcPr>
          <w:p w14:paraId="48517ADD" w14:textId="77777777" w:rsidR="000E75A0" w:rsidRPr="00886AD4" w:rsidRDefault="000E75A0" w:rsidP="00AF3AF8">
            <w:pPr>
              <w:spacing w:before="0"/>
              <w:jc w:val="center"/>
              <w:rPr>
                <w:rFonts w:cs="Arial"/>
                <w:b/>
                <w:bCs/>
                <w:i/>
                <w:iCs/>
                <w:lang w:val="sr-Cyrl-CS"/>
              </w:rPr>
            </w:pPr>
          </w:p>
          <w:p w14:paraId="78E33D4F" w14:textId="77777777" w:rsidR="000E75A0" w:rsidRPr="00886AD4" w:rsidRDefault="000E75A0" w:rsidP="00AF3AF8">
            <w:pPr>
              <w:spacing w:before="0"/>
              <w:jc w:val="center"/>
              <w:rPr>
                <w:rFonts w:cs="Arial"/>
                <w:b/>
                <w:bCs/>
                <w:i/>
                <w:iCs/>
                <w:lang w:val="sr-Cyrl-CS"/>
              </w:rPr>
            </w:pPr>
            <w:r w:rsidRPr="00886AD4">
              <w:rPr>
                <w:rFonts w:cs="Arial"/>
                <w:bCs/>
                <w:i/>
                <w:iCs/>
                <w:lang w:val="sr-Cyrl-CS"/>
              </w:rPr>
              <w:t>_____ дана од дана отварања понуда</w:t>
            </w:r>
          </w:p>
        </w:tc>
      </w:tr>
      <w:tr w:rsidR="000E75A0" w:rsidRPr="00886AD4" w14:paraId="28EFFB6D" w14:textId="77777777" w:rsidTr="00146E9F">
        <w:tc>
          <w:tcPr>
            <w:tcW w:w="9019" w:type="dxa"/>
            <w:gridSpan w:val="2"/>
          </w:tcPr>
          <w:p w14:paraId="52DAA4C5" w14:textId="77777777" w:rsidR="000E75A0" w:rsidRPr="00886AD4" w:rsidRDefault="000E75A0" w:rsidP="001971CD">
            <w:pPr>
              <w:spacing w:before="0"/>
              <w:rPr>
                <w:rFonts w:cs="Arial"/>
                <w:bCs/>
                <w:iCs/>
                <w:lang w:val="sr-Cyrl-CS"/>
              </w:rPr>
            </w:pPr>
            <w:r w:rsidRPr="00886AD4">
              <w:rPr>
                <w:rFonts w:cs="Arial"/>
                <w:bCs/>
                <w:iCs/>
                <w:lang w:val="sr-Cyrl-CS"/>
              </w:rPr>
              <w:t xml:space="preserve">Понуда понуђача који не прихвата услове наручиоца за рок и начин плаћања, рок </w:t>
            </w:r>
            <w:r w:rsidR="00092A5F" w:rsidRPr="00886AD4">
              <w:rPr>
                <w:rFonts w:cs="Arial"/>
                <w:bCs/>
                <w:iCs/>
                <w:lang w:val="sr-Cyrl-CS"/>
              </w:rPr>
              <w:t>извршења</w:t>
            </w:r>
            <w:r w:rsidRPr="00886AD4">
              <w:rPr>
                <w:rFonts w:cs="Arial"/>
                <w:bCs/>
                <w:iCs/>
                <w:lang w:val="sr-Cyrl-CS"/>
              </w:rPr>
              <w:t>,  место и</w:t>
            </w:r>
            <w:r w:rsidR="00092A5F" w:rsidRPr="00886AD4">
              <w:rPr>
                <w:rFonts w:cs="Arial"/>
                <w:bCs/>
                <w:iCs/>
                <w:lang w:val="sr-Cyrl-CS"/>
              </w:rPr>
              <w:t>звршења</w:t>
            </w:r>
            <w:r w:rsidRPr="00886AD4">
              <w:rPr>
                <w:rFonts w:cs="Arial"/>
                <w:bCs/>
                <w:iCs/>
                <w:lang w:val="sr-Cyrl-CS"/>
              </w:rPr>
              <w:t xml:space="preserve"> и рок важења понуде сматраће се неприхватљивом.</w:t>
            </w:r>
          </w:p>
        </w:tc>
      </w:tr>
    </w:tbl>
    <w:p w14:paraId="198D409E" w14:textId="77777777" w:rsidR="00BA2C2D" w:rsidRPr="00886AD4" w:rsidRDefault="00BA2C2D" w:rsidP="00BA2C2D">
      <w:pPr>
        <w:spacing w:before="0"/>
        <w:rPr>
          <w:rFonts w:cs="Arial"/>
          <w:b/>
          <w:bCs/>
          <w:i/>
          <w:iCs/>
          <w:lang w:val="sr-Cyrl-CS"/>
        </w:rPr>
      </w:pPr>
    </w:p>
    <w:p w14:paraId="5AF4B3D4" w14:textId="77777777" w:rsidR="000E75A0" w:rsidRPr="00886AD4" w:rsidRDefault="001D2DA1" w:rsidP="00BA2C2D">
      <w:pPr>
        <w:spacing w:before="0"/>
        <w:rPr>
          <w:rFonts w:eastAsia="TimesNewRomanPSMT" w:cs="Arial"/>
          <w:bCs/>
          <w:lang w:val="sr-Cyrl-CS"/>
        </w:rPr>
      </w:pPr>
      <w:r w:rsidRPr="00886AD4">
        <w:rPr>
          <w:rFonts w:eastAsia="TimesNewRomanPSMT" w:cs="Arial"/>
          <w:bCs/>
        </w:rPr>
        <w:t xml:space="preserve">                    </w:t>
      </w:r>
      <w:r w:rsidR="000E75A0" w:rsidRPr="00886AD4">
        <w:rPr>
          <w:rFonts w:eastAsia="TimesNewRomanPSMT" w:cs="Arial"/>
          <w:bCs/>
        </w:rPr>
        <w:t xml:space="preserve">Датум </w:t>
      </w:r>
      <w:r w:rsidR="000E75A0" w:rsidRPr="00886AD4">
        <w:rPr>
          <w:rFonts w:eastAsia="TimesNewRomanPSMT" w:cs="Arial"/>
          <w:bCs/>
        </w:rPr>
        <w:tab/>
      </w:r>
      <w:r w:rsidR="000E75A0" w:rsidRPr="00886AD4">
        <w:rPr>
          <w:rFonts w:eastAsia="TimesNewRomanPSMT" w:cs="Arial"/>
          <w:bCs/>
        </w:rPr>
        <w:tab/>
      </w:r>
      <w:r w:rsidR="000E75A0" w:rsidRPr="00886AD4">
        <w:rPr>
          <w:rFonts w:eastAsia="TimesNewRomanPSMT" w:cs="Arial"/>
          <w:bCs/>
        </w:rPr>
        <w:tab/>
      </w:r>
      <w:r w:rsidR="000E75A0" w:rsidRPr="00886AD4">
        <w:rPr>
          <w:rFonts w:eastAsia="TimesNewRomanPSMT" w:cs="Arial"/>
          <w:bCs/>
        </w:rPr>
        <w:tab/>
      </w:r>
      <w:r w:rsidRPr="00886AD4">
        <w:rPr>
          <w:rFonts w:eastAsia="TimesNewRomanPSMT" w:cs="Arial"/>
          <w:bCs/>
        </w:rPr>
        <w:t xml:space="preserve">                                                </w:t>
      </w:r>
      <w:r w:rsidR="000E75A0" w:rsidRPr="00886AD4">
        <w:rPr>
          <w:rFonts w:eastAsia="TimesNewRomanPSMT" w:cs="Arial"/>
          <w:bCs/>
        </w:rPr>
        <w:t>Понуђач</w:t>
      </w:r>
    </w:p>
    <w:p w14:paraId="78A3C253" w14:textId="77777777" w:rsidR="000E75A0" w:rsidRPr="00886AD4" w:rsidRDefault="000E75A0" w:rsidP="000E75A0">
      <w:pPr>
        <w:spacing w:before="0"/>
        <w:ind w:left="720" w:firstLine="720"/>
        <w:rPr>
          <w:rFonts w:eastAsia="TimesNewRomanPSMT" w:cs="Arial"/>
          <w:bCs/>
          <w:lang w:val="sr-Cyrl-CS"/>
        </w:rPr>
      </w:pPr>
    </w:p>
    <w:p w14:paraId="3D62E316" w14:textId="77777777" w:rsidR="000E75A0" w:rsidRPr="00886AD4" w:rsidRDefault="000E75A0" w:rsidP="000E75A0">
      <w:pPr>
        <w:spacing w:before="0"/>
        <w:rPr>
          <w:rFonts w:eastAsia="TimesNewRomanPS-BoldMT" w:cs="Arial"/>
          <w:b/>
          <w:bCs/>
          <w:i/>
          <w:iCs/>
          <w:lang w:val="sr-Cyrl-CS"/>
        </w:rPr>
      </w:pPr>
      <w:r w:rsidRPr="00886AD4">
        <w:rPr>
          <w:rFonts w:eastAsia="TimesNewRomanPS-BoldMT" w:cs="Arial"/>
          <w:b/>
          <w:bCs/>
          <w:i/>
          <w:iCs/>
        </w:rPr>
        <w:t>________________________</w:t>
      </w:r>
      <w:r w:rsidRPr="00886AD4">
        <w:rPr>
          <w:rFonts w:eastAsia="TimesNewRomanPS-BoldMT" w:cs="Arial"/>
          <w:b/>
          <w:bCs/>
          <w:i/>
          <w:iCs/>
          <w:lang w:val="sr-Cyrl-CS"/>
        </w:rPr>
        <w:t xml:space="preserve">        М.П.</w:t>
      </w:r>
      <w:r w:rsidRPr="00886AD4">
        <w:rPr>
          <w:rFonts w:eastAsia="TimesNewRomanPS-BoldMT" w:cs="Arial"/>
          <w:b/>
          <w:bCs/>
          <w:i/>
          <w:iCs/>
        </w:rPr>
        <w:tab/>
      </w:r>
      <w:r w:rsidR="001D2DA1" w:rsidRPr="00886AD4">
        <w:rPr>
          <w:rFonts w:eastAsia="TimesNewRomanPS-BoldMT" w:cs="Arial"/>
          <w:b/>
          <w:bCs/>
          <w:i/>
          <w:iCs/>
        </w:rPr>
        <w:t xml:space="preserve">                         </w:t>
      </w:r>
      <w:r w:rsidR="00BA2C2D" w:rsidRPr="00886AD4">
        <w:rPr>
          <w:rFonts w:eastAsia="TimesNewRomanPS-BoldMT" w:cs="Arial"/>
          <w:b/>
          <w:bCs/>
          <w:i/>
          <w:iCs/>
          <w:lang w:val="sr-Cyrl-CS"/>
        </w:rPr>
        <w:t>___</w:t>
      </w:r>
      <w:r w:rsidRPr="00886AD4">
        <w:rPr>
          <w:rFonts w:eastAsia="TimesNewRomanPS-BoldMT" w:cs="Arial"/>
          <w:b/>
          <w:bCs/>
          <w:i/>
          <w:iCs/>
          <w:lang w:val="sr-Cyrl-CS"/>
        </w:rPr>
        <w:t xml:space="preserve">__________________                                      </w:t>
      </w:r>
    </w:p>
    <w:p w14:paraId="15AEA36E" w14:textId="77777777" w:rsidR="00BA2C2D" w:rsidRPr="00886AD4" w:rsidRDefault="00BA2C2D" w:rsidP="000E75A0">
      <w:pPr>
        <w:spacing w:before="0"/>
        <w:rPr>
          <w:rFonts w:cs="Arial"/>
          <w:b/>
          <w:bCs/>
          <w:i/>
          <w:iCs/>
          <w:u w:val="single"/>
        </w:rPr>
      </w:pPr>
    </w:p>
    <w:p w14:paraId="67C05DAB" w14:textId="77777777" w:rsidR="000E75A0" w:rsidRPr="00886AD4" w:rsidRDefault="000E75A0" w:rsidP="000E75A0">
      <w:pPr>
        <w:spacing w:before="0"/>
        <w:rPr>
          <w:rFonts w:cs="Arial"/>
          <w:b/>
          <w:bCs/>
          <w:i/>
          <w:iCs/>
          <w:u w:val="single"/>
        </w:rPr>
      </w:pPr>
      <w:r w:rsidRPr="00886AD4">
        <w:rPr>
          <w:rFonts w:cs="Arial"/>
          <w:b/>
          <w:bCs/>
          <w:i/>
          <w:iCs/>
          <w:u w:val="single"/>
        </w:rPr>
        <w:t>Напомене:</w:t>
      </w:r>
    </w:p>
    <w:p w14:paraId="59D6577D" w14:textId="77777777" w:rsidR="00BA2C2D" w:rsidRPr="00FD1F00" w:rsidRDefault="00BA2C2D" w:rsidP="00BA2C2D">
      <w:pPr>
        <w:autoSpaceDE w:val="0"/>
        <w:autoSpaceDN w:val="0"/>
        <w:adjustRightInd w:val="0"/>
        <w:rPr>
          <w:rFonts w:eastAsia="TimesNewRomanPS-BoldMT" w:cs="Arial"/>
          <w:bCs/>
          <w:iCs/>
          <w:sz w:val="20"/>
          <w:szCs w:val="20"/>
        </w:rPr>
      </w:pPr>
      <w:r w:rsidRPr="00FD1F00">
        <w:rPr>
          <w:rFonts w:eastAsia="TimesNewRomanPS-BoldMT" w:cs="Arial"/>
          <w:bCs/>
          <w:iCs/>
          <w:sz w:val="20"/>
          <w:szCs w:val="20"/>
        </w:rPr>
        <w:t>-  Понуђач је обавезан да у обрасцу понуде попуни све комерцијалне услове (сва празна поља).</w:t>
      </w:r>
    </w:p>
    <w:p w14:paraId="59661410" w14:textId="4A72DC19" w:rsidR="008E42F1" w:rsidRPr="00FD1F00" w:rsidRDefault="00BA2C2D" w:rsidP="00FD1F00">
      <w:pPr>
        <w:autoSpaceDE w:val="0"/>
        <w:autoSpaceDN w:val="0"/>
        <w:adjustRightInd w:val="0"/>
        <w:spacing w:before="0"/>
        <w:rPr>
          <w:rFonts w:eastAsia="TimesNewRomanPS-BoldMT" w:cs="Arial"/>
          <w:bCs/>
          <w:iCs/>
          <w:sz w:val="20"/>
          <w:szCs w:val="20"/>
          <w:lang w:val="sr-Cyrl-RS"/>
        </w:rPr>
      </w:pPr>
      <w:r w:rsidRPr="00FD1F00">
        <w:rPr>
          <w:rFonts w:eastAsia="TimesNewRomanPS-BoldMT" w:cs="Arial"/>
          <w:bCs/>
          <w:iCs/>
          <w:sz w:val="20"/>
          <w:szCs w:val="20"/>
        </w:rPr>
        <w:t xml:space="preserve">- </w:t>
      </w:r>
      <w:r w:rsidRPr="00FD1F00">
        <w:rPr>
          <w:rFonts w:eastAsia="TimesNewRomanPS-BoldMT" w:cs="Arial"/>
          <w:bCs/>
          <w:iCs/>
          <w:sz w:val="20"/>
          <w:szCs w:val="20"/>
          <w:lang w:val="ru-RU"/>
        </w:rPr>
        <w:t>Уколико понуђачи подносе заједничку понуду</w:t>
      </w:r>
      <w:proofErr w:type="gramStart"/>
      <w:r w:rsidRPr="00FD1F00">
        <w:rPr>
          <w:rFonts w:eastAsia="TimesNewRomanPS-BoldMT" w:cs="Arial"/>
          <w:bCs/>
          <w:iCs/>
          <w:sz w:val="20"/>
          <w:szCs w:val="20"/>
          <w:lang w:val="ru-RU"/>
        </w:rPr>
        <w:t>,група</w:t>
      </w:r>
      <w:proofErr w:type="gramEnd"/>
      <w:r w:rsidRPr="00FD1F00">
        <w:rPr>
          <w:rFonts w:eastAsia="TimesNewRomanPS-BoldMT" w:cs="Arial"/>
          <w:bCs/>
          <w:iCs/>
          <w:sz w:val="20"/>
          <w:szCs w:val="20"/>
          <w:lang w:val="ru-RU"/>
        </w:rPr>
        <w:t xml:space="preserve"> понуђача може да о</w:t>
      </w:r>
      <w:r w:rsidRPr="00FD1F00">
        <w:rPr>
          <w:rFonts w:eastAsia="TimesNewRomanPS-BoldMT" w:cs="Arial"/>
          <w:bCs/>
          <w:iCs/>
          <w:sz w:val="20"/>
          <w:szCs w:val="20"/>
        </w:rPr>
        <w:t>власти</w:t>
      </w:r>
      <w:r w:rsidRPr="00FD1F00">
        <w:rPr>
          <w:rFonts w:eastAsia="TimesNewRomanPS-BoldMT" w:cs="Arial"/>
          <w:bCs/>
          <w:iCs/>
          <w:sz w:val="20"/>
          <w:szCs w:val="20"/>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FD1F00">
        <w:rPr>
          <w:rFonts w:eastAsia="TimesNewRomanPS-BoldMT" w:cs="Arial"/>
          <w:bCs/>
          <w:iCs/>
          <w:sz w:val="20"/>
          <w:szCs w:val="20"/>
          <w:lang w:val="ru-RU"/>
        </w:rPr>
        <w:t>лагодити већем броју потписника</w:t>
      </w:r>
    </w:p>
    <w:p w14:paraId="3C1C91F7" w14:textId="77777777" w:rsidR="008C3986" w:rsidRPr="00FD1F00" w:rsidRDefault="00BF4259" w:rsidP="00BA2C2D">
      <w:pPr>
        <w:tabs>
          <w:tab w:val="left" w:pos="360"/>
        </w:tabs>
        <w:autoSpaceDE w:val="0"/>
        <w:autoSpaceDN w:val="0"/>
        <w:adjustRightInd w:val="0"/>
        <w:spacing w:after="200" w:line="276" w:lineRule="auto"/>
        <w:contextualSpacing/>
        <w:rPr>
          <w:rFonts w:eastAsia="TimesNewRomanPS-BoldMT" w:cs="Arial"/>
          <w:bCs/>
          <w:iCs/>
          <w:sz w:val="20"/>
          <w:szCs w:val="20"/>
          <w:lang w:val="sr-Cyrl-RS"/>
        </w:rPr>
      </w:pPr>
      <w:r w:rsidRPr="00FD1F00">
        <w:rPr>
          <w:rFonts w:eastAsia="TimesNewRomanPS-BoldMT" w:cs="Arial"/>
          <w:bCs/>
          <w:iCs/>
          <w:sz w:val="20"/>
          <w:szCs w:val="20"/>
          <w:lang w:val="sr-Cyrl-RS"/>
        </w:rPr>
        <w:t>Страни Понуђач може цену исказати у eврима, а иста ће у сврху оцене понуда бити прерачуната у динаре по средњем курсу Народне банке Србије на дан ка</w:t>
      </w:r>
      <w:r w:rsidR="008E42F1" w:rsidRPr="00FD1F00">
        <w:rPr>
          <w:rFonts w:eastAsia="TimesNewRomanPS-BoldMT" w:cs="Arial"/>
          <w:bCs/>
          <w:iCs/>
          <w:sz w:val="20"/>
          <w:szCs w:val="20"/>
          <w:lang w:val="sr-Cyrl-RS"/>
        </w:rPr>
        <w:t>да је започето отварање понуда.</w:t>
      </w:r>
    </w:p>
    <w:p w14:paraId="2F1876A4" w14:textId="77777777" w:rsidR="009857DE" w:rsidRDefault="009857DE"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588C371C" w14:textId="77777777" w:rsidR="009857DE" w:rsidRDefault="009857DE"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162B1C98" w14:textId="77777777" w:rsidR="00343A18" w:rsidRPr="00886AD4" w:rsidRDefault="00343A18" w:rsidP="00343A18">
      <w:pPr>
        <w:pStyle w:val="KDObrazac"/>
        <w:spacing w:before="0"/>
      </w:pPr>
      <w:bookmarkStart w:id="252" w:name="_Toc442559925"/>
      <w:r w:rsidRPr="00886AD4">
        <w:lastRenderedPageBreak/>
        <w:t xml:space="preserve">ОБРАЗАЦ </w:t>
      </w:r>
      <w:r w:rsidR="00146E9F" w:rsidRPr="00886AD4">
        <w:t>2</w:t>
      </w:r>
      <w:r w:rsidRPr="00886AD4">
        <w:t>.</w:t>
      </w:r>
      <w:bookmarkEnd w:id="252"/>
    </w:p>
    <w:p w14:paraId="0EF4AA85" w14:textId="77777777" w:rsidR="00343A18" w:rsidRPr="00886AD4" w:rsidRDefault="00343A18" w:rsidP="00343A18">
      <w:pPr>
        <w:spacing w:before="0"/>
        <w:jc w:val="center"/>
        <w:rPr>
          <w:rFonts w:cs="Arial"/>
          <w:b/>
        </w:rPr>
      </w:pPr>
      <w:r w:rsidRPr="00886AD4">
        <w:rPr>
          <w:rFonts w:cs="Arial"/>
          <w:b/>
        </w:rPr>
        <w:t>ОБРАЗАЦ СТРУКТ</w:t>
      </w:r>
      <w:r w:rsidR="000541FB" w:rsidRPr="00886AD4">
        <w:rPr>
          <w:rFonts w:cs="Arial"/>
          <w:b/>
          <w:lang w:val="sr-Cyrl-RS"/>
        </w:rPr>
        <w:t>У</w:t>
      </w:r>
      <w:r w:rsidRPr="00886AD4">
        <w:rPr>
          <w:rFonts w:cs="Arial"/>
          <w:b/>
        </w:rPr>
        <w:t>РЕ ЦЕНЕ</w:t>
      </w:r>
    </w:p>
    <w:p w14:paraId="5B3E65BD" w14:textId="77777777" w:rsidR="00343A18" w:rsidRPr="00886AD4" w:rsidRDefault="00343A18" w:rsidP="00343A18">
      <w:pPr>
        <w:spacing w:before="0"/>
        <w:rPr>
          <w:rFonts w:cs="Arial"/>
        </w:rPr>
      </w:pPr>
      <w:r w:rsidRPr="00886AD4">
        <w:rPr>
          <w:rFonts w:cs="Arial"/>
        </w:rPr>
        <w:t>Табела 1.</w:t>
      </w:r>
    </w:p>
    <w:tbl>
      <w:tblPr>
        <w:tblW w:w="54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2062"/>
        <w:gridCol w:w="759"/>
        <w:gridCol w:w="1398"/>
        <w:gridCol w:w="1337"/>
        <w:gridCol w:w="1335"/>
        <w:gridCol w:w="1161"/>
        <w:gridCol w:w="1161"/>
      </w:tblGrid>
      <w:tr w:rsidR="00FD1F00" w:rsidRPr="00886AD4" w14:paraId="7867D111" w14:textId="77777777" w:rsidTr="00FD1F00">
        <w:trPr>
          <w:trHeight w:val="1332"/>
        </w:trPr>
        <w:tc>
          <w:tcPr>
            <w:tcW w:w="342" w:type="pct"/>
            <w:shd w:val="clear" w:color="auto" w:fill="C6D9F1" w:themeFill="text2" w:themeFillTint="33"/>
            <w:vAlign w:val="center"/>
          </w:tcPr>
          <w:p w14:paraId="03D1F10F" w14:textId="77777777" w:rsidR="002D5D85" w:rsidRPr="00886AD4" w:rsidRDefault="002D5D85" w:rsidP="00BC01DC">
            <w:pPr>
              <w:spacing w:before="0"/>
              <w:jc w:val="center"/>
              <w:rPr>
                <w:rFonts w:cs="Arial"/>
                <w:bCs/>
                <w:i/>
                <w:iCs/>
                <w:lang w:val="sr-Cyrl-CS"/>
              </w:rPr>
            </w:pPr>
            <w:r w:rsidRPr="00886AD4">
              <w:rPr>
                <w:rFonts w:cs="Arial"/>
                <w:bCs/>
                <w:i/>
                <w:iCs/>
                <w:lang w:val="sr-Cyrl-CS"/>
              </w:rPr>
              <w:t>Рбр</w:t>
            </w:r>
          </w:p>
        </w:tc>
        <w:tc>
          <w:tcPr>
            <w:tcW w:w="1042" w:type="pct"/>
            <w:shd w:val="clear" w:color="auto" w:fill="C6D9F1" w:themeFill="text2" w:themeFillTint="33"/>
            <w:vAlign w:val="center"/>
          </w:tcPr>
          <w:p w14:paraId="2819876B" w14:textId="77777777" w:rsidR="003907C1" w:rsidRPr="00886AD4" w:rsidRDefault="00926D25" w:rsidP="00BC01DC">
            <w:pPr>
              <w:spacing w:before="0"/>
              <w:jc w:val="center"/>
              <w:rPr>
                <w:rFonts w:cs="Arial"/>
                <w:b/>
                <w:bCs/>
                <w:i/>
                <w:iCs/>
              </w:rPr>
            </w:pPr>
            <w:r w:rsidRPr="00886AD4">
              <w:rPr>
                <w:rFonts w:cs="Arial"/>
                <w:b/>
                <w:bCs/>
                <w:i/>
                <w:iCs/>
              </w:rPr>
              <w:t>Врста</w:t>
            </w:r>
          </w:p>
          <w:p w14:paraId="766CEBD5" w14:textId="77777777" w:rsidR="002D5D85" w:rsidRPr="00886AD4" w:rsidRDefault="002D5D85" w:rsidP="00BC01DC">
            <w:pPr>
              <w:spacing w:before="0"/>
              <w:jc w:val="center"/>
              <w:rPr>
                <w:rFonts w:cs="Arial"/>
                <w:b/>
                <w:bCs/>
                <w:i/>
                <w:iCs/>
                <w:lang w:val="sr-Cyrl-CS"/>
              </w:rPr>
            </w:pPr>
            <w:r w:rsidRPr="00886AD4">
              <w:rPr>
                <w:rFonts w:cs="Arial"/>
                <w:b/>
                <w:bCs/>
                <w:i/>
                <w:iCs/>
                <w:lang w:val="sr-Cyrl-CS"/>
              </w:rPr>
              <w:t>услуге</w:t>
            </w:r>
          </w:p>
        </w:tc>
        <w:tc>
          <w:tcPr>
            <w:tcW w:w="383" w:type="pct"/>
            <w:shd w:val="clear" w:color="auto" w:fill="C6D9F1" w:themeFill="text2" w:themeFillTint="33"/>
            <w:vAlign w:val="center"/>
          </w:tcPr>
          <w:p w14:paraId="4BA05406" w14:textId="77777777" w:rsidR="002D5D85" w:rsidRPr="00886AD4" w:rsidRDefault="002D5D85" w:rsidP="00BC01DC">
            <w:pPr>
              <w:spacing w:before="0"/>
              <w:jc w:val="center"/>
              <w:rPr>
                <w:rFonts w:cs="Arial"/>
                <w:b/>
                <w:bCs/>
                <w:i/>
                <w:iCs/>
                <w:lang w:val="sr-Cyrl-CS"/>
              </w:rPr>
            </w:pPr>
            <w:r w:rsidRPr="00886AD4">
              <w:rPr>
                <w:rFonts w:cs="Arial"/>
                <w:b/>
                <w:bCs/>
                <w:i/>
                <w:iCs/>
                <w:lang w:val="sr-Cyrl-CS"/>
              </w:rPr>
              <w:t>Јед.</w:t>
            </w:r>
          </w:p>
          <w:p w14:paraId="60C43794" w14:textId="77777777" w:rsidR="002D5D85" w:rsidRPr="00886AD4" w:rsidRDefault="002D5D85" w:rsidP="00BC01DC">
            <w:pPr>
              <w:spacing w:before="0"/>
              <w:jc w:val="center"/>
              <w:rPr>
                <w:rFonts w:cs="Arial"/>
                <w:b/>
                <w:bCs/>
                <w:i/>
                <w:iCs/>
                <w:lang w:val="sr-Cyrl-CS"/>
              </w:rPr>
            </w:pPr>
            <w:r w:rsidRPr="00886AD4">
              <w:rPr>
                <w:rFonts w:cs="Arial"/>
                <w:b/>
                <w:bCs/>
                <w:i/>
                <w:iCs/>
                <w:lang w:val="sr-Cyrl-CS"/>
              </w:rPr>
              <w:t>мере</w:t>
            </w:r>
          </w:p>
        </w:tc>
        <w:tc>
          <w:tcPr>
            <w:tcW w:w="707" w:type="pct"/>
            <w:shd w:val="clear" w:color="auto" w:fill="C6D9F1" w:themeFill="text2" w:themeFillTint="33"/>
            <w:vAlign w:val="center"/>
          </w:tcPr>
          <w:p w14:paraId="62951AF4" w14:textId="77777777" w:rsidR="002D5D85" w:rsidRPr="00886AD4" w:rsidRDefault="00926D25" w:rsidP="00BC01DC">
            <w:pPr>
              <w:spacing w:before="0"/>
              <w:jc w:val="center"/>
              <w:rPr>
                <w:rFonts w:cs="Arial"/>
                <w:b/>
                <w:bCs/>
                <w:i/>
                <w:iCs/>
                <w:lang w:val="sr-Cyrl-CS"/>
              </w:rPr>
            </w:pPr>
            <w:r w:rsidRPr="00886AD4">
              <w:rPr>
                <w:rFonts w:cs="Arial"/>
                <w:b/>
                <w:bCs/>
                <w:i/>
                <w:iCs/>
                <w:lang w:val="sr-Cyrl-CS"/>
              </w:rPr>
              <w:t>Обим (количина)</w:t>
            </w:r>
          </w:p>
        </w:tc>
        <w:tc>
          <w:tcPr>
            <w:tcW w:w="676" w:type="pct"/>
            <w:shd w:val="clear" w:color="auto" w:fill="C6D9F1" w:themeFill="text2" w:themeFillTint="33"/>
            <w:vAlign w:val="center"/>
          </w:tcPr>
          <w:p w14:paraId="0D37FBF4" w14:textId="77777777" w:rsidR="002D5D85" w:rsidRPr="00886AD4" w:rsidRDefault="002D5D85" w:rsidP="00BC01DC">
            <w:pPr>
              <w:spacing w:before="0"/>
              <w:jc w:val="center"/>
              <w:rPr>
                <w:rFonts w:cs="Arial"/>
                <w:b/>
                <w:bCs/>
                <w:i/>
                <w:iCs/>
                <w:lang w:val="sr-Cyrl-CS"/>
              </w:rPr>
            </w:pPr>
            <w:r w:rsidRPr="00886AD4">
              <w:rPr>
                <w:rFonts w:cs="Arial"/>
                <w:b/>
                <w:bCs/>
                <w:i/>
                <w:iCs/>
                <w:lang w:val="sr-Cyrl-CS"/>
              </w:rPr>
              <w:t>Јед.</w:t>
            </w:r>
          </w:p>
          <w:p w14:paraId="37C9760A" w14:textId="77777777" w:rsidR="002D5D85" w:rsidRPr="00886AD4" w:rsidRDefault="002D5D85" w:rsidP="00BC01DC">
            <w:pPr>
              <w:spacing w:before="0"/>
              <w:jc w:val="center"/>
              <w:rPr>
                <w:rFonts w:cs="Arial"/>
                <w:b/>
                <w:bCs/>
                <w:i/>
                <w:iCs/>
                <w:lang w:val="sr-Cyrl-CS"/>
              </w:rPr>
            </w:pPr>
            <w:r w:rsidRPr="00886AD4">
              <w:rPr>
                <w:rFonts w:cs="Arial"/>
                <w:b/>
                <w:bCs/>
                <w:i/>
                <w:iCs/>
                <w:lang w:val="sr-Cyrl-CS"/>
              </w:rPr>
              <w:t>цена без ПДВ</w:t>
            </w:r>
          </w:p>
          <w:p w14:paraId="46C23287" w14:textId="77777777" w:rsidR="002D5D85" w:rsidRPr="00886AD4" w:rsidRDefault="002D5D85" w:rsidP="00B2757C">
            <w:pPr>
              <w:spacing w:before="0"/>
              <w:jc w:val="center"/>
              <w:rPr>
                <w:rFonts w:cs="Arial"/>
                <w:b/>
                <w:bCs/>
                <w:i/>
                <w:iCs/>
                <w:lang w:val="sr-Cyrl-CS"/>
              </w:rPr>
            </w:pPr>
            <w:r w:rsidRPr="00886AD4">
              <w:rPr>
                <w:rFonts w:cs="Arial"/>
                <w:b/>
                <w:bCs/>
                <w:i/>
                <w:iCs/>
                <w:lang w:val="sr-Cyrl-CS"/>
              </w:rPr>
              <w:t>дин.</w:t>
            </w:r>
            <w:r w:rsidR="009857DE" w:rsidRPr="009857DE">
              <w:rPr>
                <w:rFonts w:eastAsia="Arial Unicode MS" w:cs="Arial"/>
                <w:b/>
                <w:bCs/>
                <w:i/>
                <w:iCs/>
                <w:kern w:val="1"/>
                <w:lang w:val="sr-Latn-RS" w:eastAsia="ar-SA"/>
              </w:rPr>
              <w:t xml:space="preserve"> </w:t>
            </w:r>
            <w:r w:rsidR="009857DE" w:rsidRPr="009857DE">
              <w:rPr>
                <w:rFonts w:cs="Arial"/>
                <w:b/>
                <w:bCs/>
                <w:i/>
                <w:iCs/>
                <w:lang w:val="sr-Latn-RS"/>
              </w:rPr>
              <w:t>/EUR</w:t>
            </w:r>
            <w:r w:rsidRPr="00886AD4">
              <w:rPr>
                <w:rFonts w:cs="Arial"/>
                <w:b/>
                <w:bCs/>
                <w:i/>
                <w:iCs/>
                <w:lang w:val="sr-Cyrl-CS"/>
              </w:rPr>
              <w:t xml:space="preserve"> </w:t>
            </w:r>
          </w:p>
        </w:tc>
        <w:tc>
          <w:tcPr>
            <w:tcW w:w="675" w:type="pct"/>
            <w:shd w:val="clear" w:color="auto" w:fill="C6D9F1" w:themeFill="text2" w:themeFillTint="33"/>
            <w:vAlign w:val="center"/>
          </w:tcPr>
          <w:p w14:paraId="2319372B" w14:textId="77777777" w:rsidR="002D5D85" w:rsidRPr="00886AD4" w:rsidRDefault="002D5D85" w:rsidP="00BC01DC">
            <w:pPr>
              <w:spacing w:before="0"/>
              <w:jc w:val="center"/>
              <w:rPr>
                <w:rFonts w:cs="Arial"/>
                <w:b/>
                <w:bCs/>
                <w:i/>
                <w:iCs/>
                <w:lang w:val="sr-Cyrl-CS"/>
              </w:rPr>
            </w:pPr>
            <w:r w:rsidRPr="00886AD4">
              <w:rPr>
                <w:rFonts w:cs="Arial"/>
                <w:b/>
                <w:bCs/>
                <w:i/>
                <w:iCs/>
                <w:lang w:val="sr-Cyrl-CS"/>
              </w:rPr>
              <w:t>Јед.</w:t>
            </w:r>
          </w:p>
          <w:p w14:paraId="19662319" w14:textId="77777777" w:rsidR="002D5D85" w:rsidRPr="00886AD4" w:rsidRDefault="002D5D85" w:rsidP="00BC01DC">
            <w:pPr>
              <w:spacing w:before="0"/>
              <w:jc w:val="center"/>
              <w:rPr>
                <w:rFonts w:cs="Arial"/>
                <w:b/>
                <w:bCs/>
                <w:i/>
                <w:iCs/>
                <w:lang w:val="sr-Cyrl-CS"/>
              </w:rPr>
            </w:pPr>
            <w:r w:rsidRPr="00886AD4">
              <w:rPr>
                <w:rFonts w:cs="Arial"/>
                <w:b/>
                <w:bCs/>
                <w:i/>
                <w:iCs/>
                <w:lang w:val="sr-Cyrl-CS"/>
              </w:rPr>
              <w:t>цена са ПДВ</w:t>
            </w:r>
          </w:p>
          <w:p w14:paraId="7E5D2B94" w14:textId="77777777" w:rsidR="002D5D85" w:rsidRPr="00886AD4" w:rsidRDefault="002D5D85" w:rsidP="00B2757C">
            <w:pPr>
              <w:spacing w:before="0"/>
              <w:jc w:val="center"/>
              <w:rPr>
                <w:rFonts w:cs="Arial"/>
                <w:b/>
                <w:bCs/>
                <w:i/>
                <w:iCs/>
                <w:lang w:val="sr-Cyrl-CS"/>
              </w:rPr>
            </w:pPr>
            <w:r w:rsidRPr="00886AD4">
              <w:rPr>
                <w:rFonts w:cs="Arial"/>
                <w:b/>
                <w:bCs/>
                <w:i/>
                <w:iCs/>
                <w:lang w:val="sr-Cyrl-CS"/>
              </w:rPr>
              <w:t>дин.</w:t>
            </w:r>
            <w:r w:rsidR="009857DE" w:rsidRPr="009857DE">
              <w:rPr>
                <w:rFonts w:eastAsia="Arial Unicode MS" w:cs="Arial"/>
                <w:b/>
                <w:bCs/>
                <w:i/>
                <w:iCs/>
                <w:kern w:val="1"/>
                <w:lang w:val="sr-Latn-RS" w:eastAsia="ar-SA"/>
              </w:rPr>
              <w:t xml:space="preserve"> </w:t>
            </w:r>
            <w:r w:rsidR="009857DE" w:rsidRPr="009857DE">
              <w:rPr>
                <w:rFonts w:cs="Arial"/>
                <w:b/>
                <w:bCs/>
                <w:i/>
                <w:iCs/>
                <w:lang w:val="sr-Latn-RS"/>
              </w:rPr>
              <w:t>/EUR</w:t>
            </w:r>
            <w:r w:rsidRPr="00886AD4">
              <w:rPr>
                <w:rFonts w:cs="Arial"/>
                <w:b/>
                <w:bCs/>
                <w:i/>
                <w:iCs/>
                <w:lang w:val="sr-Cyrl-CS"/>
              </w:rPr>
              <w:t xml:space="preserve"> </w:t>
            </w:r>
          </w:p>
        </w:tc>
        <w:tc>
          <w:tcPr>
            <w:tcW w:w="587" w:type="pct"/>
            <w:shd w:val="clear" w:color="auto" w:fill="C6D9F1" w:themeFill="text2" w:themeFillTint="33"/>
            <w:vAlign w:val="center"/>
          </w:tcPr>
          <w:p w14:paraId="575DC121" w14:textId="77777777" w:rsidR="002D5D85" w:rsidRPr="00886AD4" w:rsidRDefault="002D5D85" w:rsidP="00BC01DC">
            <w:pPr>
              <w:spacing w:before="0"/>
              <w:jc w:val="center"/>
              <w:rPr>
                <w:rFonts w:cs="Arial"/>
                <w:b/>
                <w:bCs/>
                <w:i/>
                <w:iCs/>
                <w:lang w:val="sr-Cyrl-CS"/>
              </w:rPr>
            </w:pPr>
            <w:r w:rsidRPr="00886AD4">
              <w:rPr>
                <w:rFonts w:cs="Arial"/>
                <w:b/>
                <w:bCs/>
                <w:i/>
                <w:iCs/>
                <w:lang w:val="sr-Cyrl-CS"/>
              </w:rPr>
              <w:t>Укупна цена без ПДВ</w:t>
            </w:r>
          </w:p>
          <w:p w14:paraId="42C6EC46" w14:textId="77777777" w:rsidR="002D5D85" w:rsidRPr="00886AD4" w:rsidRDefault="002D5D85" w:rsidP="00B2757C">
            <w:pPr>
              <w:spacing w:before="0"/>
              <w:jc w:val="center"/>
              <w:rPr>
                <w:rFonts w:cs="Arial"/>
                <w:b/>
                <w:bCs/>
                <w:i/>
                <w:iCs/>
                <w:lang w:val="sr-Cyrl-CS"/>
              </w:rPr>
            </w:pPr>
            <w:r w:rsidRPr="00886AD4">
              <w:rPr>
                <w:rFonts w:cs="Arial"/>
                <w:b/>
                <w:bCs/>
                <w:i/>
                <w:iCs/>
                <w:lang w:val="sr-Cyrl-CS"/>
              </w:rPr>
              <w:t>дин.</w:t>
            </w:r>
            <w:r w:rsidR="009857DE" w:rsidRPr="009857DE">
              <w:rPr>
                <w:rFonts w:eastAsia="Arial Unicode MS" w:cs="Arial"/>
                <w:b/>
                <w:bCs/>
                <w:i/>
                <w:iCs/>
                <w:kern w:val="1"/>
                <w:lang w:val="sr-Latn-RS" w:eastAsia="ar-SA"/>
              </w:rPr>
              <w:t xml:space="preserve"> </w:t>
            </w:r>
            <w:r w:rsidR="009857DE" w:rsidRPr="009857DE">
              <w:rPr>
                <w:rFonts w:cs="Arial"/>
                <w:b/>
                <w:bCs/>
                <w:i/>
                <w:iCs/>
                <w:lang w:val="sr-Latn-RS"/>
              </w:rPr>
              <w:t>/EUR</w:t>
            </w:r>
            <w:r w:rsidRPr="00886AD4">
              <w:rPr>
                <w:rFonts w:cs="Arial"/>
                <w:b/>
                <w:bCs/>
                <w:i/>
                <w:iCs/>
                <w:lang w:val="sr-Cyrl-CS"/>
              </w:rPr>
              <w:t xml:space="preserve"> </w:t>
            </w:r>
          </w:p>
        </w:tc>
        <w:tc>
          <w:tcPr>
            <w:tcW w:w="587" w:type="pct"/>
            <w:shd w:val="clear" w:color="auto" w:fill="C6D9F1" w:themeFill="text2" w:themeFillTint="33"/>
            <w:vAlign w:val="center"/>
          </w:tcPr>
          <w:p w14:paraId="646318BD" w14:textId="77777777" w:rsidR="002D5D85" w:rsidRPr="00886AD4" w:rsidRDefault="002D5D85" w:rsidP="00BC01DC">
            <w:pPr>
              <w:spacing w:before="0"/>
              <w:jc w:val="center"/>
              <w:rPr>
                <w:rFonts w:cs="Arial"/>
                <w:b/>
                <w:bCs/>
                <w:i/>
                <w:iCs/>
                <w:lang w:val="sr-Cyrl-CS"/>
              </w:rPr>
            </w:pPr>
            <w:r w:rsidRPr="00886AD4">
              <w:rPr>
                <w:rFonts w:cs="Arial"/>
                <w:b/>
                <w:bCs/>
                <w:i/>
                <w:iCs/>
                <w:lang w:val="sr-Cyrl-CS"/>
              </w:rPr>
              <w:t>Укупна цена са ПДВ</w:t>
            </w:r>
          </w:p>
          <w:p w14:paraId="48B8E64C" w14:textId="77777777" w:rsidR="002D5D85" w:rsidRPr="00886AD4" w:rsidRDefault="002D5D85" w:rsidP="00B2757C">
            <w:pPr>
              <w:spacing w:before="0"/>
              <w:jc w:val="center"/>
              <w:rPr>
                <w:rFonts w:cs="Arial"/>
                <w:b/>
                <w:bCs/>
                <w:i/>
                <w:iCs/>
                <w:lang w:val="sr-Cyrl-CS"/>
              </w:rPr>
            </w:pPr>
            <w:r w:rsidRPr="00886AD4">
              <w:rPr>
                <w:rFonts w:cs="Arial"/>
                <w:b/>
                <w:bCs/>
                <w:i/>
                <w:iCs/>
                <w:lang w:val="sr-Cyrl-CS"/>
              </w:rPr>
              <w:t>дин.</w:t>
            </w:r>
            <w:r w:rsidR="009857DE" w:rsidRPr="009857DE">
              <w:rPr>
                <w:rFonts w:eastAsia="Arial Unicode MS" w:cs="Arial"/>
                <w:b/>
                <w:bCs/>
                <w:i/>
                <w:iCs/>
                <w:kern w:val="1"/>
                <w:lang w:val="sr-Latn-RS" w:eastAsia="ar-SA"/>
              </w:rPr>
              <w:t xml:space="preserve"> </w:t>
            </w:r>
            <w:r w:rsidR="009857DE" w:rsidRPr="009857DE">
              <w:rPr>
                <w:rFonts w:cs="Arial"/>
                <w:b/>
                <w:bCs/>
                <w:i/>
                <w:iCs/>
                <w:lang w:val="sr-Latn-RS"/>
              </w:rPr>
              <w:t>/EUR</w:t>
            </w:r>
            <w:r w:rsidRPr="00886AD4">
              <w:rPr>
                <w:rFonts w:cs="Arial"/>
                <w:b/>
                <w:bCs/>
                <w:i/>
                <w:iCs/>
                <w:lang w:val="sr-Cyrl-CS"/>
              </w:rPr>
              <w:t xml:space="preserve"> </w:t>
            </w:r>
          </w:p>
        </w:tc>
      </w:tr>
      <w:tr w:rsidR="00FD1F00" w:rsidRPr="00886AD4" w14:paraId="5BD728D0" w14:textId="77777777" w:rsidTr="00FD1F00">
        <w:trPr>
          <w:trHeight w:val="269"/>
        </w:trPr>
        <w:tc>
          <w:tcPr>
            <w:tcW w:w="342" w:type="pct"/>
            <w:shd w:val="clear" w:color="auto" w:fill="auto"/>
          </w:tcPr>
          <w:p w14:paraId="41CC62C0" w14:textId="77777777" w:rsidR="002D5D85" w:rsidRPr="00886AD4" w:rsidRDefault="002D5D85" w:rsidP="00BC01DC">
            <w:pPr>
              <w:spacing w:before="0"/>
              <w:jc w:val="center"/>
              <w:rPr>
                <w:rFonts w:cs="Arial"/>
                <w:b/>
                <w:bCs/>
                <w:i/>
                <w:iCs/>
                <w:lang w:val="sr-Cyrl-CS"/>
              </w:rPr>
            </w:pPr>
            <w:r w:rsidRPr="00886AD4">
              <w:rPr>
                <w:rFonts w:cs="Arial"/>
                <w:b/>
                <w:bCs/>
                <w:i/>
                <w:iCs/>
                <w:lang w:val="sr-Cyrl-CS"/>
              </w:rPr>
              <w:t>(1)</w:t>
            </w:r>
          </w:p>
        </w:tc>
        <w:tc>
          <w:tcPr>
            <w:tcW w:w="1042" w:type="pct"/>
            <w:shd w:val="clear" w:color="auto" w:fill="auto"/>
          </w:tcPr>
          <w:p w14:paraId="58F5370A" w14:textId="77777777" w:rsidR="002D5D85" w:rsidRPr="00886AD4" w:rsidRDefault="002D5D85" w:rsidP="00BC01DC">
            <w:pPr>
              <w:spacing w:before="0"/>
              <w:jc w:val="center"/>
              <w:rPr>
                <w:rFonts w:cs="Arial"/>
                <w:b/>
                <w:bCs/>
                <w:i/>
                <w:iCs/>
                <w:lang w:val="sr-Cyrl-CS"/>
              </w:rPr>
            </w:pPr>
            <w:r w:rsidRPr="00886AD4">
              <w:rPr>
                <w:rFonts w:cs="Arial"/>
                <w:b/>
                <w:bCs/>
                <w:i/>
                <w:iCs/>
                <w:lang w:val="sr-Cyrl-CS"/>
              </w:rPr>
              <w:t>(2)</w:t>
            </w:r>
          </w:p>
        </w:tc>
        <w:tc>
          <w:tcPr>
            <w:tcW w:w="383" w:type="pct"/>
            <w:shd w:val="clear" w:color="auto" w:fill="auto"/>
          </w:tcPr>
          <w:p w14:paraId="524D6BEC" w14:textId="77777777" w:rsidR="002D5D85" w:rsidRPr="00886AD4" w:rsidRDefault="002D5D85" w:rsidP="00BC01DC">
            <w:pPr>
              <w:spacing w:before="0"/>
              <w:jc w:val="center"/>
              <w:rPr>
                <w:rFonts w:cs="Arial"/>
                <w:b/>
                <w:bCs/>
                <w:i/>
                <w:iCs/>
                <w:lang w:val="sr-Cyrl-CS"/>
              </w:rPr>
            </w:pPr>
            <w:r w:rsidRPr="00886AD4">
              <w:rPr>
                <w:rFonts w:cs="Arial"/>
                <w:b/>
                <w:bCs/>
                <w:i/>
                <w:iCs/>
                <w:lang w:val="sr-Cyrl-CS"/>
              </w:rPr>
              <w:t>(3)</w:t>
            </w:r>
          </w:p>
        </w:tc>
        <w:tc>
          <w:tcPr>
            <w:tcW w:w="707" w:type="pct"/>
            <w:shd w:val="clear" w:color="auto" w:fill="auto"/>
          </w:tcPr>
          <w:p w14:paraId="7F322F25" w14:textId="77777777" w:rsidR="002D5D85" w:rsidRPr="00886AD4" w:rsidRDefault="002D5D85" w:rsidP="00BC01DC">
            <w:pPr>
              <w:spacing w:before="0"/>
              <w:jc w:val="center"/>
              <w:rPr>
                <w:rFonts w:cs="Arial"/>
                <w:b/>
                <w:bCs/>
                <w:i/>
                <w:iCs/>
                <w:lang w:val="sr-Cyrl-CS"/>
              </w:rPr>
            </w:pPr>
            <w:r w:rsidRPr="00886AD4">
              <w:rPr>
                <w:rFonts w:cs="Arial"/>
                <w:b/>
                <w:bCs/>
                <w:i/>
                <w:iCs/>
                <w:lang w:val="sr-Cyrl-CS"/>
              </w:rPr>
              <w:t>(4)</w:t>
            </w:r>
          </w:p>
        </w:tc>
        <w:tc>
          <w:tcPr>
            <w:tcW w:w="676" w:type="pct"/>
            <w:shd w:val="clear" w:color="auto" w:fill="auto"/>
          </w:tcPr>
          <w:p w14:paraId="4347ACA8" w14:textId="77777777" w:rsidR="002D5D85" w:rsidRPr="00886AD4" w:rsidRDefault="002D5D85" w:rsidP="00BC01DC">
            <w:pPr>
              <w:spacing w:before="0"/>
              <w:jc w:val="center"/>
              <w:rPr>
                <w:rFonts w:cs="Arial"/>
                <w:b/>
                <w:bCs/>
                <w:i/>
                <w:iCs/>
                <w:lang w:val="sr-Cyrl-CS"/>
              </w:rPr>
            </w:pPr>
            <w:r w:rsidRPr="00886AD4">
              <w:rPr>
                <w:rFonts w:cs="Arial"/>
                <w:b/>
                <w:bCs/>
                <w:i/>
                <w:iCs/>
                <w:lang w:val="sr-Cyrl-CS"/>
              </w:rPr>
              <w:t>(5)</w:t>
            </w:r>
          </w:p>
        </w:tc>
        <w:tc>
          <w:tcPr>
            <w:tcW w:w="675" w:type="pct"/>
            <w:shd w:val="clear" w:color="auto" w:fill="auto"/>
          </w:tcPr>
          <w:p w14:paraId="2FB77995" w14:textId="77777777" w:rsidR="002D5D85" w:rsidRPr="00886AD4" w:rsidRDefault="002D5D85" w:rsidP="00BC01DC">
            <w:pPr>
              <w:spacing w:before="0"/>
              <w:jc w:val="center"/>
              <w:rPr>
                <w:rFonts w:cs="Arial"/>
                <w:b/>
                <w:bCs/>
                <w:i/>
                <w:iCs/>
                <w:lang w:val="sr-Cyrl-CS"/>
              </w:rPr>
            </w:pPr>
            <w:r w:rsidRPr="00886AD4">
              <w:rPr>
                <w:rFonts w:cs="Arial"/>
                <w:b/>
                <w:bCs/>
                <w:i/>
                <w:iCs/>
                <w:lang w:val="sr-Cyrl-CS"/>
              </w:rPr>
              <w:t>(6)</w:t>
            </w:r>
          </w:p>
        </w:tc>
        <w:tc>
          <w:tcPr>
            <w:tcW w:w="587" w:type="pct"/>
            <w:shd w:val="clear" w:color="auto" w:fill="auto"/>
          </w:tcPr>
          <w:p w14:paraId="2CC006B9" w14:textId="77777777" w:rsidR="002D5D85" w:rsidRPr="00886AD4" w:rsidRDefault="002D5D85" w:rsidP="00BC01DC">
            <w:pPr>
              <w:spacing w:before="0"/>
              <w:jc w:val="center"/>
              <w:rPr>
                <w:rFonts w:cs="Arial"/>
                <w:b/>
                <w:bCs/>
                <w:i/>
                <w:iCs/>
                <w:lang w:val="sr-Cyrl-CS"/>
              </w:rPr>
            </w:pPr>
            <w:r w:rsidRPr="00886AD4">
              <w:rPr>
                <w:rFonts w:cs="Arial"/>
                <w:b/>
                <w:bCs/>
                <w:i/>
                <w:iCs/>
                <w:lang w:val="sr-Cyrl-CS"/>
              </w:rPr>
              <w:t>(7)</w:t>
            </w:r>
          </w:p>
        </w:tc>
        <w:tc>
          <w:tcPr>
            <w:tcW w:w="587" w:type="pct"/>
            <w:shd w:val="clear" w:color="auto" w:fill="auto"/>
          </w:tcPr>
          <w:p w14:paraId="5DCEA685" w14:textId="77777777" w:rsidR="002D5D85" w:rsidRPr="00886AD4" w:rsidRDefault="002D5D85" w:rsidP="00BC01DC">
            <w:pPr>
              <w:spacing w:before="0"/>
              <w:jc w:val="center"/>
              <w:rPr>
                <w:rFonts w:cs="Arial"/>
                <w:b/>
                <w:bCs/>
                <w:i/>
                <w:iCs/>
                <w:lang w:val="sr-Cyrl-CS"/>
              </w:rPr>
            </w:pPr>
            <w:r w:rsidRPr="00886AD4">
              <w:rPr>
                <w:rFonts w:cs="Arial"/>
                <w:b/>
                <w:bCs/>
                <w:i/>
                <w:iCs/>
                <w:lang w:val="sr-Cyrl-CS"/>
              </w:rPr>
              <w:t>(8)</w:t>
            </w:r>
          </w:p>
        </w:tc>
      </w:tr>
      <w:tr w:rsidR="00FD1F00" w:rsidRPr="00886AD4" w14:paraId="7709EC25" w14:textId="77777777" w:rsidTr="007F5755">
        <w:trPr>
          <w:cantSplit/>
          <w:trHeight w:val="1134"/>
        </w:trPr>
        <w:tc>
          <w:tcPr>
            <w:tcW w:w="342" w:type="pct"/>
            <w:shd w:val="clear" w:color="auto" w:fill="auto"/>
            <w:vAlign w:val="center"/>
          </w:tcPr>
          <w:p w14:paraId="68458E00" w14:textId="77777777" w:rsidR="003907C1" w:rsidRPr="00886AD4" w:rsidRDefault="003907C1" w:rsidP="003907C1">
            <w:pPr>
              <w:spacing w:before="0"/>
              <w:jc w:val="center"/>
              <w:rPr>
                <w:rFonts w:cs="Arial"/>
                <w:b/>
                <w:bCs/>
                <w:i/>
                <w:iCs/>
                <w:lang w:val="sr-Cyrl-CS"/>
              </w:rPr>
            </w:pPr>
            <w:r w:rsidRPr="00886AD4">
              <w:rPr>
                <w:rFonts w:cs="Arial"/>
                <w:b/>
                <w:bCs/>
                <w:i/>
                <w:iCs/>
                <w:lang w:val="sr-Cyrl-CS"/>
              </w:rPr>
              <w:t>1.</w:t>
            </w:r>
          </w:p>
        </w:tc>
        <w:tc>
          <w:tcPr>
            <w:tcW w:w="1042" w:type="pct"/>
            <w:shd w:val="clear" w:color="auto" w:fill="auto"/>
          </w:tcPr>
          <w:p w14:paraId="4F65790E" w14:textId="77777777" w:rsidR="003907C1" w:rsidRPr="00886AD4" w:rsidRDefault="00724959" w:rsidP="003907C1">
            <w:pPr>
              <w:spacing w:before="0"/>
              <w:jc w:val="center"/>
              <w:rPr>
                <w:rFonts w:cs="Arial"/>
                <w:bCs/>
                <w:iCs/>
                <w:lang w:val="sr-Cyrl-CS"/>
              </w:rPr>
            </w:pPr>
            <w:r w:rsidRPr="00724959">
              <w:rPr>
                <w:rFonts w:cs="Arial"/>
                <w:bCs/>
                <w:iCs/>
                <w:lang w:val="sr-Cyrl-RS"/>
              </w:rPr>
              <w:t>Израда комплетне инвестиционо-техничке документације за замену мазутних горионика за ТЕНТ А</w:t>
            </w:r>
          </w:p>
        </w:tc>
        <w:tc>
          <w:tcPr>
            <w:tcW w:w="383" w:type="pct"/>
            <w:shd w:val="clear" w:color="auto" w:fill="auto"/>
            <w:textDirection w:val="btLr"/>
            <w:vAlign w:val="bottom"/>
          </w:tcPr>
          <w:p w14:paraId="02E1ECE0" w14:textId="46BE079A" w:rsidR="003907C1" w:rsidRDefault="003907C1" w:rsidP="007F5755">
            <w:pPr>
              <w:spacing w:before="0"/>
              <w:ind w:left="113" w:right="113"/>
              <w:jc w:val="center"/>
              <w:rPr>
                <w:rFonts w:cs="Arial"/>
                <w:bCs/>
                <w:iCs/>
                <w:lang w:val="sr-Cyrl-CS"/>
              </w:rPr>
            </w:pPr>
            <w:r w:rsidRPr="00886AD4">
              <w:rPr>
                <w:rFonts w:cs="Arial"/>
                <w:bCs/>
                <w:iCs/>
                <w:lang w:val="sr-Cyrl-CS"/>
              </w:rPr>
              <w:t>Ком</w:t>
            </w:r>
            <w:r w:rsidR="00724959">
              <w:rPr>
                <w:rFonts w:cs="Arial"/>
                <w:bCs/>
                <w:iCs/>
                <w:lang w:val="sr-Cyrl-CS"/>
              </w:rPr>
              <w:t>плет</w:t>
            </w:r>
          </w:p>
          <w:p w14:paraId="3048F83C" w14:textId="0336750B" w:rsidR="00724959" w:rsidRPr="00886AD4" w:rsidRDefault="00724959" w:rsidP="007F5755">
            <w:pPr>
              <w:spacing w:before="0"/>
              <w:ind w:left="113" w:right="113"/>
              <w:jc w:val="center"/>
              <w:rPr>
                <w:rFonts w:cs="Arial"/>
                <w:bCs/>
                <w:iCs/>
                <w:lang w:val="sr-Cyrl-CS"/>
              </w:rPr>
            </w:pPr>
          </w:p>
        </w:tc>
        <w:tc>
          <w:tcPr>
            <w:tcW w:w="707" w:type="pct"/>
            <w:shd w:val="clear" w:color="auto" w:fill="auto"/>
            <w:vAlign w:val="center"/>
          </w:tcPr>
          <w:p w14:paraId="7A67EBBD" w14:textId="77777777" w:rsidR="003907C1" w:rsidRPr="00886AD4" w:rsidRDefault="003907C1" w:rsidP="003907C1">
            <w:pPr>
              <w:spacing w:before="0"/>
              <w:jc w:val="center"/>
              <w:rPr>
                <w:rFonts w:cs="Arial"/>
                <w:bCs/>
                <w:iCs/>
                <w:lang w:val="sr-Cyrl-CS"/>
              </w:rPr>
            </w:pPr>
            <w:r w:rsidRPr="00886AD4">
              <w:rPr>
                <w:rFonts w:cs="Arial"/>
                <w:bCs/>
                <w:iCs/>
                <w:lang w:val="sr-Cyrl-CS"/>
              </w:rPr>
              <w:t>1</w:t>
            </w:r>
          </w:p>
        </w:tc>
        <w:tc>
          <w:tcPr>
            <w:tcW w:w="676" w:type="pct"/>
            <w:shd w:val="clear" w:color="auto" w:fill="auto"/>
            <w:vAlign w:val="center"/>
          </w:tcPr>
          <w:p w14:paraId="7FCBAF9C" w14:textId="77777777" w:rsidR="003907C1" w:rsidRPr="00886AD4" w:rsidRDefault="003907C1" w:rsidP="003907C1">
            <w:pPr>
              <w:spacing w:before="0"/>
              <w:jc w:val="center"/>
              <w:rPr>
                <w:rFonts w:cs="Arial"/>
                <w:b/>
                <w:bCs/>
                <w:i/>
                <w:iCs/>
              </w:rPr>
            </w:pPr>
          </w:p>
        </w:tc>
        <w:tc>
          <w:tcPr>
            <w:tcW w:w="675" w:type="pct"/>
            <w:shd w:val="clear" w:color="auto" w:fill="auto"/>
            <w:vAlign w:val="center"/>
          </w:tcPr>
          <w:p w14:paraId="441D00E9" w14:textId="77777777" w:rsidR="003907C1" w:rsidRPr="00886AD4" w:rsidRDefault="003907C1" w:rsidP="003907C1">
            <w:pPr>
              <w:spacing w:before="0"/>
              <w:jc w:val="center"/>
              <w:rPr>
                <w:rFonts w:cs="Arial"/>
                <w:b/>
                <w:bCs/>
                <w:i/>
                <w:iCs/>
              </w:rPr>
            </w:pPr>
          </w:p>
        </w:tc>
        <w:tc>
          <w:tcPr>
            <w:tcW w:w="587" w:type="pct"/>
            <w:shd w:val="clear" w:color="auto" w:fill="auto"/>
            <w:vAlign w:val="center"/>
          </w:tcPr>
          <w:p w14:paraId="27B8D39F" w14:textId="77777777" w:rsidR="003907C1" w:rsidRPr="00886AD4" w:rsidRDefault="003907C1" w:rsidP="003907C1">
            <w:pPr>
              <w:spacing w:before="0"/>
              <w:jc w:val="center"/>
              <w:rPr>
                <w:rFonts w:cs="Arial"/>
                <w:b/>
                <w:bCs/>
                <w:i/>
                <w:iCs/>
              </w:rPr>
            </w:pPr>
          </w:p>
        </w:tc>
        <w:tc>
          <w:tcPr>
            <w:tcW w:w="587" w:type="pct"/>
            <w:shd w:val="clear" w:color="auto" w:fill="auto"/>
            <w:vAlign w:val="center"/>
          </w:tcPr>
          <w:p w14:paraId="789B4097" w14:textId="77777777" w:rsidR="003907C1" w:rsidRPr="00886AD4" w:rsidRDefault="003907C1" w:rsidP="003907C1">
            <w:pPr>
              <w:spacing w:before="0"/>
              <w:jc w:val="center"/>
              <w:rPr>
                <w:rFonts w:cs="Arial"/>
                <w:b/>
                <w:bCs/>
                <w:i/>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6740"/>
        <w:gridCol w:w="2610"/>
      </w:tblGrid>
      <w:tr w:rsidR="007F7D7A" w:rsidRPr="00886AD4" w14:paraId="20E151A7" w14:textId="77777777" w:rsidTr="00BE2EA9">
        <w:trPr>
          <w:trHeight w:val="418"/>
        </w:trPr>
        <w:tc>
          <w:tcPr>
            <w:tcW w:w="568" w:type="dxa"/>
            <w:vAlign w:val="center"/>
          </w:tcPr>
          <w:p w14:paraId="52B53B0E" w14:textId="77777777" w:rsidR="007F7D7A" w:rsidRPr="00886AD4" w:rsidRDefault="007F7D7A" w:rsidP="00BE2EA9">
            <w:pPr>
              <w:spacing w:before="0"/>
              <w:jc w:val="center"/>
              <w:rPr>
                <w:rFonts w:cs="Arial"/>
                <w:b/>
                <w:lang w:val="sr-Latn-CS"/>
              </w:rPr>
            </w:pPr>
            <w:r w:rsidRPr="00886AD4">
              <w:rPr>
                <w:rFonts w:cs="Arial"/>
                <w:b/>
              </w:rPr>
              <w:t>I</w:t>
            </w:r>
          </w:p>
        </w:tc>
        <w:tc>
          <w:tcPr>
            <w:tcW w:w="6740" w:type="dxa"/>
          </w:tcPr>
          <w:p w14:paraId="0DA76C6B" w14:textId="77777777" w:rsidR="007F7D7A" w:rsidRPr="00886AD4" w:rsidRDefault="007F7D7A" w:rsidP="00B2757C">
            <w:pPr>
              <w:spacing w:before="0"/>
              <w:jc w:val="center"/>
              <w:rPr>
                <w:rFonts w:cs="Arial"/>
                <w:b/>
              </w:rPr>
            </w:pPr>
            <w:r w:rsidRPr="00886AD4">
              <w:rPr>
                <w:rFonts w:cs="Arial"/>
                <w:b/>
              </w:rPr>
              <w:t xml:space="preserve">УКУПНО ПОНУЂЕНА ЦЕНА  без ПДВ </w:t>
            </w:r>
            <w:r w:rsidRPr="00886AD4">
              <w:rPr>
                <w:rFonts w:cs="Arial"/>
                <w:b/>
                <w:color w:val="00B0F0"/>
              </w:rPr>
              <w:t>динара</w:t>
            </w:r>
            <w:r w:rsidR="009857DE" w:rsidRPr="009857DE">
              <w:rPr>
                <w:rFonts w:cs="Arial"/>
                <w:b/>
                <w:bCs/>
                <w:i/>
                <w:iCs/>
                <w:color w:val="00B0F0"/>
                <w:lang w:val="sr-Latn-RS"/>
              </w:rPr>
              <w:t>/EUR</w:t>
            </w:r>
            <w:r w:rsidR="009857DE" w:rsidRPr="009857DE">
              <w:rPr>
                <w:rFonts w:cs="Arial"/>
                <w:b/>
                <w:bCs/>
                <w:i/>
                <w:iCs/>
                <w:color w:val="00B0F0"/>
                <w:lang w:val="sr-Cyrl-CS"/>
              </w:rPr>
              <w:t xml:space="preserve"> </w:t>
            </w:r>
            <w:r w:rsidR="00B2757C" w:rsidRPr="00886AD4" w:rsidDel="00B2757C">
              <w:rPr>
                <w:rFonts w:cs="Arial"/>
                <w:b/>
                <w:i/>
                <w:color w:val="00B0F0"/>
              </w:rPr>
              <w:t xml:space="preserve"> </w:t>
            </w:r>
            <w:r w:rsidRPr="00886AD4">
              <w:rPr>
                <w:rFonts w:cs="Arial"/>
                <w:b/>
                <w:color w:val="000000"/>
              </w:rPr>
              <w:t xml:space="preserve">(збир колоне бр. </w:t>
            </w:r>
            <w:r w:rsidRPr="00886AD4">
              <w:rPr>
                <w:rFonts w:cs="Arial"/>
                <w:b/>
                <w:color w:val="000000"/>
                <w:lang w:val="sr-Cyrl-CS"/>
              </w:rPr>
              <w:t>7</w:t>
            </w:r>
            <w:r w:rsidRPr="00886AD4">
              <w:rPr>
                <w:rFonts w:cs="Arial"/>
                <w:b/>
                <w:color w:val="000000"/>
              </w:rPr>
              <w:t>)</w:t>
            </w:r>
          </w:p>
        </w:tc>
        <w:tc>
          <w:tcPr>
            <w:tcW w:w="2610" w:type="dxa"/>
          </w:tcPr>
          <w:p w14:paraId="6AF700A9" w14:textId="77777777" w:rsidR="007F7D7A" w:rsidRPr="00886AD4" w:rsidRDefault="007F7D7A" w:rsidP="00BE2EA9">
            <w:pPr>
              <w:spacing w:before="0"/>
              <w:rPr>
                <w:rFonts w:cs="Arial"/>
                <w:color w:val="FF0000"/>
              </w:rPr>
            </w:pPr>
          </w:p>
        </w:tc>
      </w:tr>
      <w:tr w:rsidR="007F7D7A" w:rsidRPr="00886AD4" w14:paraId="0F828E38" w14:textId="77777777" w:rsidTr="00BE2EA9">
        <w:trPr>
          <w:trHeight w:val="610"/>
        </w:trPr>
        <w:tc>
          <w:tcPr>
            <w:tcW w:w="568" w:type="dxa"/>
            <w:tcBorders>
              <w:bottom w:val="single" w:sz="4" w:space="0" w:color="auto"/>
            </w:tcBorders>
            <w:vAlign w:val="center"/>
          </w:tcPr>
          <w:p w14:paraId="7F0629B0" w14:textId="77777777" w:rsidR="007F7D7A" w:rsidRPr="00886AD4" w:rsidRDefault="007F7D7A" w:rsidP="00BE2EA9">
            <w:pPr>
              <w:spacing w:before="0"/>
              <w:jc w:val="center"/>
              <w:rPr>
                <w:rFonts w:cs="Arial"/>
                <w:b/>
                <w:lang w:val="sr-Latn-CS"/>
              </w:rPr>
            </w:pPr>
            <w:r w:rsidRPr="00886AD4">
              <w:rPr>
                <w:rFonts w:cs="Arial"/>
                <w:b/>
                <w:lang w:val="sr-Latn-CS"/>
              </w:rPr>
              <w:t>II</w:t>
            </w:r>
          </w:p>
        </w:tc>
        <w:tc>
          <w:tcPr>
            <w:tcW w:w="6740" w:type="dxa"/>
            <w:tcBorders>
              <w:bottom w:val="single" w:sz="4" w:space="0" w:color="auto"/>
              <w:right w:val="single" w:sz="4" w:space="0" w:color="auto"/>
            </w:tcBorders>
          </w:tcPr>
          <w:p w14:paraId="2A7A43B8" w14:textId="77777777" w:rsidR="007F7D7A" w:rsidRPr="00886AD4" w:rsidRDefault="007F7D7A" w:rsidP="00BE2EA9">
            <w:pPr>
              <w:spacing w:before="0"/>
              <w:jc w:val="center"/>
              <w:rPr>
                <w:rFonts w:cs="Arial"/>
                <w:b/>
                <w:color w:val="00B050"/>
              </w:rPr>
            </w:pPr>
            <w:r w:rsidRPr="00886AD4">
              <w:rPr>
                <w:rFonts w:cs="Arial"/>
                <w:b/>
              </w:rPr>
              <w:t xml:space="preserve">УКУПАН ИЗНОС  ПДВ </w:t>
            </w:r>
            <w:r w:rsidRPr="00886AD4">
              <w:rPr>
                <w:rFonts w:cs="Arial"/>
                <w:b/>
                <w:color w:val="00B0F0"/>
              </w:rPr>
              <w:t>динара</w:t>
            </w:r>
            <w:r w:rsidR="009857DE" w:rsidRPr="009857DE">
              <w:rPr>
                <w:rFonts w:cs="Arial"/>
                <w:b/>
                <w:bCs/>
                <w:i/>
                <w:iCs/>
                <w:color w:val="00B0F0"/>
                <w:lang w:val="sr-Latn-RS"/>
              </w:rPr>
              <w:t>/EUR</w:t>
            </w:r>
          </w:p>
        </w:tc>
        <w:tc>
          <w:tcPr>
            <w:tcW w:w="2610" w:type="dxa"/>
            <w:tcBorders>
              <w:bottom w:val="single" w:sz="4" w:space="0" w:color="auto"/>
              <w:right w:val="single" w:sz="4" w:space="0" w:color="auto"/>
            </w:tcBorders>
          </w:tcPr>
          <w:p w14:paraId="2F84AA35" w14:textId="77777777" w:rsidR="007F7D7A" w:rsidRPr="00886AD4" w:rsidRDefault="007F7D7A" w:rsidP="00BE2EA9">
            <w:pPr>
              <w:spacing w:before="0"/>
              <w:rPr>
                <w:rFonts w:cs="Arial"/>
                <w:color w:val="FF0000"/>
              </w:rPr>
            </w:pPr>
          </w:p>
        </w:tc>
      </w:tr>
      <w:tr w:rsidR="007F7D7A" w:rsidRPr="00886AD4" w14:paraId="55241FD2" w14:textId="77777777" w:rsidTr="00BE2EA9">
        <w:trPr>
          <w:trHeight w:val="562"/>
        </w:trPr>
        <w:tc>
          <w:tcPr>
            <w:tcW w:w="568" w:type="dxa"/>
            <w:tcBorders>
              <w:bottom w:val="single" w:sz="4" w:space="0" w:color="auto"/>
            </w:tcBorders>
            <w:vAlign w:val="center"/>
          </w:tcPr>
          <w:p w14:paraId="1E96C174" w14:textId="77777777" w:rsidR="007F7D7A" w:rsidRPr="00886AD4" w:rsidRDefault="007F7D7A" w:rsidP="00BE2EA9">
            <w:pPr>
              <w:spacing w:before="0"/>
              <w:jc w:val="center"/>
              <w:rPr>
                <w:rFonts w:cs="Arial"/>
                <w:b/>
                <w:lang w:val="sr-Latn-CS"/>
              </w:rPr>
            </w:pPr>
            <w:r w:rsidRPr="00886AD4">
              <w:rPr>
                <w:rFonts w:cs="Arial"/>
                <w:b/>
                <w:lang w:val="sr-Latn-CS"/>
              </w:rPr>
              <w:t>III</w:t>
            </w:r>
          </w:p>
        </w:tc>
        <w:tc>
          <w:tcPr>
            <w:tcW w:w="6740" w:type="dxa"/>
            <w:tcBorders>
              <w:bottom w:val="single" w:sz="4" w:space="0" w:color="auto"/>
              <w:right w:val="single" w:sz="4" w:space="0" w:color="auto"/>
            </w:tcBorders>
          </w:tcPr>
          <w:p w14:paraId="18884115" w14:textId="77777777" w:rsidR="007F7D7A" w:rsidRPr="00886AD4" w:rsidRDefault="007F7D7A" w:rsidP="00BE2EA9">
            <w:pPr>
              <w:spacing w:before="0"/>
              <w:jc w:val="center"/>
              <w:rPr>
                <w:rFonts w:cs="Arial"/>
                <w:b/>
              </w:rPr>
            </w:pPr>
            <w:r w:rsidRPr="00886AD4">
              <w:rPr>
                <w:rFonts w:cs="Arial"/>
                <w:b/>
              </w:rPr>
              <w:t>УКУПНО ПОНУЂЕНА ЦЕНА  са ПДВ</w:t>
            </w:r>
          </w:p>
          <w:p w14:paraId="3E35701C" w14:textId="77777777" w:rsidR="007F7D7A" w:rsidRPr="00886AD4" w:rsidRDefault="007F7D7A" w:rsidP="00BE2EA9">
            <w:pPr>
              <w:spacing w:before="0"/>
              <w:jc w:val="center"/>
              <w:rPr>
                <w:rFonts w:cs="Arial"/>
                <w:b/>
              </w:rPr>
            </w:pPr>
            <w:r w:rsidRPr="00886AD4">
              <w:rPr>
                <w:rFonts w:cs="Arial"/>
                <w:b/>
              </w:rPr>
              <w:t>(ред. бр.</w:t>
            </w:r>
            <w:r w:rsidRPr="00886AD4">
              <w:rPr>
                <w:rFonts w:cs="Arial"/>
                <w:b/>
                <w:lang w:val="sr-Latn-CS"/>
              </w:rPr>
              <w:t>I</w:t>
            </w:r>
            <w:r w:rsidRPr="00886AD4">
              <w:rPr>
                <w:rFonts w:cs="Arial"/>
                <w:b/>
              </w:rPr>
              <w:t>+ред.бр.</w:t>
            </w:r>
            <w:r w:rsidRPr="00886AD4">
              <w:rPr>
                <w:rFonts w:cs="Arial"/>
                <w:b/>
                <w:lang w:val="sr-Latn-CS"/>
              </w:rPr>
              <w:t>II</w:t>
            </w:r>
            <w:r w:rsidRPr="00886AD4">
              <w:rPr>
                <w:rFonts w:cs="Arial"/>
                <w:b/>
              </w:rPr>
              <w:t xml:space="preserve">) </w:t>
            </w:r>
            <w:r w:rsidRPr="00886AD4">
              <w:rPr>
                <w:rFonts w:cs="Arial"/>
                <w:b/>
                <w:color w:val="00B0F0"/>
              </w:rPr>
              <w:t>динара</w:t>
            </w:r>
            <w:r w:rsidR="009857DE" w:rsidRPr="009857DE">
              <w:rPr>
                <w:rFonts w:cs="Arial"/>
                <w:b/>
                <w:bCs/>
                <w:i/>
                <w:iCs/>
                <w:color w:val="00B0F0"/>
                <w:lang w:val="sr-Latn-RS"/>
              </w:rPr>
              <w:t>/EUR</w:t>
            </w:r>
          </w:p>
        </w:tc>
        <w:tc>
          <w:tcPr>
            <w:tcW w:w="2610" w:type="dxa"/>
            <w:tcBorders>
              <w:bottom w:val="single" w:sz="4" w:space="0" w:color="auto"/>
              <w:right w:val="single" w:sz="4" w:space="0" w:color="auto"/>
            </w:tcBorders>
          </w:tcPr>
          <w:p w14:paraId="231AC5D4" w14:textId="77777777" w:rsidR="007F7D7A" w:rsidRPr="00886AD4" w:rsidRDefault="007F7D7A" w:rsidP="00BE2EA9">
            <w:pPr>
              <w:spacing w:before="0"/>
              <w:rPr>
                <w:rFonts w:cs="Arial"/>
                <w:color w:val="FF0000"/>
              </w:rPr>
            </w:pPr>
          </w:p>
        </w:tc>
      </w:tr>
    </w:tbl>
    <w:p w14:paraId="65E591E7" w14:textId="77777777" w:rsidR="00343A18" w:rsidRPr="00886AD4" w:rsidRDefault="00343A18" w:rsidP="00343A18">
      <w:pPr>
        <w:spacing w:before="0"/>
        <w:rPr>
          <w:rFonts w:cs="Arial"/>
        </w:rPr>
      </w:pPr>
    </w:p>
    <w:p w14:paraId="331B4A39" w14:textId="77777777" w:rsidR="00343A18" w:rsidRPr="00886AD4" w:rsidRDefault="00343A18" w:rsidP="00343A18">
      <w:pPr>
        <w:widowControl w:val="0"/>
        <w:spacing w:before="0"/>
        <w:rPr>
          <w:rFonts w:eastAsia="Arial Unicode MS" w:cs="Arial"/>
        </w:rPr>
      </w:pPr>
    </w:p>
    <w:p w14:paraId="38FB377C" w14:textId="77777777" w:rsidR="00343A18" w:rsidRPr="00886AD4"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886AD4" w14:paraId="421221D4" w14:textId="77777777" w:rsidTr="00BC01DC">
        <w:trPr>
          <w:jc w:val="center"/>
        </w:trPr>
        <w:tc>
          <w:tcPr>
            <w:tcW w:w="3882" w:type="dxa"/>
          </w:tcPr>
          <w:p w14:paraId="188C7487" w14:textId="77777777" w:rsidR="00343A18" w:rsidRPr="00886AD4" w:rsidRDefault="00343A18" w:rsidP="00BC01DC">
            <w:pPr>
              <w:spacing w:before="0"/>
              <w:jc w:val="center"/>
              <w:rPr>
                <w:rFonts w:cs="Arial"/>
              </w:rPr>
            </w:pPr>
            <w:r w:rsidRPr="00886AD4">
              <w:rPr>
                <w:rFonts w:cs="Arial"/>
              </w:rPr>
              <w:t>Датум:</w:t>
            </w:r>
          </w:p>
        </w:tc>
        <w:tc>
          <w:tcPr>
            <w:tcW w:w="2127" w:type="dxa"/>
          </w:tcPr>
          <w:p w14:paraId="5F5F28C5" w14:textId="77777777" w:rsidR="00343A18" w:rsidRPr="00886AD4" w:rsidRDefault="00343A18" w:rsidP="00BC01DC">
            <w:pPr>
              <w:spacing w:before="0"/>
              <w:jc w:val="center"/>
              <w:rPr>
                <w:rFonts w:cs="Arial"/>
                <w:lang w:val="ru-RU"/>
              </w:rPr>
            </w:pPr>
          </w:p>
        </w:tc>
        <w:tc>
          <w:tcPr>
            <w:tcW w:w="4022" w:type="dxa"/>
          </w:tcPr>
          <w:p w14:paraId="60AC0394" w14:textId="77777777" w:rsidR="00343A18" w:rsidRPr="00886AD4" w:rsidRDefault="00343A18" w:rsidP="00BC01DC">
            <w:pPr>
              <w:spacing w:before="0"/>
              <w:jc w:val="center"/>
              <w:rPr>
                <w:rFonts w:cs="Arial"/>
                <w:lang w:val="sr-Cyrl-CS"/>
              </w:rPr>
            </w:pPr>
            <w:r w:rsidRPr="00886AD4">
              <w:rPr>
                <w:rFonts w:cs="Arial"/>
                <w:lang w:val="sr-Cyrl-CS"/>
              </w:rPr>
              <w:t>П</w:t>
            </w:r>
            <w:r w:rsidRPr="00886AD4">
              <w:rPr>
                <w:rFonts w:cs="Arial"/>
              </w:rPr>
              <w:t>онуђач</w:t>
            </w:r>
          </w:p>
        </w:tc>
      </w:tr>
      <w:tr w:rsidR="00343A18" w:rsidRPr="00886AD4" w14:paraId="2153D52F" w14:textId="77777777" w:rsidTr="00BC01DC">
        <w:trPr>
          <w:jc w:val="center"/>
        </w:trPr>
        <w:tc>
          <w:tcPr>
            <w:tcW w:w="3882" w:type="dxa"/>
          </w:tcPr>
          <w:p w14:paraId="4CA88C6B" w14:textId="77777777" w:rsidR="00343A18" w:rsidRPr="00886AD4" w:rsidRDefault="00343A18" w:rsidP="00BC01DC">
            <w:pPr>
              <w:spacing w:before="0"/>
              <w:jc w:val="center"/>
              <w:rPr>
                <w:rFonts w:cs="Arial"/>
              </w:rPr>
            </w:pPr>
          </w:p>
        </w:tc>
        <w:tc>
          <w:tcPr>
            <w:tcW w:w="2127" w:type="dxa"/>
          </w:tcPr>
          <w:p w14:paraId="791FCCDE" w14:textId="77777777" w:rsidR="00343A18" w:rsidRPr="00886AD4" w:rsidRDefault="00343A18" w:rsidP="00BC01DC">
            <w:pPr>
              <w:spacing w:before="0"/>
              <w:jc w:val="center"/>
              <w:rPr>
                <w:rFonts w:cs="Arial"/>
              </w:rPr>
            </w:pPr>
            <w:r w:rsidRPr="00886AD4">
              <w:rPr>
                <w:rFonts w:cs="Arial"/>
              </w:rPr>
              <w:t>М.П.</w:t>
            </w:r>
          </w:p>
        </w:tc>
        <w:tc>
          <w:tcPr>
            <w:tcW w:w="4022" w:type="dxa"/>
          </w:tcPr>
          <w:p w14:paraId="54036558" w14:textId="77777777" w:rsidR="00343A18" w:rsidRPr="00886AD4" w:rsidRDefault="00343A18" w:rsidP="00BC01DC">
            <w:pPr>
              <w:spacing w:before="0"/>
              <w:jc w:val="center"/>
              <w:rPr>
                <w:rFonts w:cs="Arial"/>
                <w:lang w:val="ru-RU"/>
              </w:rPr>
            </w:pPr>
          </w:p>
        </w:tc>
      </w:tr>
      <w:tr w:rsidR="00343A18" w:rsidRPr="00886AD4" w14:paraId="4C613C94" w14:textId="77777777" w:rsidTr="00BC01DC">
        <w:trPr>
          <w:jc w:val="center"/>
        </w:trPr>
        <w:tc>
          <w:tcPr>
            <w:tcW w:w="3882" w:type="dxa"/>
            <w:tcBorders>
              <w:bottom w:val="single" w:sz="4" w:space="0" w:color="auto"/>
            </w:tcBorders>
          </w:tcPr>
          <w:p w14:paraId="28263B5A" w14:textId="77777777" w:rsidR="00343A18" w:rsidRPr="00886AD4" w:rsidRDefault="00343A18" w:rsidP="00BC01DC">
            <w:pPr>
              <w:spacing w:before="0"/>
              <w:jc w:val="center"/>
              <w:rPr>
                <w:rFonts w:cs="Arial"/>
              </w:rPr>
            </w:pPr>
          </w:p>
        </w:tc>
        <w:tc>
          <w:tcPr>
            <w:tcW w:w="2127" w:type="dxa"/>
          </w:tcPr>
          <w:p w14:paraId="5DBFA5EA" w14:textId="77777777" w:rsidR="00343A18" w:rsidRPr="00886AD4" w:rsidRDefault="00343A18" w:rsidP="00BC01DC">
            <w:pPr>
              <w:spacing w:before="0"/>
              <w:jc w:val="center"/>
              <w:rPr>
                <w:rFonts w:cs="Arial"/>
                <w:lang w:val="ru-RU"/>
              </w:rPr>
            </w:pPr>
          </w:p>
        </w:tc>
        <w:tc>
          <w:tcPr>
            <w:tcW w:w="4022" w:type="dxa"/>
            <w:tcBorders>
              <w:bottom w:val="single" w:sz="4" w:space="0" w:color="auto"/>
            </w:tcBorders>
          </w:tcPr>
          <w:p w14:paraId="1C4CE105" w14:textId="77777777" w:rsidR="00343A18" w:rsidRPr="00886AD4" w:rsidRDefault="00343A18" w:rsidP="00BC01DC">
            <w:pPr>
              <w:spacing w:before="0"/>
              <w:jc w:val="center"/>
              <w:rPr>
                <w:rFonts w:cs="Arial"/>
                <w:lang w:val="ru-RU"/>
              </w:rPr>
            </w:pPr>
          </w:p>
        </w:tc>
      </w:tr>
      <w:tr w:rsidR="00343A18" w:rsidRPr="00886AD4" w14:paraId="0C04E172" w14:textId="77777777" w:rsidTr="00BC01DC">
        <w:trPr>
          <w:trHeight w:val="389"/>
          <w:jc w:val="center"/>
        </w:trPr>
        <w:tc>
          <w:tcPr>
            <w:tcW w:w="3882" w:type="dxa"/>
            <w:tcBorders>
              <w:top w:val="single" w:sz="4" w:space="0" w:color="auto"/>
            </w:tcBorders>
          </w:tcPr>
          <w:p w14:paraId="495DE9B5" w14:textId="77777777" w:rsidR="00343A18" w:rsidRPr="00886AD4" w:rsidRDefault="00343A18" w:rsidP="00BC01DC">
            <w:pPr>
              <w:spacing w:before="0"/>
              <w:jc w:val="center"/>
              <w:rPr>
                <w:rFonts w:cs="Arial"/>
              </w:rPr>
            </w:pPr>
          </w:p>
        </w:tc>
        <w:tc>
          <w:tcPr>
            <w:tcW w:w="2127" w:type="dxa"/>
          </w:tcPr>
          <w:p w14:paraId="32DBACD5" w14:textId="77777777" w:rsidR="00343A18" w:rsidRPr="00886AD4" w:rsidRDefault="00343A18" w:rsidP="00BC01DC">
            <w:pPr>
              <w:spacing w:before="0"/>
              <w:jc w:val="center"/>
              <w:rPr>
                <w:rFonts w:cs="Arial"/>
                <w:lang w:val="ru-RU"/>
              </w:rPr>
            </w:pPr>
          </w:p>
        </w:tc>
        <w:tc>
          <w:tcPr>
            <w:tcW w:w="4022" w:type="dxa"/>
            <w:tcBorders>
              <w:top w:val="single" w:sz="4" w:space="0" w:color="auto"/>
            </w:tcBorders>
          </w:tcPr>
          <w:p w14:paraId="30822652" w14:textId="77777777" w:rsidR="00343A18" w:rsidRPr="00886AD4" w:rsidRDefault="00343A18" w:rsidP="00BC01DC">
            <w:pPr>
              <w:spacing w:before="0"/>
              <w:jc w:val="center"/>
              <w:rPr>
                <w:rFonts w:cs="Arial"/>
                <w:lang w:val="ru-RU"/>
              </w:rPr>
            </w:pPr>
          </w:p>
        </w:tc>
      </w:tr>
    </w:tbl>
    <w:p w14:paraId="32499B18" w14:textId="77777777" w:rsidR="007168FD" w:rsidRDefault="007168FD" w:rsidP="00343A18">
      <w:pPr>
        <w:spacing w:before="0"/>
        <w:rPr>
          <w:rFonts w:cs="Arial"/>
          <w:b/>
          <w:i/>
          <w:sz w:val="18"/>
          <w:szCs w:val="18"/>
          <w:lang w:val="sr-Cyrl-CS"/>
        </w:rPr>
      </w:pPr>
    </w:p>
    <w:p w14:paraId="4CCFC8E6" w14:textId="77777777" w:rsidR="00343A18" w:rsidRPr="00FD1F00" w:rsidRDefault="00343A18" w:rsidP="00343A18">
      <w:pPr>
        <w:spacing w:before="0"/>
        <w:rPr>
          <w:rFonts w:cs="Arial"/>
          <w:b/>
          <w:i/>
          <w:sz w:val="20"/>
          <w:szCs w:val="20"/>
          <w:lang w:val="sr-Cyrl-CS"/>
        </w:rPr>
      </w:pPr>
      <w:r w:rsidRPr="00FD1F00">
        <w:rPr>
          <w:rFonts w:cs="Arial"/>
          <w:b/>
          <w:i/>
          <w:sz w:val="20"/>
          <w:szCs w:val="20"/>
          <w:lang w:val="sr-Cyrl-CS"/>
        </w:rPr>
        <w:t>Напомена:</w:t>
      </w:r>
    </w:p>
    <w:p w14:paraId="5A5B0FF2" w14:textId="77777777" w:rsidR="00343A18" w:rsidRPr="00FD1F00" w:rsidRDefault="00343A18" w:rsidP="00343A18">
      <w:pPr>
        <w:pStyle w:val="KDKomentar"/>
        <w:spacing w:before="0"/>
        <w:rPr>
          <w:rFonts w:eastAsia="TimesNewRomanPS-BoldMT" w:cs="Arial"/>
          <w:color w:val="auto"/>
        </w:rPr>
      </w:pPr>
      <w:r w:rsidRPr="00FD1F00">
        <w:rPr>
          <w:rFonts w:eastAsia="TimesNewRomanPS-BoldMT" w:cs="Arial"/>
          <w:color w:val="auto"/>
        </w:rPr>
        <w:t xml:space="preserve">-Уколико </w:t>
      </w:r>
      <w:r w:rsidRPr="00FD1F00">
        <w:rPr>
          <w:rFonts w:eastAsia="TimesNewRomanPS-BoldMT" w:cs="Arial"/>
          <w:color w:val="auto"/>
          <w:lang w:val="sr-Cyrl-CS"/>
        </w:rPr>
        <w:t>група понуђача подноси заједничку понуду овај образац потписује и оверава Носилац посла</w:t>
      </w:r>
      <w:r w:rsidRPr="00FD1F00">
        <w:rPr>
          <w:rFonts w:eastAsia="TimesNewRomanPS-BoldMT" w:cs="Arial"/>
          <w:color w:val="auto"/>
        </w:rPr>
        <w:t>.</w:t>
      </w:r>
    </w:p>
    <w:p w14:paraId="727FA26F" w14:textId="77777777" w:rsidR="00343A18" w:rsidRPr="00FD1F00" w:rsidRDefault="00343A18" w:rsidP="00343A18">
      <w:pPr>
        <w:pStyle w:val="KDKomentar"/>
        <w:spacing w:before="0"/>
        <w:rPr>
          <w:rFonts w:eastAsia="TimesNewRomanPS-BoldMT" w:cs="Arial"/>
          <w:color w:val="auto"/>
        </w:rPr>
      </w:pPr>
      <w:r w:rsidRPr="00FD1F00">
        <w:rPr>
          <w:rFonts w:eastAsia="TimesNewRomanPS-BoldMT" w:cs="Arial"/>
          <w:color w:val="auto"/>
          <w:lang w:val="sr-Cyrl-CS"/>
        </w:rPr>
        <w:t xml:space="preserve">- </w:t>
      </w:r>
      <w:r w:rsidRPr="00FD1F00">
        <w:rPr>
          <w:rFonts w:eastAsia="TimesNewRomanPS-BoldMT" w:cs="Arial"/>
          <w:color w:val="auto"/>
        </w:rPr>
        <w:t xml:space="preserve">Уколико понуђач подноси понуду са подизвођачем овај образац потписује и оверава печатом понуђач. </w:t>
      </w:r>
    </w:p>
    <w:p w14:paraId="25876F44" w14:textId="77777777" w:rsidR="00E4763A" w:rsidRPr="00FD1F00" w:rsidRDefault="00A01AAF" w:rsidP="00343A18">
      <w:pPr>
        <w:spacing w:before="0"/>
        <w:rPr>
          <w:rFonts w:cs="Arial"/>
          <w:sz w:val="20"/>
          <w:szCs w:val="20"/>
          <w:lang w:val="sr-Cyrl-RS"/>
        </w:rPr>
      </w:pPr>
      <w:r w:rsidRPr="00FD1F00">
        <w:rPr>
          <w:rFonts w:cs="Arial"/>
          <w:sz w:val="20"/>
          <w:szCs w:val="20"/>
          <w:lang w:val="sr-Cyrl-RS"/>
        </w:rPr>
        <w:t>Страни Понуђач може цену исказати у eврима, а иста ће у сврху оцене понуда бити прерачуната у динаре по средњем курсу Народне банке Србије на дан када је започето отварање понуда.</w:t>
      </w:r>
    </w:p>
    <w:p w14:paraId="57C44FC1" w14:textId="689E67BE" w:rsidR="007168FD" w:rsidRDefault="007168FD" w:rsidP="00343A18">
      <w:pPr>
        <w:spacing w:before="0"/>
        <w:rPr>
          <w:rFonts w:cs="Arial"/>
          <w:b/>
          <w:sz w:val="20"/>
          <w:szCs w:val="20"/>
          <w:lang w:val="sr-Latn-CS"/>
        </w:rPr>
      </w:pPr>
    </w:p>
    <w:p w14:paraId="1FFEC116" w14:textId="7D357092" w:rsidR="00FD1F00" w:rsidRDefault="00FD1F00" w:rsidP="00343A18">
      <w:pPr>
        <w:spacing w:before="0"/>
        <w:rPr>
          <w:rFonts w:cs="Arial"/>
          <w:b/>
          <w:sz w:val="20"/>
          <w:szCs w:val="20"/>
          <w:lang w:val="sr-Latn-CS"/>
        </w:rPr>
      </w:pPr>
    </w:p>
    <w:p w14:paraId="062C8B1A" w14:textId="45F9142E" w:rsidR="00FD1F00" w:rsidRDefault="00FD1F00" w:rsidP="00343A18">
      <w:pPr>
        <w:spacing w:before="0"/>
        <w:rPr>
          <w:rFonts w:cs="Arial"/>
          <w:b/>
          <w:sz w:val="20"/>
          <w:szCs w:val="20"/>
          <w:lang w:val="sr-Latn-CS"/>
        </w:rPr>
      </w:pPr>
    </w:p>
    <w:p w14:paraId="7F87EFE4" w14:textId="1EA19D84" w:rsidR="00FD1F00" w:rsidRDefault="00FD1F00" w:rsidP="00343A18">
      <w:pPr>
        <w:spacing w:before="0"/>
        <w:rPr>
          <w:rFonts w:cs="Arial"/>
          <w:b/>
          <w:sz w:val="20"/>
          <w:szCs w:val="20"/>
          <w:lang w:val="sr-Latn-CS"/>
        </w:rPr>
      </w:pPr>
    </w:p>
    <w:p w14:paraId="3924A459" w14:textId="680E5740" w:rsidR="00FD1F00" w:rsidRDefault="00FD1F00" w:rsidP="00343A18">
      <w:pPr>
        <w:spacing w:before="0"/>
        <w:rPr>
          <w:rFonts w:cs="Arial"/>
          <w:b/>
          <w:sz w:val="20"/>
          <w:szCs w:val="20"/>
          <w:lang w:val="sr-Latn-CS"/>
        </w:rPr>
      </w:pPr>
    </w:p>
    <w:p w14:paraId="09362EDC" w14:textId="4E75CBFB" w:rsidR="00FD1F00" w:rsidRDefault="00FD1F00" w:rsidP="00343A18">
      <w:pPr>
        <w:spacing w:before="0"/>
        <w:rPr>
          <w:rFonts w:cs="Arial"/>
          <w:b/>
          <w:sz w:val="20"/>
          <w:szCs w:val="20"/>
          <w:lang w:val="sr-Latn-CS"/>
        </w:rPr>
      </w:pPr>
    </w:p>
    <w:p w14:paraId="181F3700" w14:textId="69C07DA5" w:rsidR="00FD1F00" w:rsidRDefault="00FD1F00" w:rsidP="00343A18">
      <w:pPr>
        <w:spacing w:before="0"/>
        <w:rPr>
          <w:rFonts w:cs="Arial"/>
          <w:b/>
          <w:sz w:val="20"/>
          <w:szCs w:val="20"/>
          <w:lang w:val="sr-Latn-CS"/>
        </w:rPr>
      </w:pPr>
    </w:p>
    <w:p w14:paraId="18A11450" w14:textId="341BF781" w:rsidR="00FD1F00" w:rsidRDefault="00FD1F00" w:rsidP="00343A18">
      <w:pPr>
        <w:spacing w:before="0"/>
        <w:rPr>
          <w:rFonts w:cs="Arial"/>
          <w:b/>
          <w:sz w:val="20"/>
          <w:szCs w:val="20"/>
          <w:lang w:val="sr-Latn-CS"/>
        </w:rPr>
      </w:pPr>
    </w:p>
    <w:p w14:paraId="2FF2DA1E" w14:textId="3CFE68AF" w:rsidR="00FD1F00" w:rsidRDefault="00FD1F00" w:rsidP="00343A18">
      <w:pPr>
        <w:spacing w:before="0"/>
        <w:rPr>
          <w:rFonts w:cs="Arial"/>
          <w:b/>
          <w:sz w:val="20"/>
          <w:szCs w:val="20"/>
          <w:lang w:val="sr-Latn-CS"/>
        </w:rPr>
      </w:pPr>
    </w:p>
    <w:p w14:paraId="0702DAE4" w14:textId="316E0ED0" w:rsidR="00FD1F00" w:rsidRDefault="00FD1F00" w:rsidP="00343A18">
      <w:pPr>
        <w:spacing w:before="0"/>
        <w:rPr>
          <w:rFonts w:cs="Arial"/>
          <w:b/>
          <w:sz w:val="20"/>
          <w:szCs w:val="20"/>
          <w:lang w:val="sr-Latn-CS"/>
        </w:rPr>
      </w:pPr>
    </w:p>
    <w:p w14:paraId="663B0106" w14:textId="4EA3FE36" w:rsidR="00FD1F00" w:rsidRDefault="00FD1F00" w:rsidP="00343A18">
      <w:pPr>
        <w:spacing w:before="0"/>
        <w:rPr>
          <w:rFonts w:cs="Arial"/>
          <w:b/>
          <w:sz w:val="20"/>
          <w:szCs w:val="20"/>
          <w:lang w:val="sr-Latn-CS"/>
        </w:rPr>
      </w:pPr>
    </w:p>
    <w:p w14:paraId="045C39DC" w14:textId="358DFF59" w:rsidR="00FD1F00" w:rsidRDefault="00FD1F00" w:rsidP="00343A18">
      <w:pPr>
        <w:spacing w:before="0"/>
        <w:rPr>
          <w:rFonts w:cs="Arial"/>
          <w:b/>
          <w:sz w:val="20"/>
          <w:szCs w:val="20"/>
          <w:lang w:val="sr-Latn-CS"/>
        </w:rPr>
      </w:pPr>
    </w:p>
    <w:p w14:paraId="2389D38C" w14:textId="4306EA4B" w:rsidR="00FD1F00" w:rsidRDefault="00FD1F00" w:rsidP="00343A18">
      <w:pPr>
        <w:spacing w:before="0"/>
        <w:rPr>
          <w:rFonts w:cs="Arial"/>
          <w:b/>
          <w:sz w:val="20"/>
          <w:szCs w:val="20"/>
          <w:lang w:val="sr-Latn-CS"/>
        </w:rPr>
      </w:pPr>
    </w:p>
    <w:p w14:paraId="7B571543" w14:textId="14ED217F" w:rsidR="00FD1F00" w:rsidRDefault="00FD1F00" w:rsidP="00343A18">
      <w:pPr>
        <w:spacing w:before="0"/>
        <w:rPr>
          <w:rFonts w:cs="Arial"/>
          <w:b/>
          <w:sz w:val="20"/>
          <w:szCs w:val="20"/>
          <w:lang w:val="sr-Latn-CS"/>
        </w:rPr>
      </w:pPr>
    </w:p>
    <w:p w14:paraId="682AC413" w14:textId="6BC7F7DB" w:rsidR="00FD1F00" w:rsidRDefault="00FD1F00" w:rsidP="00343A18">
      <w:pPr>
        <w:spacing w:before="0"/>
        <w:rPr>
          <w:rFonts w:cs="Arial"/>
          <w:b/>
          <w:sz w:val="20"/>
          <w:szCs w:val="20"/>
          <w:lang w:val="sr-Latn-CS"/>
        </w:rPr>
      </w:pPr>
    </w:p>
    <w:p w14:paraId="717C78FB" w14:textId="29957090" w:rsidR="00FD1F00" w:rsidRDefault="00FD1F00" w:rsidP="00343A18">
      <w:pPr>
        <w:spacing w:before="0"/>
        <w:rPr>
          <w:rFonts w:cs="Arial"/>
          <w:b/>
          <w:sz w:val="20"/>
          <w:szCs w:val="20"/>
          <w:lang w:val="sr-Latn-CS"/>
        </w:rPr>
      </w:pPr>
    </w:p>
    <w:p w14:paraId="650C11A3" w14:textId="76FFB6D8" w:rsidR="00FD1F00" w:rsidRDefault="00FD1F00" w:rsidP="00343A18">
      <w:pPr>
        <w:spacing w:before="0"/>
        <w:rPr>
          <w:rFonts w:cs="Arial"/>
          <w:b/>
          <w:sz w:val="20"/>
          <w:szCs w:val="20"/>
          <w:lang w:val="sr-Latn-CS"/>
        </w:rPr>
      </w:pPr>
    </w:p>
    <w:p w14:paraId="4B1683CA" w14:textId="2B4CF31F" w:rsidR="00FD1F00" w:rsidRDefault="00FD1F00" w:rsidP="00343A18">
      <w:pPr>
        <w:spacing w:before="0"/>
        <w:rPr>
          <w:rFonts w:cs="Arial"/>
          <w:b/>
          <w:sz w:val="20"/>
          <w:szCs w:val="20"/>
          <w:lang w:val="sr-Latn-CS"/>
        </w:rPr>
      </w:pPr>
    </w:p>
    <w:p w14:paraId="4217B757" w14:textId="2566F4DD" w:rsidR="00FD1F00" w:rsidRDefault="00FD1F00" w:rsidP="00343A18">
      <w:pPr>
        <w:spacing w:before="0"/>
        <w:rPr>
          <w:rFonts w:cs="Arial"/>
          <w:b/>
          <w:sz w:val="20"/>
          <w:szCs w:val="20"/>
          <w:lang w:val="sr-Latn-CS"/>
        </w:rPr>
      </w:pPr>
    </w:p>
    <w:p w14:paraId="79CC97A0" w14:textId="77777777" w:rsidR="00FD1F00" w:rsidRPr="00FD1F00" w:rsidRDefault="00FD1F00" w:rsidP="00343A18">
      <w:pPr>
        <w:spacing w:before="0"/>
        <w:rPr>
          <w:rFonts w:cs="Arial"/>
          <w:b/>
          <w:sz w:val="24"/>
          <w:szCs w:val="24"/>
          <w:lang w:val="sr-Latn-CS"/>
        </w:rPr>
      </w:pPr>
    </w:p>
    <w:p w14:paraId="213486F7" w14:textId="77777777" w:rsidR="00343A18" w:rsidRPr="00FD1F00" w:rsidRDefault="00343A18" w:rsidP="00343A18">
      <w:pPr>
        <w:spacing w:before="0"/>
        <w:rPr>
          <w:rFonts w:cs="Arial"/>
          <w:b/>
          <w:sz w:val="24"/>
          <w:szCs w:val="24"/>
          <w:lang w:val="ru-RU"/>
        </w:rPr>
      </w:pPr>
      <w:r w:rsidRPr="00FD1F00">
        <w:rPr>
          <w:rFonts w:cs="Arial"/>
          <w:b/>
          <w:sz w:val="24"/>
          <w:szCs w:val="24"/>
          <w:lang w:val="sr-Latn-CS"/>
        </w:rPr>
        <w:t>Упутство</w:t>
      </w:r>
      <w:r w:rsidR="00445D17" w:rsidRPr="00FD1F00">
        <w:rPr>
          <w:rFonts w:cs="Arial"/>
          <w:b/>
          <w:sz w:val="24"/>
          <w:szCs w:val="24"/>
          <w:lang w:val="sr-Cyrl-RS"/>
        </w:rPr>
        <w:t xml:space="preserve"> </w:t>
      </w:r>
      <w:r w:rsidRPr="00FD1F00">
        <w:rPr>
          <w:rFonts w:cs="Arial"/>
          <w:b/>
          <w:sz w:val="24"/>
          <w:szCs w:val="24"/>
          <w:lang w:val="sr-Latn-CS"/>
        </w:rPr>
        <w:t>за попуњавањ</w:t>
      </w:r>
      <w:r w:rsidRPr="00FD1F00">
        <w:rPr>
          <w:rFonts w:cs="Arial"/>
          <w:b/>
          <w:sz w:val="24"/>
          <w:szCs w:val="24"/>
          <w:lang w:val="ru-RU"/>
        </w:rPr>
        <w:t>е</w:t>
      </w:r>
      <w:r w:rsidR="007E7BB8" w:rsidRPr="00FD1F00">
        <w:rPr>
          <w:rFonts w:cs="Arial"/>
          <w:b/>
          <w:sz w:val="24"/>
          <w:szCs w:val="24"/>
          <w:lang w:val="ru-RU"/>
        </w:rPr>
        <w:t xml:space="preserve"> О</w:t>
      </w:r>
      <w:r w:rsidRPr="00FD1F00">
        <w:rPr>
          <w:rFonts w:cs="Arial"/>
          <w:b/>
          <w:sz w:val="24"/>
          <w:szCs w:val="24"/>
          <w:lang w:val="ru-RU"/>
        </w:rPr>
        <w:t>брасца структуре цене</w:t>
      </w:r>
    </w:p>
    <w:p w14:paraId="772A8220" w14:textId="77777777" w:rsidR="00343A18" w:rsidRPr="00FD1F00" w:rsidRDefault="00343A18" w:rsidP="00343A18">
      <w:pPr>
        <w:pStyle w:val="ListParagraph"/>
        <w:tabs>
          <w:tab w:val="left" w:pos="90"/>
        </w:tabs>
        <w:spacing w:before="0" w:after="0" w:line="240" w:lineRule="auto"/>
        <w:ind w:left="0"/>
        <w:rPr>
          <w:rFonts w:ascii="Arial" w:hAnsi="Arial" w:cs="Arial"/>
          <w:bCs/>
          <w:iCs/>
          <w:sz w:val="24"/>
          <w:szCs w:val="24"/>
        </w:rPr>
      </w:pPr>
      <w:r w:rsidRPr="00FD1F00">
        <w:rPr>
          <w:rFonts w:ascii="Arial" w:hAnsi="Arial" w:cs="Arial"/>
          <w:bCs/>
          <w:iCs/>
          <w:sz w:val="24"/>
          <w:szCs w:val="24"/>
        </w:rPr>
        <w:t>Понуђач треба да попун</w:t>
      </w:r>
      <w:r w:rsidRPr="00FD1F00">
        <w:rPr>
          <w:rFonts w:ascii="Arial" w:hAnsi="Arial" w:cs="Arial"/>
          <w:bCs/>
          <w:iCs/>
          <w:sz w:val="24"/>
          <w:szCs w:val="24"/>
          <w:lang w:val="sr-Cyrl-CS"/>
        </w:rPr>
        <w:t>и</w:t>
      </w:r>
      <w:r w:rsidRPr="00FD1F00">
        <w:rPr>
          <w:rFonts w:ascii="Arial" w:hAnsi="Arial" w:cs="Arial"/>
          <w:bCs/>
          <w:iCs/>
          <w:sz w:val="24"/>
          <w:szCs w:val="24"/>
        </w:rPr>
        <w:t xml:space="preserve"> образац структуре цене </w:t>
      </w:r>
      <w:r w:rsidRPr="00FD1F00">
        <w:rPr>
          <w:rFonts w:ascii="Arial" w:hAnsi="Arial" w:cs="Arial"/>
          <w:bCs/>
          <w:iCs/>
          <w:sz w:val="24"/>
          <w:szCs w:val="24"/>
          <w:lang w:val="sr-Cyrl-CS"/>
        </w:rPr>
        <w:t>Табела 1. на следећи начин</w:t>
      </w:r>
      <w:r w:rsidRPr="00FD1F00">
        <w:rPr>
          <w:rFonts w:ascii="Arial" w:hAnsi="Arial" w:cs="Arial"/>
          <w:bCs/>
          <w:iCs/>
          <w:sz w:val="24"/>
          <w:szCs w:val="24"/>
        </w:rPr>
        <w:t>:</w:t>
      </w:r>
    </w:p>
    <w:p w14:paraId="34CF0202" w14:textId="77777777" w:rsidR="00343A18" w:rsidRPr="00FD1F00" w:rsidRDefault="00343A18" w:rsidP="00343A18">
      <w:pPr>
        <w:pStyle w:val="ListParagraph"/>
        <w:tabs>
          <w:tab w:val="left" w:pos="90"/>
        </w:tabs>
        <w:suppressAutoHyphens/>
        <w:spacing w:before="0" w:after="0" w:line="240" w:lineRule="auto"/>
        <w:ind w:left="0"/>
        <w:contextualSpacing w:val="0"/>
        <w:rPr>
          <w:rFonts w:ascii="Arial" w:hAnsi="Arial" w:cs="Arial"/>
          <w:bCs/>
          <w:iCs/>
          <w:sz w:val="24"/>
          <w:szCs w:val="24"/>
        </w:rPr>
      </w:pPr>
      <w:r w:rsidRPr="00FD1F00">
        <w:rPr>
          <w:rFonts w:ascii="Arial" w:hAnsi="Arial" w:cs="Arial"/>
          <w:bCs/>
          <w:iCs/>
          <w:sz w:val="24"/>
          <w:szCs w:val="24"/>
          <w:lang w:val="sr-Cyrl-CS"/>
        </w:rPr>
        <w:t xml:space="preserve">у колону 5. </w:t>
      </w:r>
      <w:proofErr w:type="gramStart"/>
      <w:r w:rsidRPr="00FD1F00">
        <w:rPr>
          <w:rFonts w:ascii="Arial" w:hAnsi="Arial" w:cs="Arial"/>
          <w:bCs/>
          <w:iCs/>
          <w:sz w:val="24"/>
          <w:szCs w:val="24"/>
        </w:rPr>
        <w:t>уписати</w:t>
      </w:r>
      <w:proofErr w:type="gramEnd"/>
      <w:r w:rsidRPr="00FD1F00">
        <w:rPr>
          <w:rFonts w:ascii="Arial" w:hAnsi="Arial" w:cs="Arial"/>
          <w:bCs/>
          <w:iCs/>
          <w:sz w:val="24"/>
          <w:szCs w:val="24"/>
        </w:rPr>
        <w:t xml:space="preserve"> колико износи јединична цена без ПДВ за </w:t>
      </w:r>
      <w:r w:rsidR="00FA439F" w:rsidRPr="00FD1F00">
        <w:rPr>
          <w:rFonts w:ascii="Arial" w:hAnsi="Arial" w:cs="Arial"/>
          <w:bCs/>
          <w:iCs/>
          <w:sz w:val="24"/>
          <w:szCs w:val="24"/>
        </w:rPr>
        <w:t>извршену услугу</w:t>
      </w:r>
      <w:r w:rsidRPr="00FD1F00">
        <w:rPr>
          <w:rFonts w:ascii="Arial" w:hAnsi="Arial" w:cs="Arial"/>
          <w:bCs/>
          <w:iCs/>
          <w:sz w:val="24"/>
          <w:szCs w:val="24"/>
        </w:rPr>
        <w:t>;</w:t>
      </w:r>
    </w:p>
    <w:p w14:paraId="048CCE49" w14:textId="77777777" w:rsidR="00343A18" w:rsidRPr="00FD1F00" w:rsidRDefault="00343A18" w:rsidP="00343A18">
      <w:pPr>
        <w:pStyle w:val="ListParagraph"/>
        <w:tabs>
          <w:tab w:val="left" w:pos="90"/>
        </w:tabs>
        <w:suppressAutoHyphens/>
        <w:spacing w:before="0" w:after="0" w:line="240" w:lineRule="auto"/>
        <w:ind w:left="0"/>
        <w:contextualSpacing w:val="0"/>
        <w:rPr>
          <w:rFonts w:ascii="Arial" w:hAnsi="Arial" w:cs="Arial"/>
          <w:bCs/>
          <w:iCs/>
          <w:sz w:val="24"/>
          <w:szCs w:val="24"/>
        </w:rPr>
      </w:pPr>
      <w:proofErr w:type="gramStart"/>
      <w:r w:rsidRPr="00FD1F00">
        <w:rPr>
          <w:rFonts w:ascii="Arial" w:hAnsi="Arial" w:cs="Arial"/>
          <w:bCs/>
          <w:iCs/>
          <w:sz w:val="24"/>
          <w:szCs w:val="24"/>
        </w:rPr>
        <w:t>у</w:t>
      </w:r>
      <w:proofErr w:type="gramEnd"/>
      <w:r w:rsidRPr="00FD1F00">
        <w:rPr>
          <w:rFonts w:ascii="Arial" w:hAnsi="Arial" w:cs="Arial"/>
          <w:bCs/>
          <w:iCs/>
          <w:sz w:val="24"/>
          <w:szCs w:val="24"/>
        </w:rPr>
        <w:t xml:space="preserve"> колону </w:t>
      </w:r>
      <w:r w:rsidRPr="00FD1F00">
        <w:rPr>
          <w:rFonts w:ascii="Arial" w:hAnsi="Arial" w:cs="Arial"/>
          <w:bCs/>
          <w:iCs/>
          <w:sz w:val="24"/>
          <w:szCs w:val="24"/>
          <w:lang w:val="sr-Cyrl-CS"/>
        </w:rPr>
        <w:t>6</w:t>
      </w:r>
      <w:r w:rsidRPr="00FD1F00">
        <w:rPr>
          <w:rFonts w:ascii="Arial" w:hAnsi="Arial" w:cs="Arial"/>
          <w:bCs/>
          <w:iCs/>
          <w:sz w:val="24"/>
          <w:szCs w:val="24"/>
        </w:rPr>
        <w:t xml:space="preserve">. </w:t>
      </w:r>
      <w:proofErr w:type="gramStart"/>
      <w:r w:rsidRPr="00FD1F00">
        <w:rPr>
          <w:rFonts w:ascii="Arial" w:hAnsi="Arial" w:cs="Arial"/>
          <w:bCs/>
          <w:iCs/>
          <w:sz w:val="24"/>
          <w:szCs w:val="24"/>
        </w:rPr>
        <w:t>уписати</w:t>
      </w:r>
      <w:proofErr w:type="gramEnd"/>
      <w:r w:rsidRPr="00FD1F00">
        <w:rPr>
          <w:rFonts w:ascii="Arial" w:hAnsi="Arial" w:cs="Arial"/>
          <w:bCs/>
          <w:iCs/>
          <w:sz w:val="24"/>
          <w:szCs w:val="24"/>
        </w:rPr>
        <w:t xml:space="preserve"> колико износи јединична цена са ПДВ за </w:t>
      </w:r>
      <w:r w:rsidR="00FA439F" w:rsidRPr="00FD1F00">
        <w:rPr>
          <w:rFonts w:ascii="Arial" w:hAnsi="Arial" w:cs="Arial"/>
          <w:bCs/>
          <w:iCs/>
          <w:sz w:val="24"/>
          <w:szCs w:val="24"/>
        </w:rPr>
        <w:t>извршену услугу</w:t>
      </w:r>
      <w:r w:rsidRPr="00FD1F00">
        <w:rPr>
          <w:rFonts w:ascii="Arial" w:hAnsi="Arial" w:cs="Arial"/>
          <w:bCs/>
          <w:iCs/>
          <w:sz w:val="24"/>
          <w:szCs w:val="24"/>
        </w:rPr>
        <w:t>;</w:t>
      </w:r>
    </w:p>
    <w:p w14:paraId="28D28BE8" w14:textId="77777777" w:rsidR="00343A18" w:rsidRPr="00FD1F00" w:rsidRDefault="00343A18" w:rsidP="00343A18">
      <w:pPr>
        <w:pStyle w:val="ListParagraph"/>
        <w:tabs>
          <w:tab w:val="left" w:pos="90"/>
        </w:tabs>
        <w:suppressAutoHyphens/>
        <w:spacing w:before="0" w:after="0" w:line="240" w:lineRule="auto"/>
        <w:ind w:left="0"/>
        <w:contextualSpacing w:val="0"/>
        <w:rPr>
          <w:rFonts w:ascii="Arial" w:hAnsi="Arial" w:cs="Arial"/>
          <w:bCs/>
          <w:iCs/>
          <w:sz w:val="24"/>
          <w:szCs w:val="24"/>
        </w:rPr>
      </w:pPr>
      <w:proofErr w:type="gramStart"/>
      <w:r w:rsidRPr="00FD1F00">
        <w:rPr>
          <w:rFonts w:ascii="Arial" w:hAnsi="Arial" w:cs="Arial"/>
          <w:bCs/>
          <w:iCs/>
          <w:sz w:val="24"/>
          <w:szCs w:val="24"/>
        </w:rPr>
        <w:t>у</w:t>
      </w:r>
      <w:proofErr w:type="gramEnd"/>
      <w:r w:rsidRPr="00FD1F00">
        <w:rPr>
          <w:rFonts w:ascii="Arial" w:hAnsi="Arial" w:cs="Arial"/>
          <w:bCs/>
          <w:iCs/>
          <w:sz w:val="24"/>
          <w:szCs w:val="24"/>
        </w:rPr>
        <w:t xml:space="preserve"> колону </w:t>
      </w:r>
      <w:r w:rsidRPr="00FD1F00">
        <w:rPr>
          <w:rFonts w:ascii="Arial" w:hAnsi="Arial" w:cs="Arial"/>
          <w:bCs/>
          <w:iCs/>
          <w:sz w:val="24"/>
          <w:szCs w:val="24"/>
          <w:lang w:val="sr-Cyrl-CS"/>
        </w:rPr>
        <w:t>7</w:t>
      </w:r>
      <w:r w:rsidRPr="00FD1F00">
        <w:rPr>
          <w:rFonts w:ascii="Arial" w:hAnsi="Arial" w:cs="Arial"/>
          <w:bCs/>
          <w:iCs/>
          <w:sz w:val="24"/>
          <w:szCs w:val="24"/>
        </w:rPr>
        <w:t xml:space="preserve">. </w:t>
      </w:r>
      <w:proofErr w:type="gramStart"/>
      <w:r w:rsidRPr="00FD1F00">
        <w:rPr>
          <w:rFonts w:ascii="Arial" w:hAnsi="Arial" w:cs="Arial"/>
          <w:bCs/>
          <w:iCs/>
          <w:sz w:val="24"/>
          <w:szCs w:val="24"/>
        </w:rPr>
        <w:t>уписати</w:t>
      </w:r>
      <w:proofErr w:type="gramEnd"/>
      <w:r w:rsidRPr="00FD1F00">
        <w:rPr>
          <w:rFonts w:ascii="Arial" w:hAnsi="Arial" w:cs="Arial"/>
          <w:bCs/>
          <w:iCs/>
          <w:sz w:val="24"/>
          <w:szCs w:val="24"/>
        </w:rPr>
        <w:t xml:space="preserve"> колико износи укупна цена без ПДВ и то тако што ће помножити јединичну цену без ПДВ (наведену у колони </w:t>
      </w:r>
      <w:r w:rsidRPr="00FD1F00">
        <w:rPr>
          <w:rFonts w:ascii="Arial" w:hAnsi="Arial" w:cs="Arial"/>
          <w:bCs/>
          <w:iCs/>
          <w:sz w:val="24"/>
          <w:szCs w:val="24"/>
          <w:lang w:val="sr-Cyrl-CS"/>
        </w:rPr>
        <w:t>5</w:t>
      </w:r>
      <w:r w:rsidR="00926D25" w:rsidRPr="00FD1F00">
        <w:rPr>
          <w:rFonts w:ascii="Arial" w:hAnsi="Arial" w:cs="Arial"/>
          <w:bCs/>
          <w:iCs/>
          <w:sz w:val="24"/>
          <w:szCs w:val="24"/>
        </w:rPr>
        <w:t>.) са тражени</w:t>
      </w:r>
      <w:r w:rsidRPr="00FD1F00">
        <w:rPr>
          <w:rFonts w:ascii="Arial" w:hAnsi="Arial" w:cs="Arial"/>
          <w:bCs/>
          <w:iCs/>
          <w:sz w:val="24"/>
          <w:szCs w:val="24"/>
        </w:rPr>
        <w:t>м</w:t>
      </w:r>
      <w:r w:rsidR="00926D25" w:rsidRPr="00FD1F00">
        <w:rPr>
          <w:rFonts w:ascii="Arial" w:hAnsi="Arial" w:cs="Arial"/>
          <w:bCs/>
          <w:iCs/>
          <w:sz w:val="24"/>
          <w:szCs w:val="24"/>
        </w:rPr>
        <w:t xml:space="preserve"> обимом-</w:t>
      </w:r>
      <w:r w:rsidRPr="00FD1F00">
        <w:rPr>
          <w:rFonts w:ascii="Arial" w:hAnsi="Arial" w:cs="Arial"/>
          <w:bCs/>
          <w:iCs/>
          <w:sz w:val="24"/>
          <w:szCs w:val="24"/>
        </w:rPr>
        <w:t xml:space="preserve">количином (која је наведена у колони </w:t>
      </w:r>
      <w:r w:rsidRPr="00FD1F00">
        <w:rPr>
          <w:rFonts w:ascii="Arial" w:hAnsi="Arial" w:cs="Arial"/>
          <w:bCs/>
          <w:iCs/>
          <w:sz w:val="24"/>
          <w:szCs w:val="24"/>
          <w:lang w:val="sr-Cyrl-CS"/>
        </w:rPr>
        <w:t>4</w:t>
      </w:r>
      <w:r w:rsidRPr="00FD1F00">
        <w:rPr>
          <w:rFonts w:ascii="Arial" w:hAnsi="Arial" w:cs="Arial"/>
          <w:bCs/>
          <w:iCs/>
          <w:sz w:val="24"/>
          <w:szCs w:val="24"/>
        </w:rPr>
        <w:t xml:space="preserve">.); </w:t>
      </w:r>
    </w:p>
    <w:p w14:paraId="304DFE67" w14:textId="77777777" w:rsidR="00343A18" w:rsidRPr="00FD1F00" w:rsidRDefault="00343A18" w:rsidP="00343A18">
      <w:pPr>
        <w:pStyle w:val="ListParagraph"/>
        <w:tabs>
          <w:tab w:val="left" w:pos="90"/>
        </w:tabs>
        <w:suppressAutoHyphens/>
        <w:spacing w:before="0" w:after="0" w:line="240" w:lineRule="auto"/>
        <w:ind w:left="0"/>
        <w:contextualSpacing w:val="0"/>
        <w:rPr>
          <w:rFonts w:ascii="Arial" w:hAnsi="Arial" w:cs="Arial"/>
          <w:bCs/>
          <w:iCs/>
          <w:sz w:val="24"/>
          <w:szCs w:val="24"/>
        </w:rPr>
      </w:pPr>
      <w:r w:rsidRPr="00FD1F00">
        <w:rPr>
          <w:rFonts w:ascii="Arial" w:hAnsi="Arial" w:cs="Arial"/>
          <w:bCs/>
          <w:iCs/>
          <w:sz w:val="24"/>
          <w:szCs w:val="24"/>
          <w:lang w:val="sr-Cyrl-CS"/>
        </w:rPr>
        <w:t>у колону 8</w:t>
      </w:r>
      <w:r w:rsidRPr="00FD1F00">
        <w:rPr>
          <w:rFonts w:ascii="Arial" w:hAnsi="Arial" w:cs="Arial"/>
          <w:bCs/>
          <w:iCs/>
          <w:sz w:val="24"/>
          <w:szCs w:val="24"/>
        </w:rPr>
        <w:t xml:space="preserve">. </w:t>
      </w:r>
      <w:proofErr w:type="gramStart"/>
      <w:r w:rsidRPr="00FD1F00">
        <w:rPr>
          <w:rFonts w:ascii="Arial" w:hAnsi="Arial" w:cs="Arial"/>
          <w:bCs/>
          <w:iCs/>
          <w:sz w:val="24"/>
          <w:szCs w:val="24"/>
        </w:rPr>
        <w:t>уписати</w:t>
      </w:r>
      <w:proofErr w:type="gramEnd"/>
      <w:r w:rsidRPr="00FD1F00">
        <w:rPr>
          <w:rFonts w:ascii="Arial" w:hAnsi="Arial" w:cs="Arial"/>
          <w:bCs/>
          <w:iCs/>
          <w:sz w:val="24"/>
          <w:szCs w:val="24"/>
        </w:rPr>
        <w:t xml:space="preserve"> колико износи укупна цена са ПДВ и то тако што ће помножити јединичну цену са ПДВ (наведену у колони </w:t>
      </w:r>
      <w:r w:rsidRPr="00FD1F00">
        <w:rPr>
          <w:rFonts w:ascii="Arial" w:hAnsi="Arial" w:cs="Arial"/>
          <w:bCs/>
          <w:iCs/>
          <w:sz w:val="24"/>
          <w:szCs w:val="24"/>
          <w:lang w:val="sr-Cyrl-CS"/>
        </w:rPr>
        <w:t>6</w:t>
      </w:r>
      <w:r w:rsidR="00926D25" w:rsidRPr="00FD1F00">
        <w:rPr>
          <w:rFonts w:ascii="Arial" w:hAnsi="Arial" w:cs="Arial"/>
          <w:bCs/>
          <w:iCs/>
          <w:sz w:val="24"/>
          <w:szCs w:val="24"/>
        </w:rPr>
        <w:t>.) са тражени</w:t>
      </w:r>
      <w:r w:rsidRPr="00FD1F00">
        <w:rPr>
          <w:rFonts w:ascii="Arial" w:hAnsi="Arial" w:cs="Arial"/>
          <w:bCs/>
          <w:iCs/>
          <w:sz w:val="24"/>
          <w:szCs w:val="24"/>
        </w:rPr>
        <w:t>м</w:t>
      </w:r>
      <w:r w:rsidR="00926D25" w:rsidRPr="00FD1F00">
        <w:rPr>
          <w:rFonts w:ascii="Arial" w:hAnsi="Arial" w:cs="Arial"/>
          <w:bCs/>
          <w:iCs/>
          <w:sz w:val="24"/>
          <w:szCs w:val="24"/>
        </w:rPr>
        <w:t xml:space="preserve"> обимом-</w:t>
      </w:r>
      <w:r w:rsidRPr="00FD1F00">
        <w:rPr>
          <w:rFonts w:ascii="Arial" w:hAnsi="Arial" w:cs="Arial"/>
          <w:bCs/>
          <w:iCs/>
          <w:sz w:val="24"/>
          <w:szCs w:val="24"/>
        </w:rPr>
        <w:t xml:space="preserve"> количином (која је наведена у колони </w:t>
      </w:r>
      <w:r w:rsidRPr="00FD1F00">
        <w:rPr>
          <w:rFonts w:ascii="Arial" w:hAnsi="Arial" w:cs="Arial"/>
          <w:bCs/>
          <w:iCs/>
          <w:sz w:val="24"/>
          <w:szCs w:val="24"/>
          <w:lang w:val="sr-Cyrl-CS"/>
        </w:rPr>
        <w:t>4</w:t>
      </w:r>
      <w:r w:rsidRPr="00FD1F00">
        <w:rPr>
          <w:rFonts w:ascii="Arial" w:hAnsi="Arial" w:cs="Arial"/>
          <w:bCs/>
          <w:iCs/>
          <w:sz w:val="24"/>
          <w:szCs w:val="24"/>
        </w:rPr>
        <w:t>.).</w:t>
      </w:r>
    </w:p>
    <w:p w14:paraId="3B2574F5" w14:textId="77777777" w:rsidR="00343A18" w:rsidRPr="00FD1F00" w:rsidRDefault="00343A18" w:rsidP="00DA48DD">
      <w:pPr>
        <w:numPr>
          <w:ilvl w:val="0"/>
          <w:numId w:val="18"/>
        </w:numPr>
        <w:tabs>
          <w:tab w:val="left" w:pos="992"/>
        </w:tabs>
        <w:spacing w:before="0"/>
        <w:rPr>
          <w:rFonts w:cs="Arial"/>
          <w:sz w:val="24"/>
          <w:szCs w:val="24"/>
        </w:rPr>
      </w:pPr>
      <w:proofErr w:type="gramStart"/>
      <w:r w:rsidRPr="00FD1F00">
        <w:rPr>
          <w:rFonts w:cs="Arial"/>
          <w:sz w:val="24"/>
          <w:szCs w:val="24"/>
        </w:rPr>
        <w:t>у</w:t>
      </w:r>
      <w:proofErr w:type="gramEnd"/>
      <w:r w:rsidRPr="00FD1F00">
        <w:rPr>
          <w:rFonts w:cs="Arial"/>
          <w:sz w:val="24"/>
          <w:szCs w:val="24"/>
        </w:rPr>
        <w:t xml:space="preserve"> ред бр. I – уписује се укупно понуђена цена за све позиције  без ПДВ (збир</w:t>
      </w:r>
    </w:p>
    <w:p w14:paraId="2704B60B" w14:textId="77777777" w:rsidR="00343A18" w:rsidRPr="00FD1F00" w:rsidRDefault="00343A18" w:rsidP="00DA48DD">
      <w:pPr>
        <w:numPr>
          <w:ilvl w:val="0"/>
          <w:numId w:val="18"/>
        </w:numPr>
        <w:tabs>
          <w:tab w:val="left" w:pos="992"/>
        </w:tabs>
        <w:spacing w:before="0"/>
        <w:rPr>
          <w:rFonts w:cs="Arial"/>
          <w:sz w:val="24"/>
          <w:szCs w:val="24"/>
        </w:rPr>
      </w:pPr>
      <w:proofErr w:type="gramStart"/>
      <w:r w:rsidRPr="00FD1F00">
        <w:rPr>
          <w:rFonts w:cs="Arial"/>
          <w:sz w:val="24"/>
          <w:szCs w:val="24"/>
        </w:rPr>
        <w:t>колоне</w:t>
      </w:r>
      <w:proofErr w:type="gramEnd"/>
      <w:r w:rsidRPr="00FD1F00">
        <w:rPr>
          <w:rFonts w:cs="Arial"/>
          <w:sz w:val="24"/>
          <w:szCs w:val="24"/>
        </w:rPr>
        <w:t xml:space="preserve"> бр. 5)</w:t>
      </w:r>
    </w:p>
    <w:p w14:paraId="7AC89211" w14:textId="77777777" w:rsidR="00343A18" w:rsidRPr="00FD1F00" w:rsidRDefault="00343A18" w:rsidP="00DA48DD">
      <w:pPr>
        <w:numPr>
          <w:ilvl w:val="0"/>
          <w:numId w:val="18"/>
        </w:numPr>
        <w:tabs>
          <w:tab w:val="left" w:pos="992"/>
        </w:tabs>
        <w:spacing w:before="0"/>
        <w:rPr>
          <w:rFonts w:cs="Arial"/>
          <w:sz w:val="24"/>
          <w:szCs w:val="24"/>
        </w:rPr>
      </w:pPr>
      <w:proofErr w:type="gramStart"/>
      <w:r w:rsidRPr="00FD1F00">
        <w:rPr>
          <w:rFonts w:cs="Arial"/>
          <w:sz w:val="24"/>
          <w:szCs w:val="24"/>
        </w:rPr>
        <w:t>у</w:t>
      </w:r>
      <w:proofErr w:type="gramEnd"/>
      <w:r w:rsidRPr="00FD1F00">
        <w:rPr>
          <w:rFonts w:cs="Arial"/>
          <w:sz w:val="24"/>
          <w:szCs w:val="24"/>
        </w:rPr>
        <w:t xml:space="preserve"> ред бр. II – уписује се укупан износ ПДВ </w:t>
      </w:r>
    </w:p>
    <w:p w14:paraId="7B98A0B7" w14:textId="77777777" w:rsidR="00343A18" w:rsidRPr="00FD1F00" w:rsidRDefault="00343A18" w:rsidP="00DA48DD">
      <w:pPr>
        <w:numPr>
          <w:ilvl w:val="0"/>
          <w:numId w:val="18"/>
        </w:numPr>
        <w:tabs>
          <w:tab w:val="left" w:pos="992"/>
        </w:tabs>
        <w:spacing w:before="0"/>
        <w:rPr>
          <w:rFonts w:cs="Arial"/>
          <w:sz w:val="24"/>
          <w:szCs w:val="24"/>
        </w:rPr>
      </w:pPr>
      <w:proofErr w:type="gramStart"/>
      <w:r w:rsidRPr="00FD1F00">
        <w:rPr>
          <w:rFonts w:cs="Arial"/>
          <w:sz w:val="24"/>
          <w:szCs w:val="24"/>
        </w:rPr>
        <w:t>у</w:t>
      </w:r>
      <w:proofErr w:type="gramEnd"/>
      <w:r w:rsidRPr="00FD1F00">
        <w:rPr>
          <w:rFonts w:cs="Arial"/>
          <w:sz w:val="24"/>
          <w:szCs w:val="24"/>
        </w:rPr>
        <w:t xml:space="preserve"> ред бр. III – уписује се укупно понуђена цена са ПДВ (ред бр. I + ред.</w:t>
      </w:r>
    </w:p>
    <w:p w14:paraId="295A8724" w14:textId="77777777" w:rsidR="00343A18" w:rsidRPr="00FD1F00" w:rsidRDefault="00343A18" w:rsidP="00DA48DD">
      <w:pPr>
        <w:numPr>
          <w:ilvl w:val="0"/>
          <w:numId w:val="18"/>
        </w:numPr>
        <w:tabs>
          <w:tab w:val="left" w:pos="992"/>
        </w:tabs>
        <w:spacing w:before="0"/>
        <w:rPr>
          <w:rFonts w:cs="Arial"/>
          <w:sz w:val="24"/>
          <w:szCs w:val="24"/>
        </w:rPr>
      </w:pPr>
      <w:proofErr w:type="gramStart"/>
      <w:r w:rsidRPr="00FD1F00">
        <w:rPr>
          <w:rFonts w:cs="Arial"/>
          <w:sz w:val="24"/>
          <w:szCs w:val="24"/>
        </w:rPr>
        <w:t>бр</w:t>
      </w:r>
      <w:proofErr w:type="gramEnd"/>
      <w:r w:rsidRPr="00FD1F00">
        <w:rPr>
          <w:rFonts w:cs="Arial"/>
          <w:sz w:val="24"/>
          <w:szCs w:val="24"/>
        </w:rPr>
        <w:t>. II)</w:t>
      </w:r>
    </w:p>
    <w:p w14:paraId="10FF30E5" w14:textId="77777777" w:rsidR="00343A18" w:rsidRPr="00FD1F00" w:rsidRDefault="00343A18" w:rsidP="00343A18">
      <w:pPr>
        <w:tabs>
          <w:tab w:val="left" w:pos="992"/>
        </w:tabs>
        <w:spacing w:before="0"/>
        <w:rPr>
          <w:rFonts w:cs="Arial"/>
          <w:sz w:val="24"/>
          <w:szCs w:val="24"/>
        </w:rPr>
      </w:pPr>
    </w:p>
    <w:p w14:paraId="2903793D" w14:textId="77777777" w:rsidR="00343A18" w:rsidRPr="00FD1F00" w:rsidRDefault="00343A18" w:rsidP="00DA48DD">
      <w:pPr>
        <w:numPr>
          <w:ilvl w:val="0"/>
          <w:numId w:val="19"/>
        </w:numPr>
        <w:tabs>
          <w:tab w:val="left" w:pos="992"/>
        </w:tabs>
        <w:spacing w:before="0"/>
        <w:rPr>
          <w:rFonts w:cs="Arial"/>
          <w:sz w:val="24"/>
          <w:szCs w:val="24"/>
        </w:rPr>
      </w:pPr>
      <w:proofErr w:type="gramStart"/>
      <w:r w:rsidRPr="00FD1F00">
        <w:rPr>
          <w:rFonts w:cs="Arial"/>
          <w:sz w:val="24"/>
          <w:szCs w:val="24"/>
        </w:rPr>
        <w:t>на</w:t>
      </w:r>
      <w:proofErr w:type="gramEnd"/>
      <w:r w:rsidRPr="00FD1F00">
        <w:rPr>
          <w:rFonts w:cs="Arial"/>
          <w:sz w:val="24"/>
          <w:szCs w:val="24"/>
        </w:rPr>
        <w:t xml:space="preserve"> место предвиђено за место и датум уписује се место и датум попуњавања</w:t>
      </w:r>
      <w:r w:rsidR="00051C06" w:rsidRPr="00FD1F00">
        <w:rPr>
          <w:rFonts w:cs="Arial"/>
          <w:sz w:val="24"/>
          <w:szCs w:val="24"/>
          <w:lang w:val="sr-Cyrl-RS"/>
        </w:rPr>
        <w:t xml:space="preserve"> </w:t>
      </w:r>
      <w:r w:rsidRPr="00FD1F00">
        <w:rPr>
          <w:rFonts w:cs="Arial"/>
          <w:sz w:val="24"/>
          <w:szCs w:val="24"/>
        </w:rPr>
        <w:t>обрасца структуре цене.</w:t>
      </w:r>
    </w:p>
    <w:p w14:paraId="054EEDE8" w14:textId="77777777" w:rsidR="00343A18" w:rsidRPr="00FD1F00" w:rsidRDefault="00343A18" w:rsidP="00DA48DD">
      <w:pPr>
        <w:numPr>
          <w:ilvl w:val="0"/>
          <w:numId w:val="19"/>
        </w:numPr>
        <w:tabs>
          <w:tab w:val="left" w:pos="992"/>
        </w:tabs>
        <w:spacing w:before="0"/>
        <w:rPr>
          <w:rFonts w:cs="Arial"/>
          <w:sz w:val="24"/>
          <w:szCs w:val="24"/>
        </w:rPr>
      </w:pPr>
      <w:proofErr w:type="gramStart"/>
      <w:r w:rsidRPr="00FD1F00">
        <w:rPr>
          <w:rFonts w:cs="Arial"/>
          <w:sz w:val="24"/>
          <w:szCs w:val="24"/>
        </w:rPr>
        <w:t>на  место</w:t>
      </w:r>
      <w:proofErr w:type="gramEnd"/>
      <w:r w:rsidRPr="00FD1F00">
        <w:rPr>
          <w:rFonts w:cs="Arial"/>
          <w:sz w:val="24"/>
          <w:szCs w:val="24"/>
        </w:rPr>
        <w:t xml:space="preserve"> предвиђено за печат и потпис понуђач печатом оверава и потписује образац структуре цене.</w:t>
      </w:r>
    </w:p>
    <w:p w14:paraId="4009A177" w14:textId="77777777" w:rsidR="00537552" w:rsidRPr="007168FD" w:rsidRDefault="00537552" w:rsidP="00781B02">
      <w:pPr>
        <w:rPr>
          <w:rFonts w:eastAsia="TimesNewRomanPS-BoldMT" w:cs="Arial"/>
          <w:sz w:val="18"/>
          <w:szCs w:val="18"/>
        </w:rPr>
      </w:pPr>
    </w:p>
    <w:p w14:paraId="4C84374F" w14:textId="77777777" w:rsidR="00537552" w:rsidRPr="007168FD" w:rsidRDefault="00537552" w:rsidP="00537552">
      <w:pPr>
        <w:rPr>
          <w:rFonts w:eastAsia="TimesNewRomanPS-BoldMT" w:cs="Arial"/>
          <w:sz w:val="18"/>
          <w:szCs w:val="18"/>
        </w:rPr>
      </w:pPr>
    </w:p>
    <w:p w14:paraId="074AACD1" w14:textId="77777777" w:rsidR="00072BE5" w:rsidRDefault="00072BE5" w:rsidP="00343A18">
      <w:pPr>
        <w:pStyle w:val="KDObrazac"/>
        <w:spacing w:before="0"/>
      </w:pPr>
      <w:bookmarkStart w:id="253" w:name="_Toc442559926"/>
    </w:p>
    <w:p w14:paraId="56D47C9B" w14:textId="77777777" w:rsidR="00724959" w:rsidRDefault="00724959" w:rsidP="00343A18">
      <w:pPr>
        <w:pStyle w:val="KDObrazac"/>
        <w:spacing w:before="0"/>
      </w:pPr>
    </w:p>
    <w:p w14:paraId="30BD265E" w14:textId="77777777" w:rsidR="00724959" w:rsidRDefault="00724959" w:rsidP="00343A18">
      <w:pPr>
        <w:pStyle w:val="KDObrazac"/>
        <w:spacing w:before="0"/>
      </w:pPr>
    </w:p>
    <w:p w14:paraId="6375B8BE" w14:textId="77777777" w:rsidR="00724959" w:rsidRDefault="00724959" w:rsidP="00343A18">
      <w:pPr>
        <w:pStyle w:val="KDObrazac"/>
        <w:spacing w:before="0"/>
      </w:pPr>
    </w:p>
    <w:p w14:paraId="363D2DA3" w14:textId="77777777" w:rsidR="00724959" w:rsidRDefault="00724959" w:rsidP="00343A18">
      <w:pPr>
        <w:pStyle w:val="KDObrazac"/>
        <w:spacing w:before="0"/>
      </w:pPr>
    </w:p>
    <w:p w14:paraId="640C8D2C" w14:textId="77777777" w:rsidR="00724959" w:rsidRDefault="00724959" w:rsidP="00343A18">
      <w:pPr>
        <w:pStyle w:val="KDObrazac"/>
        <w:spacing w:before="0"/>
      </w:pPr>
    </w:p>
    <w:p w14:paraId="5090AB59" w14:textId="77777777" w:rsidR="00724959" w:rsidRDefault="00724959" w:rsidP="00343A18">
      <w:pPr>
        <w:pStyle w:val="KDObrazac"/>
        <w:spacing w:before="0"/>
      </w:pPr>
    </w:p>
    <w:p w14:paraId="590A516B" w14:textId="77777777" w:rsidR="00724959" w:rsidRDefault="00724959" w:rsidP="00343A18">
      <w:pPr>
        <w:pStyle w:val="KDObrazac"/>
        <w:spacing w:before="0"/>
      </w:pPr>
    </w:p>
    <w:p w14:paraId="7BE258C6" w14:textId="77777777" w:rsidR="00724959" w:rsidRDefault="00724959" w:rsidP="00343A18">
      <w:pPr>
        <w:pStyle w:val="KDObrazac"/>
        <w:spacing w:before="0"/>
      </w:pPr>
    </w:p>
    <w:p w14:paraId="35749B24" w14:textId="77777777" w:rsidR="00724959" w:rsidRDefault="00724959" w:rsidP="00343A18">
      <w:pPr>
        <w:pStyle w:val="KDObrazac"/>
        <w:spacing w:before="0"/>
      </w:pPr>
    </w:p>
    <w:p w14:paraId="55708D9E" w14:textId="77777777" w:rsidR="00724959" w:rsidRDefault="00724959" w:rsidP="00343A18">
      <w:pPr>
        <w:pStyle w:val="KDObrazac"/>
        <w:spacing w:before="0"/>
      </w:pPr>
    </w:p>
    <w:p w14:paraId="59F5C28F" w14:textId="77777777" w:rsidR="00724959" w:rsidRDefault="00724959" w:rsidP="00343A18">
      <w:pPr>
        <w:pStyle w:val="KDObrazac"/>
        <w:spacing w:before="0"/>
      </w:pPr>
    </w:p>
    <w:p w14:paraId="4435D1D3" w14:textId="77777777" w:rsidR="00724959" w:rsidRDefault="00724959" w:rsidP="00343A18">
      <w:pPr>
        <w:pStyle w:val="KDObrazac"/>
        <w:spacing w:before="0"/>
      </w:pPr>
    </w:p>
    <w:p w14:paraId="5FBF5861" w14:textId="77777777" w:rsidR="00724959" w:rsidRDefault="00724959" w:rsidP="00343A18">
      <w:pPr>
        <w:pStyle w:val="KDObrazac"/>
        <w:spacing w:before="0"/>
      </w:pPr>
    </w:p>
    <w:p w14:paraId="4AAE5B14" w14:textId="77777777" w:rsidR="00724959" w:rsidRDefault="00724959" w:rsidP="00343A18">
      <w:pPr>
        <w:pStyle w:val="KDObrazac"/>
        <w:spacing w:before="0"/>
      </w:pPr>
    </w:p>
    <w:p w14:paraId="1DE8DFF1" w14:textId="77777777" w:rsidR="00724959" w:rsidRDefault="00724959" w:rsidP="00343A18">
      <w:pPr>
        <w:pStyle w:val="KDObrazac"/>
        <w:spacing w:before="0"/>
      </w:pPr>
    </w:p>
    <w:p w14:paraId="09E3D395" w14:textId="77777777" w:rsidR="00724959" w:rsidRDefault="00724959" w:rsidP="00343A18">
      <w:pPr>
        <w:pStyle w:val="KDObrazac"/>
        <w:spacing w:before="0"/>
      </w:pPr>
    </w:p>
    <w:p w14:paraId="0438A2FF" w14:textId="77777777" w:rsidR="00724959" w:rsidRDefault="00724959" w:rsidP="00343A18">
      <w:pPr>
        <w:pStyle w:val="KDObrazac"/>
        <w:spacing w:before="0"/>
      </w:pPr>
    </w:p>
    <w:p w14:paraId="0BD1B608" w14:textId="77777777" w:rsidR="00724959" w:rsidRDefault="00724959" w:rsidP="00343A18">
      <w:pPr>
        <w:pStyle w:val="KDObrazac"/>
        <w:spacing w:before="0"/>
      </w:pPr>
    </w:p>
    <w:p w14:paraId="0740F686" w14:textId="77777777" w:rsidR="00724959" w:rsidRDefault="00724959" w:rsidP="00343A18">
      <w:pPr>
        <w:pStyle w:val="KDObrazac"/>
        <w:spacing w:before="0"/>
      </w:pPr>
    </w:p>
    <w:p w14:paraId="623E2D32" w14:textId="77777777" w:rsidR="00724959" w:rsidRDefault="00724959" w:rsidP="00343A18">
      <w:pPr>
        <w:pStyle w:val="KDObrazac"/>
        <w:spacing w:before="0"/>
      </w:pPr>
    </w:p>
    <w:p w14:paraId="0658D20D" w14:textId="77777777" w:rsidR="00724959" w:rsidRDefault="00724959" w:rsidP="00343A18">
      <w:pPr>
        <w:pStyle w:val="KDObrazac"/>
        <w:spacing w:before="0"/>
      </w:pPr>
    </w:p>
    <w:p w14:paraId="187EEC01" w14:textId="77777777" w:rsidR="00724959" w:rsidRDefault="00724959" w:rsidP="00343A18">
      <w:pPr>
        <w:pStyle w:val="KDObrazac"/>
        <w:spacing w:before="0"/>
      </w:pPr>
    </w:p>
    <w:p w14:paraId="5830AD71" w14:textId="77777777" w:rsidR="00724959" w:rsidRDefault="00724959" w:rsidP="00343A18">
      <w:pPr>
        <w:pStyle w:val="KDObrazac"/>
        <w:spacing w:before="0"/>
      </w:pPr>
    </w:p>
    <w:p w14:paraId="5E7AA20A" w14:textId="77777777" w:rsidR="00724959" w:rsidRDefault="00724959" w:rsidP="00343A18">
      <w:pPr>
        <w:pStyle w:val="KDObrazac"/>
        <w:spacing w:before="0"/>
      </w:pPr>
    </w:p>
    <w:p w14:paraId="21A7393E" w14:textId="77777777" w:rsidR="00724959" w:rsidRDefault="00724959" w:rsidP="00343A18">
      <w:pPr>
        <w:pStyle w:val="KDObrazac"/>
        <w:spacing w:before="0"/>
      </w:pPr>
    </w:p>
    <w:p w14:paraId="0C4A33E7" w14:textId="77777777" w:rsidR="00724959" w:rsidRDefault="00724959" w:rsidP="00343A18">
      <w:pPr>
        <w:pStyle w:val="KDObrazac"/>
        <w:spacing w:before="0"/>
      </w:pPr>
    </w:p>
    <w:p w14:paraId="15B5D28D" w14:textId="658C1EAB" w:rsidR="00343A18" w:rsidRDefault="00343A18" w:rsidP="00343A18">
      <w:pPr>
        <w:pStyle w:val="KDObrazac"/>
        <w:spacing w:before="0"/>
      </w:pPr>
      <w:r w:rsidRPr="00886AD4">
        <w:t xml:space="preserve">ОБРАЗАЦ </w:t>
      </w:r>
      <w:r w:rsidR="00146E9F" w:rsidRPr="00886AD4">
        <w:t>3</w:t>
      </w:r>
      <w:r w:rsidRPr="00886AD4">
        <w:t>.</w:t>
      </w:r>
      <w:bookmarkEnd w:id="253"/>
    </w:p>
    <w:p w14:paraId="4B816DBF" w14:textId="3B52164D" w:rsidR="00FD1F00" w:rsidRDefault="00FD1F00" w:rsidP="00343A18">
      <w:pPr>
        <w:pStyle w:val="KDObrazac"/>
        <w:spacing w:before="0"/>
      </w:pPr>
    </w:p>
    <w:p w14:paraId="572E4E7B" w14:textId="77777777" w:rsidR="00FD1F00" w:rsidRPr="00886AD4" w:rsidRDefault="00FD1F00" w:rsidP="00343A18">
      <w:pPr>
        <w:pStyle w:val="KDObrazac"/>
        <w:spacing w:before="0"/>
      </w:pPr>
    </w:p>
    <w:p w14:paraId="7B5B3673" w14:textId="77777777" w:rsidR="00343A18" w:rsidRPr="00886AD4" w:rsidRDefault="00343A18" w:rsidP="00445D17">
      <w:pPr>
        <w:ind w:right="29"/>
        <w:rPr>
          <w:rFonts w:cs="Arial"/>
          <w:lang w:val="ru-RU"/>
        </w:rPr>
      </w:pPr>
      <w:r w:rsidRPr="00886AD4">
        <w:rPr>
          <w:rFonts w:cs="Arial"/>
          <w:lang w:val="ru-RU"/>
        </w:rPr>
        <w:t xml:space="preserve">На основу члана 26. Закона о јавним набавкама ( „Службени гласник РС“, бр. 124/2012, 14/15 и 68/15), члана </w:t>
      </w:r>
      <w:r w:rsidR="00070F76">
        <w:rPr>
          <w:rFonts w:cs="Arial"/>
          <w:lang w:val="ru-RU"/>
        </w:rPr>
        <w:t xml:space="preserve">2. </w:t>
      </w:r>
      <w:r w:rsidRPr="00886AD4">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 даје:</w:t>
      </w:r>
    </w:p>
    <w:p w14:paraId="7544C1B3" w14:textId="77777777" w:rsidR="00343A18" w:rsidRPr="00886AD4" w:rsidRDefault="00343A18" w:rsidP="00343A18">
      <w:pPr>
        <w:jc w:val="center"/>
        <w:rPr>
          <w:rFonts w:cs="Arial"/>
          <w:b/>
          <w:lang w:val="ru-RU"/>
        </w:rPr>
      </w:pPr>
      <w:r w:rsidRPr="00886AD4">
        <w:rPr>
          <w:rFonts w:cs="Arial"/>
          <w:b/>
          <w:lang w:val="ru-RU"/>
        </w:rPr>
        <w:t>ИЗЈАВУ О НЕЗАВИСНОЈ ПОНУДИ</w:t>
      </w:r>
    </w:p>
    <w:p w14:paraId="69C7EDD4" w14:textId="77777777" w:rsidR="00343A18" w:rsidRPr="00886AD4" w:rsidRDefault="00343A18" w:rsidP="00343A18">
      <w:pPr>
        <w:rPr>
          <w:rFonts w:cs="Arial"/>
          <w:lang w:val="ru-RU"/>
        </w:rPr>
      </w:pPr>
      <w:r w:rsidRPr="00886AD4">
        <w:rPr>
          <w:rFonts w:cs="Arial"/>
          <w:lang w:val="ru-RU"/>
        </w:rPr>
        <w:t xml:space="preserve">и под пуном материјалном и кривичном одговорношћу потврђује да је Понуду број:________ за јавну набавку </w:t>
      </w:r>
      <w:r w:rsidR="00FD6BCE" w:rsidRPr="00886AD4">
        <w:rPr>
          <w:rFonts w:cs="Arial"/>
          <w:lang w:val="ru-RU"/>
        </w:rPr>
        <w:t>услуга</w:t>
      </w:r>
      <w:r w:rsidR="00146E9F" w:rsidRPr="00886AD4">
        <w:rPr>
          <w:rFonts w:cs="Arial"/>
          <w:lang w:val="ru-RU"/>
        </w:rPr>
        <w:t xml:space="preserve"> </w:t>
      </w:r>
      <w:r w:rsidR="00974010" w:rsidRPr="00886AD4">
        <w:rPr>
          <w:rFonts w:cs="Arial"/>
          <w:lang w:val="ru-RU"/>
        </w:rPr>
        <w:t xml:space="preserve"> </w:t>
      </w:r>
      <w:r w:rsidR="00855E40">
        <w:rPr>
          <w:rFonts w:cs="Arial"/>
          <w:lang w:val="ru-RU"/>
        </w:rPr>
        <w:t>“</w:t>
      </w:r>
      <w:r w:rsidR="001966C6">
        <w:rPr>
          <w:rFonts w:cs="Arial"/>
          <w:lang w:val="ru-RU"/>
        </w:rPr>
        <w:t>Израда комплетне инвестиционо-техничке документације за замену мазутних горионика за ТЕНТ А</w:t>
      </w:r>
      <w:r w:rsidR="00855E40">
        <w:rPr>
          <w:rFonts w:cs="Arial"/>
          <w:lang w:val="ru-RU"/>
        </w:rPr>
        <w:t>“</w:t>
      </w:r>
      <w:r w:rsidR="00974010" w:rsidRPr="00886AD4">
        <w:rPr>
          <w:rFonts w:cs="Arial"/>
          <w:lang w:val="ru-RU"/>
        </w:rPr>
        <w:t xml:space="preserve"> </w:t>
      </w:r>
      <w:r w:rsidR="00873133" w:rsidRPr="00886AD4">
        <w:rPr>
          <w:rFonts w:cs="Arial"/>
          <w:lang w:val="ru-RU"/>
        </w:rPr>
        <w:t xml:space="preserve">у отвореном поступку јавне набавке </w:t>
      </w:r>
      <w:r w:rsidR="002D6B31" w:rsidRPr="00886AD4">
        <w:rPr>
          <w:rFonts w:cs="Arial"/>
          <w:lang w:val="ru-RU"/>
        </w:rPr>
        <w:t>ЈН</w:t>
      </w:r>
      <w:r w:rsidRPr="00886AD4">
        <w:rPr>
          <w:rFonts w:cs="Arial"/>
          <w:lang w:val="ru-RU"/>
        </w:rPr>
        <w:t xml:space="preserve"> бр.</w:t>
      </w:r>
      <w:r w:rsidR="00974010" w:rsidRPr="00886AD4">
        <w:rPr>
          <w:rFonts w:cs="Arial"/>
          <w:lang w:val="ru-RU"/>
        </w:rPr>
        <w:t xml:space="preserve"> </w:t>
      </w:r>
      <w:r w:rsidR="00855E40">
        <w:rPr>
          <w:rFonts w:cs="Arial"/>
          <w:lang w:val="ru-RU"/>
        </w:rPr>
        <w:t>1000/</w:t>
      </w:r>
      <w:r w:rsidR="001966C6">
        <w:rPr>
          <w:rFonts w:cs="Arial"/>
          <w:lang w:val="ru-RU"/>
        </w:rPr>
        <w:t>0391</w:t>
      </w:r>
      <w:r w:rsidR="00855E40">
        <w:rPr>
          <w:rFonts w:cs="Arial"/>
          <w:lang w:val="ru-RU"/>
        </w:rPr>
        <w:t>/2018</w:t>
      </w:r>
      <w:r w:rsidR="00974010" w:rsidRPr="00886AD4">
        <w:rPr>
          <w:rFonts w:cs="Arial"/>
          <w:lang w:val="ru-RU"/>
        </w:rPr>
        <w:t xml:space="preserve"> </w:t>
      </w:r>
      <w:r w:rsidRPr="00886AD4">
        <w:rPr>
          <w:rFonts w:cs="Arial"/>
          <w:lang w:val="ru-RU"/>
        </w:rPr>
        <w:t xml:space="preserve">Наручиоца </w:t>
      </w:r>
      <w:r w:rsidRPr="00886AD4">
        <w:rPr>
          <w:rFonts w:eastAsia="Arial Unicode MS" w:cs="Arial"/>
          <w:color w:val="000000"/>
          <w:kern w:val="1"/>
          <w:lang w:eastAsia="ar-SA"/>
        </w:rPr>
        <w:t>Јавно предузеће „Електропривреда Србије“ Београд</w:t>
      </w:r>
      <w:r w:rsidR="00206900">
        <w:rPr>
          <w:rFonts w:eastAsia="Arial Unicode MS" w:cs="Arial"/>
          <w:color w:val="000000"/>
          <w:kern w:val="1"/>
          <w:lang w:val="sr-Cyrl-RS" w:eastAsia="ar-SA"/>
        </w:rPr>
        <w:t xml:space="preserve"> </w:t>
      </w:r>
      <w:r w:rsidRPr="00886AD4">
        <w:rPr>
          <w:rFonts w:cs="Arial"/>
          <w:lang w:val="ru-RU"/>
        </w:rPr>
        <w:t>по Позиву за подношење понуда објављеном на</w:t>
      </w:r>
      <w:r w:rsidR="00206900">
        <w:rPr>
          <w:rFonts w:cs="Arial"/>
          <w:lang w:val="ru-RU"/>
        </w:rPr>
        <w:t xml:space="preserve"> </w:t>
      </w:r>
      <w:r w:rsidRPr="00886AD4">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14:paraId="35FBDD52" w14:textId="77777777" w:rsidR="00343A18" w:rsidRPr="00886AD4" w:rsidRDefault="00343A18" w:rsidP="00343A18">
      <w:pPr>
        <w:tabs>
          <w:tab w:val="left" w:pos="0"/>
        </w:tabs>
        <w:rPr>
          <w:rFonts w:cs="Arial"/>
          <w:lang w:val="ru-RU"/>
        </w:rPr>
      </w:pPr>
      <w:r w:rsidRPr="00886AD4">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14:paraId="1A665D92" w14:textId="77777777" w:rsidR="00343A18" w:rsidRPr="00886AD4" w:rsidRDefault="00343A18" w:rsidP="00343A18">
      <w:pPr>
        <w:rPr>
          <w:rFonts w:cs="Arial"/>
          <w:b/>
          <w:lang w:val="ru-RU"/>
        </w:rPr>
      </w:pPr>
    </w:p>
    <w:p w14:paraId="64206827" w14:textId="77777777" w:rsidR="00343A18" w:rsidRPr="00886AD4"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886AD4" w14:paraId="641839DC" w14:textId="77777777" w:rsidTr="00BC01DC">
        <w:trPr>
          <w:jc w:val="center"/>
        </w:trPr>
        <w:tc>
          <w:tcPr>
            <w:tcW w:w="3882" w:type="dxa"/>
          </w:tcPr>
          <w:p w14:paraId="4A489043" w14:textId="77777777" w:rsidR="00343A18" w:rsidRPr="00886AD4" w:rsidRDefault="00343A18" w:rsidP="00BC01DC">
            <w:pPr>
              <w:spacing w:before="0"/>
              <w:jc w:val="center"/>
              <w:rPr>
                <w:rFonts w:cs="Arial"/>
              </w:rPr>
            </w:pPr>
            <w:r w:rsidRPr="00886AD4">
              <w:rPr>
                <w:rFonts w:cs="Arial"/>
              </w:rPr>
              <w:t>Датум:</w:t>
            </w:r>
          </w:p>
        </w:tc>
        <w:tc>
          <w:tcPr>
            <w:tcW w:w="2127" w:type="dxa"/>
          </w:tcPr>
          <w:p w14:paraId="5CD329FD" w14:textId="77777777" w:rsidR="00343A18" w:rsidRPr="00886AD4" w:rsidRDefault="00343A18" w:rsidP="00BC01DC">
            <w:pPr>
              <w:spacing w:before="0"/>
              <w:jc w:val="center"/>
              <w:rPr>
                <w:rFonts w:cs="Arial"/>
                <w:lang w:val="ru-RU"/>
              </w:rPr>
            </w:pPr>
          </w:p>
        </w:tc>
        <w:tc>
          <w:tcPr>
            <w:tcW w:w="4022" w:type="dxa"/>
          </w:tcPr>
          <w:p w14:paraId="2BFEABF9" w14:textId="77777777" w:rsidR="00343A18" w:rsidRPr="00886AD4" w:rsidRDefault="00343A18" w:rsidP="00BC01DC">
            <w:pPr>
              <w:spacing w:before="0"/>
              <w:jc w:val="center"/>
              <w:rPr>
                <w:rFonts w:cs="Arial"/>
              </w:rPr>
            </w:pPr>
            <w:r w:rsidRPr="00886AD4">
              <w:rPr>
                <w:rFonts w:cs="Arial"/>
                <w:lang w:val="sr-Cyrl-CS"/>
              </w:rPr>
              <w:t>П</w:t>
            </w:r>
            <w:r w:rsidRPr="00886AD4">
              <w:rPr>
                <w:rFonts w:cs="Arial"/>
              </w:rPr>
              <w:t>онуђач/члан групе</w:t>
            </w:r>
          </w:p>
        </w:tc>
      </w:tr>
      <w:tr w:rsidR="00343A18" w:rsidRPr="00886AD4" w14:paraId="37B86BBB" w14:textId="77777777" w:rsidTr="00BC01DC">
        <w:trPr>
          <w:jc w:val="center"/>
        </w:trPr>
        <w:tc>
          <w:tcPr>
            <w:tcW w:w="3882" w:type="dxa"/>
          </w:tcPr>
          <w:p w14:paraId="107094ED" w14:textId="77777777" w:rsidR="00343A18" w:rsidRPr="00886AD4" w:rsidRDefault="00343A18" w:rsidP="00BC01DC">
            <w:pPr>
              <w:spacing w:before="0"/>
              <w:jc w:val="center"/>
              <w:rPr>
                <w:rFonts w:cs="Arial"/>
              </w:rPr>
            </w:pPr>
          </w:p>
        </w:tc>
        <w:tc>
          <w:tcPr>
            <w:tcW w:w="2127" w:type="dxa"/>
          </w:tcPr>
          <w:p w14:paraId="4A0E0012" w14:textId="77777777" w:rsidR="00343A18" w:rsidRPr="00886AD4" w:rsidRDefault="00343A18" w:rsidP="00BC01DC">
            <w:pPr>
              <w:spacing w:before="0"/>
              <w:jc w:val="center"/>
              <w:rPr>
                <w:rFonts w:cs="Arial"/>
              </w:rPr>
            </w:pPr>
            <w:r w:rsidRPr="00886AD4">
              <w:rPr>
                <w:rFonts w:cs="Arial"/>
              </w:rPr>
              <w:t>М.П.</w:t>
            </w:r>
          </w:p>
        </w:tc>
        <w:tc>
          <w:tcPr>
            <w:tcW w:w="4022" w:type="dxa"/>
          </w:tcPr>
          <w:p w14:paraId="16258051" w14:textId="77777777" w:rsidR="00343A18" w:rsidRPr="00886AD4" w:rsidRDefault="00343A18" w:rsidP="00BC01DC">
            <w:pPr>
              <w:spacing w:before="0"/>
              <w:jc w:val="center"/>
              <w:rPr>
                <w:rFonts w:cs="Arial"/>
                <w:lang w:val="ru-RU"/>
              </w:rPr>
            </w:pPr>
          </w:p>
        </w:tc>
      </w:tr>
      <w:tr w:rsidR="00343A18" w:rsidRPr="00886AD4" w14:paraId="73D412DE" w14:textId="77777777" w:rsidTr="00BC01DC">
        <w:trPr>
          <w:jc w:val="center"/>
        </w:trPr>
        <w:tc>
          <w:tcPr>
            <w:tcW w:w="3882" w:type="dxa"/>
            <w:tcBorders>
              <w:bottom w:val="single" w:sz="4" w:space="0" w:color="auto"/>
            </w:tcBorders>
          </w:tcPr>
          <w:p w14:paraId="3909C9A3" w14:textId="77777777" w:rsidR="00343A18" w:rsidRPr="00886AD4" w:rsidRDefault="00343A18" w:rsidP="00BC01DC">
            <w:pPr>
              <w:spacing w:before="0"/>
              <w:jc w:val="center"/>
              <w:rPr>
                <w:rFonts w:cs="Arial"/>
              </w:rPr>
            </w:pPr>
          </w:p>
        </w:tc>
        <w:tc>
          <w:tcPr>
            <w:tcW w:w="2127" w:type="dxa"/>
          </w:tcPr>
          <w:p w14:paraId="478950D9" w14:textId="77777777" w:rsidR="00343A18" w:rsidRPr="00886AD4" w:rsidRDefault="00343A18" w:rsidP="00BC01DC">
            <w:pPr>
              <w:spacing w:before="0"/>
              <w:jc w:val="center"/>
              <w:rPr>
                <w:rFonts w:cs="Arial"/>
                <w:lang w:val="ru-RU"/>
              </w:rPr>
            </w:pPr>
          </w:p>
        </w:tc>
        <w:tc>
          <w:tcPr>
            <w:tcW w:w="4022" w:type="dxa"/>
            <w:tcBorders>
              <w:bottom w:val="single" w:sz="4" w:space="0" w:color="auto"/>
            </w:tcBorders>
          </w:tcPr>
          <w:p w14:paraId="79EF7E7A" w14:textId="77777777" w:rsidR="00343A18" w:rsidRPr="00886AD4" w:rsidRDefault="00343A18" w:rsidP="00BC01DC">
            <w:pPr>
              <w:spacing w:before="0"/>
              <w:jc w:val="center"/>
              <w:rPr>
                <w:rFonts w:cs="Arial"/>
                <w:lang w:val="ru-RU"/>
              </w:rPr>
            </w:pPr>
          </w:p>
        </w:tc>
      </w:tr>
      <w:tr w:rsidR="00343A18" w:rsidRPr="00886AD4" w14:paraId="29841F35" w14:textId="77777777" w:rsidTr="00BC01DC">
        <w:trPr>
          <w:trHeight w:val="389"/>
          <w:jc w:val="center"/>
        </w:trPr>
        <w:tc>
          <w:tcPr>
            <w:tcW w:w="3882" w:type="dxa"/>
            <w:tcBorders>
              <w:top w:val="single" w:sz="4" w:space="0" w:color="auto"/>
            </w:tcBorders>
          </w:tcPr>
          <w:p w14:paraId="29E4B4ED" w14:textId="77777777" w:rsidR="00343A18" w:rsidRPr="00886AD4" w:rsidRDefault="00343A18" w:rsidP="00BC01DC">
            <w:pPr>
              <w:spacing w:before="0"/>
              <w:jc w:val="center"/>
              <w:rPr>
                <w:rFonts w:cs="Arial"/>
              </w:rPr>
            </w:pPr>
          </w:p>
          <w:p w14:paraId="45FDBFB0" w14:textId="77777777" w:rsidR="00343A18" w:rsidRPr="00886AD4" w:rsidRDefault="00343A18" w:rsidP="00BC01DC">
            <w:pPr>
              <w:spacing w:before="0"/>
              <w:jc w:val="center"/>
              <w:rPr>
                <w:rFonts w:cs="Arial"/>
              </w:rPr>
            </w:pPr>
          </w:p>
        </w:tc>
        <w:tc>
          <w:tcPr>
            <w:tcW w:w="2127" w:type="dxa"/>
          </w:tcPr>
          <w:p w14:paraId="32AFA9BE" w14:textId="77777777" w:rsidR="00343A18" w:rsidRPr="00886AD4" w:rsidRDefault="00343A18" w:rsidP="00BC01DC">
            <w:pPr>
              <w:spacing w:before="0"/>
              <w:jc w:val="center"/>
              <w:rPr>
                <w:rFonts w:cs="Arial"/>
                <w:lang w:val="ru-RU"/>
              </w:rPr>
            </w:pPr>
          </w:p>
        </w:tc>
        <w:tc>
          <w:tcPr>
            <w:tcW w:w="4022" w:type="dxa"/>
            <w:tcBorders>
              <w:top w:val="single" w:sz="4" w:space="0" w:color="auto"/>
            </w:tcBorders>
          </w:tcPr>
          <w:p w14:paraId="180F9998" w14:textId="77777777" w:rsidR="00343A18" w:rsidRPr="00886AD4" w:rsidRDefault="00343A18" w:rsidP="00BC01DC">
            <w:pPr>
              <w:spacing w:before="0"/>
              <w:jc w:val="center"/>
              <w:rPr>
                <w:rFonts w:cs="Arial"/>
                <w:lang w:val="ru-RU"/>
              </w:rPr>
            </w:pPr>
          </w:p>
        </w:tc>
      </w:tr>
    </w:tbl>
    <w:p w14:paraId="4CADF691" w14:textId="77777777" w:rsidR="00343A18" w:rsidRPr="00886AD4" w:rsidRDefault="00343A18" w:rsidP="00343A18">
      <w:pPr>
        <w:tabs>
          <w:tab w:val="left" w:pos="6028"/>
        </w:tabs>
        <w:autoSpaceDE w:val="0"/>
        <w:autoSpaceDN w:val="0"/>
        <w:adjustRightInd w:val="0"/>
        <w:ind w:left="360"/>
        <w:rPr>
          <w:rFonts w:eastAsia="Calibri" w:cs="Arial"/>
          <w:bCs/>
          <w:iCs/>
        </w:rPr>
      </w:pPr>
    </w:p>
    <w:p w14:paraId="48D8E900" w14:textId="77777777" w:rsidR="00343A18" w:rsidRPr="00886AD4" w:rsidRDefault="00343A18" w:rsidP="00343A18">
      <w:pPr>
        <w:jc w:val="center"/>
        <w:rPr>
          <w:rFonts w:cs="Arial"/>
          <w:b/>
          <w:lang w:val="ru-RU"/>
        </w:rPr>
      </w:pPr>
    </w:p>
    <w:p w14:paraId="446F740D" w14:textId="77777777" w:rsidR="00343A18" w:rsidRPr="00886AD4" w:rsidRDefault="00343A18" w:rsidP="00343A18">
      <w:pPr>
        <w:jc w:val="center"/>
        <w:rPr>
          <w:rFonts w:cs="Arial"/>
          <w:b/>
          <w:lang w:val="ru-RU"/>
        </w:rPr>
      </w:pPr>
    </w:p>
    <w:p w14:paraId="02C3E267" w14:textId="77777777" w:rsidR="00343A18" w:rsidRPr="00886AD4" w:rsidRDefault="00343A18" w:rsidP="00343A18">
      <w:pPr>
        <w:rPr>
          <w:rFonts w:cs="Arial"/>
          <w:i/>
          <w:lang w:val="sr-Cyrl-CS"/>
        </w:rPr>
      </w:pPr>
      <w:r w:rsidRPr="00886AD4">
        <w:rPr>
          <w:rFonts w:cs="Arial"/>
          <w:b/>
          <w:i/>
          <w:lang w:val="ru-RU"/>
        </w:rPr>
        <w:t>Напомена:</w:t>
      </w:r>
      <w:r w:rsidRPr="00886AD4">
        <w:rPr>
          <w:rFonts w:cs="Arial"/>
          <w:i/>
        </w:rPr>
        <w:t xml:space="preserve">Уколико </w:t>
      </w:r>
      <w:r w:rsidRPr="00886AD4">
        <w:rPr>
          <w:rFonts w:cs="Arial"/>
          <w:i/>
          <w:lang w:val="sr-Cyrl-CS"/>
        </w:rPr>
        <w:t xml:space="preserve">заједничку </w:t>
      </w:r>
      <w:r w:rsidRPr="00886AD4">
        <w:rPr>
          <w:rFonts w:cs="Arial"/>
          <w:i/>
        </w:rPr>
        <w:t xml:space="preserve">понуду подноси група понуђача Изјава </w:t>
      </w:r>
      <w:r w:rsidRPr="00886AD4">
        <w:rPr>
          <w:rFonts w:cs="Arial"/>
          <w:i/>
          <w:lang w:val="sr-Cyrl-CS"/>
        </w:rPr>
        <w:t xml:space="preserve">се доставља за сваког члана групе понуђача. Изјава </w:t>
      </w:r>
      <w:r w:rsidRPr="00886AD4">
        <w:rPr>
          <w:rFonts w:cs="Arial"/>
          <w:i/>
        </w:rPr>
        <w:t>мора бити попуњена, потписана од стране овлашћеног лица</w:t>
      </w:r>
      <w:r w:rsidRPr="00886AD4">
        <w:rPr>
          <w:rFonts w:cs="Arial"/>
          <w:i/>
          <w:lang w:val="sr-Cyrl-CS"/>
        </w:rPr>
        <w:t xml:space="preserve"> за заступање</w:t>
      </w:r>
      <w:r w:rsidRPr="00886AD4">
        <w:rPr>
          <w:rFonts w:cs="Arial"/>
          <w:i/>
        </w:rPr>
        <w:t xml:space="preserve"> понуђача из групе понуђача и оверена печатом. </w:t>
      </w:r>
    </w:p>
    <w:p w14:paraId="2FD14E6E" w14:textId="77777777" w:rsidR="00343A18" w:rsidRPr="00886AD4" w:rsidRDefault="00343A18" w:rsidP="00343A18">
      <w:pPr>
        <w:rPr>
          <w:rFonts w:cs="Arial"/>
          <w:i/>
        </w:rPr>
      </w:pPr>
      <w:r w:rsidRPr="00886AD4">
        <w:rPr>
          <w:rFonts w:cs="Arial"/>
          <w:i/>
        </w:rPr>
        <w:t>Приликом подношења понуде овај образац копирати у потребном броју примерака.</w:t>
      </w:r>
    </w:p>
    <w:p w14:paraId="0BBA909B" w14:textId="77777777" w:rsidR="00343A18" w:rsidRPr="00886AD4" w:rsidRDefault="00343A18" w:rsidP="00343A18">
      <w:pPr>
        <w:rPr>
          <w:rFonts w:cs="Arial"/>
          <w:i/>
        </w:rPr>
      </w:pPr>
    </w:p>
    <w:p w14:paraId="0F4A4F19" w14:textId="77777777" w:rsidR="00343A18" w:rsidRPr="00886AD4" w:rsidRDefault="00343A18" w:rsidP="00343A18">
      <w:pPr>
        <w:rPr>
          <w:rFonts w:cs="Arial"/>
          <w:i/>
        </w:rPr>
      </w:pPr>
    </w:p>
    <w:p w14:paraId="30C91BD1" w14:textId="77777777" w:rsidR="00343A18" w:rsidRPr="00886AD4" w:rsidRDefault="00343A18" w:rsidP="00343A18">
      <w:pPr>
        <w:rPr>
          <w:rFonts w:cs="Arial"/>
          <w:i/>
        </w:rPr>
      </w:pPr>
    </w:p>
    <w:p w14:paraId="2E3D016F" w14:textId="77777777" w:rsidR="00343A18" w:rsidRPr="00886AD4" w:rsidRDefault="00343A18" w:rsidP="00343A18">
      <w:pPr>
        <w:rPr>
          <w:rFonts w:cs="Arial"/>
          <w:i/>
        </w:rPr>
      </w:pPr>
    </w:p>
    <w:p w14:paraId="756CD75D" w14:textId="77777777" w:rsidR="00343A18" w:rsidRPr="00886AD4" w:rsidRDefault="00343A18" w:rsidP="00343A18">
      <w:pPr>
        <w:rPr>
          <w:rFonts w:cs="Arial"/>
          <w:i/>
          <w:lang w:val="ru-RU"/>
        </w:rPr>
      </w:pPr>
    </w:p>
    <w:p w14:paraId="6B8EF508" w14:textId="77777777" w:rsidR="00974010" w:rsidRPr="00886AD4" w:rsidRDefault="00974010" w:rsidP="00343A18">
      <w:pPr>
        <w:rPr>
          <w:rFonts w:cs="Arial"/>
          <w:i/>
          <w:lang w:val="ru-RU"/>
        </w:rPr>
      </w:pPr>
    </w:p>
    <w:p w14:paraId="665B239F" w14:textId="77777777" w:rsidR="00974010" w:rsidRPr="00886AD4" w:rsidRDefault="00974010" w:rsidP="00343A18">
      <w:pPr>
        <w:rPr>
          <w:rFonts w:cs="Arial"/>
          <w:i/>
          <w:lang w:val="ru-RU"/>
        </w:rPr>
      </w:pPr>
    </w:p>
    <w:p w14:paraId="5172845F" w14:textId="77777777" w:rsidR="00974010" w:rsidRPr="00886AD4" w:rsidRDefault="00974010" w:rsidP="00343A18">
      <w:pPr>
        <w:rPr>
          <w:rFonts w:cs="Arial"/>
          <w:i/>
          <w:lang w:val="ru-RU"/>
        </w:rPr>
      </w:pPr>
    </w:p>
    <w:p w14:paraId="314D02C9" w14:textId="77777777" w:rsidR="00974010" w:rsidRDefault="00974010" w:rsidP="00343A18">
      <w:pPr>
        <w:rPr>
          <w:rFonts w:cs="Arial"/>
          <w:i/>
          <w:lang w:val="ru-RU"/>
        </w:rPr>
      </w:pPr>
    </w:p>
    <w:p w14:paraId="72709D6D" w14:textId="77777777" w:rsidR="00A70E63" w:rsidRDefault="00A70E63" w:rsidP="00343A18">
      <w:pPr>
        <w:rPr>
          <w:rFonts w:cs="Arial"/>
          <w:i/>
          <w:lang w:val="ru-RU"/>
        </w:rPr>
      </w:pPr>
    </w:p>
    <w:p w14:paraId="65545894" w14:textId="77777777" w:rsidR="00072BE5" w:rsidRDefault="00072BE5" w:rsidP="00343A18">
      <w:pPr>
        <w:rPr>
          <w:rFonts w:cs="Arial"/>
          <w:i/>
          <w:lang w:val="ru-RU"/>
        </w:rPr>
      </w:pPr>
    </w:p>
    <w:p w14:paraId="6FD71AE0" w14:textId="77777777" w:rsidR="00A70E63" w:rsidRPr="00886AD4" w:rsidRDefault="00A70E63" w:rsidP="00343A18">
      <w:pPr>
        <w:rPr>
          <w:rFonts w:cs="Arial"/>
          <w:i/>
          <w:lang w:val="ru-RU"/>
        </w:rPr>
      </w:pPr>
    </w:p>
    <w:p w14:paraId="2A2EFFE8" w14:textId="77777777" w:rsidR="00E4763A" w:rsidRPr="00886AD4" w:rsidRDefault="00E4763A" w:rsidP="00343A18">
      <w:pPr>
        <w:pStyle w:val="KDObrazac"/>
        <w:spacing w:before="0"/>
      </w:pPr>
      <w:bookmarkStart w:id="254" w:name="_Toc442559928"/>
    </w:p>
    <w:p w14:paraId="681C3CEC" w14:textId="77777777" w:rsidR="00343A18" w:rsidRPr="00886AD4" w:rsidRDefault="00343A18" w:rsidP="00343A18">
      <w:pPr>
        <w:pStyle w:val="KDObrazac"/>
        <w:spacing w:before="0"/>
      </w:pPr>
      <w:r w:rsidRPr="00886AD4">
        <w:t xml:space="preserve">ОБРАЗАЦ </w:t>
      </w:r>
      <w:r w:rsidR="00974010" w:rsidRPr="00886AD4">
        <w:t>4</w:t>
      </w:r>
      <w:r w:rsidRPr="00886AD4">
        <w:t>.</w:t>
      </w:r>
      <w:bookmarkEnd w:id="254"/>
    </w:p>
    <w:p w14:paraId="1E5A1B2E" w14:textId="77777777" w:rsidR="00343A18" w:rsidRPr="00886AD4" w:rsidRDefault="00343A18" w:rsidP="00343A18">
      <w:pPr>
        <w:pStyle w:val="Title"/>
        <w:spacing w:before="0"/>
        <w:jc w:val="right"/>
        <w:rPr>
          <w:rFonts w:cs="Arial"/>
          <w:b w:val="0"/>
          <w:caps/>
          <w:sz w:val="22"/>
          <w:szCs w:val="22"/>
        </w:rPr>
      </w:pPr>
    </w:p>
    <w:p w14:paraId="01D16757" w14:textId="77777777" w:rsidR="00343A18" w:rsidRPr="00886AD4" w:rsidRDefault="00343A18" w:rsidP="00343A18">
      <w:pPr>
        <w:rPr>
          <w:rFonts w:cs="Arial"/>
          <w:lang w:val="ru-RU"/>
        </w:rPr>
      </w:pPr>
      <w:r w:rsidRPr="00886AD4">
        <w:rPr>
          <w:rFonts w:cs="Arial"/>
          <w:lang w:val="ru-RU"/>
        </w:rPr>
        <w:t>На основу члана 75. став 2. Закона о јавним набавкама („Службени гласник РС“ бр.124/2012, 14/15  и 68/15)</w:t>
      </w:r>
      <w:r w:rsidRPr="00886AD4">
        <w:rPr>
          <w:rFonts w:cs="Arial"/>
        </w:rPr>
        <w:t xml:space="preserve"> као </w:t>
      </w:r>
      <w:r w:rsidRPr="00886AD4">
        <w:rPr>
          <w:rFonts w:cs="Arial"/>
          <w:lang w:val="ru-RU"/>
        </w:rPr>
        <w:t>понуђач/подизвођач дајем:</w:t>
      </w:r>
    </w:p>
    <w:p w14:paraId="59762DD9" w14:textId="77777777" w:rsidR="00343A18" w:rsidRPr="00886AD4" w:rsidRDefault="00343A18" w:rsidP="00343A18">
      <w:pPr>
        <w:rPr>
          <w:rFonts w:cs="Arial"/>
          <w:lang w:val="ru-RU"/>
        </w:rPr>
      </w:pPr>
    </w:p>
    <w:p w14:paraId="25C9D559" w14:textId="77777777" w:rsidR="00343A18" w:rsidRPr="00886AD4" w:rsidRDefault="00343A18" w:rsidP="00781B02">
      <w:pPr>
        <w:jc w:val="center"/>
        <w:rPr>
          <w:rFonts w:cs="Arial"/>
          <w:b/>
          <w:lang w:val="ru-RU"/>
        </w:rPr>
      </w:pPr>
      <w:bookmarkStart w:id="255" w:name="_Toc442559929"/>
      <w:r w:rsidRPr="00886AD4">
        <w:rPr>
          <w:rFonts w:cs="Arial"/>
          <w:b/>
          <w:lang w:val="ru-RU"/>
        </w:rPr>
        <w:t>И З Ј А В У</w:t>
      </w:r>
      <w:bookmarkEnd w:id="255"/>
    </w:p>
    <w:p w14:paraId="4B0A76F2" w14:textId="77777777" w:rsidR="00343A18" w:rsidRPr="00886AD4" w:rsidRDefault="00343A18" w:rsidP="00343A18">
      <w:pPr>
        <w:rPr>
          <w:rFonts w:cs="Arial"/>
          <w:lang w:val="ru-RU"/>
        </w:rPr>
      </w:pPr>
      <w:r w:rsidRPr="00886AD4">
        <w:rPr>
          <w:rFonts w:cs="Arial"/>
          <w:lang w:val="ru-RU"/>
        </w:rPr>
        <w:t xml:space="preserve">којом изричито наводимо да </w:t>
      </w:r>
      <w:r w:rsidRPr="00886AD4">
        <w:rPr>
          <w:rFonts w:cs="Arial"/>
        </w:rPr>
        <w:t>смо у свом досадашњем раду и</w:t>
      </w:r>
      <w:r w:rsidRPr="00886AD4">
        <w:rPr>
          <w:rFonts w:cs="Arial"/>
          <w:lang w:val="ru-RU"/>
        </w:rPr>
        <w:t xml:space="preserve"> при састављању Понуде </w:t>
      </w:r>
      <w:r w:rsidRPr="00886AD4">
        <w:rPr>
          <w:rFonts w:cs="Arial"/>
        </w:rPr>
        <w:t xml:space="preserve"> број: </w:t>
      </w:r>
      <w:r w:rsidR="007E7BB8" w:rsidRPr="00886AD4">
        <w:rPr>
          <w:rFonts w:cs="Arial"/>
        </w:rPr>
        <w:t>______________</w:t>
      </w:r>
      <w:r w:rsidRPr="00886AD4">
        <w:rPr>
          <w:rFonts w:cs="Arial"/>
          <w:lang w:val="ru-RU"/>
        </w:rPr>
        <w:t xml:space="preserve">за јавну набавку </w:t>
      </w:r>
      <w:r w:rsidR="00FD6BCE" w:rsidRPr="00886AD4">
        <w:rPr>
          <w:rFonts w:cs="Arial"/>
          <w:lang w:val="ru-RU"/>
        </w:rPr>
        <w:t>услуга</w:t>
      </w:r>
      <w:r w:rsidR="00974010" w:rsidRPr="00886AD4">
        <w:rPr>
          <w:rFonts w:cs="Arial"/>
          <w:lang w:val="ru-RU"/>
        </w:rPr>
        <w:t xml:space="preserve"> </w:t>
      </w:r>
      <w:r w:rsidR="00974010" w:rsidRPr="00886AD4">
        <w:rPr>
          <w:rFonts w:cs="Arial"/>
        </w:rPr>
        <w:t xml:space="preserve"> </w:t>
      </w:r>
      <w:r w:rsidR="00855E40">
        <w:rPr>
          <w:rFonts w:cs="Arial"/>
        </w:rPr>
        <w:t>“</w:t>
      </w:r>
      <w:r w:rsidR="001966C6">
        <w:rPr>
          <w:rFonts w:cs="Arial"/>
        </w:rPr>
        <w:t>Израда комплетне инвестиционо-техничке документације за замену мазутних горионика за ТЕНТ А</w:t>
      </w:r>
      <w:r w:rsidR="00855E40">
        <w:rPr>
          <w:rFonts w:cs="Arial"/>
        </w:rPr>
        <w:t>“</w:t>
      </w:r>
      <w:r w:rsidR="00974010" w:rsidRPr="00886AD4">
        <w:rPr>
          <w:rFonts w:cs="Arial"/>
        </w:rPr>
        <w:t xml:space="preserve"> </w:t>
      </w:r>
      <w:r w:rsidRPr="00886AD4">
        <w:rPr>
          <w:rFonts w:cs="Arial"/>
        </w:rPr>
        <w:t>у</w:t>
      </w:r>
      <w:r w:rsidR="00974010" w:rsidRPr="00886AD4">
        <w:rPr>
          <w:rFonts w:cs="Arial"/>
          <w:lang w:val="sr-Cyrl-RS"/>
        </w:rPr>
        <w:t xml:space="preserve"> </w:t>
      </w:r>
      <w:r w:rsidR="006825F2" w:rsidRPr="00886AD4">
        <w:rPr>
          <w:rFonts w:cs="Arial"/>
        </w:rPr>
        <w:t xml:space="preserve">отвореном </w:t>
      </w:r>
      <w:r w:rsidRPr="00886AD4">
        <w:rPr>
          <w:rFonts w:cs="Arial"/>
        </w:rPr>
        <w:t>поступку</w:t>
      </w:r>
      <w:r w:rsidR="001120FC">
        <w:rPr>
          <w:rFonts w:cs="Arial"/>
          <w:lang w:val="sr-Cyrl-RS"/>
        </w:rPr>
        <w:t xml:space="preserve"> </w:t>
      </w:r>
      <w:r w:rsidR="006825F2" w:rsidRPr="00886AD4">
        <w:rPr>
          <w:rFonts w:cs="Arial"/>
          <w:lang w:val="ru-RU"/>
        </w:rPr>
        <w:t xml:space="preserve">јавне набавке </w:t>
      </w:r>
      <w:r w:rsidRPr="00886AD4">
        <w:rPr>
          <w:rFonts w:cs="Arial"/>
          <w:lang w:val="ru-RU"/>
        </w:rPr>
        <w:t>ЈН бр.</w:t>
      </w:r>
      <w:r w:rsidR="00974010" w:rsidRPr="00886AD4">
        <w:rPr>
          <w:rFonts w:cs="Arial"/>
          <w:lang w:val="ru-RU"/>
        </w:rPr>
        <w:t xml:space="preserve"> </w:t>
      </w:r>
      <w:r w:rsidR="00855E40">
        <w:rPr>
          <w:rFonts w:cs="Arial"/>
          <w:lang w:val="ru-RU"/>
        </w:rPr>
        <w:t>1000/</w:t>
      </w:r>
      <w:r w:rsidR="001966C6">
        <w:rPr>
          <w:rFonts w:cs="Arial"/>
          <w:lang w:val="ru-RU"/>
        </w:rPr>
        <w:t>0391</w:t>
      </w:r>
      <w:r w:rsidR="00855E40">
        <w:rPr>
          <w:rFonts w:cs="Arial"/>
          <w:lang w:val="ru-RU"/>
        </w:rPr>
        <w:t>/2018</w:t>
      </w:r>
      <w:r w:rsidRPr="00886AD4">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886AD4">
        <w:rPr>
          <w:rFonts w:cs="Arial"/>
        </w:rPr>
        <w:t>,</w:t>
      </w:r>
      <w:r w:rsidRPr="00886AD4">
        <w:rPr>
          <w:rFonts w:cs="Arial"/>
          <w:lang w:val="ru-RU"/>
        </w:rPr>
        <w:t xml:space="preserve"> као и да </w:t>
      </w:r>
      <w:r w:rsidRPr="00886AD4">
        <w:rPr>
          <w:rFonts w:cs="Arial"/>
        </w:rPr>
        <w:t>немамо забрану обављања делатности која је на снази у време подношења Понуде.</w:t>
      </w:r>
    </w:p>
    <w:p w14:paraId="6B8203EB" w14:textId="77777777" w:rsidR="00343A18" w:rsidRPr="00886AD4" w:rsidRDefault="00343A18" w:rsidP="00343A18">
      <w:pPr>
        <w:rPr>
          <w:rFonts w:cs="Arial"/>
        </w:rPr>
      </w:pPr>
    </w:p>
    <w:p w14:paraId="75DD3EB0" w14:textId="77777777" w:rsidR="00343A18" w:rsidRPr="00886AD4" w:rsidRDefault="00343A18" w:rsidP="00343A18">
      <w:pPr>
        <w:tabs>
          <w:tab w:val="left" w:pos="6028"/>
        </w:tabs>
        <w:autoSpaceDE w:val="0"/>
        <w:autoSpaceDN w:val="0"/>
        <w:adjustRightInd w:val="0"/>
        <w:ind w:left="360"/>
        <w:rPr>
          <w:rFonts w:eastAsia="Calibri" w:cs="Arial"/>
          <w:bCs/>
          <w:iCs/>
        </w:rPr>
      </w:pPr>
    </w:p>
    <w:p w14:paraId="43BACA91" w14:textId="77777777" w:rsidR="00343A18" w:rsidRPr="00886AD4" w:rsidRDefault="00343A18" w:rsidP="00343A18">
      <w:pPr>
        <w:tabs>
          <w:tab w:val="left" w:pos="6028"/>
        </w:tabs>
        <w:autoSpaceDE w:val="0"/>
        <w:autoSpaceDN w:val="0"/>
        <w:adjustRightInd w:val="0"/>
        <w:ind w:left="360"/>
        <w:rPr>
          <w:rFonts w:eastAsia="Calibri" w:cs="Arial"/>
          <w:bCs/>
          <w:iCs/>
        </w:rPr>
      </w:pPr>
    </w:p>
    <w:p w14:paraId="6FF9F46A" w14:textId="77777777" w:rsidR="00343A18" w:rsidRPr="00886AD4"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886AD4" w14:paraId="330AF1EA" w14:textId="77777777" w:rsidTr="00BC01DC">
        <w:trPr>
          <w:jc w:val="center"/>
        </w:trPr>
        <w:tc>
          <w:tcPr>
            <w:tcW w:w="3882" w:type="dxa"/>
          </w:tcPr>
          <w:p w14:paraId="63227B3F" w14:textId="77777777" w:rsidR="00343A18" w:rsidRPr="00886AD4" w:rsidRDefault="00343A18" w:rsidP="00BC01DC">
            <w:pPr>
              <w:spacing w:before="0"/>
              <w:jc w:val="center"/>
              <w:rPr>
                <w:rFonts w:cs="Arial"/>
              </w:rPr>
            </w:pPr>
            <w:r w:rsidRPr="00886AD4">
              <w:rPr>
                <w:rFonts w:cs="Arial"/>
              </w:rPr>
              <w:t>Датум:</w:t>
            </w:r>
          </w:p>
        </w:tc>
        <w:tc>
          <w:tcPr>
            <w:tcW w:w="2127" w:type="dxa"/>
          </w:tcPr>
          <w:p w14:paraId="3CDEF9BA" w14:textId="77777777" w:rsidR="00343A18" w:rsidRPr="00886AD4" w:rsidRDefault="00343A18" w:rsidP="00BC01DC">
            <w:pPr>
              <w:spacing w:before="0"/>
              <w:jc w:val="center"/>
              <w:rPr>
                <w:rFonts w:cs="Arial"/>
                <w:lang w:val="ru-RU"/>
              </w:rPr>
            </w:pPr>
          </w:p>
        </w:tc>
        <w:tc>
          <w:tcPr>
            <w:tcW w:w="4022" w:type="dxa"/>
          </w:tcPr>
          <w:p w14:paraId="511F263E" w14:textId="77777777" w:rsidR="00343A18" w:rsidRPr="00886AD4" w:rsidRDefault="00343A18" w:rsidP="007E7BB8">
            <w:pPr>
              <w:spacing w:before="0"/>
              <w:jc w:val="center"/>
              <w:rPr>
                <w:rFonts w:cs="Arial"/>
                <w:lang w:val="sr-Cyrl-CS"/>
              </w:rPr>
            </w:pPr>
            <w:r w:rsidRPr="00886AD4">
              <w:rPr>
                <w:rFonts w:cs="Arial"/>
                <w:lang w:val="sr-Cyrl-CS"/>
              </w:rPr>
              <w:t>П</w:t>
            </w:r>
            <w:r w:rsidRPr="00886AD4">
              <w:rPr>
                <w:rFonts w:cs="Arial"/>
              </w:rPr>
              <w:t>онуђач</w:t>
            </w:r>
            <w:r w:rsidRPr="00886AD4">
              <w:rPr>
                <w:rFonts w:cs="Arial"/>
                <w:lang w:val="sr-Cyrl-CS"/>
              </w:rPr>
              <w:t>/члан групе</w:t>
            </w:r>
          </w:p>
        </w:tc>
      </w:tr>
      <w:tr w:rsidR="00343A18" w:rsidRPr="00886AD4" w14:paraId="3E228B69" w14:textId="77777777" w:rsidTr="00BC01DC">
        <w:trPr>
          <w:jc w:val="center"/>
        </w:trPr>
        <w:tc>
          <w:tcPr>
            <w:tcW w:w="3882" w:type="dxa"/>
          </w:tcPr>
          <w:p w14:paraId="45EF6C3C" w14:textId="77777777" w:rsidR="00343A18" w:rsidRPr="00886AD4" w:rsidRDefault="00343A18" w:rsidP="00BC01DC">
            <w:pPr>
              <w:spacing w:before="0"/>
              <w:jc w:val="center"/>
              <w:rPr>
                <w:rFonts w:cs="Arial"/>
              </w:rPr>
            </w:pPr>
          </w:p>
        </w:tc>
        <w:tc>
          <w:tcPr>
            <w:tcW w:w="2127" w:type="dxa"/>
          </w:tcPr>
          <w:p w14:paraId="0D18058E" w14:textId="77777777" w:rsidR="00343A18" w:rsidRPr="00886AD4" w:rsidRDefault="00343A18" w:rsidP="00BC01DC">
            <w:pPr>
              <w:spacing w:before="0"/>
              <w:jc w:val="center"/>
              <w:rPr>
                <w:rFonts w:cs="Arial"/>
              </w:rPr>
            </w:pPr>
            <w:r w:rsidRPr="00886AD4">
              <w:rPr>
                <w:rFonts w:cs="Arial"/>
              </w:rPr>
              <w:t>М.П.</w:t>
            </w:r>
          </w:p>
        </w:tc>
        <w:tc>
          <w:tcPr>
            <w:tcW w:w="4022" w:type="dxa"/>
          </w:tcPr>
          <w:p w14:paraId="6D99BE33" w14:textId="77777777" w:rsidR="00343A18" w:rsidRPr="00886AD4" w:rsidRDefault="00343A18" w:rsidP="00BC01DC">
            <w:pPr>
              <w:spacing w:before="0"/>
              <w:jc w:val="center"/>
              <w:rPr>
                <w:rFonts w:cs="Arial"/>
                <w:lang w:val="ru-RU"/>
              </w:rPr>
            </w:pPr>
          </w:p>
        </w:tc>
      </w:tr>
      <w:tr w:rsidR="00343A18" w:rsidRPr="00886AD4" w14:paraId="3ADF9654" w14:textId="77777777" w:rsidTr="00BC01DC">
        <w:trPr>
          <w:jc w:val="center"/>
        </w:trPr>
        <w:tc>
          <w:tcPr>
            <w:tcW w:w="3882" w:type="dxa"/>
            <w:tcBorders>
              <w:bottom w:val="single" w:sz="4" w:space="0" w:color="auto"/>
            </w:tcBorders>
          </w:tcPr>
          <w:p w14:paraId="4E4B0FBD" w14:textId="77777777" w:rsidR="00343A18" w:rsidRPr="00886AD4" w:rsidRDefault="00343A18" w:rsidP="00BC01DC">
            <w:pPr>
              <w:spacing w:before="0"/>
              <w:jc w:val="center"/>
              <w:rPr>
                <w:rFonts w:cs="Arial"/>
              </w:rPr>
            </w:pPr>
          </w:p>
        </w:tc>
        <w:tc>
          <w:tcPr>
            <w:tcW w:w="2127" w:type="dxa"/>
          </w:tcPr>
          <w:p w14:paraId="30A7A246" w14:textId="77777777" w:rsidR="00343A18" w:rsidRPr="00886AD4" w:rsidRDefault="00343A18" w:rsidP="00BC01DC">
            <w:pPr>
              <w:spacing w:before="0"/>
              <w:jc w:val="center"/>
              <w:rPr>
                <w:rFonts w:cs="Arial"/>
                <w:lang w:val="ru-RU"/>
              </w:rPr>
            </w:pPr>
          </w:p>
        </w:tc>
        <w:tc>
          <w:tcPr>
            <w:tcW w:w="4022" w:type="dxa"/>
            <w:tcBorders>
              <w:bottom w:val="single" w:sz="4" w:space="0" w:color="auto"/>
            </w:tcBorders>
          </w:tcPr>
          <w:p w14:paraId="2A091E63" w14:textId="77777777" w:rsidR="00343A18" w:rsidRPr="00886AD4" w:rsidRDefault="00343A18" w:rsidP="00BC01DC">
            <w:pPr>
              <w:spacing w:before="0"/>
              <w:jc w:val="center"/>
              <w:rPr>
                <w:rFonts w:cs="Arial"/>
                <w:lang w:val="ru-RU"/>
              </w:rPr>
            </w:pPr>
          </w:p>
        </w:tc>
      </w:tr>
      <w:tr w:rsidR="00343A18" w:rsidRPr="00886AD4" w14:paraId="2B2FA0EF" w14:textId="77777777" w:rsidTr="00BC01DC">
        <w:trPr>
          <w:trHeight w:val="389"/>
          <w:jc w:val="center"/>
        </w:trPr>
        <w:tc>
          <w:tcPr>
            <w:tcW w:w="3882" w:type="dxa"/>
            <w:tcBorders>
              <w:top w:val="single" w:sz="4" w:space="0" w:color="auto"/>
            </w:tcBorders>
          </w:tcPr>
          <w:p w14:paraId="2E96F09B" w14:textId="77777777" w:rsidR="00343A18" w:rsidRPr="00886AD4" w:rsidRDefault="00343A18" w:rsidP="00BC01DC">
            <w:pPr>
              <w:spacing w:before="0"/>
              <w:jc w:val="center"/>
              <w:rPr>
                <w:rFonts w:cs="Arial"/>
              </w:rPr>
            </w:pPr>
          </w:p>
          <w:p w14:paraId="6F9926D9" w14:textId="77777777" w:rsidR="00343A18" w:rsidRPr="00886AD4" w:rsidRDefault="00343A18" w:rsidP="00BC01DC">
            <w:pPr>
              <w:spacing w:before="0"/>
              <w:jc w:val="center"/>
              <w:rPr>
                <w:rFonts w:cs="Arial"/>
              </w:rPr>
            </w:pPr>
          </w:p>
        </w:tc>
        <w:tc>
          <w:tcPr>
            <w:tcW w:w="2127" w:type="dxa"/>
          </w:tcPr>
          <w:p w14:paraId="61744A0B" w14:textId="77777777" w:rsidR="00343A18" w:rsidRPr="00886AD4" w:rsidRDefault="00343A18" w:rsidP="00BC01DC">
            <w:pPr>
              <w:spacing w:before="0"/>
              <w:jc w:val="center"/>
              <w:rPr>
                <w:rFonts w:cs="Arial"/>
                <w:lang w:val="ru-RU"/>
              </w:rPr>
            </w:pPr>
          </w:p>
        </w:tc>
        <w:tc>
          <w:tcPr>
            <w:tcW w:w="4022" w:type="dxa"/>
            <w:tcBorders>
              <w:top w:val="single" w:sz="4" w:space="0" w:color="auto"/>
            </w:tcBorders>
          </w:tcPr>
          <w:p w14:paraId="45496189" w14:textId="77777777" w:rsidR="00343A18" w:rsidRPr="00886AD4" w:rsidRDefault="00343A18" w:rsidP="00BC01DC">
            <w:pPr>
              <w:spacing w:before="0"/>
              <w:jc w:val="center"/>
              <w:rPr>
                <w:rFonts w:cs="Arial"/>
                <w:lang w:val="ru-RU"/>
              </w:rPr>
            </w:pPr>
          </w:p>
        </w:tc>
      </w:tr>
    </w:tbl>
    <w:p w14:paraId="5D3DB455" w14:textId="77777777" w:rsidR="00343A18" w:rsidRPr="00886AD4" w:rsidRDefault="00343A18" w:rsidP="00343A18">
      <w:pPr>
        <w:rPr>
          <w:rFonts w:cs="Arial"/>
          <w:i/>
          <w:lang w:val="sr-Cyrl-CS"/>
        </w:rPr>
      </w:pPr>
      <w:r w:rsidRPr="00886AD4">
        <w:rPr>
          <w:rFonts w:cs="Arial"/>
          <w:b/>
          <w:i/>
        </w:rPr>
        <w:t>Напомена:</w:t>
      </w:r>
      <w:r w:rsidRPr="00886AD4">
        <w:rPr>
          <w:rFonts w:cs="Arial"/>
          <w:i/>
        </w:rPr>
        <w:t xml:space="preserve"> Уколико </w:t>
      </w:r>
      <w:r w:rsidRPr="00886AD4">
        <w:rPr>
          <w:rFonts w:cs="Arial"/>
          <w:i/>
          <w:lang w:val="sr-Cyrl-CS"/>
        </w:rPr>
        <w:t xml:space="preserve">заједничку </w:t>
      </w:r>
      <w:r w:rsidRPr="00886AD4">
        <w:rPr>
          <w:rFonts w:cs="Arial"/>
          <w:i/>
        </w:rPr>
        <w:t xml:space="preserve">понуду подноси група понуђача Изјава </w:t>
      </w:r>
      <w:r w:rsidRPr="00886AD4">
        <w:rPr>
          <w:rFonts w:cs="Arial"/>
          <w:i/>
          <w:lang w:val="sr-Cyrl-CS"/>
        </w:rPr>
        <w:t xml:space="preserve">се доставља за сваког члана групе понуђача. Изјава </w:t>
      </w:r>
      <w:r w:rsidRPr="00886AD4">
        <w:rPr>
          <w:rFonts w:cs="Arial"/>
          <w:i/>
        </w:rPr>
        <w:t>мора бити попуњена, потписана од стране овлашћеног лица</w:t>
      </w:r>
      <w:r w:rsidRPr="00886AD4">
        <w:rPr>
          <w:rFonts w:cs="Arial"/>
          <w:i/>
          <w:lang w:val="sr-Cyrl-CS"/>
        </w:rPr>
        <w:t xml:space="preserve"> за заступање</w:t>
      </w:r>
      <w:r w:rsidRPr="00886AD4">
        <w:rPr>
          <w:rFonts w:cs="Arial"/>
          <w:i/>
        </w:rPr>
        <w:t xml:space="preserve"> понуђача из групе понуђача и оверена печатом. </w:t>
      </w:r>
    </w:p>
    <w:p w14:paraId="233C13F9" w14:textId="77777777" w:rsidR="00343A18" w:rsidRPr="00886AD4" w:rsidRDefault="00343A18" w:rsidP="00343A18">
      <w:pPr>
        <w:rPr>
          <w:rFonts w:cs="Arial"/>
          <w:i/>
        </w:rPr>
      </w:pPr>
      <w:r w:rsidRPr="00886AD4">
        <w:rPr>
          <w:rFonts w:eastAsia="Calibri" w:cs="Arial"/>
          <w:i/>
        </w:rPr>
        <w:t xml:space="preserve">У случају да понуђач подноси понуду са подизвођачем, Изјава </w:t>
      </w:r>
      <w:r w:rsidRPr="00886AD4">
        <w:rPr>
          <w:rFonts w:eastAsia="Calibri" w:cs="Arial"/>
          <w:i/>
          <w:lang w:val="sr-Cyrl-CS"/>
        </w:rPr>
        <w:t xml:space="preserve">се доставља за понуђача и сваког подизвођача. Изјава </w:t>
      </w:r>
      <w:r w:rsidRPr="00886AD4">
        <w:rPr>
          <w:rFonts w:eastAsia="Calibri" w:cs="Arial"/>
          <w:i/>
        </w:rPr>
        <w:t xml:space="preserve">мора бити </w:t>
      </w:r>
      <w:r w:rsidRPr="00886AD4">
        <w:rPr>
          <w:rFonts w:eastAsia="Calibri" w:cs="Arial"/>
          <w:i/>
          <w:lang w:val="sr-Cyrl-CS"/>
        </w:rPr>
        <w:t>попуњена,</w:t>
      </w:r>
      <w:r w:rsidRPr="00886AD4">
        <w:rPr>
          <w:rFonts w:eastAsia="Calibri" w:cs="Arial"/>
          <w:i/>
        </w:rPr>
        <w:t xml:space="preserve"> потписана</w:t>
      </w:r>
      <w:r w:rsidRPr="00886AD4">
        <w:rPr>
          <w:rFonts w:eastAsia="Calibri" w:cs="Arial"/>
          <w:i/>
          <w:lang w:val="sr-Cyrl-CS"/>
        </w:rPr>
        <w:t xml:space="preserve"> и оверена</w:t>
      </w:r>
      <w:r w:rsidRPr="00886AD4">
        <w:rPr>
          <w:rFonts w:eastAsia="Calibri" w:cs="Arial"/>
          <w:i/>
        </w:rPr>
        <w:t xml:space="preserve"> од стране овлашћеног лица за заступање </w:t>
      </w:r>
      <w:r w:rsidRPr="00886AD4">
        <w:rPr>
          <w:rFonts w:eastAsia="Calibri" w:cs="Arial"/>
          <w:i/>
          <w:lang w:val="sr-Cyrl-CS"/>
        </w:rPr>
        <w:t>понуђача/подизво</w:t>
      </w:r>
      <w:r w:rsidRPr="00886AD4">
        <w:rPr>
          <w:rFonts w:eastAsia="Calibri" w:cs="Arial"/>
          <w:i/>
        </w:rPr>
        <w:t>ђача</w:t>
      </w:r>
      <w:r w:rsidRPr="00886AD4">
        <w:rPr>
          <w:rFonts w:eastAsia="Calibri" w:cs="Arial"/>
          <w:i/>
          <w:lang w:val="sr-Cyrl-CS"/>
        </w:rPr>
        <w:t xml:space="preserve"> и оверена печатом.</w:t>
      </w:r>
    </w:p>
    <w:p w14:paraId="52D6EAEF" w14:textId="77777777" w:rsidR="00343A18" w:rsidRPr="00886AD4" w:rsidRDefault="00343A18" w:rsidP="00343A18">
      <w:pPr>
        <w:rPr>
          <w:rFonts w:cs="Arial"/>
          <w:lang w:val="sr-Cyrl-CS"/>
        </w:rPr>
      </w:pPr>
      <w:r w:rsidRPr="00886AD4">
        <w:rPr>
          <w:rFonts w:cs="Arial"/>
          <w:i/>
        </w:rPr>
        <w:t>Приликом подношења понуде овај образац копирати у потребном броју примерака.</w:t>
      </w:r>
    </w:p>
    <w:p w14:paraId="19FFA480" w14:textId="77777777" w:rsidR="00343A18" w:rsidRPr="00886AD4" w:rsidRDefault="00343A18" w:rsidP="00781B02">
      <w:pPr>
        <w:rPr>
          <w:rFonts w:cs="Arial"/>
        </w:rPr>
      </w:pPr>
    </w:p>
    <w:p w14:paraId="7F567586" w14:textId="77777777" w:rsidR="000F683D" w:rsidRPr="00886AD4" w:rsidRDefault="000F683D" w:rsidP="00781B02">
      <w:pPr>
        <w:rPr>
          <w:rFonts w:cs="Arial"/>
        </w:rPr>
      </w:pPr>
    </w:p>
    <w:p w14:paraId="32E78A45" w14:textId="77777777" w:rsidR="0042687E" w:rsidRPr="00886AD4" w:rsidRDefault="0042687E" w:rsidP="00781B02">
      <w:pPr>
        <w:rPr>
          <w:rFonts w:cs="Arial"/>
        </w:rPr>
      </w:pPr>
    </w:p>
    <w:p w14:paraId="77B044D1" w14:textId="77777777" w:rsidR="0042687E" w:rsidRPr="00886AD4" w:rsidRDefault="0042687E" w:rsidP="00781B02">
      <w:pPr>
        <w:rPr>
          <w:rFonts w:cs="Arial"/>
        </w:rPr>
      </w:pPr>
    </w:p>
    <w:p w14:paraId="404CF844" w14:textId="77777777" w:rsidR="0042687E" w:rsidRPr="00886AD4" w:rsidRDefault="0042687E" w:rsidP="00781B02">
      <w:pPr>
        <w:rPr>
          <w:rFonts w:cs="Arial"/>
        </w:rPr>
      </w:pPr>
    </w:p>
    <w:p w14:paraId="63DD29BC" w14:textId="77777777" w:rsidR="0042687E" w:rsidRPr="00886AD4" w:rsidRDefault="0042687E" w:rsidP="00781B02">
      <w:pPr>
        <w:rPr>
          <w:rFonts w:cs="Arial"/>
        </w:rPr>
      </w:pPr>
    </w:p>
    <w:p w14:paraId="3696F3C1" w14:textId="77777777" w:rsidR="0042687E" w:rsidRPr="00886AD4" w:rsidRDefault="0042687E" w:rsidP="00781B02">
      <w:pPr>
        <w:rPr>
          <w:rFonts w:cs="Arial"/>
        </w:rPr>
      </w:pPr>
    </w:p>
    <w:p w14:paraId="58120083" w14:textId="77777777" w:rsidR="0042687E" w:rsidRPr="00886AD4" w:rsidRDefault="0042687E" w:rsidP="00781B02">
      <w:pPr>
        <w:rPr>
          <w:rFonts w:cs="Arial"/>
        </w:rPr>
      </w:pPr>
    </w:p>
    <w:p w14:paraId="45AA93C8" w14:textId="77777777" w:rsidR="00E17CBE" w:rsidRPr="00886AD4" w:rsidRDefault="00E17CBE" w:rsidP="00781B02">
      <w:pPr>
        <w:rPr>
          <w:rFonts w:cs="Arial"/>
        </w:rPr>
      </w:pPr>
    </w:p>
    <w:p w14:paraId="3BF4329A" w14:textId="77777777" w:rsidR="00E17CBE" w:rsidRPr="00886AD4" w:rsidRDefault="00E17CBE" w:rsidP="00781B02">
      <w:pPr>
        <w:rPr>
          <w:rFonts w:cs="Arial"/>
        </w:rPr>
      </w:pPr>
    </w:p>
    <w:p w14:paraId="22461AB5" w14:textId="77777777" w:rsidR="00E17CBE" w:rsidRPr="00886AD4" w:rsidRDefault="00E17CBE" w:rsidP="00781B02">
      <w:pPr>
        <w:rPr>
          <w:rFonts w:cs="Arial"/>
        </w:rPr>
      </w:pPr>
    </w:p>
    <w:p w14:paraId="767B66A5" w14:textId="77777777" w:rsidR="000F683D" w:rsidRPr="00886AD4" w:rsidRDefault="000F683D" w:rsidP="00781B02">
      <w:pPr>
        <w:rPr>
          <w:rFonts w:cs="Arial"/>
        </w:rPr>
      </w:pPr>
    </w:p>
    <w:p w14:paraId="771DC06C" w14:textId="77777777" w:rsidR="00974010" w:rsidRPr="00886AD4" w:rsidRDefault="00974010" w:rsidP="00974010">
      <w:pPr>
        <w:suppressAutoHyphens/>
        <w:spacing w:before="0"/>
        <w:ind w:left="709" w:hanging="709"/>
        <w:jc w:val="right"/>
        <w:outlineLvl w:val="1"/>
        <w:rPr>
          <w:rFonts w:cs="Arial"/>
          <w:b/>
          <w:bCs/>
          <w:lang w:val="sr-Latn-RS" w:eastAsia="ar-SA"/>
        </w:rPr>
      </w:pPr>
      <w:bookmarkStart w:id="256" w:name="_Toc453678549"/>
      <w:r w:rsidRPr="00886AD4">
        <w:rPr>
          <w:rFonts w:cs="Arial"/>
          <w:b/>
          <w:bCs/>
          <w:lang w:val="sr-Cyrl-CS" w:eastAsia="ar-SA"/>
        </w:rPr>
        <w:lastRenderedPageBreak/>
        <w:t xml:space="preserve">ОБРАЗАЦ </w:t>
      </w:r>
      <w:bookmarkEnd w:id="256"/>
      <w:r w:rsidRPr="00886AD4">
        <w:rPr>
          <w:rFonts w:cs="Arial"/>
          <w:b/>
          <w:bCs/>
          <w:lang w:val="sr-Cyrl-CS" w:eastAsia="ar-SA"/>
        </w:rPr>
        <w:t>5</w:t>
      </w:r>
      <w:r w:rsidR="00E4763A" w:rsidRPr="00886AD4">
        <w:rPr>
          <w:rFonts w:cs="Arial"/>
          <w:b/>
          <w:bCs/>
          <w:lang w:val="sr-Latn-RS" w:eastAsia="ar-SA"/>
        </w:rPr>
        <w:t>.</w:t>
      </w:r>
    </w:p>
    <w:p w14:paraId="4B6BF26F" w14:textId="77777777" w:rsidR="00974010" w:rsidRPr="00886AD4" w:rsidRDefault="00974010" w:rsidP="00974010">
      <w:pPr>
        <w:suppressAutoHyphens/>
        <w:spacing w:before="360" w:after="240"/>
        <w:jc w:val="center"/>
        <w:outlineLvl w:val="0"/>
        <w:rPr>
          <w:rFonts w:cs="Arial"/>
          <w:b/>
          <w:lang w:val="sr-Cyrl-CS" w:eastAsia="ar-SA"/>
        </w:rPr>
      </w:pPr>
      <w:bookmarkStart w:id="257" w:name="_Toc443807038"/>
      <w:bookmarkStart w:id="258" w:name="_Toc445287800"/>
      <w:bookmarkStart w:id="259" w:name="_Toc445302224"/>
      <w:bookmarkStart w:id="260" w:name="_Toc445302657"/>
      <w:bookmarkStart w:id="261" w:name="_Toc453678550"/>
      <w:r w:rsidRPr="00886AD4">
        <w:rPr>
          <w:rFonts w:cs="Arial"/>
          <w:b/>
          <w:lang w:val="sr-Cyrl-CS" w:eastAsia="ar-SA"/>
        </w:rPr>
        <w:t>РЕФЕРЕТНА ЛИСТА ПОНУЂАЧА</w:t>
      </w:r>
      <w:bookmarkEnd w:id="257"/>
      <w:bookmarkEnd w:id="258"/>
      <w:bookmarkEnd w:id="259"/>
      <w:bookmarkEnd w:id="260"/>
      <w:bookmarkEnd w:id="261"/>
    </w:p>
    <w:tbl>
      <w:tblPr>
        <w:tblW w:w="53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5"/>
        <w:gridCol w:w="2439"/>
        <w:gridCol w:w="2790"/>
        <w:gridCol w:w="1516"/>
        <w:gridCol w:w="2239"/>
      </w:tblGrid>
      <w:tr w:rsidR="00F11F09" w:rsidRPr="00886AD4" w14:paraId="64BCB344" w14:textId="77777777" w:rsidTr="00FD1F00">
        <w:trPr>
          <w:trHeight w:val="682"/>
          <w:jc w:val="center"/>
        </w:trPr>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14:paraId="07406844" w14:textId="77777777" w:rsidR="00F11F09" w:rsidRPr="00886AD4" w:rsidRDefault="00F11F09" w:rsidP="00974010">
            <w:pPr>
              <w:suppressAutoHyphens/>
              <w:spacing w:before="0"/>
              <w:jc w:val="center"/>
              <w:rPr>
                <w:rFonts w:cs="Arial"/>
                <w:lang w:val="sr-Cyrl-CS" w:eastAsia="ar-SA"/>
              </w:rPr>
            </w:pPr>
            <w:r w:rsidRPr="00886AD4">
              <w:rPr>
                <w:rFonts w:cs="Arial"/>
                <w:lang w:val="sr-Cyrl-CS" w:eastAsia="ar-SA"/>
              </w:rPr>
              <w:t>Ред.</w:t>
            </w:r>
            <w:r w:rsidRPr="00886AD4">
              <w:rPr>
                <w:rFonts w:cs="Arial"/>
                <w:lang w:val="sr-Cyrl-CS" w:eastAsia="ar-SA"/>
              </w:rPr>
              <w:br/>
              <w:t>бр.</w:t>
            </w:r>
          </w:p>
        </w:tc>
        <w:tc>
          <w:tcPr>
            <w:tcW w:w="1263" w:type="pct"/>
            <w:tcBorders>
              <w:top w:val="single" w:sz="4" w:space="0" w:color="auto"/>
              <w:left w:val="single" w:sz="4" w:space="0" w:color="auto"/>
              <w:bottom w:val="single" w:sz="4" w:space="0" w:color="auto"/>
              <w:right w:val="single" w:sz="4" w:space="0" w:color="auto"/>
            </w:tcBorders>
            <w:shd w:val="clear" w:color="auto" w:fill="FFFFFF"/>
            <w:vAlign w:val="center"/>
          </w:tcPr>
          <w:p w14:paraId="4CECA74F" w14:textId="77777777" w:rsidR="00F11F09" w:rsidRPr="00886AD4" w:rsidRDefault="00F11F09" w:rsidP="00974010">
            <w:pPr>
              <w:suppressAutoHyphens/>
              <w:spacing w:before="0"/>
              <w:jc w:val="center"/>
              <w:rPr>
                <w:rFonts w:cs="Arial"/>
                <w:lang w:val="sr-Cyrl-CS" w:eastAsia="ar-SA"/>
              </w:rPr>
            </w:pPr>
            <w:r w:rsidRPr="00886AD4">
              <w:rPr>
                <w:rFonts w:cs="Arial"/>
                <w:lang w:val="sr-Cyrl-CS" w:eastAsia="ar-SA"/>
              </w:rPr>
              <w:t>Назив и седиште наручиоца и контакт телефон и лице</w:t>
            </w:r>
          </w:p>
        </w:tc>
        <w:tc>
          <w:tcPr>
            <w:tcW w:w="1444" w:type="pct"/>
            <w:tcBorders>
              <w:top w:val="single" w:sz="4" w:space="0" w:color="auto"/>
              <w:left w:val="single" w:sz="4" w:space="0" w:color="auto"/>
              <w:bottom w:val="single" w:sz="4" w:space="0" w:color="auto"/>
              <w:right w:val="single" w:sz="4" w:space="0" w:color="auto"/>
            </w:tcBorders>
            <w:shd w:val="clear" w:color="auto" w:fill="FFFFFF"/>
            <w:vAlign w:val="center"/>
          </w:tcPr>
          <w:p w14:paraId="2DDB5ACA" w14:textId="77777777" w:rsidR="00F11F09" w:rsidRPr="00886AD4" w:rsidRDefault="00F11F09" w:rsidP="00974010">
            <w:pPr>
              <w:suppressAutoHyphens/>
              <w:spacing w:before="0"/>
              <w:jc w:val="center"/>
              <w:rPr>
                <w:rFonts w:cs="Arial"/>
                <w:lang w:val="sr-Cyrl-CS" w:eastAsia="ar-SA"/>
              </w:rPr>
            </w:pPr>
            <w:r w:rsidRPr="00886AD4">
              <w:rPr>
                <w:rFonts w:cs="Arial"/>
                <w:lang w:val="sr-Cyrl-CS" w:eastAsia="ar-SA"/>
              </w:rPr>
              <w:t>Назив извршене услуге</w:t>
            </w:r>
          </w:p>
        </w:tc>
        <w:tc>
          <w:tcPr>
            <w:tcW w:w="785" w:type="pct"/>
            <w:tcBorders>
              <w:top w:val="single" w:sz="4" w:space="0" w:color="auto"/>
              <w:left w:val="single" w:sz="4" w:space="0" w:color="auto"/>
              <w:bottom w:val="single" w:sz="4" w:space="0" w:color="auto"/>
              <w:right w:val="single" w:sz="4" w:space="0" w:color="auto"/>
            </w:tcBorders>
            <w:shd w:val="clear" w:color="auto" w:fill="FFFFFF"/>
            <w:vAlign w:val="center"/>
          </w:tcPr>
          <w:p w14:paraId="5336D019" w14:textId="77777777" w:rsidR="00F11F09" w:rsidRPr="00886AD4" w:rsidRDefault="00F11F09" w:rsidP="00974010">
            <w:pPr>
              <w:suppressAutoHyphens/>
              <w:spacing w:before="0"/>
              <w:jc w:val="center"/>
              <w:rPr>
                <w:rFonts w:cs="Arial"/>
                <w:i/>
                <w:lang w:val="sr-Cyrl-CS" w:eastAsia="ar-SA"/>
              </w:rPr>
            </w:pPr>
            <w:r w:rsidRPr="00886AD4">
              <w:rPr>
                <w:rFonts w:cs="Arial"/>
                <w:lang w:val="sr-Cyrl-CS" w:eastAsia="ar-SA"/>
              </w:rPr>
              <w:t>Период у којем је извршена услуга</w:t>
            </w:r>
          </w:p>
        </w:tc>
        <w:tc>
          <w:tcPr>
            <w:tcW w:w="1160" w:type="pct"/>
            <w:tcBorders>
              <w:top w:val="single" w:sz="4" w:space="0" w:color="auto"/>
              <w:left w:val="single" w:sz="4" w:space="0" w:color="auto"/>
              <w:bottom w:val="single" w:sz="4" w:space="0" w:color="auto"/>
              <w:right w:val="single" w:sz="4" w:space="0" w:color="auto"/>
            </w:tcBorders>
            <w:shd w:val="clear" w:color="auto" w:fill="FFFFFF"/>
            <w:vAlign w:val="center"/>
          </w:tcPr>
          <w:p w14:paraId="78DA2B51" w14:textId="77777777" w:rsidR="00F11F09" w:rsidRPr="00886AD4" w:rsidRDefault="00F11F09" w:rsidP="00974010">
            <w:pPr>
              <w:suppressAutoHyphens/>
              <w:spacing w:before="0"/>
              <w:jc w:val="center"/>
              <w:rPr>
                <w:rFonts w:cs="Arial"/>
                <w:lang w:val="sr-Cyrl-CS" w:eastAsia="ar-SA"/>
              </w:rPr>
            </w:pPr>
            <w:r w:rsidRPr="00886AD4">
              <w:rPr>
                <w:rFonts w:cs="Arial"/>
                <w:lang w:val="sr-Cyrl-CS" w:eastAsia="ar-SA"/>
              </w:rPr>
              <w:t>Опис извршене услуге</w:t>
            </w:r>
          </w:p>
        </w:tc>
      </w:tr>
      <w:tr w:rsidR="00F11F09" w:rsidRPr="00886AD4" w14:paraId="3039A6E6" w14:textId="77777777" w:rsidTr="00FD1F00">
        <w:trPr>
          <w:trHeight w:val="1177"/>
          <w:jc w:val="center"/>
        </w:trPr>
        <w:tc>
          <w:tcPr>
            <w:tcW w:w="349" w:type="pct"/>
            <w:tcBorders>
              <w:top w:val="single" w:sz="4" w:space="0" w:color="auto"/>
              <w:left w:val="single" w:sz="4" w:space="0" w:color="auto"/>
              <w:bottom w:val="single" w:sz="4" w:space="0" w:color="auto"/>
              <w:right w:val="single" w:sz="4" w:space="0" w:color="auto"/>
            </w:tcBorders>
            <w:vAlign w:val="center"/>
          </w:tcPr>
          <w:p w14:paraId="363626D3" w14:textId="77777777" w:rsidR="00F11F09" w:rsidRPr="00886AD4" w:rsidRDefault="00F11F09" w:rsidP="00974010">
            <w:pPr>
              <w:suppressAutoHyphens/>
              <w:spacing w:before="0"/>
              <w:jc w:val="left"/>
              <w:rPr>
                <w:rFonts w:cs="Arial"/>
                <w:lang w:val="sr-Cyrl-CS" w:eastAsia="ar-SA"/>
              </w:rPr>
            </w:pPr>
            <w:r w:rsidRPr="00886AD4">
              <w:rPr>
                <w:rFonts w:cs="Arial"/>
                <w:lang w:val="sr-Cyrl-CS" w:eastAsia="ar-SA"/>
              </w:rPr>
              <w:t>1</w:t>
            </w:r>
          </w:p>
          <w:p w14:paraId="567C2E70" w14:textId="77777777" w:rsidR="00F11F09" w:rsidRPr="00886AD4" w:rsidRDefault="00F11F09" w:rsidP="00974010">
            <w:pPr>
              <w:suppressAutoHyphens/>
              <w:spacing w:before="0"/>
              <w:jc w:val="left"/>
              <w:rPr>
                <w:rFonts w:cs="Arial"/>
                <w:lang w:val="sr-Cyrl-CS" w:eastAsia="ar-SA"/>
              </w:rPr>
            </w:pPr>
          </w:p>
        </w:tc>
        <w:tc>
          <w:tcPr>
            <w:tcW w:w="1263" w:type="pct"/>
            <w:tcBorders>
              <w:top w:val="single" w:sz="4" w:space="0" w:color="auto"/>
              <w:left w:val="single" w:sz="4" w:space="0" w:color="auto"/>
              <w:bottom w:val="single" w:sz="4" w:space="0" w:color="auto"/>
              <w:right w:val="single" w:sz="4" w:space="0" w:color="auto"/>
            </w:tcBorders>
          </w:tcPr>
          <w:p w14:paraId="750E6AF5" w14:textId="77777777" w:rsidR="00F11F09" w:rsidRPr="00886AD4" w:rsidRDefault="00F11F09" w:rsidP="00974010">
            <w:pPr>
              <w:suppressAutoHyphens/>
              <w:spacing w:before="0"/>
              <w:jc w:val="left"/>
              <w:rPr>
                <w:rFonts w:cs="Arial"/>
                <w:lang w:val="sr-Cyrl-CS" w:eastAsia="ar-SA"/>
              </w:rPr>
            </w:pPr>
          </w:p>
          <w:p w14:paraId="452A24E7" w14:textId="77777777" w:rsidR="00F11F09" w:rsidRPr="00886AD4" w:rsidRDefault="00F11F09" w:rsidP="00974010">
            <w:pPr>
              <w:suppressAutoHyphens/>
              <w:spacing w:before="0"/>
              <w:jc w:val="left"/>
              <w:rPr>
                <w:rFonts w:cs="Arial"/>
                <w:lang w:val="sr-Cyrl-CS" w:eastAsia="ar-SA"/>
              </w:rPr>
            </w:pPr>
          </w:p>
          <w:p w14:paraId="7CD67AF8" w14:textId="77777777" w:rsidR="00F11F09" w:rsidRPr="00886AD4" w:rsidRDefault="00F11F09" w:rsidP="00974010">
            <w:pPr>
              <w:suppressAutoHyphens/>
              <w:spacing w:before="0"/>
              <w:jc w:val="left"/>
              <w:rPr>
                <w:rFonts w:cs="Arial"/>
                <w:lang w:val="sr-Cyrl-CS" w:eastAsia="ar-SA"/>
              </w:rPr>
            </w:pPr>
          </w:p>
        </w:tc>
        <w:tc>
          <w:tcPr>
            <w:tcW w:w="1444" w:type="pct"/>
            <w:tcBorders>
              <w:top w:val="single" w:sz="4" w:space="0" w:color="auto"/>
              <w:left w:val="single" w:sz="4" w:space="0" w:color="auto"/>
              <w:bottom w:val="single" w:sz="4" w:space="0" w:color="auto"/>
              <w:right w:val="single" w:sz="4" w:space="0" w:color="auto"/>
            </w:tcBorders>
          </w:tcPr>
          <w:p w14:paraId="4B38801E" w14:textId="77777777" w:rsidR="00F11F09" w:rsidRPr="00886AD4" w:rsidRDefault="00F11F09" w:rsidP="00974010">
            <w:pPr>
              <w:suppressAutoHyphens/>
              <w:spacing w:before="0"/>
              <w:jc w:val="left"/>
              <w:rPr>
                <w:rFonts w:cs="Arial"/>
                <w:lang w:val="sr-Cyrl-CS" w:eastAsia="ar-SA"/>
              </w:rPr>
            </w:pPr>
          </w:p>
          <w:p w14:paraId="5197DAD6" w14:textId="77777777" w:rsidR="00F11F09" w:rsidRPr="00886AD4" w:rsidRDefault="00F11F09" w:rsidP="00974010">
            <w:pPr>
              <w:suppressAutoHyphens/>
              <w:spacing w:before="0"/>
              <w:jc w:val="left"/>
              <w:rPr>
                <w:rFonts w:cs="Arial"/>
                <w:lang w:val="sr-Cyrl-CS" w:eastAsia="ar-SA"/>
              </w:rPr>
            </w:pPr>
          </w:p>
          <w:p w14:paraId="49B318B6" w14:textId="77777777" w:rsidR="00F11F09" w:rsidRPr="00886AD4" w:rsidRDefault="00F11F09" w:rsidP="00974010">
            <w:pPr>
              <w:suppressAutoHyphens/>
              <w:spacing w:before="0"/>
              <w:jc w:val="left"/>
              <w:rPr>
                <w:rFonts w:cs="Arial"/>
                <w:lang w:val="sr-Cyrl-CS" w:eastAsia="ar-SA"/>
              </w:rPr>
            </w:pPr>
          </w:p>
        </w:tc>
        <w:tc>
          <w:tcPr>
            <w:tcW w:w="785" w:type="pct"/>
            <w:tcBorders>
              <w:top w:val="single" w:sz="4" w:space="0" w:color="auto"/>
              <w:left w:val="single" w:sz="4" w:space="0" w:color="auto"/>
              <w:bottom w:val="single" w:sz="4" w:space="0" w:color="auto"/>
              <w:right w:val="single" w:sz="4" w:space="0" w:color="auto"/>
            </w:tcBorders>
          </w:tcPr>
          <w:p w14:paraId="76C7D734" w14:textId="77777777" w:rsidR="00F11F09" w:rsidRPr="00886AD4" w:rsidRDefault="00F11F09" w:rsidP="00974010">
            <w:pPr>
              <w:suppressAutoHyphens/>
              <w:spacing w:before="0"/>
              <w:jc w:val="left"/>
              <w:rPr>
                <w:rFonts w:cs="Arial"/>
                <w:lang w:val="sr-Cyrl-CS" w:eastAsia="ar-SA"/>
              </w:rPr>
            </w:pPr>
          </w:p>
          <w:p w14:paraId="6B97E4F7" w14:textId="77777777" w:rsidR="00F11F09" w:rsidRPr="00886AD4" w:rsidRDefault="00F11F09" w:rsidP="00974010">
            <w:pPr>
              <w:suppressAutoHyphens/>
              <w:spacing w:before="0"/>
              <w:jc w:val="left"/>
              <w:rPr>
                <w:rFonts w:cs="Arial"/>
                <w:lang w:val="sr-Cyrl-CS" w:eastAsia="ar-SA"/>
              </w:rPr>
            </w:pPr>
          </w:p>
          <w:p w14:paraId="3D37DA55" w14:textId="77777777" w:rsidR="00F11F09" w:rsidRPr="00886AD4" w:rsidRDefault="00F11F09" w:rsidP="00974010">
            <w:pPr>
              <w:suppressAutoHyphens/>
              <w:spacing w:before="0"/>
              <w:jc w:val="left"/>
              <w:rPr>
                <w:rFonts w:cs="Arial"/>
                <w:lang w:val="sr-Cyrl-CS" w:eastAsia="ar-SA"/>
              </w:rPr>
            </w:pPr>
          </w:p>
        </w:tc>
        <w:tc>
          <w:tcPr>
            <w:tcW w:w="1160" w:type="pct"/>
            <w:tcBorders>
              <w:top w:val="single" w:sz="4" w:space="0" w:color="auto"/>
              <w:left w:val="single" w:sz="4" w:space="0" w:color="auto"/>
              <w:bottom w:val="single" w:sz="4" w:space="0" w:color="auto"/>
              <w:right w:val="single" w:sz="4" w:space="0" w:color="auto"/>
            </w:tcBorders>
          </w:tcPr>
          <w:p w14:paraId="22BFB96F" w14:textId="77777777" w:rsidR="00F11F09" w:rsidRPr="00886AD4" w:rsidRDefault="00F11F09" w:rsidP="00974010">
            <w:pPr>
              <w:suppressAutoHyphens/>
              <w:spacing w:before="0"/>
              <w:jc w:val="left"/>
              <w:rPr>
                <w:rFonts w:cs="Arial"/>
                <w:lang w:val="sr-Cyrl-CS" w:eastAsia="ar-SA"/>
              </w:rPr>
            </w:pPr>
          </w:p>
        </w:tc>
      </w:tr>
      <w:tr w:rsidR="00F11F09" w:rsidRPr="00886AD4" w14:paraId="40BD7975" w14:textId="77777777" w:rsidTr="00FD1F00">
        <w:trPr>
          <w:trHeight w:val="1140"/>
          <w:jc w:val="center"/>
        </w:trPr>
        <w:tc>
          <w:tcPr>
            <w:tcW w:w="349" w:type="pct"/>
            <w:tcBorders>
              <w:top w:val="single" w:sz="4" w:space="0" w:color="auto"/>
              <w:left w:val="single" w:sz="4" w:space="0" w:color="auto"/>
              <w:bottom w:val="single" w:sz="4" w:space="0" w:color="auto"/>
              <w:right w:val="single" w:sz="4" w:space="0" w:color="auto"/>
            </w:tcBorders>
            <w:vAlign w:val="center"/>
          </w:tcPr>
          <w:p w14:paraId="2EC49BA6" w14:textId="77777777" w:rsidR="00F11F09" w:rsidRPr="00886AD4" w:rsidRDefault="00F11F09" w:rsidP="00974010">
            <w:pPr>
              <w:suppressAutoHyphens/>
              <w:spacing w:before="0"/>
              <w:jc w:val="left"/>
              <w:rPr>
                <w:rFonts w:cs="Arial"/>
                <w:lang w:val="sr-Cyrl-CS" w:eastAsia="ar-SA"/>
              </w:rPr>
            </w:pPr>
          </w:p>
          <w:p w14:paraId="4793FDD4" w14:textId="77777777" w:rsidR="00F11F09" w:rsidRPr="00886AD4" w:rsidRDefault="00F11F09" w:rsidP="00974010">
            <w:pPr>
              <w:suppressAutoHyphens/>
              <w:spacing w:before="0"/>
              <w:jc w:val="left"/>
              <w:rPr>
                <w:rFonts w:cs="Arial"/>
                <w:lang w:val="sr-Cyrl-CS" w:eastAsia="ar-SA"/>
              </w:rPr>
            </w:pPr>
            <w:r w:rsidRPr="00886AD4">
              <w:rPr>
                <w:rFonts w:cs="Arial"/>
                <w:lang w:val="sr-Cyrl-CS" w:eastAsia="ar-SA"/>
              </w:rPr>
              <w:t>2</w:t>
            </w:r>
          </w:p>
          <w:p w14:paraId="137D95A5" w14:textId="77777777" w:rsidR="00F11F09" w:rsidRPr="00886AD4" w:rsidRDefault="00F11F09" w:rsidP="00974010">
            <w:pPr>
              <w:suppressAutoHyphens/>
              <w:spacing w:before="0"/>
              <w:jc w:val="left"/>
              <w:rPr>
                <w:rFonts w:cs="Arial"/>
                <w:lang w:val="sr-Cyrl-CS" w:eastAsia="ar-SA"/>
              </w:rPr>
            </w:pPr>
          </w:p>
        </w:tc>
        <w:tc>
          <w:tcPr>
            <w:tcW w:w="1263" w:type="pct"/>
            <w:tcBorders>
              <w:top w:val="single" w:sz="4" w:space="0" w:color="auto"/>
              <w:left w:val="single" w:sz="4" w:space="0" w:color="auto"/>
              <w:bottom w:val="single" w:sz="4" w:space="0" w:color="auto"/>
              <w:right w:val="single" w:sz="4" w:space="0" w:color="auto"/>
            </w:tcBorders>
          </w:tcPr>
          <w:p w14:paraId="53E2966F" w14:textId="77777777" w:rsidR="00F11F09" w:rsidRPr="00886AD4" w:rsidRDefault="00F11F09" w:rsidP="00974010">
            <w:pPr>
              <w:suppressAutoHyphens/>
              <w:spacing w:before="0"/>
              <w:jc w:val="left"/>
              <w:rPr>
                <w:rFonts w:cs="Arial"/>
                <w:lang w:val="sr-Cyrl-CS" w:eastAsia="ar-SA"/>
              </w:rPr>
            </w:pPr>
          </w:p>
          <w:p w14:paraId="36B202B5" w14:textId="77777777" w:rsidR="00F11F09" w:rsidRPr="00886AD4" w:rsidRDefault="00F11F09" w:rsidP="00974010">
            <w:pPr>
              <w:suppressAutoHyphens/>
              <w:spacing w:before="0"/>
              <w:jc w:val="left"/>
              <w:rPr>
                <w:rFonts w:cs="Arial"/>
                <w:lang w:val="sr-Cyrl-CS" w:eastAsia="ar-SA"/>
              </w:rPr>
            </w:pPr>
          </w:p>
          <w:p w14:paraId="661EA02F" w14:textId="77777777" w:rsidR="00F11F09" w:rsidRPr="00886AD4" w:rsidRDefault="00F11F09" w:rsidP="00974010">
            <w:pPr>
              <w:suppressAutoHyphens/>
              <w:spacing w:before="0"/>
              <w:jc w:val="left"/>
              <w:rPr>
                <w:rFonts w:cs="Arial"/>
                <w:lang w:val="sr-Cyrl-CS" w:eastAsia="ar-SA"/>
              </w:rPr>
            </w:pPr>
          </w:p>
        </w:tc>
        <w:tc>
          <w:tcPr>
            <w:tcW w:w="1444" w:type="pct"/>
            <w:tcBorders>
              <w:top w:val="single" w:sz="4" w:space="0" w:color="auto"/>
              <w:left w:val="single" w:sz="4" w:space="0" w:color="auto"/>
              <w:bottom w:val="single" w:sz="4" w:space="0" w:color="auto"/>
              <w:right w:val="single" w:sz="4" w:space="0" w:color="auto"/>
            </w:tcBorders>
          </w:tcPr>
          <w:p w14:paraId="3FF42163" w14:textId="77777777" w:rsidR="00F11F09" w:rsidRPr="00886AD4" w:rsidRDefault="00F11F09" w:rsidP="00974010">
            <w:pPr>
              <w:suppressAutoHyphens/>
              <w:spacing w:before="0"/>
              <w:jc w:val="left"/>
              <w:rPr>
                <w:rFonts w:cs="Arial"/>
                <w:lang w:val="sr-Cyrl-CS" w:eastAsia="ar-SA"/>
              </w:rPr>
            </w:pPr>
          </w:p>
          <w:p w14:paraId="13B1A58A" w14:textId="77777777" w:rsidR="00F11F09" w:rsidRPr="00886AD4" w:rsidRDefault="00F11F09" w:rsidP="00974010">
            <w:pPr>
              <w:suppressAutoHyphens/>
              <w:spacing w:before="0"/>
              <w:jc w:val="left"/>
              <w:rPr>
                <w:rFonts w:cs="Arial"/>
                <w:lang w:val="sr-Cyrl-CS" w:eastAsia="ar-SA"/>
              </w:rPr>
            </w:pPr>
          </w:p>
          <w:p w14:paraId="2128590E" w14:textId="77777777" w:rsidR="00F11F09" w:rsidRPr="00886AD4" w:rsidRDefault="00F11F09" w:rsidP="00974010">
            <w:pPr>
              <w:suppressAutoHyphens/>
              <w:spacing w:before="0"/>
              <w:jc w:val="left"/>
              <w:rPr>
                <w:rFonts w:cs="Arial"/>
                <w:lang w:val="sr-Cyrl-CS" w:eastAsia="ar-SA"/>
              </w:rPr>
            </w:pPr>
          </w:p>
        </w:tc>
        <w:tc>
          <w:tcPr>
            <w:tcW w:w="785" w:type="pct"/>
            <w:tcBorders>
              <w:top w:val="single" w:sz="4" w:space="0" w:color="auto"/>
              <w:left w:val="single" w:sz="4" w:space="0" w:color="auto"/>
              <w:bottom w:val="single" w:sz="4" w:space="0" w:color="auto"/>
              <w:right w:val="single" w:sz="4" w:space="0" w:color="auto"/>
            </w:tcBorders>
          </w:tcPr>
          <w:p w14:paraId="23ED3139" w14:textId="77777777" w:rsidR="00F11F09" w:rsidRPr="00886AD4" w:rsidRDefault="00F11F09" w:rsidP="00974010">
            <w:pPr>
              <w:suppressAutoHyphens/>
              <w:spacing w:before="0"/>
              <w:jc w:val="left"/>
              <w:rPr>
                <w:rFonts w:cs="Arial"/>
                <w:lang w:val="sr-Cyrl-CS" w:eastAsia="ar-SA"/>
              </w:rPr>
            </w:pPr>
          </w:p>
          <w:p w14:paraId="5D8627F4" w14:textId="77777777" w:rsidR="00F11F09" w:rsidRPr="00886AD4" w:rsidRDefault="00F11F09" w:rsidP="00974010">
            <w:pPr>
              <w:suppressAutoHyphens/>
              <w:spacing w:before="0"/>
              <w:jc w:val="left"/>
              <w:rPr>
                <w:rFonts w:cs="Arial"/>
                <w:lang w:val="sr-Cyrl-CS" w:eastAsia="ar-SA"/>
              </w:rPr>
            </w:pPr>
          </w:p>
          <w:p w14:paraId="7EB7AA15" w14:textId="77777777" w:rsidR="00F11F09" w:rsidRPr="00886AD4" w:rsidRDefault="00F11F09" w:rsidP="00974010">
            <w:pPr>
              <w:suppressAutoHyphens/>
              <w:spacing w:before="0"/>
              <w:jc w:val="left"/>
              <w:rPr>
                <w:rFonts w:cs="Arial"/>
                <w:lang w:val="sr-Cyrl-CS" w:eastAsia="ar-SA"/>
              </w:rPr>
            </w:pPr>
          </w:p>
        </w:tc>
        <w:tc>
          <w:tcPr>
            <w:tcW w:w="1160" w:type="pct"/>
            <w:tcBorders>
              <w:top w:val="single" w:sz="4" w:space="0" w:color="auto"/>
              <w:left w:val="single" w:sz="4" w:space="0" w:color="auto"/>
              <w:bottom w:val="single" w:sz="4" w:space="0" w:color="auto"/>
              <w:right w:val="single" w:sz="4" w:space="0" w:color="auto"/>
            </w:tcBorders>
          </w:tcPr>
          <w:p w14:paraId="6704DDCA" w14:textId="77777777" w:rsidR="00F11F09" w:rsidRPr="00886AD4" w:rsidRDefault="00F11F09" w:rsidP="00974010">
            <w:pPr>
              <w:suppressAutoHyphens/>
              <w:spacing w:before="0"/>
              <w:jc w:val="left"/>
              <w:rPr>
                <w:rFonts w:cs="Arial"/>
                <w:lang w:val="sr-Cyrl-CS" w:eastAsia="ar-SA"/>
              </w:rPr>
            </w:pPr>
          </w:p>
        </w:tc>
      </w:tr>
      <w:tr w:rsidR="00F11F09" w:rsidRPr="00886AD4" w14:paraId="5EF54BAA" w14:textId="77777777" w:rsidTr="00FD1F00">
        <w:trPr>
          <w:trHeight w:val="1140"/>
          <w:jc w:val="center"/>
        </w:trPr>
        <w:tc>
          <w:tcPr>
            <w:tcW w:w="349" w:type="pct"/>
            <w:tcBorders>
              <w:top w:val="single" w:sz="4" w:space="0" w:color="auto"/>
              <w:left w:val="single" w:sz="4" w:space="0" w:color="auto"/>
              <w:bottom w:val="single" w:sz="4" w:space="0" w:color="auto"/>
              <w:right w:val="single" w:sz="4" w:space="0" w:color="auto"/>
            </w:tcBorders>
            <w:vAlign w:val="center"/>
          </w:tcPr>
          <w:p w14:paraId="3FE946A2" w14:textId="77777777" w:rsidR="00F11F09" w:rsidRPr="00886AD4" w:rsidRDefault="00F11F09" w:rsidP="00974010">
            <w:pPr>
              <w:suppressAutoHyphens/>
              <w:spacing w:before="0"/>
              <w:jc w:val="left"/>
              <w:rPr>
                <w:rFonts w:cs="Arial"/>
                <w:lang w:val="sr-Cyrl-CS" w:eastAsia="ar-SA"/>
              </w:rPr>
            </w:pPr>
            <w:r w:rsidRPr="00886AD4">
              <w:rPr>
                <w:rFonts w:cs="Arial"/>
                <w:lang w:val="sr-Cyrl-CS" w:eastAsia="ar-SA"/>
              </w:rPr>
              <w:t>3</w:t>
            </w:r>
          </w:p>
        </w:tc>
        <w:tc>
          <w:tcPr>
            <w:tcW w:w="1263" w:type="pct"/>
            <w:tcBorders>
              <w:top w:val="single" w:sz="4" w:space="0" w:color="auto"/>
              <w:left w:val="single" w:sz="4" w:space="0" w:color="auto"/>
              <w:bottom w:val="single" w:sz="4" w:space="0" w:color="auto"/>
              <w:right w:val="single" w:sz="4" w:space="0" w:color="auto"/>
            </w:tcBorders>
          </w:tcPr>
          <w:p w14:paraId="7347997A" w14:textId="77777777" w:rsidR="00F11F09" w:rsidRPr="00886AD4" w:rsidRDefault="00F11F09" w:rsidP="00974010">
            <w:pPr>
              <w:suppressAutoHyphens/>
              <w:spacing w:before="0"/>
              <w:jc w:val="left"/>
              <w:rPr>
                <w:rFonts w:cs="Arial"/>
                <w:lang w:val="sr-Cyrl-CS" w:eastAsia="ar-SA"/>
              </w:rPr>
            </w:pPr>
          </w:p>
          <w:p w14:paraId="1CD7DB5A" w14:textId="77777777" w:rsidR="00F11F09" w:rsidRPr="00886AD4" w:rsidRDefault="00F11F09" w:rsidP="00974010">
            <w:pPr>
              <w:suppressAutoHyphens/>
              <w:spacing w:before="0"/>
              <w:jc w:val="left"/>
              <w:rPr>
                <w:rFonts w:cs="Arial"/>
                <w:lang w:val="sr-Cyrl-CS" w:eastAsia="ar-SA"/>
              </w:rPr>
            </w:pPr>
          </w:p>
        </w:tc>
        <w:tc>
          <w:tcPr>
            <w:tcW w:w="1444" w:type="pct"/>
            <w:tcBorders>
              <w:top w:val="single" w:sz="4" w:space="0" w:color="auto"/>
              <w:left w:val="single" w:sz="4" w:space="0" w:color="auto"/>
              <w:bottom w:val="single" w:sz="4" w:space="0" w:color="auto"/>
              <w:right w:val="single" w:sz="4" w:space="0" w:color="auto"/>
            </w:tcBorders>
          </w:tcPr>
          <w:p w14:paraId="2006D341" w14:textId="77777777" w:rsidR="00F11F09" w:rsidRPr="00886AD4" w:rsidRDefault="00F11F09" w:rsidP="00974010">
            <w:pPr>
              <w:suppressAutoHyphens/>
              <w:spacing w:before="0"/>
              <w:jc w:val="left"/>
              <w:rPr>
                <w:rFonts w:cs="Arial"/>
                <w:lang w:val="sr-Cyrl-CS" w:eastAsia="ar-SA"/>
              </w:rPr>
            </w:pPr>
          </w:p>
          <w:p w14:paraId="40E329FF" w14:textId="77777777" w:rsidR="00F11F09" w:rsidRPr="00886AD4" w:rsidRDefault="00F11F09" w:rsidP="00974010">
            <w:pPr>
              <w:suppressAutoHyphens/>
              <w:spacing w:before="0"/>
              <w:jc w:val="left"/>
              <w:rPr>
                <w:rFonts w:cs="Arial"/>
                <w:lang w:val="sr-Cyrl-CS" w:eastAsia="ar-SA"/>
              </w:rPr>
            </w:pPr>
          </w:p>
        </w:tc>
        <w:tc>
          <w:tcPr>
            <w:tcW w:w="785" w:type="pct"/>
            <w:tcBorders>
              <w:top w:val="single" w:sz="4" w:space="0" w:color="auto"/>
              <w:left w:val="single" w:sz="4" w:space="0" w:color="auto"/>
              <w:bottom w:val="single" w:sz="4" w:space="0" w:color="auto"/>
              <w:right w:val="single" w:sz="4" w:space="0" w:color="auto"/>
            </w:tcBorders>
          </w:tcPr>
          <w:p w14:paraId="65CEFD1E" w14:textId="77777777" w:rsidR="00F11F09" w:rsidRPr="00886AD4" w:rsidRDefault="00F11F09" w:rsidP="00974010">
            <w:pPr>
              <w:suppressAutoHyphens/>
              <w:spacing w:before="0"/>
              <w:jc w:val="left"/>
              <w:rPr>
                <w:rFonts w:cs="Arial"/>
                <w:lang w:val="sr-Cyrl-CS" w:eastAsia="ar-SA"/>
              </w:rPr>
            </w:pPr>
          </w:p>
          <w:p w14:paraId="50D14DCD" w14:textId="77777777" w:rsidR="00F11F09" w:rsidRPr="00886AD4" w:rsidRDefault="00F11F09" w:rsidP="00974010">
            <w:pPr>
              <w:suppressAutoHyphens/>
              <w:spacing w:before="0"/>
              <w:jc w:val="left"/>
              <w:rPr>
                <w:rFonts w:cs="Arial"/>
                <w:lang w:val="sr-Cyrl-CS" w:eastAsia="ar-SA"/>
              </w:rPr>
            </w:pPr>
          </w:p>
        </w:tc>
        <w:tc>
          <w:tcPr>
            <w:tcW w:w="1160" w:type="pct"/>
            <w:tcBorders>
              <w:top w:val="single" w:sz="4" w:space="0" w:color="auto"/>
              <w:left w:val="single" w:sz="4" w:space="0" w:color="auto"/>
              <w:bottom w:val="single" w:sz="4" w:space="0" w:color="auto"/>
              <w:right w:val="single" w:sz="4" w:space="0" w:color="auto"/>
            </w:tcBorders>
          </w:tcPr>
          <w:p w14:paraId="08A28C84" w14:textId="77777777" w:rsidR="00F11F09" w:rsidRPr="00886AD4" w:rsidRDefault="00F11F09" w:rsidP="00974010">
            <w:pPr>
              <w:suppressAutoHyphens/>
              <w:spacing w:before="0"/>
              <w:jc w:val="left"/>
              <w:rPr>
                <w:rFonts w:cs="Arial"/>
                <w:lang w:val="sr-Cyrl-CS" w:eastAsia="ar-SA"/>
              </w:rPr>
            </w:pPr>
          </w:p>
        </w:tc>
      </w:tr>
      <w:tr w:rsidR="00F11F09" w:rsidRPr="00886AD4" w14:paraId="613E19BC" w14:textId="77777777" w:rsidTr="00FD1F00">
        <w:trPr>
          <w:trHeight w:val="1140"/>
          <w:jc w:val="center"/>
        </w:trPr>
        <w:tc>
          <w:tcPr>
            <w:tcW w:w="349" w:type="pct"/>
            <w:tcBorders>
              <w:top w:val="single" w:sz="4" w:space="0" w:color="auto"/>
              <w:left w:val="single" w:sz="4" w:space="0" w:color="auto"/>
              <w:bottom w:val="single" w:sz="4" w:space="0" w:color="auto"/>
              <w:right w:val="single" w:sz="4" w:space="0" w:color="auto"/>
            </w:tcBorders>
            <w:vAlign w:val="center"/>
          </w:tcPr>
          <w:p w14:paraId="03649CF1" w14:textId="77777777" w:rsidR="00F11F09" w:rsidRPr="00886AD4" w:rsidRDefault="00F11F09" w:rsidP="00974010">
            <w:pPr>
              <w:suppressAutoHyphens/>
              <w:spacing w:before="0"/>
              <w:jc w:val="left"/>
              <w:rPr>
                <w:rFonts w:cs="Arial"/>
                <w:lang w:val="sr-Cyrl-CS" w:eastAsia="ar-SA"/>
              </w:rPr>
            </w:pPr>
            <w:r w:rsidRPr="00886AD4">
              <w:rPr>
                <w:rFonts w:cs="Arial"/>
                <w:lang w:val="sr-Cyrl-CS" w:eastAsia="ar-SA"/>
              </w:rPr>
              <w:t>n</w:t>
            </w:r>
          </w:p>
        </w:tc>
        <w:tc>
          <w:tcPr>
            <w:tcW w:w="1263" w:type="pct"/>
            <w:tcBorders>
              <w:top w:val="single" w:sz="4" w:space="0" w:color="auto"/>
              <w:left w:val="single" w:sz="4" w:space="0" w:color="auto"/>
              <w:bottom w:val="single" w:sz="4" w:space="0" w:color="auto"/>
              <w:right w:val="single" w:sz="4" w:space="0" w:color="auto"/>
            </w:tcBorders>
          </w:tcPr>
          <w:p w14:paraId="45E57768" w14:textId="77777777" w:rsidR="00F11F09" w:rsidRPr="00886AD4" w:rsidRDefault="00F11F09" w:rsidP="00974010">
            <w:pPr>
              <w:suppressAutoHyphens/>
              <w:spacing w:before="0"/>
              <w:jc w:val="left"/>
              <w:rPr>
                <w:rFonts w:cs="Arial"/>
                <w:lang w:val="sr-Cyrl-CS" w:eastAsia="ar-SA"/>
              </w:rPr>
            </w:pPr>
          </w:p>
        </w:tc>
        <w:tc>
          <w:tcPr>
            <w:tcW w:w="1444" w:type="pct"/>
            <w:tcBorders>
              <w:top w:val="single" w:sz="4" w:space="0" w:color="auto"/>
              <w:left w:val="single" w:sz="4" w:space="0" w:color="auto"/>
              <w:bottom w:val="single" w:sz="4" w:space="0" w:color="auto"/>
              <w:right w:val="single" w:sz="4" w:space="0" w:color="auto"/>
            </w:tcBorders>
          </w:tcPr>
          <w:p w14:paraId="0F22B0EB" w14:textId="77777777" w:rsidR="00F11F09" w:rsidRPr="00886AD4" w:rsidRDefault="00F11F09" w:rsidP="00974010">
            <w:pPr>
              <w:suppressAutoHyphens/>
              <w:spacing w:before="0"/>
              <w:jc w:val="left"/>
              <w:rPr>
                <w:rFonts w:cs="Arial"/>
                <w:lang w:val="sr-Cyrl-CS" w:eastAsia="ar-SA"/>
              </w:rPr>
            </w:pPr>
          </w:p>
        </w:tc>
        <w:tc>
          <w:tcPr>
            <w:tcW w:w="785" w:type="pct"/>
            <w:tcBorders>
              <w:top w:val="single" w:sz="4" w:space="0" w:color="auto"/>
              <w:left w:val="single" w:sz="4" w:space="0" w:color="auto"/>
              <w:bottom w:val="single" w:sz="4" w:space="0" w:color="auto"/>
              <w:right w:val="single" w:sz="4" w:space="0" w:color="auto"/>
            </w:tcBorders>
          </w:tcPr>
          <w:p w14:paraId="40E9DC92" w14:textId="77777777" w:rsidR="00F11F09" w:rsidRPr="00886AD4" w:rsidRDefault="00F11F09" w:rsidP="00974010">
            <w:pPr>
              <w:suppressAutoHyphens/>
              <w:spacing w:before="0"/>
              <w:jc w:val="left"/>
              <w:rPr>
                <w:rFonts w:cs="Arial"/>
                <w:lang w:val="sr-Cyrl-CS" w:eastAsia="ar-SA"/>
              </w:rPr>
            </w:pPr>
          </w:p>
        </w:tc>
        <w:tc>
          <w:tcPr>
            <w:tcW w:w="1160" w:type="pct"/>
            <w:tcBorders>
              <w:top w:val="single" w:sz="4" w:space="0" w:color="auto"/>
              <w:left w:val="single" w:sz="4" w:space="0" w:color="auto"/>
              <w:bottom w:val="single" w:sz="4" w:space="0" w:color="auto"/>
              <w:right w:val="single" w:sz="4" w:space="0" w:color="auto"/>
            </w:tcBorders>
          </w:tcPr>
          <w:p w14:paraId="66BFA587" w14:textId="77777777" w:rsidR="00F11F09" w:rsidRPr="00886AD4" w:rsidRDefault="00F11F09" w:rsidP="00974010">
            <w:pPr>
              <w:suppressAutoHyphens/>
              <w:spacing w:before="0"/>
              <w:jc w:val="left"/>
              <w:rPr>
                <w:rFonts w:cs="Arial"/>
                <w:lang w:val="sr-Cyrl-CS" w:eastAsia="ar-SA"/>
              </w:rPr>
            </w:pPr>
          </w:p>
        </w:tc>
      </w:tr>
    </w:tbl>
    <w:p w14:paraId="266E3E81" w14:textId="77777777" w:rsidR="00974010" w:rsidRPr="00886AD4" w:rsidRDefault="00974010" w:rsidP="00974010">
      <w:pPr>
        <w:suppressAutoHyphens/>
        <w:spacing w:before="0"/>
        <w:jc w:val="left"/>
        <w:rPr>
          <w:rFonts w:cs="Arial"/>
          <w:lang w:val="sr-Cyrl-CS" w:eastAsia="ar-SA"/>
        </w:rPr>
      </w:pPr>
    </w:p>
    <w:tbl>
      <w:tblPr>
        <w:tblW w:w="0" w:type="auto"/>
        <w:jc w:val="center"/>
        <w:tblLook w:val="01E0" w:firstRow="1" w:lastRow="1" w:firstColumn="1" w:lastColumn="1" w:noHBand="0" w:noVBand="0"/>
      </w:tblPr>
      <w:tblGrid>
        <w:gridCol w:w="2249"/>
        <w:gridCol w:w="3532"/>
        <w:gridCol w:w="3248"/>
      </w:tblGrid>
      <w:tr w:rsidR="00974010" w:rsidRPr="00886AD4" w14:paraId="4393814F" w14:textId="77777777" w:rsidTr="006F2A3A">
        <w:trPr>
          <w:jc w:val="center"/>
        </w:trPr>
        <w:tc>
          <w:tcPr>
            <w:tcW w:w="2924" w:type="dxa"/>
          </w:tcPr>
          <w:p w14:paraId="6E60A258" w14:textId="77777777" w:rsidR="00974010" w:rsidRPr="00886AD4" w:rsidRDefault="00974010" w:rsidP="00974010">
            <w:pPr>
              <w:suppressAutoHyphens/>
              <w:spacing w:before="0"/>
              <w:jc w:val="center"/>
              <w:rPr>
                <w:rFonts w:cs="Arial"/>
                <w:lang w:val="sr-Cyrl-CS" w:eastAsia="ar-SA"/>
              </w:rPr>
            </w:pPr>
            <w:r w:rsidRPr="00886AD4">
              <w:rPr>
                <w:rFonts w:cs="Arial"/>
                <w:lang w:val="sr-Cyrl-CS" w:eastAsia="ar-SA"/>
              </w:rPr>
              <w:t>Датум:</w:t>
            </w:r>
          </w:p>
        </w:tc>
        <w:tc>
          <w:tcPr>
            <w:tcW w:w="6946" w:type="dxa"/>
          </w:tcPr>
          <w:p w14:paraId="0C40EEC0" w14:textId="77777777" w:rsidR="00974010" w:rsidRPr="00886AD4" w:rsidRDefault="00974010" w:rsidP="00974010">
            <w:pPr>
              <w:suppressAutoHyphens/>
              <w:spacing w:before="0"/>
              <w:jc w:val="center"/>
              <w:rPr>
                <w:rFonts w:cs="Arial"/>
                <w:lang w:val="sr-Cyrl-CS" w:eastAsia="ar-SA"/>
              </w:rPr>
            </w:pPr>
            <w:r w:rsidRPr="00886AD4">
              <w:rPr>
                <w:rFonts w:cs="Arial"/>
                <w:lang w:val="sr-Cyrl-CS" w:eastAsia="ar-SA"/>
              </w:rPr>
              <w:t>М.П.</w:t>
            </w:r>
          </w:p>
        </w:tc>
        <w:tc>
          <w:tcPr>
            <w:tcW w:w="4827" w:type="dxa"/>
          </w:tcPr>
          <w:p w14:paraId="3213FB11" w14:textId="77777777" w:rsidR="00974010" w:rsidRPr="00886AD4" w:rsidRDefault="00974010" w:rsidP="00974010">
            <w:pPr>
              <w:suppressAutoHyphens/>
              <w:spacing w:before="0"/>
              <w:jc w:val="center"/>
              <w:rPr>
                <w:rFonts w:cs="Arial"/>
                <w:lang w:val="sr-Cyrl-CS" w:eastAsia="ar-SA"/>
              </w:rPr>
            </w:pPr>
            <w:r w:rsidRPr="00886AD4">
              <w:rPr>
                <w:rFonts w:cs="Arial"/>
                <w:lang w:val="sr-Cyrl-CS" w:eastAsia="ar-SA"/>
              </w:rPr>
              <w:t>Понуђач:</w:t>
            </w:r>
          </w:p>
        </w:tc>
      </w:tr>
      <w:tr w:rsidR="00974010" w:rsidRPr="00886AD4" w14:paraId="600850EA" w14:textId="77777777" w:rsidTr="006F2A3A">
        <w:trPr>
          <w:jc w:val="center"/>
        </w:trPr>
        <w:tc>
          <w:tcPr>
            <w:tcW w:w="2924" w:type="dxa"/>
            <w:vAlign w:val="center"/>
          </w:tcPr>
          <w:p w14:paraId="0CD48E24" w14:textId="77777777" w:rsidR="00974010" w:rsidRPr="00886AD4" w:rsidRDefault="00974010" w:rsidP="00974010">
            <w:pPr>
              <w:suppressAutoHyphens/>
              <w:spacing w:before="0"/>
              <w:jc w:val="center"/>
              <w:rPr>
                <w:rFonts w:cs="Arial"/>
                <w:lang w:val="sr-Cyrl-CS" w:eastAsia="ar-SA"/>
              </w:rPr>
            </w:pPr>
            <w:r w:rsidRPr="00886AD4">
              <w:rPr>
                <w:rFonts w:cs="Arial"/>
                <w:lang w:val="sr-Cyrl-CS" w:eastAsia="ar-SA"/>
              </w:rPr>
              <w:t>____________</w:t>
            </w:r>
          </w:p>
        </w:tc>
        <w:tc>
          <w:tcPr>
            <w:tcW w:w="6946" w:type="dxa"/>
            <w:vAlign w:val="center"/>
          </w:tcPr>
          <w:p w14:paraId="515DB7C5" w14:textId="77777777" w:rsidR="00974010" w:rsidRPr="00886AD4" w:rsidRDefault="00974010" w:rsidP="00974010">
            <w:pPr>
              <w:suppressAutoHyphens/>
              <w:spacing w:before="0"/>
              <w:jc w:val="left"/>
              <w:rPr>
                <w:rFonts w:cs="Arial"/>
                <w:lang w:val="sr-Cyrl-CS" w:eastAsia="ar-SA"/>
              </w:rPr>
            </w:pPr>
          </w:p>
        </w:tc>
        <w:tc>
          <w:tcPr>
            <w:tcW w:w="4827" w:type="dxa"/>
            <w:vAlign w:val="center"/>
          </w:tcPr>
          <w:p w14:paraId="135FDF5B" w14:textId="77777777" w:rsidR="00974010" w:rsidRPr="00886AD4" w:rsidRDefault="00974010" w:rsidP="00974010">
            <w:pPr>
              <w:suppressAutoHyphens/>
              <w:spacing w:before="0"/>
              <w:jc w:val="center"/>
              <w:rPr>
                <w:rFonts w:cs="Arial"/>
                <w:lang w:val="sr-Cyrl-CS" w:eastAsia="ar-SA"/>
              </w:rPr>
            </w:pPr>
            <w:r w:rsidRPr="00886AD4">
              <w:rPr>
                <w:rFonts w:cs="Arial"/>
                <w:lang w:val="sr-Cyrl-CS" w:eastAsia="ar-SA"/>
              </w:rPr>
              <w:t>______________</w:t>
            </w:r>
          </w:p>
        </w:tc>
      </w:tr>
    </w:tbl>
    <w:p w14:paraId="3A151D51" w14:textId="77777777" w:rsidR="00974010" w:rsidRPr="00886AD4" w:rsidRDefault="00974010" w:rsidP="00974010">
      <w:pPr>
        <w:suppressAutoHyphens/>
        <w:spacing w:before="0"/>
        <w:jc w:val="left"/>
        <w:rPr>
          <w:rFonts w:cs="Arial"/>
          <w:lang w:val="sr-Cyrl-CS" w:eastAsia="ar-SA"/>
        </w:rPr>
      </w:pPr>
    </w:p>
    <w:p w14:paraId="57126D03" w14:textId="77777777" w:rsidR="00974010" w:rsidRPr="00886AD4" w:rsidRDefault="00974010" w:rsidP="00974010">
      <w:pPr>
        <w:suppressAutoHyphens/>
        <w:spacing w:before="0" w:after="180"/>
        <w:rPr>
          <w:rFonts w:eastAsia="TimesNewRomanPSMT" w:cs="Arial"/>
          <w:b/>
          <w:bCs/>
          <w:iCs/>
          <w:lang w:val="sr-Cyrl-CS" w:eastAsia="ar-SA"/>
        </w:rPr>
      </w:pPr>
    </w:p>
    <w:p w14:paraId="78ECFBF4" w14:textId="77777777" w:rsidR="00974010" w:rsidRPr="00886AD4" w:rsidRDefault="00974010" w:rsidP="00974010">
      <w:pPr>
        <w:suppressAutoHyphens/>
        <w:spacing w:before="0" w:after="180"/>
        <w:rPr>
          <w:rFonts w:eastAsia="TimesNewRomanPSMT" w:cs="Arial"/>
          <w:lang w:val="sr-Latn-CS" w:eastAsia="ar-SA"/>
        </w:rPr>
      </w:pPr>
      <w:r w:rsidRPr="00886AD4">
        <w:rPr>
          <w:rFonts w:eastAsia="TimesNewRomanPSMT" w:cs="Arial"/>
          <w:b/>
          <w:bCs/>
          <w:iCs/>
          <w:lang w:val="sr-Latn-CS" w:eastAsia="ar-SA"/>
        </w:rPr>
        <w:t xml:space="preserve">Напомена: </w:t>
      </w:r>
      <w:r w:rsidRPr="00886AD4">
        <w:rPr>
          <w:rFonts w:eastAsia="TimesNewRomanPSMT" w:cs="Arial"/>
          <w:b/>
          <w:bCs/>
          <w:iCs/>
          <w:lang w:val="sr-Latn-CS" w:eastAsia="ar-SA"/>
        </w:rPr>
        <w:tab/>
      </w:r>
      <w:r w:rsidRPr="00886AD4">
        <w:rPr>
          <w:rFonts w:eastAsia="TimesNewRomanPSMT" w:cs="Arial"/>
          <w:lang w:val="sr-Latn-CS" w:eastAsia="ar-SA"/>
        </w:rPr>
        <w:t>У Обрасцу</w:t>
      </w:r>
      <w:r w:rsidRPr="00886AD4">
        <w:rPr>
          <w:rFonts w:eastAsia="TimesNewRomanPSMT" w:cs="Arial"/>
          <w:lang w:val="sr-Cyrl-CS" w:eastAsia="ar-SA"/>
        </w:rPr>
        <w:t xml:space="preserve"> </w:t>
      </w:r>
      <w:r w:rsidRPr="00886AD4">
        <w:rPr>
          <w:rFonts w:eastAsia="TimesNewRomanPSMT" w:cs="Arial"/>
          <w:lang w:eastAsia="ar-SA"/>
        </w:rPr>
        <w:t>5</w:t>
      </w:r>
      <w:r w:rsidRPr="00886AD4">
        <w:rPr>
          <w:rFonts w:eastAsia="TimesNewRomanPSMT" w:cs="Arial"/>
          <w:lang w:val="sr-Latn-CS" w:eastAsia="ar-SA"/>
        </w:rPr>
        <w:t xml:space="preserve"> Референтна листа понуђача се по редним бројевима наводе реализоване извршене услуге које су у складу са захтевима из конкурсне документације. Свака услуга мора бити потврђена достављањем одговарајуће референце ранијег наручиоца, у складу са Обрасцем </w:t>
      </w:r>
      <w:r w:rsidRPr="00886AD4">
        <w:rPr>
          <w:rFonts w:eastAsia="TimesNewRomanPSMT" w:cs="Arial"/>
          <w:lang w:eastAsia="ar-SA"/>
        </w:rPr>
        <w:t>5</w:t>
      </w:r>
      <w:r w:rsidRPr="00886AD4">
        <w:rPr>
          <w:rFonts w:eastAsia="TimesNewRomanPSMT" w:cs="Arial"/>
          <w:bCs/>
          <w:lang w:val="sr-Cyrl-BA" w:eastAsia="ar-SA"/>
        </w:rPr>
        <w:t>.1.</w:t>
      </w:r>
      <w:r w:rsidRPr="00886AD4">
        <w:rPr>
          <w:rFonts w:eastAsia="TimesNewRomanPSMT" w:cs="Arial"/>
          <w:bCs/>
          <w:lang w:val="sr-Latn-CS" w:eastAsia="ar-SA"/>
        </w:rPr>
        <w:t xml:space="preserve"> Потврда о извршеним услугама понуђача</w:t>
      </w:r>
      <w:r w:rsidRPr="00886AD4">
        <w:rPr>
          <w:rFonts w:eastAsia="TimesNewRomanPSMT" w:cs="Arial"/>
          <w:bCs/>
          <w:lang w:val="sr-Cyrl-CS" w:eastAsia="ar-SA"/>
        </w:rPr>
        <w:t>, односно другим доказима наведеним у одељку 4. конкурсне докуметнације</w:t>
      </w:r>
      <w:r w:rsidRPr="00886AD4">
        <w:rPr>
          <w:rFonts w:eastAsia="TimesNewRomanPSMT" w:cs="Arial"/>
          <w:bCs/>
          <w:lang w:val="sr-Latn-CS" w:eastAsia="ar-SA"/>
        </w:rPr>
        <w:t>.</w:t>
      </w:r>
    </w:p>
    <w:p w14:paraId="368AC71D" w14:textId="77777777" w:rsidR="00974010" w:rsidRPr="00886AD4" w:rsidRDefault="00974010" w:rsidP="00974010">
      <w:pPr>
        <w:suppressAutoHyphens/>
        <w:spacing w:before="0" w:after="180"/>
        <w:rPr>
          <w:rFonts w:eastAsia="TimesNewRomanPSMT" w:cs="Arial"/>
          <w:lang w:val="sr-Latn-CS" w:eastAsia="ar-SA"/>
        </w:rPr>
      </w:pPr>
      <w:r w:rsidRPr="00886AD4">
        <w:rPr>
          <w:rFonts w:eastAsia="TimesNewRomanPSMT" w:cs="Arial"/>
          <w:lang w:val="sr-Latn-CS" w:eastAsia="ar-SA"/>
        </w:rPr>
        <w:t xml:space="preserve">Уколико су у Обрасцу </w:t>
      </w:r>
      <w:r w:rsidRPr="00886AD4">
        <w:rPr>
          <w:rFonts w:eastAsia="TimesNewRomanPSMT" w:cs="Arial"/>
          <w:lang w:eastAsia="ar-SA"/>
        </w:rPr>
        <w:t>5</w:t>
      </w:r>
      <w:r w:rsidRPr="00886AD4">
        <w:rPr>
          <w:rFonts w:eastAsia="TimesNewRomanPSMT" w:cs="Arial"/>
          <w:lang w:val="sr-Latn-CS" w:eastAsia="ar-SA"/>
        </w:rPr>
        <w:t xml:space="preserve"> Референтна листа понуђача наведене услуге које нису потврђене достављањем </w:t>
      </w:r>
      <w:r w:rsidRPr="00886AD4">
        <w:rPr>
          <w:rFonts w:eastAsia="TimesNewRomanPSMT" w:cs="Arial"/>
          <w:lang w:val="sr-Cyrl-CS" w:eastAsia="ar-SA"/>
        </w:rPr>
        <w:t xml:space="preserve">одговарајућег доказа, односно </w:t>
      </w:r>
      <w:r w:rsidRPr="00886AD4">
        <w:rPr>
          <w:rFonts w:eastAsia="TimesNewRomanPSMT" w:cs="Arial"/>
          <w:lang w:val="sr-Latn-CS" w:eastAsia="ar-SA"/>
        </w:rPr>
        <w:t>одговарајуће реф</w:t>
      </w:r>
      <w:r w:rsidRPr="00886AD4">
        <w:rPr>
          <w:rFonts w:eastAsia="TimesNewRomanPSMT" w:cs="Arial"/>
          <w:lang w:val="sr-Cyrl-CS" w:eastAsia="ar-SA"/>
        </w:rPr>
        <w:t>е</w:t>
      </w:r>
      <w:r w:rsidRPr="00886AD4">
        <w:rPr>
          <w:rFonts w:eastAsia="TimesNewRomanPSMT" w:cs="Arial"/>
          <w:lang w:val="sr-Latn-CS" w:eastAsia="ar-SA"/>
        </w:rPr>
        <w:t xml:space="preserve">ренце или уколико дата референца не садржи све што је тражено конкурсном документацијом, такве референце се неће </w:t>
      </w:r>
      <w:r w:rsidRPr="00886AD4">
        <w:rPr>
          <w:rFonts w:eastAsia="TimesNewRomanPSMT" w:cs="Arial"/>
          <w:lang w:val="sr-Cyrl-CS" w:eastAsia="ar-SA"/>
        </w:rPr>
        <w:t>оцењиват</w:t>
      </w:r>
      <w:r w:rsidRPr="00886AD4">
        <w:rPr>
          <w:rFonts w:eastAsia="TimesNewRomanPSMT" w:cs="Arial"/>
          <w:lang w:val="sr-Latn-CS" w:eastAsia="ar-SA"/>
        </w:rPr>
        <w:t xml:space="preserve">и. Ради лакшег утврђивања везе између Обрасца </w:t>
      </w:r>
      <w:r w:rsidRPr="00886AD4">
        <w:rPr>
          <w:rFonts w:eastAsia="TimesNewRomanPSMT" w:cs="Arial"/>
          <w:lang w:eastAsia="ar-SA"/>
        </w:rPr>
        <w:t>5</w:t>
      </w:r>
      <w:r w:rsidRPr="00886AD4">
        <w:rPr>
          <w:rFonts w:eastAsia="TimesNewRomanPSMT" w:cs="Arial"/>
          <w:bCs/>
          <w:lang w:val="sr-Cyrl-BA" w:eastAsia="ar-SA"/>
        </w:rPr>
        <w:t>.1.</w:t>
      </w:r>
      <w:r w:rsidRPr="00886AD4">
        <w:rPr>
          <w:rFonts w:eastAsia="TimesNewRomanPSMT" w:cs="Arial"/>
          <w:bCs/>
          <w:lang w:val="sr-Latn-CS" w:eastAsia="ar-SA"/>
        </w:rPr>
        <w:t xml:space="preserve"> Потврда о извршеним услугама понуђача и Обрасца </w:t>
      </w:r>
      <w:r w:rsidR="00E4763A" w:rsidRPr="00886AD4">
        <w:rPr>
          <w:rFonts w:eastAsia="TimesNewRomanPSMT" w:cs="Arial"/>
          <w:bCs/>
          <w:lang w:eastAsia="ar-SA"/>
        </w:rPr>
        <w:t xml:space="preserve">5 </w:t>
      </w:r>
      <w:r w:rsidRPr="00886AD4">
        <w:rPr>
          <w:rFonts w:eastAsia="TimesNewRomanPSMT" w:cs="Arial"/>
          <w:lang w:val="sr-Latn-CS" w:eastAsia="ar-SA"/>
        </w:rPr>
        <w:t xml:space="preserve">Референтна листа понуђача, пожељно је да понуђач на свакој референци у горњем левом углу наведе редни број референце из Обрасца </w:t>
      </w:r>
      <w:r w:rsidR="00E4763A" w:rsidRPr="00886AD4">
        <w:rPr>
          <w:rFonts w:eastAsia="TimesNewRomanPSMT" w:cs="Arial"/>
          <w:lang w:eastAsia="ar-SA"/>
        </w:rPr>
        <w:t>5</w:t>
      </w:r>
      <w:r w:rsidRPr="00886AD4">
        <w:rPr>
          <w:rFonts w:eastAsia="TimesNewRomanPSMT" w:cs="Arial"/>
          <w:lang w:val="sr-Latn-CS" w:eastAsia="ar-SA"/>
        </w:rPr>
        <w:t>. Референтна листа понуђача.</w:t>
      </w:r>
    </w:p>
    <w:p w14:paraId="0505669A" w14:textId="77777777" w:rsidR="00974010" w:rsidRPr="00886AD4" w:rsidRDefault="00974010" w:rsidP="00974010">
      <w:pPr>
        <w:spacing w:before="0"/>
        <w:jc w:val="left"/>
        <w:rPr>
          <w:rFonts w:cs="Arial"/>
          <w:lang w:val="sr-Cyrl-CS" w:eastAsia="ar-SA"/>
        </w:rPr>
      </w:pPr>
      <w:r w:rsidRPr="00886AD4">
        <w:rPr>
          <w:rFonts w:cs="Arial"/>
          <w:lang w:val="sr-Cyrl-CS" w:eastAsia="ar-SA"/>
        </w:rPr>
        <w:br w:type="page"/>
      </w:r>
    </w:p>
    <w:p w14:paraId="3B3DC4DD" w14:textId="77777777" w:rsidR="00974010" w:rsidRPr="00886AD4" w:rsidRDefault="00974010" w:rsidP="00974010">
      <w:pPr>
        <w:suppressAutoHyphens/>
        <w:spacing w:before="0"/>
        <w:ind w:left="709" w:hanging="709"/>
        <w:jc w:val="right"/>
        <w:outlineLvl w:val="1"/>
        <w:rPr>
          <w:rFonts w:cs="Arial"/>
          <w:b/>
          <w:bCs/>
          <w:lang w:val="sr-Cyrl-CS" w:eastAsia="ar-SA"/>
        </w:rPr>
      </w:pPr>
      <w:bookmarkStart w:id="262" w:name="_Toc453678551"/>
      <w:r w:rsidRPr="00886AD4">
        <w:rPr>
          <w:rFonts w:cs="Arial"/>
          <w:b/>
          <w:bCs/>
          <w:lang w:val="sr-Cyrl-CS" w:eastAsia="ar-SA"/>
        </w:rPr>
        <w:lastRenderedPageBreak/>
        <w:t xml:space="preserve">ОБРАЗАЦ </w:t>
      </w:r>
      <w:bookmarkEnd w:id="262"/>
      <w:r w:rsidRPr="00886AD4">
        <w:rPr>
          <w:rFonts w:cs="Arial"/>
          <w:b/>
          <w:bCs/>
          <w:lang w:val="sr-Cyrl-CS" w:eastAsia="ar-SA"/>
        </w:rPr>
        <w:t>5.1</w:t>
      </w:r>
    </w:p>
    <w:p w14:paraId="4BB61E7D" w14:textId="77777777" w:rsidR="00974010" w:rsidRPr="00886AD4" w:rsidRDefault="00974010" w:rsidP="00974010">
      <w:pPr>
        <w:suppressAutoHyphens/>
        <w:spacing w:before="0"/>
        <w:jc w:val="left"/>
        <w:rPr>
          <w:rFonts w:cs="Arial"/>
          <w:lang w:val="sr-Cyrl-CS" w:eastAsia="ar-SA"/>
        </w:rPr>
      </w:pPr>
    </w:p>
    <w:p w14:paraId="24BC70D6" w14:textId="77777777" w:rsidR="00974010" w:rsidRPr="00886AD4" w:rsidRDefault="00974010" w:rsidP="00974010">
      <w:pPr>
        <w:suppressAutoHyphens/>
        <w:spacing w:before="0"/>
        <w:jc w:val="center"/>
        <w:rPr>
          <w:rFonts w:cs="Arial"/>
          <w:b/>
          <w:caps/>
          <w:lang w:val="sr-Cyrl-CS" w:eastAsia="ar-SA"/>
        </w:rPr>
      </w:pPr>
      <w:r w:rsidRPr="00886AD4">
        <w:rPr>
          <w:rFonts w:cs="Arial"/>
          <w:b/>
          <w:bCs/>
          <w:caps/>
          <w:lang w:val="sr-Cyrl-CS" w:eastAsia="ar-SA"/>
        </w:rPr>
        <w:t>Потврда о извршеним услугама понуђача</w:t>
      </w:r>
    </w:p>
    <w:p w14:paraId="6C4189E5" w14:textId="77777777" w:rsidR="00974010" w:rsidRPr="00886AD4" w:rsidRDefault="00974010" w:rsidP="00974010">
      <w:pPr>
        <w:suppressAutoHyphens/>
        <w:spacing w:before="0"/>
        <w:jc w:val="left"/>
        <w:rPr>
          <w:rFonts w:cs="Arial"/>
          <w:lang w:val="sr-Cyrl-CS" w:eastAsia="ar-SA"/>
        </w:rPr>
      </w:pPr>
    </w:p>
    <w:tbl>
      <w:tblPr>
        <w:tblW w:w="9120"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5"/>
        <w:gridCol w:w="5805"/>
      </w:tblGrid>
      <w:tr w:rsidR="00974010" w:rsidRPr="00886AD4" w14:paraId="627C7D66" w14:textId="77777777" w:rsidTr="006F2A3A">
        <w:trPr>
          <w:trHeight w:val="548"/>
        </w:trPr>
        <w:tc>
          <w:tcPr>
            <w:tcW w:w="3315" w:type="dxa"/>
            <w:tcBorders>
              <w:top w:val="single" w:sz="4" w:space="0" w:color="auto"/>
              <w:left w:val="single" w:sz="4" w:space="0" w:color="auto"/>
              <w:bottom w:val="single" w:sz="4" w:space="0" w:color="auto"/>
              <w:right w:val="single" w:sz="4" w:space="0" w:color="auto"/>
            </w:tcBorders>
            <w:vAlign w:val="center"/>
          </w:tcPr>
          <w:p w14:paraId="29541353" w14:textId="77777777" w:rsidR="00974010" w:rsidRPr="00886AD4" w:rsidRDefault="00974010" w:rsidP="00974010">
            <w:pPr>
              <w:suppressAutoHyphens/>
              <w:spacing w:before="0"/>
              <w:jc w:val="right"/>
              <w:rPr>
                <w:rFonts w:cs="Arial"/>
                <w:lang w:val="sr-Cyrl-CS" w:eastAsia="ar-SA"/>
              </w:rPr>
            </w:pPr>
            <w:r w:rsidRPr="00886AD4">
              <w:rPr>
                <w:rFonts w:cs="Arial"/>
                <w:lang w:val="sr-Cyrl-CS" w:eastAsia="ar-SA"/>
              </w:rPr>
              <w:t>Назив Наручиоца</w:t>
            </w:r>
          </w:p>
        </w:tc>
        <w:tc>
          <w:tcPr>
            <w:tcW w:w="5805" w:type="dxa"/>
            <w:tcBorders>
              <w:top w:val="single" w:sz="4" w:space="0" w:color="auto"/>
              <w:left w:val="single" w:sz="4" w:space="0" w:color="auto"/>
              <w:bottom w:val="single" w:sz="4" w:space="0" w:color="auto"/>
              <w:right w:val="single" w:sz="4" w:space="0" w:color="auto"/>
            </w:tcBorders>
          </w:tcPr>
          <w:p w14:paraId="197617D1" w14:textId="77777777" w:rsidR="00974010" w:rsidRPr="00886AD4" w:rsidRDefault="00974010" w:rsidP="00974010">
            <w:pPr>
              <w:suppressAutoHyphens/>
              <w:spacing w:before="0"/>
              <w:rPr>
                <w:rFonts w:cs="Arial"/>
                <w:lang w:val="sr-Cyrl-CS" w:eastAsia="ar-SA"/>
              </w:rPr>
            </w:pPr>
          </w:p>
        </w:tc>
      </w:tr>
      <w:tr w:rsidR="00974010" w:rsidRPr="00886AD4" w14:paraId="332DD415" w14:textId="77777777" w:rsidTr="006F2A3A">
        <w:trPr>
          <w:trHeight w:val="403"/>
        </w:trPr>
        <w:tc>
          <w:tcPr>
            <w:tcW w:w="3315" w:type="dxa"/>
            <w:tcBorders>
              <w:top w:val="single" w:sz="4" w:space="0" w:color="auto"/>
              <w:left w:val="single" w:sz="4" w:space="0" w:color="auto"/>
              <w:bottom w:val="single" w:sz="4" w:space="0" w:color="auto"/>
              <w:right w:val="single" w:sz="4" w:space="0" w:color="auto"/>
            </w:tcBorders>
            <w:vAlign w:val="center"/>
          </w:tcPr>
          <w:p w14:paraId="5CE38F0A" w14:textId="77777777" w:rsidR="00974010" w:rsidRPr="00886AD4" w:rsidRDefault="00974010" w:rsidP="00974010">
            <w:pPr>
              <w:suppressAutoHyphens/>
              <w:spacing w:before="0"/>
              <w:jc w:val="right"/>
              <w:rPr>
                <w:rFonts w:cs="Arial"/>
                <w:lang w:val="sr-Cyrl-CS" w:eastAsia="ar-SA"/>
              </w:rPr>
            </w:pPr>
            <w:r w:rsidRPr="00886AD4">
              <w:rPr>
                <w:rFonts w:cs="Arial"/>
                <w:lang w:val="sr-Cyrl-CS" w:eastAsia="ar-SA"/>
              </w:rPr>
              <w:t>Седиште, улица и број</w:t>
            </w:r>
          </w:p>
        </w:tc>
        <w:tc>
          <w:tcPr>
            <w:tcW w:w="5805" w:type="dxa"/>
            <w:tcBorders>
              <w:top w:val="single" w:sz="4" w:space="0" w:color="auto"/>
              <w:left w:val="single" w:sz="4" w:space="0" w:color="auto"/>
              <w:bottom w:val="single" w:sz="4" w:space="0" w:color="auto"/>
              <w:right w:val="single" w:sz="4" w:space="0" w:color="auto"/>
            </w:tcBorders>
          </w:tcPr>
          <w:p w14:paraId="20F35C6F" w14:textId="77777777" w:rsidR="00974010" w:rsidRPr="00886AD4" w:rsidRDefault="00974010" w:rsidP="00974010">
            <w:pPr>
              <w:suppressAutoHyphens/>
              <w:spacing w:before="0"/>
              <w:rPr>
                <w:rFonts w:cs="Arial"/>
                <w:lang w:val="sr-Cyrl-CS" w:eastAsia="ar-SA"/>
              </w:rPr>
            </w:pPr>
          </w:p>
        </w:tc>
      </w:tr>
      <w:tr w:rsidR="00974010" w:rsidRPr="00886AD4" w14:paraId="122D9E15" w14:textId="77777777" w:rsidTr="006F2A3A">
        <w:trPr>
          <w:trHeight w:val="467"/>
        </w:trPr>
        <w:tc>
          <w:tcPr>
            <w:tcW w:w="3315" w:type="dxa"/>
            <w:tcBorders>
              <w:top w:val="single" w:sz="4" w:space="0" w:color="auto"/>
              <w:left w:val="single" w:sz="4" w:space="0" w:color="auto"/>
              <w:bottom w:val="single" w:sz="4" w:space="0" w:color="auto"/>
              <w:right w:val="single" w:sz="4" w:space="0" w:color="auto"/>
            </w:tcBorders>
            <w:vAlign w:val="center"/>
          </w:tcPr>
          <w:p w14:paraId="002E0798" w14:textId="77777777" w:rsidR="00974010" w:rsidRPr="00886AD4" w:rsidRDefault="00974010" w:rsidP="00974010">
            <w:pPr>
              <w:suppressAutoHyphens/>
              <w:spacing w:before="0"/>
              <w:jc w:val="right"/>
              <w:rPr>
                <w:rFonts w:cs="Arial"/>
                <w:lang w:val="sr-Cyrl-CS" w:eastAsia="ar-SA"/>
              </w:rPr>
            </w:pPr>
            <w:r w:rsidRPr="00886AD4">
              <w:rPr>
                <w:rFonts w:cs="Arial"/>
                <w:lang w:val="sr-Cyrl-CS" w:eastAsia="ar-SA"/>
              </w:rPr>
              <w:t>Телефон, факс, е mail</w:t>
            </w:r>
          </w:p>
        </w:tc>
        <w:tc>
          <w:tcPr>
            <w:tcW w:w="5805" w:type="dxa"/>
            <w:tcBorders>
              <w:top w:val="single" w:sz="4" w:space="0" w:color="auto"/>
              <w:left w:val="single" w:sz="4" w:space="0" w:color="auto"/>
              <w:bottom w:val="single" w:sz="4" w:space="0" w:color="auto"/>
              <w:right w:val="single" w:sz="4" w:space="0" w:color="auto"/>
            </w:tcBorders>
          </w:tcPr>
          <w:p w14:paraId="00E5FD28" w14:textId="77777777" w:rsidR="00974010" w:rsidRPr="00886AD4" w:rsidRDefault="00974010" w:rsidP="00974010">
            <w:pPr>
              <w:suppressAutoHyphens/>
              <w:spacing w:before="0"/>
              <w:rPr>
                <w:rFonts w:cs="Arial"/>
                <w:lang w:val="sr-Cyrl-CS" w:eastAsia="ar-SA"/>
              </w:rPr>
            </w:pPr>
          </w:p>
        </w:tc>
      </w:tr>
      <w:tr w:rsidR="00974010" w:rsidRPr="00886AD4" w14:paraId="55E4F069" w14:textId="77777777" w:rsidTr="006F2A3A">
        <w:trPr>
          <w:trHeight w:val="467"/>
        </w:trPr>
        <w:tc>
          <w:tcPr>
            <w:tcW w:w="3315" w:type="dxa"/>
            <w:tcBorders>
              <w:top w:val="single" w:sz="4" w:space="0" w:color="auto"/>
              <w:left w:val="single" w:sz="4" w:space="0" w:color="auto"/>
              <w:bottom w:val="single" w:sz="4" w:space="0" w:color="auto"/>
              <w:right w:val="single" w:sz="4" w:space="0" w:color="auto"/>
            </w:tcBorders>
            <w:vAlign w:val="center"/>
          </w:tcPr>
          <w:p w14:paraId="7B165677" w14:textId="77777777" w:rsidR="00974010" w:rsidRPr="00886AD4" w:rsidRDefault="00974010" w:rsidP="00974010">
            <w:pPr>
              <w:suppressAutoHyphens/>
              <w:spacing w:before="0"/>
              <w:jc w:val="right"/>
              <w:rPr>
                <w:rFonts w:cs="Arial"/>
                <w:lang w:val="sr-Cyrl-CS" w:eastAsia="ar-SA"/>
              </w:rPr>
            </w:pPr>
            <w:r w:rsidRPr="00886AD4">
              <w:rPr>
                <w:rFonts w:cs="Arial"/>
                <w:lang w:val="sr-Cyrl-CS" w:eastAsia="ar-SA"/>
              </w:rPr>
              <w:t>Матични број</w:t>
            </w:r>
          </w:p>
        </w:tc>
        <w:tc>
          <w:tcPr>
            <w:tcW w:w="5805" w:type="dxa"/>
            <w:tcBorders>
              <w:top w:val="single" w:sz="4" w:space="0" w:color="auto"/>
              <w:left w:val="single" w:sz="4" w:space="0" w:color="auto"/>
              <w:bottom w:val="single" w:sz="4" w:space="0" w:color="auto"/>
              <w:right w:val="single" w:sz="4" w:space="0" w:color="auto"/>
            </w:tcBorders>
          </w:tcPr>
          <w:p w14:paraId="230019A7" w14:textId="77777777" w:rsidR="00974010" w:rsidRPr="00886AD4" w:rsidRDefault="00974010" w:rsidP="00974010">
            <w:pPr>
              <w:suppressAutoHyphens/>
              <w:spacing w:before="0"/>
              <w:rPr>
                <w:rFonts w:cs="Arial"/>
                <w:lang w:val="sr-Cyrl-CS" w:eastAsia="ar-SA"/>
              </w:rPr>
            </w:pPr>
          </w:p>
        </w:tc>
      </w:tr>
      <w:tr w:rsidR="00974010" w:rsidRPr="00886AD4" w14:paraId="75544959" w14:textId="77777777" w:rsidTr="006F2A3A">
        <w:trPr>
          <w:trHeight w:val="467"/>
        </w:trPr>
        <w:tc>
          <w:tcPr>
            <w:tcW w:w="3315" w:type="dxa"/>
            <w:tcBorders>
              <w:top w:val="single" w:sz="4" w:space="0" w:color="auto"/>
              <w:left w:val="single" w:sz="4" w:space="0" w:color="auto"/>
              <w:bottom w:val="single" w:sz="4" w:space="0" w:color="auto"/>
              <w:right w:val="single" w:sz="4" w:space="0" w:color="auto"/>
            </w:tcBorders>
            <w:vAlign w:val="center"/>
          </w:tcPr>
          <w:p w14:paraId="4AE7D6B1" w14:textId="77777777" w:rsidR="00974010" w:rsidRPr="00886AD4" w:rsidRDefault="00974010" w:rsidP="00974010">
            <w:pPr>
              <w:suppressAutoHyphens/>
              <w:spacing w:before="0"/>
              <w:jc w:val="right"/>
              <w:rPr>
                <w:rFonts w:cs="Arial"/>
                <w:lang w:val="sr-Cyrl-CS" w:eastAsia="ar-SA"/>
              </w:rPr>
            </w:pPr>
            <w:r w:rsidRPr="00886AD4">
              <w:rPr>
                <w:rFonts w:cs="Arial"/>
                <w:lang w:val="sr-Cyrl-CS" w:eastAsia="ar-SA"/>
              </w:rPr>
              <w:t>ПИБ</w:t>
            </w:r>
          </w:p>
        </w:tc>
        <w:tc>
          <w:tcPr>
            <w:tcW w:w="5805" w:type="dxa"/>
            <w:tcBorders>
              <w:top w:val="single" w:sz="4" w:space="0" w:color="auto"/>
              <w:left w:val="single" w:sz="4" w:space="0" w:color="auto"/>
              <w:bottom w:val="single" w:sz="4" w:space="0" w:color="auto"/>
              <w:right w:val="single" w:sz="4" w:space="0" w:color="auto"/>
            </w:tcBorders>
          </w:tcPr>
          <w:p w14:paraId="3B242961" w14:textId="77777777" w:rsidR="00974010" w:rsidRPr="00886AD4" w:rsidRDefault="00974010" w:rsidP="00974010">
            <w:pPr>
              <w:suppressAutoHyphens/>
              <w:spacing w:before="0"/>
              <w:rPr>
                <w:rFonts w:cs="Arial"/>
                <w:lang w:val="sr-Cyrl-CS" w:eastAsia="ar-SA"/>
              </w:rPr>
            </w:pPr>
          </w:p>
        </w:tc>
      </w:tr>
      <w:tr w:rsidR="00974010" w:rsidRPr="00886AD4" w14:paraId="09B27750" w14:textId="77777777" w:rsidTr="006F2A3A">
        <w:trPr>
          <w:trHeight w:val="394"/>
        </w:trPr>
        <w:tc>
          <w:tcPr>
            <w:tcW w:w="3315" w:type="dxa"/>
            <w:tcBorders>
              <w:top w:val="single" w:sz="4" w:space="0" w:color="auto"/>
              <w:left w:val="single" w:sz="4" w:space="0" w:color="auto"/>
              <w:bottom w:val="single" w:sz="4" w:space="0" w:color="auto"/>
              <w:right w:val="single" w:sz="4" w:space="0" w:color="auto"/>
            </w:tcBorders>
            <w:vAlign w:val="center"/>
          </w:tcPr>
          <w:p w14:paraId="3D8ED6BD" w14:textId="77777777" w:rsidR="00974010" w:rsidRPr="00886AD4" w:rsidRDefault="00974010" w:rsidP="00974010">
            <w:pPr>
              <w:suppressAutoHyphens/>
              <w:spacing w:before="0"/>
              <w:jc w:val="right"/>
              <w:rPr>
                <w:rFonts w:cs="Arial"/>
                <w:lang w:val="sr-Cyrl-CS" w:eastAsia="ar-SA"/>
              </w:rPr>
            </w:pPr>
            <w:r w:rsidRPr="00886AD4">
              <w:rPr>
                <w:rFonts w:cs="Arial"/>
                <w:lang w:val="sr-Cyrl-CS" w:eastAsia="ar-SA"/>
              </w:rPr>
              <w:t>Овлашћено лице и функција код Наручиоца</w:t>
            </w:r>
          </w:p>
        </w:tc>
        <w:tc>
          <w:tcPr>
            <w:tcW w:w="5805" w:type="dxa"/>
            <w:tcBorders>
              <w:top w:val="single" w:sz="4" w:space="0" w:color="auto"/>
              <w:left w:val="single" w:sz="4" w:space="0" w:color="auto"/>
              <w:bottom w:val="single" w:sz="4" w:space="0" w:color="auto"/>
              <w:right w:val="single" w:sz="4" w:space="0" w:color="auto"/>
            </w:tcBorders>
          </w:tcPr>
          <w:p w14:paraId="2BD0F0CB" w14:textId="77777777" w:rsidR="00974010" w:rsidRPr="00886AD4" w:rsidRDefault="00974010" w:rsidP="00974010">
            <w:pPr>
              <w:suppressAutoHyphens/>
              <w:spacing w:before="0"/>
              <w:rPr>
                <w:rFonts w:cs="Arial"/>
                <w:lang w:val="sr-Cyrl-CS" w:eastAsia="ar-SA"/>
              </w:rPr>
            </w:pPr>
          </w:p>
        </w:tc>
      </w:tr>
    </w:tbl>
    <w:p w14:paraId="1E97EA31" w14:textId="77777777" w:rsidR="00974010" w:rsidRPr="00886AD4" w:rsidRDefault="00974010" w:rsidP="00974010">
      <w:pPr>
        <w:suppressAutoHyphens/>
        <w:spacing w:before="360" w:after="240"/>
        <w:jc w:val="center"/>
        <w:outlineLvl w:val="0"/>
        <w:rPr>
          <w:rFonts w:cs="Arial"/>
          <w:b/>
          <w:lang w:val="sr-Cyrl-CS" w:eastAsia="ar-SA"/>
        </w:rPr>
      </w:pPr>
      <w:bookmarkStart w:id="263" w:name="_Toc443807040"/>
      <w:bookmarkStart w:id="264" w:name="_Toc445287802"/>
      <w:bookmarkStart w:id="265" w:name="_Toc445302226"/>
      <w:bookmarkStart w:id="266" w:name="_Toc445302659"/>
      <w:bookmarkStart w:id="267" w:name="_Toc453678552"/>
      <w:r w:rsidRPr="00886AD4">
        <w:rPr>
          <w:rFonts w:cs="Arial"/>
          <w:b/>
          <w:lang w:val="sr-Cyrl-CS" w:eastAsia="ar-SA"/>
        </w:rPr>
        <w:t>ПОТВРДА РЕФЕРЕНЦЕ</w:t>
      </w:r>
      <w:bookmarkEnd w:id="263"/>
      <w:bookmarkEnd w:id="264"/>
      <w:bookmarkEnd w:id="265"/>
      <w:bookmarkEnd w:id="266"/>
      <w:bookmarkEnd w:id="267"/>
    </w:p>
    <w:p w14:paraId="45002122" w14:textId="77777777" w:rsidR="00974010" w:rsidRPr="00886AD4" w:rsidRDefault="00974010" w:rsidP="00974010">
      <w:pPr>
        <w:spacing w:before="0"/>
        <w:contextualSpacing/>
        <w:rPr>
          <w:rFonts w:eastAsia="Calibri" w:cs="Arial"/>
          <w:color w:val="FF0000"/>
        </w:rPr>
      </w:pPr>
      <w:r w:rsidRPr="00886AD4">
        <w:rPr>
          <w:rFonts w:cs="Arial"/>
          <w:lang w:val="sr-Cyrl-CS" w:eastAsia="ar-SA"/>
        </w:rPr>
        <w:t>Ја, доле потписани овим потврђујем да је   _______________________________ за нас извршила услуге ___________________________________________које су обухватале _________________________________________________________________________________________________________________________________________________</w:t>
      </w:r>
      <w:r w:rsidRPr="00886AD4">
        <w:rPr>
          <w:rFonts w:eastAsia="Calibri" w:cs="Arial"/>
          <w:color w:val="FF0000"/>
        </w:rPr>
        <w:t xml:space="preserve"> </w:t>
      </w:r>
    </w:p>
    <w:p w14:paraId="3103EC32" w14:textId="77777777" w:rsidR="00974010" w:rsidRPr="00886AD4" w:rsidRDefault="00974010" w:rsidP="00974010">
      <w:pPr>
        <w:suppressAutoHyphens/>
        <w:spacing w:before="0"/>
        <w:rPr>
          <w:rFonts w:cs="Arial"/>
          <w:lang w:val="sr-Cyrl-CS" w:eastAsia="ar-SA"/>
        </w:rPr>
      </w:pPr>
    </w:p>
    <w:p w14:paraId="7E8901A4" w14:textId="77777777" w:rsidR="00974010" w:rsidRPr="00886AD4" w:rsidRDefault="00974010" w:rsidP="00974010">
      <w:pPr>
        <w:suppressAutoHyphens/>
        <w:spacing w:before="0"/>
        <w:jc w:val="center"/>
        <w:rPr>
          <w:rFonts w:cs="Arial"/>
          <w:lang w:val="sr-Cyrl-CS" w:eastAsia="ar-SA"/>
        </w:rPr>
      </w:pPr>
      <w:r w:rsidRPr="00886AD4">
        <w:rPr>
          <w:rFonts w:cs="Arial"/>
          <w:lang w:val="sr-Cyrl-CS" w:eastAsia="ar-SA"/>
        </w:rPr>
        <w:t>(</w:t>
      </w:r>
      <w:r w:rsidRPr="00886AD4">
        <w:rPr>
          <w:rFonts w:cs="Arial"/>
          <w:i/>
          <w:lang w:val="sr-Cyrl-CS" w:eastAsia="ar-SA"/>
        </w:rPr>
        <w:t>прецизирати назив, врсту и опис услуге</w:t>
      </w:r>
      <w:r w:rsidRPr="00886AD4">
        <w:rPr>
          <w:rFonts w:cs="Arial"/>
          <w:lang w:val="sr-Cyrl-CS" w:eastAsia="ar-SA"/>
        </w:rPr>
        <w:t>)</w:t>
      </w:r>
    </w:p>
    <w:p w14:paraId="6910FBB8" w14:textId="77777777" w:rsidR="00974010" w:rsidRPr="00886AD4" w:rsidRDefault="00974010" w:rsidP="00974010">
      <w:pPr>
        <w:suppressAutoHyphens/>
        <w:spacing w:before="0"/>
        <w:rPr>
          <w:rFonts w:cs="Arial"/>
          <w:lang w:val="sr-Cyrl-CS" w:eastAsia="ar-SA"/>
        </w:rPr>
      </w:pPr>
    </w:p>
    <w:p w14:paraId="4B95A785" w14:textId="77777777" w:rsidR="00974010" w:rsidRPr="00886AD4" w:rsidRDefault="00974010" w:rsidP="00974010">
      <w:pPr>
        <w:suppressAutoHyphens/>
        <w:spacing w:before="0"/>
        <w:rPr>
          <w:rFonts w:cs="Arial"/>
          <w:lang w:val="sr-Cyrl-CS" w:eastAsia="ar-SA"/>
        </w:rPr>
      </w:pPr>
      <w:r w:rsidRPr="00886AD4">
        <w:rPr>
          <w:rFonts w:cs="Arial"/>
          <w:lang w:val="sr-Cyrl-CS" w:eastAsia="ar-SA"/>
        </w:rPr>
        <w:t>у периоду од ________ године до _________ године, по основу Уговора број __________ од ________. године.</w:t>
      </w:r>
    </w:p>
    <w:p w14:paraId="474885D0" w14:textId="77777777" w:rsidR="00E17CBE" w:rsidRPr="00886AD4" w:rsidRDefault="00E17CBE" w:rsidP="00974010">
      <w:pPr>
        <w:suppressAutoHyphens/>
        <w:spacing w:before="0"/>
        <w:rPr>
          <w:rFonts w:cs="Arial"/>
          <w:lang w:val="sr-Cyrl-CS" w:eastAsia="ar-SA"/>
        </w:rPr>
      </w:pPr>
    </w:p>
    <w:p w14:paraId="44425700" w14:textId="77777777" w:rsidR="00E17CBE" w:rsidRPr="00886AD4" w:rsidRDefault="00E17CBE" w:rsidP="00974010">
      <w:pPr>
        <w:suppressAutoHyphens/>
        <w:spacing w:before="0"/>
        <w:rPr>
          <w:rFonts w:cs="Arial"/>
          <w:lang w:val="sr-Cyrl-CS" w:eastAsia="ar-SA"/>
        </w:rPr>
      </w:pPr>
    </w:p>
    <w:p w14:paraId="40107E0E" w14:textId="54B32A1E" w:rsidR="00974010" w:rsidRPr="00886AD4" w:rsidRDefault="00974010" w:rsidP="00974010">
      <w:pPr>
        <w:suppressAutoHyphens/>
        <w:spacing w:before="0"/>
        <w:rPr>
          <w:rFonts w:cs="Arial"/>
          <w:lang w:val="sr-Cyrl-CS" w:eastAsia="ar-SA"/>
        </w:rPr>
      </w:pPr>
      <w:r w:rsidRPr="00886AD4">
        <w:rPr>
          <w:rFonts w:cs="Arial"/>
          <w:lang w:val="sr-Cyrl-CS" w:eastAsia="ar-SA"/>
        </w:rPr>
        <w:t>Наведена услуга је извршена у уговореном року</w:t>
      </w:r>
      <w:r w:rsidR="00FD1F00">
        <w:rPr>
          <w:rFonts w:cs="Arial"/>
          <w:lang w:eastAsia="ar-SA"/>
        </w:rPr>
        <w:t>,</w:t>
      </w:r>
      <w:r w:rsidRPr="00886AD4">
        <w:rPr>
          <w:rFonts w:cs="Arial"/>
          <w:lang w:val="sr-Cyrl-CS" w:eastAsia="ar-SA"/>
        </w:rPr>
        <w:t xml:space="preserve"> обиму и квалитету без икаквих примедби и без рекламације.</w:t>
      </w:r>
    </w:p>
    <w:p w14:paraId="53C0BDDF" w14:textId="77777777" w:rsidR="00974010" w:rsidRPr="00886AD4" w:rsidRDefault="00974010" w:rsidP="00974010">
      <w:pPr>
        <w:suppressAutoHyphens/>
        <w:spacing w:before="0"/>
        <w:rPr>
          <w:rFonts w:cs="Arial"/>
          <w:lang w:val="sr-Cyrl-CS" w:eastAsia="ar-SA"/>
        </w:rPr>
      </w:pPr>
    </w:p>
    <w:p w14:paraId="2440E53C" w14:textId="77777777" w:rsidR="00974010" w:rsidRPr="00886AD4" w:rsidRDefault="00974010" w:rsidP="00974010">
      <w:pPr>
        <w:suppressAutoHyphens/>
        <w:spacing w:before="0"/>
        <w:rPr>
          <w:rFonts w:cs="Arial"/>
          <w:lang w:val="sr-Cyrl-CS" w:eastAsia="ar-SA"/>
        </w:rPr>
      </w:pPr>
      <w:r w:rsidRPr="00886AD4">
        <w:rPr>
          <w:rFonts w:cs="Arial"/>
          <w:lang w:val="sr-Cyrl-CS" w:eastAsia="ar-SA"/>
        </w:rPr>
        <w:t>Место вршења услуге је ___________________________________________________.</w:t>
      </w:r>
    </w:p>
    <w:p w14:paraId="68A704BD" w14:textId="77777777" w:rsidR="00974010" w:rsidRPr="00886AD4" w:rsidRDefault="00974010" w:rsidP="00974010">
      <w:pPr>
        <w:suppressAutoHyphens/>
        <w:spacing w:before="0"/>
        <w:rPr>
          <w:rFonts w:cs="Arial"/>
          <w:lang w:val="sr-Cyrl-CS" w:eastAsia="ar-SA"/>
        </w:rPr>
      </w:pPr>
    </w:p>
    <w:p w14:paraId="6A6DAD9C" w14:textId="77777777" w:rsidR="00974010" w:rsidRPr="00886AD4" w:rsidRDefault="00974010" w:rsidP="00974010">
      <w:pPr>
        <w:suppressAutoHyphens/>
        <w:spacing w:before="0"/>
        <w:rPr>
          <w:rFonts w:cs="Arial"/>
          <w:lang w:val="sr-Cyrl-CS" w:eastAsia="ar-SA"/>
        </w:rPr>
      </w:pPr>
      <w:r w:rsidRPr="00886AD4">
        <w:rPr>
          <w:rFonts w:cs="Arial"/>
          <w:lang w:val="sr-Cyrl-CS" w:eastAsia="ar-SA"/>
        </w:rPr>
        <w:t xml:space="preserve">Референца се издаје на захтев ______________________________________ ради учешћа у отвореном поступку јавне набавке услугa </w:t>
      </w:r>
      <w:r w:rsidRPr="00886AD4">
        <w:rPr>
          <w:rFonts w:cs="Arial"/>
          <w:lang w:val="ru-RU"/>
        </w:rPr>
        <w:t>“</w:t>
      </w:r>
      <w:r w:rsidR="00C01C95" w:rsidRPr="00C01C95">
        <w:rPr>
          <w:rFonts w:cs="Arial"/>
          <w:bCs/>
          <w:sz w:val="20"/>
          <w:szCs w:val="20"/>
          <w:lang w:val="sr-Cyrl-RS"/>
        </w:rPr>
        <w:t xml:space="preserve"> </w:t>
      </w:r>
      <w:r w:rsidR="00C01C95" w:rsidRPr="00C01C95">
        <w:rPr>
          <w:rFonts w:cs="Arial"/>
          <w:bCs/>
          <w:lang w:val="sr-Cyrl-RS"/>
        </w:rPr>
        <w:t>Израда комплетне инвестиционо-техничке документације за замену мазутних горионика за ТЕНТ А</w:t>
      </w:r>
      <w:r w:rsidRPr="00CA17D7">
        <w:rPr>
          <w:rFonts w:cs="Arial"/>
          <w:lang w:val="ru-RU"/>
        </w:rPr>
        <w:t xml:space="preserve"> “- Јавна набавка број </w:t>
      </w:r>
      <w:r w:rsidRPr="00CA17D7">
        <w:rPr>
          <w:rFonts w:cs="Arial"/>
          <w:b/>
        </w:rPr>
        <w:t>ЈН/</w:t>
      </w:r>
      <w:r w:rsidR="00855E40" w:rsidRPr="00CA17D7">
        <w:rPr>
          <w:rFonts w:cs="Arial"/>
          <w:b/>
        </w:rPr>
        <w:t>1000/</w:t>
      </w:r>
      <w:r w:rsidR="001966C6">
        <w:rPr>
          <w:rFonts w:cs="Arial"/>
          <w:b/>
        </w:rPr>
        <w:t>0391</w:t>
      </w:r>
      <w:r w:rsidR="00855E40" w:rsidRPr="00CA17D7">
        <w:rPr>
          <w:rFonts w:cs="Arial"/>
          <w:b/>
        </w:rPr>
        <w:t>/2018</w:t>
      </w:r>
      <w:r w:rsidR="000B099D" w:rsidRPr="00886AD4">
        <w:rPr>
          <w:rFonts w:cs="Arial"/>
          <w:b/>
          <w:lang w:val="sr-Cyrl-RS"/>
        </w:rPr>
        <w:t xml:space="preserve"> </w:t>
      </w:r>
      <w:r w:rsidRPr="00886AD4">
        <w:rPr>
          <w:rFonts w:cs="Arial"/>
          <w:lang w:val="sr-Cyrl-CS" w:eastAsia="ar-SA"/>
        </w:rPr>
        <w:t xml:space="preserve">за коју је позив објављен на Порталу јавних набавки дана </w:t>
      </w:r>
      <w:r w:rsidRPr="00886AD4">
        <w:rPr>
          <w:rFonts w:cs="Arial"/>
          <w:noProof/>
          <w:lang w:val="sr-Latn-RS" w:eastAsia="ar-SA"/>
        </w:rPr>
        <w:t>__</w:t>
      </w:r>
      <w:r w:rsidR="009857DE">
        <w:rPr>
          <w:rFonts w:cs="Arial"/>
          <w:noProof/>
          <w:lang w:val="sr-Cyrl-CS" w:eastAsia="ar-SA"/>
        </w:rPr>
        <w:t>.__.2018</w:t>
      </w:r>
      <w:r w:rsidRPr="00886AD4">
        <w:rPr>
          <w:rFonts w:cs="Arial"/>
          <w:noProof/>
          <w:lang w:val="sr-Cyrl-CS" w:eastAsia="ar-SA"/>
        </w:rPr>
        <w:t>.</w:t>
      </w:r>
      <w:r w:rsidRPr="00886AD4">
        <w:rPr>
          <w:rFonts w:cs="Arial"/>
          <w:lang w:val="sr-Cyrl-CS" w:eastAsia="ar-SA"/>
        </w:rPr>
        <w:t>године, и у друге сврхе се не може користити.</w:t>
      </w:r>
    </w:p>
    <w:p w14:paraId="0CAA298B" w14:textId="77777777" w:rsidR="00974010" w:rsidRPr="00886AD4" w:rsidRDefault="00974010" w:rsidP="00974010">
      <w:pPr>
        <w:suppressAutoHyphens/>
        <w:spacing w:before="0"/>
        <w:rPr>
          <w:rFonts w:cs="Arial"/>
          <w:lang w:val="sr-Cyrl-CS" w:eastAsia="ar-SA"/>
        </w:rPr>
      </w:pPr>
    </w:p>
    <w:p w14:paraId="7708743D" w14:textId="77777777" w:rsidR="00974010" w:rsidRPr="00886AD4" w:rsidRDefault="00974010" w:rsidP="00974010">
      <w:pPr>
        <w:suppressAutoHyphens/>
        <w:spacing w:before="0"/>
        <w:rPr>
          <w:rFonts w:cs="Arial"/>
          <w:lang w:val="sr-Cyrl-CS" w:eastAsia="ar-SA"/>
        </w:rPr>
      </w:pPr>
    </w:p>
    <w:tbl>
      <w:tblPr>
        <w:tblW w:w="0" w:type="auto"/>
        <w:jc w:val="center"/>
        <w:tblLook w:val="01E0" w:firstRow="1" w:lastRow="1" w:firstColumn="1" w:lastColumn="1" w:noHBand="0" w:noVBand="0"/>
      </w:tblPr>
      <w:tblGrid>
        <w:gridCol w:w="3485"/>
        <w:gridCol w:w="1906"/>
        <w:gridCol w:w="3638"/>
      </w:tblGrid>
      <w:tr w:rsidR="00974010" w:rsidRPr="00886AD4" w14:paraId="16E579D2" w14:textId="77777777" w:rsidTr="00974010">
        <w:trPr>
          <w:jc w:val="center"/>
        </w:trPr>
        <w:tc>
          <w:tcPr>
            <w:tcW w:w="3485" w:type="dxa"/>
          </w:tcPr>
          <w:p w14:paraId="1A603196" w14:textId="77777777" w:rsidR="00974010" w:rsidRPr="00886AD4" w:rsidRDefault="00974010" w:rsidP="00974010">
            <w:pPr>
              <w:suppressAutoHyphens/>
              <w:spacing w:before="0"/>
              <w:jc w:val="center"/>
              <w:rPr>
                <w:rFonts w:cs="Arial"/>
                <w:lang w:val="sr-Cyrl-CS" w:eastAsia="ar-SA"/>
              </w:rPr>
            </w:pPr>
            <w:r w:rsidRPr="00886AD4">
              <w:rPr>
                <w:rFonts w:cs="Arial"/>
                <w:lang w:val="sr-Cyrl-CS" w:eastAsia="ar-SA"/>
              </w:rPr>
              <w:t>Место, датум:</w:t>
            </w:r>
          </w:p>
        </w:tc>
        <w:tc>
          <w:tcPr>
            <w:tcW w:w="1906" w:type="dxa"/>
          </w:tcPr>
          <w:p w14:paraId="775B10D8" w14:textId="77777777" w:rsidR="00974010" w:rsidRPr="00886AD4" w:rsidRDefault="00974010" w:rsidP="00974010">
            <w:pPr>
              <w:suppressAutoHyphens/>
              <w:spacing w:before="0"/>
              <w:rPr>
                <w:rFonts w:cs="Arial"/>
                <w:lang w:val="sr-Cyrl-CS" w:eastAsia="ar-SA"/>
              </w:rPr>
            </w:pPr>
            <w:r w:rsidRPr="00886AD4">
              <w:rPr>
                <w:rFonts w:cs="Arial"/>
                <w:lang w:val="sr-Cyrl-CS" w:eastAsia="ar-SA"/>
              </w:rPr>
              <w:t>М.П.</w:t>
            </w:r>
          </w:p>
        </w:tc>
        <w:tc>
          <w:tcPr>
            <w:tcW w:w="3638" w:type="dxa"/>
          </w:tcPr>
          <w:p w14:paraId="7BA22800" w14:textId="77777777" w:rsidR="00974010" w:rsidRPr="00886AD4" w:rsidRDefault="00974010" w:rsidP="00974010">
            <w:pPr>
              <w:suppressAutoHyphens/>
              <w:spacing w:before="0"/>
              <w:jc w:val="center"/>
              <w:rPr>
                <w:rFonts w:cs="Arial"/>
                <w:lang w:val="sr-Cyrl-CS" w:eastAsia="ar-SA"/>
              </w:rPr>
            </w:pPr>
            <w:r w:rsidRPr="00886AD4">
              <w:rPr>
                <w:rFonts w:cs="Arial"/>
                <w:lang w:val="sr-Cyrl-CS" w:eastAsia="ar-SA"/>
              </w:rPr>
              <w:t>Овлашћено лице Наручиоца:</w:t>
            </w:r>
          </w:p>
        </w:tc>
      </w:tr>
      <w:tr w:rsidR="00974010" w:rsidRPr="00886AD4" w14:paraId="36B5F640" w14:textId="77777777" w:rsidTr="00974010">
        <w:trPr>
          <w:jc w:val="center"/>
        </w:trPr>
        <w:tc>
          <w:tcPr>
            <w:tcW w:w="3485" w:type="dxa"/>
            <w:vAlign w:val="center"/>
          </w:tcPr>
          <w:p w14:paraId="7C7F1D77" w14:textId="77777777" w:rsidR="00974010" w:rsidRPr="00886AD4" w:rsidRDefault="00974010" w:rsidP="00974010">
            <w:pPr>
              <w:suppressAutoHyphens/>
              <w:spacing w:before="0"/>
              <w:rPr>
                <w:rFonts w:cs="Arial"/>
                <w:lang w:val="sr-Cyrl-CS" w:eastAsia="ar-SA"/>
              </w:rPr>
            </w:pPr>
          </w:p>
        </w:tc>
        <w:tc>
          <w:tcPr>
            <w:tcW w:w="1906" w:type="dxa"/>
            <w:vAlign w:val="center"/>
          </w:tcPr>
          <w:p w14:paraId="339A5691" w14:textId="77777777" w:rsidR="00974010" w:rsidRPr="00886AD4" w:rsidRDefault="00974010" w:rsidP="00974010">
            <w:pPr>
              <w:suppressAutoHyphens/>
              <w:spacing w:before="0"/>
              <w:rPr>
                <w:rFonts w:cs="Arial"/>
                <w:lang w:val="sr-Cyrl-CS" w:eastAsia="ar-SA"/>
              </w:rPr>
            </w:pPr>
          </w:p>
        </w:tc>
        <w:tc>
          <w:tcPr>
            <w:tcW w:w="3638" w:type="dxa"/>
            <w:vAlign w:val="center"/>
          </w:tcPr>
          <w:p w14:paraId="42F7C7BA" w14:textId="77777777" w:rsidR="00974010" w:rsidRPr="00886AD4" w:rsidRDefault="00974010" w:rsidP="00974010">
            <w:pPr>
              <w:suppressAutoHyphens/>
              <w:spacing w:before="0"/>
              <w:rPr>
                <w:rFonts w:cs="Arial"/>
                <w:lang w:val="sr-Cyrl-CS" w:eastAsia="ar-SA"/>
              </w:rPr>
            </w:pPr>
          </w:p>
        </w:tc>
      </w:tr>
      <w:tr w:rsidR="00974010" w:rsidRPr="00886AD4" w14:paraId="3B9526AE" w14:textId="77777777" w:rsidTr="00974010">
        <w:trPr>
          <w:jc w:val="center"/>
        </w:trPr>
        <w:tc>
          <w:tcPr>
            <w:tcW w:w="3485" w:type="dxa"/>
            <w:tcBorders>
              <w:bottom w:val="single" w:sz="4" w:space="0" w:color="auto"/>
            </w:tcBorders>
            <w:vAlign w:val="center"/>
          </w:tcPr>
          <w:p w14:paraId="7DB4BA41" w14:textId="77777777" w:rsidR="00974010" w:rsidRPr="00886AD4" w:rsidRDefault="00974010" w:rsidP="00974010">
            <w:pPr>
              <w:suppressAutoHyphens/>
              <w:spacing w:before="0"/>
              <w:rPr>
                <w:rFonts w:cs="Arial"/>
                <w:lang w:val="sr-Cyrl-CS" w:eastAsia="ar-SA"/>
              </w:rPr>
            </w:pPr>
          </w:p>
        </w:tc>
        <w:tc>
          <w:tcPr>
            <w:tcW w:w="1906" w:type="dxa"/>
            <w:vAlign w:val="center"/>
          </w:tcPr>
          <w:p w14:paraId="195A5AFC" w14:textId="77777777" w:rsidR="00974010" w:rsidRPr="00886AD4" w:rsidRDefault="00974010" w:rsidP="00974010">
            <w:pPr>
              <w:suppressAutoHyphens/>
              <w:spacing w:before="0"/>
              <w:rPr>
                <w:rFonts w:cs="Arial"/>
                <w:lang w:val="sr-Cyrl-CS" w:eastAsia="ar-SA"/>
              </w:rPr>
            </w:pPr>
          </w:p>
        </w:tc>
        <w:tc>
          <w:tcPr>
            <w:tcW w:w="3638" w:type="dxa"/>
            <w:tcBorders>
              <w:bottom w:val="single" w:sz="4" w:space="0" w:color="auto"/>
            </w:tcBorders>
            <w:vAlign w:val="center"/>
          </w:tcPr>
          <w:p w14:paraId="3A612354" w14:textId="77777777" w:rsidR="00974010" w:rsidRPr="00886AD4" w:rsidRDefault="00974010" w:rsidP="00974010">
            <w:pPr>
              <w:suppressAutoHyphens/>
              <w:spacing w:before="0"/>
              <w:rPr>
                <w:rFonts w:cs="Arial"/>
                <w:lang w:val="sr-Cyrl-CS" w:eastAsia="ar-SA"/>
              </w:rPr>
            </w:pPr>
          </w:p>
        </w:tc>
      </w:tr>
    </w:tbl>
    <w:p w14:paraId="63F9C0E4" w14:textId="77777777" w:rsidR="00974010" w:rsidRPr="00886AD4" w:rsidRDefault="00974010" w:rsidP="00974010">
      <w:pPr>
        <w:suppressAutoHyphens/>
        <w:spacing w:before="0"/>
        <w:rPr>
          <w:rFonts w:cs="Arial"/>
          <w:lang w:val="sr-Cyrl-CS" w:eastAsia="ar-SA"/>
        </w:rPr>
      </w:pPr>
      <w:r w:rsidRPr="00886AD4">
        <w:rPr>
          <w:rFonts w:cs="Arial"/>
          <w:lang w:val="sr-Cyrl-CS" w:eastAsia="ar-SA"/>
        </w:rPr>
        <w:t xml:space="preserve">                                                                                                               (Име и презиме)</w:t>
      </w:r>
    </w:p>
    <w:p w14:paraId="7F69E94E" w14:textId="77777777" w:rsidR="00974010" w:rsidRPr="00886AD4" w:rsidRDefault="00974010" w:rsidP="00974010">
      <w:pPr>
        <w:suppressAutoHyphens/>
        <w:spacing w:before="0"/>
        <w:rPr>
          <w:rFonts w:cs="Arial"/>
          <w:lang w:val="sr-Cyrl-CS" w:eastAsia="ar-SA"/>
        </w:rPr>
      </w:pPr>
    </w:p>
    <w:p w14:paraId="1D28468E" w14:textId="77777777" w:rsidR="00974010" w:rsidRPr="00886AD4" w:rsidRDefault="00974010" w:rsidP="00974010">
      <w:pPr>
        <w:suppressAutoHyphens/>
        <w:spacing w:before="0" w:after="180"/>
        <w:rPr>
          <w:rFonts w:eastAsia="TimesNewRomanPSMT" w:cs="Arial"/>
          <w:b/>
          <w:lang w:val="sr-Latn-CS" w:eastAsia="ar-SA"/>
        </w:rPr>
      </w:pPr>
      <w:r w:rsidRPr="00886AD4">
        <w:rPr>
          <w:rFonts w:eastAsia="TimesNewRomanPSMT" w:cs="Arial"/>
          <w:b/>
          <w:lang w:val="sr-Latn-CS" w:eastAsia="ar-SA"/>
        </w:rPr>
        <w:t xml:space="preserve">Напомена: </w:t>
      </w:r>
      <w:r w:rsidRPr="00886AD4">
        <w:rPr>
          <w:rFonts w:eastAsia="TimesNewRomanPSMT" w:cs="Arial"/>
          <w:lang w:val="sr-Latn-CS" w:eastAsia="ar-SA"/>
        </w:rPr>
        <w:t>Потврда која садржи све затражене информације о референтн</w:t>
      </w:r>
      <w:r w:rsidRPr="00886AD4">
        <w:rPr>
          <w:rFonts w:eastAsia="TimesNewRomanPSMT" w:cs="Arial"/>
          <w:lang w:val="sr-Cyrl-CS" w:eastAsia="ar-SA"/>
        </w:rPr>
        <w:t xml:space="preserve">и услугама </w:t>
      </w:r>
      <w:r w:rsidRPr="00886AD4">
        <w:rPr>
          <w:rFonts w:eastAsia="TimesNewRomanPSMT" w:cs="Arial"/>
          <w:lang w:val="sr-Latn-CS" w:eastAsia="ar-SA"/>
        </w:rPr>
        <w:t xml:space="preserve"> може бити издата и у другој форми на меморандуму претходног наручиоца. </w:t>
      </w:r>
      <w:r w:rsidRPr="00886AD4">
        <w:rPr>
          <w:rFonts w:eastAsia="TimesNewRomanPSMT" w:cs="Arial"/>
          <w:lang w:val="sr-Cyrl-CS" w:eastAsia="ar-SA"/>
        </w:rPr>
        <w:t xml:space="preserve">У том случају на истој </w:t>
      </w:r>
      <w:r w:rsidRPr="00886AD4">
        <w:rPr>
          <w:rFonts w:eastAsia="TimesNewRomanPSMT" w:cs="Arial"/>
          <w:lang w:val="sr-Latn-CS" w:eastAsia="ar-SA"/>
        </w:rPr>
        <w:t xml:space="preserve">не мора бити наведен назив и број </w:t>
      </w:r>
      <w:r w:rsidRPr="00886AD4">
        <w:rPr>
          <w:rFonts w:eastAsia="TimesNewRomanPSMT" w:cs="Arial"/>
          <w:lang w:val="sr-Cyrl-CS" w:eastAsia="ar-SA"/>
        </w:rPr>
        <w:t xml:space="preserve">ове </w:t>
      </w:r>
      <w:r w:rsidRPr="00886AD4">
        <w:rPr>
          <w:rFonts w:eastAsia="TimesNewRomanPSMT" w:cs="Arial"/>
          <w:lang w:val="sr-Latn-CS" w:eastAsia="ar-SA"/>
        </w:rPr>
        <w:t>јавне набавке.</w:t>
      </w:r>
    </w:p>
    <w:p w14:paraId="2D277ABF" w14:textId="77777777" w:rsidR="00974010" w:rsidRPr="00886AD4" w:rsidRDefault="00974010" w:rsidP="00343A18">
      <w:pPr>
        <w:spacing w:before="0"/>
        <w:jc w:val="center"/>
        <w:rPr>
          <w:rFonts w:cs="Arial"/>
          <w:b/>
          <w:color w:val="00B0F0"/>
        </w:rPr>
      </w:pPr>
    </w:p>
    <w:p w14:paraId="5E9CBDF6" w14:textId="77777777" w:rsidR="00974010" w:rsidRPr="00886AD4" w:rsidRDefault="00974010" w:rsidP="00343A18">
      <w:pPr>
        <w:spacing w:before="0"/>
        <w:jc w:val="center"/>
        <w:rPr>
          <w:rFonts w:cs="Arial"/>
          <w:b/>
          <w:color w:val="00B0F0"/>
        </w:rPr>
      </w:pPr>
    </w:p>
    <w:p w14:paraId="3E3078A2" w14:textId="77777777" w:rsidR="00130BBB" w:rsidRDefault="00130BBB" w:rsidP="00974010">
      <w:pPr>
        <w:suppressAutoHyphens/>
        <w:spacing w:before="0"/>
        <w:jc w:val="right"/>
        <w:rPr>
          <w:rFonts w:cs="Arial"/>
          <w:b/>
          <w:smallCaps/>
          <w:spacing w:val="5"/>
          <w:lang w:eastAsia="ar-SA"/>
        </w:rPr>
      </w:pPr>
      <w:bookmarkStart w:id="268" w:name="_Toc442559946"/>
    </w:p>
    <w:p w14:paraId="6490B8C3" w14:textId="77777777" w:rsidR="00974010" w:rsidRPr="00886AD4" w:rsidRDefault="00974010" w:rsidP="00974010">
      <w:pPr>
        <w:suppressAutoHyphens/>
        <w:spacing w:before="0"/>
        <w:jc w:val="right"/>
        <w:rPr>
          <w:rFonts w:cs="Arial"/>
          <w:b/>
          <w:smallCaps/>
          <w:spacing w:val="5"/>
          <w:lang w:eastAsia="ar-SA"/>
        </w:rPr>
      </w:pPr>
      <w:r w:rsidRPr="00886AD4">
        <w:rPr>
          <w:rFonts w:cs="Arial"/>
          <w:b/>
          <w:smallCaps/>
          <w:spacing w:val="5"/>
          <w:lang w:eastAsia="ar-SA"/>
        </w:rPr>
        <w:lastRenderedPageBreak/>
        <w:t>ОБРАЗАЦ 6.</w:t>
      </w:r>
    </w:p>
    <w:p w14:paraId="1F0D0FD8" w14:textId="77777777" w:rsidR="00974010" w:rsidRPr="00886AD4" w:rsidRDefault="00974010" w:rsidP="00974010">
      <w:pPr>
        <w:suppressAutoHyphens/>
        <w:spacing w:before="0"/>
        <w:jc w:val="center"/>
        <w:rPr>
          <w:rFonts w:cs="Arial"/>
          <w:b/>
          <w:smallCaps/>
          <w:spacing w:val="5"/>
          <w:lang w:val="sr-Cyrl-CS" w:eastAsia="ar-SA"/>
        </w:rPr>
      </w:pPr>
      <w:r w:rsidRPr="00886AD4">
        <w:rPr>
          <w:rFonts w:cs="Arial"/>
          <w:b/>
          <w:smallCaps/>
          <w:spacing w:val="5"/>
          <w:lang w:val="sr-Cyrl-CS" w:eastAsia="ar-SA"/>
        </w:rPr>
        <w:t>КВАЛИФИКАЦИОНА СТРУКТУРА СТРУЧЊАКА (ЗАПОСЛЕНИХ И АНГАЖОВАНИХ ЛИЦА) КОЈИ ЋЕ БИТИ АНГАЖОВАНИ У ИЗВРШЕЊУ УСЛУГА КОЈЕ СУ ПРЕДМЕТ НАБАВКЕ</w:t>
      </w:r>
    </w:p>
    <w:p w14:paraId="5325A6BC" w14:textId="77777777" w:rsidR="00974010" w:rsidRPr="00886AD4" w:rsidRDefault="00974010" w:rsidP="00974010">
      <w:pPr>
        <w:suppressAutoHyphens/>
        <w:spacing w:before="0"/>
        <w:jc w:val="left"/>
        <w:rPr>
          <w:rFonts w:cs="Arial"/>
          <w:lang w:val="sr-Cyrl-CS" w:eastAsia="ar-SA"/>
        </w:rPr>
      </w:pPr>
    </w:p>
    <w:tbl>
      <w:tblPr>
        <w:tblW w:w="11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43"/>
        <w:gridCol w:w="3178"/>
        <w:gridCol w:w="1890"/>
        <w:gridCol w:w="2070"/>
        <w:gridCol w:w="3420"/>
      </w:tblGrid>
      <w:tr w:rsidR="00974010" w:rsidRPr="00886AD4" w14:paraId="6D7BEF41" w14:textId="77777777" w:rsidTr="006F2A3A">
        <w:trPr>
          <w:jc w:val="center"/>
        </w:trPr>
        <w:tc>
          <w:tcPr>
            <w:tcW w:w="843" w:type="dxa"/>
            <w:vAlign w:val="center"/>
          </w:tcPr>
          <w:p w14:paraId="667A6F42" w14:textId="77777777" w:rsidR="00974010" w:rsidRPr="00886AD4" w:rsidRDefault="00974010" w:rsidP="006F2A3A">
            <w:pPr>
              <w:suppressAutoHyphens/>
              <w:spacing w:before="0"/>
              <w:jc w:val="center"/>
              <w:rPr>
                <w:rFonts w:cs="Arial"/>
                <w:lang w:val="sr-Cyrl-CS" w:eastAsia="ar-SA"/>
              </w:rPr>
            </w:pPr>
            <w:r w:rsidRPr="00886AD4">
              <w:rPr>
                <w:rFonts w:cs="Arial"/>
                <w:lang w:val="sr-Cyrl-CS" w:eastAsia="ar-SA"/>
              </w:rPr>
              <w:t>Ред.</w:t>
            </w:r>
            <w:r w:rsidRPr="00886AD4">
              <w:rPr>
                <w:rFonts w:cs="Arial"/>
                <w:lang w:val="sr-Cyrl-CS" w:eastAsia="ar-SA"/>
              </w:rPr>
              <w:br/>
              <w:t>бр.</w:t>
            </w:r>
          </w:p>
        </w:tc>
        <w:tc>
          <w:tcPr>
            <w:tcW w:w="3178" w:type="dxa"/>
            <w:vAlign w:val="center"/>
          </w:tcPr>
          <w:p w14:paraId="020B2593" w14:textId="77777777" w:rsidR="00974010" w:rsidRPr="00886AD4" w:rsidRDefault="00974010" w:rsidP="006F2A3A">
            <w:pPr>
              <w:suppressAutoHyphens/>
              <w:spacing w:before="0"/>
              <w:jc w:val="center"/>
              <w:rPr>
                <w:rFonts w:cs="Arial"/>
                <w:lang w:val="sr-Cyrl-CS" w:eastAsia="ar-SA"/>
              </w:rPr>
            </w:pPr>
            <w:r w:rsidRPr="00886AD4">
              <w:rPr>
                <w:rFonts w:cs="Arial"/>
                <w:lang w:val="sr-Cyrl-CS" w:eastAsia="ar-SA"/>
              </w:rPr>
              <w:t>Име и презиме</w:t>
            </w:r>
          </w:p>
        </w:tc>
        <w:tc>
          <w:tcPr>
            <w:tcW w:w="1890" w:type="dxa"/>
            <w:vAlign w:val="center"/>
          </w:tcPr>
          <w:p w14:paraId="00AD2FC7" w14:textId="77777777" w:rsidR="00974010" w:rsidRPr="00886AD4" w:rsidRDefault="00974010" w:rsidP="006F2A3A">
            <w:pPr>
              <w:suppressAutoHyphens/>
              <w:spacing w:before="0"/>
              <w:jc w:val="center"/>
              <w:rPr>
                <w:rFonts w:cs="Arial"/>
                <w:lang w:val="sr-Cyrl-CS" w:eastAsia="ar-SA"/>
              </w:rPr>
            </w:pPr>
            <w:r w:rsidRPr="00886AD4">
              <w:rPr>
                <w:rFonts w:cs="Arial"/>
                <w:lang w:val="sr-Cyrl-CS" w:eastAsia="ar-SA"/>
              </w:rPr>
              <w:t>Квалификација/</w:t>
            </w:r>
          </w:p>
          <w:p w14:paraId="0F0EA1B1" w14:textId="77777777" w:rsidR="00974010" w:rsidRPr="00886AD4" w:rsidRDefault="00974010" w:rsidP="006F2A3A">
            <w:pPr>
              <w:suppressAutoHyphens/>
              <w:spacing w:before="0"/>
              <w:jc w:val="center"/>
              <w:rPr>
                <w:rFonts w:cs="Arial"/>
                <w:lang w:val="sr-Cyrl-CS" w:eastAsia="ar-SA"/>
              </w:rPr>
            </w:pPr>
            <w:r w:rsidRPr="00886AD4">
              <w:rPr>
                <w:rFonts w:cs="Arial"/>
                <w:lang w:val="sr-Cyrl-CS" w:eastAsia="ar-SA"/>
              </w:rPr>
              <w:t>звање</w:t>
            </w:r>
          </w:p>
        </w:tc>
        <w:tc>
          <w:tcPr>
            <w:tcW w:w="2070" w:type="dxa"/>
            <w:vAlign w:val="center"/>
          </w:tcPr>
          <w:p w14:paraId="3F5DB6D9" w14:textId="77777777" w:rsidR="00974010" w:rsidRPr="00886AD4" w:rsidRDefault="00974010" w:rsidP="006F2A3A">
            <w:pPr>
              <w:suppressAutoHyphens/>
              <w:spacing w:before="0"/>
              <w:jc w:val="center"/>
              <w:rPr>
                <w:rFonts w:cs="Arial"/>
                <w:lang w:val="sr-Cyrl-CS" w:eastAsia="ar-SA"/>
              </w:rPr>
            </w:pPr>
            <w:r w:rsidRPr="00886AD4">
              <w:rPr>
                <w:rFonts w:cs="Arial"/>
                <w:lang w:val="sr-Cyrl-CS" w:eastAsia="ar-SA"/>
              </w:rPr>
              <w:t>Број и важност лиценце</w:t>
            </w:r>
          </w:p>
        </w:tc>
        <w:tc>
          <w:tcPr>
            <w:tcW w:w="3420" w:type="dxa"/>
            <w:vAlign w:val="center"/>
          </w:tcPr>
          <w:p w14:paraId="093C685A" w14:textId="77777777" w:rsidR="00974010" w:rsidRPr="00886AD4" w:rsidRDefault="00974010" w:rsidP="006F2A3A">
            <w:pPr>
              <w:suppressAutoHyphens/>
              <w:spacing w:before="0"/>
              <w:jc w:val="center"/>
              <w:rPr>
                <w:rFonts w:cs="Arial"/>
                <w:lang w:val="sr-Cyrl-CS" w:eastAsia="ar-SA"/>
              </w:rPr>
            </w:pPr>
            <w:r w:rsidRPr="00886AD4">
              <w:rPr>
                <w:rFonts w:cs="Arial"/>
                <w:lang w:val="sr-Cyrl-CS" w:eastAsia="ar-SA"/>
              </w:rPr>
              <w:t>Област коју покрива и функција коју обавља у вези предметне набавке</w:t>
            </w:r>
          </w:p>
        </w:tc>
      </w:tr>
      <w:tr w:rsidR="00974010" w:rsidRPr="00886AD4" w14:paraId="65698987" w14:textId="77777777" w:rsidTr="006F2A3A">
        <w:trPr>
          <w:jc w:val="center"/>
        </w:trPr>
        <w:tc>
          <w:tcPr>
            <w:tcW w:w="843" w:type="dxa"/>
          </w:tcPr>
          <w:p w14:paraId="4696710C" w14:textId="77777777" w:rsidR="00974010" w:rsidRPr="00886AD4" w:rsidRDefault="00974010" w:rsidP="006F2A3A">
            <w:pPr>
              <w:suppressAutoHyphens/>
              <w:spacing w:before="0"/>
              <w:jc w:val="left"/>
              <w:rPr>
                <w:rFonts w:cs="Arial"/>
                <w:lang w:val="sr-Cyrl-CS" w:eastAsia="ar-SA"/>
              </w:rPr>
            </w:pPr>
          </w:p>
        </w:tc>
        <w:tc>
          <w:tcPr>
            <w:tcW w:w="3178" w:type="dxa"/>
          </w:tcPr>
          <w:p w14:paraId="147BAA82" w14:textId="77777777" w:rsidR="00974010" w:rsidRPr="00886AD4" w:rsidRDefault="00974010" w:rsidP="006F2A3A">
            <w:pPr>
              <w:suppressAutoHyphens/>
              <w:spacing w:before="0"/>
              <w:jc w:val="left"/>
              <w:rPr>
                <w:rFonts w:cs="Arial"/>
                <w:lang w:val="sr-Cyrl-CS" w:eastAsia="ar-SA"/>
              </w:rPr>
            </w:pPr>
          </w:p>
        </w:tc>
        <w:tc>
          <w:tcPr>
            <w:tcW w:w="1890" w:type="dxa"/>
          </w:tcPr>
          <w:p w14:paraId="67490C33" w14:textId="77777777" w:rsidR="00974010" w:rsidRPr="00886AD4" w:rsidRDefault="00974010" w:rsidP="006F2A3A">
            <w:pPr>
              <w:suppressAutoHyphens/>
              <w:spacing w:before="0"/>
              <w:jc w:val="left"/>
              <w:rPr>
                <w:rFonts w:cs="Arial"/>
                <w:lang w:val="sr-Cyrl-CS" w:eastAsia="ar-SA"/>
              </w:rPr>
            </w:pPr>
          </w:p>
        </w:tc>
        <w:tc>
          <w:tcPr>
            <w:tcW w:w="2070" w:type="dxa"/>
          </w:tcPr>
          <w:p w14:paraId="7865EB99" w14:textId="77777777" w:rsidR="00974010" w:rsidRPr="00886AD4" w:rsidRDefault="00974010" w:rsidP="006F2A3A">
            <w:pPr>
              <w:suppressAutoHyphens/>
              <w:spacing w:before="0"/>
              <w:jc w:val="left"/>
              <w:rPr>
                <w:rFonts w:cs="Arial"/>
                <w:lang w:val="sr-Cyrl-CS" w:eastAsia="ar-SA"/>
              </w:rPr>
            </w:pPr>
          </w:p>
        </w:tc>
        <w:tc>
          <w:tcPr>
            <w:tcW w:w="3420" w:type="dxa"/>
          </w:tcPr>
          <w:p w14:paraId="790C3C12" w14:textId="77777777" w:rsidR="00974010" w:rsidRPr="00886AD4" w:rsidRDefault="00974010" w:rsidP="006F2A3A">
            <w:pPr>
              <w:suppressAutoHyphens/>
              <w:spacing w:before="0"/>
              <w:jc w:val="left"/>
              <w:rPr>
                <w:rFonts w:cs="Arial"/>
                <w:lang w:val="sr-Cyrl-CS" w:eastAsia="ar-SA"/>
              </w:rPr>
            </w:pPr>
          </w:p>
        </w:tc>
      </w:tr>
      <w:tr w:rsidR="00974010" w:rsidRPr="00886AD4" w14:paraId="0EE321F4" w14:textId="77777777" w:rsidTr="006F2A3A">
        <w:trPr>
          <w:jc w:val="center"/>
        </w:trPr>
        <w:tc>
          <w:tcPr>
            <w:tcW w:w="843" w:type="dxa"/>
          </w:tcPr>
          <w:p w14:paraId="1CCDFE26" w14:textId="77777777" w:rsidR="00974010" w:rsidRPr="00886AD4" w:rsidRDefault="00974010" w:rsidP="006F2A3A">
            <w:pPr>
              <w:suppressAutoHyphens/>
              <w:spacing w:before="0"/>
              <w:jc w:val="left"/>
              <w:rPr>
                <w:rFonts w:cs="Arial"/>
                <w:lang w:val="sr-Cyrl-CS" w:eastAsia="ar-SA"/>
              </w:rPr>
            </w:pPr>
          </w:p>
        </w:tc>
        <w:tc>
          <w:tcPr>
            <w:tcW w:w="3178" w:type="dxa"/>
          </w:tcPr>
          <w:p w14:paraId="259BC62E" w14:textId="77777777" w:rsidR="00974010" w:rsidRPr="00886AD4" w:rsidRDefault="00974010" w:rsidP="006F2A3A">
            <w:pPr>
              <w:suppressAutoHyphens/>
              <w:spacing w:before="0"/>
              <w:jc w:val="left"/>
              <w:rPr>
                <w:rFonts w:cs="Arial"/>
                <w:lang w:val="sr-Cyrl-CS" w:eastAsia="ar-SA"/>
              </w:rPr>
            </w:pPr>
          </w:p>
        </w:tc>
        <w:tc>
          <w:tcPr>
            <w:tcW w:w="1890" w:type="dxa"/>
          </w:tcPr>
          <w:p w14:paraId="640EAC66" w14:textId="77777777" w:rsidR="00974010" w:rsidRPr="00886AD4" w:rsidRDefault="00974010" w:rsidP="006F2A3A">
            <w:pPr>
              <w:suppressAutoHyphens/>
              <w:spacing w:before="0"/>
              <w:jc w:val="left"/>
              <w:rPr>
                <w:rFonts w:cs="Arial"/>
                <w:lang w:val="sr-Cyrl-CS" w:eastAsia="ar-SA"/>
              </w:rPr>
            </w:pPr>
          </w:p>
        </w:tc>
        <w:tc>
          <w:tcPr>
            <w:tcW w:w="2070" w:type="dxa"/>
          </w:tcPr>
          <w:p w14:paraId="21F8AF28" w14:textId="77777777" w:rsidR="00974010" w:rsidRPr="00886AD4" w:rsidRDefault="00974010" w:rsidP="006F2A3A">
            <w:pPr>
              <w:suppressAutoHyphens/>
              <w:spacing w:before="0"/>
              <w:jc w:val="left"/>
              <w:rPr>
                <w:rFonts w:cs="Arial"/>
                <w:lang w:val="sr-Cyrl-CS" w:eastAsia="ar-SA"/>
              </w:rPr>
            </w:pPr>
          </w:p>
        </w:tc>
        <w:tc>
          <w:tcPr>
            <w:tcW w:w="3420" w:type="dxa"/>
          </w:tcPr>
          <w:p w14:paraId="5C644CCC" w14:textId="77777777" w:rsidR="00974010" w:rsidRPr="00886AD4" w:rsidRDefault="00974010" w:rsidP="006F2A3A">
            <w:pPr>
              <w:suppressAutoHyphens/>
              <w:spacing w:before="0"/>
              <w:jc w:val="left"/>
              <w:rPr>
                <w:rFonts w:cs="Arial"/>
                <w:lang w:val="sr-Cyrl-CS" w:eastAsia="ar-SA"/>
              </w:rPr>
            </w:pPr>
          </w:p>
        </w:tc>
      </w:tr>
      <w:tr w:rsidR="00974010" w:rsidRPr="00886AD4" w14:paraId="30D3B493" w14:textId="77777777" w:rsidTr="006F2A3A">
        <w:trPr>
          <w:jc w:val="center"/>
        </w:trPr>
        <w:tc>
          <w:tcPr>
            <w:tcW w:w="843" w:type="dxa"/>
          </w:tcPr>
          <w:p w14:paraId="3A9A3A13" w14:textId="77777777" w:rsidR="00974010" w:rsidRPr="00886AD4" w:rsidRDefault="00974010" w:rsidP="006F2A3A">
            <w:pPr>
              <w:suppressAutoHyphens/>
              <w:spacing w:before="0"/>
              <w:jc w:val="left"/>
              <w:rPr>
                <w:rFonts w:cs="Arial"/>
                <w:lang w:val="sr-Cyrl-CS" w:eastAsia="ar-SA"/>
              </w:rPr>
            </w:pPr>
          </w:p>
        </w:tc>
        <w:tc>
          <w:tcPr>
            <w:tcW w:w="3178" w:type="dxa"/>
          </w:tcPr>
          <w:p w14:paraId="49B2B9BA" w14:textId="77777777" w:rsidR="00974010" w:rsidRPr="00886AD4" w:rsidRDefault="00974010" w:rsidP="006F2A3A">
            <w:pPr>
              <w:suppressAutoHyphens/>
              <w:spacing w:before="0"/>
              <w:jc w:val="left"/>
              <w:rPr>
                <w:rFonts w:cs="Arial"/>
                <w:lang w:val="sr-Cyrl-CS" w:eastAsia="ar-SA"/>
              </w:rPr>
            </w:pPr>
          </w:p>
        </w:tc>
        <w:tc>
          <w:tcPr>
            <w:tcW w:w="1890" w:type="dxa"/>
          </w:tcPr>
          <w:p w14:paraId="688BF1B4" w14:textId="77777777" w:rsidR="00974010" w:rsidRPr="00886AD4" w:rsidRDefault="00974010" w:rsidP="006F2A3A">
            <w:pPr>
              <w:suppressAutoHyphens/>
              <w:spacing w:before="0"/>
              <w:jc w:val="left"/>
              <w:rPr>
                <w:rFonts w:cs="Arial"/>
                <w:lang w:val="sr-Cyrl-CS" w:eastAsia="ar-SA"/>
              </w:rPr>
            </w:pPr>
          </w:p>
        </w:tc>
        <w:tc>
          <w:tcPr>
            <w:tcW w:w="2070" w:type="dxa"/>
          </w:tcPr>
          <w:p w14:paraId="5BC47E20" w14:textId="77777777" w:rsidR="00974010" w:rsidRPr="00886AD4" w:rsidRDefault="00974010" w:rsidP="006F2A3A">
            <w:pPr>
              <w:suppressAutoHyphens/>
              <w:spacing w:before="0"/>
              <w:jc w:val="left"/>
              <w:rPr>
                <w:rFonts w:cs="Arial"/>
                <w:lang w:val="sr-Cyrl-CS" w:eastAsia="ar-SA"/>
              </w:rPr>
            </w:pPr>
          </w:p>
        </w:tc>
        <w:tc>
          <w:tcPr>
            <w:tcW w:w="3420" w:type="dxa"/>
          </w:tcPr>
          <w:p w14:paraId="1C277582" w14:textId="77777777" w:rsidR="00974010" w:rsidRPr="00886AD4" w:rsidRDefault="00974010" w:rsidP="006F2A3A">
            <w:pPr>
              <w:suppressAutoHyphens/>
              <w:spacing w:before="0"/>
              <w:jc w:val="left"/>
              <w:rPr>
                <w:rFonts w:cs="Arial"/>
                <w:lang w:val="sr-Cyrl-CS" w:eastAsia="ar-SA"/>
              </w:rPr>
            </w:pPr>
          </w:p>
        </w:tc>
      </w:tr>
      <w:tr w:rsidR="00974010" w:rsidRPr="00886AD4" w14:paraId="680A3ADC" w14:textId="77777777" w:rsidTr="006F2A3A">
        <w:trPr>
          <w:jc w:val="center"/>
        </w:trPr>
        <w:tc>
          <w:tcPr>
            <w:tcW w:w="843" w:type="dxa"/>
          </w:tcPr>
          <w:p w14:paraId="44C335A8" w14:textId="77777777" w:rsidR="00974010" w:rsidRPr="00886AD4" w:rsidRDefault="00974010" w:rsidP="006F2A3A">
            <w:pPr>
              <w:suppressAutoHyphens/>
              <w:spacing w:before="0"/>
              <w:jc w:val="left"/>
              <w:rPr>
                <w:rFonts w:cs="Arial"/>
                <w:lang w:val="sr-Cyrl-CS" w:eastAsia="ar-SA"/>
              </w:rPr>
            </w:pPr>
          </w:p>
        </w:tc>
        <w:tc>
          <w:tcPr>
            <w:tcW w:w="3178" w:type="dxa"/>
          </w:tcPr>
          <w:p w14:paraId="0FEE4819" w14:textId="77777777" w:rsidR="00974010" w:rsidRPr="00886AD4" w:rsidRDefault="00974010" w:rsidP="006F2A3A">
            <w:pPr>
              <w:suppressAutoHyphens/>
              <w:spacing w:before="0"/>
              <w:jc w:val="left"/>
              <w:rPr>
                <w:rFonts w:cs="Arial"/>
                <w:lang w:val="sr-Cyrl-CS" w:eastAsia="ar-SA"/>
              </w:rPr>
            </w:pPr>
          </w:p>
        </w:tc>
        <w:tc>
          <w:tcPr>
            <w:tcW w:w="1890" w:type="dxa"/>
          </w:tcPr>
          <w:p w14:paraId="4350A74C" w14:textId="77777777" w:rsidR="00974010" w:rsidRPr="00886AD4" w:rsidRDefault="00974010" w:rsidP="006F2A3A">
            <w:pPr>
              <w:suppressAutoHyphens/>
              <w:spacing w:before="0"/>
              <w:jc w:val="left"/>
              <w:rPr>
                <w:rFonts w:cs="Arial"/>
                <w:lang w:val="sr-Cyrl-CS" w:eastAsia="ar-SA"/>
              </w:rPr>
            </w:pPr>
          </w:p>
        </w:tc>
        <w:tc>
          <w:tcPr>
            <w:tcW w:w="2070" w:type="dxa"/>
          </w:tcPr>
          <w:p w14:paraId="082EDBA4" w14:textId="77777777" w:rsidR="00974010" w:rsidRPr="00886AD4" w:rsidRDefault="00974010" w:rsidP="006F2A3A">
            <w:pPr>
              <w:suppressAutoHyphens/>
              <w:spacing w:before="0"/>
              <w:jc w:val="left"/>
              <w:rPr>
                <w:rFonts w:cs="Arial"/>
                <w:lang w:val="sr-Cyrl-CS" w:eastAsia="ar-SA"/>
              </w:rPr>
            </w:pPr>
          </w:p>
        </w:tc>
        <w:tc>
          <w:tcPr>
            <w:tcW w:w="3420" w:type="dxa"/>
          </w:tcPr>
          <w:p w14:paraId="08ACCB91" w14:textId="77777777" w:rsidR="00974010" w:rsidRPr="00886AD4" w:rsidRDefault="00974010" w:rsidP="006F2A3A">
            <w:pPr>
              <w:suppressAutoHyphens/>
              <w:spacing w:before="0"/>
              <w:jc w:val="left"/>
              <w:rPr>
                <w:rFonts w:cs="Arial"/>
                <w:lang w:val="sr-Cyrl-CS" w:eastAsia="ar-SA"/>
              </w:rPr>
            </w:pPr>
          </w:p>
        </w:tc>
      </w:tr>
      <w:tr w:rsidR="00974010" w:rsidRPr="00886AD4" w14:paraId="1E997D52" w14:textId="77777777" w:rsidTr="006F2A3A">
        <w:trPr>
          <w:jc w:val="center"/>
        </w:trPr>
        <w:tc>
          <w:tcPr>
            <w:tcW w:w="843" w:type="dxa"/>
          </w:tcPr>
          <w:p w14:paraId="6B810B2C" w14:textId="77777777" w:rsidR="00974010" w:rsidRPr="00886AD4" w:rsidRDefault="00974010" w:rsidP="006F2A3A">
            <w:pPr>
              <w:suppressAutoHyphens/>
              <w:spacing w:before="0"/>
              <w:jc w:val="left"/>
              <w:rPr>
                <w:rFonts w:cs="Arial"/>
                <w:lang w:val="sr-Cyrl-CS" w:eastAsia="ar-SA"/>
              </w:rPr>
            </w:pPr>
          </w:p>
        </w:tc>
        <w:tc>
          <w:tcPr>
            <w:tcW w:w="3178" w:type="dxa"/>
          </w:tcPr>
          <w:p w14:paraId="50967D7C" w14:textId="77777777" w:rsidR="00974010" w:rsidRPr="00886AD4" w:rsidRDefault="00974010" w:rsidP="006F2A3A">
            <w:pPr>
              <w:suppressAutoHyphens/>
              <w:spacing w:before="0"/>
              <w:jc w:val="left"/>
              <w:rPr>
                <w:rFonts w:cs="Arial"/>
                <w:lang w:val="sr-Cyrl-CS" w:eastAsia="ar-SA"/>
              </w:rPr>
            </w:pPr>
          </w:p>
        </w:tc>
        <w:tc>
          <w:tcPr>
            <w:tcW w:w="1890" w:type="dxa"/>
          </w:tcPr>
          <w:p w14:paraId="3858EA78" w14:textId="77777777" w:rsidR="00974010" w:rsidRPr="00886AD4" w:rsidRDefault="00974010" w:rsidP="006F2A3A">
            <w:pPr>
              <w:suppressAutoHyphens/>
              <w:spacing w:before="0"/>
              <w:jc w:val="left"/>
              <w:rPr>
                <w:rFonts w:cs="Arial"/>
                <w:lang w:val="sr-Cyrl-CS" w:eastAsia="ar-SA"/>
              </w:rPr>
            </w:pPr>
          </w:p>
        </w:tc>
        <w:tc>
          <w:tcPr>
            <w:tcW w:w="2070" w:type="dxa"/>
          </w:tcPr>
          <w:p w14:paraId="4627D110" w14:textId="77777777" w:rsidR="00974010" w:rsidRPr="00886AD4" w:rsidRDefault="00974010" w:rsidP="006F2A3A">
            <w:pPr>
              <w:suppressAutoHyphens/>
              <w:spacing w:before="0"/>
              <w:jc w:val="left"/>
              <w:rPr>
                <w:rFonts w:cs="Arial"/>
                <w:lang w:val="sr-Cyrl-CS" w:eastAsia="ar-SA"/>
              </w:rPr>
            </w:pPr>
          </w:p>
        </w:tc>
        <w:tc>
          <w:tcPr>
            <w:tcW w:w="3420" w:type="dxa"/>
          </w:tcPr>
          <w:p w14:paraId="008C39FE" w14:textId="77777777" w:rsidR="00974010" w:rsidRPr="00886AD4" w:rsidRDefault="00974010" w:rsidP="006F2A3A">
            <w:pPr>
              <w:suppressAutoHyphens/>
              <w:spacing w:before="0"/>
              <w:jc w:val="left"/>
              <w:rPr>
                <w:rFonts w:cs="Arial"/>
                <w:lang w:val="sr-Cyrl-CS" w:eastAsia="ar-SA"/>
              </w:rPr>
            </w:pPr>
          </w:p>
        </w:tc>
      </w:tr>
      <w:tr w:rsidR="00974010" w:rsidRPr="00886AD4" w14:paraId="03473DC7" w14:textId="77777777" w:rsidTr="006F2A3A">
        <w:trPr>
          <w:jc w:val="center"/>
        </w:trPr>
        <w:tc>
          <w:tcPr>
            <w:tcW w:w="843" w:type="dxa"/>
          </w:tcPr>
          <w:p w14:paraId="0169878A" w14:textId="77777777" w:rsidR="00974010" w:rsidRPr="00886AD4" w:rsidRDefault="00974010" w:rsidP="006F2A3A">
            <w:pPr>
              <w:suppressAutoHyphens/>
              <w:spacing w:before="0"/>
              <w:jc w:val="left"/>
              <w:rPr>
                <w:rFonts w:cs="Arial"/>
                <w:lang w:val="sr-Cyrl-CS" w:eastAsia="ar-SA"/>
              </w:rPr>
            </w:pPr>
          </w:p>
        </w:tc>
        <w:tc>
          <w:tcPr>
            <w:tcW w:w="3178" w:type="dxa"/>
          </w:tcPr>
          <w:p w14:paraId="48816275" w14:textId="77777777" w:rsidR="00974010" w:rsidRPr="00886AD4" w:rsidRDefault="00974010" w:rsidP="006F2A3A">
            <w:pPr>
              <w:suppressAutoHyphens/>
              <w:spacing w:before="0"/>
              <w:jc w:val="left"/>
              <w:rPr>
                <w:rFonts w:cs="Arial"/>
                <w:lang w:val="sr-Cyrl-CS" w:eastAsia="ar-SA"/>
              </w:rPr>
            </w:pPr>
          </w:p>
        </w:tc>
        <w:tc>
          <w:tcPr>
            <w:tcW w:w="1890" w:type="dxa"/>
          </w:tcPr>
          <w:p w14:paraId="26AAEFDF" w14:textId="77777777" w:rsidR="00974010" w:rsidRPr="00886AD4" w:rsidRDefault="00974010" w:rsidP="006F2A3A">
            <w:pPr>
              <w:suppressAutoHyphens/>
              <w:spacing w:before="0"/>
              <w:jc w:val="left"/>
              <w:rPr>
                <w:rFonts w:cs="Arial"/>
                <w:lang w:val="sr-Cyrl-CS" w:eastAsia="ar-SA"/>
              </w:rPr>
            </w:pPr>
          </w:p>
        </w:tc>
        <w:tc>
          <w:tcPr>
            <w:tcW w:w="2070" w:type="dxa"/>
          </w:tcPr>
          <w:p w14:paraId="06C0FEAE" w14:textId="77777777" w:rsidR="00974010" w:rsidRPr="00886AD4" w:rsidRDefault="00974010" w:rsidP="006F2A3A">
            <w:pPr>
              <w:suppressAutoHyphens/>
              <w:spacing w:before="0"/>
              <w:jc w:val="left"/>
              <w:rPr>
                <w:rFonts w:cs="Arial"/>
                <w:lang w:val="sr-Cyrl-CS" w:eastAsia="ar-SA"/>
              </w:rPr>
            </w:pPr>
          </w:p>
        </w:tc>
        <w:tc>
          <w:tcPr>
            <w:tcW w:w="3420" w:type="dxa"/>
          </w:tcPr>
          <w:p w14:paraId="34F70352" w14:textId="77777777" w:rsidR="00974010" w:rsidRPr="00886AD4" w:rsidRDefault="00974010" w:rsidP="006F2A3A">
            <w:pPr>
              <w:suppressAutoHyphens/>
              <w:spacing w:before="0"/>
              <w:jc w:val="left"/>
              <w:rPr>
                <w:rFonts w:cs="Arial"/>
                <w:lang w:val="sr-Cyrl-CS" w:eastAsia="ar-SA"/>
              </w:rPr>
            </w:pPr>
          </w:p>
        </w:tc>
      </w:tr>
      <w:tr w:rsidR="00974010" w:rsidRPr="00886AD4" w14:paraId="33449078" w14:textId="77777777" w:rsidTr="006F2A3A">
        <w:trPr>
          <w:jc w:val="center"/>
        </w:trPr>
        <w:tc>
          <w:tcPr>
            <w:tcW w:w="843" w:type="dxa"/>
          </w:tcPr>
          <w:p w14:paraId="5F19BEBA" w14:textId="77777777" w:rsidR="00974010" w:rsidRPr="00886AD4" w:rsidRDefault="00974010" w:rsidP="006F2A3A">
            <w:pPr>
              <w:suppressAutoHyphens/>
              <w:spacing w:before="0"/>
              <w:jc w:val="left"/>
              <w:rPr>
                <w:rFonts w:cs="Arial"/>
                <w:lang w:val="sr-Cyrl-CS" w:eastAsia="ar-SA"/>
              </w:rPr>
            </w:pPr>
          </w:p>
        </w:tc>
        <w:tc>
          <w:tcPr>
            <w:tcW w:w="3178" w:type="dxa"/>
          </w:tcPr>
          <w:p w14:paraId="79B6D1B1" w14:textId="77777777" w:rsidR="00974010" w:rsidRPr="00886AD4" w:rsidRDefault="00974010" w:rsidP="006F2A3A">
            <w:pPr>
              <w:suppressAutoHyphens/>
              <w:spacing w:before="0"/>
              <w:jc w:val="left"/>
              <w:rPr>
                <w:rFonts w:cs="Arial"/>
                <w:lang w:val="sr-Cyrl-CS" w:eastAsia="ar-SA"/>
              </w:rPr>
            </w:pPr>
          </w:p>
        </w:tc>
        <w:tc>
          <w:tcPr>
            <w:tcW w:w="1890" w:type="dxa"/>
          </w:tcPr>
          <w:p w14:paraId="75976843" w14:textId="77777777" w:rsidR="00974010" w:rsidRPr="00886AD4" w:rsidRDefault="00974010" w:rsidP="006F2A3A">
            <w:pPr>
              <w:suppressAutoHyphens/>
              <w:spacing w:before="0"/>
              <w:jc w:val="left"/>
              <w:rPr>
                <w:rFonts w:cs="Arial"/>
                <w:lang w:val="sr-Cyrl-CS" w:eastAsia="ar-SA"/>
              </w:rPr>
            </w:pPr>
          </w:p>
        </w:tc>
        <w:tc>
          <w:tcPr>
            <w:tcW w:w="2070" w:type="dxa"/>
          </w:tcPr>
          <w:p w14:paraId="4C87C102" w14:textId="77777777" w:rsidR="00974010" w:rsidRPr="00886AD4" w:rsidRDefault="00974010" w:rsidP="006F2A3A">
            <w:pPr>
              <w:suppressAutoHyphens/>
              <w:spacing w:before="0"/>
              <w:jc w:val="left"/>
              <w:rPr>
                <w:rFonts w:cs="Arial"/>
                <w:lang w:val="sr-Cyrl-CS" w:eastAsia="ar-SA"/>
              </w:rPr>
            </w:pPr>
          </w:p>
        </w:tc>
        <w:tc>
          <w:tcPr>
            <w:tcW w:w="3420" w:type="dxa"/>
          </w:tcPr>
          <w:p w14:paraId="0F044E82" w14:textId="77777777" w:rsidR="00974010" w:rsidRPr="00886AD4" w:rsidRDefault="00974010" w:rsidP="006F2A3A">
            <w:pPr>
              <w:suppressAutoHyphens/>
              <w:spacing w:before="0"/>
              <w:jc w:val="left"/>
              <w:rPr>
                <w:rFonts w:cs="Arial"/>
                <w:lang w:val="sr-Cyrl-CS" w:eastAsia="ar-SA"/>
              </w:rPr>
            </w:pPr>
          </w:p>
        </w:tc>
      </w:tr>
      <w:tr w:rsidR="00974010" w:rsidRPr="00886AD4" w14:paraId="36941626" w14:textId="77777777" w:rsidTr="006F2A3A">
        <w:trPr>
          <w:jc w:val="center"/>
        </w:trPr>
        <w:tc>
          <w:tcPr>
            <w:tcW w:w="843" w:type="dxa"/>
          </w:tcPr>
          <w:p w14:paraId="68670AC2" w14:textId="77777777" w:rsidR="00974010" w:rsidRPr="00886AD4" w:rsidRDefault="00974010" w:rsidP="006F2A3A">
            <w:pPr>
              <w:suppressAutoHyphens/>
              <w:spacing w:before="0"/>
              <w:jc w:val="left"/>
              <w:rPr>
                <w:rFonts w:cs="Arial"/>
                <w:lang w:val="sr-Cyrl-CS" w:eastAsia="ar-SA"/>
              </w:rPr>
            </w:pPr>
          </w:p>
        </w:tc>
        <w:tc>
          <w:tcPr>
            <w:tcW w:w="3178" w:type="dxa"/>
          </w:tcPr>
          <w:p w14:paraId="54149309" w14:textId="77777777" w:rsidR="00974010" w:rsidRPr="00886AD4" w:rsidRDefault="00974010" w:rsidP="006F2A3A">
            <w:pPr>
              <w:suppressAutoHyphens/>
              <w:spacing w:before="0"/>
              <w:jc w:val="left"/>
              <w:rPr>
                <w:rFonts w:cs="Arial"/>
                <w:lang w:val="sr-Cyrl-CS" w:eastAsia="ar-SA"/>
              </w:rPr>
            </w:pPr>
          </w:p>
        </w:tc>
        <w:tc>
          <w:tcPr>
            <w:tcW w:w="1890" w:type="dxa"/>
          </w:tcPr>
          <w:p w14:paraId="3459A2F3" w14:textId="77777777" w:rsidR="00974010" w:rsidRPr="00886AD4" w:rsidRDefault="00974010" w:rsidP="006F2A3A">
            <w:pPr>
              <w:suppressAutoHyphens/>
              <w:spacing w:before="0"/>
              <w:jc w:val="left"/>
              <w:rPr>
                <w:rFonts w:cs="Arial"/>
                <w:lang w:val="sr-Cyrl-CS" w:eastAsia="ar-SA"/>
              </w:rPr>
            </w:pPr>
          </w:p>
        </w:tc>
        <w:tc>
          <w:tcPr>
            <w:tcW w:w="2070" w:type="dxa"/>
          </w:tcPr>
          <w:p w14:paraId="6DCD2695" w14:textId="77777777" w:rsidR="00974010" w:rsidRPr="00886AD4" w:rsidRDefault="00974010" w:rsidP="006F2A3A">
            <w:pPr>
              <w:suppressAutoHyphens/>
              <w:spacing w:before="0"/>
              <w:jc w:val="left"/>
              <w:rPr>
                <w:rFonts w:cs="Arial"/>
                <w:lang w:val="sr-Cyrl-CS" w:eastAsia="ar-SA"/>
              </w:rPr>
            </w:pPr>
          </w:p>
        </w:tc>
        <w:tc>
          <w:tcPr>
            <w:tcW w:w="3420" w:type="dxa"/>
          </w:tcPr>
          <w:p w14:paraId="724E07F4" w14:textId="77777777" w:rsidR="00974010" w:rsidRPr="00886AD4" w:rsidRDefault="00974010" w:rsidP="006F2A3A">
            <w:pPr>
              <w:suppressAutoHyphens/>
              <w:spacing w:before="0"/>
              <w:jc w:val="left"/>
              <w:rPr>
                <w:rFonts w:cs="Arial"/>
                <w:lang w:val="sr-Cyrl-CS" w:eastAsia="ar-SA"/>
              </w:rPr>
            </w:pPr>
          </w:p>
        </w:tc>
      </w:tr>
      <w:tr w:rsidR="00974010" w:rsidRPr="00886AD4" w14:paraId="2C5E7795" w14:textId="77777777" w:rsidTr="006F2A3A">
        <w:trPr>
          <w:jc w:val="center"/>
        </w:trPr>
        <w:tc>
          <w:tcPr>
            <w:tcW w:w="843" w:type="dxa"/>
          </w:tcPr>
          <w:p w14:paraId="6A22890B" w14:textId="77777777" w:rsidR="00974010" w:rsidRPr="00886AD4" w:rsidRDefault="00974010" w:rsidP="006F2A3A">
            <w:pPr>
              <w:suppressAutoHyphens/>
              <w:spacing w:before="0"/>
              <w:jc w:val="left"/>
              <w:rPr>
                <w:rFonts w:cs="Arial"/>
                <w:lang w:val="sr-Cyrl-CS" w:eastAsia="ar-SA"/>
              </w:rPr>
            </w:pPr>
          </w:p>
        </w:tc>
        <w:tc>
          <w:tcPr>
            <w:tcW w:w="3178" w:type="dxa"/>
          </w:tcPr>
          <w:p w14:paraId="49F051A6" w14:textId="77777777" w:rsidR="00974010" w:rsidRPr="00886AD4" w:rsidRDefault="00974010" w:rsidP="006F2A3A">
            <w:pPr>
              <w:suppressAutoHyphens/>
              <w:spacing w:before="0"/>
              <w:jc w:val="left"/>
              <w:rPr>
                <w:rFonts w:cs="Arial"/>
                <w:lang w:val="sr-Cyrl-CS" w:eastAsia="ar-SA"/>
              </w:rPr>
            </w:pPr>
          </w:p>
        </w:tc>
        <w:tc>
          <w:tcPr>
            <w:tcW w:w="1890" w:type="dxa"/>
          </w:tcPr>
          <w:p w14:paraId="2379214D" w14:textId="77777777" w:rsidR="00974010" w:rsidRPr="00886AD4" w:rsidRDefault="00974010" w:rsidP="006F2A3A">
            <w:pPr>
              <w:suppressAutoHyphens/>
              <w:spacing w:before="0"/>
              <w:jc w:val="left"/>
              <w:rPr>
                <w:rFonts w:cs="Arial"/>
                <w:lang w:val="sr-Cyrl-CS" w:eastAsia="ar-SA"/>
              </w:rPr>
            </w:pPr>
          </w:p>
        </w:tc>
        <w:tc>
          <w:tcPr>
            <w:tcW w:w="2070" w:type="dxa"/>
          </w:tcPr>
          <w:p w14:paraId="78FF5233" w14:textId="77777777" w:rsidR="00974010" w:rsidRPr="00886AD4" w:rsidRDefault="00974010" w:rsidP="006F2A3A">
            <w:pPr>
              <w:suppressAutoHyphens/>
              <w:spacing w:before="0"/>
              <w:jc w:val="left"/>
              <w:rPr>
                <w:rFonts w:cs="Arial"/>
                <w:lang w:val="sr-Cyrl-CS" w:eastAsia="ar-SA"/>
              </w:rPr>
            </w:pPr>
          </w:p>
        </w:tc>
        <w:tc>
          <w:tcPr>
            <w:tcW w:w="3420" w:type="dxa"/>
          </w:tcPr>
          <w:p w14:paraId="76015673" w14:textId="77777777" w:rsidR="00974010" w:rsidRPr="00886AD4" w:rsidRDefault="00974010" w:rsidP="006F2A3A">
            <w:pPr>
              <w:suppressAutoHyphens/>
              <w:spacing w:before="0"/>
              <w:jc w:val="left"/>
              <w:rPr>
                <w:rFonts w:cs="Arial"/>
                <w:lang w:val="sr-Cyrl-CS" w:eastAsia="ar-SA"/>
              </w:rPr>
            </w:pPr>
          </w:p>
        </w:tc>
      </w:tr>
      <w:tr w:rsidR="00974010" w:rsidRPr="00886AD4" w14:paraId="0D5E1FB9" w14:textId="77777777" w:rsidTr="006F2A3A">
        <w:trPr>
          <w:jc w:val="center"/>
        </w:trPr>
        <w:tc>
          <w:tcPr>
            <w:tcW w:w="843" w:type="dxa"/>
          </w:tcPr>
          <w:p w14:paraId="3F1E6812" w14:textId="77777777" w:rsidR="00974010" w:rsidRPr="00886AD4" w:rsidRDefault="00974010" w:rsidP="006F2A3A">
            <w:pPr>
              <w:suppressAutoHyphens/>
              <w:spacing w:before="0"/>
              <w:jc w:val="left"/>
              <w:rPr>
                <w:rFonts w:cs="Arial"/>
                <w:lang w:val="sr-Cyrl-CS" w:eastAsia="ar-SA"/>
              </w:rPr>
            </w:pPr>
          </w:p>
        </w:tc>
        <w:tc>
          <w:tcPr>
            <w:tcW w:w="3178" w:type="dxa"/>
          </w:tcPr>
          <w:p w14:paraId="0C8B4552" w14:textId="77777777" w:rsidR="00974010" w:rsidRPr="00886AD4" w:rsidRDefault="00974010" w:rsidP="006F2A3A">
            <w:pPr>
              <w:suppressAutoHyphens/>
              <w:spacing w:before="0"/>
              <w:jc w:val="left"/>
              <w:rPr>
                <w:rFonts w:cs="Arial"/>
                <w:lang w:val="sr-Cyrl-CS" w:eastAsia="ar-SA"/>
              </w:rPr>
            </w:pPr>
          </w:p>
        </w:tc>
        <w:tc>
          <w:tcPr>
            <w:tcW w:w="1890" w:type="dxa"/>
          </w:tcPr>
          <w:p w14:paraId="55EF18E7" w14:textId="77777777" w:rsidR="00974010" w:rsidRPr="00886AD4" w:rsidRDefault="00974010" w:rsidP="006F2A3A">
            <w:pPr>
              <w:suppressAutoHyphens/>
              <w:spacing w:before="0"/>
              <w:jc w:val="left"/>
              <w:rPr>
                <w:rFonts w:cs="Arial"/>
                <w:lang w:val="sr-Cyrl-CS" w:eastAsia="ar-SA"/>
              </w:rPr>
            </w:pPr>
          </w:p>
        </w:tc>
        <w:tc>
          <w:tcPr>
            <w:tcW w:w="2070" w:type="dxa"/>
          </w:tcPr>
          <w:p w14:paraId="509B4603" w14:textId="77777777" w:rsidR="00974010" w:rsidRPr="00886AD4" w:rsidRDefault="00974010" w:rsidP="006F2A3A">
            <w:pPr>
              <w:suppressAutoHyphens/>
              <w:spacing w:before="0"/>
              <w:jc w:val="left"/>
              <w:rPr>
                <w:rFonts w:cs="Arial"/>
                <w:lang w:val="sr-Cyrl-CS" w:eastAsia="ar-SA"/>
              </w:rPr>
            </w:pPr>
          </w:p>
        </w:tc>
        <w:tc>
          <w:tcPr>
            <w:tcW w:w="3420" w:type="dxa"/>
          </w:tcPr>
          <w:p w14:paraId="6FD9B0BC" w14:textId="77777777" w:rsidR="00974010" w:rsidRPr="00886AD4" w:rsidRDefault="00974010" w:rsidP="006F2A3A">
            <w:pPr>
              <w:suppressAutoHyphens/>
              <w:spacing w:before="0"/>
              <w:jc w:val="left"/>
              <w:rPr>
                <w:rFonts w:cs="Arial"/>
                <w:lang w:val="sr-Cyrl-CS" w:eastAsia="ar-SA"/>
              </w:rPr>
            </w:pPr>
          </w:p>
        </w:tc>
      </w:tr>
      <w:tr w:rsidR="00974010" w:rsidRPr="00886AD4" w14:paraId="038D3D9C" w14:textId="77777777" w:rsidTr="006F2A3A">
        <w:trPr>
          <w:jc w:val="center"/>
        </w:trPr>
        <w:tc>
          <w:tcPr>
            <w:tcW w:w="843" w:type="dxa"/>
          </w:tcPr>
          <w:p w14:paraId="6EF3C6C2" w14:textId="77777777" w:rsidR="00974010" w:rsidRPr="00886AD4" w:rsidRDefault="00974010" w:rsidP="006F2A3A">
            <w:pPr>
              <w:suppressAutoHyphens/>
              <w:spacing w:before="0"/>
              <w:jc w:val="left"/>
              <w:rPr>
                <w:rFonts w:cs="Arial"/>
                <w:lang w:val="sr-Cyrl-CS" w:eastAsia="ar-SA"/>
              </w:rPr>
            </w:pPr>
          </w:p>
        </w:tc>
        <w:tc>
          <w:tcPr>
            <w:tcW w:w="3178" w:type="dxa"/>
          </w:tcPr>
          <w:p w14:paraId="191CF66B" w14:textId="77777777" w:rsidR="00974010" w:rsidRPr="00886AD4" w:rsidRDefault="00974010" w:rsidP="006F2A3A">
            <w:pPr>
              <w:suppressAutoHyphens/>
              <w:spacing w:before="0"/>
              <w:jc w:val="left"/>
              <w:rPr>
                <w:rFonts w:cs="Arial"/>
                <w:lang w:val="sr-Cyrl-CS" w:eastAsia="ar-SA"/>
              </w:rPr>
            </w:pPr>
          </w:p>
        </w:tc>
        <w:tc>
          <w:tcPr>
            <w:tcW w:w="1890" w:type="dxa"/>
          </w:tcPr>
          <w:p w14:paraId="072616C1" w14:textId="77777777" w:rsidR="00974010" w:rsidRPr="00886AD4" w:rsidRDefault="00974010" w:rsidP="006F2A3A">
            <w:pPr>
              <w:suppressAutoHyphens/>
              <w:spacing w:before="0"/>
              <w:jc w:val="left"/>
              <w:rPr>
                <w:rFonts w:cs="Arial"/>
                <w:lang w:val="sr-Cyrl-CS" w:eastAsia="ar-SA"/>
              </w:rPr>
            </w:pPr>
          </w:p>
        </w:tc>
        <w:tc>
          <w:tcPr>
            <w:tcW w:w="2070" w:type="dxa"/>
          </w:tcPr>
          <w:p w14:paraId="5B43A036" w14:textId="77777777" w:rsidR="00974010" w:rsidRPr="00886AD4" w:rsidRDefault="00974010" w:rsidP="006F2A3A">
            <w:pPr>
              <w:suppressAutoHyphens/>
              <w:spacing w:before="0"/>
              <w:jc w:val="left"/>
              <w:rPr>
                <w:rFonts w:cs="Arial"/>
                <w:lang w:val="sr-Cyrl-CS" w:eastAsia="ar-SA"/>
              </w:rPr>
            </w:pPr>
          </w:p>
        </w:tc>
        <w:tc>
          <w:tcPr>
            <w:tcW w:w="3420" w:type="dxa"/>
          </w:tcPr>
          <w:p w14:paraId="4C661700" w14:textId="77777777" w:rsidR="00974010" w:rsidRPr="00886AD4" w:rsidRDefault="00974010" w:rsidP="006F2A3A">
            <w:pPr>
              <w:suppressAutoHyphens/>
              <w:spacing w:before="0"/>
              <w:jc w:val="left"/>
              <w:rPr>
                <w:rFonts w:cs="Arial"/>
                <w:lang w:val="sr-Cyrl-CS" w:eastAsia="ar-SA"/>
              </w:rPr>
            </w:pPr>
          </w:p>
        </w:tc>
      </w:tr>
      <w:tr w:rsidR="00974010" w:rsidRPr="00886AD4" w14:paraId="47BAB350" w14:textId="77777777" w:rsidTr="006F2A3A">
        <w:trPr>
          <w:jc w:val="center"/>
        </w:trPr>
        <w:tc>
          <w:tcPr>
            <w:tcW w:w="843" w:type="dxa"/>
          </w:tcPr>
          <w:p w14:paraId="5C813EA5" w14:textId="77777777" w:rsidR="00974010" w:rsidRPr="00886AD4" w:rsidRDefault="00974010" w:rsidP="006F2A3A">
            <w:pPr>
              <w:suppressAutoHyphens/>
              <w:spacing w:before="0"/>
              <w:jc w:val="left"/>
              <w:rPr>
                <w:rFonts w:cs="Arial"/>
                <w:lang w:val="sr-Cyrl-CS" w:eastAsia="ar-SA"/>
              </w:rPr>
            </w:pPr>
          </w:p>
        </w:tc>
        <w:tc>
          <w:tcPr>
            <w:tcW w:w="3178" w:type="dxa"/>
          </w:tcPr>
          <w:p w14:paraId="654D29E3" w14:textId="77777777" w:rsidR="00974010" w:rsidRPr="00886AD4" w:rsidRDefault="00974010" w:rsidP="006F2A3A">
            <w:pPr>
              <w:suppressAutoHyphens/>
              <w:spacing w:before="0"/>
              <w:jc w:val="left"/>
              <w:rPr>
                <w:rFonts w:cs="Arial"/>
                <w:lang w:val="sr-Cyrl-CS" w:eastAsia="ar-SA"/>
              </w:rPr>
            </w:pPr>
          </w:p>
        </w:tc>
        <w:tc>
          <w:tcPr>
            <w:tcW w:w="1890" w:type="dxa"/>
          </w:tcPr>
          <w:p w14:paraId="5C4CE386" w14:textId="77777777" w:rsidR="00974010" w:rsidRPr="00886AD4" w:rsidRDefault="00974010" w:rsidP="006F2A3A">
            <w:pPr>
              <w:suppressAutoHyphens/>
              <w:spacing w:before="0"/>
              <w:jc w:val="left"/>
              <w:rPr>
                <w:rFonts w:cs="Arial"/>
                <w:lang w:val="sr-Cyrl-CS" w:eastAsia="ar-SA"/>
              </w:rPr>
            </w:pPr>
          </w:p>
        </w:tc>
        <w:tc>
          <w:tcPr>
            <w:tcW w:w="2070" w:type="dxa"/>
          </w:tcPr>
          <w:p w14:paraId="0CC16167" w14:textId="77777777" w:rsidR="00974010" w:rsidRPr="00886AD4" w:rsidRDefault="00974010" w:rsidP="006F2A3A">
            <w:pPr>
              <w:suppressAutoHyphens/>
              <w:spacing w:before="0"/>
              <w:jc w:val="left"/>
              <w:rPr>
                <w:rFonts w:cs="Arial"/>
                <w:lang w:val="sr-Cyrl-CS" w:eastAsia="ar-SA"/>
              </w:rPr>
            </w:pPr>
          </w:p>
        </w:tc>
        <w:tc>
          <w:tcPr>
            <w:tcW w:w="3420" w:type="dxa"/>
          </w:tcPr>
          <w:p w14:paraId="71C25819" w14:textId="77777777" w:rsidR="00974010" w:rsidRPr="00886AD4" w:rsidRDefault="00974010" w:rsidP="006F2A3A">
            <w:pPr>
              <w:suppressAutoHyphens/>
              <w:spacing w:before="0"/>
              <w:jc w:val="left"/>
              <w:rPr>
                <w:rFonts w:cs="Arial"/>
                <w:lang w:val="sr-Cyrl-CS" w:eastAsia="ar-SA"/>
              </w:rPr>
            </w:pPr>
          </w:p>
        </w:tc>
      </w:tr>
      <w:tr w:rsidR="00974010" w:rsidRPr="00886AD4" w14:paraId="5C67FC00" w14:textId="77777777" w:rsidTr="006F2A3A">
        <w:trPr>
          <w:jc w:val="center"/>
        </w:trPr>
        <w:tc>
          <w:tcPr>
            <w:tcW w:w="843" w:type="dxa"/>
          </w:tcPr>
          <w:p w14:paraId="607DE432" w14:textId="77777777" w:rsidR="00974010" w:rsidRPr="00886AD4" w:rsidRDefault="00974010" w:rsidP="006F2A3A">
            <w:pPr>
              <w:suppressAutoHyphens/>
              <w:spacing w:before="0"/>
              <w:jc w:val="left"/>
              <w:rPr>
                <w:rFonts w:cs="Arial"/>
                <w:lang w:val="sr-Cyrl-CS" w:eastAsia="ar-SA"/>
              </w:rPr>
            </w:pPr>
          </w:p>
        </w:tc>
        <w:tc>
          <w:tcPr>
            <w:tcW w:w="3178" w:type="dxa"/>
          </w:tcPr>
          <w:p w14:paraId="58A82DBA" w14:textId="77777777" w:rsidR="00974010" w:rsidRPr="00886AD4" w:rsidRDefault="00974010" w:rsidP="006F2A3A">
            <w:pPr>
              <w:suppressAutoHyphens/>
              <w:spacing w:before="0"/>
              <w:jc w:val="left"/>
              <w:rPr>
                <w:rFonts w:cs="Arial"/>
                <w:lang w:val="sr-Cyrl-CS" w:eastAsia="ar-SA"/>
              </w:rPr>
            </w:pPr>
          </w:p>
        </w:tc>
        <w:tc>
          <w:tcPr>
            <w:tcW w:w="1890" w:type="dxa"/>
          </w:tcPr>
          <w:p w14:paraId="46EF110F" w14:textId="77777777" w:rsidR="00974010" w:rsidRPr="00886AD4" w:rsidRDefault="00974010" w:rsidP="006F2A3A">
            <w:pPr>
              <w:suppressAutoHyphens/>
              <w:spacing w:before="0"/>
              <w:jc w:val="left"/>
              <w:rPr>
                <w:rFonts w:cs="Arial"/>
                <w:lang w:val="sr-Cyrl-CS" w:eastAsia="ar-SA"/>
              </w:rPr>
            </w:pPr>
          </w:p>
        </w:tc>
        <w:tc>
          <w:tcPr>
            <w:tcW w:w="2070" w:type="dxa"/>
          </w:tcPr>
          <w:p w14:paraId="5C6E5A25" w14:textId="77777777" w:rsidR="00974010" w:rsidRPr="00886AD4" w:rsidRDefault="00974010" w:rsidP="006F2A3A">
            <w:pPr>
              <w:suppressAutoHyphens/>
              <w:spacing w:before="0"/>
              <w:jc w:val="left"/>
              <w:rPr>
                <w:rFonts w:cs="Arial"/>
                <w:lang w:val="sr-Cyrl-CS" w:eastAsia="ar-SA"/>
              </w:rPr>
            </w:pPr>
          </w:p>
        </w:tc>
        <w:tc>
          <w:tcPr>
            <w:tcW w:w="3420" w:type="dxa"/>
          </w:tcPr>
          <w:p w14:paraId="10851449" w14:textId="77777777" w:rsidR="00974010" w:rsidRPr="00886AD4" w:rsidRDefault="00974010" w:rsidP="006F2A3A">
            <w:pPr>
              <w:suppressAutoHyphens/>
              <w:spacing w:before="0"/>
              <w:jc w:val="left"/>
              <w:rPr>
                <w:rFonts w:cs="Arial"/>
                <w:lang w:val="sr-Cyrl-CS" w:eastAsia="ar-SA"/>
              </w:rPr>
            </w:pPr>
          </w:p>
        </w:tc>
      </w:tr>
      <w:tr w:rsidR="00974010" w:rsidRPr="00886AD4" w14:paraId="389D0921" w14:textId="77777777" w:rsidTr="006F2A3A">
        <w:trPr>
          <w:jc w:val="center"/>
        </w:trPr>
        <w:tc>
          <w:tcPr>
            <w:tcW w:w="843" w:type="dxa"/>
          </w:tcPr>
          <w:p w14:paraId="1C3B70C8" w14:textId="77777777" w:rsidR="00974010" w:rsidRPr="00886AD4" w:rsidRDefault="00974010" w:rsidP="006F2A3A">
            <w:pPr>
              <w:suppressAutoHyphens/>
              <w:spacing w:before="0"/>
              <w:jc w:val="left"/>
              <w:rPr>
                <w:rFonts w:cs="Arial"/>
                <w:lang w:val="sr-Cyrl-CS" w:eastAsia="ar-SA"/>
              </w:rPr>
            </w:pPr>
          </w:p>
        </w:tc>
        <w:tc>
          <w:tcPr>
            <w:tcW w:w="3178" w:type="dxa"/>
          </w:tcPr>
          <w:p w14:paraId="2F6267E6" w14:textId="77777777" w:rsidR="00974010" w:rsidRPr="00886AD4" w:rsidRDefault="00974010" w:rsidP="006F2A3A">
            <w:pPr>
              <w:suppressAutoHyphens/>
              <w:spacing w:before="0"/>
              <w:jc w:val="left"/>
              <w:rPr>
                <w:rFonts w:cs="Arial"/>
                <w:lang w:val="sr-Cyrl-CS" w:eastAsia="ar-SA"/>
              </w:rPr>
            </w:pPr>
          </w:p>
        </w:tc>
        <w:tc>
          <w:tcPr>
            <w:tcW w:w="1890" w:type="dxa"/>
          </w:tcPr>
          <w:p w14:paraId="6D38A1B8" w14:textId="77777777" w:rsidR="00974010" w:rsidRPr="00886AD4" w:rsidRDefault="00974010" w:rsidP="006F2A3A">
            <w:pPr>
              <w:suppressAutoHyphens/>
              <w:spacing w:before="0"/>
              <w:jc w:val="left"/>
              <w:rPr>
                <w:rFonts w:cs="Arial"/>
                <w:lang w:val="sr-Cyrl-CS" w:eastAsia="ar-SA"/>
              </w:rPr>
            </w:pPr>
          </w:p>
        </w:tc>
        <w:tc>
          <w:tcPr>
            <w:tcW w:w="2070" w:type="dxa"/>
          </w:tcPr>
          <w:p w14:paraId="30A0EE68" w14:textId="77777777" w:rsidR="00974010" w:rsidRPr="00886AD4" w:rsidRDefault="00974010" w:rsidP="006F2A3A">
            <w:pPr>
              <w:suppressAutoHyphens/>
              <w:spacing w:before="0"/>
              <w:jc w:val="left"/>
              <w:rPr>
                <w:rFonts w:cs="Arial"/>
                <w:lang w:val="sr-Cyrl-CS" w:eastAsia="ar-SA"/>
              </w:rPr>
            </w:pPr>
          </w:p>
        </w:tc>
        <w:tc>
          <w:tcPr>
            <w:tcW w:w="3420" w:type="dxa"/>
          </w:tcPr>
          <w:p w14:paraId="28E6C840" w14:textId="77777777" w:rsidR="00974010" w:rsidRPr="00886AD4" w:rsidRDefault="00974010" w:rsidP="006F2A3A">
            <w:pPr>
              <w:suppressAutoHyphens/>
              <w:spacing w:before="0"/>
              <w:jc w:val="left"/>
              <w:rPr>
                <w:rFonts w:cs="Arial"/>
                <w:lang w:val="sr-Cyrl-CS" w:eastAsia="ar-SA"/>
              </w:rPr>
            </w:pPr>
          </w:p>
        </w:tc>
      </w:tr>
    </w:tbl>
    <w:p w14:paraId="7B741492" w14:textId="77777777" w:rsidR="00974010" w:rsidRPr="00886AD4" w:rsidRDefault="00974010" w:rsidP="00974010">
      <w:pPr>
        <w:suppressAutoHyphens/>
        <w:spacing w:before="0"/>
        <w:jc w:val="left"/>
        <w:rPr>
          <w:rFonts w:cs="Arial"/>
          <w:lang w:val="sr-Cyrl-CS" w:eastAsia="ar-SA"/>
        </w:rPr>
      </w:pPr>
    </w:p>
    <w:tbl>
      <w:tblPr>
        <w:tblW w:w="0" w:type="auto"/>
        <w:jc w:val="center"/>
        <w:tblLook w:val="01E0" w:firstRow="1" w:lastRow="1" w:firstColumn="1" w:lastColumn="1" w:noHBand="0" w:noVBand="0"/>
      </w:tblPr>
      <w:tblGrid>
        <w:gridCol w:w="3492"/>
        <w:gridCol w:w="1909"/>
        <w:gridCol w:w="3628"/>
      </w:tblGrid>
      <w:tr w:rsidR="00974010" w:rsidRPr="00886AD4" w14:paraId="4CC5683A" w14:textId="77777777" w:rsidTr="006F2A3A">
        <w:trPr>
          <w:jc w:val="center"/>
        </w:trPr>
        <w:tc>
          <w:tcPr>
            <w:tcW w:w="3598" w:type="dxa"/>
          </w:tcPr>
          <w:p w14:paraId="2F462039" w14:textId="77777777" w:rsidR="00974010" w:rsidRPr="00886AD4" w:rsidRDefault="00974010" w:rsidP="006F2A3A">
            <w:pPr>
              <w:suppressAutoHyphens/>
              <w:spacing w:before="0"/>
              <w:jc w:val="left"/>
              <w:rPr>
                <w:rFonts w:cs="Arial"/>
                <w:lang w:val="sr-Cyrl-CS" w:eastAsia="ar-SA"/>
              </w:rPr>
            </w:pPr>
            <w:r w:rsidRPr="00886AD4">
              <w:rPr>
                <w:rFonts w:cs="Arial"/>
                <w:lang w:val="sr-Cyrl-CS" w:eastAsia="ar-SA"/>
              </w:rPr>
              <w:t xml:space="preserve">                  Датум:   </w:t>
            </w:r>
          </w:p>
        </w:tc>
        <w:tc>
          <w:tcPr>
            <w:tcW w:w="1959" w:type="dxa"/>
          </w:tcPr>
          <w:p w14:paraId="304EF5DD" w14:textId="77777777" w:rsidR="00974010" w:rsidRPr="00886AD4" w:rsidRDefault="00974010" w:rsidP="006F2A3A">
            <w:pPr>
              <w:suppressAutoHyphens/>
              <w:spacing w:before="0"/>
              <w:jc w:val="left"/>
              <w:rPr>
                <w:rFonts w:cs="Arial"/>
                <w:lang w:val="sr-Cyrl-CS" w:eastAsia="ar-SA"/>
              </w:rPr>
            </w:pPr>
            <w:r w:rsidRPr="00886AD4">
              <w:rPr>
                <w:rFonts w:cs="Arial"/>
                <w:lang w:val="sr-Cyrl-CS" w:eastAsia="ar-SA"/>
              </w:rPr>
              <w:t xml:space="preserve">   М.П.</w:t>
            </w:r>
          </w:p>
        </w:tc>
        <w:tc>
          <w:tcPr>
            <w:tcW w:w="3730" w:type="dxa"/>
          </w:tcPr>
          <w:p w14:paraId="603AD9E1" w14:textId="77777777" w:rsidR="00974010" w:rsidRPr="00886AD4" w:rsidRDefault="00974010" w:rsidP="006F2A3A">
            <w:pPr>
              <w:suppressAutoHyphens/>
              <w:spacing w:before="0"/>
              <w:jc w:val="left"/>
              <w:rPr>
                <w:rFonts w:cs="Arial"/>
                <w:lang w:val="sr-Cyrl-CS" w:eastAsia="ar-SA"/>
              </w:rPr>
            </w:pPr>
            <w:r w:rsidRPr="00886AD4">
              <w:rPr>
                <w:rFonts w:cs="Arial"/>
                <w:lang w:val="sr-Cyrl-CS" w:eastAsia="ar-SA"/>
              </w:rPr>
              <w:t xml:space="preserve">                  Понуђач:</w:t>
            </w:r>
          </w:p>
        </w:tc>
      </w:tr>
      <w:tr w:rsidR="00974010" w:rsidRPr="00886AD4" w14:paraId="48151BA5" w14:textId="77777777" w:rsidTr="006F2A3A">
        <w:trPr>
          <w:jc w:val="center"/>
        </w:trPr>
        <w:tc>
          <w:tcPr>
            <w:tcW w:w="3598" w:type="dxa"/>
            <w:vAlign w:val="center"/>
          </w:tcPr>
          <w:p w14:paraId="4C3C4A98" w14:textId="77777777" w:rsidR="00974010" w:rsidRPr="00886AD4" w:rsidRDefault="00974010" w:rsidP="006F2A3A">
            <w:pPr>
              <w:suppressAutoHyphens/>
              <w:spacing w:before="0"/>
              <w:jc w:val="left"/>
              <w:rPr>
                <w:rFonts w:cs="Arial"/>
                <w:lang w:val="sr-Cyrl-CS" w:eastAsia="ar-SA"/>
              </w:rPr>
            </w:pPr>
          </w:p>
        </w:tc>
        <w:tc>
          <w:tcPr>
            <w:tcW w:w="1959" w:type="dxa"/>
            <w:vAlign w:val="center"/>
          </w:tcPr>
          <w:p w14:paraId="400674AC" w14:textId="77777777" w:rsidR="00974010" w:rsidRPr="00886AD4" w:rsidRDefault="00974010" w:rsidP="006F2A3A">
            <w:pPr>
              <w:suppressAutoHyphens/>
              <w:spacing w:before="0"/>
              <w:jc w:val="left"/>
              <w:rPr>
                <w:rFonts w:cs="Arial"/>
                <w:lang w:val="sr-Cyrl-CS" w:eastAsia="ar-SA"/>
              </w:rPr>
            </w:pPr>
          </w:p>
        </w:tc>
        <w:tc>
          <w:tcPr>
            <w:tcW w:w="3730" w:type="dxa"/>
            <w:vAlign w:val="center"/>
          </w:tcPr>
          <w:p w14:paraId="52B6C0F3" w14:textId="77777777" w:rsidR="00974010" w:rsidRPr="00886AD4" w:rsidRDefault="00974010" w:rsidP="006F2A3A">
            <w:pPr>
              <w:suppressAutoHyphens/>
              <w:spacing w:before="0"/>
              <w:jc w:val="left"/>
              <w:rPr>
                <w:rFonts w:cs="Arial"/>
                <w:lang w:val="sr-Cyrl-CS" w:eastAsia="ar-SA"/>
              </w:rPr>
            </w:pPr>
          </w:p>
        </w:tc>
      </w:tr>
      <w:tr w:rsidR="00974010" w:rsidRPr="00886AD4" w14:paraId="722FC6EC" w14:textId="77777777" w:rsidTr="006F2A3A">
        <w:trPr>
          <w:jc w:val="center"/>
        </w:trPr>
        <w:tc>
          <w:tcPr>
            <w:tcW w:w="3598" w:type="dxa"/>
            <w:tcBorders>
              <w:bottom w:val="single" w:sz="4" w:space="0" w:color="auto"/>
            </w:tcBorders>
            <w:vAlign w:val="center"/>
          </w:tcPr>
          <w:p w14:paraId="6CD25BF6" w14:textId="77777777" w:rsidR="00974010" w:rsidRPr="00886AD4" w:rsidRDefault="00974010" w:rsidP="006F2A3A">
            <w:pPr>
              <w:suppressAutoHyphens/>
              <w:spacing w:before="0"/>
              <w:jc w:val="left"/>
              <w:rPr>
                <w:rFonts w:cs="Arial"/>
                <w:lang w:val="sr-Cyrl-CS" w:eastAsia="ar-SA"/>
              </w:rPr>
            </w:pPr>
          </w:p>
        </w:tc>
        <w:tc>
          <w:tcPr>
            <w:tcW w:w="1959" w:type="dxa"/>
            <w:vAlign w:val="center"/>
          </w:tcPr>
          <w:p w14:paraId="5D1ED018" w14:textId="77777777" w:rsidR="00974010" w:rsidRPr="00886AD4" w:rsidRDefault="00974010" w:rsidP="006F2A3A">
            <w:pPr>
              <w:suppressAutoHyphens/>
              <w:spacing w:before="0"/>
              <w:jc w:val="left"/>
              <w:rPr>
                <w:rFonts w:cs="Arial"/>
                <w:lang w:val="sr-Cyrl-CS" w:eastAsia="ar-SA"/>
              </w:rPr>
            </w:pPr>
          </w:p>
        </w:tc>
        <w:tc>
          <w:tcPr>
            <w:tcW w:w="3730" w:type="dxa"/>
            <w:tcBorders>
              <w:bottom w:val="single" w:sz="4" w:space="0" w:color="auto"/>
            </w:tcBorders>
            <w:vAlign w:val="center"/>
          </w:tcPr>
          <w:p w14:paraId="02221FEF" w14:textId="77777777" w:rsidR="00974010" w:rsidRPr="00886AD4" w:rsidRDefault="00974010" w:rsidP="006F2A3A">
            <w:pPr>
              <w:suppressAutoHyphens/>
              <w:spacing w:before="0"/>
              <w:jc w:val="left"/>
              <w:rPr>
                <w:rFonts w:cs="Arial"/>
                <w:lang w:val="sr-Cyrl-CS" w:eastAsia="ar-SA"/>
              </w:rPr>
            </w:pPr>
          </w:p>
        </w:tc>
      </w:tr>
    </w:tbl>
    <w:p w14:paraId="2DEF474B" w14:textId="77777777" w:rsidR="00974010" w:rsidRPr="00886AD4" w:rsidRDefault="00974010" w:rsidP="00974010">
      <w:pPr>
        <w:suppressAutoHyphens/>
        <w:spacing w:before="0"/>
        <w:jc w:val="left"/>
        <w:rPr>
          <w:rFonts w:cs="Arial"/>
          <w:lang w:val="sr-Cyrl-CS" w:eastAsia="ar-SA"/>
        </w:rPr>
      </w:pPr>
    </w:p>
    <w:p w14:paraId="4F8EE6E1" w14:textId="77777777" w:rsidR="00974010" w:rsidRPr="00886AD4" w:rsidRDefault="00974010" w:rsidP="00974010">
      <w:pPr>
        <w:tabs>
          <w:tab w:val="left" w:pos="8385"/>
        </w:tabs>
        <w:suppressAutoHyphens/>
        <w:spacing w:before="0"/>
        <w:jc w:val="left"/>
        <w:rPr>
          <w:rFonts w:cs="Arial"/>
          <w:lang w:val="sr-Cyrl-CS" w:eastAsia="ar-SA"/>
        </w:rPr>
      </w:pPr>
    </w:p>
    <w:p w14:paraId="383C2F63" w14:textId="77777777" w:rsidR="00974010" w:rsidRPr="00886AD4" w:rsidRDefault="00974010" w:rsidP="00974010">
      <w:pPr>
        <w:tabs>
          <w:tab w:val="left" w:pos="8385"/>
        </w:tabs>
        <w:suppressAutoHyphens/>
        <w:spacing w:before="0"/>
        <w:jc w:val="left"/>
        <w:rPr>
          <w:rFonts w:cs="Arial"/>
          <w:lang w:val="sr-Cyrl-CS" w:eastAsia="ar-SA"/>
        </w:rPr>
      </w:pPr>
    </w:p>
    <w:p w14:paraId="77F2C726" w14:textId="77777777" w:rsidR="00974010" w:rsidRPr="00886AD4" w:rsidRDefault="00974010" w:rsidP="00974010">
      <w:pPr>
        <w:tabs>
          <w:tab w:val="left" w:pos="8385"/>
        </w:tabs>
        <w:suppressAutoHyphens/>
        <w:spacing w:before="0"/>
        <w:jc w:val="left"/>
        <w:rPr>
          <w:rFonts w:cs="Arial"/>
          <w:lang w:val="sr-Cyrl-CS" w:eastAsia="ar-SA"/>
        </w:rPr>
      </w:pPr>
    </w:p>
    <w:p w14:paraId="37CEE302" w14:textId="77777777" w:rsidR="00974010" w:rsidRPr="00886AD4" w:rsidRDefault="00974010" w:rsidP="00343A18">
      <w:pPr>
        <w:pStyle w:val="KDObrazac"/>
        <w:rPr>
          <w:color w:val="00B0F0"/>
        </w:rPr>
      </w:pPr>
    </w:p>
    <w:p w14:paraId="16E79447" w14:textId="77777777" w:rsidR="00974010" w:rsidRPr="00886AD4" w:rsidRDefault="00974010" w:rsidP="00343A18">
      <w:pPr>
        <w:pStyle w:val="KDObrazac"/>
        <w:rPr>
          <w:color w:val="00B0F0"/>
        </w:rPr>
      </w:pPr>
    </w:p>
    <w:p w14:paraId="4D302562" w14:textId="77777777" w:rsidR="00974010" w:rsidRPr="00886AD4" w:rsidRDefault="00974010" w:rsidP="00343A18">
      <w:pPr>
        <w:pStyle w:val="KDObrazac"/>
        <w:rPr>
          <w:color w:val="00B0F0"/>
        </w:rPr>
      </w:pPr>
    </w:p>
    <w:p w14:paraId="4B170647" w14:textId="77777777" w:rsidR="00974010" w:rsidRPr="00886AD4" w:rsidRDefault="00974010" w:rsidP="00343A18">
      <w:pPr>
        <w:pStyle w:val="KDObrazac"/>
        <w:rPr>
          <w:color w:val="00B0F0"/>
        </w:rPr>
      </w:pPr>
    </w:p>
    <w:p w14:paraId="4D58BE4A" w14:textId="77777777" w:rsidR="00974010" w:rsidRPr="00886AD4" w:rsidRDefault="00974010" w:rsidP="00343A18">
      <w:pPr>
        <w:pStyle w:val="KDObrazac"/>
        <w:rPr>
          <w:color w:val="00B0F0"/>
        </w:rPr>
      </w:pPr>
    </w:p>
    <w:p w14:paraId="6088F752" w14:textId="77777777" w:rsidR="00974010" w:rsidRPr="00886AD4" w:rsidRDefault="00974010" w:rsidP="00343A18">
      <w:pPr>
        <w:pStyle w:val="KDObrazac"/>
        <w:rPr>
          <w:color w:val="00B0F0"/>
        </w:rPr>
      </w:pPr>
    </w:p>
    <w:p w14:paraId="0184E7D9" w14:textId="77777777" w:rsidR="00974010" w:rsidRPr="00886AD4" w:rsidRDefault="00974010" w:rsidP="00343A18">
      <w:pPr>
        <w:pStyle w:val="KDObrazac"/>
        <w:rPr>
          <w:color w:val="00B0F0"/>
        </w:rPr>
      </w:pPr>
    </w:p>
    <w:p w14:paraId="62BF2840" w14:textId="77777777" w:rsidR="00974010" w:rsidRPr="00886AD4" w:rsidRDefault="00974010" w:rsidP="00343A18">
      <w:pPr>
        <w:pStyle w:val="KDObrazac"/>
        <w:rPr>
          <w:color w:val="00B0F0"/>
        </w:rPr>
      </w:pPr>
    </w:p>
    <w:p w14:paraId="5A7816D6" w14:textId="77777777" w:rsidR="00974010" w:rsidRPr="00886AD4" w:rsidRDefault="00974010" w:rsidP="00343A18">
      <w:pPr>
        <w:pStyle w:val="KDObrazac"/>
        <w:rPr>
          <w:color w:val="00B0F0"/>
        </w:rPr>
      </w:pPr>
    </w:p>
    <w:p w14:paraId="4C10F126" w14:textId="77777777" w:rsidR="00974010" w:rsidRPr="00886AD4" w:rsidRDefault="00974010" w:rsidP="00343A18">
      <w:pPr>
        <w:pStyle w:val="KDObrazac"/>
        <w:rPr>
          <w:color w:val="00B0F0"/>
        </w:rPr>
      </w:pPr>
    </w:p>
    <w:p w14:paraId="41001DBD" w14:textId="77777777" w:rsidR="00974010" w:rsidRPr="00886AD4" w:rsidRDefault="00974010" w:rsidP="00343A18">
      <w:pPr>
        <w:pStyle w:val="KDObrazac"/>
        <w:rPr>
          <w:color w:val="00B0F0"/>
        </w:rPr>
      </w:pPr>
    </w:p>
    <w:bookmarkEnd w:id="268"/>
    <w:p w14:paraId="3C81BAD2" w14:textId="77777777" w:rsidR="007E7BB8" w:rsidRPr="00886AD4" w:rsidRDefault="00343A18" w:rsidP="00D0694C">
      <w:pPr>
        <w:pStyle w:val="KDObrazac"/>
      </w:pPr>
      <w:r w:rsidRPr="00886AD4">
        <w:rPr>
          <w:color w:val="00B0F0"/>
        </w:rPr>
        <w:br w:type="page"/>
      </w:r>
    </w:p>
    <w:p w14:paraId="57E8D7FD" w14:textId="77777777" w:rsidR="00A56C70" w:rsidRPr="00886AD4" w:rsidRDefault="00A56C70" w:rsidP="00A56C70">
      <w:pPr>
        <w:jc w:val="right"/>
        <w:outlineLvl w:val="1"/>
        <w:rPr>
          <w:rFonts w:cs="Arial"/>
          <w:b/>
          <w:lang w:val="sr-Cyrl-RS"/>
        </w:rPr>
      </w:pPr>
      <w:bookmarkStart w:id="269" w:name="_Toc442559942"/>
      <w:r w:rsidRPr="00886AD4">
        <w:rPr>
          <w:rFonts w:cs="Arial"/>
          <w:b/>
        </w:rPr>
        <w:lastRenderedPageBreak/>
        <w:t xml:space="preserve">ОБРАЗАЦ </w:t>
      </w:r>
      <w:bookmarkEnd w:id="269"/>
      <w:r w:rsidRPr="00886AD4">
        <w:rPr>
          <w:rFonts w:cs="Arial"/>
          <w:b/>
          <w:lang w:val="sr-Cyrl-RS"/>
        </w:rPr>
        <w:t>7</w:t>
      </w:r>
    </w:p>
    <w:p w14:paraId="1AB2EC9D" w14:textId="77777777" w:rsidR="00A56C70" w:rsidRPr="00886AD4" w:rsidRDefault="00A56C70" w:rsidP="00A56C70">
      <w:pPr>
        <w:jc w:val="center"/>
        <w:rPr>
          <w:rFonts w:cs="Arial"/>
        </w:rPr>
      </w:pPr>
      <w:r w:rsidRPr="00886AD4">
        <w:rPr>
          <w:rFonts w:cs="Arial"/>
          <w:b/>
        </w:rPr>
        <w:t>ИЗЈАВА ПОНУЂАЧА – КАДРОВСКИ КАПАЦИТЕТ</w:t>
      </w:r>
    </w:p>
    <w:p w14:paraId="5D2C057F" w14:textId="77777777" w:rsidR="00A56C70" w:rsidRPr="00886AD4" w:rsidRDefault="00A56C70" w:rsidP="00A56C70">
      <w:pPr>
        <w:rPr>
          <w:rFonts w:cs="Arial"/>
        </w:rPr>
      </w:pPr>
    </w:p>
    <w:p w14:paraId="7CDBB765" w14:textId="77777777" w:rsidR="00A56C70" w:rsidRPr="00886AD4" w:rsidRDefault="00A56C70" w:rsidP="00A56C70">
      <w:pPr>
        <w:rPr>
          <w:rFonts w:cs="Arial"/>
        </w:rPr>
      </w:pPr>
      <w:r w:rsidRPr="00886AD4">
        <w:rPr>
          <w:rFonts w:cs="Arial"/>
        </w:rPr>
        <w:t xml:space="preserve">На основу члана 77. </w:t>
      </w:r>
      <w:proofErr w:type="gramStart"/>
      <w:r w:rsidRPr="00886AD4">
        <w:rPr>
          <w:rFonts w:cs="Arial"/>
        </w:rPr>
        <w:t>став</w:t>
      </w:r>
      <w:proofErr w:type="gramEnd"/>
      <w:r w:rsidRPr="00886AD4">
        <w:rPr>
          <w:rFonts w:cs="Arial"/>
        </w:rPr>
        <w:t xml:space="preserve"> 4. Закона о јавним набавкама („Службени гланик РС“, бр.124/12, 14/15 и 68/15) </w:t>
      </w:r>
      <w:r w:rsidRPr="00886AD4">
        <w:rPr>
          <w:rFonts w:cs="Arial"/>
          <w:noProof/>
          <w:lang w:val="sr-Cyrl-CS"/>
        </w:rPr>
        <w:t xml:space="preserve">Понуђач </w:t>
      </w:r>
      <w:r w:rsidRPr="00886AD4">
        <w:rPr>
          <w:rFonts w:cs="Arial"/>
          <w:noProof/>
          <w:lang w:val="sr-Latn-CS"/>
        </w:rPr>
        <w:t xml:space="preserve">даје </w:t>
      </w:r>
      <w:r w:rsidRPr="00886AD4">
        <w:rPr>
          <w:rFonts w:cs="Arial"/>
        </w:rPr>
        <w:t xml:space="preserve">следећу </w:t>
      </w:r>
    </w:p>
    <w:p w14:paraId="14178ADD" w14:textId="77777777" w:rsidR="00A56C70" w:rsidRPr="00886AD4" w:rsidRDefault="00A56C70" w:rsidP="00A56C70">
      <w:pPr>
        <w:jc w:val="center"/>
        <w:rPr>
          <w:rFonts w:cs="Arial"/>
          <w:b/>
        </w:rPr>
      </w:pPr>
      <w:r w:rsidRPr="00886AD4">
        <w:rPr>
          <w:rFonts w:cs="Arial"/>
          <w:b/>
        </w:rPr>
        <w:t xml:space="preserve">ИЗЈАВУ О КАДРОВСКОМ КАПАЦИТЕТУ </w:t>
      </w:r>
    </w:p>
    <w:p w14:paraId="66370CC9" w14:textId="77777777" w:rsidR="00A56C70" w:rsidRPr="00886AD4" w:rsidRDefault="00A56C70" w:rsidP="00A56C70">
      <w:pPr>
        <w:rPr>
          <w:rFonts w:cs="Arial"/>
          <w:noProof/>
        </w:rPr>
      </w:pPr>
      <w:r w:rsidRPr="00886AD4">
        <w:rPr>
          <w:rFonts w:cs="Arial"/>
          <w:noProof/>
        </w:rPr>
        <w:t>Под пуном материјалном и кривичном одговорношћу изјављујем да располажемо кадровским капацитетом захтеваним предметном јавном набавком</w:t>
      </w:r>
      <w:r w:rsidRPr="00886AD4">
        <w:rPr>
          <w:rFonts w:cs="Arial"/>
          <w:noProof/>
          <w:lang w:val="sr-Cyrl-CS"/>
        </w:rPr>
        <w:t xml:space="preserve"> ЈН/</w:t>
      </w:r>
      <w:r w:rsidR="00855E40">
        <w:rPr>
          <w:rFonts w:cs="Arial"/>
          <w:noProof/>
          <w:lang w:val="sr-Cyrl-CS"/>
        </w:rPr>
        <w:t>1000/</w:t>
      </w:r>
      <w:r w:rsidR="001966C6">
        <w:rPr>
          <w:rFonts w:cs="Arial"/>
          <w:noProof/>
          <w:lang w:val="sr-Cyrl-CS"/>
        </w:rPr>
        <w:t>0391</w:t>
      </w:r>
      <w:r w:rsidR="00855E40">
        <w:rPr>
          <w:rFonts w:cs="Arial"/>
          <w:noProof/>
          <w:lang w:val="sr-Cyrl-CS"/>
        </w:rPr>
        <w:t>/2018</w:t>
      </w:r>
      <w:r w:rsidRPr="00886AD4">
        <w:rPr>
          <w:rFonts w:cs="Arial"/>
          <w:noProof/>
          <w:lang w:val="sr-Cyrl-CS"/>
        </w:rPr>
        <w:t xml:space="preserve"> </w:t>
      </w:r>
      <w:r w:rsidRPr="00886AD4">
        <w:rPr>
          <w:rFonts w:cs="Arial"/>
          <w:noProof/>
        </w:rPr>
        <w:t xml:space="preserve">, односно да смо у могућности да ангажујемо </w:t>
      </w:r>
      <w:r w:rsidRPr="00886AD4">
        <w:rPr>
          <w:rFonts w:cs="Arial"/>
        </w:rPr>
        <w:t>(по основу радног односа или неког другог облика ангажовања ван радног односа, предвиђеног члановима 197-202 Закона о раду) следећа лица</w:t>
      </w:r>
      <w:r w:rsidRPr="00886AD4">
        <w:rPr>
          <w:rFonts w:cs="Arial"/>
          <w:noProof/>
        </w:rPr>
        <w:t xml:space="preserve"> која ће бити ангажована ради извршења уговора:</w:t>
      </w:r>
    </w:p>
    <w:p w14:paraId="68F26651" w14:textId="77777777" w:rsidR="00A56C70" w:rsidRPr="00886AD4" w:rsidRDefault="00A56C70" w:rsidP="00A56C70">
      <w:pPr>
        <w:rPr>
          <w:rFonts w:cs="Arial"/>
        </w:rPr>
      </w:pPr>
    </w:p>
    <w:tbl>
      <w:tblPr>
        <w:tblW w:w="50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
        <w:gridCol w:w="3483"/>
        <w:gridCol w:w="2058"/>
        <w:gridCol w:w="2708"/>
      </w:tblGrid>
      <w:tr w:rsidR="00A56C70" w:rsidRPr="00886AD4" w14:paraId="394578EC" w14:textId="77777777" w:rsidTr="00873AAB">
        <w:tc>
          <w:tcPr>
            <w:tcW w:w="491" w:type="pct"/>
            <w:shd w:val="clear" w:color="auto" w:fill="auto"/>
          </w:tcPr>
          <w:p w14:paraId="364C0F76" w14:textId="77777777" w:rsidR="00A56C70" w:rsidRPr="00886AD4" w:rsidRDefault="00A56C70" w:rsidP="00A56C70">
            <w:pPr>
              <w:tabs>
                <w:tab w:val="left" w:pos="8098"/>
              </w:tabs>
              <w:spacing w:before="0"/>
              <w:outlineLvl w:val="0"/>
              <w:rPr>
                <w:rFonts w:cs="Arial"/>
                <w:bCs/>
                <w:kern w:val="28"/>
              </w:rPr>
            </w:pPr>
          </w:p>
        </w:tc>
        <w:tc>
          <w:tcPr>
            <w:tcW w:w="1904" w:type="pct"/>
            <w:shd w:val="clear" w:color="auto" w:fill="auto"/>
            <w:vAlign w:val="center"/>
          </w:tcPr>
          <w:p w14:paraId="1EF9FA23" w14:textId="77777777" w:rsidR="00A56C70" w:rsidRPr="00886AD4" w:rsidRDefault="00A56C70" w:rsidP="00A56C70">
            <w:pPr>
              <w:spacing w:before="0"/>
              <w:jc w:val="center"/>
              <w:rPr>
                <w:rFonts w:eastAsia="Calibri" w:cs="Arial"/>
                <w:b/>
              </w:rPr>
            </w:pPr>
          </w:p>
          <w:p w14:paraId="76FDC323" w14:textId="77777777" w:rsidR="00A56C70" w:rsidRPr="00886AD4" w:rsidRDefault="00A56C70" w:rsidP="00A56C70">
            <w:pPr>
              <w:spacing w:before="0"/>
              <w:jc w:val="center"/>
              <w:rPr>
                <w:rFonts w:eastAsia="Calibri" w:cs="Arial"/>
                <w:b/>
              </w:rPr>
            </w:pPr>
            <w:r w:rsidRPr="00886AD4">
              <w:rPr>
                <w:rFonts w:eastAsia="Calibri" w:cs="Arial"/>
                <w:b/>
              </w:rPr>
              <w:t>Захтевани кадровски капацитет</w:t>
            </w:r>
          </w:p>
          <w:p w14:paraId="00341F4A" w14:textId="77777777" w:rsidR="00A56C70" w:rsidRPr="00886AD4" w:rsidRDefault="00A56C70" w:rsidP="00A56C70">
            <w:pPr>
              <w:spacing w:before="0"/>
              <w:rPr>
                <w:rFonts w:eastAsia="Calibri" w:cs="Arial"/>
                <w:b/>
              </w:rPr>
            </w:pPr>
          </w:p>
        </w:tc>
        <w:tc>
          <w:tcPr>
            <w:tcW w:w="1125" w:type="pct"/>
            <w:shd w:val="clear" w:color="auto" w:fill="auto"/>
            <w:vAlign w:val="center"/>
          </w:tcPr>
          <w:p w14:paraId="6AA0F9E0" w14:textId="77777777" w:rsidR="00A56C70" w:rsidRPr="00886AD4" w:rsidRDefault="00A56C70" w:rsidP="00A56C70">
            <w:pPr>
              <w:spacing w:before="0"/>
              <w:jc w:val="center"/>
              <w:rPr>
                <w:rFonts w:eastAsia="Calibri" w:cs="Arial"/>
                <w:b/>
              </w:rPr>
            </w:pPr>
            <w:r w:rsidRPr="00886AD4">
              <w:rPr>
                <w:rFonts w:eastAsia="Calibri" w:cs="Arial"/>
                <w:b/>
              </w:rPr>
              <w:t>Име и презиме запосленог</w:t>
            </w:r>
          </w:p>
        </w:tc>
        <w:tc>
          <w:tcPr>
            <w:tcW w:w="1480" w:type="pct"/>
            <w:shd w:val="clear" w:color="auto" w:fill="auto"/>
            <w:vAlign w:val="center"/>
          </w:tcPr>
          <w:p w14:paraId="3C9EF5B8" w14:textId="77777777" w:rsidR="00A56C70" w:rsidRPr="00886AD4" w:rsidRDefault="00A56C70" w:rsidP="00A56C70">
            <w:pPr>
              <w:spacing w:before="0"/>
              <w:jc w:val="center"/>
              <w:rPr>
                <w:rFonts w:eastAsia="Calibri" w:cs="Arial"/>
                <w:b/>
              </w:rPr>
            </w:pPr>
            <w:r w:rsidRPr="00886AD4">
              <w:rPr>
                <w:rFonts w:eastAsia="Calibri" w:cs="Arial"/>
                <w:b/>
              </w:rPr>
              <w:t>Врста и степен стручне спреме</w:t>
            </w:r>
          </w:p>
        </w:tc>
      </w:tr>
      <w:tr w:rsidR="00A56C70" w:rsidRPr="00886AD4" w14:paraId="4711F7B9" w14:textId="77777777" w:rsidTr="00873AAB">
        <w:trPr>
          <w:trHeight w:val="192"/>
        </w:trPr>
        <w:tc>
          <w:tcPr>
            <w:tcW w:w="491" w:type="pct"/>
            <w:shd w:val="clear" w:color="auto" w:fill="auto"/>
          </w:tcPr>
          <w:p w14:paraId="393CD0D9" w14:textId="77777777" w:rsidR="00A56C70" w:rsidRPr="00886AD4" w:rsidRDefault="00A56C70" w:rsidP="00DA48DD">
            <w:pPr>
              <w:numPr>
                <w:ilvl w:val="0"/>
                <w:numId w:val="12"/>
              </w:numPr>
              <w:tabs>
                <w:tab w:val="left" w:pos="8098"/>
              </w:tabs>
              <w:spacing w:before="0"/>
              <w:jc w:val="left"/>
              <w:outlineLvl w:val="0"/>
              <w:rPr>
                <w:rFonts w:cs="Arial"/>
                <w:bCs/>
                <w:kern w:val="28"/>
              </w:rPr>
            </w:pPr>
            <w:bookmarkStart w:id="270" w:name="_Toc442559943"/>
            <w:bookmarkEnd w:id="270"/>
          </w:p>
        </w:tc>
        <w:tc>
          <w:tcPr>
            <w:tcW w:w="1904" w:type="pct"/>
            <w:shd w:val="clear" w:color="auto" w:fill="auto"/>
          </w:tcPr>
          <w:p w14:paraId="6D24E9E0" w14:textId="77777777" w:rsidR="00A56C70" w:rsidRPr="00886AD4" w:rsidRDefault="00A56C70" w:rsidP="00A56C70">
            <w:pPr>
              <w:spacing w:before="0"/>
              <w:rPr>
                <w:rFonts w:cs="Arial"/>
              </w:rPr>
            </w:pPr>
          </w:p>
        </w:tc>
        <w:tc>
          <w:tcPr>
            <w:tcW w:w="1125" w:type="pct"/>
            <w:shd w:val="clear" w:color="auto" w:fill="auto"/>
          </w:tcPr>
          <w:p w14:paraId="3C2D166F" w14:textId="77777777" w:rsidR="00A56C70" w:rsidRPr="00886AD4" w:rsidRDefault="00A56C70" w:rsidP="00A56C70">
            <w:pPr>
              <w:tabs>
                <w:tab w:val="left" w:pos="8098"/>
              </w:tabs>
              <w:spacing w:before="0"/>
              <w:outlineLvl w:val="0"/>
              <w:rPr>
                <w:rFonts w:cs="Arial"/>
                <w:bCs/>
                <w:kern w:val="28"/>
                <w:highlight w:val="yellow"/>
              </w:rPr>
            </w:pPr>
          </w:p>
        </w:tc>
        <w:tc>
          <w:tcPr>
            <w:tcW w:w="1480" w:type="pct"/>
            <w:shd w:val="clear" w:color="auto" w:fill="auto"/>
          </w:tcPr>
          <w:p w14:paraId="28C27512" w14:textId="77777777" w:rsidR="00A56C70" w:rsidRPr="00886AD4" w:rsidRDefault="00A56C70" w:rsidP="00A56C70">
            <w:pPr>
              <w:tabs>
                <w:tab w:val="left" w:pos="8098"/>
              </w:tabs>
              <w:spacing w:before="0"/>
              <w:outlineLvl w:val="0"/>
              <w:rPr>
                <w:rFonts w:cs="Arial"/>
                <w:bCs/>
                <w:kern w:val="28"/>
                <w:highlight w:val="yellow"/>
              </w:rPr>
            </w:pPr>
          </w:p>
        </w:tc>
      </w:tr>
      <w:tr w:rsidR="00A56C70" w:rsidRPr="00886AD4" w14:paraId="68620BD8" w14:textId="77777777" w:rsidTr="00873AAB">
        <w:trPr>
          <w:trHeight w:val="192"/>
        </w:trPr>
        <w:tc>
          <w:tcPr>
            <w:tcW w:w="491" w:type="pct"/>
            <w:shd w:val="clear" w:color="auto" w:fill="auto"/>
          </w:tcPr>
          <w:p w14:paraId="1759594A" w14:textId="77777777" w:rsidR="00A56C70" w:rsidRPr="00886AD4" w:rsidRDefault="00A56C70" w:rsidP="00DA48DD">
            <w:pPr>
              <w:numPr>
                <w:ilvl w:val="0"/>
                <w:numId w:val="12"/>
              </w:numPr>
              <w:tabs>
                <w:tab w:val="left" w:pos="8098"/>
              </w:tabs>
              <w:spacing w:before="0"/>
              <w:jc w:val="left"/>
              <w:outlineLvl w:val="0"/>
              <w:rPr>
                <w:rFonts w:cs="Arial"/>
                <w:bCs/>
                <w:kern w:val="28"/>
              </w:rPr>
            </w:pPr>
            <w:bookmarkStart w:id="271" w:name="_Toc442559944"/>
            <w:bookmarkEnd w:id="271"/>
          </w:p>
        </w:tc>
        <w:tc>
          <w:tcPr>
            <w:tcW w:w="1904" w:type="pct"/>
            <w:shd w:val="clear" w:color="auto" w:fill="auto"/>
          </w:tcPr>
          <w:p w14:paraId="59C320A2" w14:textId="77777777" w:rsidR="00A56C70" w:rsidRPr="00886AD4" w:rsidRDefault="00A56C70" w:rsidP="00A56C70">
            <w:pPr>
              <w:spacing w:before="0"/>
              <w:rPr>
                <w:rFonts w:eastAsia="MS Mincho" w:cs="Arial"/>
                <w:b/>
                <w:bCs/>
              </w:rPr>
            </w:pPr>
          </w:p>
        </w:tc>
        <w:tc>
          <w:tcPr>
            <w:tcW w:w="1125" w:type="pct"/>
            <w:shd w:val="clear" w:color="auto" w:fill="auto"/>
          </w:tcPr>
          <w:p w14:paraId="2DC7BBE6" w14:textId="77777777" w:rsidR="00A56C70" w:rsidRPr="00886AD4" w:rsidRDefault="00A56C70" w:rsidP="00A56C70">
            <w:pPr>
              <w:tabs>
                <w:tab w:val="left" w:pos="8098"/>
              </w:tabs>
              <w:spacing w:before="0"/>
              <w:outlineLvl w:val="0"/>
              <w:rPr>
                <w:rFonts w:cs="Arial"/>
                <w:bCs/>
                <w:kern w:val="28"/>
                <w:highlight w:val="yellow"/>
              </w:rPr>
            </w:pPr>
          </w:p>
        </w:tc>
        <w:tc>
          <w:tcPr>
            <w:tcW w:w="1480" w:type="pct"/>
            <w:shd w:val="clear" w:color="auto" w:fill="auto"/>
          </w:tcPr>
          <w:p w14:paraId="6280203F" w14:textId="77777777" w:rsidR="00A56C70" w:rsidRPr="00886AD4" w:rsidRDefault="00A56C70" w:rsidP="00A56C70">
            <w:pPr>
              <w:tabs>
                <w:tab w:val="left" w:pos="8098"/>
              </w:tabs>
              <w:spacing w:before="0"/>
              <w:outlineLvl w:val="0"/>
              <w:rPr>
                <w:rFonts w:cs="Arial"/>
                <w:bCs/>
                <w:kern w:val="28"/>
                <w:highlight w:val="yellow"/>
              </w:rPr>
            </w:pPr>
          </w:p>
        </w:tc>
      </w:tr>
      <w:tr w:rsidR="00A56C70" w:rsidRPr="00886AD4" w14:paraId="2D5E5FD9" w14:textId="77777777" w:rsidTr="00873AAB">
        <w:trPr>
          <w:trHeight w:val="192"/>
        </w:trPr>
        <w:tc>
          <w:tcPr>
            <w:tcW w:w="491" w:type="pct"/>
            <w:shd w:val="clear" w:color="auto" w:fill="auto"/>
          </w:tcPr>
          <w:p w14:paraId="146D3A15" w14:textId="77777777" w:rsidR="00A56C70" w:rsidRPr="00886AD4" w:rsidRDefault="00A56C70" w:rsidP="00DA48DD">
            <w:pPr>
              <w:numPr>
                <w:ilvl w:val="0"/>
                <w:numId w:val="12"/>
              </w:numPr>
              <w:tabs>
                <w:tab w:val="left" w:pos="8098"/>
              </w:tabs>
              <w:spacing w:before="0"/>
              <w:jc w:val="left"/>
              <w:outlineLvl w:val="0"/>
              <w:rPr>
                <w:rFonts w:cs="Arial"/>
                <w:bCs/>
                <w:kern w:val="28"/>
              </w:rPr>
            </w:pPr>
            <w:bookmarkStart w:id="272" w:name="_Toc442559945"/>
            <w:bookmarkEnd w:id="272"/>
          </w:p>
        </w:tc>
        <w:tc>
          <w:tcPr>
            <w:tcW w:w="1904" w:type="pct"/>
            <w:shd w:val="clear" w:color="auto" w:fill="auto"/>
          </w:tcPr>
          <w:p w14:paraId="3D59FE96" w14:textId="77777777" w:rsidR="00A56C70" w:rsidRPr="00886AD4" w:rsidRDefault="00A56C70" w:rsidP="00A56C70">
            <w:pPr>
              <w:spacing w:before="0"/>
              <w:rPr>
                <w:rFonts w:eastAsia="MS Mincho" w:cs="Arial"/>
                <w:b/>
                <w:bCs/>
              </w:rPr>
            </w:pPr>
          </w:p>
        </w:tc>
        <w:tc>
          <w:tcPr>
            <w:tcW w:w="1125" w:type="pct"/>
            <w:shd w:val="clear" w:color="auto" w:fill="auto"/>
          </w:tcPr>
          <w:p w14:paraId="40889ADB" w14:textId="77777777" w:rsidR="00A56C70" w:rsidRPr="00886AD4" w:rsidRDefault="00A56C70" w:rsidP="00A56C70">
            <w:pPr>
              <w:tabs>
                <w:tab w:val="left" w:pos="8098"/>
              </w:tabs>
              <w:spacing w:before="0"/>
              <w:outlineLvl w:val="0"/>
              <w:rPr>
                <w:rFonts w:cs="Arial"/>
                <w:bCs/>
                <w:kern w:val="28"/>
                <w:highlight w:val="yellow"/>
              </w:rPr>
            </w:pPr>
          </w:p>
        </w:tc>
        <w:tc>
          <w:tcPr>
            <w:tcW w:w="1480" w:type="pct"/>
            <w:shd w:val="clear" w:color="auto" w:fill="auto"/>
          </w:tcPr>
          <w:p w14:paraId="53A99FA5" w14:textId="77777777" w:rsidR="00A56C70" w:rsidRPr="00886AD4" w:rsidRDefault="00A56C70" w:rsidP="00A56C70">
            <w:pPr>
              <w:tabs>
                <w:tab w:val="left" w:pos="8098"/>
              </w:tabs>
              <w:spacing w:before="0"/>
              <w:outlineLvl w:val="0"/>
              <w:rPr>
                <w:rFonts w:cs="Arial"/>
                <w:bCs/>
                <w:kern w:val="28"/>
                <w:highlight w:val="yellow"/>
              </w:rPr>
            </w:pPr>
          </w:p>
        </w:tc>
      </w:tr>
    </w:tbl>
    <w:p w14:paraId="188FD8AF" w14:textId="77777777" w:rsidR="00A56C70" w:rsidRPr="00886AD4" w:rsidRDefault="00A56C70" w:rsidP="00A56C70">
      <w:pP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A56C70" w:rsidRPr="00886AD4" w14:paraId="21B2CBD8" w14:textId="77777777" w:rsidTr="00873AAB">
        <w:trPr>
          <w:jc w:val="center"/>
        </w:trPr>
        <w:tc>
          <w:tcPr>
            <w:tcW w:w="3882" w:type="dxa"/>
          </w:tcPr>
          <w:p w14:paraId="617864AC" w14:textId="77777777" w:rsidR="00A56C70" w:rsidRPr="00886AD4" w:rsidRDefault="00A56C70" w:rsidP="00A56C70">
            <w:pPr>
              <w:spacing w:before="0"/>
              <w:jc w:val="center"/>
              <w:rPr>
                <w:rFonts w:cs="Arial"/>
              </w:rPr>
            </w:pPr>
            <w:r w:rsidRPr="00886AD4">
              <w:rPr>
                <w:rFonts w:cs="Arial"/>
              </w:rPr>
              <w:t>Датум:</w:t>
            </w:r>
          </w:p>
        </w:tc>
        <w:tc>
          <w:tcPr>
            <w:tcW w:w="2127" w:type="dxa"/>
          </w:tcPr>
          <w:p w14:paraId="62BB160A" w14:textId="77777777" w:rsidR="00A56C70" w:rsidRPr="00886AD4" w:rsidRDefault="00A56C70" w:rsidP="00A56C70">
            <w:pPr>
              <w:spacing w:before="0"/>
              <w:jc w:val="center"/>
              <w:rPr>
                <w:rFonts w:cs="Arial"/>
                <w:lang w:val="ru-RU"/>
              </w:rPr>
            </w:pPr>
          </w:p>
        </w:tc>
        <w:tc>
          <w:tcPr>
            <w:tcW w:w="4022" w:type="dxa"/>
          </w:tcPr>
          <w:p w14:paraId="3E496BA1" w14:textId="77777777" w:rsidR="00A56C70" w:rsidRPr="00886AD4" w:rsidRDefault="00A56C70" w:rsidP="00A56C70">
            <w:pPr>
              <w:spacing w:before="0"/>
              <w:jc w:val="center"/>
              <w:rPr>
                <w:rFonts w:cs="Arial"/>
                <w:lang w:val="ru-RU"/>
              </w:rPr>
            </w:pPr>
            <w:r w:rsidRPr="00886AD4">
              <w:rPr>
                <w:rFonts w:cs="Arial"/>
                <w:lang w:val="sr-Cyrl-CS"/>
              </w:rPr>
              <w:t>П</w:t>
            </w:r>
            <w:r w:rsidRPr="00886AD4">
              <w:rPr>
                <w:rFonts w:cs="Arial"/>
              </w:rPr>
              <w:t>онуђач</w:t>
            </w:r>
            <w:r w:rsidRPr="00886AD4">
              <w:rPr>
                <w:rFonts w:cs="Arial"/>
                <w:lang w:val="ru-RU"/>
              </w:rPr>
              <w:t>:</w:t>
            </w:r>
          </w:p>
        </w:tc>
      </w:tr>
      <w:tr w:rsidR="00A56C70" w:rsidRPr="00886AD4" w14:paraId="243119DC" w14:textId="77777777" w:rsidTr="00873AAB">
        <w:trPr>
          <w:jc w:val="center"/>
        </w:trPr>
        <w:tc>
          <w:tcPr>
            <w:tcW w:w="3882" w:type="dxa"/>
          </w:tcPr>
          <w:p w14:paraId="6342D477" w14:textId="77777777" w:rsidR="00A56C70" w:rsidRPr="00886AD4" w:rsidRDefault="00A56C70" w:rsidP="00A56C70">
            <w:pPr>
              <w:spacing w:before="0"/>
              <w:jc w:val="center"/>
              <w:rPr>
                <w:rFonts w:cs="Arial"/>
              </w:rPr>
            </w:pPr>
          </w:p>
        </w:tc>
        <w:tc>
          <w:tcPr>
            <w:tcW w:w="2127" w:type="dxa"/>
          </w:tcPr>
          <w:p w14:paraId="15DDBF83" w14:textId="77777777" w:rsidR="00A56C70" w:rsidRPr="00886AD4" w:rsidRDefault="00A56C70" w:rsidP="00A56C70">
            <w:pPr>
              <w:spacing w:before="0"/>
              <w:jc w:val="center"/>
              <w:rPr>
                <w:rFonts w:cs="Arial"/>
              </w:rPr>
            </w:pPr>
            <w:r w:rsidRPr="00886AD4">
              <w:rPr>
                <w:rFonts w:cs="Arial"/>
              </w:rPr>
              <w:t>М.П.</w:t>
            </w:r>
          </w:p>
        </w:tc>
        <w:tc>
          <w:tcPr>
            <w:tcW w:w="4022" w:type="dxa"/>
          </w:tcPr>
          <w:p w14:paraId="7708B5BD" w14:textId="77777777" w:rsidR="00A56C70" w:rsidRPr="00886AD4" w:rsidRDefault="00A56C70" w:rsidP="00A56C70">
            <w:pPr>
              <w:spacing w:before="0"/>
              <w:jc w:val="center"/>
              <w:rPr>
                <w:rFonts w:cs="Arial"/>
                <w:lang w:val="ru-RU"/>
              </w:rPr>
            </w:pPr>
          </w:p>
        </w:tc>
      </w:tr>
      <w:tr w:rsidR="00A56C70" w:rsidRPr="00886AD4" w14:paraId="23130ED9" w14:textId="77777777" w:rsidTr="00873AAB">
        <w:trPr>
          <w:jc w:val="center"/>
        </w:trPr>
        <w:tc>
          <w:tcPr>
            <w:tcW w:w="3882" w:type="dxa"/>
            <w:tcBorders>
              <w:bottom w:val="single" w:sz="4" w:space="0" w:color="auto"/>
            </w:tcBorders>
          </w:tcPr>
          <w:p w14:paraId="0AB9CCB0" w14:textId="77777777" w:rsidR="00A56C70" w:rsidRPr="00886AD4" w:rsidRDefault="00A56C70" w:rsidP="00A56C70">
            <w:pPr>
              <w:spacing w:before="0"/>
              <w:jc w:val="center"/>
              <w:rPr>
                <w:rFonts w:cs="Arial"/>
              </w:rPr>
            </w:pPr>
          </w:p>
        </w:tc>
        <w:tc>
          <w:tcPr>
            <w:tcW w:w="2127" w:type="dxa"/>
          </w:tcPr>
          <w:p w14:paraId="14EE4585" w14:textId="77777777" w:rsidR="00A56C70" w:rsidRPr="00886AD4" w:rsidRDefault="00A56C70" w:rsidP="00A56C70">
            <w:pPr>
              <w:spacing w:before="0"/>
              <w:jc w:val="center"/>
              <w:rPr>
                <w:rFonts w:cs="Arial"/>
                <w:lang w:val="ru-RU"/>
              </w:rPr>
            </w:pPr>
          </w:p>
        </w:tc>
        <w:tc>
          <w:tcPr>
            <w:tcW w:w="4022" w:type="dxa"/>
            <w:tcBorders>
              <w:bottom w:val="single" w:sz="4" w:space="0" w:color="auto"/>
            </w:tcBorders>
          </w:tcPr>
          <w:p w14:paraId="13EDC108" w14:textId="77777777" w:rsidR="00A56C70" w:rsidRPr="00886AD4" w:rsidRDefault="00A56C70" w:rsidP="00A56C70">
            <w:pPr>
              <w:spacing w:before="0"/>
              <w:jc w:val="center"/>
              <w:rPr>
                <w:rFonts w:cs="Arial"/>
                <w:lang w:val="ru-RU"/>
              </w:rPr>
            </w:pPr>
          </w:p>
        </w:tc>
      </w:tr>
      <w:tr w:rsidR="00A56C70" w:rsidRPr="00886AD4" w14:paraId="2C97372A" w14:textId="77777777" w:rsidTr="00873AAB">
        <w:trPr>
          <w:trHeight w:val="389"/>
          <w:jc w:val="center"/>
        </w:trPr>
        <w:tc>
          <w:tcPr>
            <w:tcW w:w="3882" w:type="dxa"/>
            <w:tcBorders>
              <w:top w:val="single" w:sz="4" w:space="0" w:color="auto"/>
            </w:tcBorders>
          </w:tcPr>
          <w:p w14:paraId="2D2D647D" w14:textId="77777777" w:rsidR="00A56C70" w:rsidRPr="00886AD4" w:rsidRDefault="00A56C70" w:rsidP="00A56C70">
            <w:pPr>
              <w:spacing w:before="0"/>
              <w:jc w:val="center"/>
              <w:rPr>
                <w:rFonts w:cs="Arial"/>
              </w:rPr>
            </w:pPr>
          </w:p>
        </w:tc>
        <w:tc>
          <w:tcPr>
            <w:tcW w:w="2127" w:type="dxa"/>
          </w:tcPr>
          <w:p w14:paraId="4174D817" w14:textId="77777777" w:rsidR="00A56C70" w:rsidRPr="00886AD4" w:rsidRDefault="00A56C70" w:rsidP="00A56C70">
            <w:pPr>
              <w:spacing w:before="0"/>
              <w:jc w:val="center"/>
              <w:rPr>
                <w:rFonts w:cs="Arial"/>
                <w:lang w:val="ru-RU"/>
              </w:rPr>
            </w:pPr>
          </w:p>
        </w:tc>
        <w:tc>
          <w:tcPr>
            <w:tcW w:w="4022" w:type="dxa"/>
            <w:tcBorders>
              <w:top w:val="single" w:sz="4" w:space="0" w:color="auto"/>
            </w:tcBorders>
          </w:tcPr>
          <w:p w14:paraId="3A92CB8A" w14:textId="77777777" w:rsidR="00A56C70" w:rsidRPr="00886AD4" w:rsidRDefault="00A56C70" w:rsidP="00A56C70">
            <w:pPr>
              <w:spacing w:before="0"/>
              <w:jc w:val="center"/>
              <w:rPr>
                <w:rFonts w:cs="Arial"/>
                <w:lang w:val="ru-RU"/>
              </w:rPr>
            </w:pPr>
          </w:p>
        </w:tc>
      </w:tr>
    </w:tbl>
    <w:p w14:paraId="402C0B6B" w14:textId="77777777" w:rsidR="00A56C70" w:rsidRPr="00886AD4" w:rsidRDefault="00A56C70" w:rsidP="00A56C70">
      <w:pPr>
        <w:spacing w:before="0"/>
        <w:rPr>
          <w:rFonts w:cs="Arial"/>
          <w:b/>
          <w:i/>
          <w:lang w:val="sr-Cyrl-CS"/>
        </w:rPr>
      </w:pPr>
      <w:r w:rsidRPr="00886AD4">
        <w:rPr>
          <w:rFonts w:cs="Arial"/>
          <w:b/>
          <w:i/>
          <w:lang w:val="sr-Cyrl-CS"/>
        </w:rPr>
        <w:t>Напомена:</w:t>
      </w:r>
    </w:p>
    <w:p w14:paraId="74BED472" w14:textId="77777777" w:rsidR="00A56C70" w:rsidRPr="00886AD4" w:rsidRDefault="00A56C70" w:rsidP="00A56C70">
      <w:pPr>
        <w:tabs>
          <w:tab w:val="left" w:pos="1134"/>
        </w:tabs>
        <w:spacing w:before="0"/>
        <w:rPr>
          <w:rFonts w:cs="Arial"/>
          <w:lang w:val="sr-Cyrl-CS"/>
        </w:rPr>
      </w:pPr>
      <w:r w:rsidRPr="00886AD4">
        <w:rPr>
          <w:rFonts w:eastAsia="TimesNewRomanPS-BoldMT" w:cs="Arial"/>
          <w:i/>
          <w:lang w:val="ru-RU"/>
        </w:rPr>
        <w:t xml:space="preserve">-Уколико </w:t>
      </w:r>
      <w:r w:rsidRPr="00886AD4">
        <w:rPr>
          <w:rFonts w:eastAsia="TimesNewRomanPS-BoldMT" w:cs="Arial"/>
          <w:i/>
          <w:lang w:val="sr-Cyrl-CS"/>
        </w:rPr>
        <w:t xml:space="preserve">група понуђача подноси заједничку понуду овај образац потписује и оверава један или више чланова групе понуђача сваки у своје име, а у зависности од тога на који начин група понуђача испуњава тражени услов. </w:t>
      </w:r>
      <w:r w:rsidRPr="00886AD4">
        <w:rPr>
          <w:rFonts w:cs="Arial"/>
          <w:i/>
          <w:lang w:val="sr-Cyrl-CS"/>
        </w:rPr>
        <w:t xml:space="preserve">Изјава </w:t>
      </w:r>
      <w:r w:rsidRPr="00886AD4">
        <w:rPr>
          <w:rFonts w:cs="Arial"/>
          <w:i/>
          <w:lang w:val="ru-RU"/>
        </w:rPr>
        <w:t>мора бити попуњена, потписана од стране овлашћеног лица</w:t>
      </w:r>
      <w:r w:rsidRPr="00886AD4">
        <w:rPr>
          <w:rFonts w:cs="Arial"/>
          <w:i/>
          <w:lang w:val="sr-Cyrl-CS"/>
        </w:rPr>
        <w:t xml:space="preserve"> за заступање</w:t>
      </w:r>
      <w:r w:rsidRPr="00886AD4">
        <w:rPr>
          <w:rFonts w:cs="Arial"/>
          <w:i/>
          <w:lang w:val="ru-RU"/>
        </w:rPr>
        <w:t xml:space="preserve"> понуђача из групе понуђача и оверена печатом.</w:t>
      </w:r>
    </w:p>
    <w:p w14:paraId="57E90BAE" w14:textId="77777777" w:rsidR="00A56C70" w:rsidRPr="00886AD4" w:rsidRDefault="00A56C70" w:rsidP="00A56C70">
      <w:pPr>
        <w:rPr>
          <w:rFonts w:cs="Arial"/>
          <w:i/>
        </w:rPr>
      </w:pPr>
      <w:r w:rsidRPr="00886AD4">
        <w:rPr>
          <w:rFonts w:cs="Arial"/>
          <w:i/>
        </w:rPr>
        <w:t>Приликом подношења понуде овај образац копирати у потребном броју примерака.</w:t>
      </w:r>
    </w:p>
    <w:p w14:paraId="2271EC34" w14:textId="77777777" w:rsidR="00A56C70" w:rsidRPr="00886AD4" w:rsidRDefault="00A56C70" w:rsidP="00A56C70">
      <w:pPr>
        <w:rPr>
          <w:rFonts w:cs="Arial"/>
        </w:rPr>
      </w:pPr>
    </w:p>
    <w:p w14:paraId="077F4024" w14:textId="77777777" w:rsidR="00A56C70" w:rsidRPr="00886AD4" w:rsidRDefault="00A56C70" w:rsidP="00A56C70">
      <w:pPr>
        <w:rPr>
          <w:rFonts w:cs="Arial"/>
        </w:rPr>
      </w:pPr>
    </w:p>
    <w:p w14:paraId="37CC4FDD" w14:textId="77777777" w:rsidR="00A56C70" w:rsidRPr="00886AD4" w:rsidRDefault="00A56C70" w:rsidP="00A56C70">
      <w:pPr>
        <w:rPr>
          <w:rFonts w:cs="Arial"/>
        </w:rPr>
      </w:pPr>
    </w:p>
    <w:p w14:paraId="3420A043" w14:textId="77777777" w:rsidR="00A56C70" w:rsidRPr="00886AD4" w:rsidRDefault="00A56C70" w:rsidP="00974010">
      <w:pPr>
        <w:suppressAutoHyphens/>
        <w:spacing w:before="0"/>
        <w:jc w:val="right"/>
        <w:rPr>
          <w:rFonts w:cs="Arial"/>
          <w:b/>
          <w:smallCaps/>
          <w:spacing w:val="5"/>
          <w:lang w:eastAsia="ar-SA"/>
        </w:rPr>
      </w:pPr>
    </w:p>
    <w:p w14:paraId="62B0EF0C" w14:textId="77777777" w:rsidR="00A56C70" w:rsidRPr="00886AD4" w:rsidRDefault="00A56C70" w:rsidP="00974010">
      <w:pPr>
        <w:suppressAutoHyphens/>
        <w:spacing w:before="0"/>
        <w:jc w:val="right"/>
        <w:rPr>
          <w:rFonts w:cs="Arial"/>
          <w:b/>
          <w:smallCaps/>
          <w:spacing w:val="5"/>
          <w:lang w:eastAsia="ar-SA"/>
        </w:rPr>
      </w:pPr>
    </w:p>
    <w:p w14:paraId="38CF8EDA" w14:textId="77777777" w:rsidR="00A56C70" w:rsidRPr="00886AD4" w:rsidRDefault="00A56C70" w:rsidP="00974010">
      <w:pPr>
        <w:suppressAutoHyphens/>
        <w:spacing w:before="0"/>
        <w:jc w:val="right"/>
        <w:rPr>
          <w:rFonts w:cs="Arial"/>
          <w:b/>
          <w:smallCaps/>
          <w:spacing w:val="5"/>
          <w:lang w:eastAsia="ar-SA"/>
        </w:rPr>
      </w:pPr>
    </w:p>
    <w:p w14:paraId="0DA825D4" w14:textId="77777777" w:rsidR="00F67DB7" w:rsidRPr="00886AD4" w:rsidRDefault="00F67DB7" w:rsidP="00974010">
      <w:pPr>
        <w:suppressAutoHyphens/>
        <w:spacing w:before="0"/>
        <w:jc w:val="right"/>
        <w:rPr>
          <w:rFonts w:cs="Arial"/>
          <w:b/>
          <w:smallCaps/>
          <w:spacing w:val="5"/>
          <w:lang w:eastAsia="ar-SA"/>
        </w:rPr>
      </w:pPr>
    </w:p>
    <w:p w14:paraId="06BFE753" w14:textId="77777777" w:rsidR="00F67DB7" w:rsidRPr="00886AD4" w:rsidRDefault="00F67DB7" w:rsidP="00974010">
      <w:pPr>
        <w:suppressAutoHyphens/>
        <w:spacing w:before="0"/>
        <w:jc w:val="right"/>
        <w:rPr>
          <w:rFonts w:cs="Arial"/>
          <w:b/>
          <w:smallCaps/>
          <w:spacing w:val="5"/>
          <w:lang w:eastAsia="ar-SA"/>
        </w:rPr>
      </w:pPr>
    </w:p>
    <w:p w14:paraId="0B19FC33" w14:textId="77777777" w:rsidR="00F67DB7" w:rsidRPr="00886AD4" w:rsidRDefault="00F67DB7" w:rsidP="00974010">
      <w:pPr>
        <w:suppressAutoHyphens/>
        <w:spacing w:before="0"/>
        <w:jc w:val="right"/>
        <w:rPr>
          <w:rFonts w:cs="Arial"/>
          <w:b/>
          <w:smallCaps/>
          <w:spacing w:val="5"/>
          <w:lang w:eastAsia="ar-SA"/>
        </w:rPr>
      </w:pPr>
    </w:p>
    <w:p w14:paraId="7EECE7F9" w14:textId="77777777" w:rsidR="00F67DB7" w:rsidRPr="00886AD4" w:rsidRDefault="00F67DB7" w:rsidP="00974010">
      <w:pPr>
        <w:suppressAutoHyphens/>
        <w:spacing w:before="0"/>
        <w:jc w:val="right"/>
        <w:rPr>
          <w:rFonts w:cs="Arial"/>
          <w:b/>
          <w:smallCaps/>
          <w:spacing w:val="5"/>
          <w:lang w:eastAsia="ar-SA"/>
        </w:rPr>
      </w:pPr>
    </w:p>
    <w:p w14:paraId="618C252E" w14:textId="77777777" w:rsidR="00F67DB7" w:rsidRPr="00886AD4" w:rsidRDefault="00F67DB7" w:rsidP="00974010">
      <w:pPr>
        <w:suppressAutoHyphens/>
        <w:spacing w:before="0"/>
        <w:jc w:val="right"/>
        <w:rPr>
          <w:rFonts w:cs="Arial"/>
          <w:b/>
          <w:smallCaps/>
          <w:spacing w:val="5"/>
          <w:lang w:eastAsia="ar-SA"/>
        </w:rPr>
      </w:pPr>
    </w:p>
    <w:p w14:paraId="587B3AF0" w14:textId="77777777" w:rsidR="00F67DB7" w:rsidRDefault="00F67DB7" w:rsidP="00974010">
      <w:pPr>
        <w:suppressAutoHyphens/>
        <w:spacing w:before="0"/>
        <w:jc w:val="right"/>
        <w:rPr>
          <w:rFonts w:cs="Arial"/>
          <w:b/>
          <w:smallCaps/>
          <w:spacing w:val="5"/>
          <w:lang w:eastAsia="ar-SA"/>
        </w:rPr>
      </w:pPr>
    </w:p>
    <w:p w14:paraId="0A90F23E" w14:textId="77777777" w:rsidR="00A70E63" w:rsidRDefault="00A70E63" w:rsidP="00974010">
      <w:pPr>
        <w:suppressAutoHyphens/>
        <w:spacing w:before="0"/>
        <w:jc w:val="right"/>
        <w:rPr>
          <w:rFonts w:cs="Arial"/>
          <w:b/>
          <w:smallCaps/>
          <w:spacing w:val="5"/>
          <w:lang w:eastAsia="ar-SA"/>
        </w:rPr>
      </w:pPr>
    </w:p>
    <w:p w14:paraId="75A9DAF5" w14:textId="77777777" w:rsidR="00A70E63" w:rsidRPr="00886AD4" w:rsidRDefault="00A70E63" w:rsidP="00974010">
      <w:pPr>
        <w:suppressAutoHyphens/>
        <w:spacing w:before="0"/>
        <w:jc w:val="right"/>
        <w:rPr>
          <w:rFonts w:cs="Arial"/>
          <w:b/>
          <w:smallCaps/>
          <w:spacing w:val="5"/>
          <w:lang w:eastAsia="ar-SA"/>
        </w:rPr>
      </w:pPr>
    </w:p>
    <w:p w14:paraId="1041F02E" w14:textId="77777777" w:rsidR="00F67DB7" w:rsidRDefault="00F67DB7" w:rsidP="00974010">
      <w:pPr>
        <w:suppressAutoHyphens/>
        <w:spacing w:before="0"/>
        <w:jc w:val="right"/>
        <w:rPr>
          <w:rFonts w:cs="Arial"/>
          <w:b/>
          <w:smallCaps/>
          <w:spacing w:val="5"/>
          <w:lang w:eastAsia="ar-SA"/>
        </w:rPr>
      </w:pPr>
    </w:p>
    <w:p w14:paraId="4CA7BBE6" w14:textId="77777777" w:rsidR="009857DE" w:rsidRDefault="009857DE" w:rsidP="00974010">
      <w:pPr>
        <w:suppressAutoHyphens/>
        <w:spacing w:before="0"/>
        <w:jc w:val="right"/>
        <w:rPr>
          <w:rFonts w:cs="Arial"/>
          <w:b/>
          <w:smallCaps/>
          <w:spacing w:val="5"/>
          <w:lang w:eastAsia="ar-SA"/>
        </w:rPr>
      </w:pPr>
    </w:p>
    <w:p w14:paraId="59E04051" w14:textId="77777777" w:rsidR="009857DE" w:rsidRPr="00886AD4" w:rsidRDefault="009857DE" w:rsidP="00974010">
      <w:pPr>
        <w:suppressAutoHyphens/>
        <w:spacing w:before="0"/>
        <w:jc w:val="right"/>
        <w:rPr>
          <w:rFonts w:cs="Arial"/>
          <w:b/>
          <w:smallCaps/>
          <w:spacing w:val="5"/>
          <w:lang w:eastAsia="ar-SA"/>
        </w:rPr>
      </w:pPr>
    </w:p>
    <w:p w14:paraId="0B10547F" w14:textId="77777777" w:rsidR="00A56C70" w:rsidRPr="00886AD4" w:rsidRDefault="00A56C70" w:rsidP="00974010">
      <w:pPr>
        <w:suppressAutoHyphens/>
        <w:spacing w:before="0"/>
        <w:jc w:val="right"/>
        <w:rPr>
          <w:rFonts w:cs="Arial"/>
          <w:b/>
          <w:smallCaps/>
          <w:spacing w:val="5"/>
          <w:lang w:eastAsia="ar-SA"/>
        </w:rPr>
      </w:pPr>
    </w:p>
    <w:p w14:paraId="0C86434A" w14:textId="77777777" w:rsidR="00974010" w:rsidRPr="00886AD4" w:rsidRDefault="00974010" w:rsidP="00974010">
      <w:pPr>
        <w:suppressAutoHyphens/>
        <w:spacing w:before="0"/>
        <w:jc w:val="right"/>
        <w:rPr>
          <w:rFonts w:cs="Arial"/>
          <w:b/>
          <w:smallCaps/>
          <w:spacing w:val="5"/>
          <w:lang w:eastAsia="ar-SA"/>
        </w:rPr>
      </w:pPr>
      <w:r w:rsidRPr="00886AD4">
        <w:rPr>
          <w:rFonts w:cs="Arial"/>
          <w:b/>
          <w:smallCaps/>
          <w:spacing w:val="5"/>
          <w:lang w:eastAsia="ar-SA"/>
        </w:rPr>
        <w:t xml:space="preserve">ОБРАЗАЦ </w:t>
      </w:r>
      <w:r w:rsidR="00724959">
        <w:rPr>
          <w:rFonts w:cs="Arial"/>
          <w:b/>
          <w:smallCaps/>
          <w:spacing w:val="5"/>
          <w:lang w:eastAsia="ar-SA"/>
        </w:rPr>
        <w:t>8</w:t>
      </w:r>
      <w:r w:rsidRPr="00886AD4">
        <w:rPr>
          <w:rFonts w:cs="Arial"/>
          <w:b/>
          <w:smallCaps/>
          <w:spacing w:val="5"/>
          <w:lang w:eastAsia="ar-SA"/>
        </w:rPr>
        <w:t>.</w:t>
      </w:r>
    </w:p>
    <w:p w14:paraId="15D0155F" w14:textId="77777777" w:rsidR="007E7BB8" w:rsidRPr="00CA17D7" w:rsidRDefault="007E7BB8" w:rsidP="007E7BB8">
      <w:pPr>
        <w:spacing w:before="0"/>
        <w:jc w:val="center"/>
        <w:rPr>
          <w:rFonts w:cs="Arial"/>
          <w:b/>
        </w:rPr>
      </w:pPr>
      <w:r w:rsidRPr="00886AD4">
        <w:rPr>
          <w:rFonts w:cs="Arial"/>
          <w:b/>
        </w:rPr>
        <w:t xml:space="preserve">ОБРАЗАЦ </w:t>
      </w:r>
      <w:r w:rsidRPr="00CA17D7">
        <w:rPr>
          <w:rFonts w:cs="Arial"/>
          <w:b/>
        </w:rPr>
        <w:t>ТРОШКОВА ПРИПРЕМЕ ПОНУДЕ</w:t>
      </w:r>
    </w:p>
    <w:p w14:paraId="6AD0ACC9" w14:textId="77777777" w:rsidR="007E7BB8" w:rsidRPr="00CA17D7" w:rsidRDefault="007E7BB8" w:rsidP="007E7BB8">
      <w:pPr>
        <w:spacing w:after="120"/>
        <w:jc w:val="center"/>
        <w:rPr>
          <w:rFonts w:cs="Arial"/>
        </w:rPr>
      </w:pPr>
      <w:proofErr w:type="gramStart"/>
      <w:r w:rsidRPr="00CA17D7">
        <w:rPr>
          <w:rFonts w:cs="Arial"/>
        </w:rPr>
        <w:t>за</w:t>
      </w:r>
      <w:proofErr w:type="gramEnd"/>
      <w:r w:rsidRPr="00CA17D7">
        <w:rPr>
          <w:rFonts w:cs="Arial"/>
        </w:rPr>
        <w:t xml:space="preserve"> јавну набавку </w:t>
      </w:r>
      <w:r w:rsidR="00FD6BCE" w:rsidRPr="00CA17D7">
        <w:rPr>
          <w:rFonts w:cs="Arial"/>
        </w:rPr>
        <w:t>услуга</w:t>
      </w:r>
      <w:r w:rsidRPr="00CA17D7">
        <w:rPr>
          <w:rFonts w:cs="Arial"/>
        </w:rPr>
        <w:t>:</w:t>
      </w:r>
      <w:r w:rsidR="00974010" w:rsidRPr="00CA17D7">
        <w:rPr>
          <w:rFonts w:cs="Arial"/>
          <w:lang w:val="ru-RU"/>
        </w:rPr>
        <w:t xml:space="preserve"> </w:t>
      </w:r>
      <w:r w:rsidR="001966C6">
        <w:rPr>
          <w:rFonts w:cs="Arial"/>
          <w:lang w:val="ru-RU"/>
        </w:rPr>
        <w:t>Израда комплетне инвестиционо-техничке документације за замену мазутних горионика за ТЕНТ А</w:t>
      </w:r>
      <w:r w:rsidRPr="00CA17D7">
        <w:rPr>
          <w:rFonts w:cs="Arial"/>
        </w:rPr>
        <w:t>.</w:t>
      </w:r>
    </w:p>
    <w:p w14:paraId="62817B9A" w14:textId="77777777" w:rsidR="007E7BB8" w:rsidRPr="00CA17D7" w:rsidRDefault="006825F2" w:rsidP="007E7BB8">
      <w:pPr>
        <w:spacing w:after="120"/>
        <w:jc w:val="center"/>
        <w:rPr>
          <w:rFonts w:cs="Arial"/>
        </w:rPr>
      </w:pPr>
      <w:r w:rsidRPr="00CA17D7">
        <w:rPr>
          <w:rFonts w:cs="Arial"/>
        </w:rPr>
        <w:t>ЈН</w:t>
      </w:r>
      <w:r w:rsidR="00974010" w:rsidRPr="00CA17D7">
        <w:rPr>
          <w:rFonts w:cs="Arial"/>
        </w:rPr>
        <w:t xml:space="preserve"> бр. ЈН/</w:t>
      </w:r>
      <w:r w:rsidR="00855E40" w:rsidRPr="00CA17D7">
        <w:rPr>
          <w:rFonts w:cs="Arial"/>
        </w:rPr>
        <w:t>1000/</w:t>
      </w:r>
      <w:r w:rsidR="001966C6">
        <w:rPr>
          <w:rFonts w:cs="Arial"/>
        </w:rPr>
        <w:t>0391</w:t>
      </w:r>
      <w:r w:rsidR="00855E40" w:rsidRPr="00CA17D7">
        <w:rPr>
          <w:rFonts w:cs="Arial"/>
        </w:rPr>
        <w:t>/2018</w:t>
      </w:r>
    </w:p>
    <w:p w14:paraId="1C6FA208" w14:textId="77777777" w:rsidR="007E7BB8" w:rsidRPr="00886AD4" w:rsidRDefault="007E7BB8" w:rsidP="007E7BB8">
      <w:pPr>
        <w:tabs>
          <w:tab w:val="left" w:pos="0"/>
        </w:tabs>
        <w:rPr>
          <w:rFonts w:cs="Arial"/>
          <w:lang w:val="ru-RU"/>
        </w:rPr>
      </w:pPr>
      <w:r w:rsidRPr="00CA17D7">
        <w:rPr>
          <w:rFonts w:cs="Arial"/>
          <w:lang w:val="ru-RU"/>
        </w:rPr>
        <w:t xml:space="preserve">На основу члана 88. став 1. Закона о јавним набавкама („Службени гласник РС“, бр.124/12, 14/15 и 68/15), члана </w:t>
      </w:r>
      <w:r w:rsidR="00881B03" w:rsidRPr="00CA17D7">
        <w:rPr>
          <w:rFonts w:cs="Arial"/>
          <w:lang w:val="ru-RU"/>
        </w:rPr>
        <w:t>2</w:t>
      </w:r>
      <w:r w:rsidRPr="00CA17D7">
        <w:rPr>
          <w:rFonts w:cs="Arial"/>
          <w:lang w:val="ru-RU"/>
        </w:rPr>
        <w:t>. став 1. тачка 6) подтачка (3) и члана 15. Правилника о обавезним елементима конкурсне документације</w:t>
      </w:r>
      <w:r w:rsidRPr="00886AD4">
        <w:rPr>
          <w:rFonts w:cs="Arial"/>
          <w:lang w:val="ru-RU"/>
        </w:rPr>
        <w:t xml:space="preserve"> у поступцима јавних набавки и начину доказивања испуњености услова  (”Службени гласник РС” бр. 86/15), уз понуду прилажем </w:t>
      </w:r>
    </w:p>
    <w:p w14:paraId="01A7D3A5" w14:textId="77777777" w:rsidR="007E7BB8" w:rsidRPr="00886AD4" w:rsidRDefault="007E7BB8" w:rsidP="007E7BB8">
      <w:pPr>
        <w:tabs>
          <w:tab w:val="left" w:pos="0"/>
        </w:tabs>
        <w:jc w:val="center"/>
        <w:rPr>
          <w:rFonts w:cs="Arial"/>
          <w:lang w:val="ru-RU"/>
        </w:rPr>
      </w:pPr>
      <w:r w:rsidRPr="00886AD4">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886AD4" w14:paraId="0F213EB0" w14:textId="77777777" w:rsidTr="00BE2EA9">
        <w:trPr>
          <w:trHeight w:val="749"/>
          <w:tblCellSpacing w:w="20" w:type="dxa"/>
        </w:trPr>
        <w:tc>
          <w:tcPr>
            <w:tcW w:w="5323" w:type="dxa"/>
            <w:shd w:val="clear" w:color="auto" w:fill="auto"/>
            <w:vAlign w:val="center"/>
          </w:tcPr>
          <w:p w14:paraId="1E6F000A" w14:textId="77777777" w:rsidR="007E7BB8" w:rsidRPr="00886AD4" w:rsidRDefault="007E7BB8" w:rsidP="00BE2EA9">
            <w:pPr>
              <w:jc w:val="center"/>
              <w:rPr>
                <w:rFonts w:cs="Arial"/>
                <w:color w:val="00B0F0"/>
              </w:rPr>
            </w:pPr>
            <w:r w:rsidRPr="00886AD4">
              <w:rPr>
                <w:rFonts w:cs="Arial"/>
                <w:color w:val="00B0F0"/>
              </w:rPr>
              <w:t>трошкови прибављања средстава обезбеђења</w:t>
            </w:r>
          </w:p>
        </w:tc>
        <w:tc>
          <w:tcPr>
            <w:tcW w:w="4260" w:type="dxa"/>
            <w:shd w:val="clear" w:color="auto" w:fill="auto"/>
          </w:tcPr>
          <w:p w14:paraId="236141B9" w14:textId="77777777" w:rsidR="007E7BB8" w:rsidRPr="00886AD4" w:rsidRDefault="007E7BB8" w:rsidP="00BE2EA9">
            <w:pPr>
              <w:rPr>
                <w:rFonts w:cs="Arial"/>
              </w:rPr>
            </w:pPr>
          </w:p>
          <w:p w14:paraId="65231D20" w14:textId="77777777" w:rsidR="007E7BB8" w:rsidRPr="00886AD4" w:rsidRDefault="007E7BB8" w:rsidP="007E7BB8">
            <w:pPr>
              <w:rPr>
                <w:rFonts w:cs="Arial"/>
              </w:rPr>
            </w:pPr>
            <w:r w:rsidRPr="00886AD4">
              <w:rPr>
                <w:rFonts w:cs="Arial"/>
              </w:rPr>
              <w:t xml:space="preserve">__________ динара </w:t>
            </w:r>
          </w:p>
        </w:tc>
      </w:tr>
      <w:tr w:rsidR="007E7BB8" w:rsidRPr="00886AD4" w14:paraId="5FDD1A49" w14:textId="77777777" w:rsidTr="00BE2EA9">
        <w:trPr>
          <w:trHeight w:val="307"/>
          <w:tblCellSpacing w:w="20" w:type="dxa"/>
        </w:trPr>
        <w:tc>
          <w:tcPr>
            <w:tcW w:w="5323" w:type="dxa"/>
            <w:shd w:val="clear" w:color="auto" w:fill="auto"/>
            <w:vAlign w:val="center"/>
          </w:tcPr>
          <w:p w14:paraId="096EB0DF" w14:textId="77777777" w:rsidR="007E7BB8" w:rsidRPr="00886AD4" w:rsidRDefault="007E7BB8" w:rsidP="00BE2EA9">
            <w:pPr>
              <w:jc w:val="center"/>
              <w:rPr>
                <w:rFonts w:cs="Arial"/>
              </w:rPr>
            </w:pPr>
            <w:r w:rsidRPr="00886AD4">
              <w:rPr>
                <w:rFonts w:cs="Arial"/>
              </w:rPr>
              <w:t>Укупни трошкови без ПДВ</w:t>
            </w:r>
          </w:p>
        </w:tc>
        <w:tc>
          <w:tcPr>
            <w:tcW w:w="4260" w:type="dxa"/>
            <w:shd w:val="clear" w:color="auto" w:fill="auto"/>
          </w:tcPr>
          <w:p w14:paraId="768400B3" w14:textId="77777777" w:rsidR="007E7BB8" w:rsidRPr="00886AD4" w:rsidRDefault="007E7BB8" w:rsidP="00BE2EA9">
            <w:pPr>
              <w:rPr>
                <w:rFonts w:cs="Arial"/>
              </w:rPr>
            </w:pPr>
          </w:p>
          <w:p w14:paraId="411BBAE1" w14:textId="77777777" w:rsidR="007E7BB8" w:rsidRPr="00886AD4" w:rsidRDefault="007E7BB8" w:rsidP="00BE2EA9">
            <w:pPr>
              <w:rPr>
                <w:rFonts w:cs="Arial"/>
              </w:rPr>
            </w:pPr>
            <w:r w:rsidRPr="00886AD4">
              <w:rPr>
                <w:rFonts w:cs="Arial"/>
              </w:rPr>
              <w:t>__________ динара</w:t>
            </w:r>
          </w:p>
        </w:tc>
      </w:tr>
      <w:tr w:rsidR="007E7BB8" w:rsidRPr="00886AD4" w14:paraId="43C694C5" w14:textId="77777777" w:rsidTr="00BE2EA9">
        <w:trPr>
          <w:trHeight w:val="433"/>
          <w:tblCellSpacing w:w="20" w:type="dxa"/>
        </w:trPr>
        <w:tc>
          <w:tcPr>
            <w:tcW w:w="5323" w:type="dxa"/>
            <w:shd w:val="clear" w:color="auto" w:fill="auto"/>
            <w:vAlign w:val="center"/>
          </w:tcPr>
          <w:p w14:paraId="40464679" w14:textId="77777777" w:rsidR="007E7BB8" w:rsidRPr="00886AD4" w:rsidRDefault="007E7BB8" w:rsidP="00BE2EA9">
            <w:pPr>
              <w:autoSpaceDE w:val="0"/>
              <w:autoSpaceDN w:val="0"/>
              <w:adjustRightInd w:val="0"/>
              <w:jc w:val="center"/>
              <w:rPr>
                <w:rFonts w:cs="Arial"/>
              </w:rPr>
            </w:pPr>
            <w:r w:rsidRPr="00886AD4">
              <w:rPr>
                <w:rFonts w:cs="Arial"/>
              </w:rPr>
              <w:t>ПДВ</w:t>
            </w:r>
          </w:p>
        </w:tc>
        <w:tc>
          <w:tcPr>
            <w:tcW w:w="4260" w:type="dxa"/>
            <w:shd w:val="clear" w:color="auto" w:fill="auto"/>
          </w:tcPr>
          <w:p w14:paraId="630A75A2" w14:textId="77777777" w:rsidR="007E7BB8" w:rsidRPr="00886AD4" w:rsidRDefault="007E7BB8" w:rsidP="00BE2EA9">
            <w:pPr>
              <w:rPr>
                <w:rFonts w:cs="Arial"/>
              </w:rPr>
            </w:pPr>
          </w:p>
          <w:p w14:paraId="234FB45A" w14:textId="77777777" w:rsidR="007E7BB8" w:rsidRPr="00886AD4" w:rsidRDefault="007E7BB8" w:rsidP="00BE2EA9">
            <w:pPr>
              <w:rPr>
                <w:rFonts w:cs="Arial"/>
              </w:rPr>
            </w:pPr>
            <w:r w:rsidRPr="00886AD4">
              <w:rPr>
                <w:rFonts w:cs="Arial"/>
              </w:rPr>
              <w:t>__________ динара</w:t>
            </w:r>
          </w:p>
        </w:tc>
      </w:tr>
      <w:tr w:rsidR="007E7BB8" w:rsidRPr="00886AD4" w14:paraId="161D9FFF" w14:textId="77777777" w:rsidTr="00BE2EA9">
        <w:trPr>
          <w:trHeight w:val="190"/>
          <w:tblCellSpacing w:w="20" w:type="dxa"/>
        </w:trPr>
        <w:tc>
          <w:tcPr>
            <w:tcW w:w="5323" w:type="dxa"/>
            <w:shd w:val="clear" w:color="auto" w:fill="auto"/>
          </w:tcPr>
          <w:p w14:paraId="34462C9F" w14:textId="77777777" w:rsidR="007E7BB8" w:rsidRPr="00886AD4" w:rsidRDefault="007E7BB8" w:rsidP="00BE2EA9">
            <w:pPr>
              <w:jc w:val="center"/>
              <w:rPr>
                <w:rFonts w:cs="Arial"/>
              </w:rPr>
            </w:pPr>
          </w:p>
          <w:p w14:paraId="032AAE8D" w14:textId="77777777" w:rsidR="007E7BB8" w:rsidRPr="00886AD4" w:rsidRDefault="007E7BB8" w:rsidP="00BE2EA9">
            <w:pPr>
              <w:jc w:val="center"/>
              <w:rPr>
                <w:rFonts w:cs="Arial"/>
              </w:rPr>
            </w:pPr>
            <w:r w:rsidRPr="00886AD4">
              <w:rPr>
                <w:rFonts w:cs="Arial"/>
              </w:rPr>
              <w:t>Укупни  трошкови са ПДВ</w:t>
            </w:r>
          </w:p>
        </w:tc>
        <w:tc>
          <w:tcPr>
            <w:tcW w:w="4260" w:type="dxa"/>
            <w:shd w:val="clear" w:color="auto" w:fill="auto"/>
          </w:tcPr>
          <w:p w14:paraId="17770216" w14:textId="77777777" w:rsidR="007E7BB8" w:rsidRPr="00886AD4" w:rsidRDefault="007E7BB8" w:rsidP="00BE2EA9">
            <w:pPr>
              <w:rPr>
                <w:rFonts w:cs="Arial"/>
              </w:rPr>
            </w:pPr>
          </w:p>
          <w:p w14:paraId="4B97B593" w14:textId="77777777" w:rsidR="007E7BB8" w:rsidRPr="00886AD4" w:rsidRDefault="007E7BB8" w:rsidP="00BE2EA9">
            <w:pPr>
              <w:rPr>
                <w:rFonts w:cs="Arial"/>
              </w:rPr>
            </w:pPr>
            <w:r w:rsidRPr="00886AD4">
              <w:rPr>
                <w:rFonts w:cs="Arial"/>
              </w:rPr>
              <w:t>__________ динара</w:t>
            </w:r>
          </w:p>
        </w:tc>
      </w:tr>
    </w:tbl>
    <w:p w14:paraId="098FBA14" w14:textId="77777777" w:rsidR="007E7BB8" w:rsidRPr="00886AD4" w:rsidRDefault="007E7BB8" w:rsidP="007E7BB8">
      <w:pPr>
        <w:tabs>
          <w:tab w:val="left" w:pos="0"/>
        </w:tabs>
        <w:rPr>
          <w:rFonts w:cs="Arial"/>
          <w:lang w:val="ru-RU"/>
        </w:rPr>
      </w:pPr>
      <w:r w:rsidRPr="00886AD4">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14:paraId="69E24CD5" w14:textId="77777777" w:rsidR="007E7BB8" w:rsidRPr="00886AD4"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886AD4" w14:paraId="2E51BBAB" w14:textId="77777777" w:rsidTr="00BE2EA9">
        <w:trPr>
          <w:jc w:val="center"/>
        </w:trPr>
        <w:tc>
          <w:tcPr>
            <w:tcW w:w="3882" w:type="dxa"/>
          </w:tcPr>
          <w:p w14:paraId="29AA70BB" w14:textId="77777777" w:rsidR="007E7BB8" w:rsidRPr="00886AD4" w:rsidRDefault="007E7BB8" w:rsidP="00BE2EA9">
            <w:pPr>
              <w:spacing w:before="0"/>
              <w:jc w:val="center"/>
              <w:rPr>
                <w:rFonts w:cs="Arial"/>
              </w:rPr>
            </w:pPr>
            <w:r w:rsidRPr="00886AD4">
              <w:rPr>
                <w:rFonts w:cs="Arial"/>
              </w:rPr>
              <w:t>Датум:</w:t>
            </w:r>
          </w:p>
        </w:tc>
        <w:tc>
          <w:tcPr>
            <w:tcW w:w="2127" w:type="dxa"/>
          </w:tcPr>
          <w:p w14:paraId="0AB37840" w14:textId="77777777" w:rsidR="007E7BB8" w:rsidRPr="00886AD4" w:rsidRDefault="007E7BB8" w:rsidP="00BE2EA9">
            <w:pPr>
              <w:spacing w:before="0"/>
              <w:jc w:val="center"/>
              <w:rPr>
                <w:rFonts w:cs="Arial"/>
                <w:lang w:val="ru-RU"/>
              </w:rPr>
            </w:pPr>
          </w:p>
        </w:tc>
        <w:tc>
          <w:tcPr>
            <w:tcW w:w="4022" w:type="dxa"/>
          </w:tcPr>
          <w:p w14:paraId="2218D936" w14:textId="77777777" w:rsidR="007E7BB8" w:rsidRPr="00886AD4" w:rsidRDefault="007E7BB8" w:rsidP="00BE2EA9">
            <w:pPr>
              <w:spacing w:before="0"/>
              <w:jc w:val="center"/>
              <w:rPr>
                <w:rFonts w:cs="Arial"/>
                <w:lang w:val="sr-Cyrl-CS"/>
              </w:rPr>
            </w:pPr>
            <w:r w:rsidRPr="00886AD4">
              <w:rPr>
                <w:rFonts w:cs="Arial"/>
                <w:lang w:val="sr-Cyrl-CS"/>
              </w:rPr>
              <w:t>П</w:t>
            </w:r>
            <w:r w:rsidRPr="00886AD4">
              <w:rPr>
                <w:rFonts w:cs="Arial"/>
              </w:rPr>
              <w:t>онуђач</w:t>
            </w:r>
          </w:p>
        </w:tc>
      </w:tr>
      <w:tr w:rsidR="007E7BB8" w:rsidRPr="00886AD4" w14:paraId="1E974216" w14:textId="77777777" w:rsidTr="00BE2EA9">
        <w:trPr>
          <w:jc w:val="center"/>
        </w:trPr>
        <w:tc>
          <w:tcPr>
            <w:tcW w:w="3882" w:type="dxa"/>
          </w:tcPr>
          <w:p w14:paraId="10995ACD" w14:textId="77777777" w:rsidR="007E7BB8" w:rsidRPr="00886AD4" w:rsidRDefault="007E7BB8" w:rsidP="00BE2EA9">
            <w:pPr>
              <w:spacing w:before="0"/>
              <w:jc w:val="center"/>
              <w:rPr>
                <w:rFonts w:cs="Arial"/>
              </w:rPr>
            </w:pPr>
          </w:p>
        </w:tc>
        <w:tc>
          <w:tcPr>
            <w:tcW w:w="2127" w:type="dxa"/>
          </w:tcPr>
          <w:p w14:paraId="663D2F7B" w14:textId="77777777" w:rsidR="007E7BB8" w:rsidRPr="00886AD4" w:rsidRDefault="007E7BB8" w:rsidP="00BE2EA9">
            <w:pPr>
              <w:spacing w:before="0"/>
              <w:jc w:val="center"/>
              <w:rPr>
                <w:rFonts w:cs="Arial"/>
              </w:rPr>
            </w:pPr>
            <w:r w:rsidRPr="00886AD4">
              <w:rPr>
                <w:rFonts w:cs="Arial"/>
              </w:rPr>
              <w:t>М.П.</w:t>
            </w:r>
          </w:p>
        </w:tc>
        <w:tc>
          <w:tcPr>
            <w:tcW w:w="4022" w:type="dxa"/>
          </w:tcPr>
          <w:p w14:paraId="545366B0" w14:textId="77777777" w:rsidR="007E7BB8" w:rsidRPr="00886AD4" w:rsidRDefault="007E7BB8" w:rsidP="00BE2EA9">
            <w:pPr>
              <w:spacing w:before="0"/>
              <w:jc w:val="center"/>
              <w:rPr>
                <w:rFonts w:cs="Arial"/>
                <w:lang w:val="ru-RU"/>
              </w:rPr>
            </w:pPr>
          </w:p>
        </w:tc>
      </w:tr>
      <w:tr w:rsidR="007E7BB8" w:rsidRPr="00886AD4" w14:paraId="0457091F" w14:textId="77777777" w:rsidTr="00BE2EA9">
        <w:trPr>
          <w:jc w:val="center"/>
        </w:trPr>
        <w:tc>
          <w:tcPr>
            <w:tcW w:w="3882" w:type="dxa"/>
            <w:tcBorders>
              <w:bottom w:val="single" w:sz="4" w:space="0" w:color="auto"/>
            </w:tcBorders>
          </w:tcPr>
          <w:p w14:paraId="2BCEF8CC" w14:textId="77777777" w:rsidR="007E7BB8" w:rsidRPr="00886AD4" w:rsidRDefault="007E7BB8" w:rsidP="00BE2EA9">
            <w:pPr>
              <w:spacing w:before="0"/>
              <w:jc w:val="center"/>
              <w:rPr>
                <w:rFonts w:cs="Arial"/>
              </w:rPr>
            </w:pPr>
          </w:p>
        </w:tc>
        <w:tc>
          <w:tcPr>
            <w:tcW w:w="2127" w:type="dxa"/>
          </w:tcPr>
          <w:p w14:paraId="3E2B636E" w14:textId="77777777" w:rsidR="007E7BB8" w:rsidRPr="00886AD4" w:rsidRDefault="007E7BB8" w:rsidP="00BE2EA9">
            <w:pPr>
              <w:spacing w:before="0"/>
              <w:jc w:val="center"/>
              <w:rPr>
                <w:rFonts w:cs="Arial"/>
                <w:lang w:val="ru-RU"/>
              </w:rPr>
            </w:pPr>
          </w:p>
        </w:tc>
        <w:tc>
          <w:tcPr>
            <w:tcW w:w="4022" w:type="dxa"/>
            <w:tcBorders>
              <w:bottom w:val="single" w:sz="4" w:space="0" w:color="auto"/>
            </w:tcBorders>
          </w:tcPr>
          <w:p w14:paraId="21924B14" w14:textId="77777777" w:rsidR="007E7BB8" w:rsidRPr="00886AD4" w:rsidRDefault="007E7BB8" w:rsidP="00BE2EA9">
            <w:pPr>
              <w:spacing w:before="0"/>
              <w:jc w:val="center"/>
              <w:rPr>
                <w:rFonts w:cs="Arial"/>
                <w:lang w:val="ru-RU"/>
              </w:rPr>
            </w:pPr>
          </w:p>
        </w:tc>
      </w:tr>
      <w:tr w:rsidR="007E7BB8" w:rsidRPr="00886AD4" w14:paraId="215997F2" w14:textId="77777777" w:rsidTr="00BE2EA9">
        <w:trPr>
          <w:trHeight w:val="389"/>
          <w:jc w:val="center"/>
        </w:trPr>
        <w:tc>
          <w:tcPr>
            <w:tcW w:w="3882" w:type="dxa"/>
            <w:tcBorders>
              <w:top w:val="single" w:sz="4" w:space="0" w:color="auto"/>
            </w:tcBorders>
          </w:tcPr>
          <w:p w14:paraId="1A05AF59" w14:textId="77777777" w:rsidR="007E7BB8" w:rsidRPr="00886AD4" w:rsidRDefault="007E7BB8" w:rsidP="00BE2EA9">
            <w:pPr>
              <w:spacing w:before="0"/>
              <w:jc w:val="center"/>
              <w:rPr>
                <w:rFonts w:cs="Arial"/>
              </w:rPr>
            </w:pPr>
          </w:p>
        </w:tc>
        <w:tc>
          <w:tcPr>
            <w:tcW w:w="2127" w:type="dxa"/>
          </w:tcPr>
          <w:p w14:paraId="6724AEF0" w14:textId="77777777" w:rsidR="007E7BB8" w:rsidRPr="00886AD4" w:rsidRDefault="007E7BB8" w:rsidP="00BE2EA9">
            <w:pPr>
              <w:spacing w:before="0"/>
              <w:jc w:val="center"/>
              <w:rPr>
                <w:rFonts w:cs="Arial"/>
                <w:lang w:val="ru-RU"/>
              </w:rPr>
            </w:pPr>
          </w:p>
        </w:tc>
        <w:tc>
          <w:tcPr>
            <w:tcW w:w="4022" w:type="dxa"/>
            <w:tcBorders>
              <w:top w:val="single" w:sz="4" w:space="0" w:color="auto"/>
            </w:tcBorders>
          </w:tcPr>
          <w:p w14:paraId="05582394" w14:textId="77777777" w:rsidR="007E7BB8" w:rsidRPr="00886AD4" w:rsidRDefault="007E7BB8" w:rsidP="00BE2EA9">
            <w:pPr>
              <w:spacing w:before="0"/>
              <w:jc w:val="center"/>
              <w:rPr>
                <w:rFonts w:cs="Arial"/>
                <w:lang w:val="ru-RU"/>
              </w:rPr>
            </w:pPr>
          </w:p>
        </w:tc>
      </w:tr>
    </w:tbl>
    <w:p w14:paraId="0526D4B7" w14:textId="77777777" w:rsidR="007E7BB8" w:rsidRPr="00886AD4" w:rsidRDefault="007E7BB8" w:rsidP="007E7BB8">
      <w:pPr>
        <w:tabs>
          <w:tab w:val="left" w:pos="0"/>
        </w:tabs>
        <w:spacing w:before="0"/>
        <w:rPr>
          <w:rFonts w:cs="Arial"/>
          <w:b/>
          <w:i/>
          <w:lang w:val="ru-RU"/>
        </w:rPr>
      </w:pPr>
      <w:r w:rsidRPr="00886AD4">
        <w:rPr>
          <w:rFonts w:cs="Arial"/>
          <w:b/>
          <w:i/>
          <w:lang w:val="ru-RU"/>
        </w:rPr>
        <w:t>Напомена:</w:t>
      </w:r>
    </w:p>
    <w:p w14:paraId="3DBB33FE" w14:textId="77777777" w:rsidR="007E7BB8" w:rsidRPr="00886AD4" w:rsidRDefault="007E7BB8" w:rsidP="007E7BB8">
      <w:pPr>
        <w:spacing w:before="0"/>
        <w:rPr>
          <w:rFonts w:cs="Arial"/>
          <w:i/>
          <w:lang w:val="ru-RU"/>
        </w:rPr>
      </w:pPr>
      <w:r w:rsidRPr="00886AD4">
        <w:rPr>
          <w:rFonts w:cs="Arial"/>
          <w:i/>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51C66400" w14:textId="77777777" w:rsidR="007E7BB8" w:rsidRPr="00886AD4" w:rsidRDefault="007E7BB8" w:rsidP="007E7BB8">
      <w:pPr>
        <w:tabs>
          <w:tab w:val="left" w:pos="0"/>
        </w:tabs>
        <w:spacing w:before="0"/>
        <w:rPr>
          <w:rFonts w:cs="Arial"/>
          <w:i/>
          <w:lang w:val="ru-RU"/>
        </w:rPr>
      </w:pPr>
      <w:r w:rsidRPr="00886AD4">
        <w:rPr>
          <w:rFonts w:cs="Arial"/>
          <w:i/>
        </w:rPr>
        <w:t>-</w:t>
      </w:r>
      <w:r w:rsidRPr="00886AD4">
        <w:rPr>
          <w:rFonts w:cs="Arial"/>
          <w:i/>
          <w:lang w:val="sr-Latn-CS"/>
        </w:rPr>
        <w:t>остале трошкове припреме и подношења понуде</w:t>
      </w:r>
      <w:r w:rsidRPr="00886AD4">
        <w:rPr>
          <w:rFonts w:cs="Arial"/>
          <w:i/>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14:paraId="42F72DD7" w14:textId="77777777" w:rsidR="007E7BB8" w:rsidRPr="00886AD4" w:rsidRDefault="007E7BB8" w:rsidP="007E7BB8">
      <w:pPr>
        <w:spacing w:before="0"/>
        <w:rPr>
          <w:rFonts w:cs="Arial"/>
          <w:i/>
          <w:lang w:val="ru-RU"/>
        </w:rPr>
      </w:pPr>
      <w:r w:rsidRPr="00886AD4">
        <w:rPr>
          <w:rFonts w:cs="Arial"/>
          <w:i/>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1FA662C8" w14:textId="77777777" w:rsidR="007E7BB8" w:rsidRPr="00886AD4" w:rsidRDefault="007E7BB8" w:rsidP="007E7BB8">
      <w:pPr>
        <w:pStyle w:val="KDKomentar"/>
        <w:spacing w:before="0"/>
        <w:rPr>
          <w:rFonts w:eastAsia="TimesNewRomanPS-BoldMT" w:cs="Arial"/>
          <w:color w:val="auto"/>
          <w:sz w:val="22"/>
          <w:szCs w:val="22"/>
        </w:rPr>
      </w:pPr>
      <w:r w:rsidRPr="00886AD4">
        <w:rPr>
          <w:rFonts w:eastAsia="TimesNewRomanPS-BoldMT" w:cs="Arial"/>
          <w:color w:val="auto"/>
          <w:sz w:val="22"/>
          <w:szCs w:val="22"/>
        </w:rPr>
        <w:t xml:space="preserve">-Уколико </w:t>
      </w:r>
      <w:r w:rsidRPr="00886AD4">
        <w:rPr>
          <w:rFonts w:eastAsia="TimesNewRomanPS-BoldMT" w:cs="Arial"/>
          <w:color w:val="auto"/>
          <w:sz w:val="22"/>
          <w:szCs w:val="22"/>
          <w:lang w:val="sr-Cyrl-CS"/>
        </w:rPr>
        <w:t>група понуђача подноси заједничку понуду овај образац потписује и оверава Носилац посла</w:t>
      </w:r>
      <w:r w:rsidRPr="00886AD4">
        <w:rPr>
          <w:rFonts w:eastAsia="TimesNewRomanPS-BoldMT" w:cs="Arial"/>
          <w:color w:val="auto"/>
          <w:sz w:val="22"/>
          <w:szCs w:val="22"/>
        </w:rPr>
        <w:t xml:space="preserve">.Уколико понуђач подноси понуду са подизвођачем овај образац потписује и оверава печатом понуђач. </w:t>
      </w:r>
    </w:p>
    <w:p w14:paraId="4D2845AF" w14:textId="77777777" w:rsidR="00925E05" w:rsidRPr="00886AD4" w:rsidRDefault="007E7BB8" w:rsidP="00925E05">
      <w:pPr>
        <w:pStyle w:val="KDObrazac"/>
        <w:spacing w:before="0"/>
      </w:pPr>
      <w:r w:rsidRPr="00886AD4">
        <w:rPr>
          <w:lang w:val="sr-Latn-CS"/>
        </w:rPr>
        <w:br w:type="page"/>
      </w:r>
    </w:p>
    <w:p w14:paraId="1D0618CD" w14:textId="77777777" w:rsidR="00F67DB7" w:rsidRPr="00886AD4" w:rsidRDefault="00F67DB7" w:rsidP="00F67DB7">
      <w:pPr>
        <w:suppressAutoHyphens/>
        <w:spacing w:before="0"/>
        <w:jc w:val="right"/>
        <w:rPr>
          <w:rFonts w:cs="Arial"/>
          <w:b/>
          <w:smallCaps/>
          <w:spacing w:val="5"/>
          <w:lang w:eastAsia="ar-SA"/>
        </w:rPr>
      </w:pPr>
      <w:r w:rsidRPr="00886AD4">
        <w:rPr>
          <w:rFonts w:cs="Arial"/>
          <w:b/>
          <w:smallCaps/>
          <w:spacing w:val="5"/>
          <w:lang w:eastAsia="ar-SA"/>
        </w:rPr>
        <w:lastRenderedPageBreak/>
        <w:t>ОБРАЗАЦ 10.</w:t>
      </w:r>
    </w:p>
    <w:p w14:paraId="0DF23C3B" w14:textId="77777777" w:rsidR="00932668" w:rsidRPr="00886AD4" w:rsidRDefault="00932668" w:rsidP="00932668">
      <w:pPr>
        <w:pStyle w:val="NoSpacing"/>
        <w:suppressAutoHyphens w:val="0"/>
        <w:spacing w:before="0"/>
        <w:jc w:val="center"/>
        <w:rPr>
          <w:rFonts w:cs="Arial"/>
          <w:sz w:val="22"/>
          <w:szCs w:val="22"/>
          <w:lang w:val="sr-Latn-CS"/>
        </w:rPr>
      </w:pPr>
    </w:p>
    <w:p w14:paraId="20FD490D" w14:textId="77777777" w:rsidR="00932668" w:rsidRPr="00886AD4" w:rsidRDefault="00932668" w:rsidP="00932668">
      <w:pPr>
        <w:pStyle w:val="NoSpacing"/>
        <w:suppressAutoHyphens w:val="0"/>
        <w:spacing w:before="0"/>
        <w:jc w:val="center"/>
        <w:rPr>
          <w:rFonts w:cs="Arial"/>
          <w:b/>
          <w:sz w:val="22"/>
          <w:szCs w:val="22"/>
        </w:rPr>
      </w:pPr>
      <w:r w:rsidRPr="00886AD4">
        <w:rPr>
          <w:rFonts w:cs="Arial"/>
          <w:b/>
          <w:sz w:val="22"/>
          <w:szCs w:val="22"/>
        </w:rPr>
        <w:t>СПОРАЗУМ  УЧЕСНИКА ЗАЈЕДНИЧКЕ ПОНУДЕ</w:t>
      </w:r>
    </w:p>
    <w:p w14:paraId="2FE8323E" w14:textId="77777777" w:rsidR="00932668" w:rsidRPr="00886AD4" w:rsidRDefault="00932668" w:rsidP="00932668">
      <w:pPr>
        <w:pStyle w:val="NoSpacing"/>
        <w:suppressAutoHyphens w:val="0"/>
        <w:spacing w:before="0"/>
        <w:jc w:val="center"/>
        <w:rPr>
          <w:rFonts w:cs="Arial"/>
          <w:b/>
          <w:sz w:val="22"/>
          <w:szCs w:val="22"/>
        </w:rPr>
      </w:pPr>
    </w:p>
    <w:p w14:paraId="79DC490A" w14:textId="77777777" w:rsidR="00932668" w:rsidRPr="00886AD4" w:rsidRDefault="00932668" w:rsidP="00932668">
      <w:pPr>
        <w:pStyle w:val="NoSpacing"/>
        <w:rPr>
          <w:rFonts w:cs="Arial"/>
          <w:i/>
          <w:sz w:val="22"/>
          <w:szCs w:val="22"/>
        </w:rPr>
      </w:pPr>
      <w:r w:rsidRPr="00886AD4">
        <w:rPr>
          <w:rFonts w:cs="Arial"/>
          <w:i/>
          <w:sz w:val="22"/>
          <w:szCs w:val="22"/>
        </w:rPr>
        <w:t xml:space="preserve">На основу члана 81. Закона о јавним набавкама </w:t>
      </w:r>
      <w:r w:rsidRPr="00886AD4">
        <w:rPr>
          <w:rFonts w:eastAsia="TimesNewRomanPSMT" w:cs="Arial"/>
          <w:i/>
          <w:sz w:val="22"/>
          <w:szCs w:val="22"/>
          <w:lang w:val="ru-RU" w:eastAsia="en-US"/>
        </w:rPr>
        <w:t xml:space="preserve">(„Сл. </w:t>
      </w:r>
      <w:r w:rsidRPr="00886AD4">
        <w:rPr>
          <w:rFonts w:eastAsia="TimesNewRomanPSMT" w:cs="Arial"/>
          <w:i/>
          <w:sz w:val="22"/>
          <w:szCs w:val="22"/>
          <w:lang w:eastAsia="en-US"/>
        </w:rPr>
        <w:t>г</w:t>
      </w:r>
      <w:r w:rsidRPr="00886AD4">
        <w:rPr>
          <w:rFonts w:eastAsia="TimesNewRomanPSMT" w:cs="Arial"/>
          <w:i/>
          <w:sz w:val="22"/>
          <w:szCs w:val="22"/>
          <w:lang w:val="ru-RU" w:eastAsia="en-US"/>
        </w:rPr>
        <w:t>ласник РС” бр. 1</w:t>
      </w:r>
      <w:r w:rsidRPr="00886AD4">
        <w:rPr>
          <w:rFonts w:eastAsia="TimesNewRomanPSMT" w:cs="Arial"/>
          <w:i/>
          <w:sz w:val="22"/>
          <w:szCs w:val="22"/>
          <w:lang w:eastAsia="en-US"/>
        </w:rPr>
        <w:t>24</w:t>
      </w:r>
      <w:r w:rsidRPr="00886AD4">
        <w:rPr>
          <w:rFonts w:eastAsia="TimesNewRomanPSMT" w:cs="Arial"/>
          <w:i/>
          <w:sz w:val="22"/>
          <w:szCs w:val="22"/>
          <w:lang w:val="ru-RU" w:eastAsia="en-US"/>
        </w:rPr>
        <w:t>/20</w:t>
      </w:r>
      <w:r w:rsidRPr="00886AD4">
        <w:rPr>
          <w:rFonts w:eastAsia="TimesNewRomanPSMT" w:cs="Arial"/>
          <w:i/>
          <w:sz w:val="22"/>
          <w:szCs w:val="22"/>
          <w:lang w:eastAsia="en-US"/>
        </w:rPr>
        <w:t>12</w:t>
      </w:r>
      <w:r w:rsidRPr="00886AD4">
        <w:rPr>
          <w:rFonts w:eastAsia="TimesNewRomanPSMT" w:cs="Arial"/>
          <w:i/>
          <w:sz w:val="22"/>
          <w:szCs w:val="22"/>
          <w:lang w:val="ru-RU" w:eastAsia="en-US"/>
        </w:rPr>
        <w:t>, 14/15, 68/15</w:t>
      </w:r>
      <w:r w:rsidRPr="00886AD4">
        <w:rPr>
          <w:rFonts w:cs="Arial"/>
          <w:i/>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886AD4" w14:paraId="0A826252" w14:textId="77777777"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12EB00A4" w14:textId="77777777" w:rsidR="00932668" w:rsidRPr="00886AD4" w:rsidRDefault="00932668" w:rsidP="00BE2EA9">
            <w:pPr>
              <w:pStyle w:val="NoSpacing"/>
              <w:rPr>
                <w:rFonts w:cs="Arial"/>
                <w:sz w:val="22"/>
                <w:szCs w:val="22"/>
              </w:rPr>
            </w:pPr>
            <w:r w:rsidRPr="00886AD4">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14:paraId="5C845EBB" w14:textId="77777777" w:rsidR="00932668" w:rsidRPr="00886AD4" w:rsidRDefault="00932668" w:rsidP="00BE2EA9">
            <w:pPr>
              <w:pStyle w:val="NoSpacing"/>
              <w:rPr>
                <w:rFonts w:cs="Arial"/>
                <w:sz w:val="22"/>
                <w:szCs w:val="22"/>
              </w:rPr>
            </w:pPr>
            <w:r w:rsidRPr="00886AD4">
              <w:rPr>
                <w:rFonts w:cs="Arial"/>
                <w:sz w:val="22"/>
                <w:szCs w:val="22"/>
              </w:rPr>
              <w:t>НАЗИВ И СЕДИШТЕ ЧЛАНА ГРУПЕ ПОНУЂАЧА</w:t>
            </w:r>
          </w:p>
          <w:p w14:paraId="5D330CE4" w14:textId="77777777" w:rsidR="00932668" w:rsidRPr="00886AD4" w:rsidRDefault="00932668" w:rsidP="00BE2EA9">
            <w:pPr>
              <w:pStyle w:val="NoSpacing"/>
              <w:rPr>
                <w:rFonts w:cs="Arial"/>
                <w:sz w:val="22"/>
                <w:szCs w:val="22"/>
              </w:rPr>
            </w:pPr>
          </w:p>
        </w:tc>
      </w:tr>
      <w:tr w:rsidR="00932668" w:rsidRPr="00886AD4" w14:paraId="5FBE9B66" w14:textId="77777777" w:rsidTr="008576CB">
        <w:trPr>
          <w:trHeight w:val="1244"/>
        </w:trPr>
        <w:tc>
          <w:tcPr>
            <w:tcW w:w="3651" w:type="dxa"/>
            <w:tcBorders>
              <w:top w:val="single" w:sz="4" w:space="0" w:color="auto"/>
              <w:left w:val="single" w:sz="4" w:space="0" w:color="auto"/>
              <w:bottom w:val="single" w:sz="4" w:space="0" w:color="auto"/>
              <w:right w:val="single" w:sz="4" w:space="0" w:color="auto"/>
            </w:tcBorders>
          </w:tcPr>
          <w:p w14:paraId="47028EF3" w14:textId="77777777" w:rsidR="00932668" w:rsidRPr="00886AD4" w:rsidRDefault="00932668" w:rsidP="00BE2EA9">
            <w:pPr>
              <w:pStyle w:val="NoSpacing"/>
              <w:rPr>
                <w:rFonts w:cs="Arial"/>
                <w:i/>
                <w:sz w:val="22"/>
                <w:szCs w:val="22"/>
              </w:rPr>
            </w:pPr>
            <w:r w:rsidRPr="00886AD4">
              <w:rPr>
                <w:rFonts w:cs="Arial"/>
                <w:i/>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4832CBBB" w14:textId="77777777" w:rsidR="00932668" w:rsidRPr="00886AD4" w:rsidRDefault="00932668" w:rsidP="00BE2EA9">
            <w:pPr>
              <w:pStyle w:val="NoSpacing"/>
              <w:rPr>
                <w:rFonts w:cs="Arial"/>
                <w:sz w:val="22"/>
                <w:szCs w:val="22"/>
              </w:rPr>
            </w:pPr>
          </w:p>
        </w:tc>
      </w:tr>
      <w:tr w:rsidR="00932668" w:rsidRPr="00886AD4" w14:paraId="08A9A2A2" w14:textId="77777777" w:rsidTr="008576CB">
        <w:trPr>
          <w:trHeight w:val="1280"/>
        </w:trPr>
        <w:tc>
          <w:tcPr>
            <w:tcW w:w="3651" w:type="dxa"/>
            <w:tcBorders>
              <w:top w:val="single" w:sz="4" w:space="0" w:color="auto"/>
              <w:left w:val="single" w:sz="4" w:space="0" w:color="auto"/>
              <w:bottom w:val="single" w:sz="4" w:space="0" w:color="auto"/>
              <w:right w:val="single" w:sz="4" w:space="0" w:color="auto"/>
            </w:tcBorders>
          </w:tcPr>
          <w:p w14:paraId="2E5C896C" w14:textId="77777777" w:rsidR="00932668" w:rsidRPr="00886AD4" w:rsidRDefault="00932668" w:rsidP="00BE2EA9">
            <w:pPr>
              <w:pStyle w:val="NoSpacing"/>
              <w:rPr>
                <w:rFonts w:cs="Arial"/>
                <w:i/>
                <w:sz w:val="22"/>
                <w:szCs w:val="22"/>
              </w:rPr>
            </w:pPr>
            <w:r w:rsidRPr="00886AD4">
              <w:rPr>
                <w:rFonts w:cs="Arial"/>
                <w:i/>
                <w:sz w:val="22"/>
                <w:szCs w:val="22"/>
              </w:rPr>
              <w:t>2. Oпис послова сваког од понуђача из групе понуђача у извршењу уговора:</w:t>
            </w:r>
          </w:p>
          <w:p w14:paraId="2F10C742" w14:textId="77777777" w:rsidR="00932668" w:rsidRPr="00886AD4" w:rsidRDefault="00932668" w:rsidP="00BE2EA9">
            <w:pPr>
              <w:pStyle w:val="NoSpacing"/>
              <w:rPr>
                <w:rFonts w:cs="Arial"/>
                <w:i/>
                <w:sz w:val="22"/>
                <w:szCs w:val="22"/>
              </w:rPr>
            </w:pPr>
          </w:p>
          <w:p w14:paraId="31B8EC58" w14:textId="77777777" w:rsidR="00932668" w:rsidRPr="00886AD4" w:rsidRDefault="00932668" w:rsidP="00BE2EA9">
            <w:pPr>
              <w:pStyle w:val="NoSpacing"/>
              <w:rPr>
                <w:rFonts w:cs="Arial"/>
                <w:i/>
                <w:sz w:val="22"/>
                <w:szCs w:val="22"/>
              </w:rPr>
            </w:pPr>
          </w:p>
          <w:p w14:paraId="1E4FBCBE" w14:textId="77777777" w:rsidR="00932668" w:rsidRPr="00886AD4" w:rsidRDefault="00932668" w:rsidP="00BE2EA9">
            <w:pPr>
              <w:pStyle w:val="NoSpacing"/>
              <w:rPr>
                <w:rFonts w:cs="Arial"/>
                <w:i/>
                <w:sz w:val="22"/>
                <w:szCs w:val="22"/>
              </w:rPr>
            </w:pPr>
          </w:p>
        </w:tc>
        <w:tc>
          <w:tcPr>
            <w:tcW w:w="5637" w:type="dxa"/>
            <w:tcBorders>
              <w:top w:val="single" w:sz="4" w:space="0" w:color="auto"/>
              <w:left w:val="single" w:sz="4" w:space="0" w:color="auto"/>
              <w:bottom w:val="single" w:sz="4" w:space="0" w:color="auto"/>
              <w:right w:val="single" w:sz="4" w:space="0" w:color="auto"/>
            </w:tcBorders>
          </w:tcPr>
          <w:p w14:paraId="74089784" w14:textId="77777777" w:rsidR="00932668" w:rsidRPr="00886AD4" w:rsidRDefault="00932668" w:rsidP="00BE2EA9">
            <w:pPr>
              <w:pStyle w:val="NoSpacing"/>
              <w:rPr>
                <w:rFonts w:cs="Arial"/>
                <w:sz w:val="22"/>
                <w:szCs w:val="22"/>
              </w:rPr>
            </w:pPr>
          </w:p>
        </w:tc>
      </w:tr>
      <w:tr w:rsidR="00932668" w:rsidRPr="00886AD4" w14:paraId="67D4C7B2" w14:textId="77777777" w:rsidTr="008576CB">
        <w:trPr>
          <w:trHeight w:val="1433"/>
        </w:trPr>
        <w:tc>
          <w:tcPr>
            <w:tcW w:w="3651" w:type="dxa"/>
            <w:tcBorders>
              <w:top w:val="single" w:sz="4" w:space="0" w:color="auto"/>
              <w:left w:val="single" w:sz="4" w:space="0" w:color="auto"/>
              <w:bottom w:val="single" w:sz="4" w:space="0" w:color="auto"/>
              <w:right w:val="single" w:sz="4" w:space="0" w:color="auto"/>
            </w:tcBorders>
          </w:tcPr>
          <w:p w14:paraId="6ED0E81B" w14:textId="77777777" w:rsidR="00932668" w:rsidRPr="00886AD4" w:rsidRDefault="00932668" w:rsidP="00BE2EA9">
            <w:pPr>
              <w:pStyle w:val="NoSpacing"/>
              <w:rPr>
                <w:rFonts w:cs="Arial"/>
                <w:i/>
                <w:sz w:val="22"/>
                <w:szCs w:val="22"/>
              </w:rPr>
            </w:pPr>
            <w:r w:rsidRPr="00886AD4">
              <w:rPr>
                <w:rFonts w:cs="Arial"/>
                <w:i/>
                <w:sz w:val="22"/>
                <w:szCs w:val="22"/>
              </w:rPr>
              <w:t>3.Друго:</w:t>
            </w:r>
          </w:p>
          <w:p w14:paraId="5F654A0B" w14:textId="77777777" w:rsidR="00932668" w:rsidRPr="00886AD4" w:rsidRDefault="00932668" w:rsidP="00BE2EA9">
            <w:pPr>
              <w:pStyle w:val="NoSpacing"/>
              <w:rPr>
                <w:rFonts w:cs="Arial"/>
                <w:i/>
                <w:sz w:val="22"/>
                <w:szCs w:val="22"/>
              </w:rPr>
            </w:pPr>
          </w:p>
          <w:p w14:paraId="4BD67A1D" w14:textId="77777777" w:rsidR="00932668" w:rsidRPr="00886AD4" w:rsidRDefault="00932668" w:rsidP="00BE2EA9">
            <w:pPr>
              <w:pStyle w:val="NoSpacing"/>
              <w:rPr>
                <w:rFonts w:cs="Arial"/>
                <w:i/>
                <w:sz w:val="22"/>
                <w:szCs w:val="22"/>
              </w:rPr>
            </w:pPr>
          </w:p>
          <w:p w14:paraId="7E177682" w14:textId="77777777" w:rsidR="00932668" w:rsidRPr="00886AD4" w:rsidRDefault="00932668" w:rsidP="00BE2EA9">
            <w:pPr>
              <w:pStyle w:val="NoSpacing"/>
              <w:rPr>
                <w:rFonts w:cs="Arial"/>
                <w:i/>
                <w:sz w:val="22"/>
                <w:szCs w:val="22"/>
              </w:rPr>
            </w:pPr>
          </w:p>
          <w:p w14:paraId="652A6078" w14:textId="77777777" w:rsidR="00932668" w:rsidRPr="00886AD4" w:rsidRDefault="00932668" w:rsidP="00BE2EA9">
            <w:pPr>
              <w:pStyle w:val="NoSpacing"/>
              <w:rPr>
                <w:rFonts w:cs="Arial"/>
                <w:i/>
                <w:sz w:val="22"/>
                <w:szCs w:val="22"/>
              </w:rPr>
            </w:pPr>
          </w:p>
          <w:p w14:paraId="25C3D68E" w14:textId="77777777" w:rsidR="00932668" w:rsidRPr="00886AD4" w:rsidRDefault="00932668" w:rsidP="00BE2EA9">
            <w:pPr>
              <w:pStyle w:val="NoSpacing"/>
              <w:rPr>
                <w:rFonts w:cs="Arial"/>
                <w:i/>
                <w:sz w:val="22"/>
                <w:szCs w:val="22"/>
              </w:rPr>
            </w:pPr>
          </w:p>
        </w:tc>
        <w:tc>
          <w:tcPr>
            <w:tcW w:w="5637" w:type="dxa"/>
            <w:tcBorders>
              <w:top w:val="single" w:sz="4" w:space="0" w:color="auto"/>
              <w:left w:val="single" w:sz="4" w:space="0" w:color="auto"/>
              <w:bottom w:val="single" w:sz="4" w:space="0" w:color="auto"/>
              <w:right w:val="single" w:sz="4" w:space="0" w:color="auto"/>
            </w:tcBorders>
          </w:tcPr>
          <w:p w14:paraId="650ABBD5" w14:textId="77777777" w:rsidR="00932668" w:rsidRPr="00886AD4" w:rsidRDefault="00932668" w:rsidP="00BE2EA9">
            <w:pPr>
              <w:pStyle w:val="NoSpacing"/>
              <w:rPr>
                <w:rFonts w:cs="Arial"/>
                <w:sz w:val="22"/>
                <w:szCs w:val="22"/>
              </w:rPr>
            </w:pPr>
          </w:p>
        </w:tc>
      </w:tr>
    </w:tbl>
    <w:p w14:paraId="68FDF864" w14:textId="77777777" w:rsidR="00932668" w:rsidRPr="00886AD4" w:rsidRDefault="00932668" w:rsidP="00932668">
      <w:pPr>
        <w:tabs>
          <w:tab w:val="num" w:pos="360"/>
        </w:tabs>
        <w:rPr>
          <w:rFonts w:cs="Arial"/>
          <w:i/>
          <w:spacing w:val="2"/>
        </w:rPr>
      </w:pPr>
    </w:p>
    <w:p w14:paraId="722EF06A" w14:textId="77777777" w:rsidR="00932668" w:rsidRPr="00886AD4" w:rsidRDefault="00932668" w:rsidP="00932668">
      <w:pPr>
        <w:pStyle w:val="NoSpacing"/>
        <w:framePr w:hSpace="180" w:wrap="around" w:vAnchor="text" w:hAnchor="margin" w:y="194"/>
        <w:rPr>
          <w:rFonts w:cs="Arial"/>
          <w:i/>
          <w:sz w:val="22"/>
          <w:szCs w:val="22"/>
        </w:rPr>
      </w:pPr>
      <w:r w:rsidRPr="00886AD4">
        <w:rPr>
          <w:rFonts w:cs="Arial"/>
          <w:i/>
          <w:sz w:val="22"/>
          <w:szCs w:val="22"/>
        </w:rPr>
        <w:t>Потпис одговорног лица члана групе понуђача:</w:t>
      </w:r>
    </w:p>
    <w:p w14:paraId="0DC9F56B" w14:textId="77777777" w:rsidR="00932668" w:rsidRPr="00886AD4" w:rsidRDefault="00932668" w:rsidP="00932668">
      <w:pPr>
        <w:pStyle w:val="NoSpacing"/>
        <w:framePr w:hSpace="180" w:wrap="around" w:vAnchor="text" w:hAnchor="margin" w:y="194"/>
        <w:rPr>
          <w:rFonts w:cs="Arial"/>
          <w:i/>
          <w:sz w:val="22"/>
          <w:szCs w:val="22"/>
        </w:rPr>
      </w:pPr>
      <w:r w:rsidRPr="00886AD4">
        <w:rPr>
          <w:rFonts w:cs="Arial"/>
          <w:i/>
          <w:sz w:val="22"/>
          <w:szCs w:val="22"/>
        </w:rPr>
        <w:t>______________________</w:t>
      </w:r>
    </w:p>
    <w:p w14:paraId="17D8B45C" w14:textId="77777777" w:rsidR="00932668" w:rsidRPr="00886AD4" w:rsidRDefault="00932668" w:rsidP="00932668">
      <w:pPr>
        <w:tabs>
          <w:tab w:val="num" w:pos="360"/>
        </w:tabs>
        <w:rPr>
          <w:rFonts w:cs="Arial"/>
          <w:i/>
          <w:lang w:val="sr-Cyrl-CS"/>
        </w:rPr>
      </w:pPr>
      <w:r w:rsidRPr="00886AD4">
        <w:rPr>
          <w:rFonts w:cs="Arial"/>
          <w:i/>
          <w:lang w:val="sr-Cyrl-CS"/>
        </w:rPr>
        <w:t xml:space="preserve">                                       м.п.</w:t>
      </w:r>
    </w:p>
    <w:p w14:paraId="6F8BE085" w14:textId="77777777" w:rsidR="00932668" w:rsidRPr="00886AD4" w:rsidRDefault="00932668" w:rsidP="00932668">
      <w:pPr>
        <w:pStyle w:val="NoSpacing"/>
        <w:framePr w:hSpace="180" w:wrap="around" w:vAnchor="text" w:hAnchor="margin" w:y="194"/>
        <w:rPr>
          <w:rFonts w:cs="Arial"/>
          <w:i/>
          <w:sz w:val="22"/>
          <w:szCs w:val="22"/>
        </w:rPr>
      </w:pPr>
      <w:r w:rsidRPr="00886AD4">
        <w:rPr>
          <w:rFonts w:cs="Arial"/>
          <w:i/>
          <w:sz w:val="22"/>
          <w:szCs w:val="22"/>
        </w:rPr>
        <w:t>Потпис одговорног лица члана групе понуђача:</w:t>
      </w:r>
    </w:p>
    <w:p w14:paraId="643149DF" w14:textId="77777777" w:rsidR="00932668" w:rsidRPr="00886AD4" w:rsidRDefault="00932668" w:rsidP="00932668">
      <w:pPr>
        <w:pStyle w:val="NoSpacing"/>
        <w:framePr w:hSpace="180" w:wrap="around" w:vAnchor="text" w:hAnchor="margin" w:y="194"/>
        <w:rPr>
          <w:rFonts w:cs="Arial"/>
          <w:i/>
          <w:sz w:val="22"/>
          <w:szCs w:val="22"/>
        </w:rPr>
      </w:pPr>
      <w:r w:rsidRPr="00886AD4">
        <w:rPr>
          <w:rFonts w:cs="Arial"/>
          <w:i/>
          <w:sz w:val="22"/>
          <w:szCs w:val="22"/>
        </w:rPr>
        <w:t>______________________</w:t>
      </w:r>
    </w:p>
    <w:p w14:paraId="51EBDE15" w14:textId="77777777" w:rsidR="00932668" w:rsidRPr="00886AD4" w:rsidRDefault="00932668" w:rsidP="00932668">
      <w:pPr>
        <w:tabs>
          <w:tab w:val="num" w:pos="360"/>
        </w:tabs>
        <w:rPr>
          <w:rFonts w:cs="Arial"/>
          <w:i/>
          <w:lang w:val="sr-Cyrl-CS"/>
        </w:rPr>
      </w:pPr>
      <w:r w:rsidRPr="00886AD4">
        <w:rPr>
          <w:rFonts w:cs="Arial"/>
          <w:i/>
          <w:lang w:val="sr-Cyrl-CS"/>
        </w:rPr>
        <w:t xml:space="preserve">                                       м.п.</w:t>
      </w:r>
    </w:p>
    <w:p w14:paraId="60B39EF3" w14:textId="77777777" w:rsidR="00932668" w:rsidRPr="00886AD4" w:rsidRDefault="00932668" w:rsidP="00932668">
      <w:pPr>
        <w:spacing w:after="120"/>
        <w:rPr>
          <w:rFonts w:cs="Arial"/>
          <w:spacing w:val="4"/>
        </w:rPr>
      </w:pPr>
      <w:r w:rsidRPr="00886AD4">
        <w:rPr>
          <w:rFonts w:cs="Arial"/>
          <w:spacing w:val="4"/>
          <w:lang w:val="sr-Cyrl-CS"/>
        </w:rPr>
        <w:t xml:space="preserve">Датум:                                                                                                  </w:t>
      </w:r>
    </w:p>
    <w:p w14:paraId="65E5A984" w14:textId="77777777" w:rsidR="00932668" w:rsidRPr="00886AD4" w:rsidRDefault="00932668" w:rsidP="00932668">
      <w:pPr>
        <w:tabs>
          <w:tab w:val="num" w:pos="360"/>
        </w:tabs>
        <w:rPr>
          <w:rFonts w:cs="Arial"/>
          <w:spacing w:val="2"/>
        </w:rPr>
      </w:pPr>
      <w:r w:rsidRPr="00886AD4">
        <w:rPr>
          <w:rFonts w:cs="Arial"/>
          <w:spacing w:val="2"/>
          <w:lang w:val="sr-Cyrl-CS"/>
        </w:rPr>
        <w:t xml:space="preserve">___________                                     </w:t>
      </w:r>
    </w:p>
    <w:p w14:paraId="36A5139B" w14:textId="77777777" w:rsidR="00F67DB7" w:rsidRDefault="00F67DB7" w:rsidP="00A07F47">
      <w:pPr>
        <w:jc w:val="right"/>
        <w:rPr>
          <w:rFonts w:cs="Arial"/>
          <w:b/>
        </w:rPr>
      </w:pPr>
    </w:p>
    <w:p w14:paraId="75EDF54D" w14:textId="77777777" w:rsidR="00A70E63" w:rsidRDefault="00A70E63" w:rsidP="00A07F47">
      <w:pPr>
        <w:jc w:val="right"/>
        <w:rPr>
          <w:rFonts w:cs="Arial"/>
          <w:b/>
        </w:rPr>
      </w:pPr>
    </w:p>
    <w:p w14:paraId="44E87C90" w14:textId="77777777" w:rsidR="00A70E63" w:rsidRPr="00886AD4" w:rsidRDefault="00A70E63" w:rsidP="00A07F47">
      <w:pPr>
        <w:jc w:val="right"/>
        <w:rPr>
          <w:rFonts w:cs="Arial"/>
          <w:b/>
        </w:rPr>
      </w:pPr>
    </w:p>
    <w:p w14:paraId="25FF883D" w14:textId="77777777" w:rsidR="00A70E63" w:rsidRDefault="00A70E63" w:rsidP="001B0370">
      <w:pPr>
        <w:spacing w:before="0"/>
        <w:jc w:val="right"/>
        <w:rPr>
          <w:rFonts w:cs="Arial"/>
          <w:b/>
        </w:rPr>
      </w:pPr>
    </w:p>
    <w:p w14:paraId="571A6387" w14:textId="77777777" w:rsidR="00A70E63" w:rsidRDefault="00A70E63" w:rsidP="001B0370">
      <w:pPr>
        <w:spacing w:before="0"/>
        <w:jc w:val="right"/>
        <w:rPr>
          <w:rFonts w:cs="Arial"/>
          <w:b/>
        </w:rPr>
      </w:pPr>
    </w:p>
    <w:p w14:paraId="2A6903F1" w14:textId="77777777" w:rsidR="001912C9" w:rsidRDefault="001912C9" w:rsidP="0082557B">
      <w:pPr>
        <w:spacing w:before="0"/>
        <w:ind w:left="720" w:hanging="720"/>
        <w:contextualSpacing/>
        <w:rPr>
          <w:rFonts w:eastAsia="Calibri" w:cs="Arial"/>
          <w:b/>
          <w:sz w:val="24"/>
          <w:szCs w:val="24"/>
          <w:lang w:val="sr-Cyrl-CS"/>
        </w:rPr>
      </w:pPr>
      <w:bookmarkStart w:id="273" w:name="_Toc449348124"/>
      <w:r>
        <w:rPr>
          <w:rFonts w:eastAsia="Calibri" w:cs="Arial"/>
          <w:b/>
          <w:sz w:val="24"/>
          <w:szCs w:val="24"/>
          <w:lang w:val="sr-Cyrl-CS"/>
        </w:rPr>
        <w:t>МОДЕЛ БАНКАРСКА ГАРАНЦИЈА ЗА ОЗБИЉНОСТ ПОНУДЕ</w:t>
      </w:r>
      <w:bookmarkEnd w:id="273"/>
    </w:p>
    <w:p w14:paraId="19C8FC7C" w14:textId="77777777" w:rsidR="001912C9" w:rsidRDefault="001912C9" w:rsidP="0082557B">
      <w:pPr>
        <w:spacing w:before="0"/>
        <w:ind w:left="720" w:hanging="720"/>
        <w:contextualSpacing/>
        <w:rPr>
          <w:rFonts w:eastAsia="Calibri" w:cs="Arial"/>
          <w:b/>
          <w:sz w:val="24"/>
          <w:szCs w:val="24"/>
          <w:lang w:val="sr-Cyrl-CS"/>
        </w:rPr>
      </w:pPr>
    </w:p>
    <w:p w14:paraId="4E8AE2E9" w14:textId="77777777" w:rsidR="001912C9" w:rsidRDefault="001912C9" w:rsidP="0082557B">
      <w:pPr>
        <w:spacing w:before="0"/>
        <w:ind w:left="720" w:hanging="720"/>
        <w:contextualSpacing/>
        <w:rPr>
          <w:rFonts w:eastAsia="Calibri" w:cs="Arial"/>
          <w:sz w:val="24"/>
          <w:szCs w:val="24"/>
          <w:lang w:val="sr-Cyrl-CS"/>
        </w:rPr>
      </w:pPr>
      <w:r>
        <w:rPr>
          <w:rFonts w:eastAsia="Calibri" w:cs="Arial"/>
          <w:sz w:val="24"/>
          <w:szCs w:val="24"/>
          <w:lang w:val="sr-Cyrl-CS"/>
        </w:rPr>
        <w:t>(меморандум пословне банке)</w:t>
      </w:r>
    </w:p>
    <w:p w14:paraId="412FD185" w14:textId="77777777" w:rsidR="001912C9" w:rsidRDefault="001912C9" w:rsidP="0082557B">
      <w:pPr>
        <w:spacing w:before="0"/>
        <w:ind w:left="720" w:hanging="720"/>
        <w:contextualSpacing/>
        <w:rPr>
          <w:rFonts w:eastAsia="Calibri" w:cs="Arial"/>
          <w:sz w:val="24"/>
          <w:szCs w:val="24"/>
          <w:lang w:val="sr-Cyrl-CS"/>
        </w:rPr>
      </w:pPr>
    </w:p>
    <w:p w14:paraId="6285C317" w14:textId="77777777" w:rsidR="001912C9" w:rsidRDefault="001912C9" w:rsidP="0082557B">
      <w:pPr>
        <w:spacing w:before="0"/>
        <w:ind w:left="720" w:hanging="720"/>
        <w:contextualSpacing/>
        <w:rPr>
          <w:rFonts w:eastAsia="Calibri" w:cs="Arial"/>
          <w:sz w:val="24"/>
          <w:szCs w:val="24"/>
          <w:lang w:val="sr-Cyrl-CS"/>
        </w:rPr>
      </w:pPr>
      <w:r>
        <w:rPr>
          <w:rFonts w:eastAsia="Calibri" w:cs="Arial"/>
          <w:sz w:val="24"/>
          <w:szCs w:val="24"/>
          <w:lang w:val="sr-Cyrl-CS"/>
        </w:rPr>
        <w:t>БАНКА:_________________</w:t>
      </w:r>
    </w:p>
    <w:p w14:paraId="409A3926" w14:textId="77777777" w:rsidR="001912C9" w:rsidRDefault="001912C9" w:rsidP="0082557B">
      <w:pPr>
        <w:spacing w:before="0"/>
        <w:ind w:left="720" w:hanging="720"/>
        <w:contextualSpacing/>
        <w:rPr>
          <w:rFonts w:eastAsia="Calibri" w:cs="Arial"/>
          <w:sz w:val="24"/>
          <w:szCs w:val="24"/>
          <w:lang w:val="sr-Cyrl-CS"/>
        </w:rPr>
      </w:pPr>
      <w:r>
        <w:rPr>
          <w:rFonts w:eastAsia="Calibri" w:cs="Arial"/>
          <w:sz w:val="24"/>
          <w:szCs w:val="24"/>
          <w:lang w:val="sr-Cyrl-CS"/>
        </w:rPr>
        <w:t>Адреса Банке:_______________________</w:t>
      </w:r>
    </w:p>
    <w:p w14:paraId="778F40F1" w14:textId="77777777" w:rsidR="001912C9" w:rsidRDefault="001912C9" w:rsidP="0082557B">
      <w:pPr>
        <w:spacing w:before="0"/>
        <w:ind w:left="720" w:hanging="720"/>
        <w:contextualSpacing/>
        <w:rPr>
          <w:rFonts w:eastAsia="Calibri" w:cs="Arial"/>
          <w:sz w:val="24"/>
          <w:szCs w:val="24"/>
          <w:lang w:val="sr-Cyrl-CS"/>
        </w:rPr>
      </w:pPr>
      <w:r>
        <w:rPr>
          <w:rFonts w:eastAsia="Calibri" w:cs="Arial"/>
          <w:sz w:val="24"/>
          <w:szCs w:val="24"/>
          <w:lang w:val="sr-Cyrl-CS"/>
        </w:rPr>
        <w:t>Текући рачун_____________________________</w:t>
      </w:r>
    </w:p>
    <w:p w14:paraId="4DBB4B18" w14:textId="77777777" w:rsidR="001912C9" w:rsidRDefault="001912C9" w:rsidP="0082557B">
      <w:pPr>
        <w:spacing w:before="0"/>
        <w:ind w:left="720" w:hanging="720"/>
        <w:contextualSpacing/>
        <w:rPr>
          <w:rFonts w:eastAsia="Calibri" w:cs="Arial"/>
          <w:sz w:val="24"/>
          <w:szCs w:val="24"/>
          <w:lang w:val="sr-Cyrl-CS"/>
        </w:rPr>
      </w:pPr>
    </w:p>
    <w:p w14:paraId="253CC724" w14:textId="77777777" w:rsidR="001912C9" w:rsidRDefault="001912C9" w:rsidP="0082557B">
      <w:pPr>
        <w:spacing w:before="0"/>
        <w:ind w:left="720" w:hanging="720"/>
        <w:contextualSpacing/>
        <w:rPr>
          <w:rFonts w:eastAsia="Calibri" w:cs="Arial"/>
          <w:sz w:val="24"/>
          <w:szCs w:val="24"/>
          <w:lang w:val="sr-Cyrl-CS"/>
        </w:rPr>
      </w:pPr>
    </w:p>
    <w:p w14:paraId="27B06761" w14:textId="77777777" w:rsidR="001912C9" w:rsidRDefault="001912C9" w:rsidP="0082557B">
      <w:pPr>
        <w:spacing w:before="0"/>
        <w:ind w:left="720" w:hanging="720"/>
        <w:contextualSpacing/>
        <w:rPr>
          <w:rFonts w:eastAsia="Calibri" w:cs="Arial"/>
          <w:sz w:val="24"/>
          <w:szCs w:val="24"/>
          <w:lang w:val="sr-Cyrl-CS"/>
        </w:rPr>
      </w:pPr>
      <w:r>
        <w:rPr>
          <w:rFonts w:eastAsia="Calibri" w:cs="Arial"/>
          <w:sz w:val="24"/>
          <w:szCs w:val="24"/>
          <w:lang w:val="sr-Cyrl-CS"/>
        </w:rPr>
        <w:t>НАЛОГОДАВАЦ:_____________________</w:t>
      </w:r>
    </w:p>
    <w:p w14:paraId="357AA9AA" w14:textId="77777777" w:rsidR="001912C9" w:rsidRDefault="001912C9" w:rsidP="0082557B">
      <w:pPr>
        <w:spacing w:before="0"/>
        <w:ind w:left="720" w:hanging="720"/>
        <w:contextualSpacing/>
        <w:rPr>
          <w:rFonts w:eastAsia="Calibri" w:cs="Arial"/>
          <w:sz w:val="24"/>
          <w:szCs w:val="24"/>
          <w:lang w:val="sr-Cyrl-CS"/>
        </w:rPr>
      </w:pPr>
      <w:r>
        <w:rPr>
          <w:rFonts w:eastAsia="Calibri" w:cs="Arial"/>
          <w:sz w:val="24"/>
          <w:szCs w:val="24"/>
          <w:lang w:val="sr-Cyrl-CS"/>
        </w:rPr>
        <w:t>Адреса Налогодавца:_________________</w:t>
      </w:r>
    </w:p>
    <w:p w14:paraId="3DCBA5CA" w14:textId="77777777" w:rsidR="001912C9" w:rsidRDefault="001912C9" w:rsidP="0082557B">
      <w:pPr>
        <w:spacing w:before="0"/>
        <w:ind w:left="720" w:hanging="720"/>
        <w:contextualSpacing/>
        <w:rPr>
          <w:rFonts w:eastAsia="Calibri" w:cs="Arial"/>
          <w:sz w:val="24"/>
          <w:szCs w:val="24"/>
          <w:lang w:val="sr-Cyrl-CS"/>
        </w:rPr>
      </w:pPr>
      <w:r>
        <w:rPr>
          <w:rFonts w:eastAsia="Calibri" w:cs="Arial"/>
          <w:sz w:val="24"/>
          <w:szCs w:val="24"/>
          <w:lang w:val="sr-Cyrl-CS"/>
        </w:rPr>
        <w:t>ПИБ:_________________</w:t>
      </w:r>
    </w:p>
    <w:p w14:paraId="48A417B7" w14:textId="77777777" w:rsidR="001912C9" w:rsidRDefault="001912C9" w:rsidP="0082557B">
      <w:pPr>
        <w:spacing w:before="0"/>
        <w:ind w:left="720" w:hanging="720"/>
        <w:contextualSpacing/>
        <w:rPr>
          <w:rFonts w:eastAsia="Calibri" w:cs="Arial"/>
          <w:sz w:val="24"/>
          <w:szCs w:val="24"/>
          <w:lang w:val="sr-Cyrl-CS"/>
        </w:rPr>
      </w:pPr>
      <w:r>
        <w:rPr>
          <w:rFonts w:eastAsia="Calibri" w:cs="Arial"/>
          <w:sz w:val="24"/>
          <w:szCs w:val="24"/>
          <w:lang w:val="sr-Cyrl-CS"/>
        </w:rPr>
        <w:t>МБ:__________________</w:t>
      </w:r>
    </w:p>
    <w:p w14:paraId="5A2E9F72" w14:textId="77777777" w:rsidR="001912C9" w:rsidRDefault="001912C9" w:rsidP="0082557B">
      <w:pPr>
        <w:spacing w:before="0"/>
        <w:ind w:left="720" w:hanging="720"/>
        <w:contextualSpacing/>
        <w:rPr>
          <w:rFonts w:eastAsia="Calibri" w:cs="Arial"/>
          <w:sz w:val="24"/>
          <w:szCs w:val="24"/>
          <w:lang w:val="sr-Cyrl-CS"/>
        </w:rPr>
      </w:pPr>
      <w:r>
        <w:rPr>
          <w:rFonts w:eastAsia="Calibri" w:cs="Arial"/>
          <w:sz w:val="24"/>
          <w:szCs w:val="24"/>
          <w:lang w:val="sr-Cyrl-CS"/>
        </w:rPr>
        <w:t>Тек.рн._____________________________</w:t>
      </w:r>
    </w:p>
    <w:p w14:paraId="49A7BBB2" w14:textId="77777777" w:rsidR="001912C9" w:rsidRDefault="001912C9" w:rsidP="0082557B">
      <w:pPr>
        <w:spacing w:before="0"/>
        <w:ind w:left="720" w:hanging="720"/>
        <w:contextualSpacing/>
        <w:rPr>
          <w:rFonts w:eastAsia="Calibri" w:cs="Arial"/>
          <w:sz w:val="24"/>
          <w:szCs w:val="24"/>
          <w:lang w:val="sr-Cyrl-CS"/>
        </w:rPr>
      </w:pPr>
    </w:p>
    <w:p w14:paraId="42D868FD" w14:textId="77777777" w:rsidR="001912C9" w:rsidRDefault="001912C9" w:rsidP="0082557B">
      <w:pPr>
        <w:spacing w:before="0"/>
        <w:ind w:left="720" w:hanging="720"/>
        <w:contextualSpacing/>
        <w:rPr>
          <w:rFonts w:eastAsia="Calibri" w:cs="Arial"/>
          <w:sz w:val="24"/>
          <w:szCs w:val="24"/>
          <w:lang w:val="sr-Cyrl-CS"/>
        </w:rPr>
      </w:pPr>
      <w:r>
        <w:rPr>
          <w:rFonts w:eastAsia="Calibri" w:cs="Arial"/>
          <w:sz w:val="24"/>
          <w:szCs w:val="24"/>
          <w:lang w:val="sr-Cyrl-CS"/>
        </w:rPr>
        <w:t>КОРИСНИК:</w:t>
      </w:r>
    </w:p>
    <w:p w14:paraId="03409D23" w14:textId="77777777" w:rsidR="001912C9" w:rsidRDefault="001912C9" w:rsidP="0082557B">
      <w:pPr>
        <w:spacing w:before="0"/>
        <w:ind w:left="720" w:hanging="720"/>
        <w:contextualSpacing/>
        <w:rPr>
          <w:rFonts w:eastAsia="Calibri" w:cs="Arial"/>
          <w:sz w:val="24"/>
          <w:szCs w:val="24"/>
          <w:lang w:val="sr-Cyrl-CS"/>
        </w:rPr>
      </w:pPr>
      <w:r>
        <w:rPr>
          <w:rFonts w:eastAsia="Calibri" w:cs="Arial"/>
          <w:sz w:val="24"/>
          <w:szCs w:val="24"/>
          <w:lang w:val="sr-Cyrl-CS"/>
        </w:rPr>
        <w:t>Jавно предузеће „Електропривреда Србије“, Београд</w:t>
      </w:r>
    </w:p>
    <w:p w14:paraId="60D8F86B" w14:textId="77777777" w:rsidR="001912C9" w:rsidRDefault="001912C9" w:rsidP="0082557B">
      <w:pPr>
        <w:spacing w:before="0"/>
        <w:ind w:left="720" w:hanging="720"/>
        <w:contextualSpacing/>
        <w:rPr>
          <w:rFonts w:eastAsia="Calibri" w:cs="Arial"/>
          <w:sz w:val="24"/>
          <w:szCs w:val="24"/>
          <w:lang w:val="sr-Cyrl-CS"/>
        </w:rPr>
      </w:pPr>
      <w:r>
        <w:rPr>
          <w:rFonts w:eastAsia="Calibri" w:cs="Arial"/>
          <w:sz w:val="24"/>
          <w:szCs w:val="24"/>
          <w:lang w:val="sr-Cyrl-CS"/>
        </w:rPr>
        <w:t>11000 Београд</w:t>
      </w:r>
    </w:p>
    <w:p w14:paraId="7EBEFD42" w14:textId="77777777" w:rsidR="001912C9" w:rsidRDefault="001912C9" w:rsidP="0082557B">
      <w:pPr>
        <w:spacing w:before="0"/>
        <w:ind w:left="720" w:hanging="720"/>
        <w:contextualSpacing/>
        <w:rPr>
          <w:rFonts w:eastAsia="Calibri" w:cs="Arial"/>
          <w:sz w:val="24"/>
          <w:szCs w:val="24"/>
          <w:lang w:val="sr-Cyrl-CS"/>
        </w:rPr>
      </w:pPr>
      <w:r>
        <w:rPr>
          <w:rFonts w:eastAsia="Calibri" w:cs="Arial"/>
          <w:sz w:val="24"/>
          <w:szCs w:val="24"/>
          <w:lang w:val="sr-Cyrl-CS"/>
        </w:rPr>
        <w:t>Балканска 13</w:t>
      </w:r>
    </w:p>
    <w:p w14:paraId="0006BC66" w14:textId="77777777" w:rsidR="001912C9" w:rsidRDefault="001912C9" w:rsidP="0082557B">
      <w:pPr>
        <w:spacing w:before="0"/>
        <w:ind w:left="720" w:hanging="720"/>
        <w:contextualSpacing/>
        <w:rPr>
          <w:rFonts w:eastAsia="Calibri" w:cs="Arial"/>
          <w:sz w:val="24"/>
          <w:szCs w:val="24"/>
          <w:lang w:val="sr-Cyrl-CS"/>
        </w:rPr>
      </w:pPr>
      <w:r>
        <w:rPr>
          <w:rFonts w:eastAsia="Calibri" w:cs="Arial"/>
          <w:sz w:val="24"/>
          <w:szCs w:val="24"/>
          <w:lang w:val="sr-Cyrl-CS"/>
        </w:rPr>
        <w:t>Република Србија</w:t>
      </w:r>
    </w:p>
    <w:p w14:paraId="1D764C6E" w14:textId="77777777" w:rsidR="001912C9" w:rsidRDefault="001912C9" w:rsidP="0082557B">
      <w:pPr>
        <w:spacing w:before="0"/>
        <w:ind w:left="720" w:hanging="720"/>
        <w:contextualSpacing/>
        <w:rPr>
          <w:rFonts w:eastAsia="Calibri" w:cs="Arial"/>
          <w:sz w:val="24"/>
          <w:szCs w:val="24"/>
          <w:lang w:val="sr-Cyrl-CS"/>
        </w:rPr>
      </w:pPr>
      <w:r>
        <w:rPr>
          <w:rFonts w:eastAsia="Calibri" w:cs="Arial"/>
          <w:sz w:val="24"/>
          <w:szCs w:val="24"/>
          <w:lang w:val="sr-Cyrl-CS"/>
        </w:rPr>
        <w:t>ПИБ: 103920327</w:t>
      </w:r>
    </w:p>
    <w:p w14:paraId="5E5ED45A" w14:textId="77777777" w:rsidR="001912C9" w:rsidRDefault="001912C9" w:rsidP="0082557B">
      <w:pPr>
        <w:spacing w:before="0"/>
        <w:ind w:left="720" w:hanging="720"/>
        <w:contextualSpacing/>
        <w:rPr>
          <w:rFonts w:eastAsia="Calibri" w:cs="Arial"/>
          <w:sz w:val="24"/>
          <w:szCs w:val="24"/>
          <w:lang w:val="sr-Cyrl-CS"/>
        </w:rPr>
      </w:pPr>
      <w:r>
        <w:rPr>
          <w:rFonts w:eastAsia="Calibri" w:cs="Arial"/>
          <w:sz w:val="24"/>
          <w:szCs w:val="24"/>
          <w:lang w:val="sr-Cyrl-CS"/>
        </w:rPr>
        <w:t>МБ: 20053658</w:t>
      </w:r>
    </w:p>
    <w:p w14:paraId="7705779A" w14:textId="77777777" w:rsidR="001912C9" w:rsidRDefault="001912C9" w:rsidP="0082557B">
      <w:pPr>
        <w:spacing w:before="0"/>
        <w:ind w:left="720" w:hanging="720"/>
        <w:contextualSpacing/>
        <w:rPr>
          <w:rFonts w:eastAsia="Calibri" w:cs="Arial"/>
          <w:sz w:val="24"/>
          <w:szCs w:val="24"/>
          <w:lang w:val="sr-Cyrl-CS"/>
        </w:rPr>
      </w:pPr>
      <w:r>
        <w:rPr>
          <w:rFonts w:eastAsia="Calibri" w:cs="Arial"/>
          <w:sz w:val="24"/>
          <w:szCs w:val="24"/>
          <w:lang w:val="sr-Cyrl-CS"/>
        </w:rPr>
        <w:t>Тек.рн. Банка Интеса ад Београд 160-700-13</w:t>
      </w:r>
    </w:p>
    <w:p w14:paraId="27CA5944" w14:textId="77777777" w:rsidR="001912C9" w:rsidRDefault="001912C9" w:rsidP="0082557B">
      <w:pPr>
        <w:spacing w:before="0"/>
        <w:ind w:left="720" w:hanging="720"/>
        <w:contextualSpacing/>
        <w:rPr>
          <w:rFonts w:eastAsia="Calibri" w:cs="Arial"/>
          <w:sz w:val="24"/>
          <w:szCs w:val="24"/>
          <w:lang w:val="sr-Cyrl-CS"/>
        </w:rPr>
      </w:pPr>
    </w:p>
    <w:p w14:paraId="18CF452C" w14:textId="77777777" w:rsidR="001912C9" w:rsidRDefault="001912C9" w:rsidP="0082557B">
      <w:pPr>
        <w:spacing w:before="0"/>
        <w:ind w:left="720" w:hanging="720"/>
        <w:contextualSpacing/>
        <w:rPr>
          <w:rFonts w:eastAsia="Calibri" w:cs="Arial"/>
          <w:sz w:val="24"/>
          <w:szCs w:val="24"/>
          <w:lang w:val="sr-Cyrl-CS"/>
        </w:rPr>
      </w:pPr>
    </w:p>
    <w:p w14:paraId="629D56B0" w14:textId="77777777" w:rsidR="001912C9" w:rsidRDefault="001912C9" w:rsidP="0082557B">
      <w:pPr>
        <w:spacing w:before="0"/>
        <w:ind w:left="720" w:hanging="720"/>
        <w:contextualSpacing/>
        <w:rPr>
          <w:rFonts w:eastAsia="Calibri" w:cs="Arial"/>
          <w:sz w:val="24"/>
          <w:szCs w:val="24"/>
          <w:lang w:val="sr-Cyrl-CS"/>
        </w:rPr>
      </w:pPr>
      <w:r>
        <w:rPr>
          <w:rFonts w:eastAsia="Calibri" w:cs="Arial"/>
          <w:sz w:val="24"/>
          <w:szCs w:val="24"/>
          <w:lang w:val="sr-Cyrl-CS"/>
        </w:rPr>
        <w:t>Београд, __.__.2018. године</w:t>
      </w:r>
    </w:p>
    <w:p w14:paraId="4913967F" w14:textId="77777777" w:rsidR="001912C9" w:rsidRDefault="001912C9" w:rsidP="0082557B">
      <w:pPr>
        <w:spacing w:before="0"/>
        <w:ind w:left="720" w:hanging="720"/>
        <w:contextualSpacing/>
        <w:rPr>
          <w:rFonts w:eastAsia="Calibri" w:cs="Arial"/>
          <w:sz w:val="24"/>
          <w:szCs w:val="24"/>
          <w:lang w:val="sr-Cyrl-CS"/>
        </w:rPr>
      </w:pPr>
    </w:p>
    <w:p w14:paraId="0F8169F2" w14:textId="77777777" w:rsidR="001912C9" w:rsidRDefault="001912C9" w:rsidP="0082557B">
      <w:pPr>
        <w:spacing w:before="0"/>
        <w:ind w:left="720" w:hanging="720"/>
        <w:contextualSpacing/>
        <w:rPr>
          <w:rFonts w:eastAsia="Calibri" w:cs="Arial"/>
          <w:sz w:val="24"/>
          <w:szCs w:val="24"/>
          <w:lang w:val="sr-Cyrl-CS"/>
        </w:rPr>
      </w:pPr>
    </w:p>
    <w:p w14:paraId="72CA1A4A" w14:textId="77777777" w:rsidR="001912C9" w:rsidRDefault="001912C9" w:rsidP="0082557B">
      <w:pPr>
        <w:spacing w:before="0"/>
        <w:ind w:left="720" w:hanging="720"/>
        <w:contextualSpacing/>
        <w:rPr>
          <w:rFonts w:eastAsia="Calibri" w:cs="Arial"/>
          <w:sz w:val="24"/>
          <w:szCs w:val="24"/>
          <w:lang w:val="sr-Cyrl-CS"/>
        </w:rPr>
      </w:pPr>
      <w:r>
        <w:rPr>
          <w:rFonts w:eastAsia="Calibri" w:cs="Arial"/>
          <w:sz w:val="24"/>
          <w:szCs w:val="24"/>
          <w:lang w:val="sr-Cyrl-CS"/>
        </w:rPr>
        <w:t>Обавештени смо да Вам је ........................................................... (у даљем тексту: Налогодавац), а у складу са условима из Конкурсне документације који је расписало ЈП “Електропривреда Србије“, на Порталу јавних набавки објављен дана __.</w:t>
      </w:r>
      <w:r>
        <w:rPr>
          <w:rFonts w:eastAsia="Calibri" w:cs="Arial"/>
          <w:sz w:val="24"/>
          <w:szCs w:val="24"/>
          <w:lang w:val="sr-Latn-RS"/>
        </w:rPr>
        <w:t>__</w:t>
      </w:r>
      <w:r>
        <w:rPr>
          <w:rFonts w:eastAsia="Calibri" w:cs="Arial"/>
          <w:sz w:val="24"/>
          <w:szCs w:val="24"/>
          <w:lang w:val="sr-Cyrl-CS"/>
        </w:rPr>
        <w:t xml:space="preserve">.2018. године, за давање понуда у </w:t>
      </w:r>
      <w:r>
        <w:rPr>
          <w:rFonts w:eastAsia="Calibri" w:cs="Arial"/>
          <w:sz w:val="24"/>
          <w:szCs w:val="24"/>
          <w:lang w:val="sr-Cyrl-RS"/>
        </w:rPr>
        <w:t>преговарачком поступку без објављивања позива за подношење понуда</w:t>
      </w:r>
      <w:r>
        <w:rPr>
          <w:rFonts w:eastAsia="Calibri" w:cs="Arial"/>
          <w:sz w:val="24"/>
          <w:szCs w:val="24"/>
          <w:lang w:val="sr-Cyrl-CS"/>
        </w:rPr>
        <w:t xml:space="preserve"> поступку, за набавку </w:t>
      </w:r>
      <w:r w:rsidRPr="001912C9">
        <w:rPr>
          <w:rFonts w:eastAsia="Calibri" w:cs="Arial"/>
          <w:sz w:val="24"/>
          <w:szCs w:val="24"/>
          <w:lang w:val="ru-RU"/>
        </w:rPr>
        <w:t xml:space="preserve">услуга </w:t>
      </w:r>
      <w:r w:rsidRPr="001912C9">
        <w:rPr>
          <w:rFonts w:eastAsia="Calibri" w:cs="Arial"/>
          <w:sz w:val="24"/>
          <w:szCs w:val="24"/>
          <w:lang w:val="sr-Latn-RS"/>
        </w:rPr>
        <w:t>„</w:t>
      </w:r>
      <w:r w:rsidR="001966C6">
        <w:rPr>
          <w:rFonts w:eastAsia="Calibri" w:cs="Arial"/>
          <w:sz w:val="24"/>
          <w:szCs w:val="24"/>
          <w:lang w:val="sr-Latn-RS"/>
        </w:rPr>
        <w:t>Израда комплетне инвестиционо-техничке документације за замену мазутних горионика за ТЕНТ А</w:t>
      </w:r>
      <w:r w:rsidRPr="001912C9">
        <w:rPr>
          <w:rFonts w:eastAsia="Calibri" w:cs="Arial"/>
          <w:sz w:val="24"/>
          <w:szCs w:val="24"/>
          <w:lang w:val="sr-Latn-RS"/>
        </w:rPr>
        <w:t>“</w:t>
      </w:r>
      <w:r>
        <w:rPr>
          <w:rFonts w:eastAsia="Calibri" w:cs="Arial"/>
          <w:sz w:val="24"/>
          <w:szCs w:val="24"/>
          <w:lang w:val="sr-Cyrl-CS"/>
        </w:rPr>
        <w:t xml:space="preserve">, по спроведеној јавној набавци број </w:t>
      </w:r>
      <w:r>
        <w:rPr>
          <w:rFonts w:eastAsia="Calibri" w:cs="Arial"/>
          <w:sz w:val="24"/>
          <w:szCs w:val="24"/>
        </w:rPr>
        <w:t>JН/</w:t>
      </w:r>
      <w:r>
        <w:rPr>
          <w:rFonts w:eastAsia="Calibri" w:cs="Arial"/>
          <w:bCs/>
          <w:sz w:val="24"/>
          <w:szCs w:val="24"/>
          <w:lang w:val="sr-Cyrl-CS"/>
        </w:rPr>
        <w:t>1000/</w:t>
      </w:r>
      <w:r w:rsidR="001966C6">
        <w:rPr>
          <w:rFonts w:eastAsia="Calibri" w:cs="Arial"/>
          <w:bCs/>
          <w:sz w:val="24"/>
          <w:szCs w:val="24"/>
          <w:lang w:val="sr-Cyrl-CS"/>
        </w:rPr>
        <w:t>0391</w:t>
      </w:r>
      <w:r>
        <w:rPr>
          <w:rFonts w:eastAsia="Calibri" w:cs="Arial"/>
          <w:bCs/>
          <w:sz w:val="24"/>
          <w:szCs w:val="24"/>
          <w:lang w:val="sr-Cyrl-CS"/>
        </w:rPr>
        <w:t>/201</w:t>
      </w:r>
      <w:r>
        <w:rPr>
          <w:rFonts w:eastAsia="Calibri" w:cs="Arial"/>
          <w:bCs/>
          <w:sz w:val="24"/>
          <w:szCs w:val="24"/>
        </w:rPr>
        <w:t>8</w:t>
      </w:r>
      <w:r>
        <w:rPr>
          <w:rFonts w:eastAsia="Calibri" w:cs="Arial"/>
          <w:sz w:val="24"/>
          <w:szCs w:val="24"/>
          <w:lang w:val="sr-Cyrl-CS"/>
        </w:rPr>
        <w:t xml:space="preserve">,  поднео своју понуду бр. ......... дана ................. .  </w:t>
      </w:r>
    </w:p>
    <w:p w14:paraId="4E5F7D9F" w14:textId="77777777" w:rsidR="001912C9" w:rsidRDefault="001912C9" w:rsidP="0082557B">
      <w:pPr>
        <w:spacing w:before="0"/>
        <w:ind w:left="720" w:hanging="720"/>
        <w:contextualSpacing/>
        <w:rPr>
          <w:rFonts w:eastAsia="Calibri" w:cs="Arial"/>
          <w:sz w:val="24"/>
          <w:szCs w:val="24"/>
          <w:lang w:val="sr-Cyrl-CS"/>
        </w:rPr>
      </w:pPr>
    </w:p>
    <w:p w14:paraId="4063169A" w14:textId="77777777" w:rsidR="001912C9" w:rsidRDefault="001912C9" w:rsidP="0082557B">
      <w:pPr>
        <w:spacing w:before="0"/>
        <w:ind w:left="720" w:hanging="720"/>
        <w:contextualSpacing/>
        <w:rPr>
          <w:rFonts w:eastAsia="Calibri" w:cs="Arial"/>
          <w:sz w:val="24"/>
          <w:szCs w:val="24"/>
          <w:lang w:val="sr-Cyrl-CS"/>
        </w:rPr>
      </w:pPr>
      <w:r>
        <w:rPr>
          <w:rFonts w:eastAsia="Calibri" w:cs="Arial"/>
          <w:sz w:val="24"/>
          <w:szCs w:val="24"/>
          <w:lang w:val="sr-Cyrl-CS"/>
        </w:rPr>
        <w:t xml:space="preserve">Према вашим условима, понуде морају бити праћене банкарском гаранцијом за озбиљност понуде  у износу од </w:t>
      </w:r>
      <w:r>
        <w:rPr>
          <w:rFonts w:eastAsia="Calibri" w:cs="Arial"/>
          <w:sz w:val="24"/>
          <w:szCs w:val="24"/>
          <w:lang w:val="sr-Latn-CS"/>
        </w:rPr>
        <w:t>10%</w:t>
      </w:r>
      <w:r>
        <w:rPr>
          <w:rFonts w:eastAsia="Calibri" w:cs="Arial"/>
          <w:sz w:val="24"/>
          <w:szCs w:val="24"/>
          <w:lang w:val="sr-Cyrl-CS"/>
        </w:rPr>
        <w:t xml:space="preserve"> вредности Понуде, без ПДВ.</w:t>
      </w:r>
    </w:p>
    <w:p w14:paraId="3466E39E" w14:textId="77777777" w:rsidR="001912C9" w:rsidRDefault="001912C9" w:rsidP="0082557B">
      <w:pPr>
        <w:spacing w:before="0"/>
        <w:ind w:left="720" w:hanging="720"/>
        <w:contextualSpacing/>
        <w:rPr>
          <w:rFonts w:eastAsia="Calibri" w:cs="Arial"/>
          <w:sz w:val="24"/>
          <w:szCs w:val="24"/>
          <w:lang w:val="sr-Cyrl-CS"/>
        </w:rPr>
      </w:pPr>
    </w:p>
    <w:p w14:paraId="6A36FDC9" w14:textId="77777777" w:rsidR="001912C9" w:rsidRDefault="001912C9" w:rsidP="0082557B">
      <w:pPr>
        <w:spacing w:before="0"/>
        <w:ind w:left="720" w:hanging="720"/>
        <w:contextualSpacing/>
        <w:rPr>
          <w:rFonts w:eastAsia="Calibri" w:cs="Arial"/>
          <w:sz w:val="24"/>
          <w:szCs w:val="24"/>
          <w:lang w:val="sr-Cyrl-CS"/>
        </w:rPr>
      </w:pPr>
      <w:r>
        <w:rPr>
          <w:rFonts w:eastAsia="Calibri" w:cs="Arial"/>
          <w:sz w:val="24"/>
          <w:szCs w:val="24"/>
          <w:lang w:val="sr-Cyrl-CS"/>
        </w:rPr>
        <w:t>На захтев Налогодавца, ми ........................................................................................ (назив и адреса банке) овим неопозиво и безусловно, на ваш први захтев, без права на приговор, преузимамо обавезу да вам платимо сваки износ или износе који не прелази(е) укупан износ од ___________ (</w:t>
      </w:r>
      <w:r>
        <w:rPr>
          <w:rFonts w:eastAsia="Calibri" w:cs="Arial"/>
          <w:i/>
          <w:sz w:val="24"/>
          <w:szCs w:val="24"/>
          <w:lang w:val="sr-Cyrl-CS"/>
        </w:rPr>
        <w:t>словима...............................)</w:t>
      </w:r>
      <w:r>
        <w:rPr>
          <w:rFonts w:eastAsia="Calibri" w:cs="Arial"/>
          <w:sz w:val="24"/>
          <w:szCs w:val="24"/>
          <w:lang w:val="sr-Cyrl-CS"/>
        </w:rPr>
        <w:t xml:space="preserve">  који чини </w:t>
      </w:r>
      <w:r>
        <w:rPr>
          <w:rFonts w:eastAsia="Calibri" w:cs="Arial"/>
          <w:sz w:val="24"/>
          <w:szCs w:val="24"/>
          <w:lang w:val="sr-Latn-CS"/>
        </w:rPr>
        <w:t>10</w:t>
      </w:r>
      <w:r>
        <w:rPr>
          <w:rFonts w:eastAsia="Calibri" w:cs="Arial"/>
          <w:sz w:val="24"/>
          <w:szCs w:val="24"/>
          <w:lang w:val="sr-Cyrl-CS"/>
        </w:rPr>
        <w:t>% /процента/ укупне вредности понуде, без ПДВ, одмах по пријему  вашег првог писменог захтева и ваше писмене изјаве у којој наводите да је Налогодавац прекршио своју (е) обавезу (е) из услова Конкурсне документације, односно да је:</w:t>
      </w:r>
    </w:p>
    <w:p w14:paraId="5AB2FC9B" w14:textId="77777777" w:rsidR="001912C9" w:rsidRDefault="001912C9" w:rsidP="0082557B">
      <w:pPr>
        <w:spacing w:before="0"/>
        <w:ind w:left="720" w:hanging="720"/>
        <w:contextualSpacing/>
        <w:rPr>
          <w:rFonts w:eastAsia="Calibri" w:cs="Arial"/>
          <w:sz w:val="24"/>
          <w:szCs w:val="24"/>
          <w:lang w:val="sr-Latn-CS"/>
        </w:rPr>
      </w:pPr>
      <w:r>
        <w:rPr>
          <w:rFonts w:eastAsia="Calibri" w:cs="Arial"/>
          <w:sz w:val="24"/>
          <w:szCs w:val="24"/>
          <w:lang w:val="sr-Latn-CS"/>
        </w:rPr>
        <w:lastRenderedPageBreak/>
        <w:t>након истека рока за подношење понуда повукао, опозвао или изменио своју понуду или</w:t>
      </w:r>
    </w:p>
    <w:p w14:paraId="1F91B86D" w14:textId="77777777" w:rsidR="001912C9" w:rsidRDefault="001912C9" w:rsidP="0082557B">
      <w:pPr>
        <w:spacing w:before="0"/>
        <w:ind w:left="720" w:hanging="720"/>
        <w:contextualSpacing/>
        <w:rPr>
          <w:rFonts w:eastAsia="Calibri" w:cs="Arial"/>
          <w:sz w:val="24"/>
          <w:szCs w:val="24"/>
          <w:lang w:val="sr-Latn-CS"/>
        </w:rPr>
      </w:pPr>
      <w:r>
        <w:rPr>
          <w:rFonts w:eastAsia="Calibri" w:cs="Arial"/>
          <w:sz w:val="24"/>
          <w:szCs w:val="24"/>
          <w:lang w:val="sr-Latn-CS"/>
        </w:rPr>
        <w:t xml:space="preserve">одбио да потпише уговор о јавној набавци у складу са прихваћеном понудом,  или није благовремено потписао уговор о јавној набавци или </w:t>
      </w:r>
    </w:p>
    <w:p w14:paraId="345CF993" w14:textId="77777777" w:rsidR="001912C9" w:rsidRDefault="001912C9" w:rsidP="0082557B">
      <w:pPr>
        <w:spacing w:before="0"/>
        <w:ind w:left="720" w:hanging="720"/>
        <w:contextualSpacing/>
        <w:rPr>
          <w:rFonts w:eastAsia="Calibri" w:cs="Arial"/>
          <w:sz w:val="24"/>
          <w:szCs w:val="24"/>
          <w:lang w:val="sr-Latn-CS"/>
        </w:rPr>
      </w:pPr>
      <w:r>
        <w:rPr>
          <w:rFonts w:eastAsia="Calibri" w:cs="Arial"/>
          <w:sz w:val="24"/>
          <w:szCs w:val="24"/>
          <w:lang w:val="sr-Latn-CS"/>
        </w:rPr>
        <w:t>пропустио да достави, у року до осам дана, од дана закључења уговора, банкарску гаранцију за добро извршење посла, која је предвиђена условима конкурсне документације и уговором.</w:t>
      </w:r>
    </w:p>
    <w:p w14:paraId="6DDF5D48" w14:textId="77777777" w:rsidR="001912C9" w:rsidRDefault="001912C9" w:rsidP="0082557B">
      <w:pPr>
        <w:spacing w:before="0"/>
        <w:ind w:left="720" w:hanging="720"/>
        <w:contextualSpacing/>
        <w:rPr>
          <w:rFonts w:eastAsia="Calibri" w:cs="Arial"/>
          <w:sz w:val="24"/>
          <w:szCs w:val="24"/>
          <w:lang w:val="sr-Cyrl-CS"/>
        </w:rPr>
      </w:pPr>
    </w:p>
    <w:p w14:paraId="2D0A8E0A" w14:textId="77777777" w:rsidR="001912C9" w:rsidRDefault="001912C9" w:rsidP="0082557B">
      <w:pPr>
        <w:spacing w:before="0"/>
        <w:ind w:left="720" w:hanging="720"/>
        <w:contextualSpacing/>
        <w:rPr>
          <w:rFonts w:eastAsia="Calibri" w:cs="Arial"/>
          <w:sz w:val="24"/>
          <w:szCs w:val="24"/>
          <w:lang w:val="sr-Cyrl-CS"/>
        </w:rPr>
      </w:pPr>
      <w:r>
        <w:rPr>
          <w:rFonts w:eastAsia="Calibri" w:cs="Arial"/>
          <w:sz w:val="24"/>
          <w:szCs w:val="24"/>
          <w:lang w:val="sr-Cyrl-CS"/>
        </w:rPr>
        <w:t>Рок важности ове гаранције је ____________ (</w:t>
      </w:r>
      <w:r>
        <w:rPr>
          <w:rFonts w:eastAsia="Calibri" w:cs="Arial"/>
          <w:i/>
          <w:sz w:val="24"/>
          <w:szCs w:val="24"/>
          <w:lang w:val="sr-Cyrl-CS"/>
        </w:rPr>
        <w:t>навести датум</w:t>
      </w:r>
      <w:r>
        <w:rPr>
          <w:rFonts w:eastAsia="Calibri" w:cs="Arial"/>
          <w:sz w:val="24"/>
          <w:szCs w:val="24"/>
          <w:lang w:val="sr-Cyrl-CS"/>
        </w:rPr>
        <w:t xml:space="preserve">)  (најмање онолико колики је рок важења понуде, а најкраће 30 (словима: </w:t>
      </w:r>
      <w:r>
        <w:rPr>
          <w:rFonts w:eastAsia="Calibri" w:cs="Arial"/>
          <w:sz w:val="24"/>
          <w:szCs w:val="24"/>
          <w:lang w:val="sr-Cyrl-RS"/>
        </w:rPr>
        <w:t>три</w:t>
      </w:r>
      <w:r>
        <w:rPr>
          <w:rFonts w:eastAsia="Calibri" w:cs="Arial"/>
          <w:sz w:val="24"/>
          <w:szCs w:val="24"/>
          <w:lang w:val="sr-Cyrl-CS"/>
        </w:rPr>
        <w:t>десет)  дана дуже од дана отварања понуда) и сви Ваши позиви на наплату по овој гаранцији морају стићи закључно са тим датумом.</w:t>
      </w:r>
    </w:p>
    <w:p w14:paraId="08F7EB48" w14:textId="77777777" w:rsidR="001912C9" w:rsidRDefault="001912C9" w:rsidP="0082557B">
      <w:pPr>
        <w:spacing w:before="0"/>
        <w:ind w:left="720" w:hanging="720"/>
        <w:contextualSpacing/>
        <w:rPr>
          <w:rFonts w:eastAsia="Calibri" w:cs="Arial"/>
          <w:sz w:val="24"/>
          <w:szCs w:val="24"/>
          <w:lang w:val="sr-Cyrl-CS"/>
        </w:rPr>
      </w:pPr>
    </w:p>
    <w:p w14:paraId="2A09CDDF" w14:textId="77777777" w:rsidR="001912C9" w:rsidRDefault="001912C9" w:rsidP="0082557B">
      <w:pPr>
        <w:spacing w:before="0"/>
        <w:ind w:left="720" w:hanging="720"/>
        <w:contextualSpacing/>
        <w:rPr>
          <w:rFonts w:eastAsia="Calibri" w:cs="Arial"/>
          <w:sz w:val="24"/>
          <w:szCs w:val="24"/>
          <w:lang w:val="sr-Cyrl-CS"/>
        </w:rPr>
      </w:pPr>
      <w:r>
        <w:rPr>
          <w:rFonts w:eastAsia="Calibri" w:cs="Arial"/>
          <w:sz w:val="24"/>
          <w:szCs w:val="24"/>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552BBE00" w14:textId="77777777" w:rsidR="001912C9" w:rsidRDefault="001912C9" w:rsidP="0082557B">
      <w:pPr>
        <w:spacing w:before="0"/>
        <w:ind w:left="720" w:hanging="720"/>
        <w:contextualSpacing/>
        <w:rPr>
          <w:rFonts w:eastAsia="Calibri" w:cs="Arial"/>
          <w:sz w:val="24"/>
          <w:szCs w:val="24"/>
          <w:lang w:val="sr-Cyrl-CS"/>
        </w:rPr>
      </w:pPr>
    </w:p>
    <w:p w14:paraId="0A24E59D" w14:textId="77777777" w:rsidR="001912C9" w:rsidRDefault="001912C9" w:rsidP="0082557B">
      <w:pPr>
        <w:spacing w:before="0"/>
        <w:ind w:left="720" w:hanging="720"/>
        <w:contextualSpacing/>
        <w:rPr>
          <w:rFonts w:eastAsia="Calibri" w:cs="Arial"/>
          <w:sz w:val="24"/>
          <w:szCs w:val="24"/>
          <w:lang w:val="sr-Cyrl-CS"/>
        </w:rPr>
      </w:pPr>
      <w:r>
        <w:rPr>
          <w:rFonts w:eastAsia="Calibri" w:cs="Arial"/>
          <w:sz w:val="24"/>
          <w:szCs w:val="24"/>
          <w:lang w:val="sr-Cyrl-C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уз примену Правилника Привредне коморе Србије и процесног и материјалног права Републике Србије.</w:t>
      </w:r>
    </w:p>
    <w:p w14:paraId="448962D2" w14:textId="77777777" w:rsidR="001912C9" w:rsidRDefault="001912C9" w:rsidP="0082557B">
      <w:pPr>
        <w:spacing w:before="0"/>
        <w:ind w:left="720" w:hanging="720"/>
        <w:contextualSpacing/>
        <w:rPr>
          <w:rFonts w:eastAsia="Calibri" w:cs="Arial"/>
          <w:sz w:val="24"/>
          <w:szCs w:val="24"/>
          <w:lang w:val="sr-Cyrl-CS"/>
        </w:rPr>
      </w:pPr>
    </w:p>
    <w:p w14:paraId="65A0E143" w14:textId="77777777" w:rsidR="001912C9" w:rsidRDefault="001912C9" w:rsidP="0082557B">
      <w:pPr>
        <w:spacing w:before="0"/>
        <w:ind w:left="720" w:hanging="720"/>
        <w:contextualSpacing/>
        <w:rPr>
          <w:rFonts w:eastAsia="Calibri" w:cs="Arial"/>
          <w:sz w:val="24"/>
          <w:szCs w:val="24"/>
          <w:lang w:val="sr-Cyrl-CS"/>
        </w:rPr>
      </w:pPr>
      <w:r>
        <w:rPr>
          <w:rFonts w:eastAsia="Calibri" w:cs="Arial"/>
          <w:sz w:val="24"/>
          <w:szCs w:val="24"/>
          <w:lang w:val="sr-Cyrl-CS"/>
        </w:rPr>
        <w:t>Ова гаранција се не може уступити и није преносива без писане сагласности Корисника, Налогодавца  и Банке гаранта.</w:t>
      </w:r>
    </w:p>
    <w:p w14:paraId="67EEB269" w14:textId="77777777" w:rsidR="001912C9" w:rsidRDefault="001912C9" w:rsidP="0082557B">
      <w:pPr>
        <w:spacing w:before="0"/>
        <w:ind w:left="720" w:hanging="720"/>
        <w:contextualSpacing/>
        <w:rPr>
          <w:rFonts w:eastAsia="Calibri" w:cs="Arial"/>
          <w:sz w:val="24"/>
          <w:szCs w:val="24"/>
          <w:lang w:val="sr-Cyrl-CS"/>
        </w:rPr>
      </w:pPr>
    </w:p>
    <w:p w14:paraId="4B3F55A3" w14:textId="77777777" w:rsidR="001912C9" w:rsidRDefault="001912C9" w:rsidP="0082557B">
      <w:pPr>
        <w:spacing w:before="0"/>
        <w:ind w:left="720" w:hanging="720"/>
        <w:contextualSpacing/>
        <w:rPr>
          <w:rFonts w:eastAsia="Calibri" w:cs="Arial"/>
          <w:sz w:val="24"/>
          <w:szCs w:val="24"/>
          <w:lang w:val="sr-Cyrl-CS"/>
        </w:rPr>
      </w:pPr>
      <w:r>
        <w:rPr>
          <w:rFonts w:eastAsia="Calibri" w:cs="Arial"/>
          <w:sz w:val="24"/>
          <w:szCs w:val="24"/>
          <w:lang w:val="sr-Cyrl-CS"/>
        </w:rPr>
        <w:t>На ову Гаранцију се примењују одредбе Једнобразних правила за гаранцију на позив, ревизија 2010. године (URDG 758) Међународне Трговинске коморе у Паризу.</w:t>
      </w:r>
    </w:p>
    <w:p w14:paraId="57C532D8" w14:textId="77777777" w:rsidR="001912C9" w:rsidRDefault="001912C9" w:rsidP="0082557B">
      <w:pPr>
        <w:spacing w:before="0"/>
        <w:ind w:left="720" w:hanging="720"/>
        <w:contextualSpacing/>
        <w:rPr>
          <w:rFonts w:eastAsia="Calibri" w:cs="Arial"/>
          <w:sz w:val="24"/>
          <w:szCs w:val="24"/>
          <w:lang w:val="sr-Cyrl-CS"/>
        </w:rPr>
      </w:pPr>
    </w:p>
    <w:p w14:paraId="433C6023" w14:textId="77777777" w:rsidR="001912C9" w:rsidRDefault="001912C9" w:rsidP="0082557B">
      <w:pPr>
        <w:spacing w:before="0"/>
        <w:ind w:left="720" w:hanging="720"/>
        <w:contextualSpacing/>
        <w:rPr>
          <w:rFonts w:eastAsia="Calibri" w:cs="Arial"/>
          <w:sz w:val="24"/>
          <w:szCs w:val="24"/>
          <w:lang w:val="sr-Cyrl-CS"/>
        </w:rPr>
      </w:pPr>
    </w:p>
    <w:p w14:paraId="7E40E61E" w14:textId="77777777" w:rsidR="001912C9" w:rsidRDefault="001912C9" w:rsidP="0082557B">
      <w:pPr>
        <w:spacing w:before="0"/>
        <w:ind w:left="720" w:hanging="720"/>
        <w:contextualSpacing/>
        <w:rPr>
          <w:rFonts w:eastAsia="Calibri" w:cs="Arial"/>
          <w:sz w:val="24"/>
          <w:szCs w:val="24"/>
          <w:lang w:val="sr-Cyrl-CS"/>
        </w:rPr>
      </w:pPr>
      <w:r>
        <w:rPr>
          <w:rFonts w:eastAsia="Calibri" w:cs="Arial"/>
          <w:sz w:val="24"/>
          <w:szCs w:val="24"/>
          <w:lang w:val="sr-Cyrl-CS"/>
        </w:rPr>
        <w:t xml:space="preserve"> ___________________________ </w:t>
      </w:r>
    </w:p>
    <w:p w14:paraId="1AC91113" w14:textId="77777777" w:rsidR="001912C9" w:rsidRDefault="001912C9" w:rsidP="0082557B">
      <w:pPr>
        <w:spacing w:before="0"/>
        <w:ind w:left="720" w:hanging="720"/>
        <w:contextualSpacing/>
        <w:rPr>
          <w:rFonts w:eastAsia="Calibri" w:cs="Arial"/>
          <w:sz w:val="24"/>
          <w:szCs w:val="24"/>
          <w:lang w:val="sr-Cyrl-CS"/>
        </w:rPr>
      </w:pPr>
      <w:r>
        <w:rPr>
          <w:rFonts w:eastAsia="Calibri" w:cs="Arial"/>
          <w:sz w:val="24"/>
          <w:szCs w:val="24"/>
          <w:lang w:val="sr-Cyrl-CS"/>
        </w:rPr>
        <w:t xml:space="preserve"> (Унети име Банке) </w:t>
      </w:r>
    </w:p>
    <w:p w14:paraId="2EA0C944" w14:textId="77777777" w:rsidR="001912C9" w:rsidRDefault="001912C9" w:rsidP="0082557B">
      <w:pPr>
        <w:spacing w:before="0"/>
        <w:ind w:left="720" w:hanging="720"/>
        <w:contextualSpacing/>
        <w:rPr>
          <w:rFonts w:eastAsia="Calibri" w:cs="Arial"/>
          <w:sz w:val="24"/>
          <w:szCs w:val="24"/>
          <w:lang w:val="sr-Cyrl-CS"/>
        </w:rPr>
      </w:pPr>
    </w:p>
    <w:p w14:paraId="6955F47E" w14:textId="77777777" w:rsidR="001912C9" w:rsidRDefault="001912C9" w:rsidP="0082557B">
      <w:pPr>
        <w:spacing w:before="0"/>
        <w:ind w:left="720" w:hanging="720"/>
        <w:contextualSpacing/>
        <w:rPr>
          <w:rFonts w:eastAsia="Calibri" w:cs="Arial"/>
          <w:sz w:val="24"/>
          <w:szCs w:val="24"/>
          <w:lang w:val="sr-Cyrl-CS"/>
        </w:rPr>
      </w:pPr>
    </w:p>
    <w:p w14:paraId="219167DB" w14:textId="77777777" w:rsidR="001912C9" w:rsidRDefault="001912C9" w:rsidP="0082557B">
      <w:pPr>
        <w:spacing w:before="0"/>
        <w:ind w:left="720" w:hanging="720"/>
        <w:contextualSpacing/>
        <w:rPr>
          <w:rFonts w:eastAsia="Calibri" w:cs="Arial"/>
          <w:sz w:val="24"/>
          <w:szCs w:val="24"/>
          <w:lang w:val="sr-Cyrl-CS"/>
        </w:rPr>
      </w:pPr>
      <w:r>
        <w:rPr>
          <w:rFonts w:eastAsia="Calibri" w:cs="Arial"/>
          <w:sz w:val="24"/>
          <w:szCs w:val="24"/>
          <w:lang w:val="sr-Cyrl-CS"/>
        </w:rPr>
        <w:t>___________________________________________________________________</w:t>
      </w:r>
    </w:p>
    <w:p w14:paraId="624A0D7B" w14:textId="77777777" w:rsidR="001912C9" w:rsidRDefault="001912C9" w:rsidP="0082557B">
      <w:pPr>
        <w:spacing w:before="0"/>
        <w:ind w:left="720" w:hanging="720"/>
        <w:contextualSpacing/>
        <w:rPr>
          <w:rFonts w:eastAsia="Calibri" w:cs="Arial"/>
          <w:sz w:val="24"/>
          <w:szCs w:val="24"/>
          <w:lang w:val="sr-Cyrl-CS"/>
        </w:rPr>
      </w:pPr>
      <w:r>
        <w:rPr>
          <w:rFonts w:eastAsia="Calibri" w:cs="Arial"/>
          <w:sz w:val="24"/>
          <w:szCs w:val="24"/>
          <w:lang w:val="sr-Cyrl-CS"/>
        </w:rPr>
        <w:t>(Одговорно лице Банке)</w:t>
      </w:r>
      <w:r>
        <w:rPr>
          <w:rFonts w:eastAsia="Calibri" w:cs="Arial"/>
          <w:sz w:val="24"/>
          <w:szCs w:val="24"/>
          <w:lang w:val="sr-Cyrl-CS"/>
        </w:rPr>
        <w:tab/>
      </w:r>
      <w:r>
        <w:rPr>
          <w:rFonts w:eastAsia="Calibri" w:cs="Arial"/>
          <w:sz w:val="24"/>
          <w:szCs w:val="24"/>
          <w:lang w:val="sr-Cyrl-CS"/>
        </w:rPr>
        <w:tab/>
      </w:r>
      <w:r>
        <w:rPr>
          <w:rFonts w:eastAsia="Calibri" w:cs="Arial"/>
          <w:sz w:val="24"/>
          <w:szCs w:val="24"/>
          <w:lang w:val="sr-Cyrl-CS"/>
        </w:rPr>
        <w:tab/>
      </w:r>
      <w:r>
        <w:rPr>
          <w:rFonts w:eastAsia="Calibri" w:cs="Arial"/>
          <w:sz w:val="24"/>
          <w:szCs w:val="24"/>
          <w:lang w:val="sr-Cyrl-CS"/>
        </w:rPr>
        <w:tab/>
        <w:t xml:space="preserve"> </w:t>
      </w:r>
    </w:p>
    <w:p w14:paraId="4DF4081E" w14:textId="77777777" w:rsidR="001912C9" w:rsidRDefault="001912C9" w:rsidP="0082557B">
      <w:pPr>
        <w:spacing w:before="0"/>
        <w:ind w:left="720" w:hanging="720"/>
        <w:contextualSpacing/>
        <w:rPr>
          <w:rFonts w:eastAsia="Calibri" w:cs="Arial"/>
          <w:sz w:val="24"/>
          <w:szCs w:val="24"/>
          <w:lang w:val="sr-Cyrl-CS"/>
        </w:rPr>
      </w:pPr>
    </w:p>
    <w:p w14:paraId="3C307F92" w14:textId="1C413CA2" w:rsidR="001912C9" w:rsidRDefault="001912C9" w:rsidP="0082557B">
      <w:pPr>
        <w:spacing w:before="0"/>
        <w:ind w:left="720" w:hanging="720"/>
        <w:contextualSpacing/>
        <w:rPr>
          <w:rFonts w:eastAsia="Calibri" w:cs="Arial"/>
          <w:sz w:val="24"/>
          <w:szCs w:val="24"/>
          <w:lang w:val="sr-Cyrl-RS"/>
        </w:rPr>
      </w:pPr>
      <w:r>
        <w:rPr>
          <w:rFonts w:eastAsia="Calibri" w:cs="Arial"/>
          <w:b/>
          <w:sz w:val="24"/>
          <w:szCs w:val="24"/>
          <w:lang w:val="sr-Cyrl-CS"/>
        </w:rPr>
        <w:t xml:space="preserve">Напомена: </w:t>
      </w:r>
      <w:r>
        <w:rPr>
          <w:rFonts w:eastAsia="Calibri" w:cs="Arial"/>
          <w:sz w:val="24"/>
          <w:szCs w:val="24"/>
          <w:lang w:val="sr-Cyrl-CS"/>
        </w:rPr>
        <w:t>У случају да Налогодавац поднесе гаранцију стране банке, та банка мора имати најмање додељен кредитни рејтинг</w:t>
      </w:r>
      <w:r w:rsidR="0082557B">
        <w:rPr>
          <w:rFonts w:eastAsia="Calibri" w:cs="Arial"/>
          <w:sz w:val="24"/>
          <w:szCs w:val="24"/>
          <w:lang w:val="sr-Cyrl-CS"/>
        </w:rPr>
        <w:t>.</w:t>
      </w:r>
      <w:r w:rsidR="0082557B" w:rsidRPr="0082557B">
        <w:rPr>
          <w:rFonts w:eastAsia="TimesNewRomanPSMT" w:cs="Arial"/>
          <w:bCs/>
          <w:sz w:val="24"/>
          <w:szCs w:val="24"/>
          <w:lang w:val="sr-Cyrl-RS"/>
        </w:rPr>
        <w:t xml:space="preserve"> </w:t>
      </w:r>
      <w:r w:rsidR="0082557B" w:rsidRPr="00F66FBB">
        <w:rPr>
          <w:rFonts w:eastAsia="TimesNewRomanPSMT" w:cs="Arial"/>
          <w:bCs/>
          <w:sz w:val="24"/>
          <w:szCs w:val="24"/>
          <w:lang w:val="sr-Cyrl-RS"/>
        </w:rPr>
        <w:t>На банкарске гаранције примењују се одредбе Једнобразних правила за гаранције УРДГ 758, Међународне коморе у Паризу.</w:t>
      </w:r>
    </w:p>
    <w:p w14:paraId="2B9AC5D4" w14:textId="77777777" w:rsidR="001912C9" w:rsidRDefault="001912C9" w:rsidP="001912C9">
      <w:pPr>
        <w:spacing w:before="0"/>
        <w:ind w:left="720"/>
        <w:contextualSpacing/>
        <w:rPr>
          <w:rFonts w:eastAsia="Calibri" w:cs="Arial"/>
          <w:sz w:val="24"/>
          <w:szCs w:val="24"/>
          <w:lang w:val="sr-Cyrl-CS"/>
        </w:rPr>
      </w:pPr>
      <w:r>
        <w:rPr>
          <w:rFonts w:eastAsia="Calibri" w:cs="Arial"/>
          <w:sz w:val="24"/>
          <w:szCs w:val="24"/>
          <w:lang w:val="sr-Cyrl-CS"/>
        </w:rPr>
        <w:t xml:space="preserve">                                                              </w:t>
      </w:r>
    </w:p>
    <w:p w14:paraId="6BA41BEC" w14:textId="77777777" w:rsidR="001912C9" w:rsidRDefault="001912C9" w:rsidP="001912C9">
      <w:pPr>
        <w:spacing w:before="0"/>
        <w:ind w:left="720"/>
        <w:contextualSpacing/>
        <w:rPr>
          <w:rFonts w:eastAsia="Calibri" w:cs="Arial"/>
          <w:sz w:val="24"/>
          <w:szCs w:val="24"/>
          <w:lang w:val="sr-Cyrl-CS"/>
        </w:rPr>
      </w:pPr>
    </w:p>
    <w:p w14:paraId="11D018A2" w14:textId="77777777" w:rsidR="001912C9" w:rsidRDefault="001912C9" w:rsidP="001912C9">
      <w:pPr>
        <w:spacing w:before="0"/>
        <w:ind w:left="720"/>
        <w:contextualSpacing/>
        <w:rPr>
          <w:rFonts w:eastAsia="Calibri" w:cs="Arial"/>
          <w:sz w:val="24"/>
          <w:szCs w:val="24"/>
          <w:lang w:val="sr-Cyrl-CS"/>
        </w:rPr>
      </w:pPr>
    </w:p>
    <w:p w14:paraId="26A222C3" w14:textId="4B777DC1" w:rsidR="001912C9" w:rsidRDefault="001912C9" w:rsidP="001912C9">
      <w:pPr>
        <w:spacing w:before="0"/>
        <w:rPr>
          <w:rFonts w:cs="Arial"/>
          <w:sz w:val="24"/>
          <w:szCs w:val="24"/>
        </w:rPr>
      </w:pPr>
    </w:p>
    <w:p w14:paraId="4220358C" w14:textId="475CA044" w:rsidR="0082557B" w:rsidRDefault="0082557B" w:rsidP="001912C9">
      <w:pPr>
        <w:spacing w:before="0"/>
        <w:rPr>
          <w:rFonts w:cs="Arial"/>
          <w:sz w:val="24"/>
          <w:szCs w:val="24"/>
        </w:rPr>
      </w:pPr>
    </w:p>
    <w:p w14:paraId="477D36D5" w14:textId="67150A1A" w:rsidR="0082557B" w:rsidRDefault="0082557B" w:rsidP="001912C9">
      <w:pPr>
        <w:spacing w:before="0"/>
        <w:rPr>
          <w:rFonts w:cs="Arial"/>
          <w:sz w:val="24"/>
          <w:szCs w:val="24"/>
        </w:rPr>
      </w:pPr>
    </w:p>
    <w:p w14:paraId="2D318793" w14:textId="17323BA0" w:rsidR="0082557B" w:rsidRDefault="0082557B" w:rsidP="001912C9">
      <w:pPr>
        <w:spacing w:before="0"/>
        <w:rPr>
          <w:rFonts w:cs="Arial"/>
          <w:sz w:val="24"/>
          <w:szCs w:val="24"/>
        </w:rPr>
      </w:pPr>
    </w:p>
    <w:p w14:paraId="7D261541" w14:textId="77777777" w:rsidR="0082557B" w:rsidRDefault="0082557B" w:rsidP="001912C9">
      <w:pPr>
        <w:spacing w:before="0"/>
        <w:rPr>
          <w:rFonts w:cs="Arial"/>
          <w:sz w:val="24"/>
          <w:szCs w:val="24"/>
        </w:rPr>
      </w:pPr>
    </w:p>
    <w:p w14:paraId="351C52D4" w14:textId="77777777" w:rsidR="001912C9" w:rsidRDefault="001912C9" w:rsidP="001912C9">
      <w:pPr>
        <w:spacing w:before="0"/>
        <w:rPr>
          <w:rFonts w:cs="Arial"/>
          <w:sz w:val="24"/>
          <w:szCs w:val="24"/>
        </w:rPr>
      </w:pPr>
    </w:p>
    <w:p w14:paraId="1AA26D81" w14:textId="77777777" w:rsidR="001912C9" w:rsidRDefault="001912C9" w:rsidP="001912C9">
      <w:pPr>
        <w:spacing w:before="0"/>
        <w:jc w:val="right"/>
        <w:rPr>
          <w:rFonts w:eastAsia="Calibri" w:cs="Arial"/>
          <w:sz w:val="24"/>
          <w:szCs w:val="24"/>
        </w:rPr>
      </w:pPr>
      <w:r>
        <w:rPr>
          <w:rFonts w:eastAsia="Calibri" w:cs="Arial"/>
          <w:sz w:val="24"/>
          <w:szCs w:val="24"/>
          <w:lang w:val="sr-Cyrl-RS"/>
        </w:rPr>
        <w:t>Образац</w:t>
      </w:r>
      <w:r>
        <w:rPr>
          <w:rFonts w:eastAsia="Calibri" w:cs="Arial"/>
          <w:sz w:val="24"/>
          <w:szCs w:val="24"/>
        </w:rPr>
        <w:t xml:space="preserve">  </w:t>
      </w:r>
      <w:r>
        <w:rPr>
          <w:rFonts w:eastAsia="Calibri" w:cs="Arial"/>
          <w:sz w:val="24"/>
          <w:szCs w:val="24"/>
          <w:lang w:val="sr-Cyrl-RS"/>
        </w:rPr>
        <w:t>12</w:t>
      </w:r>
    </w:p>
    <w:p w14:paraId="644FA336" w14:textId="77777777" w:rsidR="001912C9" w:rsidRDefault="001912C9" w:rsidP="001912C9">
      <w:pPr>
        <w:spacing w:before="0"/>
        <w:ind w:left="720"/>
        <w:contextualSpacing/>
        <w:rPr>
          <w:rFonts w:eastAsia="Calibri" w:cs="Arial"/>
          <w:sz w:val="24"/>
          <w:szCs w:val="24"/>
        </w:rPr>
      </w:pPr>
    </w:p>
    <w:p w14:paraId="5E35350B" w14:textId="77777777" w:rsidR="001912C9" w:rsidRDefault="001912C9" w:rsidP="00FD1F00">
      <w:pPr>
        <w:spacing w:before="0"/>
        <w:contextualSpacing/>
        <w:rPr>
          <w:rFonts w:eastAsia="Calibri" w:cs="Arial"/>
          <w:b/>
          <w:sz w:val="24"/>
          <w:szCs w:val="24"/>
        </w:rPr>
      </w:pPr>
      <w:proofErr w:type="gramStart"/>
      <w:r>
        <w:rPr>
          <w:rFonts w:eastAsia="Calibri" w:cs="Arial"/>
          <w:b/>
          <w:sz w:val="24"/>
          <w:szCs w:val="24"/>
        </w:rPr>
        <w:t>напомена</w:t>
      </w:r>
      <w:proofErr w:type="gramEnd"/>
      <w:r>
        <w:rPr>
          <w:rFonts w:eastAsia="Calibri" w:cs="Arial"/>
          <w:b/>
          <w:sz w:val="24"/>
          <w:szCs w:val="24"/>
        </w:rPr>
        <w:t>: не доставља се уз понуду</w:t>
      </w:r>
    </w:p>
    <w:p w14:paraId="3A40CC73" w14:textId="77777777" w:rsidR="001912C9" w:rsidRDefault="001912C9" w:rsidP="00FD1F00">
      <w:pPr>
        <w:spacing w:before="0"/>
        <w:contextualSpacing/>
        <w:rPr>
          <w:rFonts w:eastAsia="Calibri" w:cs="Arial"/>
          <w:sz w:val="24"/>
          <w:szCs w:val="24"/>
        </w:rPr>
      </w:pPr>
    </w:p>
    <w:p w14:paraId="62F02F5E" w14:textId="77777777" w:rsidR="001912C9" w:rsidRDefault="001912C9" w:rsidP="00FD1F00">
      <w:pPr>
        <w:spacing w:before="0"/>
        <w:contextualSpacing/>
        <w:rPr>
          <w:rFonts w:eastAsia="Calibri" w:cs="Arial"/>
          <w:sz w:val="24"/>
          <w:szCs w:val="24"/>
        </w:rPr>
      </w:pPr>
      <w:r>
        <w:rPr>
          <w:rFonts w:eastAsia="Calibri" w:cs="Arial"/>
          <w:sz w:val="24"/>
          <w:szCs w:val="24"/>
        </w:rPr>
        <w:t>(Меморандум пословне банке)</w:t>
      </w:r>
    </w:p>
    <w:p w14:paraId="33560FF3" w14:textId="77777777" w:rsidR="001912C9" w:rsidRDefault="001912C9" w:rsidP="00FD1F00">
      <w:pPr>
        <w:spacing w:before="0"/>
        <w:contextualSpacing/>
        <w:rPr>
          <w:rFonts w:eastAsia="Calibri" w:cs="Arial"/>
          <w:sz w:val="24"/>
          <w:szCs w:val="24"/>
        </w:rPr>
      </w:pPr>
    </w:p>
    <w:p w14:paraId="07AEBF36" w14:textId="77777777" w:rsidR="001912C9" w:rsidRDefault="001912C9" w:rsidP="00FD1F00">
      <w:pPr>
        <w:spacing w:before="0"/>
        <w:contextualSpacing/>
        <w:rPr>
          <w:rFonts w:eastAsia="Calibri" w:cs="Arial"/>
          <w:sz w:val="24"/>
          <w:szCs w:val="24"/>
        </w:rPr>
      </w:pPr>
      <w:r>
        <w:rPr>
          <w:rFonts w:eastAsia="Calibri" w:cs="Arial"/>
          <w:sz w:val="24"/>
          <w:szCs w:val="24"/>
        </w:rPr>
        <w:t>БАНКАРСКА ГАРАНЦИЈА ЗА ДОБРО ИЗВРШЕЊЕ ПОСЛА</w:t>
      </w:r>
    </w:p>
    <w:p w14:paraId="55EA3D9A" w14:textId="77777777" w:rsidR="001912C9" w:rsidRDefault="001912C9" w:rsidP="00FD1F00">
      <w:pPr>
        <w:spacing w:before="0"/>
        <w:contextualSpacing/>
        <w:rPr>
          <w:rFonts w:eastAsia="Calibri" w:cs="Arial"/>
          <w:sz w:val="24"/>
          <w:szCs w:val="24"/>
        </w:rPr>
      </w:pPr>
      <w:r>
        <w:rPr>
          <w:rFonts w:eastAsia="Calibri" w:cs="Arial"/>
          <w:sz w:val="24"/>
          <w:szCs w:val="24"/>
        </w:rPr>
        <w:t>Корисник: Јавно предузеће „ЕЛЕКТРОПРИВРЕДА СРБИЈЕ</w:t>
      </w:r>
      <w:proofErr w:type="gramStart"/>
      <w:r>
        <w:rPr>
          <w:rFonts w:eastAsia="Calibri" w:cs="Arial"/>
          <w:sz w:val="24"/>
          <w:szCs w:val="24"/>
        </w:rPr>
        <w:t>“ Београд</w:t>
      </w:r>
      <w:proofErr w:type="gramEnd"/>
      <w:r>
        <w:rPr>
          <w:rFonts w:eastAsia="Calibri" w:cs="Arial"/>
          <w:sz w:val="24"/>
          <w:szCs w:val="24"/>
        </w:rPr>
        <w:t>, Балканска 13, Београд</w:t>
      </w:r>
    </w:p>
    <w:p w14:paraId="164A259F" w14:textId="77777777" w:rsidR="001912C9" w:rsidRDefault="001912C9" w:rsidP="00FD1F00">
      <w:pPr>
        <w:spacing w:before="0"/>
        <w:contextualSpacing/>
        <w:rPr>
          <w:rFonts w:eastAsia="Calibri" w:cs="Arial"/>
          <w:sz w:val="24"/>
          <w:szCs w:val="24"/>
        </w:rPr>
      </w:pPr>
      <w:r>
        <w:rPr>
          <w:rFonts w:eastAsia="Calibri" w:cs="Arial"/>
          <w:sz w:val="24"/>
          <w:szCs w:val="24"/>
        </w:rPr>
        <w:t>Налогодавац</w:t>
      </w:r>
      <w:proofErr w:type="gramStart"/>
      <w:r>
        <w:rPr>
          <w:rFonts w:eastAsia="Calibri" w:cs="Arial"/>
          <w:sz w:val="24"/>
          <w:szCs w:val="24"/>
        </w:rPr>
        <w:t>:_</w:t>
      </w:r>
      <w:proofErr w:type="gramEnd"/>
      <w:r>
        <w:rPr>
          <w:rFonts w:eastAsia="Calibri" w:cs="Arial"/>
          <w:sz w:val="24"/>
          <w:szCs w:val="24"/>
        </w:rPr>
        <w:t>_____________________________________________________</w:t>
      </w:r>
    </w:p>
    <w:p w14:paraId="35921516" w14:textId="77777777" w:rsidR="001912C9" w:rsidRDefault="001912C9" w:rsidP="00FD1F00">
      <w:pPr>
        <w:spacing w:before="0"/>
        <w:contextualSpacing/>
        <w:rPr>
          <w:rFonts w:eastAsia="Calibri" w:cs="Arial"/>
          <w:sz w:val="24"/>
          <w:szCs w:val="24"/>
        </w:rPr>
      </w:pPr>
      <w:r>
        <w:rPr>
          <w:rFonts w:eastAsia="Calibri" w:cs="Arial"/>
          <w:sz w:val="24"/>
          <w:szCs w:val="24"/>
        </w:rPr>
        <w:t>БАНКАРСКА ГАРАНЦИЈА БР. ________________</w:t>
      </w:r>
    </w:p>
    <w:p w14:paraId="403FBC0B" w14:textId="77777777" w:rsidR="001912C9" w:rsidRDefault="001912C9" w:rsidP="00FD1F00">
      <w:pPr>
        <w:spacing w:before="0"/>
        <w:contextualSpacing/>
        <w:rPr>
          <w:rFonts w:eastAsia="Calibri" w:cs="Arial"/>
          <w:sz w:val="24"/>
          <w:szCs w:val="24"/>
        </w:rPr>
      </w:pPr>
      <w:r>
        <w:rPr>
          <w:rFonts w:eastAsia="Calibri" w:cs="Arial"/>
          <w:sz w:val="24"/>
          <w:szCs w:val="24"/>
        </w:rPr>
        <w:t>Обавештени смо да су ________________ (у наставку «Налогодавац») и Јавно предузеће „ЕЛЕКТРОПРИВРЕДА СРБИЈЕ</w:t>
      </w:r>
      <w:proofErr w:type="gramStart"/>
      <w:r>
        <w:rPr>
          <w:rFonts w:eastAsia="Calibri" w:cs="Arial"/>
          <w:sz w:val="24"/>
          <w:szCs w:val="24"/>
        </w:rPr>
        <w:t>“ Београд</w:t>
      </w:r>
      <w:proofErr w:type="gramEnd"/>
      <w:r>
        <w:rPr>
          <w:rFonts w:eastAsia="Calibri" w:cs="Arial"/>
          <w:sz w:val="24"/>
          <w:szCs w:val="24"/>
        </w:rPr>
        <w:t>, Балканска 13, Београд (у даљем тексту: Корисник)  закључили Уговор бр. ...........од</w:t>
      </w:r>
      <w:proofErr w:type="gramStart"/>
      <w:r>
        <w:rPr>
          <w:rFonts w:eastAsia="Calibri" w:cs="Arial"/>
          <w:sz w:val="24"/>
          <w:szCs w:val="24"/>
        </w:rPr>
        <w:t>............(</w:t>
      </w:r>
      <w:proofErr w:type="gramEnd"/>
      <w:r>
        <w:rPr>
          <w:rFonts w:eastAsia="Calibri" w:cs="Arial"/>
          <w:sz w:val="24"/>
          <w:szCs w:val="24"/>
        </w:rPr>
        <w:t xml:space="preserve">у даљем тексту: Уговор) за ........................................... /опис посла / и сагласно условима Уговора, гаранција за добро извршење посла треба да буде достављена од стране Налогодавац на износ од .............................../износ у цифрама/    /који чини ......10....% /.....процената/  вредности  уговорене цене, без ПДВ. </w:t>
      </w:r>
    </w:p>
    <w:p w14:paraId="681DBDAC" w14:textId="77777777" w:rsidR="001912C9" w:rsidRDefault="001912C9" w:rsidP="00FD1F00">
      <w:pPr>
        <w:spacing w:before="0"/>
        <w:contextualSpacing/>
        <w:rPr>
          <w:rFonts w:eastAsia="Calibri" w:cs="Arial"/>
          <w:sz w:val="24"/>
          <w:szCs w:val="24"/>
        </w:rPr>
      </w:pPr>
      <w:r>
        <w:rPr>
          <w:rFonts w:eastAsia="Calibri" w:cs="Arial"/>
          <w:sz w:val="24"/>
          <w:szCs w:val="24"/>
        </w:rPr>
        <w:t>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Налогодавца платити сваки износ или износе, који не прелази(е) укупан  износ од .................................................../износ у цифрама/(словима: ............................................................)</w:t>
      </w:r>
    </w:p>
    <w:p w14:paraId="58025ADB" w14:textId="77777777" w:rsidR="001912C9" w:rsidRDefault="001912C9" w:rsidP="00FD1F00">
      <w:pPr>
        <w:spacing w:before="0"/>
        <w:contextualSpacing/>
        <w:rPr>
          <w:rFonts w:eastAsia="Calibri" w:cs="Arial"/>
          <w:sz w:val="24"/>
          <w:szCs w:val="24"/>
        </w:rPr>
      </w:pPr>
      <w:proofErr w:type="gramStart"/>
      <w:r>
        <w:rPr>
          <w:rFonts w:eastAsia="Calibri" w:cs="Arial"/>
          <w:sz w:val="24"/>
          <w:szCs w:val="24"/>
        </w:rPr>
        <w:t>по</w:t>
      </w:r>
      <w:proofErr w:type="gramEnd"/>
      <w:r>
        <w:rPr>
          <w:rFonts w:eastAsia="Calibri" w:cs="Arial"/>
          <w:sz w:val="24"/>
          <w:szCs w:val="24"/>
        </w:rPr>
        <w:t xml:space="preserve"> пријему  вашег првог писменог захтева за плаћање и ваше писмене изјаве у којој се наводи: да је Налогодавац прекршио своју (е) обавезу (е) из Уговора , и у ком погледу је извршио прекршај.</w:t>
      </w:r>
    </w:p>
    <w:p w14:paraId="6D64688F" w14:textId="77777777" w:rsidR="001912C9" w:rsidRDefault="001912C9" w:rsidP="00FD1F00">
      <w:pPr>
        <w:spacing w:before="0"/>
        <w:contextualSpacing/>
        <w:rPr>
          <w:rFonts w:eastAsia="Calibri" w:cs="Arial"/>
          <w:sz w:val="24"/>
          <w:szCs w:val="24"/>
        </w:rPr>
      </w:pPr>
      <w:r>
        <w:rPr>
          <w:rFonts w:eastAsia="Calibri" w:cs="Arial"/>
          <w:sz w:val="24"/>
          <w:szCs w:val="24"/>
        </w:rPr>
        <w:t>Ова Гаранција важи најкасније 30 (словима</w:t>
      </w:r>
      <w:proofErr w:type="gramStart"/>
      <w:r>
        <w:rPr>
          <w:rFonts w:eastAsia="Calibri" w:cs="Arial"/>
          <w:sz w:val="24"/>
          <w:szCs w:val="24"/>
        </w:rPr>
        <w:t>:тридесет</w:t>
      </w:r>
      <w:proofErr w:type="gramEnd"/>
      <w:r>
        <w:rPr>
          <w:rFonts w:eastAsia="Calibri" w:cs="Arial"/>
          <w:sz w:val="24"/>
          <w:szCs w:val="24"/>
        </w:rPr>
        <w:t>) дана дуже од истека рока за коначно извршење посла а најкасније до ----------- (навести датум). Сагласно томе, захтев за плаћање по овој Гаранцији морамо примити најкасније тог датума, или пре тог датума.</w:t>
      </w:r>
    </w:p>
    <w:p w14:paraId="400C3075" w14:textId="77777777" w:rsidR="001912C9" w:rsidRDefault="001912C9" w:rsidP="00FD1F00">
      <w:pPr>
        <w:spacing w:before="0"/>
        <w:contextualSpacing/>
        <w:rPr>
          <w:rFonts w:eastAsia="Calibri" w:cs="Arial"/>
          <w:sz w:val="24"/>
          <w:szCs w:val="24"/>
        </w:rPr>
      </w:pPr>
      <w:r>
        <w:rPr>
          <w:rFonts w:eastAsia="Calibri" w:cs="Arial"/>
          <w:sz w:val="24"/>
          <w:szCs w:val="24"/>
        </w:rPr>
        <w:t>Ова гаранција се не може уступити и није преносива без писане сагласности Корисника, Налогодавца и Банке гаранта.</w:t>
      </w:r>
    </w:p>
    <w:p w14:paraId="2EABD1BF" w14:textId="77777777" w:rsidR="001912C9" w:rsidRDefault="001912C9" w:rsidP="00FD1F00">
      <w:pPr>
        <w:spacing w:before="0"/>
        <w:contextualSpacing/>
        <w:rPr>
          <w:rFonts w:eastAsia="Calibri" w:cs="Arial"/>
          <w:sz w:val="24"/>
          <w:szCs w:val="24"/>
        </w:rPr>
      </w:pPr>
      <w:r>
        <w:rPr>
          <w:rFonts w:eastAsia="Calibri" w:cs="Arial"/>
          <w:sz w:val="24"/>
          <w:szCs w:val="24"/>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
    <w:p w14:paraId="109A4CAE" w14:textId="77777777" w:rsidR="001912C9" w:rsidRDefault="001912C9" w:rsidP="00FD1F00">
      <w:pPr>
        <w:spacing w:before="0"/>
        <w:contextualSpacing/>
        <w:rPr>
          <w:rFonts w:eastAsia="Calibri" w:cs="Arial"/>
          <w:sz w:val="24"/>
          <w:szCs w:val="24"/>
        </w:rPr>
      </w:pPr>
      <w:r>
        <w:rPr>
          <w:rFonts w:eastAsia="Calibri" w:cs="Arial"/>
          <w:sz w:val="24"/>
          <w:szCs w:val="24"/>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w:t>
      </w:r>
      <w:proofErr w:type="gramStart"/>
      <w:r>
        <w:rPr>
          <w:rFonts w:eastAsia="Calibri" w:cs="Arial"/>
          <w:sz w:val="24"/>
          <w:szCs w:val="24"/>
        </w:rPr>
        <w:t>,уз</w:t>
      </w:r>
      <w:proofErr w:type="gramEnd"/>
      <w:r>
        <w:rPr>
          <w:rFonts w:eastAsia="Calibri" w:cs="Arial"/>
          <w:sz w:val="24"/>
          <w:szCs w:val="24"/>
        </w:rPr>
        <w:t xml:space="preserve"> примену њеног Правилника и процесног и материјалног права Републике Србије. </w:t>
      </w:r>
    </w:p>
    <w:p w14:paraId="0A7C5CD9" w14:textId="77777777" w:rsidR="001912C9" w:rsidRDefault="001912C9" w:rsidP="00FD1F00">
      <w:pPr>
        <w:spacing w:before="0"/>
        <w:contextualSpacing/>
        <w:rPr>
          <w:rFonts w:eastAsia="Calibri" w:cs="Arial"/>
          <w:sz w:val="24"/>
          <w:szCs w:val="24"/>
        </w:rPr>
      </w:pPr>
      <w:proofErr w:type="gramStart"/>
      <w:r>
        <w:rPr>
          <w:rFonts w:eastAsia="Calibri" w:cs="Arial"/>
          <w:sz w:val="24"/>
          <w:szCs w:val="24"/>
        </w:rPr>
        <w:t>На  ову</w:t>
      </w:r>
      <w:proofErr w:type="gramEnd"/>
      <w:r>
        <w:rPr>
          <w:rFonts w:eastAsia="Calibri" w:cs="Arial"/>
          <w:sz w:val="24"/>
          <w:szCs w:val="24"/>
        </w:rPr>
        <w:t xml:space="preserve"> гаранцују се примењују одредбе Једнобразних правила за гаранције УРДГ 758, Међународне Трговинске коморе у Паризу.</w:t>
      </w:r>
    </w:p>
    <w:p w14:paraId="600295B2" w14:textId="77777777" w:rsidR="001912C9" w:rsidRDefault="001912C9" w:rsidP="00FD1F00">
      <w:pPr>
        <w:spacing w:before="0"/>
        <w:contextualSpacing/>
        <w:rPr>
          <w:rFonts w:eastAsia="Calibri" w:cs="Arial"/>
          <w:sz w:val="24"/>
          <w:szCs w:val="24"/>
        </w:rPr>
      </w:pPr>
    </w:p>
    <w:p w14:paraId="5E35B597" w14:textId="77777777" w:rsidR="001912C9" w:rsidRDefault="001912C9" w:rsidP="00FD1F00">
      <w:pPr>
        <w:spacing w:before="0"/>
        <w:contextualSpacing/>
        <w:rPr>
          <w:rFonts w:eastAsia="Calibri" w:cs="Arial"/>
          <w:sz w:val="24"/>
          <w:szCs w:val="24"/>
        </w:rPr>
      </w:pPr>
      <w:r>
        <w:rPr>
          <w:rFonts w:eastAsia="Calibri" w:cs="Arial"/>
          <w:sz w:val="24"/>
          <w:szCs w:val="24"/>
        </w:rPr>
        <w:t>Место ___________                                                                     Потпис и печат Гаранта</w:t>
      </w:r>
    </w:p>
    <w:p w14:paraId="4D843939" w14:textId="77777777" w:rsidR="001912C9" w:rsidRDefault="001912C9" w:rsidP="00FD1F00">
      <w:pPr>
        <w:spacing w:before="0"/>
        <w:contextualSpacing/>
        <w:rPr>
          <w:rFonts w:eastAsia="Calibri" w:cs="Arial"/>
          <w:sz w:val="24"/>
          <w:szCs w:val="24"/>
        </w:rPr>
      </w:pPr>
      <w:r>
        <w:rPr>
          <w:rFonts w:eastAsia="Calibri" w:cs="Arial"/>
          <w:sz w:val="24"/>
          <w:szCs w:val="24"/>
        </w:rPr>
        <w:t>Датум_________</w:t>
      </w:r>
    </w:p>
    <w:p w14:paraId="6494119A" w14:textId="77777777" w:rsidR="001912C9" w:rsidRDefault="001912C9" w:rsidP="00FD1F00">
      <w:pPr>
        <w:spacing w:before="0"/>
        <w:contextualSpacing/>
        <w:rPr>
          <w:rFonts w:eastAsia="Calibri" w:cs="Arial"/>
          <w:sz w:val="24"/>
          <w:szCs w:val="24"/>
        </w:rPr>
      </w:pPr>
    </w:p>
    <w:p w14:paraId="1F742F3E" w14:textId="77777777" w:rsidR="001912C9" w:rsidRDefault="001912C9" w:rsidP="001912C9">
      <w:pPr>
        <w:spacing w:before="0"/>
        <w:ind w:left="720"/>
        <w:contextualSpacing/>
        <w:rPr>
          <w:rFonts w:eastAsia="Calibri" w:cs="Arial"/>
          <w:sz w:val="24"/>
          <w:szCs w:val="24"/>
        </w:rPr>
      </w:pPr>
    </w:p>
    <w:p w14:paraId="47451F63" w14:textId="77777777" w:rsidR="001912C9" w:rsidRDefault="001912C9" w:rsidP="001912C9">
      <w:pPr>
        <w:spacing w:before="0"/>
        <w:ind w:left="720"/>
        <w:contextualSpacing/>
        <w:rPr>
          <w:rFonts w:eastAsia="Calibri" w:cs="Arial"/>
          <w:sz w:val="24"/>
          <w:szCs w:val="24"/>
        </w:rPr>
      </w:pPr>
    </w:p>
    <w:p w14:paraId="614583DB" w14:textId="77777777" w:rsidR="00A70E63" w:rsidRDefault="00A70E63" w:rsidP="001B0370">
      <w:pPr>
        <w:spacing w:before="0"/>
        <w:jc w:val="right"/>
        <w:rPr>
          <w:rFonts w:cs="Arial"/>
          <w:b/>
        </w:rPr>
      </w:pPr>
    </w:p>
    <w:p w14:paraId="42E04E89" w14:textId="77777777" w:rsidR="00AD1279" w:rsidRPr="00072BE5" w:rsidRDefault="00AD1279" w:rsidP="00A07F47">
      <w:pPr>
        <w:spacing w:before="0"/>
        <w:jc w:val="right"/>
        <w:rPr>
          <w:rFonts w:cs="Arial"/>
        </w:rPr>
      </w:pPr>
      <w:r w:rsidRPr="00072BE5">
        <w:rPr>
          <w:rFonts w:cs="Arial"/>
        </w:rPr>
        <w:t>ПРИЛОГ бр.</w:t>
      </w:r>
      <w:r w:rsidR="00F67DB7" w:rsidRPr="00072BE5">
        <w:rPr>
          <w:rFonts w:cs="Arial"/>
        </w:rPr>
        <w:t>1</w:t>
      </w:r>
    </w:p>
    <w:p w14:paraId="3231BFC7" w14:textId="77777777" w:rsidR="00AD1279" w:rsidRPr="00886AD4" w:rsidRDefault="00AD1279" w:rsidP="00AD1279">
      <w:pPr>
        <w:spacing w:before="0"/>
        <w:rPr>
          <w:rFonts w:cs="Arial"/>
          <w:color w:val="00B0F0"/>
        </w:rPr>
      </w:pPr>
    </w:p>
    <w:p w14:paraId="3996FF3F" w14:textId="4831297C" w:rsidR="00AD1279" w:rsidRPr="0082557B" w:rsidRDefault="00AD1279" w:rsidP="00325E0F">
      <w:pPr>
        <w:spacing w:before="0"/>
        <w:jc w:val="center"/>
        <w:rPr>
          <w:rFonts w:cs="Arial"/>
          <w:b/>
          <w:lang w:val="sr-Cyrl-RS"/>
        </w:rPr>
      </w:pPr>
      <w:r w:rsidRPr="00886AD4">
        <w:rPr>
          <w:rFonts w:cs="Arial"/>
          <w:b/>
        </w:rPr>
        <w:t xml:space="preserve">ЗАПИСНИК О </w:t>
      </w:r>
      <w:r w:rsidR="0082557B" w:rsidRPr="00130BBB">
        <w:rPr>
          <w:rFonts w:cs="Arial"/>
          <w:b/>
        </w:rPr>
        <w:t>КВАЛИТАТИВН</w:t>
      </w:r>
      <w:r w:rsidR="0082557B">
        <w:rPr>
          <w:rFonts w:cs="Arial"/>
          <w:b/>
          <w:lang w:val="sr-Cyrl-RS"/>
        </w:rPr>
        <w:t>ОМ</w:t>
      </w:r>
      <w:r w:rsidR="0082557B" w:rsidRPr="00130BBB">
        <w:rPr>
          <w:rFonts w:cs="Arial"/>
          <w:b/>
        </w:rPr>
        <w:t xml:space="preserve"> И КВАНТИТАТИВН</w:t>
      </w:r>
      <w:r w:rsidR="0082557B">
        <w:rPr>
          <w:rFonts w:cs="Arial"/>
          <w:b/>
          <w:lang w:val="sr-Cyrl-RS"/>
        </w:rPr>
        <w:t>ОМ</w:t>
      </w:r>
      <w:r w:rsidR="0082557B" w:rsidRPr="00130BBB">
        <w:rPr>
          <w:rFonts w:cs="Arial"/>
          <w:b/>
        </w:rPr>
        <w:t xml:space="preserve"> ПРИЈЕМ</w:t>
      </w:r>
      <w:r w:rsidR="0082557B">
        <w:rPr>
          <w:rFonts w:cs="Arial"/>
          <w:b/>
          <w:lang w:val="sr-Cyrl-RS"/>
        </w:rPr>
        <w:t>У</w:t>
      </w:r>
    </w:p>
    <w:p w14:paraId="70CAF870" w14:textId="77777777" w:rsidR="00AD1279" w:rsidRPr="00886AD4" w:rsidRDefault="00AD1279" w:rsidP="00AD1279">
      <w:pPr>
        <w:spacing w:before="0"/>
        <w:rPr>
          <w:rFonts w:cs="Arial"/>
        </w:rPr>
      </w:pPr>
    </w:p>
    <w:p w14:paraId="35A9D7C0" w14:textId="77777777" w:rsidR="00AD1279" w:rsidRPr="00886AD4" w:rsidRDefault="00AD1279" w:rsidP="00AD1279">
      <w:pPr>
        <w:spacing w:before="0"/>
        <w:rPr>
          <w:rFonts w:cs="Arial"/>
        </w:rPr>
      </w:pPr>
      <w:r w:rsidRPr="00886AD4">
        <w:rPr>
          <w:rFonts w:cs="Arial"/>
        </w:rPr>
        <w:tab/>
      </w:r>
      <w:r w:rsidRPr="00886AD4">
        <w:rPr>
          <w:rFonts w:cs="Arial"/>
        </w:rPr>
        <w:tab/>
      </w:r>
      <w:r w:rsidRPr="00886AD4">
        <w:rPr>
          <w:rFonts w:cs="Arial"/>
        </w:rPr>
        <w:tab/>
        <w:t>Датум ___________</w:t>
      </w:r>
    </w:p>
    <w:p w14:paraId="4FC6AC5A" w14:textId="77777777" w:rsidR="00AD1279" w:rsidRPr="00886AD4" w:rsidRDefault="00AD1279" w:rsidP="00AD1279">
      <w:pPr>
        <w:spacing w:before="0"/>
        <w:rPr>
          <w:rFonts w:cs="Arial"/>
        </w:rPr>
      </w:pPr>
    </w:p>
    <w:p w14:paraId="13CEDD1A" w14:textId="77777777" w:rsidR="00212A5F" w:rsidRPr="00886AD4" w:rsidRDefault="00AD1279" w:rsidP="00212A5F">
      <w:pPr>
        <w:tabs>
          <w:tab w:val="left" w:pos="720"/>
          <w:tab w:val="left" w:pos="1440"/>
          <w:tab w:val="left" w:pos="2160"/>
          <w:tab w:val="left" w:pos="2880"/>
          <w:tab w:val="left" w:pos="3600"/>
          <w:tab w:val="left" w:pos="5085"/>
        </w:tabs>
        <w:spacing w:before="0"/>
        <w:rPr>
          <w:rFonts w:cs="Arial"/>
        </w:rPr>
      </w:pPr>
      <w:r w:rsidRPr="00886AD4">
        <w:rPr>
          <w:rFonts w:cs="Arial"/>
        </w:rPr>
        <w:tab/>
        <w:t>ПР</w:t>
      </w:r>
      <w:r w:rsidR="00876242" w:rsidRPr="00886AD4">
        <w:rPr>
          <w:rFonts w:cs="Arial"/>
        </w:rPr>
        <w:t>УЖАЛАЦ УСЛУГА</w:t>
      </w:r>
      <w:r w:rsidRPr="00886AD4">
        <w:rPr>
          <w:rFonts w:cs="Arial"/>
        </w:rPr>
        <w:t>:</w:t>
      </w:r>
      <w:r w:rsidRPr="00886AD4">
        <w:rPr>
          <w:rFonts w:cs="Arial"/>
        </w:rPr>
        <w:tab/>
      </w:r>
      <w:r w:rsidR="00212A5F" w:rsidRPr="00886AD4">
        <w:rPr>
          <w:rFonts w:cs="Arial"/>
        </w:rPr>
        <w:tab/>
        <w:t xml:space="preserve">      КОРИСНИК УСЛУГА:</w:t>
      </w:r>
    </w:p>
    <w:p w14:paraId="0204F136" w14:textId="77777777" w:rsidR="00AD1279" w:rsidRPr="00886AD4" w:rsidRDefault="00212A5F" w:rsidP="00AD1279">
      <w:pPr>
        <w:spacing w:before="0"/>
        <w:rPr>
          <w:rFonts w:cs="Arial"/>
        </w:rPr>
      </w:pPr>
      <w:r w:rsidRPr="00886AD4">
        <w:rPr>
          <w:rFonts w:cs="Arial"/>
        </w:rPr>
        <w:t>_________________________</w:t>
      </w:r>
      <w:r w:rsidRPr="00886AD4">
        <w:rPr>
          <w:rFonts w:cs="Arial"/>
        </w:rPr>
        <w:tab/>
      </w:r>
      <w:r w:rsidRPr="00886AD4">
        <w:rPr>
          <w:rFonts w:cs="Arial"/>
        </w:rPr>
        <w:tab/>
        <w:t>___________________________</w:t>
      </w:r>
    </w:p>
    <w:p w14:paraId="12A65207" w14:textId="77777777" w:rsidR="00AD1279" w:rsidRPr="00886AD4" w:rsidRDefault="00AD1279" w:rsidP="00AD1279">
      <w:pPr>
        <w:spacing w:before="0"/>
        <w:rPr>
          <w:rFonts w:cs="Arial"/>
        </w:rPr>
      </w:pPr>
      <w:r w:rsidRPr="00886AD4">
        <w:rPr>
          <w:rFonts w:cs="Arial"/>
        </w:rPr>
        <w:t xml:space="preserve">    (Назив </w:t>
      </w:r>
      <w:proofErr w:type="gramStart"/>
      <w:r w:rsidRPr="00886AD4">
        <w:rPr>
          <w:rFonts w:cs="Arial"/>
        </w:rPr>
        <w:t>пра</w:t>
      </w:r>
      <w:r w:rsidR="00212A5F" w:rsidRPr="00886AD4">
        <w:rPr>
          <w:rFonts w:cs="Arial"/>
        </w:rPr>
        <w:t>вног  лица</w:t>
      </w:r>
      <w:proofErr w:type="gramEnd"/>
      <w:r w:rsidR="00212A5F" w:rsidRPr="00886AD4">
        <w:rPr>
          <w:rFonts w:cs="Arial"/>
        </w:rPr>
        <w:t xml:space="preserve">) </w:t>
      </w:r>
      <w:r w:rsidR="00212A5F" w:rsidRPr="00886AD4">
        <w:rPr>
          <w:rFonts w:cs="Arial"/>
        </w:rPr>
        <w:tab/>
      </w:r>
      <w:r w:rsidR="00212A5F" w:rsidRPr="00886AD4">
        <w:rPr>
          <w:rFonts w:cs="Arial"/>
        </w:rPr>
        <w:tab/>
      </w:r>
      <w:r w:rsidR="00212A5F" w:rsidRPr="00886AD4">
        <w:rPr>
          <w:rFonts w:cs="Arial"/>
        </w:rPr>
        <w:tab/>
        <w:t xml:space="preserve">(Назив организационог дела ЈП </w:t>
      </w:r>
      <w:r w:rsidRPr="00886AD4">
        <w:rPr>
          <w:rFonts w:cs="Arial"/>
        </w:rPr>
        <w:t>ЕПС)</w:t>
      </w:r>
    </w:p>
    <w:p w14:paraId="11A58CDF" w14:textId="77777777" w:rsidR="00212A5F" w:rsidRPr="00886AD4" w:rsidRDefault="00212A5F" w:rsidP="00AD1279">
      <w:pPr>
        <w:spacing w:before="0"/>
        <w:rPr>
          <w:rFonts w:cs="Arial"/>
        </w:rPr>
      </w:pPr>
    </w:p>
    <w:p w14:paraId="171A0594" w14:textId="77777777" w:rsidR="00212A5F" w:rsidRPr="00886AD4" w:rsidRDefault="00212A5F" w:rsidP="00AD1279">
      <w:pPr>
        <w:spacing w:before="0"/>
        <w:rPr>
          <w:rFonts w:cs="Arial"/>
        </w:rPr>
      </w:pPr>
    </w:p>
    <w:p w14:paraId="5C54CBF1" w14:textId="77777777" w:rsidR="00212A5F" w:rsidRPr="00886AD4" w:rsidRDefault="00212A5F" w:rsidP="00212A5F">
      <w:pPr>
        <w:tabs>
          <w:tab w:val="center" w:pos="4514"/>
        </w:tabs>
        <w:spacing w:before="0"/>
        <w:rPr>
          <w:rFonts w:cs="Arial"/>
        </w:rPr>
      </w:pPr>
      <w:r w:rsidRPr="00886AD4">
        <w:rPr>
          <w:rFonts w:cs="Arial"/>
        </w:rPr>
        <w:t>__________________________</w:t>
      </w:r>
      <w:r w:rsidRPr="00886AD4">
        <w:rPr>
          <w:rFonts w:cs="Arial"/>
        </w:rPr>
        <w:tab/>
        <w:t xml:space="preserve">                      ______________________________</w:t>
      </w:r>
    </w:p>
    <w:p w14:paraId="3C20B9D6" w14:textId="77777777" w:rsidR="00AD1279" w:rsidRPr="00886AD4" w:rsidRDefault="00AD1279" w:rsidP="00AD1279">
      <w:pPr>
        <w:spacing w:before="0"/>
        <w:rPr>
          <w:rFonts w:cs="Arial"/>
        </w:rPr>
      </w:pPr>
      <w:r w:rsidRPr="00886AD4">
        <w:rPr>
          <w:rFonts w:cs="Arial"/>
        </w:rPr>
        <w:t>(</w:t>
      </w:r>
      <w:r w:rsidR="00212A5F" w:rsidRPr="00886AD4">
        <w:rPr>
          <w:rFonts w:cs="Arial"/>
        </w:rPr>
        <w:t xml:space="preserve">Адреса </w:t>
      </w:r>
      <w:proofErr w:type="gramStart"/>
      <w:r w:rsidR="00212A5F" w:rsidRPr="00886AD4">
        <w:rPr>
          <w:rFonts w:cs="Arial"/>
        </w:rPr>
        <w:t>правног  лица</w:t>
      </w:r>
      <w:proofErr w:type="gramEnd"/>
      <w:r w:rsidR="00212A5F" w:rsidRPr="00886AD4">
        <w:rPr>
          <w:rFonts w:cs="Arial"/>
        </w:rPr>
        <w:t xml:space="preserve">) </w:t>
      </w:r>
      <w:r w:rsidR="00212A5F" w:rsidRPr="00886AD4">
        <w:rPr>
          <w:rFonts w:cs="Arial"/>
        </w:rPr>
        <w:tab/>
      </w:r>
      <w:r w:rsidR="00212A5F" w:rsidRPr="00886AD4">
        <w:rPr>
          <w:rFonts w:cs="Arial"/>
        </w:rPr>
        <w:tab/>
      </w:r>
      <w:r w:rsidR="00212A5F" w:rsidRPr="00886AD4">
        <w:rPr>
          <w:rFonts w:cs="Arial"/>
        </w:rPr>
        <w:tab/>
      </w:r>
      <w:r w:rsidRPr="00886AD4">
        <w:rPr>
          <w:rFonts w:cs="Arial"/>
        </w:rPr>
        <w:t>(Адреса организационог дела ЈП ЕПС)</w:t>
      </w:r>
    </w:p>
    <w:p w14:paraId="4E86260D" w14:textId="77777777" w:rsidR="00AD1279" w:rsidRPr="00886AD4" w:rsidRDefault="00AD1279" w:rsidP="00AD1279">
      <w:pPr>
        <w:spacing w:before="0"/>
        <w:rPr>
          <w:rFonts w:cs="Arial"/>
        </w:rPr>
      </w:pPr>
    </w:p>
    <w:p w14:paraId="0B6E9C5D" w14:textId="77777777" w:rsidR="00AD1279" w:rsidRPr="00886AD4" w:rsidRDefault="00AD1279" w:rsidP="00AD1279">
      <w:pPr>
        <w:spacing w:before="0"/>
        <w:rPr>
          <w:rFonts w:cs="Arial"/>
        </w:rPr>
      </w:pPr>
    </w:p>
    <w:p w14:paraId="2D7154E2" w14:textId="77777777" w:rsidR="00AD1279" w:rsidRPr="00886AD4" w:rsidRDefault="00AD1279" w:rsidP="00AD1279">
      <w:pPr>
        <w:spacing w:before="0"/>
        <w:rPr>
          <w:rFonts w:cs="Arial"/>
        </w:rPr>
      </w:pPr>
      <w:r w:rsidRPr="00886AD4">
        <w:rPr>
          <w:rFonts w:cs="Arial"/>
        </w:rPr>
        <w:t>Број Уговора/Датум:      __________________________________________</w:t>
      </w:r>
    </w:p>
    <w:p w14:paraId="6FD2254F" w14:textId="77777777" w:rsidR="00AD1279" w:rsidRPr="00886AD4" w:rsidRDefault="00AD1279" w:rsidP="00AD1279">
      <w:pPr>
        <w:spacing w:before="0"/>
        <w:rPr>
          <w:rFonts w:cs="Arial"/>
        </w:rPr>
      </w:pPr>
      <w:r w:rsidRPr="00886AD4">
        <w:rPr>
          <w:rFonts w:cs="Arial"/>
        </w:rPr>
        <w:t>Број налога за набавку (НЗН):  ________________________</w:t>
      </w:r>
    </w:p>
    <w:p w14:paraId="6BEE4547" w14:textId="77777777" w:rsidR="00AD1279" w:rsidRPr="00886AD4" w:rsidRDefault="00AD1279" w:rsidP="00AD1279">
      <w:pPr>
        <w:spacing w:before="0"/>
        <w:rPr>
          <w:rFonts w:cs="Arial"/>
        </w:rPr>
      </w:pPr>
      <w:r w:rsidRPr="00886AD4">
        <w:rPr>
          <w:rFonts w:cs="Arial"/>
        </w:rPr>
        <w:t>Место извршене услуге:  __________________________</w:t>
      </w:r>
    </w:p>
    <w:p w14:paraId="2EE49F1E" w14:textId="77777777" w:rsidR="00AD1279" w:rsidRPr="00886AD4" w:rsidRDefault="00AD1279" w:rsidP="00AD1279">
      <w:pPr>
        <w:spacing w:before="0"/>
        <w:rPr>
          <w:rFonts w:cs="Arial"/>
        </w:rPr>
      </w:pPr>
      <w:r w:rsidRPr="00886AD4">
        <w:rPr>
          <w:rFonts w:cs="Arial"/>
        </w:rPr>
        <w:t>Објекат: ______________________________________________________</w:t>
      </w:r>
    </w:p>
    <w:p w14:paraId="13B91226" w14:textId="77777777" w:rsidR="00AD1279" w:rsidRPr="00886AD4" w:rsidRDefault="00AD1279" w:rsidP="00AD1279">
      <w:pPr>
        <w:spacing w:before="0"/>
        <w:rPr>
          <w:rFonts w:cs="Arial"/>
        </w:rPr>
      </w:pPr>
    </w:p>
    <w:p w14:paraId="3DFA03E3" w14:textId="77777777" w:rsidR="00AD1279" w:rsidRPr="00886AD4" w:rsidRDefault="00AD1279" w:rsidP="00AD1279">
      <w:pPr>
        <w:spacing w:before="0"/>
        <w:rPr>
          <w:rFonts w:cs="Arial"/>
        </w:rPr>
      </w:pPr>
    </w:p>
    <w:p w14:paraId="3B73EB44" w14:textId="77777777" w:rsidR="00AD1279" w:rsidRPr="00886AD4" w:rsidRDefault="00AD1279" w:rsidP="00AD1279">
      <w:pPr>
        <w:spacing w:before="0"/>
        <w:rPr>
          <w:rFonts w:cs="Arial"/>
        </w:rPr>
      </w:pPr>
      <w:r w:rsidRPr="00886AD4">
        <w:rPr>
          <w:rFonts w:cs="Arial"/>
        </w:rPr>
        <w:t xml:space="preserve">А) ДЕТАЉНА СПЕЦИФИКАЦИЈА УСЛУГЕ: </w:t>
      </w:r>
    </w:p>
    <w:p w14:paraId="69155456" w14:textId="77777777" w:rsidR="00AD1279" w:rsidRPr="00886AD4" w:rsidRDefault="00AD1279" w:rsidP="00AD1279">
      <w:pPr>
        <w:spacing w:before="0"/>
        <w:rPr>
          <w:rFonts w:cs="Arial"/>
        </w:rPr>
      </w:pPr>
    </w:p>
    <w:p w14:paraId="72514FC4" w14:textId="77777777" w:rsidR="00AD1279" w:rsidRPr="00886AD4" w:rsidRDefault="00AD1279" w:rsidP="00AD1279">
      <w:pPr>
        <w:spacing w:before="0"/>
        <w:rPr>
          <w:rFonts w:cs="Arial"/>
        </w:rPr>
      </w:pPr>
      <w:r w:rsidRPr="00886AD4">
        <w:rPr>
          <w:rFonts w:cs="Arial"/>
        </w:rPr>
        <w:t xml:space="preserve">Укупна вредност извршених услуга по спецификацији (без ПДВ) </w:t>
      </w:r>
    </w:p>
    <w:p w14:paraId="346DFAF4" w14:textId="77777777" w:rsidR="00AD1279" w:rsidRPr="00886AD4" w:rsidRDefault="00AD1279" w:rsidP="00AD1279">
      <w:pPr>
        <w:spacing w:before="0"/>
        <w:rPr>
          <w:rFonts w:cs="Arial"/>
        </w:rPr>
      </w:pPr>
    </w:p>
    <w:p w14:paraId="7A413A14" w14:textId="77777777" w:rsidR="00AD1279" w:rsidRPr="00886AD4" w:rsidRDefault="00AD1279" w:rsidP="00AD1279">
      <w:pPr>
        <w:spacing w:before="0"/>
        <w:rPr>
          <w:rFonts w:cs="Arial"/>
        </w:rPr>
      </w:pPr>
      <w:r w:rsidRPr="00886AD4">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14:paraId="335E107F" w14:textId="77777777" w:rsidR="00AD1279" w:rsidRPr="00886AD4" w:rsidRDefault="00AD1279" w:rsidP="00AD1279">
      <w:pPr>
        <w:spacing w:before="0"/>
        <w:rPr>
          <w:rFonts w:cs="Arial"/>
        </w:rPr>
      </w:pPr>
      <w:r w:rsidRPr="00886AD4">
        <w:rPr>
          <w:rFonts w:cs="Arial"/>
        </w:rPr>
        <w:t xml:space="preserve">Предмет уговора </w:t>
      </w:r>
      <w:r w:rsidR="00876242" w:rsidRPr="00886AD4">
        <w:rPr>
          <w:rFonts w:cs="Arial"/>
        </w:rPr>
        <w:t>(</w:t>
      </w:r>
      <w:r w:rsidRPr="00886AD4">
        <w:rPr>
          <w:rFonts w:cs="Arial"/>
        </w:rPr>
        <w:t>услуге) одговара траженим техничким карактеристикама.</w:t>
      </w:r>
      <w:r w:rsidRPr="00886AD4">
        <w:rPr>
          <w:rFonts w:cs="Arial"/>
        </w:rPr>
        <w:tab/>
      </w:r>
    </w:p>
    <w:p w14:paraId="3AAB9C19" w14:textId="77777777" w:rsidR="00AD1279" w:rsidRPr="00886AD4" w:rsidRDefault="00AD1279" w:rsidP="00AD1279">
      <w:pPr>
        <w:spacing w:before="0"/>
        <w:rPr>
          <w:rFonts w:cs="Arial"/>
        </w:rPr>
      </w:pPr>
    </w:p>
    <w:p w14:paraId="64903B41" w14:textId="77777777" w:rsidR="00AD1279" w:rsidRPr="00886AD4" w:rsidRDefault="00AD1279" w:rsidP="00AD1279">
      <w:pPr>
        <w:spacing w:before="0"/>
        <w:rPr>
          <w:rFonts w:cs="Arial"/>
        </w:rPr>
      </w:pPr>
    </w:p>
    <w:p w14:paraId="0C3E1418" w14:textId="77777777" w:rsidR="00AD1279" w:rsidRPr="00886AD4" w:rsidRDefault="00AD1279" w:rsidP="00AD1279">
      <w:pPr>
        <w:spacing w:before="0"/>
        <w:rPr>
          <w:rFonts w:cs="Arial"/>
        </w:rPr>
      </w:pPr>
      <w:r w:rsidRPr="00886AD4">
        <w:rPr>
          <w:rFonts w:cs="Arial"/>
        </w:rPr>
        <w:t>□ ДА</w:t>
      </w:r>
    </w:p>
    <w:p w14:paraId="44958A46" w14:textId="77777777" w:rsidR="00AD1279" w:rsidRPr="00886AD4" w:rsidRDefault="00AD1279" w:rsidP="00AD1279">
      <w:pPr>
        <w:spacing w:before="0"/>
        <w:rPr>
          <w:rFonts w:cs="Arial"/>
        </w:rPr>
      </w:pPr>
      <w:r w:rsidRPr="00886AD4">
        <w:rPr>
          <w:rFonts w:cs="Arial"/>
        </w:rPr>
        <w:t>□ НЕ</w:t>
      </w:r>
    </w:p>
    <w:p w14:paraId="37E68A0E" w14:textId="77777777" w:rsidR="00AD1279" w:rsidRPr="00886AD4" w:rsidRDefault="00AD1279" w:rsidP="00AD1279">
      <w:pPr>
        <w:spacing w:before="0"/>
        <w:rPr>
          <w:rFonts w:cs="Arial"/>
        </w:rPr>
      </w:pPr>
      <w:r w:rsidRPr="00886AD4">
        <w:rPr>
          <w:rFonts w:cs="Arial"/>
        </w:rPr>
        <w:t xml:space="preserve">Предмет уговора нема видљивих оштећења </w:t>
      </w:r>
      <w:r w:rsidRPr="00886AD4">
        <w:rPr>
          <w:rFonts w:cs="Arial"/>
        </w:rPr>
        <w:tab/>
        <w:t>□ ДА</w:t>
      </w:r>
    </w:p>
    <w:p w14:paraId="224B00C5" w14:textId="77777777" w:rsidR="00AD1279" w:rsidRPr="00886AD4" w:rsidRDefault="00AD1279" w:rsidP="00AD1279">
      <w:pPr>
        <w:spacing w:before="0"/>
        <w:rPr>
          <w:rFonts w:cs="Arial"/>
        </w:rPr>
      </w:pPr>
      <w:r w:rsidRPr="00886AD4">
        <w:rPr>
          <w:rFonts w:cs="Arial"/>
        </w:rPr>
        <w:t>□ НЕ</w:t>
      </w:r>
    </w:p>
    <w:p w14:paraId="32695C8F" w14:textId="77777777" w:rsidR="00AD1279" w:rsidRPr="00886AD4" w:rsidRDefault="00AD1279" w:rsidP="00AD1279">
      <w:pPr>
        <w:spacing w:before="0"/>
        <w:rPr>
          <w:rFonts w:cs="Arial"/>
        </w:rPr>
      </w:pPr>
    </w:p>
    <w:p w14:paraId="0F10AF5F" w14:textId="77777777" w:rsidR="00AD1279" w:rsidRPr="00886AD4" w:rsidRDefault="00AD1279" w:rsidP="00AD1279">
      <w:pPr>
        <w:spacing w:before="0"/>
        <w:rPr>
          <w:rFonts w:cs="Arial"/>
        </w:rPr>
      </w:pPr>
      <w:r w:rsidRPr="00886AD4">
        <w:rPr>
          <w:rFonts w:cs="Arial"/>
        </w:rPr>
        <w:t>Укупан број позиција из спецификације:                            Број улаза:</w:t>
      </w:r>
    </w:p>
    <w:p w14:paraId="0E2485B0" w14:textId="77777777" w:rsidR="00AD1279" w:rsidRPr="00886AD4" w:rsidRDefault="00AD1279" w:rsidP="00AD1279">
      <w:pPr>
        <w:spacing w:before="0"/>
        <w:rPr>
          <w:rFonts w:cs="Arial"/>
        </w:rPr>
      </w:pPr>
      <w:r w:rsidRPr="00886AD4">
        <w:rPr>
          <w:rFonts w:cs="Arial"/>
        </w:rPr>
        <w:t>___________________________________________________________________</w:t>
      </w:r>
    </w:p>
    <w:p w14:paraId="2A2970EE" w14:textId="77777777" w:rsidR="00AD1279" w:rsidRPr="00886AD4" w:rsidRDefault="00AD1279" w:rsidP="00AD1279">
      <w:pPr>
        <w:spacing w:before="0"/>
        <w:rPr>
          <w:rFonts w:cs="Arial"/>
        </w:rPr>
      </w:pPr>
    </w:p>
    <w:p w14:paraId="12DE1296" w14:textId="77777777" w:rsidR="00AD1279" w:rsidRPr="00886AD4" w:rsidRDefault="00AD1279" w:rsidP="00AD1279">
      <w:pPr>
        <w:spacing w:before="0"/>
        <w:rPr>
          <w:rFonts w:cs="Arial"/>
        </w:rPr>
      </w:pPr>
      <w:r w:rsidRPr="00886AD4">
        <w:rPr>
          <w:rFonts w:cs="Arial"/>
        </w:rPr>
        <w:t>Навести позиције које имају евентуалне недостатке (попуњавати само у случају рекламације): _________________________________________________________________________________________________________________________________________________________________________________________________________</w:t>
      </w:r>
    </w:p>
    <w:p w14:paraId="6C7BB9D7" w14:textId="77777777" w:rsidR="00AD1279" w:rsidRPr="00886AD4" w:rsidRDefault="00AD1279" w:rsidP="00AD1279">
      <w:pPr>
        <w:spacing w:before="0"/>
        <w:rPr>
          <w:rFonts w:cs="Arial"/>
        </w:rPr>
      </w:pPr>
    </w:p>
    <w:p w14:paraId="61955388" w14:textId="77777777" w:rsidR="00AD1279" w:rsidRPr="00886AD4" w:rsidRDefault="00AD1279" w:rsidP="00AD1279">
      <w:pPr>
        <w:spacing w:before="0"/>
        <w:rPr>
          <w:rFonts w:cs="Arial"/>
        </w:rPr>
      </w:pPr>
    </w:p>
    <w:p w14:paraId="38B26DEF" w14:textId="77777777" w:rsidR="00AD1279" w:rsidRPr="00886AD4" w:rsidRDefault="00AD1279" w:rsidP="00AD1279">
      <w:pPr>
        <w:spacing w:before="0"/>
        <w:rPr>
          <w:rFonts w:cs="Arial"/>
        </w:rPr>
      </w:pPr>
      <w:r w:rsidRPr="00886AD4">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_________________________________________________________________________________________________________________________________________________________________________________________________________</w:t>
      </w:r>
    </w:p>
    <w:p w14:paraId="30304863" w14:textId="77777777" w:rsidR="00AD1279" w:rsidRPr="00886AD4" w:rsidRDefault="00AD1279" w:rsidP="00AD1279">
      <w:pPr>
        <w:spacing w:before="0"/>
        <w:rPr>
          <w:rFonts w:cs="Arial"/>
        </w:rPr>
      </w:pPr>
    </w:p>
    <w:p w14:paraId="4755BA48" w14:textId="77777777" w:rsidR="00AD1279" w:rsidRPr="00886AD4" w:rsidRDefault="00AD1279" w:rsidP="00AD1279">
      <w:pPr>
        <w:spacing w:before="0"/>
        <w:rPr>
          <w:rFonts w:cs="Arial"/>
        </w:rPr>
      </w:pPr>
    </w:p>
    <w:p w14:paraId="3ED83E76" w14:textId="77777777" w:rsidR="00AD1279" w:rsidRPr="00886AD4" w:rsidRDefault="00AD1279" w:rsidP="00AD1279">
      <w:pPr>
        <w:spacing w:before="0"/>
        <w:rPr>
          <w:rFonts w:cs="Arial"/>
        </w:rPr>
      </w:pPr>
      <w:r w:rsidRPr="00886AD4">
        <w:rPr>
          <w:rFonts w:cs="Arial"/>
        </w:rPr>
        <w:t xml:space="preserve">Б) Да су </w:t>
      </w:r>
      <w:proofErr w:type="gramStart"/>
      <w:r w:rsidRPr="00886AD4">
        <w:rPr>
          <w:rFonts w:cs="Arial"/>
        </w:rPr>
        <w:t>услуга</w:t>
      </w:r>
      <w:r w:rsidR="00212A5F" w:rsidRPr="00886AD4">
        <w:rPr>
          <w:rFonts w:cs="Arial"/>
        </w:rPr>
        <w:t>(</w:t>
      </w:r>
      <w:proofErr w:type="gramEnd"/>
      <w:r w:rsidR="00212A5F" w:rsidRPr="00886AD4">
        <w:rPr>
          <w:rFonts w:cs="Arial"/>
        </w:rPr>
        <w:t>е)</w:t>
      </w:r>
      <w:r w:rsidRPr="00886AD4">
        <w:rPr>
          <w:rFonts w:cs="Arial"/>
        </w:rPr>
        <w:t xml:space="preserve"> извршени у обиму, квалитету, уговореном року и сагласно уговору потврђују:</w:t>
      </w:r>
    </w:p>
    <w:p w14:paraId="08E11AB3" w14:textId="77777777" w:rsidR="00AD1279" w:rsidRPr="00886AD4" w:rsidRDefault="00AD1279" w:rsidP="00AD1279">
      <w:pPr>
        <w:spacing w:before="0"/>
        <w:rPr>
          <w:rFonts w:cs="Arial"/>
        </w:rPr>
      </w:pPr>
    </w:p>
    <w:p w14:paraId="3EC9F2BC" w14:textId="77777777" w:rsidR="00AD1279" w:rsidRPr="00886AD4" w:rsidRDefault="00AD1279" w:rsidP="00AD1279">
      <w:pPr>
        <w:spacing w:before="0"/>
        <w:rPr>
          <w:rFonts w:cs="Arial"/>
        </w:rPr>
      </w:pPr>
      <w:r w:rsidRPr="00886AD4">
        <w:rPr>
          <w:rFonts w:cs="Arial"/>
        </w:rPr>
        <w:t xml:space="preserve">    ПР</w:t>
      </w:r>
      <w:r w:rsidR="00212A5F" w:rsidRPr="00886AD4">
        <w:rPr>
          <w:rFonts w:cs="Arial"/>
        </w:rPr>
        <w:t>УЖАЛАЦ:</w:t>
      </w:r>
      <w:r w:rsidR="00212A5F" w:rsidRPr="00886AD4">
        <w:rPr>
          <w:rFonts w:cs="Arial"/>
        </w:rPr>
        <w:tab/>
        <w:t xml:space="preserve">            КОРИСНИК:                 </w:t>
      </w:r>
      <w:r w:rsidRPr="00886AD4">
        <w:rPr>
          <w:rFonts w:cs="Arial"/>
        </w:rPr>
        <w:t>ОВЕРА НАДЗОРНОГ ОРГАНА 2</w:t>
      </w:r>
    </w:p>
    <w:p w14:paraId="6471E87E" w14:textId="77777777" w:rsidR="00AD1279" w:rsidRPr="00886AD4" w:rsidRDefault="00AD1279" w:rsidP="00AD1279">
      <w:pPr>
        <w:spacing w:before="0"/>
        <w:rPr>
          <w:rFonts w:cs="Arial"/>
        </w:rPr>
      </w:pPr>
    </w:p>
    <w:p w14:paraId="00F10D95" w14:textId="77777777" w:rsidR="00AD1279" w:rsidRPr="00886AD4" w:rsidRDefault="00212A5F" w:rsidP="00AD1279">
      <w:pPr>
        <w:spacing w:before="0"/>
        <w:rPr>
          <w:rFonts w:cs="Arial"/>
        </w:rPr>
      </w:pPr>
      <w:r w:rsidRPr="00886AD4">
        <w:rPr>
          <w:rFonts w:cs="Arial"/>
        </w:rPr>
        <w:t>_______________</w:t>
      </w:r>
      <w:r w:rsidR="00AD1279" w:rsidRPr="00886AD4">
        <w:rPr>
          <w:rFonts w:cs="Arial"/>
        </w:rPr>
        <w:tab/>
        <w:t>____________________         __________________________</w:t>
      </w:r>
    </w:p>
    <w:p w14:paraId="3AA2BE82" w14:textId="77777777" w:rsidR="00AD1279" w:rsidRPr="00886AD4" w:rsidRDefault="00212A5F" w:rsidP="00AD1279">
      <w:pPr>
        <w:spacing w:before="0"/>
        <w:rPr>
          <w:rFonts w:cs="Arial"/>
        </w:rPr>
      </w:pPr>
      <w:r w:rsidRPr="00886AD4">
        <w:rPr>
          <w:rFonts w:cs="Arial"/>
        </w:rPr>
        <w:t xml:space="preserve">    (Име и презиме)         </w:t>
      </w:r>
      <w:r w:rsidR="00AD1279" w:rsidRPr="00886AD4">
        <w:rPr>
          <w:rFonts w:cs="Arial"/>
        </w:rPr>
        <w:t xml:space="preserve">Руководилац пројекта/ </w:t>
      </w:r>
    </w:p>
    <w:p w14:paraId="10734F9B" w14:textId="77777777" w:rsidR="00AD1279" w:rsidRPr="00886AD4" w:rsidRDefault="00AD1279" w:rsidP="00AD1279">
      <w:pPr>
        <w:spacing w:before="0"/>
        <w:rPr>
          <w:rFonts w:cs="Arial"/>
        </w:rPr>
      </w:pPr>
      <w:r w:rsidRPr="00886AD4">
        <w:rPr>
          <w:rFonts w:cs="Arial"/>
        </w:rPr>
        <w:t>Одговорно лице по Решењу</w:t>
      </w:r>
    </w:p>
    <w:p w14:paraId="32C1AC1A" w14:textId="77777777" w:rsidR="00AD1279" w:rsidRPr="00886AD4" w:rsidRDefault="00212A5F" w:rsidP="00AD1279">
      <w:pPr>
        <w:spacing w:before="0"/>
        <w:rPr>
          <w:rFonts w:cs="Arial"/>
        </w:rPr>
      </w:pPr>
      <w:r w:rsidRPr="00886AD4">
        <w:rPr>
          <w:rFonts w:cs="Arial"/>
        </w:rPr>
        <w:t>(</w:t>
      </w:r>
      <w:r w:rsidR="00AD1279" w:rsidRPr="00886AD4">
        <w:rPr>
          <w:rFonts w:cs="Arial"/>
        </w:rPr>
        <w:t>Име и презиме)</w:t>
      </w:r>
    </w:p>
    <w:p w14:paraId="4AF41D2A" w14:textId="77777777" w:rsidR="00AD1279" w:rsidRPr="00886AD4" w:rsidRDefault="00AD1279" w:rsidP="00AD1279">
      <w:pPr>
        <w:spacing w:before="0"/>
        <w:rPr>
          <w:rFonts w:cs="Arial"/>
        </w:rPr>
      </w:pPr>
    </w:p>
    <w:p w14:paraId="120FA52F" w14:textId="77777777" w:rsidR="00AD1279" w:rsidRPr="00886AD4" w:rsidRDefault="00AD1279" w:rsidP="00AD1279">
      <w:pPr>
        <w:spacing w:before="0"/>
        <w:rPr>
          <w:rFonts w:cs="Arial"/>
        </w:rPr>
      </w:pPr>
      <w:r w:rsidRPr="00886AD4">
        <w:rPr>
          <w:rFonts w:cs="Arial"/>
        </w:rPr>
        <w:t>____________________</w:t>
      </w:r>
      <w:r w:rsidRPr="00886AD4">
        <w:rPr>
          <w:rFonts w:cs="Arial"/>
        </w:rPr>
        <w:tab/>
        <w:t>_____________________        __________________________</w:t>
      </w:r>
    </w:p>
    <w:p w14:paraId="7D40B624" w14:textId="77777777" w:rsidR="00AD1279" w:rsidRPr="00886AD4" w:rsidRDefault="00AD1279" w:rsidP="00AD1279">
      <w:pPr>
        <w:spacing w:before="0"/>
        <w:rPr>
          <w:rFonts w:cs="Arial"/>
        </w:rPr>
      </w:pPr>
      <w:r w:rsidRPr="00886AD4">
        <w:rPr>
          <w:rFonts w:cs="Arial"/>
        </w:rPr>
        <w:t xml:space="preserve">    (Потпис)</w:t>
      </w:r>
      <w:r w:rsidRPr="00886AD4">
        <w:rPr>
          <w:rFonts w:cs="Arial"/>
        </w:rPr>
        <w:tab/>
      </w:r>
      <w:r w:rsidRPr="00886AD4">
        <w:rPr>
          <w:rFonts w:cs="Arial"/>
        </w:rPr>
        <w:tab/>
      </w:r>
      <w:r w:rsidRPr="00886AD4">
        <w:rPr>
          <w:rFonts w:cs="Arial"/>
        </w:rPr>
        <w:tab/>
        <w:t xml:space="preserve">        (Потпис)                                (Потпис и лиценцни печат)</w:t>
      </w:r>
    </w:p>
    <w:p w14:paraId="36987A84" w14:textId="77777777" w:rsidR="00AD1279" w:rsidRPr="00886AD4" w:rsidRDefault="00AD1279" w:rsidP="00AD1279">
      <w:pPr>
        <w:spacing w:before="0"/>
        <w:rPr>
          <w:rFonts w:cs="Arial"/>
        </w:rPr>
      </w:pPr>
    </w:p>
    <w:p w14:paraId="12A0E21D" w14:textId="77777777" w:rsidR="00AD1279" w:rsidRPr="00886AD4" w:rsidRDefault="00AD1279" w:rsidP="00AD1279">
      <w:pPr>
        <w:spacing w:before="0"/>
        <w:rPr>
          <w:rFonts w:cs="Arial"/>
        </w:rPr>
      </w:pPr>
    </w:p>
    <w:p w14:paraId="410F22F0" w14:textId="77777777" w:rsidR="00AD1279" w:rsidRPr="00886AD4" w:rsidRDefault="00AD1279" w:rsidP="00AD1279">
      <w:pPr>
        <w:spacing w:before="0"/>
        <w:rPr>
          <w:rFonts w:cs="Arial"/>
        </w:rPr>
      </w:pPr>
      <w:r w:rsidRPr="00886AD4">
        <w:rPr>
          <w:rFonts w:cs="Arial"/>
        </w:rPr>
        <w:t xml:space="preserve">1)  </w:t>
      </w:r>
      <w:proofErr w:type="gramStart"/>
      <w:r w:rsidRPr="00886AD4">
        <w:rPr>
          <w:rFonts w:cs="Arial"/>
        </w:rPr>
        <w:t>у</w:t>
      </w:r>
      <w:proofErr w:type="gramEnd"/>
      <w:r w:rsidRPr="00886AD4">
        <w:rPr>
          <w:rFonts w:cs="Arial"/>
        </w:rPr>
        <w:t xml:space="preserve"> случају да се услуга односи на већи број МТ, уз Записник приложити посебну спецификацију по МТ</w:t>
      </w:r>
    </w:p>
    <w:p w14:paraId="7CBC3810" w14:textId="77777777" w:rsidR="00AD1279" w:rsidRPr="00886AD4" w:rsidRDefault="00AD1279" w:rsidP="00AD1279">
      <w:pPr>
        <w:spacing w:before="0"/>
        <w:rPr>
          <w:rFonts w:cs="Arial"/>
        </w:rPr>
      </w:pPr>
      <w:r w:rsidRPr="00886AD4">
        <w:rPr>
          <w:rFonts w:cs="Arial"/>
        </w:rPr>
        <w:t xml:space="preserve">2)   </w:t>
      </w:r>
      <w:proofErr w:type="gramStart"/>
      <w:r w:rsidRPr="00886AD4">
        <w:rPr>
          <w:rFonts w:cs="Arial"/>
        </w:rPr>
        <w:t>потписује</w:t>
      </w:r>
      <w:proofErr w:type="gramEnd"/>
      <w:r w:rsidRPr="00886AD4">
        <w:rPr>
          <w:rFonts w:cs="Arial"/>
        </w:rPr>
        <w:t xml:space="preserve"> и печатира Надзорни орган за услуге инвестиционих пројеката</w:t>
      </w:r>
    </w:p>
    <w:p w14:paraId="5BBFA6B6" w14:textId="77777777" w:rsidR="00AD1279" w:rsidRPr="00886AD4" w:rsidRDefault="00AD1279" w:rsidP="00AD1279">
      <w:pPr>
        <w:spacing w:before="0"/>
        <w:rPr>
          <w:rFonts w:cs="Arial"/>
        </w:rPr>
      </w:pPr>
    </w:p>
    <w:p w14:paraId="626B7958" w14:textId="77777777" w:rsidR="00AD1279" w:rsidRPr="00886AD4" w:rsidRDefault="00AD1279" w:rsidP="00AD1279">
      <w:pPr>
        <w:spacing w:before="0"/>
        <w:rPr>
          <w:rFonts w:cs="Arial"/>
        </w:rPr>
      </w:pPr>
    </w:p>
    <w:p w14:paraId="501B0E04" w14:textId="77777777" w:rsidR="00AD1279" w:rsidRPr="00886AD4" w:rsidRDefault="00AD1279" w:rsidP="00AD1279">
      <w:pPr>
        <w:spacing w:before="0"/>
        <w:rPr>
          <w:rFonts w:cs="Arial"/>
        </w:rPr>
      </w:pPr>
      <w:r w:rsidRPr="00886AD4">
        <w:rPr>
          <w:rFonts w:cs="Arial"/>
        </w:rPr>
        <w:t>Појашњења:</w:t>
      </w:r>
    </w:p>
    <w:p w14:paraId="38F5A29E" w14:textId="77777777" w:rsidR="00AD1279" w:rsidRPr="00886AD4" w:rsidRDefault="00AD1279" w:rsidP="00AD1279">
      <w:pPr>
        <w:spacing w:before="0"/>
        <w:rPr>
          <w:rFonts w:cs="Arial"/>
        </w:rPr>
      </w:pPr>
      <w:r w:rsidRPr="00886AD4">
        <w:rPr>
          <w:rFonts w:cs="Arial"/>
        </w:rPr>
        <w:t>1.</w:t>
      </w:r>
      <w:r w:rsidRPr="00886AD4">
        <w:rPr>
          <w:rFonts w:cs="Arial"/>
        </w:rPr>
        <w:tab/>
        <w:t>Продавац = Пружалац услуге=Извођач радова (потребно је адаптирати у складу са предметом набавке)</w:t>
      </w:r>
    </w:p>
    <w:p w14:paraId="426C6835" w14:textId="77777777" w:rsidR="00AD1279" w:rsidRPr="00886AD4" w:rsidRDefault="00AD1279" w:rsidP="00AD1279">
      <w:pPr>
        <w:spacing w:before="0"/>
        <w:rPr>
          <w:rFonts w:cs="Arial"/>
        </w:rPr>
      </w:pPr>
      <w:r w:rsidRPr="00886AD4">
        <w:rPr>
          <w:rFonts w:cs="Arial"/>
        </w:rPr>
        <w:t>2.</w:t>
      </w:r>
      <w:r w:rsidRPr="00886AD4">
        <w:rPr>
          <w:rFonts w:cs="Arial"/>
        </w:rPr>
        <w:tab/>
        <w:t>Купац = Прималац услуге = Наручилац (потребно је адаптирати у складу са предметом набавке)</w:t>
      </w:r>
    </w:p>
    <w:p w14:paraId="53E686CE" w14:textId="77777777" w:rsidR="00AD1279" w:rsidRPr="00886AD4" w:rsidRDefault="00AD1279" w:rsidP="00AD1279">
      <w:pPr>
        <w:spacing w:before="0"/>
        <w:rPr>
          <w:rFonts w:cs="Arial"/>
        </w:rPr>
      </w:pPr>
      <w:r w:rsidRPr="00886AD4">
        <w:rPr>
          <w:rFonts w:cs="Arial"/>
        </w:rPr>
        <w:t>3.</w:t>
      </w:r>
      <w:r w:rsidRPr="00886AD4">
        <w:rPr>
          <w:rFonts w:cs="Arial"/>
        </w:rPr>
        <w:tab/>
        <w:t>Све означено плавом бојом усклађује се са предметом набавке</w:t>
      </w:r>
    </w:p>
    <w:p w14:paraId="4DCE6699" w14:textId="77777777" w:rsidR="00AD1279" w:rsidRPr="00886AD4" w:rsidRDefault="00AD1279" w:rsidP="00AD1279">
      <w:pPr>
        <w:spacing w:before="0"/>
        <w:rPr>
          <w:rFonts w:cs="Arial"/>
        </w:rPr>
      </w:pPr>
      <w:r w:rsidRPr="00886AD4">
        <w:rPr>
          <w:rFonts w:cs="Arial"/>
        </w:rPr>
        <w:t>4.</w:t>
      </w:r>
      <w:r w:rsidRPr="00886AD4">
        <w:rPr>
          <w:rFonts w:cs="Arial"/>
        </w:rPr>
        <w:tab/>
        <w:t>Налог за набавку=Наруџбеница (излазни документ ка добављачу, издат на основу Уговора) ОБАВЕЗАН ПРИЛОГ ЗАПИСНИКА без обзира на предмет набавке</w:t>
      </w:r>
    </w:p>
    <w:p w14:paraId="0242ECA7" w14:textId="77777777" w:rsidR="00AD1279" w:rsidRPr="00886AD4" w:rsidRDefault="00AD1279" w:rsidP="00AD1279">
      <w:pPr>
        <w:spacing w:before="0"/>
        <w:rPr>
          <w:rFonts w:cs="Arial"/>
        </w:rPr>
      </w:pPr>
      <w:r w:rsidRPr="00886AD4">
        <w:rPr>
          <w:rFonts w:cs="Arial"/>
        </w:rPr>
        <w:t>5.</w:t>
      </w:r>
      <w:r w:rsidRPr="00886AD4">
        <w:rPr>
          <w:rFonts w:cs="Arial"/>
        </w:rPr>
        <w:tab/>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14:paraId="5C7D79D0" w14:textId="77777777" w:rsidR="00AD1279" w:rsidRPr="00886AD4" w:rsidRDefault="00AD1279" w:rsidP="00AD1279">
      <w:pPr>
        <w:spacing w:before="0"/>
        <w:rPr>
          <w:rFonts w:cs="Arial"/>
        </w:rPr>
      </w:pPr>
      <w:r w:rsidRPr="00886AD4">
        <w:rPr>
          <w:rFonts w:cs="Arial"/>
        </w:rPr>
        <w:t>6.</w:t>
      </w:r>
      <w:r w:rsidRPr="00886AD4">
        <w:rPr>
          <w:rFonts w:cs="Arial"/>
        </w:rPr>
        <w:tab/>
        <w:t>Сви добављачи биће дужни да уз фактуру доставе и обострано потписани Записник.</w:t>
      </w:r>
    </w:p>
    <w:p w14:paraId="54B714C7" w14:textId="77777777" w:rsidR="00AD1279" w:rsidRPr="00886AD4" w:rsidRDefault="00AD1279" w:rsidP="00AD1279">
      <w:pPr>
        <w:spacing w:before="0"/>
        <w:rPr>
          <w:rFonts w:cs="Arial"/>
        </w:rPr>
      </w:pPr>
      <w:r w:rsidRPr="00886AD4">
        <w:rPr>
          <w:rFonts w:cs="Arial"/>
        </w:rPr>
        <w:t>7.</w:t>
      </w:r>
      <w:r w:rsidRPr="00886AD4">
        <w:rPr>
          <w:rFonts w:cs="Arial"/>
        </w:rPr>
        <w:tab/>
        <w:t>Обавеза Наручиоца је издавање писменог Налога за набавку без обзира на предмет набавке, сем у ситуацијама код испоруке добара када су уговором утврђени рокови.</w:t>
      </w:r>
    </w:p>
    <w:p w14:paraId="0EA4FC93" w14:textId="77777777" w:rsidR="00AD1279" w:rsidRPr="00886AD4" w:rsidRDefault="00AD1279" w:rsidP="00AD1279">
      <w:pPr>
        <w:spacing w:before="0"/>
        <w:rPr>
          <w:rFonts w:cs="Arial"/>
        </w:rPr>
      </w:pPr>
    </w:p>
    <w:p w14:paraId="6A7A448E" w14:textId="77777777" w:rsidR="00AD1279" w:rsidRDefault="00AD1279" w:rsidP="00AD1279">
      <w:pPr>
        <w:spacing w:before="0"/>
        <w:rPr>
          <w:rFonts w:cs="Arial"/>
        </w:rPr>
      </w:pPr>
      <w:r w:rsidRPr="00886AD4">
        <w:rPr>
          <w:rFonts w:cs="Arial"/>
        </w:rPr>
        <w:tab/>
      </w:r>
    </w:p>
    <w:p w14:paraId="6FA4DB6B" w14:textId="77777777" w:rsidR="00A70E63" w:rsidRDefault="00A70E63" w:rsidP="00AD1279">
      <w:pPr>
        <w:spacing w:before="0"/>
        <w:rPr>
          <w:rFonts w:cs="Arial"/>
        </w:rPr>
      </w:pPr>
    </w:p>
    <w:p w14:paraId="22827DED" w14:textId="77777777" w:rsidR="00A70E63" w:rsidRDefault="00A70E63" w:rsidP="00AD1279">
      <w:pPr>
        <w:spacing w:before="0"/>
        <w:rPr>
          <w:rFonts w:cs="Arial"/>
        </w:rPr>
      </w:pPr>
    </w:p>
    <w:p w14:paraId="0325AFDD" w14:textId="77777777" w:rsidR="00A70E63" w:rsidRDefault="00A70E63" w:rsidP="00AD1279">
      <w:pPr>
        <w:spacing w:before="0"/>
        <w:rPr>
          <w:rFonts w:cs="Arial"/>
        </w:rPr>
      </w:pPr>
    </w:p>
    <w:p w14:paraId="57D85EB1" w14:textId="77777777" w:rsidR="00A70E63" w:rsidRDefault="00A70E63" w:rsidP="00AD1279">
      <w:pPr>
        <w:spacing w:before="0"/>
        <w:rPr>
          <w:rFonts w:cs="Arial"/>
        </w:rPr>
      </w:pPr>
    </w:p>
    <w:p w14:paraId="22B588FE" w14:textId="77777777" w:rsidR="00A70E63" w:rsidRDefault="00A70E63" w:rsidP="00AD1279">
      <w:pPr>
        <w:spacing w:before="0"/>
        <w:rPr>
          <w:rFonts w:cs="Arial"/>
        </w:rPr>
      </w:pPr>
    </w:p>
    <w:p w14:paraId="295536D7" w14:textId="77777777" w:rsidR="00A70E63" w:rsidRDefault="00A70E63" w:rsidP="00AD1279">
      <w:pPr>
        <w:spacing w:before="0"/>
        <w:rPr>
          <w:rFonts w:cs="Arial"/>
        </w:rPr>
      </w:pPr>
    </w:p>
    <w:p w14:paraId="4525A348" w14:textId="77777777" w:rsidR="00A70E63" w:rsidRDefault="00A70E63" w:rsidP="00AD1279">
      <w:pPr>
        <w:spacing w:before="0"/>
        <w:rPr>
          <w:rFonts w:cs="Arial"/>
        </w:rPr>
      </w:pPr>
    </w:p>
    <w:p w14:paraId="4FF5DE71" w14:textId="77777777" w:rsidR="00A70E63" w:rsidRDefault="00A70E63" w:rsidP="00AD1279">
      <w:pPr>
        <w:spacing w:before="0"/>
        <w:rPr>
          <w:rFonts w:cs="Arial"/>
        </w:rPr>
      </w:pPr>
    </w:p>
    <w:p w14:paraId="2663745D" w14:textId="77777777" w:rsidR="00A70E63" w:rsidRDefault="00A70E63" w:rsidP="00AD1279">
      <w:pPr>
        <w:spacing w:before="0"/>
        <w:rPr>
          <w:rFonts w:cs="Arial"/>
        </w:rPr>
      </w:pPr>
    </w:p>
    <w:p w14:paraId="5073C90F" w14:textId="77777777" w:rsidR="00A70E63" w:rsidRDefault="00A70E63" w:rsidP="00AD1279">
      <w:pPr>
        <w:spacing w:before="0"/>
        <w:rPr>
          <w:rFonts w:cs="Arial"/>
        </w:rPr>
      </w:pPr>
    </w:p>
    <w:p w14:paraId="04F523E9" w14:textId="77777777" w:rsidR="00A70E63" w:rsidRDefault="00A70E63" w:rsidP="00AD1279">
      <w:pPr>
        <w:spacing w:before="0"/>
        <w:rPr>
          <w:rFonts w:cs="Arial"/>
        </w:rPr>
      </w:pPr>
    </w:p>
    <w:p w14:paraId="4B6F64DB" w14:textId="77777777" w:rsidR="00A70E63" w:rsidRDefault="00A70E63" w:rsidP="00AD1279">
      <w:pPr>
        <w:spacing w:before="0"/>
        <w:rPr>
          <w:rFonts w:cs="Arial"/>
        </w:rPr>
      </w:pPr>
    </w:p>
    <w:p w14:paraId="0B7CFCC7" w14:textId="77777777" w:rsidR="00724959" w:rsidRDefault="00724959" w:rsidP="00AD1279">
      <w:pPr>
        <w:spacing w:before="0"/>
        <w:rPr>
          <w:rFonts w:cs="Arial"/>
        </w:rPr>
      </w:pPr>
    </w:p>
    <w:p w14:paraId="0E4451E1" w14:textId="77777777" w:rsidR="00343A18" w:rsidRPr="00886AD4" w:rsidRDefault="00A049D9" w:rsidP="00B44559">
      <w:pPr>
        <w:pStyle w:val="KDPodnaslov1"/>
        <w:spacing w:before="0"/>
        <w:ind w:left="360"/>
        <w:rPr>
          <w:rFonts w:cs="Arial"/>
        </w:rPr>
      </w:pPr>
      <w:bookmarkStart w:id="274" w:name="_Toc442559948"/>
      <w:r w:rsidRPr="00886AD4">
        <w:rPr>
          <w:rFonts w:eastAsia="Arial Unicode MS" w:cs="Arial"/>
        </w:rPr>
        <w:lastRenderedPageBreak/>
        <w:t>13</w:t>
      </w:r>
      <w:r w:rsidR="00B44559" w:rsidRPr="00886AD4">
        <w:rPr>
          <w:rFonts w:eastAsia="Arial Unicode MS" w:cs="Arial"/>
        </w:rPr>
        <w:t xml:space="preserve">. </w:t>
      </w:r>
      <w:r w:rsidR="00343A18" w:rsidRPr="00886AD4">
        <w:rPr>
          <w:rFonts w:cs="Arial"/>
        </w:rPr>
        <w:t>МОДЕЛ УГОВОРА</w:t>
      </w:r>
      <w:bookmarkEnd w:id="274"/>
    </w:p>
    <w:p w14:paraId="6E05D3B7" w14:textId="77777777" w:rsidR="00343A18" w:rsidRPr="00886AD4" w:rsidRDefault="00343A18" w:rsidP="00343A18">
      <w:pPr>
        <w:pStyle w:val="KDParagraf"/>
        <w:spacing w:before="0"/>
        <w:rPr>
          <w:rFonts w:cs="Arial"/>
        </w:rPr>
      </w:pPr>
    </w:p>
    <w:p w14:paraId="70980F69" w14:textId="77777777" w:rsidR="00343A18" w:rsidRPr="00886AD4" w:rsidRDefault="00343A18" w:rsidP="00343A18">
      <w:pPr>
        <w:pStyle w:val="KDParagraf"/>
        <w:spacing w:before="0"/>
        <w:rPr>
          <w:rFonts w:cs="Arial"/>
          <w:i/>
        </w:rPr>
      </w:pPr>
      <w:r w:rsidRPr="00886AD4">
        <w:rPr>
          <w:rFonts w:cs="Arial"/>
          <w:i/>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14:paraId="149419C5" w14:textId="77777777" w:rsidR="00343A18" w:rsidRPr="00886AD4" w:rsidRDefault="00343A18" w:rsidP="00343A18">
      <w:pPr>
        <w:pStyle w:val="KDParagraf"/>
        <w:spacing w:before="0"/>
        <w:rPr>
          <w:rFonts w:cs="Arial"/>
          <w:color w:val="000000"/>
        </w:rPr>
      </w:pPr>
    </w:p>
    <w:p w14:paraId="10AD6054" w14:textId="77777777" w:rsidR="00EE793E" w:rsidRPr="00886AD4" w:rsidRDefault="00EE793E" w:rsidP="00EE793E">
      <w:pPr>
        <w:pStyle w:val="KDParagraf"/>
        <w:spacing w:before="0"/>
        <w:rPr>
          <w:rFonts w:cs="Arial"/>
          <w:b/>
        </w:rPr>
      </w:pPr>
      <w:r w:rsidRPr="00886AD4">
        <w:rPr>
          <w:rFonts w:cs="Arial"/>
          <w:b/>
        </w:rPr>
        <w:t>Уговорне стране:</w:t>
      </w:r>
    </w:p>
    <w:p w14:paraId="66552E1C" w14:textId="77777777" w:rsidR="00EE793E" w:rsidRPr="00886AD4" w:rsidRDefault="00EE793E" w:rsidP="00EE793E">
      <w:pPr>
        <w:pStyle w:val="KDParagraf"/>
        <w:spacing w:before="0"/>
        <w:rPr>
          <w:rFonts w:cs="Arial"/>
          <w:b/>
        </w:rPr>
      </w:pPr>
    </w:p>
    <w:p w14:paraId="6CD6DFD4" w14:textId="77777777" w:rsidR="00EE793E" w:rsidRPr="00886AD4" w:rsidRDefault="00EE793E" w:rsidP="00EE793E">
      <w:pPr>
        <w:pStyle w:val="KDParagraf"/>
        <w:spacing w:before="0"/>
        <w:rPr>
          <w:rFonts w:cs="Arial"/>
        </w:rPr>
      </w:pPr>
      <w:r w:rsidRPr="00886AD4">
        <w:rPr>
          <w:rFonts w:cs="Arial"/>
          <w:b/>
        </w:rPr>
        <w:t>КОРИСНИК УСЛУГЕ</w:t>
      </w:r>
      <w:r w:rsidRPr="00886AD4">
        <w:rPr>
          <w:rFonts w:cs="Arial"/>
        </w:rPr>
        <w:t xml:space="preserve">: </w:t>
      </w:r>
    </w:p>
    <w:p w14:paraId="0A55CB4B" w14:textId="77777777" w:rsidR="00EE793E" w:rsidRPr="00886AD4" w:rsidRDefault="00EE793E" w:rsidP="00EE793E">
      <w:pPr>
        <w:pStyle w:val="KDParagraf"/>
        <w:spacing w:before="0"/>
        <w:rPr>
          <w:rFonts w:cs="Arial"/>
        </w:rPr>
      </w:pPr>
    </w:p>
    <w:p w14:paraId="1864B8B7" w14:textId="77777777" w:rsidR="00EE793E" w:rsidRPr="00886AD4" w:rsidRDefault="000E771E" w:rsidP="00EE793E">
      <w:pPr>
        <w:pStyle w:val="KDParagraf"/>
        <w:spacing w:before="0"/>
        <w:rPr>
          <w:rFonts w:cs="Arial"/>
        </w:rPr>
      </w:pPr>
      <w:r w:rsidRPr="00886AD4">
        <w:rPr>
          <w:rFonts w:cs="Arial"/>
          <w:lang w:val="sr-Cyrl-RS"/>
        </w:rPr>
        <w:t>1.</w:t>
      </w:r>
      <w:r w:rsidR="00EE793E" w:rsidRPr="00886AD4">
        <w:rPr>
          <w:rFonts w:cs="Arial"/>
        </w:rPr>
        <w:t xml:space="preserve">Јавно предузеће „Електропривреда Србије“ Београд, Улица </w:t>
      </w:r>
      <w:r w:rsidR="00D75528">
        <w:rPr>
          <w:rFonts w:cs="Arial"/>
          <w:lang w:val="sr-Cyrl-RS"/>
        </w:rPr>
        <w:t>Балканска</w:t>
      </w:r>
      <w:r w:rsidR="00D75528">
        <w:rPr>
          <w:rFonts w:cs="Arial"/>
        </w:rPr>
        <w:t xml:space="preserve"> бр. </w:t>
      </w:r>
      <w:proofErr w:type="gramStart"/>
      <w:r w:rsidR="00D75528">
        <w:rPr>
          <w:rFonts w:cs="Arial"/>
        </w:rPr>
        <w:t>13</w:t>
      </w:r>
      <w:proofErr w:type="gramEnd"/>
      <w:r w:rsidR="00EE793E" w:rsidRPr="00886AD4">
        <w:rPr>
          <w:rFonts w:cs="Arial"/>
        </w:rPr>
        <w:t>, матични број: 20053658, ПИБ 103920327, текући рачун 160-700-13, Banca Intesа, а.д. Београд, које заступа законски заступник</w:t>
      </w:r>
      <w:r w:rsidR="000C52FC" w:rsidRPr="00886AD4">
        <w:rPr>
          <w:rFonts w:cs="Arial"/>
        </w:rPr>
        <w:t>,</w:t>
      </w:r>
      <w:r w:rsidR="001463A3" w:rsidRPr="00886AD4">
        <w:rPr>
          <w:rFonts w:cs="Arial"/>
        </w:rPr>
        <w:t xml:space="preserve"> Милорад Грчић, </w:t>
      </w:r>
      <w:r w:rsidR="000C52FC" w:rsidRPr="00886AD4">
        <w:rPr>
          <w:rFonts w:cs="Arial"/>
        </w:rPr>
        <w:t>в.д. директора</w:t>
      </w:r>
      <w:r w:rsidR="000541FB" w:rsidRPr="00886AD4" w:rsidDel="000541FB">
        <w:rPr>
          <w:rFonts w:cs="Arial"/>
        </w:rPr>
        <w:t xml:space="preserve"> </w:t>
      </w:r>
      <w:r w:rsidR="00EE793E" w:rsidRPr="00886AD4">
        <w:rPr>
          <w:rFonts w:cs="Arial"/>
        </w:rPr>
        <w:t xml:space="preserve">(у даљем тексту: Корисник услуге)  </w:t>
      </w:r>
    </w:p>
    <w:p w14:paraId="6B0F0E5C" w14:textId="77777777" w:rsidR="00EE793E" w:rsidRPr="00886AD4" w:rsidRDefault="00EE793E" w:rsidP="00EE793E">
      <w:pPr>
        <w:pStyle w:val="KDParagraf"/>
        <w:spacing w:before="0"/>
        <w:rPr>
          <w:rFonts w:cs="Arial"/>
        </w:rPr>
      </w:pPr>
    </w:p>
    <w:p w14:paraId="3BA6BD02" w14:textId="77777777" w:rsidR="00EE793E" w:rsidRPr="00886AD4" w:rsidRDefault="00EE793E" w:rsidP="00EE793E">
      <w:pPr>
        <w:pStyle w:val="KDParagraf"/>
        <w:spacing w:before="0"/>
        <w:rPr>
          <w:rFonts w:cs="Arial"/>
        </w:rPr>
      </w:pPr>
      <w:proofErr w:type="gramStart"/>
      <w:r w:rsidRPr="00886AD4">
        <w:rPr>
          <w:rFonts w:cs="Arial"/>
        </w:rPr>
        <w:t>и</w:t>
      </w:r>
      <w:proofErr w:type="gramEnd"/>
    </w:p>
    <w:p w14:paraId="06ADCAA0" w14:textId="77777777" w:rsidR="00EE793E" w:rsidRPr="00886AD4" w:rsidRDefault="00EE793E" w:rsidP="00EE793E">
      <w:pPr>
        <w:pStyle w:val="KDParagraf"/>
        <w:spacing w:before="0"/>
        <w:rPr>
          <w:rFonts w:cs="Arial"/>
        </w:rPr>
      </w:pPr>
    </w:p>
    <w:p w14:paraId="544307E2" w14:textId="77777777" w:rsidR="00EE793E" w:rsidRPr="00886AD4" w:rsidRDefault="00EE793E" w:rsidP="00EE793E">
      <w:pPr>
        <w:pStyle w:val="KDParagraf"/>
        <w:spacing w:before="0"/>
        <w:rPr>
          <w:rFonts w:cs="Arial"/>
        </w:rPr>
      </w:pPr>
      <w:r w:rsidRPr="00886AD4">
        <w:rPr>
          <w:rFonts w:cs="Arial"/>
          <w:b/>
        </w:rPr>
        <w:t>ПРУЖАЛАЦ УСЛУГЕ</w:t>
      </w:r>
      <w:r w:rsidRPr="00886AD4">
        <w:rPr>
          <w:rFonts w:cs="Arial"/>
        </w:rPr>
        <w:t xml:space="preserve">:  </w:t>
      </w:r>
    </w:p>
    <w:p w14:paraId="2A9245F0" w14:textId="77777777" w:rsidR="00EE793E" w:rsidRPr="00886AD4" w:rsidRDefault="00EE793E" w:rsidP="00EE793E">
      <w:pPr>
        <w:pStyle w:val="KDParagraf"/>
        <w:spacing w:before="0"/>
        <w:rPr>
          <w:rFonts w:cs="Arial"/>
        </w:rPr>
      </w:pPr>
    </w:p>
    <w:p w14:paraId="4891E40D" w14:textId="77777777" w:rsidR="00EE793E" w:rsidRPr="00886AD4" w:rsidRDefault="000E771E" w:rsidP="00EE793E">
      <w:pPr>
        <w:pStyle w:val="KDParagraf"/>
        <w:spacing w:before="0"/>
        <w:rPr>
          <w:rFonts w:cs="Arial"/>
        </w:rPr>
      </w:pPr>
      <w:r w:rsidRPr="00886AD4">
        <w:rPr>
          <w:rFonts w:cs="Arial"/>
          <w:lang w:val="sr-Cyrl-RS"/>
        </w:rPr>
        <w:t>2.</w:t>
      </w:r>
      <w:r w:rsidR="00EE793E" w:rsidRPr="00886AD4">
        <w:rPr>
          <w:rFonts w:cs="Arial"/>
        </w:rPr>
        <w:t>_________________ (</w:t>
      </w:r>
      <w:proofErr w:type="gramStart"/>
      <w:r w:rsidR="00EE793E" w:rsidRPr="00886AD4">
        <w:rPr>
          <w:rFonts w:cs="Arial"/>
        </w:rPr>
        <w:t>назив</w:t>
      </w:r>
      <w:proofErr w:type="gramEnd"/>
      <w:r w:rsidR="00EE793E" w:rsidRPr="00886AD4">
        <w:rPr>
          <w:rFonts w:cs="Arial"/>
        </w:rPr>
        <w:t xml:space="preserve"> Пружаоца услуге) из ________(седиште), ул. ___________</w:t>
      </w:r>
      <w:proofErr w:type="gramStart"/>
      <w:r w:rsidR="00EE793E" w:rsidRPr="00886AD4">
        <w:rPr>
          <w:rFonts w:cs="Arial"/>
        </w:rPr>
        <w:t>_(</w:t>
      </w:r>
      <w:proofErr w:type="gramEnd"/>
      <w:r w:rsidR="00EE793E" w:rsidRPr="00886AD4">
        <w:rPr>
          <w:rFonts w:cs="Arial"/>
        </w:rPr>
        <w:t xml:space="preserve">назив улице), бр.____, матични број: ___________, ПИБ: __________, текући рачун___________ (број текућег рачуна), Банка__________(назив банке), кога заступа __________________ (својство), _____________ (име и презиме), ___________ (функција) (као лидер у име и за рачун групе понуђача) , (у даљем тексту: Пружалац услуге) </w:t>
      </w:r>
    </w:p>
    <w:p w14:paraId="1FE694BA" w14:textId="77777777" w:rsidR="00FB7994" w:rsidRPr="00886AD4" w:rsidRDefault="00FB7994" w:rsidP="00EE793E">
      <w:pPr>
        <w:pStyle w:val="KDParagraf"/>
        <w:spacing w:before="0"/>
        <w:rPr>
          <w:rFonts w:cs="Arial"/>
        </w:rPr>
      </w:pPr>
    </w:p>
    <w:p w14:paraId="6BE45A6A" w14:textId="77777777" w:rsidR="00FB7994" w:rsidRPr="00886AD4" w:rsidRDefault="00FB7994" w:rsidP="00EE793E">
      <w:pPr>
        <w:pStyle w:val="KDParagraf"/>
        <w:spacing w:before="0"/>
        <w:rPr>
          <w:rFonts w:cs="Arial"/>
          <w:lang w:val="sr-Cyrl-RS"/>
        </w:rPr>
      </w:pPr>
      <w:r w:rsidRPr="00886AD4">
        <w:rPr>
          <w:rFonts w:cs="Arial"/>
          <w:lang w:val="sr-Cyrl-RS"/>
        </w:rPr>
        <w:t>Док су чланови групе/подизвођач:</w:t>
      </w:r>
    </w:p>
    <w:p w14:paraId="326D9336" w14:textId="77777777" w:rsidR="00F15A16" w:rsidRPr="00886AD4" w:rsidRDefault="00F15A16" w:rsidP="00EE793E">
      <w:pPr>
        <w:pStyle w:val="KDParagraf"/>
        <w:spacing w:before="0"/>
        <w:rPr>
          <w:rFonts w:cs="Arial"/>
        </w:rPr>
      </w:pPr>
    </w:p>
    <w:p w14:paraId="30B55E74" w14:textId="77777777" w:rsidR="000E771E" w:rsidRPr="00886AD4" w:rsidRDefault="000E771E" w:rsidP="000E771E">
      <w:pPr>
        <w:ind w:right="-421"/>
        <w:rPr>
          <w:rFonts w:eastAsia="Calibri" w:cs="Arial"/>
          <w:lang w:val="sr-Cyrl-BA"/>
        </w:rPr>
      </w:pPr>
      <w:r w:rsidRPr="00886AD4">
        <w:rPr>
          <w:rFonts w:eastAsia="Calibri" w:cs="Arial"/>
          <w:lang w:val="ru-RU"/>
        </w:rPr>
        <w:t xml:space="preserve">2а)________________из _____________, улица___________________ бр. ___, ПИБ: _____________, матични број _____________, </w:t>
      </w:r>
      <w:r w:rsidRPr="00886AD4">
        <w:rPr>
          <w:rFonts w:cs="Arial"/>
          <w:lang w:val="ru-RU"/>
        </w:rPr>
        <w:t>Текући рачун ______</w:t>
      </w:r>
      <w:r w:rsidRPr="00886AD4">
        <w:rPr>
          <w:rFonts w:cs="Arial"/>
          <w:lang w:val="sr-Latn-RS"/>
        </w:rPr>
        <w:t>____________,</w:t>
      </w:r>
      <w:r w:rsidRPr="00886AD4">
        <w:rPr>
          <w:rFonts w:cs="Arial"/>
          <w:lang w:val="ru-RU"/>
        </w:rPr>
        <w:t xml:space="preserve"> </w:t>
      </w:r>
      <w:r w:rsidRPr="00886AD4">
        <w:rPr>
          <w:rFonts w:cs="Arial"/>
          <w:lang w:val="sr-Cyrl-RS"/>
        </w:rPr>
        <w:t xml:space="preserve">банка </w:t>
      </w:r>
      <w:r w:rsidRPr="00886AD4">
        <w:rPr>
          <w:rFonts w:cs="Arial"/>
          <w:lang w:val="ru-RU"/>
        </w:rPr>
        <w:t xml:space="preserve">______________ </w:t>
      </w:r>
      <w:r w:rsidRPr="00886AD4">
        <w:rPr>
          <w:rFonts w:cs="Arial"/>
          <w:lang w:val="sr-Cyrl-RS"/>
        </w:rPr>
        <w:t>,</w:t>
      </w:r>
      <w:r w:rsidRPr="00886AD4">
        <w:rPr>
          <w:rFonts w:eastAsia="Calibri" w:cs="Arial"/>
          <w:lang w:val="ru-RU"/>
        </w:rPr>
        <w:t>кога заступа ________________, (члан групе понуђача или подизвођач)</w:t>
      </w:r>
    </w:p>
    <w:p w14:paraId="38F547D5" w14:textId="77777777" w:rsidR="000E771E" w:rsidRPr="00886AD4" w:rsidRDefault="000E771E" w:rsidP="000E771E">
      <w:pPr>
        <w:ind w:right="-421"/>
        <w:rPr>
          <w:rFonts w:eastAsia="Calibri" w:cs="Arial"/>
          <w:lang w:val="ru-RU"/>
        </w:rPr>
      </w:pPr>
      <w:r w:rsidRPr="00886AD4">
        <w:rPr>
          <w:rFonts w:eastAsia="Calibri" w:cs="Arial"/>
          <w:lang w:val="ru-RU"/>
        </w:rPr>
        <w:t>2б)_______________из</w:t>
      </w:r>
      <w:r w:rsidRPr="00886AD4">
        <w:rPr>
          <w:rFonts w:eastAsia="Calibri" w:cs="Arial"/>
          <w:lang w:val="ru-RU"/>
        </w:rPr>
        <w:tab/>
        <w:t xml:space="preserve">_____________, улица ___________________ бр. ___, ПИБ: _____________, матични број _____________, </w:t>
      </w:r>
      <w:r w:rsidRPr="00886AD4">
        <w:rPr>
          <w:rFonts w:cs="Arial"/>
          <w:lang w:val="ru-RU"/>
        </w:rPr>
        <w:t xml:space="preserve">Текући рачун </w:t>
      </w:r>
      <w:r w:rsidRPr="00886AD4">
        <w:rPr>
          <w:rFonts w:cs="Arial"/>
          <w:lang w:val="sr-Latn-RS"/>
        </w:rPr>
        <w:t>____________,</w:t>
      </w:r>
      <w:r w:rsidRPr="00886AD4">
        <w:rPr>
          <w:rFonts w:cs="Arial"/>
          <w:lang w:val="ru-RU"/>
        </w:rPr>
        <w:t xml:space="preserve"> </w:t>
      </w:r>
      <w:r w:rsidRPr="00886AD4">
        <w:rPr>
          <w:rFonts w:cs="Arial"/>
          <w:lang w:val="sr-Cyrl-RS"/>
        </w:rPr>
        <w:t xml:space="preserve">банка </w:t>
      </w:r>
      <w:r w:rsidRPr="00886AD4">
        <w:rPr>
          <w:rFonts w:cs="Arial"/>
          <w:lang w:val="ru-RU"/>
        </w:rPr>
        <w:t xml:space="preserve">______________ </w:t>
      </w:r>
      <w:r w:rsidRPr="00886AD4">
        <w:rPr>
          <w:rFonts w:cs="Arial"/>
          <w:lang w:val="sr-Cyrl-RS"/>
        </w:rPr>
        <w:t>,</w:t>
      </w:r>
      <w:r w:rsidRPr="00886AD4">
        <w:rPr>
          <w:rFonts w:eastAsia="Calibri" w:cs="Arial"/>
          <w:lang w:val="ru-RU"/>
        </w:rPr>
        <w:t>кога заступа _______________________, (члан групе понуђача или подизвођач)</w:t>
      </w:r>
    </w:p>
    <w:p w14:paraId="34D178FE" w14:textId="77777777" w:rsidR="00EE793E" w:rsidRPr="00886AD4" w:rsidRDefault="00EE793E" w:rsidP="00EE793E">
      <w:pPr>
        <w:pStyle w:val="KDParagraf"/>
        <w:spacing w:before="0"/>
        <w:rPr>
          <w:rFonts w:cs="Arial"/>
        </w:rPr>
      </w:pPr>
    </w:p>
    <w:p w14:paraId="631B6E1B" w14:textId="77777777" w:rsidR="00EE793E" w:rsidRPr="00886AD4" w:rsidRDefault="00EE793E" w:rsidP="00EE793E">
      <w:pPr>
        <w:pStyle w:val="KDParagraf"/>
        <w:spacing w:before="0"/>
        <w:rPr>
          <w:rFonts w:cs="Arial"/>
        </w:rPr>
      </w:pPr>
      <w:r w:rsidRPr="00886AD4">
        <w:rPr>
          <w:rFonts w:cs="Arial"/>
        </w:rPr>
        <w:t>(</w:t>
      </w:r>
      <w:proofErr w:type="gramStart"/>
      <w:r w:rsidRPr="00886AD4">
        <w:rPr>
          <w:rFonts w:cs="Arial"/>
        </w:rPr>
        <w:t>у</w:t>
      </w:r>
      <w:proofErr w:type="gramEnd"/>
      <w:r w:rsidRPr="00886AD4">
        <w:rPr>
          <w:rFonts w:cs="Arial"/>
        </w:rPr>
        <w:t xml:space="preserve"> даљем тексту заједно: Уговорне стране)</w:t>
      </w:r>
    </w:p>
    <w:p w14:paraId="2E5BE6BD" w14:textId="77777777" w:rsidR="00EE793E" w:rsidRPr="00886AD4" w:rsidRDefault="00EE793E" w:rsidP="00EE793E">
      <w:pPr>
        <w:pStyle w:val="KDParagraf"/>
        <w:spacing w:before="0"/>
        <w:rPr>
          <w:rFonts w:cs="Arial"/>
        </w:rPr>
      </w:pPr>
      <w:r w:rsidRPr="00886AD4">
        <w:rPr>
          <w:rFonts w:cs="Arial"/>
        </w:rPr>
        <w:tab/>
      </w:r>
    </w:p>
    <w:p w14:paraId="16AFADD7" w14:textId="77777777" w:rsidR="00343A18" w:rsidRPr="00886AD4" w:rsidRDefault="00EE793E" w:rsidP="00EE793E">
      <w:pPr>
        <w:pStyle w:val="KDParagraf"/>
        <w:spacing w:before="0"/>
        <w:rPr>
          <w:rFonts w:cs="Arial"/>
        </w:rPr>
      </w:pPr>
      <w:proofErr w:type="gramStart"/>
      <w:r w:rsidRPr="00886AD4">
        <w:rPr>
          <w:rFonts w:cs="Arial"/>
        </w:rPr>
        <w:t>закључиле</w:t>
      </w:r>
      <w:proofErr w:type="gramEnd"/>
      <w:r w:rsidRPr="00886AD4">
        <w:rPr>
          <w:rFonts w:cs="Arial"/>
        </w:rPr>
        <w:t xml:space="preserve"> су у Београду,</w:t>
      </w:r>
    </w:p>
    <w:p w14:paraId="6CACC807" w14:textId="77777777" w:rsidR="00A049D9" w:rsidRPr="00886AD4" w:rsidRDefault="00A049D9" w:rsidP="00EE793E">
      <w:pPr>
        <w:pStyle w:val="KDParagraf"/>
        <w:spacing w:before="0"/>
        <w:rPr>
          <w:rFonts w:cs="Arial"/>
        </w:rPr>
      </w:pPr>
    </w:p>
    <w:p w14:paraId="3B8293DA" w14:textId="77777777" w:rsidR="00EE793E" w:rsidRPr="00886AD4" w:rsidRDefault="00EE793E" w:rsidP="00325E0F">
      <w:pPr>
        <w:pStyle w:val="KDParagraf"/>
        <w:spacing w:before="0"/>
        <w:jc w:val="center"/>
        <w:rPr>
          <w:rFonts w:cs="Arial"/>
          <w:b/>
        </w:rPr>
      </w:pPr>
      <w:r w:rsidRPr="00886AD4">
        <w:rPr>
          <w:rFonts w:cs="Arial"/>
          <w:b/>
        </w:rPr>
        <w:t>УГОВОР</w:t>
      </w:r>
      <w:r w:rsidR="00DE294F" w:rsidRPr="00886AD4">
        <w:rPr>
          <w:rFonts w:cs="Arial"/>
          <w:b/>
          <w:lang w:val="sr-Cyrl-RS"/>
        </w:rPr>
        <w:t xml:space="preserve"> </w:t>
      </w:r>
      <w:r w:rsidRPr="00886AD4">
        <w:rPr>
          <w:rFonts w:cs="Arial"/>
          <w:b/>
        </w:rPr>
        <w:t>О ПРУЖАЊУ УСЛУГЕ</w:t>
      </w:r>
    </w:p>
    <w:p w14:paraId="1B6EEDD6" w14:textId="77777777" w:rsidR="00EE793E" w:rsidRPr="00886AD4" w:rsidRDefault="00EE793E" w:rsidP="00EE793E">
      <w:pPr>
        <w:pStyle w:val="KDParagraf"/>
        <w:spacing w:before="0"/>
        <w:rPr>
          <w:rFonts w:cs="Arial"/>
        </w:rPr>
      </w:pPr>
    </w:p>
    <w:p w14:paraId="09A6E3D7" w14:textId="77777777" w:rsidR="00EE793E" w:rsidRPr="00886AD4" w:rsidRDefault="00EE793E" w:rsidP="00EE793E">
      <w:pPr>
        <w:pStyle w:val="KDParagraf"/>
        <w:spacing w:before="0"/>
        <w:rPr>
          <w:rFonts w:cs="Arial"/>
          <w:b/>
        </w:rPr>
      </w:pPr>
      <w:r w:rsidRPr="00886AD4">
        <w:rPr>
          <w:rFonts w:cs="Arial"/>
          <w:b/>
        </w:rPr>
        <w:t>УВОДНЕ ОДРЕДБЕ</w:t>
      </w:r>
    </w:p>
    <w:p w14:paraId="627F7250" w14:textId="77777777" w:rsidR="00EE793E" w:rsidRPr="00886AD4" w:rsidRDefault="00EE793E" w:rsidP="00EE793E">
      <w:pPr>
        <w:pStyle w:val="KDParagraf"/>
        <w:spacing w:before="0"/>
        <w:rPr>
          <w:rFonts w:cs="Arial"/>
        </w:rPr>
      </w:pPr>
    </w:p>
    <w:p w14:paraId="4E5164A4" w14:textId="77777777" w:rsidR="00EE793E" w:rsidRPr="00886AD4" w:rsidRDefault="00EE793E" w:rsidP="00EE793E">
      <w:pPr>
        <w:pStyle w:val="KDParagraf"/>
        <w:spacing w:before="0"/>
        <w:rPr>
          <w:rFonts w:cs="Arial"/>
        </w:rPr>
      </w:pPr>
      <w:r w:rsidRPr="00886AD4">
        <w:rPr>
          <w:rFonts w:cs="Arial"/>
        </w:rPr>
        <w:t xml:space="preserve">Имајући у виду:  </w:t>
      </w:r>
    </w:p>
    <w:p w14:paraId="238ED1E7" w14:textId="77777777" w:rsidR="00EE793E" w:rsidRPr="00886AD4" w:rsidRDefault="00EE793E" w:rsidP="00EE793E">
      <w:pPr>
        <w:pStyle w:val="KDParagraf"/>
        <w:spacing w:before="0"/>
        <w:rPr>
          <w:rFonts w:cs="Arial"/>
          <w:lang w:val="sr-Cyrl-RS"/>
        </w:rPr>
      </w:pPr>
      <w:r w:rsidRPr="00886AD4">
        <w:rPr>
          <w:rFonts w:cs="Arial"/>
        </w:rPr>
        <w:t>•</w:t>
      </w:r>
      <w:r w:rsidRPr="00886AD4">
        <w:rPr>
          <w:rFonts w:cs="Arial"/>
        </w:rPr>
        <w:tab/>
      </w:r>
      <w:proofErr w:type="gramStart"/>
      <w:r w:rsidRPr="00886AD4">
        <w:rPr>
          <w:rFonts w:cs="Arial"/>
        </w:rPr>
        <w:t>да</w:t>
      </w:r>
      <w:proofErr w:type="gramEnd"/>
      <w:r w:rsidRPr="00886AD4">
        <w:rPr>
          <w:rFonts w:cs="Arial"/>
        </w:rPr>
        <w:t xml:space="preserve"> је Наручилац (у даљем тексту: Корисник услуге) спровео, </w:t>
      </w:r>
      <w:r w:rsidR="00FD5422" w:rsidRPr="00886AD4">
        <w:rPr>
          <w:rFonts w:cs="Arial"/>
        </w:rPr>
        <w:t xml:space="preserve">отворени </w:t>
      </w:r>
      <w:r w:rsidRPr="00886AD4">
        <w:rPr>
          <w:rFonts w:cs="Arial"/>
        </w:rPr>
        <w:t xml:space="preserve">поступак јавне набавке, сагласно члану </w:t>
      </w:r>
      <w:r w:rsidR="00FD5422" w:rsidRPr="00886AD4">
        <w:rPr>
          <w:rFonts w:cs="Arial"/>
        </w:rPr>
        <w:t>32.</w:t>
      </w:r>
      <w:r w:rsidRPr="00886AD4">
        <w:rPr>
          <w:rFonts w:cs="Arial"/>
        </w:rPr>
        <w:t>Закона о јавним набавкама  („Службени гласник РС“ број 124/2012, 14/2015 i 68/2015), (у даљем тексту: Закон) за ј</w:t>
      </w:r>
      <w:r w:rsidR="00974010" w:rsidRPr="00886AD4">
        <w:rPr>
          <w:rFonts w:cs="Arial"/>
        </w:rPr>
        <w:t xml:space="preserve">авну набавку услуге </w:t>
      </w:r>
      <w:r w:rsidR="00855E40">
        <w:rPr>
          <w:rFonts w:cs="Arial"/>
          <w:lang w:val="sr-Cyrl-RS"/>
        </w:rPr>
        <w:t>“</w:t>
      </w:r>
      <w:r w:rsidR="001966C6">
        <w:rPr>
          <w:rFonts w:cs="Arial"/>
          <w:lang w:val="sr-Cyrl-RS"/>
        </w:rPr>
        <w:t>Израда комплетне инвестиционо-техничке документације за замену мазутних горионика за ТЕНТ А</w:t>
      </w:r>
      <w:r w:rsidR="00855E40">
        <w:rPr>
          <w:rFonts w:cs="Arial"/>
          <w:lang w:val="sr-Cyrl-RS"/>
        </w:rPr>
        <w:t>“</w:t>
      </w:r>
      <w:r w:rsidR="00974010" w:rsidRPr="00886AD4">
        <w:rPr>
          <w:rFonts w:cs="Arial"/>
        </w:rPr>
        <w:t xml:space="preserve">  </w:t>
      </w:r>
      <w:r w:rsidRPr="00886AD4">
        <w:rPr>
          <w:rFonts w:cs="Arial"/>
        </w:rPr>
        <w:t xml:space="preserve">(у даљем тексту: Услуга), </w:t>
      </w:r>
      <w:r w:rsidR="00974010" w:rsidRPr="00886AD4">
        <w:rPr>
          <w:rFonts w:cs="Arial"/>
          <w:lang w:val="sr-Cyrl-RS"/>
        </w:rPr>
        <w:t>ЈН/</w:t>
      </w:r>
      <w:r w:rsidR="00855E40">
        <w:rPr>
          <w:rFonts w:cs="Arial"/>
          <w:lang w:val="sr-Cyrl-RS"/>
        </w:rPr>
        <w:t>1000/</w:t>
      </w:r>
      <w:r w:rsidR="001966C6">
        <w:rPr>
          <w:rFonts w:cs="Arial"/>
          <w:lang w:val="sr-Cyrl-RS"/>
        </w:rPr>
        <w:t>0391</w:t>
      </w:r>
      <w:r w:rsidR="00855E40">
        <w:rPr>
          <w:rFonts w:cs="Arial"/>
          <w:lang w:val="sr-Cyrl-RS"/>
        </w:rPr>
        <w:t>/2018</w:t>
      </w:r>
      <w:r w:rsidR="00974010" w:rsidRPr="00886AD4">
        <w:rPr>
          <w:rFonts w:cs="Arial"/>
          <w:lang w:val="sr-Cyrl-RS"/>
        </w:rPr>
        <w:t>.</w:t>
      </w:r>
    </w:p>
    <w:p w14:paraId="39175B18" w14:textId="77777777" w:rsidR="00EE793E" w:rsidRPr="00886AD4" w:rsidRDefault="00EE793E" w:rsidP="00EE793E">
      <w:pPr>
        <w:pStyle w:val="KDParagraf"/>
        <w:spacing w:before="0"/>
        <w:rPr>
          <w:rFonts w:cs="Arial"/>
        </w:rPr>
      </w:pPr>
      <w:r w:rsidRPr="00886AD4">
        <w:rPr>
          <w:rFonts w:cs="Arial"/>
        </w:rPr>
        <w:t>•</w:t>
      </w:r>
      <w:r w:rsidRPr="00886AD4">
        <w:rPr>
          <w:rFonts w:cs="Arial"/>
        </w:rPr>
        <w:tab/>
      </w:r>
      <w:proofErr w:type="gramStart"/>
      <w:r w:rsidRPr="00886AD4">
        <w:rPr>
          <w:rFonts w:cs="Arial"/>
        </w:rPr>
        <w:t>да</w:t>
      </w:r>
      <w:proofErr w:type="gramEnd"/>
      <w:r w:rsidRPr="00886AD4">
        <w:rPr>
          <w:rFonts w:cs="Arial"/>
        </w:rPr>
        <w:t xml:space="preserve">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p>
    <w:p w14:paraId="500E68D5" w14:textId="77777777" w:rsidR="00EE793E" w:rsidRPr="00886AD4" w:rsidRDefault="00EE793E" w:rsidP="00EE793E">
      <w:pPr>
        <w:pStyle w:val="KDParagraf"/>
        <w:spacing w:before="0"/>
        <w:rPr>
          <w:rFonts w:cs="Arial"/>
        </w:rPr>
      </w:pPr>
      <w:r w:rsidRPr="00886AD4">
        <w:rPr>
          <w:rFonts w:cs="Arial"/>
        </w:rPr>
        <w:lastRenderedPageBreak/>
        <w:t>•</w:t>
      </w:r>
      <w:r w:rsidRPr="00886AD4">
        <w:rPr>
          <w:rFonts w:cs="Arial"/>
        </w:rPr>
        <w:tab/>
      </w:r>
      <w:proofErr w:type="gramStart"/>
      <w:r w:rsidRPr="00886AD4">
        <w:rPr>
          <w:rFonts w:cs="Arial"/>
        </w:rPr>
        <w:t>да</w:t>
      </w:r>
      <w:proofErr w:type="gramEnd"/>
      <w:r w:rsidRPr="00886AD4">
        <w:rPr>
          <w:rFonts w:cs="Arial"/>
        </w:rPr>
        <w:t xml:space="preserve"> Понуда Понуђача (у даљем тексту: Пружалац услуге) у </w:t>
      </w:r>
      <w:r w:rsidR="00FD5422" w:rsidRPr="00886AD4">
        <w:rPr>
          <w:rFonts w:cs="Arial"/>
        </w:rPr>
        <w:t>отвореном</w:t>
      </w:r>
      <w:r w:rsidRPr="00886AD4">
        <w:rPr>
          <w:rFonts w:cs="Arial"/>
        </w:rPr>
        <w:t xml:space="preserve"> поступку за </w:t>
      </w:r>
      <w:r w:rsidR="00FD5422" w:rsidRPr="00886AD4">
        <w:rPr>
          <w:rFonts w:cs="Arial"/>
        </w:rPr>
        <w:t>ЈН</w:t>
      </w:r>
      <w:r w:rsidRPr="00886AD4">
        <w:rPr>
          <w:rFonts w:cs="Arial"/>
        </w:rPr>
        <w:t xml:space="preserve"> број</w:t>
      </w:r>
      <w:r w:rsidR="009F30A7" w:rsidRPr="00886AD4">
        <w:rPr>
          <w:rFonts w:cs="Arial"/>
          <w:lang w:val="sr-Cyrl-RS"/>
        </w:rPr>
        <w:t xml:space="preserve"> ЈН/</w:t>
      </w:r>
      <w:r w:rsidR="00855E40">
        <w:rPr>
          <w:rFonts w:cs="Arial"/>
          <w:lang w:val="sr-Cyrl-RS"/>
        </w:rPr>
        <w:t>1000/</w:t>
      </w:r>
      <w:r w:rsidR="001966C6">
        <w:rPr>
          <w:rFonts w:cs="Arial"/>
          <w:lang w:val="sr-Cyrl-RS"/>
        </w:rPr>
        <w:t>0391</w:t>
      </w:r>
      <w:r w:rsidR="00855E40">
        <w:rPr>
          <w:rFonts w:cs="Arial"/>
          <w:lang w:val="sr-Cyrl-RS"/>
        </w:rPr>
        <w:t>/2018</w:t>
      </w:r>
      <w:r w:rsidRPr="00886AD4">
        <w:rPr>
          <w:rFonts w:cs="Arial"/>
        </w:rPr>
        <w:t>, која је заведена код Корисника услуге под ЈП ЕПС  бројем ______</w:t>
      </w:r>
      <w:r w:rsidR="00FD5422" w:rsidRPr="00886AD4">
        <w:rPr>
          <w:rFonts w:cs="Arial"/>
        </w:rPr>
        <w:t xml:space="preserve"> од _____.201</w:t>
      </w:r>
      <w:r w:rsidR="00302D2D">
        <w:rPr>
          <w:rFonts w:cs="Arial"/>
          <w:lang w:val="sr-Cyrl-RS"/>
        </w:rPr>
        <w:t>8</w:t>
      </w:r>
      <w:r w:rsidRPr="00886AD4">
        <w:rPr>
          <w:rFonts w:cs="Arial"/>
        </w:rPr>
        <w:t xml:space="preserve">. </w:t>
      </w:r>
      <w:proofErr w:type="gramStart"/>
      <w:r w:rsidRPr="00886AD4">
        <w:rPr>
          <w:rFonts w:cs="Arial"/>
        </w:rPr>
        <w:t>године</w:t>
      </w:r>
      <w:proofErr w:type="gramEnd"/>
      <w:r w:rsidRPr="00886AD4">
        <w:rPr>
          <w:rFonts w:cs="Arial"/>
        </w:rPr>
        <w:t xml:space="preserve"> у потпуности одговара захтеву Корисника услуге из позива за подношење понуда и Конкурсној документацији ; </w:t>
      </w:r>
    </w:p>
    <w:p w14:paraId="53D8874C" w14:textId="1A115AB5" w:rsidR="00EE793E" w:rsidRPr="00886AD4" w:rsidRDefault="00EE793E" w:rsidP="00EE793E">
      <w:pPr>
        <w:pStyle w:val="KDParagraf"/>
        <w:spacing w:before="0"/>
        <w:rPr>
          <w:rFonts w:cs="Arial"/>
        </w:rPr>
      </w:pPr>
      <w:r w:rsidRPr="00886AD4">
        <w:rPr>
          <w:rFonts w:cs="Arial"/>
        </w:rPr>
        <w:t>•</w:t>
      </w:r>
      <w:r w:rsidRPr="00886AD4">
        <w:rPr>
          <w:rFonts w:cs="Arial"/>
        </w:rPr>
        <w:tab/>
      </w:r>
      <w:proofErr w:type="gramStart"/>
      <w:r w:rsidRPr="00886AD4">
        <w:rPr>
          <w:rFonts w:cs="Arial"/>
        </w:rPr>
        <w:t>да</w:t>
      </w:r>
      <w:proofErr w:type="gramEnd"/>
      <w:r w:rsidRPr="00886AD4">
        <w:rPr>
          <w:rFonts w:cs="Arial"/>
        </w:rPr>
        <w:t xml:space="preserve"> је Корисник услуге, на основу Понуде Пружаоца услуге  и Одлуке о додели Уговора</w:t>
      </w:r>
      <w:r w:rsidR="00A01AAF" w:rsidRPr="00886AD4">
        <w:rPr>
          <w:rFonts w:cs="Arial"/>
          <w:lang w:val="sr-Cyrl-RS"/>
        </w:rPr>
        <w:t xml:space="preserve"> број </w:t>
      </w:r>
      <w:r w:rsidR="009F30A7" w:rsidRPr="00886AD4">
        <w:rPr>
          <w:rFonts w:cs="Arial"/>
          <w:lang w:val="sr-Cyrl-RS"/>
        </w:rPr>
        <w:t>____</w:t>
      </w:r>
      <w:r w:rsidR="00A01AAF" w:rsidRPr="00886AD4">
        <w:rPr>
          <w:rFonts w:cs="Arial"/>
          <w:lang w:val="sr-Cyrl-RS"/>
        </w:rPr>
        <w:t xml:space="preserve"> од</w:t>
      </w:r>
      <w:r w:rsidR="009F30A7" w:rsidRPr="00886AD4">
        <w:rPr>
          <w:rFonts w:cs="Arial"/>
          <w:lang w:val="sr-Cyrl-RS"/>
        </w:rPr>
        <w:t>_____</w:t>
      </w:r>
      <w:r w:rsidR="00A01AAF" w:rsidRPr="00886AD4">
        <w:rPr>
          <w:rFonts w:cs="Arial"/>
          <w:lang w:val="sr-Cyrl-RS"/>
        </w:rPr>
        <w:t xml:space="preserve"> </w:t>
      </w:r>
      <w:r w:rsidRPr="00886AD4">
        <w:rPr>
          <w:rFonts w:cs="Arial"/>
        </w:rPr>
        <w:t xml:space="preserve">, изабрао Пружаоца услуге за реализацију услуге, </w:t>
      </w:r>
      <w:r w:rsidR="00855E40">
        <w:rPr>
          <w:rFonts w:cs="Arial"/>
          <w:lang w:val="sr-Cyrl-RS"/>
        </w:rPr>
        <w:t>“</w:t>
      </w:r>
      <w:r w:rsidR="001966C6">
        <w:rPr>
          <w:rFonts w:cs="Arial"/>
          <w:lang w:val="sr-Cyrl-RS"/>
        </w:rPr>
        <w:t>Израда комплетне инвестиционо-техничке документације за замену мазутних горионика за ТЕНТ А</w:t>
      </w:r>
      <w:r w:rsidR="00855E40">
        <w:rPr>
          <w:rFonts w:cs="Arial"/>
          <w:lang w:val="sr-Cyrl-RS"/>
        </w:rPr>
        <w:t>“</w:t>
      </w:r>
      <w:r w:rsidR="009F30A7" w:rsidRPr="00886AD4">
        <w:rPr>
          <w:rFonts w:cs="Arial"/>
        </w:rPr>
        <w:t xml:space="preserve"> ,</w:t>
      </w:r>
      <w:r w:rsidR="00B93F35">
        <w:rPr>
          <w:rFonts w:cs="Arial"/>
          <w:lang w:val="sr-Cyrl-RS"/>
        </w:rPr>
        <w:t xml:space="preserve"> </w:t>
      </w:r>
      <w:r w:rsidRPr="00886AD4">
        <w:rPr>
          <w:rFonts w:cs="Arial"/>
        </w:rPr>
        <w:t>јавна набавка број</w:t>
      </w:r>
      <w:r w:rsidR="00C55FAD" w:rsidRPr="00886AD4">
        <w:rPr>
          <w:rFonts w:cs="Arial"/>
        </w:rPr>
        <w:t xml:space="preserve"> </w:t>
      </w:r>
      <w:r w:rsidR="0082557B" w:rsidRPr="00886AD4">
        <w:rPr>
          <w:rFonts w:cs="Arial"/>
        </w:rPr>
        <w:t>J</w:t>
      </w:r>
      <w:r w:rsidR="0082557B">
        <w:rPr>
          <w:rFonts w:cs="Arial"/>
          <w:lang w:val="sr-Cyrl-RS"/>
        </w:rPr>
        <w:t>Н</w:t>
      </w:r>
      <w:r w:rsidR="00C55FAD" w:rsidRPr="00886AD4">
        <w:rPr>
          <w:rFonts w:cs="Arial"/>
        </w:rPr>
        <w:t>/</w:t>
      </w:r>
      <w:r w:rsidR="00855E40">
        <w:rPr>
          <w:rFonts w:cs="Arial"/>
        </w:rPr>
        <w:t>1000/</w:t>
      </w:r>
      <w:r w:rsidR="001966C6">
        <w:rPr>
          <w:rFonts w:cs="Arial"/>
        </w:rPr>
        <w:t>0391</w:t>
      </w:r>
      <w:r w:rsidR="00855E40">
        <w:rPr>
          <w:rFonts w:cs="Arial"/>
        </w:rPr>
        <w:t>/2018</w:t>
      </w:r>
      <w:r w:rsidR="00C55FAD" w:rsidRPr="00886AD4">
        <w:rPr>
          <w:rFonts w:cs="Arial"/>
        </w:rPr>
        <w:t>.</w:t>
      </w:r>
    </w:p>
    <w:p w14:paraId="34CB593C" w14:textId="77777777" w:rsidR="00EE793E" w:rsidRPr="00886AD4" w:rsidRDefault="00EE793E" w:rsidP="00EE793E">
      <w:pPr>
        <w:pStyle w:val="KDParagraf"/>
        <w:spacing w:before="0"/>
        <w:rPr>
          <w:rFonts w:cs="Arial"/>
        </w:rPr>
      </w:pPr>
    </w:p>
    <w:p w14:paraId="782B187A" w14:textId="77777777" w:rsidR="00EE793E" w:rsidRPr="00886AD4" w:rsidRDefault="00EE793E" w:rsidP="00EE793E">
      <w:pPr>
        <w:pStyle w:val="KDParagraf"/>
        <w:spacing w:before="0"/>
        <w:rPr>
          <w:rFonts w:cs="Arial"/>
          <w:b/>
        </w:rPr>
      </w:pPr>
      <w:r w:rsidRPr="00886AD4">
        <w:rPr>
          <w:rFonts w:cs="Arial"/>
          <w:b/>
        </w:rPr>
        <w:t>ПРЕДМЕТ УГОВОРА</w:t>
      </w:r>
    </w:p>
    <w:p w14:paraId="2856FDAD" w14:textId="77777777" w:rsidR="00EE793E" w:rsidRPr="00886AD4" w:rsidRDefault="00EE793E" w:rsidP="00325E0F">
      <w:pPr>
        <w:pStyle w:val="KDParagraf"/>
        <w:spacing w:before="0"/>
        <w:jc w:val="center"/>
        <w:rPr>
          <w:rFonts w:cs="Arial"/>
        </w:rPr>
      </w:pPr>
      <w:r w:rsidRPr="00886AD4">
        <w:rPr>
          <w:rFonts w:cs="Arial"/>
          <w:b/>
        </w:rPr>
        <w:t>Члан 1</w:t>
      </w:r>
      <w:r w:rsidRPr="00886AD4">
        <w:rPr>
          <w:rFonts w:cs="Arial"/>
        </w:rPr>
        <w:t>.</w:t>
      </w:r>
    </w:p>
    <w:p w14:paraId="2C4EAB58" w14:textId="77777777" w:rsidR="00EE793E" w:rsidRPr="00886AD4" w:rsidRDefault="00EE793E" w:rsidP="00EE793E">
      <w:pPr>
        <w:pStyle w:val="KDParagraf"/>
        <w:spacing w:before="0"/>
        <w:rPr>
          <w:rFonts w:eastAsia="Calibri" w:cs="Arial"/>
          <w:lang w:val="ru-RU"/>
        </w:rPr>
      </w:pPr>
      <w:proofErr w:type="gramStart"/>
      <w:r w:rsidRPr="00886AD4">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1966C6">
        <w:rPr>
          <w:rFonts w:cs="Arial"/>
          <w:lang w:val="ru-RU"/>
        </w:rPr>
        <w:t>Израда комплетне инвестиционо-техничке документације за замену мазутних горионика за ТЕНТ А</w:t>
      </w:r>
      <w:r w:rsidR="00C55FAD" w:rsidRPr="00CA17D7">
        <w:rPr>
          <w:rFonts w:cs="Arial"/>
          <w:lang w:val="ru-RU"/>
        </w:rPr>
        <w:t xml:space="preserve"> </w:t>
      </w:r>
      <w:r w:rsidRPr="00CA17D7">
        <w:rPr>
          <w:rFonts w:cs="Arial"/>
        </w:rPr>
        <w:t>“ (у даљем тексту: Услуга)</w:t>
      </w:r>
      <w:r w:rsidR="00B66DB2" w:rsidRPr="00CA17D7">
        <w:rPr>
          <w:rFonts w:cs="Arial"/>
          <w:lang w:val="sr-Cyrl-RS"/>
        </w:rPr>
        <w:t>,</w:t>
      </w:r>
      <w:r w:rsidRPr="00CA17D7">
        <w:rPr>
          <w:rFonts w:cs="Arial"/>
        </w:rPr>
        <w:t xml:space="preserve">  </w:t>
      </w:r>
      <w:r w:rsidR="00B66DB2" w:rsidRPr="00CA17D7">
        <w:rPr>
          <w:rFonts w:eastAsia="Calibri" w:cs="Arial"/>
          <w:lang w:val="ru-RU"/>
        </w:rPr>
        <w:t xml:space="preserve">у складу са Конкурсном документацијом за </w:t>
      </w:r>
      <w:r w:rsidR="00B66DB2" w:rsidRPr="00CA17D7">
        <w:rPr>
          <w:rFonts w:cs="Arial"/>
          <w:lang w:val="ru-RU"/>
        </w:rPr>
        <w:t xml:space="preserve">ЈН </w:t>
      </w:r>
      <w:r w:rsidR="00855E40" w:rsidRPr="00CA17D7">
        <w:rPr>
          <w:rFonts w:cs="Arial"/>
          <w:lang w:val="ru-RU"/>
        </w:rPr>
        <w:t>1000/</w:t>
      </w:r>
      <w:r w:rsidR="001966C6">
        <w:rPr>
          <w:rFonts w:cs="Arial"/>
          <w:lang w:val="ru-RU"/>
        </w:rPr>
        <w:t>0391</w:t>
      </w:r>
      <w:r w:rsidR="00855E40" w:rsidRPr="00CA17D7">
        <w:rPr>
          <w:rFonts w:cs="Arial"/>
          <w:lang w:val="ru-RU"/>
        </w:rPr>
        <w:t>/2018</w:t>
      </w:r>
      <w:r w:rsidR="00B66DB2" w:rsidRPr="00CA17D7">
        <w:rPr>
          <w:rFonts w:cs="Arial"/>
          <w:lang w:val="ru-RU"/>
        </w:rPr>
        <w:t xml:space="preserve">, </w:t>
      </w:r>
      <w:r w:rsidR="00B66DB2" w:rsidRPr="00CA17D7">
        <w:rPr>
          <w:rFonts w:eastAsia="Calibri" w:cs="Arial"/>
          <w:lang w:val="ru-RU"/>
        </w:rPr>
        <w:t>датој у Прилогу 1, Понудом Пружаоца услуге датој у Прилогу 2 ,</w:t>
      </w:r>
      <w:r w:rsidR="00F87FEB" w:rsidRPr="00CA17D7">
        <w:rPr>
          <w:rFonts w:cs="Arial"/>
        </w:rPr>
        <w:t xml:space="preserve"> Опис</w:t>
      </w:r>
      <w:r w:rsidR="00F87FEB" w:rsidRPr="00CA17D7">
        <w:rPr>
          <w:rFonts w:cs="Arial"/>
          <w:lang w:val="sr-Cyrl-RS"/>
        </w:rPr>
        <w:t>ом</w:t>
      </w:r>
      <w:r w:rsidR="00F87FEB" w:rsidRPr="00CA17D7">
        <w:rPr>
          <w:rFonts w:cs="Arial"/>
        </w:rPr>
        <w:t xml:space="preserve"> и врст</w:t>
      </w:r>
      <w:r w:rsidR="00F87FEB" w:rsidRPr="00CA17D7">
        <w:rPr>
          <w:rFonts w:cs="Arial"/>
          <w:lang w:val="sr-Cyrl-RS"/>
        </w:rPr>
        <w:t>ом</w:t>
      </w:r>
      <w:r w:rsidR="00F87FEB" w:rsidRPr="00CA17D7">
        <w:rPr>
          <w:rFonts w:cs="Arial"/>
        </w:rPr>
        <w:t xml:space="preserve"> услуге</w:t>
      </w:r>
      <w:r w:rsidR="00B66DB2" w:rsidRPr="00CA17D7">
        <w:rPr>
          <w:rFonts w:eastAsia="Calibri" w:cs="Arial"/>
          <w:lang w:val="ru-RU"/>
        </w:rPr>
        <w:t xml:space="preserve"> </w:t>
      </w:r>
      <w:r w:rsidR="00F87FEB" w:rsidRPr="00CA17D7">
        <w:rPr>
          <w:rFonts w:eastAsia="Calibri" w:cs="Arial"/>
          <w:lang w:val="ru-RU"/>
        </w:rPr>
        <w:t xml:space="preserve">датом </w:t>
      </w:r>
      <w:r w:rsidR="00B66DB2" w:rsidRPr="00CA17D7">
        <w:rPr>
          <w:rFonts w:eastAsia="Calibri" w:cs="Arial"/>
          <w:lang w:val="ru-RU"/>
        </w:rPr>
        <w:t xml:space="preserve">у Прилогу 3 и </w:t>
      </w:r>
      <w:r w:rsidR="00F87FEB" w:rsidRPr="00CA17D7">
        <w:rPr>
          <w:rFonts w:cs="Arial"/>
          <w:lang w:val="sr-Cyrl-RS"/>
        </w:rPr>
        <w:t>Структуром</w:t>
      </w:r>
      <w:r w:rsidR="00F87FEB" w:rsidRPr="00886AD4">
        <w:rPr>
          <w:rFonts w:cs="Arial"/>
          <w:lang w:val="sr-Cyrl-RS"/>
        </w:rPr>
        <w:t xml:space="preserve"> цене</w:t>
      </w:r>
      <w:r w:rsidR="00B66DB2" w:rsidRPr="00886AD4">
        <w:rPr>
          <w:rFonts w:eastAsia="Calibri" w:cs="Arial"/>
          <w:lang w:val="ru-RU"/>
        </w:rPr>
        <w:t xml:space="preserve"> дато</w:t>
      </w:r>
      <w:r w:rsidR="00F87FEB" w:rsidRPr="00886AD4">
        <w:rPr>
          <w:rFonts w:eastAsia="Calibri" w:cs="Arial"/>
          <w:lang w:val="ru-RU"/>
        </w:rPr>
        <w:t>м</w:t>
      </w:r>
      <w:r w:rsidR="00B66DB2" w:rsidRPr="00886AD4">
        <w:rPr>
          <w:rFonts w:eastAsia="Calibri" w:cs="Arial"/>
          <w:lang w:val="ru-RU"/>
        </w:rPr>
        <w:t xml:space="preserve"> у Прилогу 4</w:t>
      </w:r>
      <w:r w:rsidR="00357DC2">
        <w:rPr>
          <w:rFonts w:eastAsia="Calibri" w:cs="Arial"/>
          <w:lang w:val="ru-RU"/>
        </w:rPr>
        <w:t>,</w:t>
      </w:r>
      <w:r w:rsidR="00B66DB2" w:rsidRPr="00886AD4">
        <w:rPr>
          <w:rFonts w:eastAsia="Calibri" w:cs="Arial"/>
          <w:lang w:val="ru-RU"/>
        </w:rPr>
        <w:t xml:space="preserve"> који чине саставни део овог Уговора.</w:t>
      </w:r>
      <w:proofErr w:type="gramEnd"/>
    </w:p>
    <w:p w14:paraId="61100C1C" w14:textId="77777777" w:rsidR="00F87FEB" w:rsidRPr="00886AD4" w:rsidRDefault="00F87FEB" w:rsidP="00EE793E">
      <w:pPr>
        <w:pStyle w:val="KDParagraf"/>
        <w:spacing w:before="0"/>
        <w:rPr>
          <w:rFonts w:cs="Arial"/>
        </w:rPr>
      </w:pPr>
    </w:p>
    <w:p w14:paraId="3FAD7067" w14:textId="77777777" w:rsidR="00EE793E" w:rsidRPr="00886AD4" w:rsidRDefault="00EE793E" w:rsidP="00EE793E">
      <w:pPr>
        <w:pStyle w:val="KDParagraf"/>
        <w:spacing w:before="0"/>
        <w:rPr>
          <w:rFonts w:cs="Arial"/>
          <w:b/>
        </w:rPr>
      </w:pPr>
      <w:r w:rsidRPr="00886AD4">
        <w:rPr>
          <w:rFonts w:cs="Arial"/>
          <w:b/>
        </w:rPr>
        <w:t>ЦЕНА</w:t>
      </w:r>
    </w:p>
    <w:p w14:paraId="7BBDFE46" w14:textId="77777777" w:rsidR="00EE793E" w:rsidRPr="00886AD4" w:rsidRDefault="00EE793E" w:rsidP="00325E0F">
      <w:pPr>
        <w:pStyle w:val="KDParagraf"/>
        <w:spacing w:before="0"/>
        <w:jc w:val="center"/>
        <w:rPr>
          <w:rFonts w:cs="Arial"/>
        </w:rPr>
      </w:pPr>
      <w:r w:rsidRPr="00886AD4">
        <w:rPr>
          <w:rFonts w:cs="Arial"/>
          <w:b/>
        </w:rPr>
        <w:t>Члан 2</w:t>
      </w:r>
      <w:r w:rsidRPr="00886AD4">
        <w:rPr>
          <w:rFonts w:cs="Arial"/>
        </w:rPr>
        <w:t>.</w:t>
      </w:r>
    </w:p>
    <w:p w14:paraId="42D0C1FC" w14:textId="77777777" w:rsidR="00EE793E" w:rsidRDefault="00EE793E" w:rsidP="00EE793E">
      <w:pPr>
        <w:pStyle w:val="KDParagraf"/>
        <w:spacing w:before="0"/>
        <w:rPr>
          <w:rFonts w:cs="Arial"/>
          <w:lang w:val="sr-Cyrl-RS"/>
        </w:rPr>
      </w:pPr>
      <w:r w:rsidRPr="00886AD4">
        <w:rPr>
          <w:rFonts w:cs="Arial"/>
        </w:rPr>
        <w:t xml:space="preserve"> Цена Услуге из члана 1. </w:t>
      </w:r>
      <w:proofErr w:type="gramStart"/>
      <w:r w:rsidRPr="00886AD4">
        <w:rPr>
          <w:rFonts w:cs="Arial"/>
        </w:rPr>
        <w:t>овог</w:t>
      </w:r>
      <w:proofErr w:type="gramEnd"/>
      <w:r w:rsidRPr="00886AD4">
        <w:rPr>
          <w:rFonts w:cs="Arial"/>
        </w:rPr>
        <w:t xml:space="preserve"> Уговора износи __________________ (словима: ________________________) RSD</w:t>
      </w:r>
      <w:r w:rsidR="009857DE" w:rsidRPr="009857DE">
        <w:rPr>
          <w:rFonts w:cs="Arial"/>
          <w:b/>
          <w:bCs/>
          <w:i/>
          <w:iCs/>
          <w:lang w:val="sr-Latn-RS"/>
        </w:rPr>
        <w:t>/EUR</w:t>
      </w:r>
      <w:r w:rsidRPr="00886AD4">
        <w:rPr>
          <w:rFonts w:cs="Arial"/>
        </w:rPr>
        <w:t>, без пореза на додату вредност.</w:t>
      </w:r>
    </w:p>
    <w:p w14:paraId="5DAEB271" w14:textId="77777777" w:rsidR="00050F0F" w:rsidRPr="00CB341D" w:rsidRDefault="00050F0F" w:rsidP="00EE793E">
      <w:pPr>
        <w:pStyle w:val="KDParagraf"/>
        <w:spacing w:before="0"/>
        <w:rPr>
          <w:rFonts w:cs="Arial"/>
          <w:lang w:val="sr-Cyrl-RS"/>
        </w:rPr>
      </w:pPr>
      <w:r w:rsidRPr="00050F0F">
        <w:rPr>
          <w:rFonts w:cs="Arial"/>
          <w:lang w:val="sr-Cyrl-RS"/>
        </w:rPr>
        <w:t xml:space="preserve">Страни </w:t>
      </w:r>
      <w:r>
        <w:rPr>
          <w:rFonts w:cs="Arial"/>
          <w:lang w:val="sr-Cyrl-RS"/>
        </w:rPr>
        <w:t xml:space="preserve">Пружалац услуге </w:t>
      </w:r>
      <w:r w:rsidRPr="00050F0F">
        <w:rPr>
          <w:rFonts w:cs="Arial"/>
          <w:lang w:val="sr-Cyrl-RS"/>
        </w:rPr>
        <w:t>може цену исказати у eврима, а иста ће у сврху оцене понуда бити прерачуната у динаре по средњем курсу Народне банке Србије на дан када је започето отварање понуда.</w:t>
      </w:r>
    </w:p>
    <w:p w14:paraId="12008759" w14:textId="77777777" w:rsidR="00EE793E" w:rsidRPr="00886AD4" w:rsidRDefault="00EE793E" w:rsidP="00EE793E">
      <w:pPr>
        <w:pStyle w:val="KDParagraf"/>
        <w:spacing w:before="0"/>
        <w:rPr>
          <w:rFonts w:cs="Arial"/>
        </w:rPr>
      </w:pPr>
    </w:p>
    <w:p w14:paraId="39552332" w14:textId="77777777" w:rsidR="00EE793E" w:rsidRPr="00886AD4" w:rsidRDefault="00EE793E" w:rsidP="00EE793E">
      <w:pPr>
        <w:pStyle w:val="KDParagraf"/>
        <w:spacing w:before="0"/>
        <w:rPr>
          <w:rFonts w:cs="Arial"/>
        </w:rPr>
      </w:pPr>
      <w:proofErr w:type="gramStart"/>
      <w:r w:rsidRPr="00886AD4">
        <w:rPr>
          <w:rFonts w:cs="Arial"/>
        </w:rPr>
        <w:t>На  цену</w:t>
      </w:r>
      <w:proofErr w:type="gramEnd"/>
      <w:r w:rsidRPr="00886AD4">
        <w:rPr>
          <w:rFonts w:cs="Arial"/>
        </w:rPr>
        <w:t xml:space="preserve"> Услуге из става 1. </w:t>
      </w:r>
      <w:proofErr w:type="gramStart"/>
      <w:r w:rsidRPr="00886AD4">
        <w:rPr>
          <w:rFonts w:cs="Arial"/>
        </w:rPr>
        <w:t>овог</w:t>
      </w:r>
      <w:proofErr w:type="gramEnd"/>
      <w:r w:rsidRPr="00886AD4">
        <w:rPr>
          <w:rFonts w:cs="Arial"/>
        </w:rPr>
        <w:t xml:space="preserve"> члана обрачунава се припадајући порез на додату вредност у складу са прописима Републике Србије.</w:t>
      </w:r>
    </w:p>
    <w:p w14:paraId="1234020B" w14:textId="77777777" w:rsidR="00EE793E" w:rsidRPr="00886AD4" w:rsidRDefault="00EE793E" w:rsidP="00EE793E">
      <w:pPr>
        <w:pStyle w:val="KDParagraf"/>
        <w:spacing w:before="0"/>
        <w:rPr>
          <w:rFonts w:cs="Arial"/>
        </w:rPr>
      </w:pPr>
    </w:p>
    <w:p w14:paraId="703F2168" w14:textId="77777777" w:rsidR="00EE793E" w:rsidRPr="00886AD4" w:rsidRDefault="00EE793E" w:rsidP="00EE793E">
      <w:pPr>
        <w:pStyle w:val="KDParagraf"/>
        <w:spacing w:before="0"/>
        <w:rPr>
          <w:rFonts w:cs="Arial"/>
        </w:rPr>
      </w:pPr>
      <w:r w:rsidRPr="00886AD4">
        <w:rPr>
          <w:rFonts w:cs="Arial"/>
        </w:rPr>
        <w:t>У цену су урачунати сви трошкови везани за реализацију Услуге.</w:t>
      </w:r>
    </w:p>
    <w:p w14:paraId="40F18293" w14:textId="77777777" w:rsidR="002C49AE" w:rsidRPr="00886AD4" w:rsidRDefault="002C49AE" w:rsidP="00EE793E">
      <w:pPr>
        <w:pStyle w:val="KDParagraf"/>
        <w:spacing w:before="0"/>
        <w:rPr>
          <w:rFonts w:cs="Arial"/>
        </w:rPr>
      </w:pPr>
    </w:p>
    <w:p w14:paraId="0C2B1B8B" w14:textId="77777777" w:rsidR="002C49AE" w:rsidRPr="00886AD4" w:rsidRDefault="002C49AE" w:rsidP="002C49AE">
      <w:pPr>
        <w:pStyle w:val="KDParagraf"/>
        <w:spacing w:before="0"/>
        <w:rPr>
          <w:rFonts w:cs="Arial"/>
          <w:b/>
          <w:i/>
          <w:color w:val="00B0F0"/>
        </w:rPr>
      </w:pPr>
      <w:r w:rsidRPr="00886AD4">
        <w:rPr>
          <w:rFonts w:cs="Arial"/>
          <w:b/>
          <w:i/>
          <w:color w:val="00B0F0"/>
        </w:rPr>
        <w:t>Напомена у вези са услугама уколико их обавља страно лице:</w:t>
      </w:r>
    </w:p>
    <w:p w14:paraId="6CCC6AAD" w14:textId="77777777" w:rsidR="002C49AE" w:rsidRPr="00886AD4" w:rsidRDefault="00A01AAF" w:rsidP="002C49AE">
      <w:pPr>
        <w:pStyle w:val="KDParagraf"/>
        <w:spacing w:before="0"/>
        <w:rPr>
          <w:rFonts w:cs="Arial"/>
          <w:b/>
          <w:i/>
          <w:color w:val="00B0F0"/>
        </w:rPr>
      </w:pPr>
      <w:r w:rsidRPr="00886AD4">
        <w:rPr>
          <w:rFonts w:cs="Arial"/>
          <w:b/>
          <w:i/>
          <w:color w:val="00B0F0"/>
        </w:rPr>
        <w:t>Страни Понуђач може цену исказати у eврима, а иста ће у сврху оцене понуда бити прерачуната у динаре по средњем курсу Народне банке Србије на дан када је започето отварање понуда.</w:t>
      </w:r>
    </w:p>
    <w:p w14:paraId="79255E1D" w14:textId="77777777" w:rsidR="002C49AE" w:rsidRPr="00886AD4" w:rsidRDefault="002C49AE" w:rsidP="002C49AE">
      <w:pPr>
        <w:pStyle w:val="KDParagraf"/>
        <w:spacing w:before="0"/>
        <w:rPr>
          <w:rFonts w:cs="Arial"/>
          <w:i/>
          <w:color w:val="00B0F0"/>
        </w:rPr>
      </w:pPr>
      <w:r w:rsidRPr="00886AD4">
        <w:rPr>
          <w:rFonts w:cs="Arial"/>
          <w:i/>
          <w:color w:val="00B0F0"/>
        </w:rPr>
        <w:t xml:space="preserve">Пружалац услуга је сагласан да Корисник услуга обустави и плати порез на добит по одбитку на бруто </w:t>
      </w:r>
      <w:proofErr w:type="gramStart"/>
      <w:r w:rsidRPr="00886AD4">
        <w:rPr>
          <w:rFonts w:cs="Arial"/>
          <w:i/>
          <w:color w:val="00B0F0"/>
        </w:rPr>
        <w:t>уговорену  вредност</w:t>
      </w:r>
      <w:proofErr w:type="gramEnd"/>
      <w:r w:rsidRPr="00886AD4">
        <w:rPr>
          <w:rFonts w:cs="Arial"/>
          <w:i/>
          <w:color w:val="00B0F0"/>
        </w:rPr>
        <w:t xml:space="preserve"> по основу накнаде  од услуга које се пружају, односно које ће бити пружене или коришћене на територији Републике Србије.) </w:t>
      </w:r>
      <w:proofErr w:type="gramStart"/>
      <w:r w:rsidRPr="00886AD4">
        <w:rPr>
          <w:rFonts w:cs="Arial"/>
          <w:i/>
          <w:color w:val="00B0F0"/>
        </w:rPr>
        <w:t>из</w:t>
      </w:r>
      <w:proofErr w:type="gramEnd"/>
      <w:r w:rsidRPr="00886AD4">
        <w:rPr>
          <w:rFonts w:cs="Arial"/>
          <w:i/>
          <w:color w:val="00B0F0"/>
        </w:rPr>
        <w:t xml:space="preserve"> члана 1. </w:t>
      </w:r>
      <w:proofErr w:type="gramStart"/>
      <w:r w:rsidRPr="00886AD4">
        <w:rPr>
          <w:rFonts w:cs="Arial"/>
          <w:i/>
          <w:color w:val="00B0F0"/>
        </w:rPr>
        <w:t>овог</w:t>
      </w:r>
      <w:proofErr w:type="gramEnd"/>
      <w:r w:rsidRPr="00886AD4">
        <w:rPr>
          <w:rFonts w:cs="Arial"/>
          <w:i/>
          <w:color w:val="00B0F0"/>
        </w:rPr>
        <w:t xml:space="preserve"> Уговора.</w:t>
      </w:r>
    </w:p>
    <w:p w14:paraId="299874B3" w14:textId="77777777" w:rsidR="002C49AE" w:rsidRPr="00886AD4" w:rsidRDefault="002C49AE" w:rsidP="002C49AE">
      <w:pPr>
        <w:pStyle w:val="KDParagraf"/>
        <w:spacing w:before="0"/>
        <w:rPr>
          <w:rFonts w:cs="Arial"/>
          <w:i/>
          <w:color w:val="00B0F0"/>
        </w:rPr>
      </w:pPr>
    </w:p>
    <w:p w14:paraId="58C1BBBC" w14:textId="77777777" w:rsidR="002C49AE" w:rsidRPr="00886AD4" w:rsidRDefault="002C49AE" w:rsidP="002C49AE">
      <w:pPr>
        <w:pStyle w:val="KDParagraf"/>
        <w:spacing w:before="0"/>
        <w:rPr>
          <w:rFonts w:cs="Arial"/>
          <w:i/>
          <w:color w:val="00B0F0"/>
        </w:rPr>
      </w:pPr>
      <w:r w:rsidRPr="00886AD4">
        <w:rPr>
          <w:rFonts w:cs="Arial"/>
          <w:i/>
          <w:color w:val="00B0F0"/>
        </w:rPr>
        <w:t>У случају да је Република Србија са домицилном земљом Понуђача закључила уговор о избегавању двоструког опорезивања и предмет набавке је садржан у уговору о избегавању двоструког опорезивања</w:t>
      </w:r>
    </w:p>
    <w:p w14:paraId="1B4C0ACB" w14:textId="77777777" w:rsidR="002C49AE" w:rsidRPr="00886AD4" w:rsidRDefault="002C49AE" w:rsidP="002C49AE">
      <w:pPr>
        <w:pStyle w:val="KDParagraf"/>
        <w:spacing w:before="0"/>
        <w:rPr>
          <w:rFonts w:cs="Arial"/>
          <w:i/>
          <w:color w:val="00B0F0"/>
        </w:rPr>
      </w:pPr>
    </w:p>
    <w:p w14:paraId="4F46CC03" w14:textId="77777777" w:rsidR="002C49AE" w:rsidRPr="00886AD4" w:rsidRDefault="002C49AE" w:rsidP="002C49AE">
      <w:pPr>
        <w:pStyle w:val="KDParagraf"/>
        <w:spacing w:before="0"/>
        <w:rPr>
          <w:rFonts w:cs="Arial"/>
          <w:i/>
          <w:color w:val="00B0F0"/>
        </w:rPr>
      </w:pPr>
      <w:proofErr w:type="gramStart"/>
      <w:r w:rsidRPr="00886AD4">
        <w:rPr>
          <w:rFonts w:cs="Arial"/>
          <w:i/>
          <w:color w:val="00B0F0"/>
        </w:rPr>
        <w:t xml:space="preserve">Пружалац услуга се обавезује да Кориснику услуге достави доказе о статусу резидента домицилне државе и то потврду о резидентности оверену од надлежног органа домицилне државе на обрасцу одређеном прописима Републике Србије или у овереном преводу обрасца прописаног од стране надлежног органа домицилне државе Пружаоца услуге и доказ да је стварни </w:t>
      </w:r>
      <w:r w:rsidR="0004735E" w:rsidRPr="00886AD4">
        <w:rPr>
          <w:rFonts w:cs="Arial"/>
          <w:i/>
          <w:color w:val="00B0F0"/>
        </w:rPr>
        <w:t>власник прихода приликом потписива</w:t>
      </w:r>
      <w:r w:rsidRPr="00886AD4">
        <w:rPr>
          <w:rFonts w:cs="Arial"/>
          <w:i/>
          <w:color w:val="00B0F0"/>
        </w:rPr>
        <w:t xml:space="preserve">ња уговора </w:t>
      </w:r>
      <w:r w:rsidRPr="00886AD4">
        <w:rPr>
          <w:rFonts w:cs="Arial"/>
          <w:i/>
          <w:color w:val="FF0000"/>
        </w:rPr>
        <w:t>или у року осам дана од дана потписивања  уговора</w:t>
      </w:r>
      <w:r w:rsidRPr="00886AD4">
        <w:rPr>
          <w:rFonts w:cs="Arial"/>
          <w:i/>
          <w:color w:val="00B0F0"/>
        </w:rPr>
        <w:t>, у складу са закљученим Уговором ______________ о избегавању двоструког опорезивања_____________(навести тачан назив уговора).</w:t>
      </w:r>
      <w:proofErr w:type="gramEnd"/>
    </w:p>
    <w:p w14:paraId="6A0D66C1" w14:textId="77777777" w:rsidR="002C49AE" w:rsidRPr="00886AD4" w:rsidRDefault="002C49AE" w:rsidP="002C49AE">
      <w:pPr>
        <w:pStyle w:val="KDParagraf"/>
        <w:spacing w:before="0"/>
        <w:rPr>
          <w:rFonts w:cs="Arial"/>
          <w:i/>
          <w:color w:val="00B0F0"/>
        </w:rPr>
      </w:pPr>
      <w:r w:rsidRPr="00886AD4">
        <w:rPr>
          <w:rFonts w:cs="Arial"/>
          <w:i/>
          <w:color w:val="00B0F0"/>
        </w:rPr>
        <w:lastRenderedPageBreak/>
        <w:t>Пружалац услуге се обавезује да Кориснику услуге достави доказе за сваку календарску годину (у случају набавке услуге која се реализује током више календарских година).</w:t>
      </w:r>
    </w:p>
    <w:p w14:paraId="1F2BE7E3" w14:textId="77777777" w:rsidR="002C49AE" w:rsidRPr="00886AD4" w:rsidRDefault="002C49AE" w:rsidP="002C49AE">
      <w:pPr>
        <w:pStyle w:val="KDParagraf"/>
        <w:spacing w:before="0"/>
        <w:rPr>
          <w:rFonts w:cs="Arial"/>
          <w:i/>
          <w:color w:val="00B0F0"/>
        </w:rPr>
      </w:pPr>
      <w:r w:rsidRPr="00886AD4">
        <w:rPr>
          <w:rFonts w:cs="Arial"/>
          <w:i/>
          <w:color w:val="00B0F0"/>
        </w:rPr>
        <w:t xml:space="preserve">Корисник услуге се </w:t>
      </w:r>
      <w:proofErr w:type="gramStart"/>
      <w:r w:rsidRPr="00886AD4">
        <w:rPr>
          <w:rFonts w:cs="Arial"/>
          <w:i/>
          <w:color w:val="00B0F0"/>
        </w:rPr>
        <w:t>обавезује  да</w:t>
      </w:r>
      <w:proofErr w:type="gramEnd"/>
      <w:r w:rsidRPr="00886AD4">
        <w:rPr>
          <w:rFonts w:cs="Arial"/>
          <w:i/>
          <w:color w:val="00B0F0"/>
        </w:rPr>
        <w:t xml:space="preserve"> Пружаоцу услуге достави  потврду о плаћеном порезу на добит по одбитку и то оригиналну потврду издату од стране пореског органа Републике Србије у року од 30 дана од дана плаћања пореза.</w:t>
      </w:r>
    </w:p>
    <w:p w14:paraId="726BA6E9" w14:textId="77777777" w:rsidR="002C49AE" w:rsidRPr="00886AD4" w:rsidRDefault="002C49AE" w:rsidP="002C49AE">
      <w:pPr>
        <w:pStyle w:val="KDParagraf"/>
        <w:spacing w:before="0"/>
        <w:rPr>
          <w:rFonts w:cs="Arial"/>
          <w:i/>
          <w:color w:val="00B0F0"/>
        </w:rPr>
      </w:pPr>
      <w:r w:rsidRPr="00886AD4">
        <w:rPr>
          <w:rFonts w:cs="Arial"/>
          <w:i/>
          <w:color w:val="00B0F0"/>
        </w:rPr>
        <w:t xml:space="preserve">Уколико Пружалац услуге не достави доказе из става ___ Корисник услуге ће обрачунати, одбити </w:t>
      </w:r>
      <w:proofErr w:type="gramStart"/>
      <w:r w:rsidRPr="00886AD4">
        <w:rPr>
          <w:rFonts w:cs="Arial"/>
          <w:i/>
          <w:color w:val="00B0F0"/>
        </w:rPr>
        <w:t>и  платити</w:t>
      </w:r>
      <w:proofErr w:type="gramEnd"/>
      <w:r w:rsidRPr="00886AD4">
        <w:rPr>
          <w:rFonts w:cs="Arial"/>
          <w:i/>
          <w:color w:val="00B0F0"/>
        </w:rPr>
        <w:t xml:space="preserve">  порез по одбитку у складу са прописима Републике Србије без примене закљученог Уговора о избегавању двоструког опорезивања са ________________ (навести тачан назив уговора) и нема обавезу да достави потврду из претходног става.</w:t>
      </w:r>
    </w:p>
    <w:p w14:paraId="26EF225F" w14:textId="77777777" w:rsidR="002C49AE" w:rsidRPr="00886AD4" w:rsidRDefault="002C49AE" w:rsidP="002C49AE">
      <w:pPr>
        <w:pStyle w:val="KDParagraf"/>
        <w:spacing w:before="0"/>
        <w:rPr>
          <w:rFonts w:cs="Arial"/>
          <w:i/>
          <w:color w:val="00B0F0"/>
        </w:rPr>
      </w:pPr>
    </w:p>
    <w:p w14:paraId="3F065560" w14:textId="77777777" w:rsidR="002C49AE" w:rsidRPr="00886AD4" w:rsidRDefault="002C49AE" w:rsidP="002C49AE">
      <w:pPr>
        <w:pStyle w:val="KDParagraf"/>
        <w:spacing w:before="0"/>
        <w:rPr>
          <w:rFonts w:cs="Arial"/>
          <w:i/>
          <w:color w:val="00B0F0"/>
        </w:rPr>
      </w:pPr>
      <w:r w:rsidRPr="00886AD4">
        <w:rPr>
          <w:rFonts w:cs="Arial"/>
          <w:i/>
          <w:color w:val="00B0F0"/>
        </w:rPr>
        <w:t>У случају да је Република Србија са домицилном земљом Понуђача није закључила уговор о избегавању двоструког опорезивања или предмет набавке није садржан у уговору о избегавању двоструког опорезивања</w:t>
      </w:r>
    </w:p>
    <w:p w14:paraId="71062CEC" w14:textId="77777777" w:rsidR="002C49AE" w:rsidRPr="00886AD4" w:rsidRDefault="002C49AE" w:rsidP="002C49AE">
      <w:pPr>
        <w:pStyle w:val="KDParagraf"/>
        <w:spacing w:before="0"/>
        <w:rPr>
          <w:rFonts w:cs="Arial"/>
          <w:i/>
          <w:color w:val="00B0F0"/>
        </w:rPr>
      </w:pPr>
    </w:p>
    <w:p w14:paraId="14F64CE7" w14:textId="77777777" w:rsidR="002C49AE" w:rsidRPr="00886AD4" w:rsidRDefault="002C49AE" w:rsidP="002C49AE">
      <w:pPr>
        <w:pStyle w:val="KDParagraf"/>
        <w:spacing w:before="0"/>
        <w:rPr>
          <w:rFonts w:cs="Arial"/>
          <w:i/>
          <w:color w:val="00B0F0"/>
        </w:rPr>
      </w:pPr>
      <w:r w:rsidRPr="00886AD4">
        <w:rPr>
          <w:rFonts w:cs="Arial"/>
          <w:i/>
          <w:color w:val="00B0F0"/>
        </w:rPr>
        <w:t xml:space="preserve">Уговорне стране су сагласне да Корисник услуге обрачуна, одбије </w:t>
      </w:r>
      <w:proofErr w:type="gramStart"/>
      <w:r w:rsidRPr="00886AD4">
        <w:rPr>
          <w:rFonts w:cs="Arial"/>
          <w:i/>
          <w:color w:val="00B0F0"/>
        </w:rPr>
        <w:t>и  плати</w:t>
      </w:r>
      <w:proofErr w:type="gramEnd"/>
      <w:r w:rsidRPr="00886AD4">
        <w:rPr>
          <w:rFonts w:cs="Arial"/>
          <w:i/>
          <w:color w:val="00B0F0"/>
        </w:rPr>
        <w:t xml:space="preserve">  порез по одбитку у складу са  пореским прописима Републике Србије.“</w:t>
      </w:r>
    </w:p>
    <w:p w14:paraId="47F0F470" w14:textId="77777777" w:rsidR="002C49AE" w:rsidRPr="00886AD4" w:rsidRDefault="002C49AE" w:rsidP="002C49AE">
      <w:pPr>
        <w:pStyle w:val="KDParagraf"/>
        <w:spacing w:before="0"/>
        <w:rPr>
          <w:rFonts w:cs="Arial"/>
          <w:i/>
          <w:color w:val="00B0F0"/>
        </w:rPr>
      </w:pPr>
    </w:p>
    <w:p w14:paraId="01DE4136" w14:textId="77777777" w:rsidR="002C49AE" w:rsidRPr="00886AD4" w:rsidRDefault="002C49AE" w:rsidP="002C49AE">
      <w:pPr>
        <w:pStyle w:val="KDParagraf"/>
        <w:spacing w:before="0"/>
        <w:rPr>
          <w:rFonts w:cs="Arial"/>
          <w:i/>
          <w:color w:val="00B0F0"/>
        </w:rPr>
      </w:pPr>
      <w:r w:rsidRPr="00886AD4">
        <w:rPr>
          <w:rFonts w:cs="Arial"/>
          <w:i/>
          <w:color w:val="00B0F0"/>
        </w:rPr>
        <w:t>(Напомена: коначан текст овог члана ће се усагласити након доделе уговора уколико се уговор закључује са страним лицем)</w:t>
      </w:r>
    </w:p>
    <w:p w14:paraId="467863E6" w14:textId="77777777" w:rsidR="002355DE" w:rsidRPr="00886AD4" w:rsidRDefault="002355DE" w:rsidP="00EE793E">
      <w:pPr>
        <w:pStyle w:val="KDParagraf"/>
        <w:spacing w:before="0"/>
        <w:rPr>
          <w:rFonts w:cs="Arial"/>
          <w:b/>
          <w:i/>
          <w:color w:val="00B0F0"/>
        </w:rPr>
      </w:pPr>
    </w:p>
    <w:p w14:paraId="139D39A3" w14:textId="77777777" w:rsidR="00EE793E" w:rsidRPr="00886AD4" w:rsidRDefault="00EE793E" w:rsidP="009B79B6">
      <w:pPr>
        <w:pStyle w:val="KDParagraf"/>
        <w:spacing w:before="0"/>
        <w:rPr>
          <w:rFonts w:cs="Arial"/>
        </w:rPr>
      </w:pPr>
      <w:r w:rsidRPr="00886AD4">
        <w:rPr>
          <w:rFonts w:cs="Arial"/>
        </w:rPr>
        <w:t xml:space="preserve">Цена је фиксна односно не може се мењати за све време извршења Услуге. </w:t>
      </w:r>
    </w:p>
    <w:p w14:paraId="11B8ECD9" w14:textId="77777777" w:rsidR="00441E81" w:rsidRPr="00886AD4" w:rsidRDefault="00441E81" w:rsidP="00EE793E">
      <w:pPr>
        <w:pStyle w:val="KDParagraf"/>
        <w:spacing w:before="0"/>
        <w:rPr>
          <w:rFonts w:cs="Arial"/>
        </w:rPr>
      </w:pPr>
    </w:p>
    <w:p w14:paraId="7E62F102" w14:textId="77777777" w:rsidR="00EE793E" w:rsidRPr="00886AD4" w:rsidRDefault="00050F0F" w:rsidP="00EE793E">
      <w:pPr>
        <w:pStyle w:val="KDParagraf"/>
        <w:spacing w:before="0"/>
        <w:rPr>
          <w:rFonts w:cs="Arial"/>
          <w:b/>
        </w:rPr>
      </w:pPr>
      <w:r>
        <w:rPr>
          <w:rFonts w:cs="Arial"/>
          <w:b/>
          <w:lang w:val="sr-Cyrl-RS"/>
        </w:rPr>
        <w:t xml:space="preserve"> РОК И </w:t>
      </w:r>
      <w:r w:rsidR="00EE793E" w:rsidRPr="00886AD4">
        <w:rPr>
          <w:rFonts w:cs="Arial"/>
          <w:b/>
        </w:rPr>
        <w:t>НАЧИН ПЛАЋАЊА</w:t>
      </w:r>
    </w:p>
    <w:p w14:paraId="34C4D210" w14:textId="77777777" w:rsidR="00EE793E" w:rsidRPr="00886AD4" w:rsidRDefault="00EE793E" w:rsidP="00325E0F">
      <w:pPr>
        <w:pStyle w:val="KDParagraf"/>
        <w:spacing w:before="0"/>
        <w:jc w:val="center"/>
        <w:rPr>
          <w:rFonts w:cs="Arial"/>
        </w:rPr>
      </w:pPr>
      <w:r w:rsidRPr="00886AD4">
        <w:rPr>
          <w:rFonts w:cs="Arial"/>
          <w:b/>
        </w:rPr>
        <w:t>Члан 3</w:t>
      </w:r>
      <w:r w:rsidRPr="00886AD4">
        <w:rPr>
          <w:rFonts w:cs="Arial"/>
        </w:rPr>
        <w:t>.</w:t>
      </w:r>
    </w:p>
    <w:p w14:paraId="7DBB7EDC" w14:textId="77777777" w:rsidR="00EE793E" w:rsidRDefault="00724959" w:rsidP="00EE793E">
      <w:pPr>
        <w:pStyle w:val="KDParagraf"/>
        <w:spacing w:before="0"/>
        <w:rPr>
          <w:rFonts w:cs="Arial"/>
        </w:rPr>
      </w:pPr>
      <w:r w:rsidRPr="00724959">
        <w:rPr>
          <w:rFonts w:cs="Arial"/>
          <w:bCs/>
          <w:lang w:val="sr-Cyrl-RS"/>
        </w:rPr>
        <w:t>Након прихватања Коначног извештаја о реализованим услугама</w:t>
      </w:r>
      <w:r>
        <w:rPr>
          <w:rFonts w:cs="Arial"/>
          <w:bCs/>
          <w:lang w:val="sr-Cyrl-RS"/>
        </w:rPr>
        <w:t>,</w:t>
      </w:r>
      <w:r w:rsidRPr="00724959">
        <w:rPr>
          <w:rFonts w:cs="Arial"/>
        </w:rPr>
        <w:t xml:space="preserve"> </w:t>
      </w:r>
      <w:r w:rsidR="00EE793E" w:rsidRPr="00886AD4">
        <w:rPr>
          <w:rFonts w:cs="Arial"/>
        </w:rPr>
        <w:t xml:space="preserve">Корисник услуге се обавезује да Пружаоцу </w:t>
      </w:r>
      <w:r w:rsidR="00AC15E4" w:rsidRPr="00886AD4">
        <w:rPr>
          <w:rFonts w:cs="Arial"/>
        </w:rPr>
        <w:t>услуг</w:t>
      </w:r>
      <w:r w:rsidR="00AC15E4" w:rsidRPr="00886AD4">
        <w:rPr>
          <w:rFonts w:cs="Arial"/>
          <w:lang w:val="sr-Cyrl-RS"/>
        </w:rPr>
        <w:t>е</w:t>
      </w:r>
      <w:r w:rsidR="00AC15E4" w:rsidRPr="00886AD4">
        <w:rPr>
          <w:rFonts w:cs="Arial"/>
        </w:rPr>
        <w:t xml:space="preserve"> </w:t>
      </w:r>
      <w:r w:rsidR="0056732D">
        <w:rPr>
          <w:rFonts w:cs="Arial"/>
        </w:rPr>
        <w:t>плати извршену Услугу динарск</w:t>
      </w:r>
      <w:r w:rsidR="0056732D">
        <w:rPr>
          <w:rFonts w:cs="Arial"/>
          <w:lang w:val="sr-Cyrl-RS"/>
        </w:rPr>
        <w:t>и</w:t>
      </w:r>
      <w:r w:rsidR="00EE793E" w:rsidRPr="00886AD4">
        <w:rPr>
          <w:rFonts w:cs="Arial"/>
        </w:rPr>
        <w:t>, на следећи начин:</w:t>
      </w:r>
    </w:p>
    <w:p w14:paraId="1CFEAFF7" w14:textId="77777777" w:rsidR="00724959" w:rsidRPr="00886AD4" w:rsidRDefault="00724959" w:rsidP="00EE793E">
      <w:pPr>
        <w:pStyle w:val="KDParagraf"/>
        <w:spacing w:before="0"/>
        <w:rPr>
          <w:rFonts w:cs="Arial"/>
        </w:rPr>
      </w:pPr>
    </w:p>
    <w:p w14:paraId="71B15BE3" w14:textId="77777777" w:rsidR="00724959" w:rsidRPr="00025FD0" w:rsidRDefault="00724959" w:rsidP="0082557B">
      <w:pPr>
        <w:pStyle w:val="KDParagraf"/>
        <w:numPr>
          <w:ilvl w:val="0"/>
          <w:numId w:val="29"/>
        </w:numPr>
        <w:tabs>
          <w:tab w:val="clear" w:pos="567"/>
          <w:tab w:val="left" w:pos="426"/>
        </w:tabs>
        <w:spacing w:before="0" w:after="240"/>
        <w:ind w:left="284"/>
        <w:rPr>
          <w:rFonts w:eastAsia="Calibri" w:cs="Arial"/>
          <w:color w:val="000000" w:themeColor="text1"/>
        </w:rPr>
      </w:pPr>
      <w:r w:rsidRPr="00025FD0">
        <w:rPr>
          <w:rFonts w:eastAsia="Calibri" w:cs="Arial"/>
          <w:color w:val="000000" w:themeColor="text1"/>
        </w:rPr>
        <w:t>100% укупне вредности услуге са припадајућим порезом на додату вредност биће плаћено након извршења Услуге, у</w:t>
      </w:r>
      <w:r w:rsidRPr="00025FD0">
        <w:rPr>
          <w:rFonts w:eastAsia="Calibri" w:cs="Arial"/>
          <w:color w:val="000000" w:themeColor="text1"/>
          <w:lang w:val="sr-Cyrl-RS"/>
        </w:rPr>
        <w:t xml:space="preserve"> -</w:t>
      </w:r>
      <w:r w:rsidRPr="00025FD0">
        <w:rPr>
          <w:rFonts w:eastAsia="Calibri" w:cs="Arial"/>
          <w:color w:val="000000" w:themeColor="text1"/>
        </w:rPr>
        <w:t xml:space="preserve"> року од 45 (словима: четрдесет пет) дана од дана пријема </w:t>
      </w:r>
      <w:r w:rsidRPr="00025FD0">
        <w:rPr>
          <w:rFonts w:eastAsia="Calibri" w:cs="Arial"/>
          <w:color w:val="000000" w:themeColor="text1"/>
          <w:lang w:val="sr-Cyrl-RS"/>
        </w:rPr>
        <w:t>исправног</w:t>
      </w:r>
      <w:r w:rsidRPr="00025FD0">
        <w:rPr>
          <w:rFonts w:eastAsia="Calibri" w:cs="Arial"/>
          <w:color w:val="000000" w:themeColor="text1"/>
        </w:rPr>
        <w:t xml:space="preserve"> рачуна издатог, након обострано потписаног Записника </w:t>
      </w:r>
      <w:r w:rsidRPr="00025FD0">
        <w:rPr>
          <w:rFonts w:eastAsia="Calibri" w:cs="Arial"/>
          <w:color w:val="000000" w:themeColor="text1"/>
          <w:lang w:val="sr-Cyrl-RS"/>
        </w:rPr>
        <w:t>о</w:t>
      </w:r>
      <w:r w:rsidRPr="00025FD0">
        <w:rPr>
          <w:rFonts w:eastAsia="Calibri" w:cs="Arial"/>
          <w:color w:val="000000" w:themeColor="text1"/>
        </w:rPr>
        <w:t xml:space="preserve"> пријему Услуге без примедби, потписаног од стране </w:t>
      </w:r>
      <w:proofErr w:type="gramStart"/>
      <w:r w:rsidRPr="00025FD0">
        <w:rPr>
          <w:rFonts w:eastAsia="Calibri" w:cs="Arial"/>
          <w:color w:val="000000" w:themeColor="text1"/>
        </w:rPr>
        <w:t>овлашћених  представника</w:t>
      </w:r>
      <w:proofErr w:type="gramEnd"/>
      <w:r w:rsidRPr="00025FD0">
        <w:rPr>
          <w:rFonts w:eastAsia="Calibri" w:cs="Arial"/>
          <w:color w:val="000000" w:themeColor="text1"/>
        </w:rPr>
        <w:t xml:space="preserve"> Уговорних страна.</w:t>
      </w:r>
    </w:p>
    <w:p w14:paraId="0D458FD6" w14:textId="7EB74E31" w:rsidR="008A360A" w:rsidRDefault="008A360A" w:rsidP="0082557B">
      <w:pPr>
        <w:pStyle w:val="KDParagraf"/>
        <w:spacing w:before="0"/>
        <w:ind w:left="284"/>
        <w:rPr>
          <w:rFonts w:eastAsia="Calibri" w:cs="Arial"/>
        </w:rPr>
      </w:pPr>
      <w:r w:rsidRPr="00886AD4">
        <w:rPr>
          <w:rFonts w:cs="Arial"/>
        </w:rPr>
        <w:t xml:space="preserve">Рачун мора бити достављен на адресу </w:t>
      </w:r>
      <w:r w:rsidRPr="00886AD4">
        <w:rPr>
          <w:rFonts w:cs="Arial"/>
          <w:lang w:val="sr-Cyrl-RS"/>
        </w:rPr>
        <w:t>Корисника услуге</w:t>
      </w:r>
      <w:r w:rsidRPr="00886AD4">
        <w:rPr>
          <w:rFonts w:cs="Arial"/>
        </w:rPr>
        <w:t>: Јавно предузеће „Електропривреда Србије</w:t>
      </w:r>
      <w:proofErr w:type="gramStart"/>
      <w:r w:rsidRPr="00886AD4">
        <w:rPr>
          <w:rFonts w:cs="Arial"/>
        </w:rPr>
        <w:t>“ Београд</w:t>
      </w:r>
      <w:proofErr w:type="gramEnd"/>
      <w:r w:rsidRPr="00886AD4">
        <w:rPr>
          <w:rFonts w:cs="Arial"/>
        </w:rPr>
        <w:t xml:space="preserve">, </w:t>
      </w:r>
      <w:r w:rsidRPr="00886AD4">
        <w:rPr>
          <w:rFonts w:cs="Arial"/>
          <w:lang w:val="sr-Cyrl-RS"/>
        </w:rPr>
        <w:t xml:space="preserve">Улица </w:t>
      </w:r>
      <w:r w:rsidR="00D75528">
        <w:rPr>
          <w:rFonts w:cs="Arial"/>
          <w:lang w:val="sr-Cyrl-RS"/>
        </w:rPr>
        <w:t>Балканска бр. 13</w:t>
      </w:r>
      <w:r w:rsidRPr="00886AD4">
        <w:rPr>
          <w:rFonts w:cs="Arial"/>
        </w:rPr>
        <w:t xml:space="preserve">, ПИБ 103920327, </w:t>
      </w:r>
      <w:r w:rsidRPr="00886AD4">
        <w:rPr>
          <w:rFonts w:cs="Arial"/>
          <w:lang w:val="sr-Cyrl-RS"/>
        </w:rPr>
        <w:t>са обавезним прилозима,</w:t>
      </w:r>
      <w:r w:rsidRPr="00886AD4">
        <w:rPr>
          <w:rFonts w:eastAsia="Calibri" w:cs="Arial"/>
        </w:rPr>
        <w:t xml:space="preserve"> Записник</w:t>
      </w:r>
      <w:r w:rsidR="00591FB5">
        <w:rPr>
          <w:rFonts w:eastAsia="Calibri" w:cs="Arial"/>
          <w:lang w:val="sr-Cyrl-RS"/>
        </w:rPr>
        <w:t>ом</w:t>
      </w:r>
      <w:r w:rsidRPr="00886AD4">
        <w:rPr>
          <w:rFonts w:eastAsia="Calibri" w:cs="Arial"/>
        </w:rPr>
        <w:t xml:space="preserve"> о </w:t>
      </w:r>
      <w:r w:rsidR="0082557B">
        <w:rPr>
          <w:rFonts w:cs="Arial"/>
          <w:lang w:val="sr-Cyrl-RS" w:eastAsia="ar-SA"/>
        </w:rPr>
        <w:t>квантитативном и квалитативном пријему услуга</w:t>
      </w:r>
      <w:r w:rsidRPr="00886AD4">
        <w:rPr>
          <w:rFonts w:eastAsia="Calibri" w:cs="Arial"/>
        </w:rPr>
        <w:t xml:space="preserve"> (без примедби), потписаног од стране овлашћених  представника Уговорних страна.</w:t>
      </w:r>
    </w:p>
    <w:p w14:paraId="40ABC63B" w14:textId="77777777" w:rsidR="00591FB5" w:rsidRPr="00886AD4" w:rsidRDefault="00591FB5" w:rsidP="0082557B">
      <w:pPr>
        <w:pStyle w:val="KDParagraf"/>
        <w:spacing w:before="0"/>
        <w:ind w:left="284"/>
        <w:rPr>
          <w:rFonts w:cs="Arial"/>
        </w:rPr>
      </w:pPr>
    </w:p>
    <w:p w14:paraId="18E095D6" w14:textId="77777777" w:rsidR="008A360A" w:rsidRPr="00886AD4" w:rsidRDefault="008A360A" w:rsidP="0082557B">
      <w:pPr>
        <w:pStyle w:val="KDParagraf"/>
        <w:spacing w:before="0"/>
        <w:ind w:left="284"/>
        <w:rPr>
          <w:rFonts w:cs="Arial"/>
          <w:i/>
          <w:lang w:val="sr-Cyrl-RS"/>
        </w:rPr>
      </w:pPr>
      <w:r w:rsidRPr="00886AD4">
        <w:rPr>
          <w:rFonts w:cs="Arial"/>
          <w:lang w:val="sr-Cyrl-RS"/>
        </w:rPr>
        <w:t xml:space="preserve">У испостављеном рачуну Пружалац услуге  је дужан да се придржава тачно дефинисаних назива услуга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591FB5">
        <w:rPr>
          <w:rFonts w:cs="Arial"/>
          <w:lang w:val="sr-Cyrl-RS"/>
        </w:rPr>
        <w:t>Пружалац услуге</w:t>
      </w:r>
      <w:r w:rsidRPr="00886AD4">
        <w:rPr>
          <w:rFonts w:cs="Arial"/>
          <w:lang w:val="sr-Cyrl-RS"/>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205A2A9D" w14:textId="77777777" w:rsidR="00A049D9" w:rsidRPr="00886AD4" w:rsidRDefault="00A049D9" w:rsidP="00EE793E">
      <w:pPr>
        <w:pStyle w:val="KDParagraf"/>
        <w:spacing w:before="0"/>
        <w:rPr>
          <w:rFonts w:cs="Arial"/>
          <w:b/>
        </w:rPr>
      </w:pPr>
    </w:p>
    <w:p w14:paraId="2864603A" w14:textId="77777777" w:rsidR="00EE793E" w:rsidRPr="00886AD4" w:rsidRDefault="00EE793E" w:rsidP="00325E0F">
      <w:pPr>
        <w:pStyle w:val="KDParagraf"/>
        <w:spacing w:before="0"/>
        <w:jc w:val="center"/>
        <w:rPr>
          <w:rFonts w:cs="Arial"/>
        </w:rPr>
      </w:pPr>
      <w:r w:rsidRPr="00886AD4">
        <w:rPr>
          <w:rFonts w:cs="Arial"/>
          <w:b/>
        </w:rPr>
        <w:t>Члан</w:t>
      </w:r>
      <w:r w:rsidR="00325E0F" w:rsidRPr="00886AD4">
        <w:rPr>
          <w:rFonts w:cs="Arial"/>
          <w:b/>
          <w:lang w:val="sr-Cyrl-RS"/>
        </w:rPr>
        <w:t xml:space="preserve"> </w:t>
      </w:r>
      <w:r w:rsidRPr="00886AD4">
        <w:rPr>
          <w:rFonts w:cs="Arial"/>
          <w:b/>
        </w:rPr>
        <w:t>4</w:t>
      </w:r>
      <w:r w:rsidRPr="00886AD4">
        <w:rPr>
          <w:rFonts w:cs="Arial"/>
        </w:rPr>
        <w:t>.</w:t>
      </w:r>
    </w:p>
    <w:p w14:paraId="119F32D3" w14:textId="77777777" w:rsidR="00EE793E" w:rsidRPr="00886AD4" w:rsidRDefault="00EE793E" w:rsidP="00EE793E">
      <w:pPr>
        <w:pStyle w:val="KDParagraf"/>
        <w:spacing w:before="0"/>
        <w:rPr>
          <w:rFonts w:cs="Arial"/>
        </w:rPr>
      </w:pPr>
      <w:r w:rsidRPr="00886AD4">
        <w:rPr>
          <w:rFonts w:cs="Arial"/>
        </w:rPr>
        <w:t>Пружалац услуге се обавезује да Кориснику услуге у току реализације овог Уговора, достави следеће:</w:t>
      </w:r>
    </w:p>
    <w:p w14:paraId="3DB527D4" w14:textId="1D2AF091" w:rsidR="00EE793E" w:rsidRPr="0082557B" w:rsidRDefault="00325E0F" w:rsidP="00EE793E">
      <w:pPr>
        <w:pStyle w:val="KDParagraf"/>
        <w:spacing w:before="0"/>
        <w:rPr>
          <w:rFonts w:cs="Arial"/>
          <w:lang w:val="sr-Cyrl-RS"/>
        </w:rPr>
      </w:pPr>
      <w:r w:rsidRPr="00886AD4">
        <w:rPr>
          <w:rFonts w:cs="Arial"/>
        </w:rPr>
        <w:t>-</w:t>
      </w:r>
      <w:r w:rsidRPr="00886AD4">
        <w:rPr>
          <w:rFonts w:cs="Arial"/>
          <w:lang w:val="sr-Cyrl-RS"/>
        </w:rPr>
        <w:t xml:space="preserve"> </w:t>
      </w:r>
      <w:proofErr w:type="gramStart"/>
      <w:r w:rsidR="00187B08">
        <w:rPr>
          <w:rFonts w:cs="Arial"/>
        </w:rPr>
        <w:t>пројектну</w:t>
      </w:r>
      <w:proofErr w:type="gramEnd"/>
      <w:r w:rsidR="00187B08">
        <w:rPr>
          <w:rFonts w:cs="Arial"/>
        </w:rPr>
        <w:t xml:space="preserve"> документацију</w:t>
      </w:r>
      <w:r w:rsidR="00EE793E" w:rsidRPr="00886AD4">
        <w:rPr>
          <w:rFonts w:cs="Arial"/>
        </w:rPr>
        <w:t xml:space="preserve"> и </w:t>
      </w:r>
      <w:r w:rsidR="00E76596">
        <w:rPr>
          <w:rFonts w:cs="Arial"/>
        </w:rPr>
        <w:t>њ</w:t>
      </w:r>
      <w:r w:rsidR="00E76596">
        <w:rPr>
          <w:rFonts w:cs="Arial"/>
          <w:lang w:val="sr-Cyrl-RS"/>
        </w:rPr>
        <w:t>ој</w:t>
      </w:r>
      <w:r w:rsidR="00B60D87" w:rsidRPr="00886AD4">
        <w:rPr>
          <w:rFonts w:cs="Arial"/>
        </w:rPr>
        <w:t xml:space="preserve"> припадајући рачун</w:t>
      </w:r>
      <w:r w:rsidR="0082557B">
        <w:rPr>
          <w:rFonts w:cs="Arial"/>
          <w:lang w:val="sr-Cyrl-RS"/>
        </w:rPr>
        <w:t>.</w:t>
      </w:r>
    </w:p>
    <w:p w14:paraId="69C5C61B" w14:textId="77777777" w:rsidR="00EE793E" w:rsidRPr="00886AD4" w:rsidRDefault="00EE793E" w:rsidP="00EE793E">
      <w:pPr>
        <w:pStyle w:val="KDParagraf"/>
        <w:spacing w:before="0"/>
        <w:rPr>
          <w:rFonts w:cs="Arial"/>
        </w:rPr>
      </w:pPr>
    </w:p>
    <w:p w14:paraId="634DEEB2" w14:textId="77777777" w:rsidR="00EE793E" w:rsidRPr="00886AD4" w:rsidRDefault="00EE793E" w:rsidP="003C2BE0">
      <w:pPr>
        <w:pStyle w:val="KDParagraf"/>
        <w:spacing w:before="0"/>
        <w:jc w:val="center"/>
        <w:rPr>
          <w:rFonts w:cs="Arial"/>
        </w:rPr>
      </w:pPr>
      <w:r w:rsidRPr="00886AD4">
        <w:rPr>
          <w:rFonts w:cs="Arial"/>
          <w:b/>
        </w:rPr>
        <w:t>Члан 5</w:t>
      </w:r>
      <w:r w:rsidRPr="00886AD4">
        <w:rPr>
          <w:rFonts w:cs="Arial"/>
        </w:rPr>
        <w:t>.</w:t>
      </w:r>
    </w:p>
    <w:p w14:paraId="3FCB0A4A" w14:textId="77777777" w:rsidR="00EE793E" w:rsidRPr="00886AD4" w:rsidRDefault="00EE793E" w:rsidP="00EE793E">
      <w:pPr>
        <w:pStyle w:val="KDParagraf"/>
        <w:spacing w:before="0"/>
        <w:rPr>
          <w:rFonts w:cs="Arial"/>
        </w:rPr>
      </w:pPr>
      <w:r w:rsidRPr="00886AD4">
        <w:rPr>
          <w:rFonts w:cs="Arial"/>
        </w:rPr>
        <w:t xml:space="preserve">Након реализације </w:t>
      </w:r>
      <w:proofErr w:type="gramStart"/>
      <w:r w:rsidRPr="00886AD4">
        <w:rPr>
          <w:rFonts w:cs="Arial"/>
        </w:rPr>
        <w:t>Услуге  утврђене</w:t>
      </w:r>
      <w:proofErr w:type="gramEnd"/>
      <w:r w:rsidRPr="00886AD4">
        <w:rPr>
          <w:rFonts w:cs="Arial"/>
        </w:rPr>
        <w:t xml:space="preserve"> чланом 1. </w:t>
      </w:r>
      <w:proofErr w:type="gramStart"/>
      <w:r w:rsidRPr="00886AD4">
        <w:rPr>
          <w:rFonts w:cs="Arial"/>
        </w:rPr>
        <w:t>овог</w:t>
      </w:r>
      <w:proofErr w:type="gramEnd"/>
      <w:r w:rsidRPr="00886AD4">
        <w:rPr>
          <w:rFonts w:cs="Arial"/>
        </w:rPr>
        <w:t xml:space="preserve"> Уговора Пружалац услуге доставља Кориснику услуге </w:t>
      </w:r>
      <w:r w:rsidR="00187B08">
        <w:rPr>
          <w:rFonts w:cs="Arial"/>
        </w:rPr>
        <w:t>Пројектну документацију</w:t>
      </w:r>
      <w:r w:rsidRPr="00886AD4">
        <w:rPr>
          <w:rFonts w:cs="Arial"/>
        </w:rPr>
        <w:t>.</w:t>
      </w:r>
    </w:p>
    <w:p w14:paraId="6B569ABD" w14:textId="77777777" w:rsidR="00EE793E" w:rsidRPr="00886AD4" w:rsidRDefault="00EE793E" w:rsidP="00EE793E">
      <w:pPr>
        <w:pStyle w:val="KDParagraf"/>
        <w:spacing w:before="0"/>
        <w:rPr>
          <w:rFonts w:cs="Arial"/>
        </w:rPr>
      </w:pPr>
    </w:p>
    <w:p w14:paraId="747B270A" w14:textId="77777777" w:rsidR="00EE793E" w:rsidRPr="00886AD4" w:rsidRDefault="00187B08" w:rsidP="00EE793E">
      <w:pPr>
        <w:pStyle w:val="KDParagraf"/>
        <w:spacing w:before="0"/>
        <w:rPr>
          <w:rFonts w:cs="Arial"/>
        </w:rPr>
      </w:pPr>
      <w:r>
        <w:rPr>
          <w:rFonts w:cs="Arial"/>
        </w:rPr>
        <w:t>Пројектну документацију</w:t>
      </w:r>
      <w:r w:rsidR="00EE793E" w:rsidRPr="00886AD4">
        <w:rPr>
          <w:rFonts w:cs="Arial"/>
        </w:rPr>
        <w:t xml:space="preserve"> из става 1. </w:t>
      </w:r>
      <w:proofErr w:type="gramStart"/>
      <w:r w:rsidR="00EE793E" w:rsidRPr="00886AD4">
        <w:rPr>
          <w:rFonts w:cs="Arial"/>
        </w:rPr>
        <w:t>овог</w:t>
      </w:r>
      <w:proofErr w:type="gramEnd"/>
      <w:r w:rsidR="00EE793E" w:rsidRPr="00886AD4">
        <w:rPr>
          <w:rFonts w:cs="Arial"/>
        </w:rPr>
        <w:t xml:space="preserve"> члана обавезно садржи: преглед свих  активности на пружању Услуге, и финални уговорни производ.</w:t>
      </w:r>
    </w:p>
    <w:p w14:paraId="33959781" w14:textId="77777777" w:rsidR="00A571E1" w:rsidRPr="00886AD4" w:rsidRDefault="00A571E1" w:rsidP="00EE793E">
      <w:pPr>
        <w:pStyle w:val="KDParagraf"/>
        <w:spacing w:before="0"/>
        <w:rPr>
          <w:rFonts w:cs="Arial"/>
          <w:lang w:val="sr-Cyrl-RS"/>
        </w:rPr>
      </w:pPr>
    </w:p>
    <w:p w14:paraId="215B9781" w14:textId="77777777" w:rsidR="00EE793E" w:rsidRPr="00886AD4" w:rsidRDefault="00EE793E" w:rsidP="00EE793E">
      <w:pPr>
        <w:pStyle w:val="KDParagraf"/>
        <w:spacing w:before="0"/>
        <w:rPr>
          <w:rFonts w:cs="Arial"/>
        </w:rPr>
      </w:pPr>
    </w:p>
    <w:p w14:paraId="51CFEB6E" w14:textId="77777777" w:rsidR="00EE793E" w:rsidRPr="00886AD4" w:rsidRDefault="00EE793E" w:rsidP="003C2BE0">
      <w:pPr>
        <w:pStyle w:val="KDParagraf"/>
        <w:spacing w:before="0"/>
        <w:jc w:val="center"/>
        <w:rPr>
          <w:rFonts w:cs="Arial"/>
        </w:rPr>
      </w:pPr>
      <w:r w:rsidRPr="00886AD4">
        <w:rPr>
          <w:rFonts w:cs="Arial"/>
          <w:b/>
        </w:rPr>
        <w:t>Члан 6</w:t>
      </w:r>
      <w:r w:rsidRPr="00886AD4">
        <w:rPr>
          <w:rFonts w:cs="Arial"/>
        </w:rPr>
        <w:t>.</w:t>
      </w:r>
    </w:p>
    <w:p w14:paraId="3087C450" w14:textId="77777777" w:rsidR="00EE793E" w:rsidRPr="00886AD4" w:rsidRDefault="00EE793E" w:rsidP="00EE793E">
      <w:pPr>
        <w:pStyle w:val="KDParagraf"/>
        <w:spacing w:before="0"/>
        <w:rPr>
          <w:rFonts w:cs="Arial"/>
        </w:rPr>
      </w:pPr>
      <w:r w:rsidRPr="00886AD4">
        <w:rPr>
          <w:rFonts w:cs="Arial"/>
        </w:rPr>
        <w:t>Адресе Уговорних страна за пријем писмена и поште, су следеће:</w:t>
      </w:r>
    </w:p>
    <w:p w14:paraId="6382F35F" w14:textId="77777777" w:rsidR="00EE793E" w:rsidRPr="00886AD4" w:rsidRDefault="00EE793E" w:rsidP="00EE793E">
      <w:pPr>
        <w:pStyle w:val="KDParagraf"/>
        <w:spacing w:before="0"/>
        <w:rPr>
          <w:rFonts w:cs="Arial"/>
        </w:rPr>
      </w:pPr>
    </w:p>
    <w:p w14:paraId="31BF7A33" w14:textId="77777777" w:rsidR="00EE793E" w:rsidRPr="00886AD4" w:rsidRDefault="00EE793E" w:rsidP="00EE793E">
      <w:pPr>
        <w:pStyle w:val="KDParagraf"/>
        <w:spacing w:before="0"/>
        <w:rPr>
          <w:rFonts w:cs="Arial"/>
        </w:rPr>
      </w:pPr>
      <w:r w:rsidRPr="00886AD4">
        <w:rPr>
          <w:rFonts w:cs="Arial"/>
        </w:rPr>
        <w:t>Корисник услуге:</w:t>
      </w:r>
      <w:r w:rsidRPr="00886AD4">
        <w:rPr>
          <w:rFonts w:cs="Arial"/>
        </w:rPr>
        <w:tab/>
        <w:t>Јавно предузеће „Електропривреда Србије</w:t>
      </w:r>
      <w:proofErr w:type="gramStart"/>
      <w:r w:rsidRPr="00886AD4">
        <w:rPr>
          <w:rFonts w:cs="Arial"/>
        </w:rPr>
        <w:t>“ Београд</w:t>
      </w:r>
      <w:proofErr w:type="gramEnd"/>
      <w:r w:rsidRPr="00886AD4">
        <w:rPr>
          <w:rFonts w:cs="Arial"/>
        </w:rPr>
        <w:t xml:space="preserve">, Улица </w:t>
      </w:r>
      <w:r w:rsidR="00D75528">
        <w:rPr>
          <w:rFonts w:cs="Arial"/>
        </w:rPr>
        <w:t>Балканска бр. 13</w:t>
      </w:r>
      <w:r w:rsidRPr="00886AD4">
        <w:rPr>
          <w:rFonts w:cs="Arial"/>
        </w:rPr>
        <w:t>, 11000 Београд</w:t>
      </w:r>
    </w:p>
    <w:p w14:paraId="19BFC594" w14:textId="77777777" w:rsidR="00EE793E" w:rsidRPr="00886AD4" w:rsidRDefault="00EE793E" w:rsidP="00EE793E">
      <w:pPr>
        <w:pStyle w:val="KDParagraf"/>
        <w:spacing w:before="0"/>
        <w:rPr>
          <w:rFonts w:cs="Arial"/>
        </w:rPr>
      </w:pPr>
      <w:r w:rsidRPr="00886AD4">
        <w:rPr>
          <w:rFonts w:cs="Arial"/>
        </w:rPr>
        <w:tab/>
      </w:r>
      <w:r w:rsidRPr="00886AD4">
        <w:rPr>
          <w:rFonts w:cs="Arial"/>
        </w:rPr>
        <w:tab/>
      </w:r>
      <w:r w:rsidRPr="00886AD4">
        <w:rPr>
          <w:rFonts w:cs="Arial"/>
        </w:rPr>
        <w:tab/>
      </w:r>
    </w:p>
    <w:p w14:paraId="6D0B8A71" w14:textId="77777777" w:rsidR="00EE793E" w:rsidRPr="00886AD4" w:rsidRDefault="00EE793E" w:rsidP="00EE793E">
      <w:pPr>
        <w:pStyle w:val="KDParagraf"/>
        <w:spacing w:before="0"/>
        <w:rPr>
          <w:rFonts w:cs="Arial"/>
        </w:rPr>
      </w:pPr>
      <w:r w:rsidRPr="00886AD4">
        <w:rPr>
          <w:rFonts w:cs="Arial"/>
        </w:rPr>
        <w:t>Пружалац услуге:</w:t>
      </w:r>
      <w:r w:rsidRPr="00886AD4">
        <w:rPr>
          <w:rFonts w:cs="Arial"/>
        </w:rPr>
        <w:tab/>
        <w:t>__________________________________________</w:t>
      </w:r>
    </w:p>
    <w:p w14:paraId="6ECAFC6C" w14:textId="77777777" w:rsidR="00EE793E" w:rsidRPr="00886AD4" w:rsidRDefault="00EE793E" w:rsidP="00EE793E">
      <w:pPr>
        <w:pStyle w:val="KDParagraf"/>
        <w:spacing w:before="0"/>
        <w:rPr>
          <w:rFonts w:cs="Arial"/>
        </w:rPr>
      </w:pPr>
      <w:r w:rsidRPr="00886AD4">
        <w:rPr>
          <w:rFonts w:cs="Arial"/>
        </w:rPr>
        <w:tab/>
      </w:r>
      <w:r w:rsidRPr="00886AD4">
        <w:rPr>
          <w:rFonts w:cs="Arial"/>
        </w:rPr>
        <w:tab/>
      </w:r>
      <w:r w:rsidRPr="00886AD4">
        <w:rPr>
          <w:rFonts w:cs="Arial"/>
        </w:rPr>
        <w:tab/>
      </w:r>
      <w:r w:rsidRPr="00886AD4">
        <w:rPr>
          <w:rFonts w:cs="Arial"/>
        </w:rPr>
        <w:tab/>
        <w:t>__________________________________________</w:t>
      </w:r>
    </w:p>
    <w:p w14:paraId="7C42A04F" w14:textId="77777777" w:rsidR="00EE793E" w:rsidRPr="00886AD4" w:rsidRDefault="00EE793E" w:rsidP="00EE793E">
      <w:pPr>
        <w:pStyle w:val="KDParagraf"/>
        <w:spacing w:before="0"/>
        <w:rPr>
          <w:rFonts w:cs="Arial"/>
        </w:rPr>
      </w:pPr>
      <w:r w:rsidRPr="00886AD4">
        <w:rPr>
          <w:rFonts w:cs="Arial"/>
        </w:rPr>
        <w:tab/>
      </w:r>
      <w:r w:rsidRPr="00886AD4">
        <w:rPr>
          <w:rFonts w:cs="Arial"/>
        </w:rPr>
        <w:tab/>
      </w:r>
      <w:r w:rsidRPr="00886AD4">
        <w:rPr>
          <w:rFonts w:cs="Arial"/>
        </w:rPr>
        <w:tab/>
      </w:r>
      <w:r w:rsidRPr="00886AD4">
        <w:rPr>
          <w:rFonts w:cs="Arial"/>
        </w:rPr>
        <w:tab/>
        <w:t>__________________________________________</w:t>
      </w:r>
    </w:p>
    <w:p w14:paraId="230CF841" w14:textId="77777777" w:rsidR="00EE793E" w:rsidRPr="00886AD4" w:rsidRDefault="00EE793E" w:rsidP="00EE793E">
      <w:pPr>
        <w:pStyle w:val="KDParagraf"/>
        <w:spacing w:before="0"/>
        <w:rPr>
          <w:rFonts w:cs="Arial"/>
        </w:rPr>
      </w:pPr>
      <w:r w:rsidRPr="00886AD4">
        <w:rPr>
          <w:rFonts w:cs="Arial"/>
        </w:rPr>
        <w:tab/>
      </w:r>
      <w:r w:rsidRPr="00886AD4">
        <w:rPr>
          <w:rFonts w:cs="Arial"/>
        </w:rPr>
        <w:tab/>
      </w:r>
      <w:r w:rsidRPr="00886AD4">
        <w:rPr>
          <w:rFonts w:cs="Arial"/>
        </w:rPr>
        <w:tab/>
      </w:r>
      <w:r w:rsidRPr="00886AD4">
        <w:rPr>
          <w:rFonts w:cs="Arial"/>
        </w:rPr>
        <w:tab/>
        <w:t xml:space="preserve">__________________________________________  </w:t>
      </w:r>
    </w:p>
    <w:p w14:paraId="439C8B56" w14:textId="77777777" w:rsidR="00EE793E" w:rsidRPr="00886AD4" w:rsidRDefault="00EE793E" w:rsidP="00EE793E">
      <w:pPr>
        <w:pStyle w:val="KDParagraf"/>
        <w:spacing w:before="0"/>
        <w:rPr>
          <w:rFonts w:cs="Arial"/>
        </w:rPr>
      </w:pPr>
    </w:p>
    <w:p w14:paraId="679A4525" w14:textId="77777777" w:rsidR="00EE793E" w:rsidRPr="00886AD4" w:rsidRDefault="00EE793E" w:rsidP="00EE793E">
      <w:pPr>
        <w:pStyle w:val="KDParagraf"/>
        <w:spacing w:before="0"/>
        <w:rPr>
          <w:rFonts w:cs="Arial"/>
        </w:rPr>
      </w:pPr>
    </w:p>
    <w:p w14:paraId="245B93A8" w14:textId="77777777" w:rsidR="00EE793E" w:rsidRPr="00886AD4" w:rsidRDefault="00EE793E" w:rsidP="00EE793E">
      <w:pPr>
        <w:pStyle w:val="KDParagraf"/>
        <w:spacing w:before="0"/>
        <w:rPr>
          <w:rFonts w:cs="Arial"/>
        </w:rPr>
      </w:pPr>
      <w:r w:rsidRPr="00886AD4">
        <w:rPr>
          <w:rFonts w:cs="Arial"/>
        </w:rPr>
        <w:t xml:space="preserve">Подизвођач: </w:t>
      </w:r>
      <w:r w:rsidRPr="00886AD4">
        <w:rPr>
          <w:rFonts w:cs="Arial"/>
        </w:rPr>
        <w:tab/>
      </w:r>
      <w:r w:rsidRPr="00886AD4">
        <w:rPr>
          <w:rFonts w:cs="Arial"/>
        </w:rPr>
        <w:tab/>
        <w:t xml:space="preserve">_________________________________________ </w:t>
      </w:r>
    </w:p>
    <w:p w14:paraId="683C4721" w14:textId="77777777" w:rsidR="00EE793E" w:rsidRPr="00886AD4" w:rsidRDefault="00EE793E" w:rsidP="00EE793E">
      <w:pPr>
        <w:pStyle w:val="KDParagraf"/>
        <w:spacing w:before="0"/>
        <w:rPr>
          <w:rFonts w:cs="Arial"/>
        </w:rPr>
      </w:pPr>
      <w:r w:rsidRPr="00886AD4">
        <w:rPr>
          <w:rFonts w:cs="Arial"/>
        </w:rPr>
        <w:tab/>
      </w:r>
      <w:r w:rsidRPr="00886AD4">
        <w:rPr>
          <w:rFonts w:cs="Arial"/>
        </w:rPr>
        <w:tab/>
      </w:r>
      <w:r w:rsidRPr="00886AD4">
        <w:rPr>
          <w:rFonts w:cs="Arial"/>
        </w:rPr>
        <w:tab/>
      </w:r>
    </w:p>
    <w:p w14:paraId="6B81B88B" w14:textId="77777777" w:rsidR="00072BE5" w:rsidRDefault="00072BE5" w:rsidP="00EE793E">
      <w:pPr>
        <w:pStyle w:val="KDParagraf"/>
        <w:spacing w:before="0"/>
        <w:rPr>
          <w:rFonts w:cs="Arial"/>
          <w:b/>
        </w:rPr>
      </w:pPr>
    </w:p>
    <w:p w14:paraId="6A919A7D" w14:textId="77777777" w:rsidR="00072BE5" w:rsidRDefault="00072BE5" w:rsidP="00EE793E">
      <w:pPr>
        <w:pStyle w:val="KDParagraf"/>
        <w:spacing w:before="0"/>
        <w:rPr>
          <w:rFonts w:cs="Arial"/>
          <w:b/>
        </w:rPr>
      </w:pPr>
    </w:p>
    <w:p w14:paraId="6EE0A01F" w14:textId="77777777" w:rsidR="00EE793E" w:rsidRPr="00886AD4" w:rsidRDefault="00EE793E" w:rsidP="00EE793E">
      <w:pPr>
        <w:pStyle w:val="KDParagraf"/>
        <w:spacing w:before="0"/>
        <w:rPr>
          <w:rFonts w:cs="Arial"/>
          <w:b/>
        </w:rPr>
      </w:pPr>
      <w:r w:rsidRPr="00886AD4">
        <w:rPr>
          <w:rFonts w:cs="Arial"/>
          <w:b/>
        </w:rPr>
        <w:t xml:space="preserve">ОБАВЕЗЕ КОРИСНИКА УСЛУГЕ </w:t>
      </w:r>
    </w:p>
    <w:p w14:paraId="3A6BC8FD" w14:textId="77777777" w:rsidR="000A57D7" w:rsidRPr="00886AD4" w:rsidRDefault="003C2BE0" w:rsidP="003C2BE0">
      <w:pPr>
        <w:pStyle w:val="KDParagraf"/>
        <w:spacing w:before="0"/>
        <w:rPr>
          <w:rFonts w:cs="Arial"/>
          <w:b/>
        </w:rPr>
      </w:pPr>
      <w:r w:rsidRPr="00886AD4">
        <w:rPr>
          <w:rFonts w:cs="Arial"/>
          <w:b/>
        </w:rPr>
        <w:tab/>
      </w:r>
    </w:p>
    <w:p w14:paraId="540A51F9" w14:textId="77777777" w:rsidR="00EE793E" w:rsidRPr="00886AD4" w:rsidRDefault="00EE793E" w:rsidP="003C2BE0">
      <w:pPr>
        <w:pStyle w:val="KDParagraf"/>
        <w:spacing w:before="0"/>
        <w:jc w:val="center"/>
        <w:rPr>
          <w:rFonts w:cs="Arial"/>
        </w:rPr>
      </w:pPr>
      <w:r w:rsidRPr="00886AD4">
        <w:rPr>
          <w:rFonts w:cs="Arial"/>
          <w:b/>
        </w:rPr>
        <w:t>Члан 7</w:t>
      </w:r>
      <w:r w:rsidRPr="00886AD4">
        <w:rPr>
          <w:rFonts w:cs="Arial"/>
        </w:rPr>
        <w:t>.</w:t>
      </w:r>
    </w:p>
    <w:p w14:paraId="2AF7A2E9" w14:textId="77777777" w:rsidR="00EE793E" w:rsidRPr="00886AD4" w:rsidRDefault="00EE793E" w:rsidP="00EE793E">
      <w:pPr>
        <w:pStyle w:val="KDParagraf"/>
        <w:spacing w:before="0"/>
        <w:rPr>
          <w:rFonts w:cs="Arial"/>
        </w:rPr>
      </w:pPr>
      <w:r w:rsidRPr="00886AD4">
        <w:rPr>
          <w:rFonts w:cs="Arial"/>
        </w:rPr>
        <w:t xml:space="preserve">Корисник услуге се обавезује да Пружаоцу услуге изврши исплату цене Услуге из члана 2. </w:t>
      </w:r>
      <w:r w:rsidR="00C901A2" w:rsidRPr="00886AD4">
        <w:rPr>
          <w:rFonts w:cs="Arial"/>
          <w:lang w:val="sr-Cyrl-RS"/>
        </w:rPr>
        <w:t>Уговора</w:t>
      </w:r>
      <w:r w:rsidRPr="00886AD4">
        <w:rPr>
          <w:rFonts w:cs="Arial"/>
        </w:rPr>
        <w:t xml:space="preserve">, на начин и у роковима утврђеним чланом 3. </w:t>
      </w:r>
      <w:proofErr w:type="gramStart"/>
      <w:r w:rsidRPr="00886AD4">
        <w:rPr>
          <w:rFonts w:cs="Arial"/>
        </w:rPr>
        <w:t>овог</w:t>
      </w:r>
      <w:proofErr w:type="gramEnd"/>
      <w:r w:rsidRPr="00886AD4">
        <w:rPr>
          <w:rFonts w:cs="Arial"/>
        </w:rPr>
        <w:t xml:space="preserve"> Уговора. </w:t>
      </w:r>
    </w:p>
    <w:p w14:paraId="79319C3C" w14:textId="77777777" w:rsidR="00EE793E" w:rsidRPr="00886AD4" w:rsidRDefault="00EE793E" w:rsidP="00EE793E">
      <w:pPr>
        <w:pStyle w:val="KDParagraf"/>
        <w:spacing w:before="0"/>
        <w:rPr>
          <w:rFonts w:cs="Arial"/>
        </w:rPr>
      </w:pPr>
    </w:p>
    <w:p w14:paraId="7F439098" w14:textId="77777777" w:rsidR="00EE793E" w:rsidRPr="00886AD4" w:rsidRDefault="00EE793E" w:rsidP="00EE793E">
      <w:pPr>
        <w:pStyle w:val="KDParagraf"/>
        <w:spacing w:before="0"/>
        <w:rPr>
          <w:rFonts w:cs="Arial"/>
        </w:rPr>
      </w:pPr>
      <w:r w:rsidRPr="00886AD4">
        <w:rPr>
          <w:rFonts w:cs="Arial"/>
        </w:rPr>
        <w:t xml:space="preserve">Све исплате по основу овог Уговора биће извршене на рачун Пружаоца услуге: </w:t>
      </w:r>
      <w:r w:rsidRPr="00886AD4">
        <w:rPr>
          <w:rFonts w:cs="Arial"/>
        </w:rPr>
        <w:tab/>
      </w:r>
    </w:p>
    <w:p w14:paraId="5E0F1F83" w14:textId="77777777" w:rsidR="00EE793E" w:rsidRPr="00886AD4" w:rsidRDefault="00EE793E" w:rsidP="00EE793E">
      <w:pPr>
        <w:pStyle w:val="KDParagraf"/>
        <w:spacing w:before="0"/>
        <w:rPr>
          <w:rFonts w:cs="Arial"/>
        </w:rPr>
      </w:pPr>
      <w:proofErr w:type="gramStart"/>
      <w:r w:rsidRPr="00886AD4">
        <w:rPr>
          <w:rFonts w:cs="Arial"/>
        </w:rPr>
        <w:t>бр</w:t>
      </w:r>
      <w:proofErr w:type="gramEnd"/>
      <w:r w:rsidRPr="00886AD4">
        <w:rPr>
          <w:rFonts w:cs="Arial"/>
        </w:rPr>
        <w:t xml:space="preserve"> рачуна: _____________________________ код банке:____________ </w:t>
      </w:r>
    </w:p>
    <w:p w14:paraId="0538CE05" w14:textId="77777777" w:rsidR="00EE793E" w:rsidRPr="00886AD4" w:rsidRDefault="00EE793E" w:rsidP="00EE793E">
      <w:pPr>
        <w:pStyle w:val="KDParagraf"/>
        <w:spacing w:before="0"/>
        <w:rPr>
          <w:rFonts w:cs="Arial"/>
        </w:rPr>
      </w:pPr>
    </w:p>
    <w:p w14:paraId="6F4438BB" w14:textId="77777777" w:rsidR="00EE793E" w:rsidRPr="00886AD4" w:rsidRDefault="00EE793E" w:rsidP="003C2BE0">
      <w:pPr>
        <w:pStyle w:val="KDParagraf"/>
        <w:spacing w:before="0"/>
        <w:jc w:val="center"/>
        <w:rPr>
          <w:rFonts w:cs="Arial"/>
        </w:rPr>
      </w:pPr>
      <w:r w:rsidRPr="00886AD4">
        <w:rPr>
          <w:rFonts w:cs="Arial"/>
          <w:b/>
        </w:rPr>
        <w:t>Члан 8</w:t>
      </w:r>
      <w:r w:rsidRPr="00886AD4">
        <w:rPr>
          <w:rFonts w:cs="Arial"/>
        </w:rPr>
        <w:t>.</w:t>
      </w:r>
    </w:p>
    <w:p w14:paraId="27415080" w14:textId="77777777" w:rsidR="00EE793E" w:rsidRPr="00886AD4" w:rsidRDefault="00EE793E" w:rsidP="00EE793E">
      <w:pPr>
        <w:pStyle w:val="KDParagraf"/>
        <w:spacing w:before="0"/>
        <w:rPr>
          <w:rFonts w:cs="Arial"/>
        </w:rPr>
      </w:pPr>
      <w:r w:rsidRPr="00886AD4">
        <w:rPr>
          <w:rFonts w:cs="Arial"/>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14:paraId="0FBA0E01" w14:textId="77777777" w:rsidR="00CC4CFD" w:rsidRPr="00886AD4" w:rsidRDefault="00CC4CFD" w:rsidP="00CC4CFD">
      <w:pPr>
        <w:pStyle w:val="KDParagraf"/>
        <w:rPr>
          <w:rFonts w:cs="Arial"/>
          <w:lang w:val="sr-Cyrl-RS"/>
        </w:rPr>
      </w:pPr>
      <w:r w:rsidRPr="00886AD4">
        <w:rPr>
          <w:rFonts w:cs="Arial"/>
          <w:lang w:val="sr-Cyrl-RS"/>
        </w:rPr>
        <w:t>Корисник услуге је дужан да у року од 8 (</w:t>
      </w:r>
      <w:r w:rsidR="00BE32B0" w:rsidRPr="00886AD4">
        <w:rPr>
          <w:rFonts w:cs="Arial"/>
          <w:lang w:val="sr-Cyrl-RS"/>
        </w:rPr>
        <w:t xml:space="preserve">словима: </w:t>
      </w:r>
      <w:r w:rsidRPr="00886AD4">
        <w:rPr>
          <w:rFonts w:cs="Arial"/>
          <w:lang w:val="sr-Cyrl-RS"/>
        </w:rPr>
        <w:t xml:space="preserve">осам) дана од ступања Уговора на снагу, односно од испостављеног захтева Пружаоца услуге из </w:t>
      </w:r>
      <w:r w:rsidR="00E13298" w:rsidRPr="00886AD4">
        <w:rPr>
          <w:rFonts w:cs="Arial"/>
          <w:lang w:val="sr-Cyrl-RS"/>
        </w:rPr>
        <w:t>ч</w:t>
      </w:r>
      <w:r w:rsidRPr="00886AD4">
        <w:rPr>
          <w:rFonts w:cs="Arial"/>
          <w:lang w:val="sr-Cyrl-RS"/>
        </w:rPr>
        <w:t>лана. 10. овог Уговора, стави на располагање истом све податке, документацију и информације из става 1. овог члана.</w:t>
      </w:r>
    </w:p>
    <w:p w14:paraId="6FB7E51F" w14:textId="77777777" w:rsidR="00CC4CFD" w:rsidRPr="00886AD4" w:rsidRDefault="00CC4CFD" w:rsidP="00CC4CFD">
      <w:pPr>
        <w:pStyle w:val="KDParagraf"/>
        <w:rPr>
          <w:rFonts w:cs="Arial"/>
          <w:lang w:val="sr-Cyrl-RS"/>
        </w:rPr>
      </w:pPr>
      <w:r w:rsidRPr="00886AD4">
        <w:rPr>
          <w:rFonts w:cs="Arial"/>
          <w:lang w:val="sr-Cyrl-RS"/>
        </w:rPr>
        <w:t xml:space="preserve">Корисник услуге је дужан да Пружаоцу услуге омогући приступ на локацију </w:t>
      </w:r>
      <w:r w:rsidR="0093451E">
        <w:rPr>
          <w:rFonts w:cs="Arial"/>
          <w:lang w:val="sr-Cyrl-RS"/>
        </w:rPr>
        <w:t>ТЕНТ А</w:t>
      </w:r>
      <w:r w:rsidRPr="00886AD4">
        <w:rPr>
          <w:rFonts w:cs="Arial"/>
          <w:lang w:val="sr-Cyrl-RS"/>
        </w:rPr>
        <w:t>, који су од значаја за извршење овог Уговора.</w:t>
      </w:r>
    </w:p>
    <w:p w14:paraId="7CDDCF44" w14:textId="77777777" w:rsidR="00EE793E" w:rsidRPr="00886AD4" w:rsidRDefault="00EE793E" w:rsidP="00EE793E">
      <w:pPr>
        <w:pStyle w:val="KDParagraf"/>
        <w:spacing w:before="0"/>
        <w:rPr>
          <w:rFonts w:cs="Arial"/>
        </w:rPr>
      </w:pPr>
    </w:p>
    <w:p w14:paraId="64657164" w14:textId="271622CC" w:rsidR="00EE793E" w:rsidRDefault="00EE793E" w:rsidP="00EE793E">
      <w:pPr>
        <w:pStyle w:val="KDParagraf"/>
        <w:spacing w:before="0"/>
        <w:rPr>
          <w:rFonts w:cs="Arial"/>
        </w:rPr>
      </w:pPr>
      <w:r w:rsidRPr="00886AD4">
        <w:rPr>
          <w:rFonts w:cs="Arial"/>
        </w:rPr>
        <w:t>Корисник услуге има право да затражи од Пружаоца услуг</w:t>
      </w:r>
      <w:r w:rsidR="00675AD7">
        <w:rPr>
          <w:rFonts w:cs="Arial"/>
          <w:lang w:val="sr-Cyrl-RS"/>
        </w:rPr>
        <w:t>е</w:t>
      </w:r>
      <w:r w:rsidRPr="00886AD4">
        <w:rPr>
          <w:rFonts w:cs="Arial"/>
        </w:rPr>
        <w:t xml:space="preserve"> сва </w:t>
      </w:r>
      <w:proofErr w:type="gramStart"/>
      <w:r w:rsidRPr="00886AD4">
        <w:rPr>
          <w:rFonts w:cs="Arial"/>
        </w:rPr>
        <w:t>неопходна  образложења</w:t>
      </w:r>
      <w:proofErr w:type="gramEnd"/>
      <w:r w:rsidRPr="00886AD4">
        <w:rPr>
          <w:rFonts w:cs="Arial"/>
        </w:rPr>
        <w:t xml:space="preserve">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 </w:t>
      </w:r>
    </w:p>
    <w:p w14:paraId="1741B6F7" w14:textId="77777777" w:rsidR="00032AC5" w:rsidRPr="00886AD4" w:rsidRDefault="00032AC5" w:rsidP="00EE793E">
      <w:pPr>
        <w:pStyle w:val="KDParagraf"/>
        <w:spacing w:before="0"/>
        <w:rPr>
          <w:rFonts w:cs="Arial"/>
        </w:rPr>
      </w:pPr>
    </w:p>
    <w:p w14:paraId="22BBF5C0" w14:textId="77777777" w:rsidR="00EE793E" w:rsidRPr="00886AD4" w:rsidRDefault="00EE793E" w:rsidP="00EE793E">
      <w:pPr>
        <w:pStyle w:val="KDParagraf"/>
        <w:spacing w:before="0"/>
        <w:rPr>
          <w:rFonts w:cs="Arial"/>
        </w:rPr>
      </w:pPr>
    </w:p>
    <w:p w14:paraId="1FCF9A39" w14:textId="77777777" w:rsidR="00EE793E" w:rsidRPr="00886AD4" w:rsidRDefault="00EE793E" w:rsidP="003C2BE0">
      <w:pPr>
        <w:pStyle w:val="KDParagraf"/>
        <w:spacing w:before="0"/>
        <w:jc w:val="center"/>
        <w:rPr>
          <w:rFonts w:cs="Arial"/>
        </w:rPr>
      </w:pPr>
      <w:r w:rsidRPr="00886AD4">
        <w:rPr>
          <w:rFonts w:cs="Arial"/>
          <w:b/>
        </w:rPr>
        <w:lastRenderedPageBreak/>
        <w:t>Члан 9</w:t>
      </w:r>
      <w:r w:rsidRPr="00886AD4">
        <w:rPr>
          <w:rFonts w:cs="Arial"/>
        </w:rPr>
        <w:t>.</w:t>
      </w:r>
    </w:p>
    <w:p w14:paraId="7A5C3D84" w14:textId="77777777" w:rsidR="00EE793E" w:rsidRPr="00886AD4" w:rsidRDefault="00EE793E" w:rsidP="003C2BE0">
      <w:pPr>
        <w:pStyle w:val="KDParagraf"/>
        <w:tabs>
          <w:tab w:val="left" w:pos="90"/>
        </w:tabs>
        <w:spacing w:before="0"/>
        <w:rPr>
          <w:rFonts w:cs="Arial"/>
        </w:rPr>
      </w:pPr>
      <w:r w:rsidRPr="00886AD4">
        <w:rPr>
          <w:rFonts w:cs="Arial"/>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p>
    <w:p w14:paraId="3FB0F5BA" w14:textId="77777777" w:rsidR="00EE793E" w:rsidRPr="00886AD4" w:rsidRDefault="00EE793E" w:rsidP="00EE793E">
      <w:pPr>
        <w:pStyle w:val="KDParagraf"/>
        <w:spacing w:before="0"/>
        <w:rPr>
          <w:rFonts w:cs="Arial"/>
        </w:rPr>
      </w:pPr>
    </w:p>
    <w:p w14:paraId="02CFB551" w14:textId="77777777" w:rsidR="00EE793E" w:rsidRPr="00886AD4" w:rsidRDefault="00EE793E" w:rsidP="00EE793E">
      <w:pPr>
        <w:pStyle w:val="KDParagraf"/>
        <w:spacing w:before="0"/>
        <w:rPr>
          <w:rFonts w:cs="Arial"/>
          <w:b/>
        </w:rPr>
      </w:pPr>
      <w:r w:rsidRPr="00886AD4">
        <w:rPr>
          <w:rFonts w:cs="Arial"/>
          <w:b/>
        </w:rPr>
        <w:t>ОБАВЕЗЕ ПРУЖАОЦА УСЛУГЕ</w:t>
      </w:r>
    </w:p>
    <w:p w14:paraId="756BA89C" w14:textId="77777777" w:rsidR="00EE793E" w:rsidRPr="00886AD4" w:rsidRDefault="00EE793E" w:rsidP="00EE793E">
      <w:pPr>
        <w:pStyle w:val="KDParagraf"/>
        <w:spacing w:before="0"/>
        <w:rPr>
          <w:rFonts w:cs="Arial"/>
        </w:rPr>
      </w:pPr>
    </w:p>
    <w:p w14:paraId="3E304DC1" w14:textId="77777777" w:rsidR="00EE793E" w:rsidRPr="00886AD4" w:rsidRDefault="00EE793E" w:rsidP="003C2BE0">
      <w:pPr>
        <w:pStyle w:val="KDParagraf"/>
        <w:spacing w:before="0"/>
        <w:jc w:val="center"/>
        <w:rPr>
          <w:rFonts w:cs="Arial"/>
        </w:rPr>
      </w:pPr>
      <w:r w:rsidRPr="00886AD4">
        <w:rPr>
          <w:rFonts w:cs="Arial"/>
          <w:b/>
        </w:rPr>
        <w:t>Члан 10</w:t>
      </w:r>
      <w:r w:rsidRPr="00886AD4">
        <w:rPr>
          <w:rFonts w:cs="Arial"/>
        </w:rPr>
        <w:t>.</w:t>
      </w:r>
    </w:p>
    <w:p w14:paraId="5E23B0DD" w14:textId="77777777" w:rsidR="00CC4CFD" w:rsidRPr="00886AD4" w:rsidRDefault="00CC4CFD" w:rsidP="00CC4CFD">
      <w:pPr>
        <w:tabs>
          <w:tab w:val="left" w:pos="567"/>
        </w:tabs>
        <w:spacing w:before="0"/>
        <w:rPr>
          <w:rFonts w:cs="Arial"/>
        </w:rPr>
      </w:pPr>
      <w:r w:rsidRPr="00886AD4">
        <w:rPr>
          <w:rFonts w:cs="Arial"/>
        </w:rPr>
        <w:t xml:space="preserve">Пружалац услуге је дужан да у року од </w:t>
      </w:r>
      <w:r w:rsidRPr="00886AD4">
        <w:rPr>
          <w:rFonts w:cs="Arial"/>
          <w:lang w:val="sr-Cyrl-RS"/>
        </w:rPr>
        <w:t xml:space="preserve">5 </w:t>
      </w:r>
      <w:r w:rsidRPr="00886AD4">
        <w:rPr>
          <w:rFonts w:cs="Arial"/>
        </w:rPr>
        <w:t>(</w:t>
      </w:r>
      <w:r w:rsidR="00A049D9" w:rsidRPr="00886AD4">
        <w:rPr>
          <w:rFonts w:cs="Arial"/>
          <w:lang w:val="sr-Cyrl-RS"/>
        </w:rPr>
        <w:t>словима</w:t>
      </w:r>
      <w:proofErr w:type="gramStart"/>
      <w:r w:rsidR="00A049D9" w:rsidRPr="00886AD4">
        <w:rPr>
          <w:rFonts w:cs="Arial"/>
          <w:lang w:val="sr-Cyrl-RS"/>
        </w:rPr>
        <w:t>:</w:t>
      </w:r>
      <w:r w:rsidRPr="00886AD4">
        <w:rPr>
          <w:rFonts w:cs="Arial"/>
          <w:lang w:val="sr-Cyrl-RS"/>
        </w:rPr>
        <w:t>пет</w:t>
      </w:r>
      <w:proofErr w:type="gramEnd"/>
      <w:r w:rsidRPr="00886AD4">
        <w:rPr>
          <w:rFonts w:cs="Arial"/>
          <w:lang w:val="sr-Cyrl-RS"/>
        </w:rPr>
        <w:t>)</w:t>
      </w:r>
      <w:r w:rsidRPr="00886AD4">
        <w:rPr>
          <w:rFonts w:cs="Arial"/>
        </w:rPr>
        <w:t xml:space="preserve"> дана</w:t>
      </w:r>
      <w:r w:rsidRPr="00886AD4">
        <w:rPr>
          <w:rFonts w:cs="Arial"/>
          <w:lang w:val="sr-Cyrl-RS"/>
        </w:rPr>
        <w:t xml:space="preserve"> од ступања Уговора на снагу,</w:t>
      </w:r>
      <w:r w:rsidRPr="00886AD4">
        <w:rPr>
          <w:rFonts w:cs="Arial"/>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14:paraId="1A4500A1" w14:textId="77777777" w:rsidR="00EE793E" w:rsidRPr="00886AD4" w:rsidRDefault="00EE793E" w:rsidP="00EE793E">
      <w:pPr>
        <w:pStyle w:val="KDParagraf"/>
        <w:spacing w:before="0"/>
        <w:rPr>
          <w:rFonts w:cs="Arial"/>
        </w:rPr>
      </w:pPr>
    </w:p>
    <w:p w14:paraId="6435DB01" w14:textId="77777777" w:rsidR="00EE793E" w:rsidRPr="00886AD4" w:rsidRDefault="00EE793E" w:rsidP="00EE793E">
      <w:pPr>
        <w:pStyle w:val="KDParagraf"/>
        <w:spacing w:before="0"/>
        <w:rPr>
          <w:rFonts w:cs="Arial"/>
        </w:rPr>
      </w:pPr>
      <w:r w:rsidRPr="00886AD4">
        <w:rPr>
          <w:rFonts w:cs="Arial"/>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14:paraId="011FB040" w14:textId="77777777" w:rsidR="00EE793E" w:rsidRPr="00886AD4" w:rsidRDefault="00EE793E" w:rsidP="00EE793E">
      <w:pPr>
        <w:pStyle w:val="KDParagraf"/>
        <w:spacing w:before="0"/>
        <w:rPr>
          <w:rFonts w:cs="Arial"/>
        </w:rPr>
      </w:pPr>
    </w:p>
    <w:p w14:paraId="29FDDC80" w14:textId="77777777" w:rsidR="00EE793E" w:rsidRPr="00886AD4" w:rsidRDefault="00EE793E" w:rsidP="00EE793E">
      <w:pPr>
        <w:pStyle w:val="KDParagraf"/>
        <w:spacing w:before="0"/>
        <w:rPr>
          <w:rFonts w:cs="Arial"/>
        </w:rPr>
      </w:pPr>
      <w:r w:rsidRPr="00886AD4">
        <w:rPr>
          <w:rFonts w:cs="Arial"/>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14:paraId="0B00F218" w14:textId="77777777" w:rsidR="00EE793E" w:rsidRPr="00886AD4" w:rsidRDefault="00EE793E" w:rsidP="00EE793E">
      <w:pPr>
        <w:pStyle w:val="KDParagraf"/>
        <w:spacing w:before="0"/>
        <w:rPr>
          <w:rFonts w:cs="Arial"/>
        </w:rPr>
      </w:pPr>
    </w:p>
    <w:p w14:paraId="3E544328" w14:textId="77777777" w:rsidR="00EE793E" w:rsidRPr="00886AD4" w:rsidRDefault="00EE793E" w:rsidP="00EE793E">
      <w:pPr>
        <w:pStyle w:val="KDParagraf"/>
        <w:spacing w:before="0"/>
        <w:rPr>
          <w:rFonts w:cs="Arial"/>
        </w:rPr>
      </w:pPr>
      <w:r w:rsidRPr="00886AD4">
        <w:rPr>
          <w:rFonts w:cs="Arial"/>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14:paraId="41A13776" w14:textId="77777777" w:rsidR="00EE793E" w:rsidRPr="00886AD4" w:rsidRDefault="00EE793E" w:rsidP="00EE793E">
      <w:pPr>
        <w:pStyle w:val="KDParagraf"/>
        <w:spacing w:before="0"/>
        <w:rPr>
          <w:rFonts w:cs="Arial"/>
        </w:rPr>
      </w:pPr>
    </w:p>
    <w:p w14:paraId="60D99337" w14:textId="77777777" w:rsidR="00EE793E" w:rsidRPr="00886AD4" w:rsidRDefault="00EE793E" w:rsidP="00EE793E">
      <w:pPr>
        <w:pStyle w:val="KDParagraf"/>
        <w:spacing w:before="0"/>
        <w:rPr>
          <w:rFonts w:cs="Arial"/>
        </w:rPr>
      </w:pPr>
      <w:r w:rsidRPr="00886AD4">
        <w:rPr>
          <w:rFonts w:cs="Arial"/>
        </w:rPr>
        <w:t>Пружалац услуге се обавезује да на захтев Корисника услуге припреми приступачне информације, ради упознавања запослених, предстaвника огранака и зависног привредног друштва Корисника услуге и надлежних институција о резултатима анализа и припремљеним актима везаним за реализацију предмета овог Уговора.</w:t>
      </w:r>
    </w:p>
    <w:p w14:paraId="15F18DA8" w14:textId="77777777" w:rsidR="00AD6760" w:rsidRDefault="00AD6760" w:rsidP="003C2BE0">
      <w:pPr>
        <w:pStyle w:val="KDParagraf"/>
        <w:spacing w:before="0"/>
        <w:jc w:val="center"/>
        <w:rPr>
          <w:rFonts w:cs="Arial"/>
          <w:b/>
        </w:rPr>
      </w:pPr>
    </w:p>
    <w:p w14:paraId="6ED4365A" w14:textId="77777777" w:rsidR="00EE793E" w:rsidRPr="00886AD4" w:rsidRDefault="00EE793E" w:rsidP="003C2BE0">
      <w:pPr>
        <w:pStyle w:val="KDParagraf"/>
        <w:spacing w:before="0"/>
        <w:jc w:val="center"/>
        <w:rPr>
          <w:rFonts w:cs="Arial"/>
        </w:rPr>
      </w:pPr>
      <w:r w:rsidRPr="00886AD4">
        <w:rPr>
          <w:rFonts w:cs="Arial"/>
          <w:b/>
        </w:rPr>
        <w:t>Члан 11</w:t>
      </w:r>
      <w:r w:rsidRPr="00886AD4">
        <w:rPr>
          <w:rFonts w:cs="Arial"/>
        </w:rPr>
        <w:t>.</w:t>
      </w:r>
    </w:p>
    <w:p w14:paraId="482CC913" w14:textId="4D482A65" w:rsidR="00CC4CFD" w:rsidRPr="00886AD4" w:rsidRDefault="00EE793E" w:rsidP="00CC4CFD">
      <w:pPr>
        <w:pStyle w:val="KDParagraf"/>
        <w:spacing w:before="0"/>
        <w:rPr>
          <w:rFonts w:cs="Arial"/>
          <w:lang w:val="sr-Cyrl-RS"/>
        </w:rPr>
      </w:pPr>
      <w:r w:rsidRPr="00886AD4">
        <w:rPr>
          <w:rFonts w:cs="Arial"/>
        </w:rPr>
        <w:t>Пружалац услуге се обавезује да ће након извршења целокупне Услуге</w:t>
      </w:r>
      <w:r w:rsidR="00E31BCD" w:rsidRPr="00886AD4">
        <w:rPr>
          <w:rFonts w:cs="Arial"/>
          <w:lang w:val="sr-Cyrl-RS"/>
        </w:rPr>
        <w:t xml:space="preserve"> из члана 1.</w:t>
      </w:r>
      <w:r w:rsidR="008439F5">
        <w:rPr>
          <w:rFonts w:cs="Arial"/>
          <w:lang w:val="sr-Cyrl-RS"/>
        </w:rPr>
        <w:t xml:space="preserve">овог </w:t>
      </w:r>
      <w:r w:rsidR="00E31BCD" w:rsidRPr="00886AD4">
        <w:rPr>
          <w:rFonts w:cs="Arial"/>
          <w:lang w:val="sr-Cyrl-RS"/>
        </w:rPr>
        <w:t>Уговора</w:t>
      </w:r>
      <w:r w:rsidRPr="00886AD4">
        <w:rPr>
          <w:rFonts w:cs="Arial"/>
        </w:rPr>
        <w:t>, предати Кориснику услуге у изворном електронском и „PDF“ облику</w:t>
      </w:r>
      <w:r w:rsidR="000E3526" w:rsidRPr="00886AD4">
        <w:rPr>
          <w:rFonts w:cs="Arial"/>
          <w:lang w:val="sr-Cyrl-RS"/>
        </w:rPr>
        <w:t xml:space="preserve"> документацију</w:t>
      </w:r>
      <w:r w:rsidR="008439F5">
        <w:rPr>
          <w:rFonts w:cs="Arial"/>
          <w:lang w:val="ru-RU"/>
        </w:rPr>
        <w:t xml:space="preserve"> </w:t>
      </w:r>
      <w:r w:rsidR="00660272" w:rsidRPr="00CA17D7">
        <w:rPr>
          <w:rFonts w:cs="Arial"/>
          <w:lang w:val="ru-RU"/>
        </w:rPr>
        <w:t>,,</w:t>
      </w:r>
      <w:r w:rsidR="001966C6">
        <w:rPr>
          <w:rFonts w:cs="Arial"/>
          <w:lang w:val="ru-RU"/>
        </w:rPr>
        <w:t>Израда комплетне инвестиционо-техничке документације за замену мазутних горионика за ТЕНТ А</w:t>
      </w:r>
      <w:r w:rsidR="00C71162" w:rsidRPr="00CA17D7">
        <w:rPr>
          <w:rFonts w:cs="Arial"/>
          <w:lang w:val="sr-Latn-RS"/>
        </w:rPr>
        <w:t>“</w:t>
      </w:r>
      <w:r w:rsidR="00C71162" w:rsidRPr="00CA17D7">
        <w:rPr>
          <w:rFonts w:cs="Arial"/>
        </w:rPr>
        <w:t xml:space="preserve"> </w:t>
      </w:r>
      <w:r w:rsidRPr="00CA17D7">
        <w:rPr>
          <w:rFonts w:cs="Arial"/>
        </w:rPr>
        <w:t xml:space="preserve">у </w:t>
      </w:r>
      <w:r w:rsidR="003677F7">
        <w:rPr>
          <w:rFonts w:cs="Arial"/>
          <w:lang w:val="sr-Cyrl-RS"/>
        </w:rPr>
        <w:t xml:space="preserve">штампаној форми у 3 ( словима: три) примерка и </w:t>
      </w:r>
      <w:r w:rsidR="00CC4CFD" w:rsidRPr="00CA17D7">
        <w:rPr>
          <w:rFonts w:cs="Arial"/>
        </w:rPr>
        <w:t xml:space="preserve">у електронском облику (CD) у </w:t>
      </w:r>
      <w:r w:rsidR="00187B08">
        <w:rPr>
          <w:rFonts w:cs="Arial"/>
        </w:rPr>
        <w:t>3</w:t>
      </w:r>
      <w:r w:rsidR="00CC4CFD" w:rsidRPr="00CA17D7">
        <w:rPr>
          <w:rFonts w:cs="Arial"/>
        </w:rPr>
        <w:t xml:space="preserve"> ( </w:t>
      </w:r>
      <w:r w:rsidR="00CC4CFD" w:rsidRPr="00CA17D7">
        <w:rPr>
          <w:rFonts w:cs="Arial"/>
          <w:lang w:val="sr-Cyrl-RS"/>
        </w:rPr>
        <w:t>словима:</w:t>
      </w:r>
      <w:r w:rsidR="00187B08">
        <w:rPr>
          <w:rFonts w:cs="Arial"/>
          <w:lang w:val="sr-Cyrl-RS"/>
        </w:rPr>
        <w:t>три</w:t>
      </w:r>
      <w:r w:rsidR="00CC4CFD" w:rsidRPr="00CA17D7">
        <w:rPr>
          <w:rFonts w:cs="Arial"/>
        </w:rPr>
        <w:t>) примерака</w:t>
      </w:r>
      <w:r w:rsidR="008439F5">
        <w:rPr>
          <w:rFonts w:cs="Arial"/>
          <w:lang w:val="sr-Cyrl-RS"/>
        </w:rPr>
        <w:t>.</w:t>
      </w:r>
      <w:r w:rsidR="00CC4CFD" w:rsidRPr="00CA17D7">
        <w:rPr>
          <w:rFonts w:cs="Arial"/>
          <w:lang w:val="sr-Cyrl-RS"/>
        </w:rPr>
        <w:t xml:space="preserve"> </w:t>
      </w:r>
    </w:p>
    <w:p w14:paraId="792ABEC8" w14:textId="77777777" w:rsidR="00EE793E" w:rsidRPr="00886AD4" w:rsidRDefault="00CC4CFD" w:rsidP="00CC4CFD">
      <w:pPr>
        <w:pStyle w:val="KDParagraf"/>
        <w:rPr>
          <w:rFonts w:cs="Arial"/>
        </w:rPr>
      </w:pPr>
      <w:r w:rsidRPr="00886AD4">
        <w:rPr>
          <w:rFonts w:cs="Arial"/>
        </w:rPr>
        <w:t xml:space="preserve">Предате примерке из става првог овог члана верификује лице овлашћено за праћење реализације овог Уговора на страни Корисника услуге.  </w:t>
      </w:r>
    </w:p>
    <w:p w14:paraId="77E5F989" w14:textId="77777777" w:rsidR="00614A16" w:rsidRPr="00886AD4" w:rsidRDefault="00614A16" w:rsidP="003C2BE0">
      <w:pPr>
        <w:pStyle w:val="KDParagraf"/>
        <w:spacing w:before="0"/>
        <w:jc w:val="center"/>
        <w:rPr>
          <w:rFonts w:cs="Arial"/>
          <w:b/>
        </w:rPr>
      </w:pPr>
    </w:p>
    <w:p w14:paraId="4CA2F8C7" w14:textId="77777777" w:rsidR="00EE793E" w:rsidRPr="00886AD4" w:rsidRDefault="00EE793E" w:rsidP="003C2BE0">
      <w:pPr>
        <w:pStyle w:val="KDParagraf"/>
        <w:spacing w:before="0"/>
        <w:jc w:val="center"/>
        <w:rPr>
          <w:rFonts w:cs="Arial"/>
        </w:rPr>
      </w:pPr>
      <w:r w:rsidRPr="00886AD4">
        <w:rPr>
          <w:rFonts w:cs="Arial"/>
          <w:b/>
        </w:rPr>
        <w:t>Члан 12</w:t>
      </w:r>
      <w:r w:rsidRPr="00886AD4">
        <w:rPr>
          <w:rFonts w:cs="Arial"/>
        </w:rPr>
        <w:t>.</w:t>
      </w:r>
    </w:p>
    <w:p w14:paraId="232EB573" w14:textId="77777777" w:rsidR="00EE793E" w:rsidRDefault="00EE793E" w:rsidP="00EE793E">
      <w:pPr>
        <w:pStyle w:val="KDParagraf"/>
        <w:spacing w:before="0"/>
        <w:rPr>
          <w:rFonts w:cs="Arial"/>
        </w:rPr>
      </w:pPr>
      <w:r w:rsidRPr="00886AD4">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14:paraId="51F3B75F" w14:textId="77777777" w:rsidR="00A76D38" w:rsidRPr="00886AD4" w:rsidRDefault="00A76D38" w:rsidP="00EE793E">
      <w:pPr>
        <w:pStyle w:val="KDParagraf"/>
        <w:spacing w:before="0"/>
        <w:rPr>
          <w:rFonts w:cs="Arial"/>
        </w:rPr>
      </w:pPr>
    </w:p>
    <w:p w14:paraId="0DCE9301" w14:textId="77777777" w:rsidR="00EE793E" w:rsidRPr="00886AD4" w:rsidRDefault="00EE793E" w:rsidP="00EE793E">
      <w:pPr>
        <w:pStyle w:val="KDParagraf"/>
        <w:spacing w:before="0"/>
        <w:rPr>
          <w:rFonts w:cs="Arial"/>
        </w:rPr>
      </w:pPr>
      <w:r w:rsidRPr="00886AD4">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
    <w:p w14:paraId="48EA3886" w14:textId="77777777" w:rsidR="00EE793E" w:rsidRPr="00886AD4" w:rsidRDefault="00EE793E" w:rsidP="00EE793E">
      <w:pPr>
        <w:pStyle w:val="KDParagraf"/>
        <w:spacing w:before="0"/>
        <w:rPr>
          <w:rFonts w:cs="Arial"/>
        </w:rPr>
      </w:pPr>
    </w:p>
    <w:p w14:paraId="5C873822" w14:textId="77777777" w:rsidR="00EE793E" w:rsidRPr="00886AD4" w:rsidRDefault="00EE793E" w:rsidP="00EE793E">
      <w:pPr>
        <w:pStyle w:val="KDParagraf"/>
        <w:spacing w:before="0"/>
        <w:rPr>
          <w:rFonts w:cs="Arial"/>
          <w:b/>
        </w:rPr>
      </w:pPr>
      <w:proofErr w:type="gramStart"/>
      <w:r w:rsidRPr="00886AD4">
        <w:rPr>
          <w:rFonts w:cs="Arial"/>
          <w:b/>
        </w:rPr>
        <w:t xml:space="preserve">РОК  </w:t>
      </w:r>
      <w:r w:rsidR="00A14698" w:rsidRPr="00886AD4">
        <w:rPr>
          <w:rFonts w:cs="Arial"/>
          <w:b/>
          <w:lang w:val="sr-Cyrl-RS"/>
        </w:rPr>
        <w:t>,</w:t>
      </w:r>
      <w:proofErr w:type="gramEnd"/>
      <w:r w:rsidRPr="00886AD4">
        <w:rPr>
          <w:rFonts w:cs="Arial"/>
          <w:b/>
        </w:rPr>
        <w:t xml:space="preserve"> ДИНАМ</w:t>
      </w:r>
      <w:r w:rsidR="00A14698" w:rsidRPr="00886AD4">
        <w:rPr>
          <w:rFonts w:cs="Arial"/>
          <w:b/>
          <w:lang w:val="sr-Cyrl-RS"/>
        </w:rPr>
        <w:t>И</w:t>
      </w:r>
      <w:r w:rsidRPr="00886AD4">
        <w:rPr>
          <w:rFonts w:cs="Arial"/>
          <w:b/>
        </w:rPr>
        <w:t xml:space="preserve">КА </w:t>
      </w:r>
      <w:r w:rsidR="00A14698" w:rsidRPr="00886AD4">
        <w:rPr>
          <w:rFonts w:cs="Arial"/>
          <w:b/>
          <w:lang w:val="sr-Cyrl-RS"/>
        </w:rPr>
        <w:t xml:space="preserve"> И МЕСТО </w:t>
      </w:r>
      <w:r w:rsidRPr="00886AD4">
        <w:rPr>
          <w:rFonts w:cs="Arial"/>
          <w:b/>
        </w:rPr>
        <w:t>ПРУЖАЊА УСЛУГЕ</w:t>
      </w:r>
    </w:p>
    <w:p w14:paraId="4A8146D2" w14:textId="77777777" w:rsidR="00EE793E" w:rsidRPr="00886AD4" w:rsidRDefault="00EE793E" w:rsidP="00EE793E">
      <w:pPr>
        <w:pStyle w:val="KDParagraf"/>
        <w:spacing w:before="0"/>
        <w:rPr>
          <w:rFonts w:cs="Arial"/>
          <w:b/>
        </w:rPr>
      </w:pPr>
    </w:p>
    <w:p w14:paraId="5C86B14A" w14:textId="77777777" w:rsidR="00EE793E" w:rsidRPr="00886AD4" w:rsidRDefault="00EE793E" w:rsidP="003C2BE0">
      <w:pPr>
        <w:pStyle w:val="KDParagraf"/>
        <w:spacing w:before="0"/>
        <w:jc w:val="center"/>
        <w:rPr>
          <w:rFonts w:cs="Arial"/>
        </w:rPr>
      </w:pPr>
      <w:r w:rsidRPr="00886AD4">
        <w:rPr>
          <w:rFonts w:cs="Arial"/>
          <w:b/>
        </w:rPr>
        <w:t>Члан 13</w:t>
      </w:r>
      <w:r w:rsidRPr="00886AD4">
        <w:rPr>
          <w:rFonts w:cs="Arial"/>
        </w:rPr>
        <w:t>.</w:t>
      </w:r>
    </w:p>
    <w:p w14:paraId="364C5D44" w14:textId="51BC4292" w:rsidR="00EE793E" w:rsidRPr="00886AD4" w:rsidRDefault="00EE793E" w:rsidP="00EE793E">
      <w:pPr>
        <w:pStyle w:val="KDParagraf"/>
        <w:spacing w:before="0"/>
        <w:rPr>
          <w:rFonts w:cs="Arial"/>
        </w:rPr>
      </w:pPr>
      <w:r w:rsidRPr="00886AD4">
        <w:rPr>
          <w:rFonts w:cs="Arial"/>
        </w:rPr>
        <w:t xml:space="preserve">Рок за извршење Услуге из члана 1. </w:t>
      </w:r>
      <w:proofErr w:type="gramStart"/>
      <w:r w:rsidRPr="00886AD4">
        <w:rPr>
          <w:rFonts w:cs="Arial"/>
        </w:rPr>
        <w:t>овог</w:t>
      </w:r>
      <w:proofErr w:type="gramEnd"/>
      <w:r w:rsidRPr="00886AD4">
        <w:rPr>
          <w:rFonts w:cs="Arial"/>
        </w:rPr>
        <w:t xml:space="preserve"> Уговора износи </w:t>
      </w:r>
      <w:r w:rsidR="006F7243">
        <w:rPr>
          <w:rFonts w:cs="Arial"/>
          <w:lang w:val="sr-Cyrl-RS"/>
        </w:rPr>
        <w:t>______</w:t>
      </w:r>
      <w:r w:rsidR="006F7243" w:rsidRPr="00886AD4">
        <w:rPr>
          <w:rFonts w:cs="Arial"/>
        </w:rPr>
        <w:t xml:space="preserve"> </w:t>
      </w:r>
      <w:r w:rsidRPr="00886AD4">
        <w:rPr>
          <w:rFonts w:cs="Arial"/>
        </w:rPr>
        <w:t>(словима</w:t>
      </w:r>
      <w:r w:rsidR="003677F7" w:rsidRPr="00886AD4">
        <w:rPr>
          <w:rFonts w:cs="Arial"/>
        </w:rPr>
        <w:t>:_</w:t>
      </w:r>
      <w:r w:rsidR="006F7243">
        <w:rPr>
          <w:rFonts w:cs="Arial"/>
          <w:lang w:val="sr-Cyrl-RS"/>
        </w:rPr>
        <w:t>_____</w:t>
      </w:r>
      <w:r w:rsidR="003677F7" w:rsidRPr="00886AD4">
        <w:rPr>
          <w:rFonts w:cs="Arial"/>
        </w:rPr>
        <w:t>_)</w:t>
      </w:r>
      <w:r w:rsidR="003677F7" w:rsidRPr="00886AD4">
        <w:rPr>
          <w:rFonts w:cs="Arial"/>
          <w:lang w:val="sr-Cyrl-RS"/>
        </w:rPr>
        <w:t xml:space="preserve"> </w:t>
      </w:r>
      <w:r w:rsidR="0030378E" w:rsidRPr="00886AD4">
        <w:rPr>
          <w:rFonts w:cs="Arial"/>
          <w:lang w:val="sr-Cyrl-RS"/>
        </w:rPr>
        <w:t>месеци</w:t>
      </w:r>
      <w:r w:rsidRPr="00886AD4">
        <w:rPr>
          <w:rFonts w:cs="Arial"/>
        </w:rPr>
        <w:t xml:space="preserve"> почев од дан</w:t>
      </w:r>
      <w:r w:rsidR="005D0470" w:rsidRPr="00886AD4">
        <w:rPr>
          <w:rFonts w:cs="Arial"/>
        </w:rPr>
        <w:t xml:space="preserve">а ступања на </w:t>
      </w:r>
      <w:r w:rsidR="003C2BE0" w:rsidRPr="00886AD4">
        <w:rPr>
          <w:rFonts w:cs="Arial"/>
        </w:rPr>
        <w:t>снагу овог Уговора</w:t>
      </w:r>
      <w:r w:rsidR="005D0470" w:rsidRPr="00886AD4">
        <w:rPr>
          <w:rFonts w:cs="Arial"/>
        </w:rPr>
        <w:t>.</w:t>
      </w:r>
    </w:p>
    <w:p w14:paraId="738A5014" w14:textId="021CA4E9" w:rsidR="00A14698" w:rsidRPr="00E81760" w:rsidRDefault="00A14698" w:rsidP="00503863">
      <w:pPr>
        <w:spacing w:before="0"/>
        <w:rPr>
          <w:rFonts w:cs="Arial"/>
          <w:bCs/>
          <w:iCs/>
          <w:lang w:val="sr-Latn-RS"/>
        </w:rPr>
      </w:pPr>
      <w:r w:rsidRPr="00886AD4">
        <w:rPr>
          <w:rFonts w:cs="Arial"/>
          <w:lang w:val="sr-Cyrl-RS"/>
        </w:rPr>
        <w:lastRenderedPageBreak/>
        <w:t>Место пружања услуге је:</w:t>
      </w:r>
      <w:r w:rsidR="00E81760">
        <w:rPr>
          <w:rFonts w:cs="Arial"/>
          <w:bCs/>
          <w:iCs/>
          <w:lang w:val="sr-Cyrl-RS"/>
        </w:rPr>
        <w:t xml:space="preserve"> </w:t>
      </w:r>
      <w:r w:rsidR="00566E34">
        <w:rPr>
          <w:rFonts w:cs="Arial"/>
          <w:bCs/>
          <w:iCs/>
          <w:lang w:val="sr-Cyrl-RS"/>
        </w:rPr>
        <w:t>Пословни простор</w:t>
      </w:r>
      <w:r w:rsidR="00132858">
        <w:rPr>
          <w:rFonts w:cs="Arial"/>
          <w:bCs/>
          <w:iCs/>
          <w:lang w:val="sr-Cyrl-RS"/>
        </w:rPr>
        <w:t xml:space="preserve"> Пружаоца услуге</w:t>
      </w:r>
      <w:r w:rsidR="00E81760">
        <w:rPr>
          <w:rFonts w:cs="Arial"/>
          <w:bCs/>
          <w:iCs/>
          <w:lang w:val="sr-Cyrl-RS"/>
        </w:rPr>
        <w:t>.</w:t>
      </w:r>
    </w:p>
    <w:p w14:paraId="1C2EFCE3" w14:textId="77777777" w:rsidR="00C71162" w:rsidRPr="00886AD4" w:rsidRDefault="00C71162" w:rsidP="00EE793E">
      <w:pPr>
        <w:pStyle w:val="KDParagraf"/>
        <w:spacing w:before="0"/>
        <w:rPr>
          <w:rFonts w:cs="Arial"/>
          <w:b/>
        </w:rPr>
      </w:pPr>
    </w:p>
    <w:p w14:paraId="51A8606A" w14:textId="77777777" w:rsidR="00EE793E" w:rsidRPr="00886AD4" w:rsidRDefault="00EE793E" w:rsidP="00EE793E">
      <w:pPr>
        <w:pStyle w:val="KDParagraf"/>
        <w:spacing w:before="0"/>
        <w:rPr>
          <w:rFonts w:cs="Arial"/>
          <w:b/>
        </w:rPr>
      </w:pPr>
      <w:r w:rsidRPr="00886AD4">
        <w:rPr>
          <w:rFonts w:cs="Arial"/>
          <w:b/>
        </w:rPr>
        <w:t xml:space="preserve">СРЕДСТВА ФИНАНСИЈСКОГ ОБЕЗБЕЂЕЊА </w:t>
      </w:r>
    </w:p>
    <w:p w14:paraId="43879514" w14:textId="77777777" w:rsidR="00EE793E" w:rsidRPr="00886AD4" w:rsidRDefault="00EE793E" w:rsidP="00EE793E">
      <w:pPr>
        <w:pStyle w:val="KDParagraf"/>
        <w:spacing w:before="0"/>
        <w:rPr>
          <w:rFonts w:cs="Arial"/>
          <w:b/>
        </w:rPr>
      </w:pPr>
    </w:p>
    <w:p w14:paraId="436F008C" w14:textId="77777777" w:rsidR="00EE793E" w:rsidRPr="00886AD4" w:rsidRDefault="00EE793E" w:rsidP="003C2BE0">
      <w:pPr>
        <w:pStyle w:val="KDParagraf"/>
        <w:spacing w:before="0"/>
        <w:jc w:val="center"/>
        <w:rPr>
          <w:rFonts w:cs="Arial"/>
        </w:rPr>
      </w:pPr>
      <w:r w:rsidRPr="00886AD4">
        <w:rPr>
          <w:rFonts w:cs="Arial"/>
          <w:b/>
        </w:rPr>
        <w:t>Члан 14</w:t>
      </w:r>
      <w:r w:rsidRPr="00886AD4">
        <w:rPr>
          <w:rFonts w:cs="Arial"/>
        </w:rPr>
        <w:t>.</w:t>
      </w:r>
    </w:p>
    <w:p w14:paraId="1474E45D" w14:textId="77777777" w:rsidR="00CC6AB1" w:rsidRPr="00CC6AB1" w:rsidRDefault="00CC6AB1" w:rsidP="006F7243">
      <w:pPr>
        <w:pStyle w:val="KDParagraf"/>
        <w:spacing w:before="0"/>
        <w:rPr>
          <w:rFonts w:cs="Arial"/>
          <w:lang w:val="sr-Cyrl-RS"/>
        </w:rPr>
      </w:pPr>
      <w:r w:rsidRPr="00CC6AB1">
        <w:rPr>
          <w:rFonts w:cs="Arial"/>
          <w:lang w:val="sr-Cyrl-CS"/>
        </w:rPr>
        <w:t>Пружалац услуге је обавезан да у тренутку потписивања Уговора, а најкасније у року од 10 (словима:</w:t>
      </w:r>
      <w:r w:rsidRPr="00CC6AB1">
        <w:rPr>
          <w:rFonts w:cs="Arial"/>
          <w:lang w:val="sr-Cyrl-RS"/>
        </w:rPr>
        <w:t xml:space="preserve"> </w:t>
      </w:r>
      <w:r w:rsidRPr="00CC6AB1">
        <w:rPr>
          <w:rFonts w:cs="Arial"/>
          <w:lang w:val="sr-Cyrl-CS"/>
        </w:rPr>
        <w:t>десет) дана од дана обостраног потписивања овог Уговора</w:t>
      </w:r>
      <w:r w:rsidRPr="00CC6AB1">
        <w:rPr>
          <w:rFonts w:cs="Arial"/>
          <w:lang w:val="sr-Cyrl-RS"/>
        </w:rPr>
        <w:t xml:space="preserve"> од законских заступника уговорних страна</w:t>
      </w:r>
      <w:r w:rsidRPr="00CC6AB1">
        <w:rPr>
          <w:rFonts w:cs="Arial"/>
          <w:lang w:val="sr-Cyrl-CS"/>
        </w:rPr>
        <w:t>, као одложни услов из чл. 74.ст.2.</w:t>
      </w:r>
      <w:r w:rsidRPr="00CC6AB1">
        <w:rPr>
          <w:rFonts w:cs="Arial"/>
          <w:lang w:val="sr-Cyrl-RS"/>
        </w:rPr>
        <w:t xml:space="preserve"> Закона о облигационим односима</w:t>
      </w:r>
      <w:r w:rsidRPr="00CC6AB1">
        <w:rPr>
          <w:rFonts w:cs="Arial"/>
          <w:lang w:val="sr-Cyrl-CS"/>
        </w:rPr>
        <w:t xml:space="preserve"> ("Сл. лист СФРJ", бр. 29/78, 39/85, 45/89 - oдлукa УСJ и 57/89, "Сл. лист СРJ", бр. 31/93 и "Сл. лист СЦГ", бр. 1/2003 - Устaвнa пoвeљa), (даље: ЗОО) </w:t>
      </w:r>
      <w:r w:rsidRPr="00CC6AB1">
        <w:rPr>
          <w:rFonts w:cs="Arial"/>
          <w:lang w:val="sr-Cyrl-RS"/>
        </w:rPr>
        <w:t xml:space="preserve">као средство финансијског обезбеђења  за добро извршење посла </w:t>
      </w:r>
      <w:r w:rsidRPr="00CC6AB1">
        <w:rPr>
          <w:rFonts w:cs="Arial"/>
          <w:lang w:val="sr-Cyrl-CS"/>
        </w:rPr>
        <w:t xml:space="preserve">преда Кориснику услуге, </w:t>
      </w:r>
      <w:r w:rsidRPr="00CC6AB1">
        <w:rPr>
          <w:rFonts w:cs="Arial"/>
          <w:lang w:val="sr-Cyrl-RS"/>
        </w:rPr>
        <w:t>банкарску гаранцију за добро ивршење посла.</w:t>
      </w:r>
    </w:p>
    <w:p w14:paraId="63696DAB" w14:textId="77777777" w:rsidR="00CC6AB1" w:rsidRPr="00CC6AB1" w:rsidRDefault="00CC6AB1" w:rsidP="00CC6AB1">
      <w:pPr>
        <w:pStyle w:val="KDParagraf"/>
        <w:rPr>
          <w:rFonts w:cs="Arial"/>
          <w:lang w:val="sr-Cyrl-CS"/>
        </w:rPr>
      </w:pPr>
      <w:r w:rsidRPr="00CC6AB1">
        <w:rPr>
          <w:rFonts w:cs="Arial"/>
          <w:lang w:val="sr-Cyrl-RS"/>
        </w:rPr>
        <w:t xml:space="preserve">Пружалац услуге је дужан да Крориснику услуге достави </w:t>
      </w:r>
      <w:r w:rsidRPr="00CC6AB1">
        <w:rPr>
          <w:rFonts w:cs="Arial"/>
          <w:lang w:val="sr-Cyrl-CS"/>
        </w:rPr>
        <w:t>неопозиву, безусловну (без права на приговор) и на први позив наплативу банкарску гаранцију,</w:t>
      </w:r>
      <w:r w:rsidRPr="00CC6AB1">
        <w:rPr>
          <w:rFonts w:cs="Arial"/>
          <w:lang w:val="sr-Cyrl-RS"/>
        </w:rPr>
        <w:t xml:space="preserve"> за добро извршење посла </w:t>
      </w:r>
      <w:r w:rsidRPr="00CC6AB1">
        <w:rPr>
          <w:rFonts w:cs="Arial"/>
          <w:lang w:val="sr-Cyrl-CS"/>
        </w:rPr>
        <w:t>у износу од 10% од укупне вредности уговора, без ПДВ</w:t>
      </w:r>
      <w:r w:rsidRPr="00CC6AB1">
        <w:rPr>
          <w:rFonts w:cs="Arial"/>
          <w:lang w:val="sr-Cyrl-RS"/>
        </w:rPr>
        <w:t>.</w:t>
      </w:r>
      <w:r w:rsidRPr="00CC6AB1">
        <w:rPr>
          <w:rFonts w:cs="Arial"/>
          <w:lang w:val="sr-Cyrl-CS"/>
        </w:rPr>
        <w:t xml:space="preserve"> </w:t>
      </w:r>
    </w:p>
    <w:p w14:paraId="5EA12790" w14:textId="77777777" w:rsidR="00CC6AB1" w:rsidRPr="00CC6AB1" w:rsidRDefault="00CC6AB1" w:rsidP="00CC6AB1">
      <w:pPr>
        <w:pStyle w:val="KDParagraf"/>
        <w:rPr>
          <w:rFonts w:cs="Arial"/>
          <w:lang w:val="sr-Cyrl-CS"/>
        </w:rPr>
      </w:pPr>
      <w:r w:rsidRPr="00CC6AB1">
        <w:rPr>
          <w:rFonts w:cs="Arial"/>
          <w:lang w:val="sr-Cyrl-RS"/>
        </w:rPr>
        <w:t xml:space="preserve">Банкарска гаранција </w:t>
      </w:r>
      <w:r w:rsidRPr="00CC6AB1">
        <w:rPr>
          <w:rFonts w:cs="Arial"/>
          <w:lang w:val="sr-Cyrl-CS"/>
        </w:rPr>
        <w:t xml:space="preserve">мора трајати најмање </w:t>
      </w:r>
      <w:r w:rsidRPr="00CC6AB1">
        <w:rPr>
          <w:rFonts w:cs="Arial"/>
          <w:lang w:val="sr-Cyrl-RS"/>
        </w:rPr>
        <w:t xml:space="preserve">30 </w:t>
      </w:r>
      <w:r w:rsidRPr="00CC6AB1">
        <w:rPr>
          <w:rFonts w:cs="Arial"/>
          <w:lang w:val="sr-Cyrl-CS"/>
        </w:rPr>
        <w:t>(словима:</w:t>
      </w:r>
      <w:r w:rsidRPr="00CC6AB1">
        <w:rPr>
          <w:rFonts w:cs="Arial"/>
          <w:lang w:val="sr-Cyrl-RS"/>
        </w:rPr>
        <w:t>тридесет</w:t>
      </w:r>
      <w:r w:rsidRPr="00CC6AB1">
        <w:rPr>
          <w:rFonts w:cs="Arial"/>
          <w:lang w:val="sr-Cyrl-CS"/>
        </w:rPr>
        <w:t>) 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14:paraId="6777B579" w14:textId="77777777" w:rsidR="00CC6AB1" w:rsidRPr="00CC6AB1" w:rsidRDefault="00CC6AB1" w:rsidP="00CC6AB1">
      <w:pPr>
        <w:pStyle w:val="KDParagraf"/>
        <w:rPr>
          <w:rFonts w:cs="Arial"/>
          <w:lang w:val="sr-Cyrl-CS"/>
        </w:rPr>
      </w:pPr>
      <w:r w:rsidRPr="00CC6AB1">
        <w:rPr>
          <w:rFonts w:cs="Arial"/>
          <w:lang w:val="sr-Cyrl-CS"/>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неблаговремено, делимично или неквалитетно изврши било коју од уговорених Услуга.</w:t>
      </w:r>
    </w:p>
    <w:p w14:paraId="7679CDF4" w14:textId="77777777" w:rsidR="00CC6AB1" w:rsidRPr="00CC6AB1" w:rsidRDefault="00CC6AB1" w:rsidP="00CC6AB1">
      <w:pPr>
        <w:pStyle w:val="KDParagraf"/>
        <w:rPr>
          <w:rFonts w:cs="Arial"/>
          <w:lang w:val="sr-Cyrl-CS"/>
        </w:rPr>
      </w:pPr>
      <w:r w:rsidRPr="00CC6AB1">
        <w:rPr>
          <w:rFonts w:cs="Arial"/>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39DEF22B" w14:textId="77777777" w:rsidR="00CC6AB1" w:rsidRPr="00CC6AB1" w:rsidRDefault="00CC6AB1" w:rsidP="00CC6AB1">
      <w:pPr>
        <w:pStyle w:val="KDParagraf"/>
        <w:rPr>
          <w:rFonts w:cs="Arial"/>
        </w:rPr>
      </w:pPr>
      <w:r w:rsidRPr="00CC6AB1">
        <w:rPr>
          <w:rFonts w:cs="Arial"/>
        </w:rPr>
        <w:t>Корисник услуге</w:t>
      </w:r>
      <w:r w:rsidRPr="00CC6AB1">
        <w:rPr>
          <w:rFonts w:cs="Arial"/>
          <w:lang w:val="sr-Cyrl-RS"/>
        </w:rPr>
        <w:t xml:space="preserve"> </w:t>
      </w:r>
      <w:r w:rsidRPr="00CC6AB1">
        <w:rPr>
          <w:rFonts w:cs="Arial"/>
          <w:lang w:val="sr-Cyrl-CS"/>
        </w:rPr>
        <w:t xml:space="preserve">ће уновчити дату банкарску гаранцију за добро извршење посла у случају да </w:t>
      </w:r>
      <w:r w:rsidRPr="00CC6AB1">
        <w:rPr>
          <w:rFonts w:cs="Arial"/>
        </w:rPr>
        <w:t>Пружалац услуге</w:t>
      </w:r>
      <w:r w:rsidRPr="00CC6AB1">
        <w:rPr>
          <w:rFonts w:cs="Arial"/>
          <w:lang w:val="sr-Cyrl-RS"/>
        </w:rPr>
        <w:t xml:space="preserve"> </w:t>
      </w:r>
      <w:r w:rsidRPr="00CC6AB1">
        <w:rPr>
          <w:rFonts w:cs="Arial"/>
          <w:lang w:val="sr-Cyrl-CS"/>
        </w:rPr>
        <w:t>не буде извршавао своје уговорне обавезе у роковима и на начин предвиђен уговором</w:t>
      </w:r>
      <w:r w:rsidRPr="00CC6AB1">
        <w:rPr>
          <w:rFonts w:cs="Arial"/>
          <w:lang w:val="sr-Cyrl-RS"/>
        </w:rPr>
        <w:t>.</w:t>
      </w:r>
    </w:p>
    <w:p w14:paraId="6177E9E3" w14:textId="77777777" w:rsidR="00CC6AB1" w:rsidRPr="00CC6AB1" w:rsidRDefault="00CC6AB1" w:rsidP="00CC6AB1">
      <w:pPr>
        <w:pStyle w:val="KDParagraf"/>
        <w:rPr>
          <w:rFonts w:cs="Arial"/>
          <w:lang w:val="sr-Cyrl-CS"/>
        </w:rPr>
      </w:pPr>
      <w:r w:rsidRPr="00CC6AB1">
        <w:rPr>
          <w:rFonts w:cs="Arial"/>
          <w:lang w:val="sr-Cyrl-CS"/>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
    <w:p w14:paraId="505496A2" w14:textId="77777777" w:rsidR="00CC6AB1" w:rsidRPr="00CC6AB1" w:rsidRDefault="00CC6AB1" w:rsidP="00CC6AB1">
      <w:pPr>
        <w:pStyle w:val="KDParagraf"/>
        <w:rPr>
          <w:rFonts w:cs="Arial"/>
          <w:lang w:val="sr-Cyrl-CS"/>
        </w:rPr>
      </w:pPr>
      <w:r w:rsidRPr="00CC6AB1">
        <w:rPr>
          <w:rFonts w:cs="Arial"/>
          <w:lang w:val="sr-Cyrl-CS"/>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w:t>
      </w:r>
      <w:r w:rsidRPr="00CC6AB1">
        <w:rPr>
          <w:rFonts w:cs="Arial"/>
        </w:rPr>
        <w:t>ривредној комори Србије</w:t>
      </w:r>
      <w:r w:rsidRPr="00CC6AB1">
        <w:rPr>
          <w:rFonts w:cs="Arial"/>
          <w:lang w:val="sr-Cyrl-CS"/>
        </w:rPr>
        <w:t xml:space="preserve"> уз примену </w:t>
      </w:r>
      <w:r w:rsidRPr="00CC6AB1">
        <w:rPr>
          <w:rFonts w:cs="Arial"/>
        </w:rPr>
        <w:t xml:space="preserve">њеног </w:t>
      </w:r>
      <w:r w:rsidRPr="00CC6AB1">
        <w:rPr>
          <w:rFonts w:cs="Arial"/>
          <w:lang w:val="sr-Cyrl-CS"/>
        </w:rPr>
        <w:t>Правилника</w:t>
      </w:r>
      <w:r w:rsidRPr="00CC6AB1">
        <w:rPr>
          <w:rFonts w:cs="Arial"/>
        </w:rPr>
        <w:t xml:space="preserve">, местом рада арбитраже у Београду </w:t>
      </w:r>
      <w:r w:rsidRPr="00CC6AB1">
        <w:rPr>
          <w:rFonts w:cs="Arial"/>
          <w:lang w:val="sr-Cyrl-CS"/>
        </w:rPr>
        <w:t>и процесног и материјалног права Републике Србије.</w:t>
      </w:r>
    </w:p>
    <w:p w14:paraId="5823B7A4" w14:textId="77777777" w:rsidR="00CC6AB1" w:rsidRPr="00CC6AB1" w:rsidRDefault="00CC6AB1" w:rsidP="00CC6AB1">
      <w:pPr>
        <w:pStyle w:val="KDParagraf"/>
        <w:rPr>
          <w:rFonts w:cs="Arial"/>
          <w:lang w:val="sr-Cyrl-CS"/>
        </w:rPr>
      </w:pPr>
      <w:r w:rsidRPr="00CC6AB1">
        <w:rPr>
          <w:rFonts w:cs="Arial"/>
          <w:lang w:val="sr-Cyrl-CS"/>
        </w:rPr>
        <w:t xml:space="preserve">На  ову гаранцују се примењују одредбе Једнобразних правила за гаранције </w:t>
      </w:r>
      <w:r w:rsidRPr="00CC6AB1">
        <w:rPr>
          <w:rFonts w:cs="Arial"/>
          <w:bCs/>
          <w:iCs/>
          <w:lang w:val="sr-Cyrl-CS"/>
        </w:rPr>
        <w:t>(</w:t>
      </w:r>
      <w:r w:rsidRPr="00CC6AB1">
        <w:rPr>
          <w:rFonts w:cs="Arial"/>
          <w:bCs/>
          <w:iCs/>
          <w:lang w:val="sr-Latn-CS"/>
        </w:rPr>
        <w:t>URDG</w:t>
      </w:r>
      <w:r w:rsidRPr="00CC6AB1">
        <w:rPr>
          <w:rFonts w:cs="Arial"/>
          <w:bCs/>
          <w:iCs/>
          <w:lang w:val="sr-Cyrl-CS"/>
        </w:rPr>
        <w:t xml:space="preserve"> 758)</w:t>
      </w:r>
      <w:r w:rsidRPr="00CC6AB1">
        <w:rPr>
          <w:rFonts w:cs="Arial"/>
          <w:lang w:val="sr-Cyrl-CS"/>
        </w:rPr>
        <w:t>, Међународне Трговинске коморе у Паризу.</w:t>
      </w:r>
    </w:p>
    <w:p w14:paraId="6D48F2E8" w14:textId="77777777" w:rsidR="00CC6AB1" w:rsidRPr="00CC6AB1" w:rsidRDefault="00CC6AB1" w:rsidP="00CC6AB1">
      <w:pPr>
        <w:pStyle w:val="KDParagraf"/>
        <w:rPr>
          <w:rFonts w:cs="Arial"/>
          <w:lang w:val="sr-Cyrl-RS"/>
        </w:rPr>
      </w:pPr>
      <w:r w:rsidRPr="00CC6AB1">
        <w:rPr>
          <w:rFonts w:cs="Arial"/>
          <w:lang w:val="sr-Cyrl-RS"/>
        </w:rPr>
        <w:t>Гаранција се не може уступити и није преносива без сагласности Корисника, Налогодавца и Емисионе банке.</w:t>
      </w:r>
    </w:p>
    <w:p w14:paraId="229B9070" w14:textId="77777777" w:rsidR="00CC6AB1" w:rsidRPr="00CC6AB1" w:rsidRDefault="00CC6AB1" w:rsidP="00CC6AB1">
      <w:pPr>
        <w:pStyle w:val="KDParagraf"/>
        <w:rPr>
          <w:rFonts w:cs="Arial"/>
          <w:lang w:val="sr-Cyrl-RS"/>
        </w:rPr>
      </w:pPr>
      <w:r w:rsidRPr="00CC6AB1">
        <w:rPr>
          <w:rFonts w:cs="Arial"/>
          <w:lang w:val="sr-Cyrl-RS"/>
        </w:rPr>
        <w:t>Гаранција истиче на наведени датум,без обзира да ли нам је овај документ враћен или не.</w:t>
      </w:r>
    </w:p>
    <w:p w14:paraId="4500F0BA" w14:textId="77777777" w:rsidR="00CC6AB1" w:rsidRPr="00CC6AB1" w:rsidRDefault="00CC6AB1" w:rsidP="00CC6AB1">
      <w:pPr>
        <w:pStyle w:val="KDParagraf"/>
        <w:rPr>
          <w:rFonts w:cs="Arial"/>
          <w:bCs/>
        </w:rPr>
      </w:pPr>
      <w:r w:rsidRPr="00CC6AB1">
        <w:rPr>
          <w:rFonts w:cs="Arial"/>
          <w:bCs/>
        </w:rPr>
        <w:t xml:space="preserve">Уколико </w:t>
      </w:r>
      <w:r w:rsidRPr="00CC6AB1">
        <w:rPr>
          <w:rFonts w:cs="Arial"/>
          <w:bCs/>
          <w:lang w:val="sr-Cyrl-RS"/>
        </w:rPr>
        <w:t>Пружалац услуге</w:t>
      </w:r>
      <w:r w:rsidRPr="00CC6AB1">
        <w:rPr>
          <w:rFonts w:cs="Arial"/>
          <w:bCs/>
        </w:rPr>
        <w:t xml:space="preserve"> не поступи у складу са ставом 1. </w:t>
      </w:r>
      <w:proofErr w:type="gramStart"/>
      <w:r w:rsidRPr="00CC6AB1">
        <w:rPr>
          <w:rFonts w:cs="Arial"/>
          <w:bCs/>
        </w:rPr>
        <w:t>овог</w:t>
      </w:r>
      <w:proofErr w:type="gramEnd"/>
      <w:r w:rsidRPr="00CC6AB1">
        <w:rPr>
          <w:rFonts w:cs="Arial"/>
          <w:bCs/>
        </w:rPr>
        <w:t xml:space="preserve"> члана, сматраће се, да уговор није ступио на правну снагу.</w:t>
      </w:r>
    </w:p>
    <w:p w14:paraId="501FF9D1" w14:textId="77777777" w:rsidR="00EE793E" w:rsidRPr="00886AD4" w:rsidRDefault="00EE793E" w:rsidP="00EE793E">
      <w:pPr>
        <w:pStyle w:val="KDParagraf"/>
        <w:spacing w:before="0"/>
        <w:rPr>
          <w:rFonts w:cs="Arial"/>
        </w:rPr>
      </w:pPr>
    </w:p>
    <w:p w14:paraId="75BFB67E" w14:textId="77777777" w:rsidR="00EE793E" w:rsidRPr="00886AD4" w:rsidRDefault="00EE793E" w:rsidP="00EE793E">
      <w:pPr>
        <w:pStyle w:val="KDParagraf"/>
        <w:spacing w:before="0"/>
        <w:rPr>
          <w:rFonts w:cs="Arial"/>
        </w:rPr>
      </w:pPr>
      <w:r w:rsidRPr="00886AD4">
        <w:rPr>
          <w:rFonts w:cs="Arial"/>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w:t>
      </w:r>
      <w:proofErr w:type="gramStart"/>
      <w:r w:rsidRPr="00886AD4">
        <w:rPr>
          <w:rFonts w:cs="Arial"/>
        </w:rPr>
        <w:t>овог</w:t>
      </w:r>
      <w:proofErr w:type="gramEnd"/>
      <w:r w:rsidRPr="00886AD4">
        <w:rPr>
          <w:rFonts w:cs="Arial"/>
        </w:rPr>
        <w:t xml:space="preserve"> члана, у случају да Пружалац услуге не изврши у целости или неблаговремено, делимично или неквалитетно изврши било коју од уговорених Услуга. </w:t>
      </w:r>
    </w:p>
    <w:p w14:paraId="56C8EB5F" w14:textId="77777777" w:rsidR="00EE793E" w:rsidRPr="00886AD4" w:rsidRDefault="00EE793E" w:rsidP="00EE793E">
      <w:pPr>
        <w:pStyle w:val="KDParagraf"/>
        <w:spacing w:before="0"/>
        <w:rPr>
          <w:rFonts w:cs="Arial"/>
        </w:rPr>
      </w:pPr>
    </w:p>
    <w:p w14:paraId="74FA6F0E" w14:textId="173F6673" w:rsidR="00EE793E" w:rsidRDefault="00EE793E" w:rsidP="00EE793E">
      <w:pPr>
        <w:pStyle w:val="KDParagraf"/>
        <w:spacing w:before="0"/>
        <w:rPr>
          <w:rFonts w:cs="Arial"/>
          <w:b/>
        </w:rPr>
      </w:pPr>
      <w:r w:rsidRPr="00886AD4">
        <w:rPr>
          <w:rFonts w:cs="Arial"/>
          <w:b/>
        </w:rPr>
        <w:lastRenderedPageBreak/>
        <w:t>ИЗВРШИОЦИ</w:t>
      </w:r>
      <w:r w:rsidRPr="00886AD4">
        <w:rPr>
          <w:rFonts w:cs="Arial"/>
          <w:b/>
        </w:rPr>
        <w:tab/>
      </w:r>
    </w:p>
    <w:p w14:paraId="764A13BB" w14:textId="77777777" w:rsidR="007F5755" w:rsidRPr="00886AD4" w:rsidRDefault="007F5755" w:rsidP="00EE793E">
      <w:pPr>
        <w:pStyle w:val="KDParagraf"/>
        <w:spacing w:before="0"/>
        <w:rPr>
          <w:rFonts w:cs="Arial"/>
          <w:b/>
        </w:rPr>
      </w:pPr>
    </w:p>
    <w:p w14:paraId="46835A3B" w14:textId="77777777" w:rsidR="00EE793E" w:rsidRPr="00886AD4" w:rsidRDefault="00EE793E" w:rsidP="003C2BE0">
      <w:pPr>
        <w:pStyle w:val="KDParagraf"/>
        <w:spacing w:before="0"/>
        <w:jc w:val="center"/>
        <w:rPr>
          <w:rFonts w:cs="Arial"/>
        </w:rPr>
      </w:pPr>
      <w:r w:rsidRPr="00886AD4">
        <w:rPr>
          <w:rFonts w:cs="Arial"/>
          <w:b/>
        </w:rPr>
        <w:t>Члан 15</w:t>
      </w:r>
      <w:r w:rsidRPr="00886AD4">
        <w:rPr>
          <w:rFonts w:cs="Arial"/>
        </w:rPr>
        <w:t>.</w:t>
      </w:r>
    </w:p>
    <w:p w14:paraId="382963DF" w14:textId="77777777" w:rsidR="00EE793E" w:rsidRPr="00886AD4" w:rsidRDefault="00EE793E" w:rsidP="00EE793E">
      <w:pPr>
        <w:pStyle w:val="KDParagraf"/>
        <w:spacing w:before="0"/>
        <w:rPr>
          <w:rFonts w:cs="Arial"/>
        </w:rPr>
      </w:pPr>
      <w:r w:rsidRPr="00886AD4">
        <w:rPr>
          <w:rFonts w:cs="Arial"/>
        </w:rPr>
        <w:t>Извршиоци су ангажована лица од стране Пружаоца услуге.</w:t>
      </w:r>
    </w:p>
    <w:p w14:paraId="26E94512" w14:textId="77777777" w:rsidR="00EE793E" w:rsidRPr="00886AD4" w:rsidRDefault="00EE793E" w:rsidP="00EE793E">
      <w:pPr>
        <w:pStyle w:val="KDParagraf"/>
        <w:spacing w:before="0"/>
        <w:rPr>
          <w:rFonts w:cs="Arial"/>
        </w:rPr>
      </w:pPr>
    </w:p>
    <w:p w14:paraId="5E0B7BF5" w14:textId="77777777" w:rsidR="00EE793E" w:rsidRPr="00886AD4" w:rsidRDefault="00EE793E" w:rsidP="00EE793E">
      <w:pPr>
        <w:pStyle w:val="KDParagraf"/>
        <w:spacing w:before="0"/>
        <w:rPr>
          <w:rFonts w:cs="Arial"/>
        </w:rPr>
      </w:pPr>
      <w:r w:rsidRPr="00886AD4">
        <w:rPr>
          <w:rFonts w:cs="Arial"/>
        </w:rPr>
        <w:t>Пружалац услуге доставља Кориснику услуге:</w:t>
      </w:r>
    </w:p>
    <w:p w14:paraId="799F5D96" w14:textId="77777777" w:rsidR="00EE793E" w:rsidRPr="00886AD4" w:rsidRDefault="00EE793E" w:rsidP="00EE793E">
      <w:pPr>
        <w:pStyle w:val="KDParagraf"/>
        <w:spacing w:before="0"/>
        <w:rPr>
          <w:rFonts w:cs="Arial"/>
        </w:rPr>
      </w:pPr>
    </w:p>
    <w:p w14:paraId="71D63FCC" w14:textId="6E05BB19" w:rsidR="00EE793E" w:rsidRPr="00886AD4" w:rsidRDefault="00EE793E" w:rsidP="00EE793E">
      <w:pPr>
        <w:pStyle w:val="KDParagraf"/>
        <w:spacing w:before="0"/>
        <w:rPr>
          <w:rFonts w:cs="Arial"/>
        </w:rPr>
      </w:pPr>
      <w:r w:rsidRPr="00886AD4">
        <w:rPr>
          <w:rFonts w:cs="Arial"/>
        </w:rPr>
        <w:t>-</w:t>
      </w:r>
      <w:r w:rsidRPr="00886AD4">
        <w:rPr>
          <w:rFonts w:cs="Arial"/>
        </w:rPr>
        <w:tab/>
        <w:t xml:space="preserve">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је у Прилогу </w:t>
      </w:r>
      <w:r w:rsidR="00086313">
        <w:rPr>
          <w:rFonts w:cs="Arial"/>
          <w:lang w:val="sr-Cyrl-RS"/>
        </w:rPr>
        <w:t>5</w:t>
      </w:r>
      <w:r w:rsidRPr="00886AD4">
        <w:rPr>
          <w:rFonts w:cs="Arial"/>
        </w:rPr>
        <w:t>. овог Уговора) и</w:t>
      </w:r>
    </w:p>
    <w:p w14:paraId="435A5C23" w14:textId="6FE77BEC" w:rsidR="00EE793E" w:rsidRPr="00886AD4" w:rsidRDefault="00EE793E" w:rsidP="00EE793E">
      <w:pPr>
        <w:pStyle w:val="KDParagraf"/>
        <w:spacing w:before="0"/>
        <w:rPr>
          <w:rFonts w:cs="Arial"/>
        </w:rPr>
      </w:pPr>
      <w:r w:rsidRPr="00886AD4">
        <w:rPr>
          <w:rFonts w:cs="Arial"/>
        </w:rPr>
        <w:t>-</w:t>
      </w:r>
      <w:r w:rsidRPr="00886AD4">
        <w:rPr>
          <w:rFonts w:cs="Arial"/>
        </w:rPr>
        <w:tab/>
        <w:t xml:space="preserve">Резервни списак извршилаца са наведеним квалификацијама резервних извршилаца (Списак резервних </w:t>
      </w:r>
      <w:proofErr w:type="gramStart"/>
      <w:r w:rsidRPr="00886AD4">
        <w:rPr>
          <w:rFonts w:cs="Arial"/>
        </w:rPr>
        <w:t>извршилаца  дат</w:t>
      </w:r>
      <w:proofErr w:type="gramEnd"/>
      <w:r w:rsidRPr="00886AD4">
        <w:rPr>
          <w:rFonts w:cs="Arial"/>
        </w:rPr>
        <w:t xml:space="preserve"> је у Прилогу </w:t>
      </w:r>
      <w:r w:rsidR="00086313">
        <w:rPr>
          <w:rFonts w:cs="Arial"/>
          <w:lang w:val="sr-Cyrl-RS"/>
        </w:rPr>
        <w:t>5</w:t>
      </w:r>
      <w:r w:rsidRPr="00886AD4">
        <w:rPr>
          <w:rFonts w:cs="Arial"/>
        </w:rPr>
        <w:t xml:space="preserve"> овог Уговора). </w:t>
      </w:r>
    </w:p>
    <w:p w14:paraId="7C8D7B42" w14:textId="77777777" w:rsidR="00EE793E" w:rsidRPr="00886AD4" w:rsidRDefault="00EE793E" w:rsidP="00EE793E">
      <w:pPr>
        <w:pStyle w:val="KDParagraf"/>
        <w:spacing w:before="0"/>
        <w:rPr>
          <w:rFonts w:cs="Arial"/>
        </w:rPr>
      </w:pPr>
    </w:p>
    <w:p w14:paraId="5ABE9D4B" w14:textId="7B1DD74E" w:rsidR="00EE793E" w:rsidRPr="00886AD4" w:rsidRDefault="00EE793E" w:rsidP="00EE793E">
      <w:pPr>
        <w:pStyle w:val="KDParagraf"/>
        <w:spacing w:before="0"/>
        <w:rPr>
          <w:rFonts w:cs="Arial"/>
        </w:rPr>
      </w:pPr>
      <w:r w:rsidRPr="00886AD4">
        <w:rPr>
          <w:rFonts w:cs="Arial"/>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14:paraId="5DA52C12" w14:textId="77777777" w:rsidR="00EE793E" w:rsidRPr="00886AD4" w:rsidRDefault="00EE793E" w:rsidP="00EE793E">
      <w:pPr>
        <w:pStyle w:val="KDParagraf"/>
        <w:spacing w:before="0"/>
        <w:rPr>
          <w:rFonts w:cs="Arial"/>
        </w:rPr>
      </w:pPr>
    </w:p>
    <w:p w14:paraId="2498A8F9" w14:textId="77777777" w:rsidR="00EE793E" w:rsidRDefault="00EE793E" w:rsidP="00EE793E">
      <w:pPr>
        <w:pStyle w:val="KDParagraf"/>
        <w:spacing w:before="0"/>
        <w:rPr>
          <w:rFonts w:cs="Arial"/>
        </w:rPr>
      </w:pPr>
      <w:r w:rsidRPr="00886AD4">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14:paraId="0F972AA8" w14:textId="77777777" w:rsidR="00C660BD" w:rsidRPr="00886AD4" w:rsidRDefault="00C660BD" w:rsidP="00EE793E">
      <w:pPr>
        <w:pStyle w:val="KDParagraf"/>
        <w:spacing w:before="0"/>
        <w:rPr>
          <w:rFonts w:cs="Arial"/>
        </w:rPr>
      </w:pPr>
    </w:p>
    <w:p w14:paraId="354C2C79" w14:textId="497D7068" w:rsidR="00EE793E" w:rsidRDefault="00C660BD" w:rsidP="00EE793E">
      <w:pPr>
        <w:pStyle w:val="KDParagraf"/>
        <w:spacing w:before="0"/>
        <w:rPr>
          <w:rFonts w:cs="Arial"/>
          <w:b/>
          <w:lang w:val="sr-Cyrl-RS"/>
        </w:rPr>
      </w:pPr>
      <w:r w:rsidRPr="00CD6AE6">
        <w:rPr>
          <w:rFonts w:cs="Arial"/>
          <w:b/>
          <w:lang w:val="sr-Cyrl-RS"/>
        </w:rPr>
        <w:t>ПОВЕРЉИВОСТ</w:t>
      </w:r>
    </w:p>
    <w:p w14:paraId="6C4E34F9" w14:textId="77777777" w:rsidR="007F5755" w:rsidRPr="00CD6AE6" w:rsidRDefault="007F5755" w:rsidP="00EE793E">
      <w:pPr>
        <w:pStyle w:val="KDParagraf"/>
        <w:spacing w:before="0"/>
        <w:rPr>
          <w:rFonts w:cs="Arial"/>
          <w:b/>
          <w:lang w:val="sr-Cyrl-RS"/>
        </w:rPr>
      </w:pPr>
    </w:p>
    <w:p w14:paraId="4652F5B3" w14:textId="77777777" w:rsidR="00EE793E" w:rsidRPr="00886AD4" w:rsidRDefault="00EE793E" w:rsidP="003C2BE0">
      <w:pPr>
        <w:pStyle w:val="KDParagraf"/>
        <w:spacing w:before="0"/>
        <w:jc w:val="center"/>
        <w:rPr>
          <w:rFonts w:cs="Arial"/>
        </w:rPr>
      </w:pPr>
      <w:r w:rsidRPr="00886AD4">
        <w:rPr>
          <w:rFonts w:cs="Arial"/>
          <w:b/>
        </w:rPr>
        <w:t>Члан 16</w:t>
      </w:r>
      <w:r w:rsidRPr="00886AD4">
        <w:rPr>
          <w:rFonts w:cs="Arial"/>
        </w:rPr>
        <w:t>.</w:t>
      </w:r>
    </w:p>
    <w:p w14:paraId="77A8A266" w14:textId="62CEB799" w:rsidR="00EE793E" w:rsidRPr="00886AD4" w:rsidRDefault="00EE793E" w:rsidP="00EE793E">
      <w:pPr>
        <w:pStyle w:val="KDParagraf"/>
        <w:spacing w:before="0"/>
        <w:rPr>
          <w:rFonts w:cs="Arial"/>
        </w:rPr>
      </w:pPr>
      <w:proofErr w:type="gramStart"/>
      <w:r w:rsidRPr="00886AD4">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00F514FB" w:rsidRPr="00886AD4">
        <w:rPr>
          <w:rFonts w:cs="Arial"/>
          <w:lang w:val="sr-Cyrl-RS"/>
        </w:rPr>
        <w:t xml:space="preserve"> </w:t>
      </w:r>
      <w:r w:rsidRPr="00886AD4">
        <w:rPr>
          <w:rFonts w:cs="Arial"/>
        </w:rPr>
        <w:t xml:space="preserve">техничким подацима и обавештењима, до којих дођу у вези са реализацијом овог Уговора и да их користе искључиво за обављање те Услугe, а у складу са Уговором о чувању пословне тајне и поверљивих информација  који је Прилог број </w:t>
      </w:r>
      <w:r w:rsidR="00086313">
        <w:rPr>
          <w:rFonts w:cs="Arial"/>
          <w:lang w:val="sr-Cyrl-RS"/>
        </w:rPr>
        <w:t>5</w:t>
      </w:r>
      <w:r w:rsidRPr="00886AD4">
        <w:rPr>
          <w:rFonts w:cs="Arial"/>
        </w:rPr>
        <w:t xml:space="preserve"> уз овај Уговор.</w:t>
      </w:r>
      <w:proofErr w:type="gramEnd"/>
      <w:r w:rsidRPr="00886AD4">
        <w:rPr>
          <w:rFonts w:cs="Arial"/>
        </w:rPr>
        <w:t xml:space="preserve"> </w:t>
      </w:r>
    </w:p>
    <w:p w14:paraId="1B6B231C" w14:textId="77777777" w:rsidR="00EE793E" w:rsidRPr="00886AD4" w:rsidRDefault="00EE793E" w:rsidP="00EE793E">
      <w:pPr>
        <w:pStyle w:val="KDParagraf"/>
        <w:spacing w:before="0"/>
        <w:rPr>
          <w:rFonts w:cs="Arial"/>
        </w:rPr>
      </w:pPr>
    </w:p>
    <w:p w14:paraId="782EACFB" w14:textId="77777777" w:rsidR="00EE793E" w:rsidRDefault="00EE793E" w:rsidP="00EE793E">
      <w:pPr>
        <w:pStyle w:val="KDParagraf"/>
        <w:spacing w:before="0"/>
        <w:rPr>
          <w:rFonts w:cs="Arial"/>
        </w:rPr>
      </w:pPr>
      <w:r w:rsidRPr="00886AD4">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14:paraId="31AF01C9" w14:textId="77777777" w:rsidR="0050147E" w:rsidRPr="00886AD4" w:rsidRDefault="0050147E" w:rsidP="00EE793E">
      <w:pPr>
        <w:pStyle w:val="KDParagraf"/>
        <w:spacing w:before="0"/>
        <w:rPr>
          <w:rFonts w:cs="Arial"/>
        </w:rPr>
      </w:pPr>
    </w:p>
    <w:p w14:paraId="4D46470B" w14:textId="77777777" w:rsidR="00C21C52" w:rsidRPr="00CB663A" w:rsidRDefault="00C21C52" w:rsidP="00C21C52">
      <w:pPr>
        <w:jc w:val="left"/>
        <w:rPr>
          <w:rFonts w:cs="Arial"/>
          <w:b/>
        </w:rPr>
      </w:pPr>
      <w:r w:rsidRPr="00CB663A">
        <w:rPr>
          <w:rFonts w:cs="Arial"/>
          <w:b/>
        </w:rPr>
        <w:t xml:space="preserve">БЕЗБЕДНОСТ И ЗДРАВЉЕ НА РАДУ </w:t>
      </w:r>
    </w:p>
    <w:p w14:paraId="1C2062AA" w14:textId="77777777" w:rsidR="00C21C52" w:rsidRPr="00CB663A" w:rsidRDefault="00C21C52" w:rsidP="00C21C52">
      <w:pPr>
        <w:jc w:val="center"/>
        <w:rPr>
          <w:rFonts w:cs="Arial"/>
          <w:lang w:val="sr-Latn-RS"/>
        </w:rPr>
      </w:pPr>
      <w:r w:rsidRPr="00CB663A">
        <w:rPr>
          <w:rFonts w:cs="Arial"/>
          <w:b/>
        </w:rPr>
        <w:t xml:space="preserve">Члан </w:t>
      </w:r>
      <w:r w:rsidRPr="00CB663A">
        <w:rPr>
          <w:rFonts w:cs="Arial"/>
          <w:b/>
          <w:lang w:val="sr-Cyrl-RS"/>
        </w:rPr>
        <w:t>1</w:t>
      </w:r>
      <w:r w:rsidR="00CA17D7" w:rsidRPr="00CB663A">
        <w:rPr>
          <w:rFonts w:cs="Arial"/>
          <w:b/>
          <w:lang w:val="sr-Latn-RS"/>
        </w:rPr>
        <w:t>7</w:t>
      </w:r>
    </w:p>
    <w:p w14:paraId="2175DC4A" w14:textId="77777777" w:rsidR="00C21C52" w:rsidRPr="00886AD4" w:rsidRDefault="00C21C52" w:rsidP="00C21C52">
      <w:pPr>
        <w:spacing w:after="120"/>
        <w:rPr>
          <w:rFonts w:cs="Arial"/>
          <w:lang w:val="sr-Cyrl-RS"/>
        </w:rPr>
      </w:pPr>
      <w:r w:rsidRPr="00CB663A">
        <w:rPr>
          <w:rFonts w:cs="Arial"/>
        </w:rPr>
        <w:t>Пружалац услуге дужан је да све послове које обавља у циљу реализације овог уговора, обавља поштујући прописе и ратификоване међународне конвенције о безбедности и здрављу на раду у Републици Србији. Пружалац услуге је дужан да се придржава ак</w:t>
      </w:r>
      <w:r w:rsidRPr="00CB663A">
        <w:rPr>
          <w:rFonts w:cs="Arial"/>
          <w:lang w:val="sr-Cyrl-RS"/>
        </w:rPr>
        <w:t>ата</w:t>
      </w:r>
      <w:r w:rsidRPr="00CB663A">
        <w:rPr>
          <w:rFonts w:cs="Arial"/>
        </w:rPr>
        <w:t xml:space="preserve"> Корисник</w:t>
      </w:r>
      <w:r w:rsidRPr="00CB663A">
        <w:rPr>
          <w:rFonts w:cs="Arial"/>
          <w:lang w:val="sr-Cyrl-RS"/>
        </w:rPr>
        <w:t>а</w:t>
      </w:r>
      <w:r w:rsidRPr="00CB663A">
        <w:rPr>
          <w:rFonts w:cs="Arial"/>
        </w:rPr>
        <w:t xml:space="preserve"> услуге, односно</w:t>
      </w:r>
      <w:r w:rsidRPr="00CB663A">
        <w:rPr>
          <w:rFonts w:cs="Arial"/>
          <w:lang w:val="sr-Cyrl-RS"/>
        </w:rPr>
        <w:t xml:space="preserve"> докумената које </w:t>
      </w:r>
      <w:r w:rsidRPr="00CB663A">
        <w:rPr>
          <w:rFonts w:cs="Arial"/>
        </w:rPr>
        <w:t xml:space="preserve"> Уговорне стране закључе из области безбедности и здравља на раду</w:t>
      </w:r>
      <w:r w:rsidRPr="00886AD4">
        <w:rPr>
          <w:rFonts w:cs="Arial"/>
        </w:rPr>
        <w:t xml:space="preserve"> у складу са прописима </w:t>
      </w:r>
      <w:r w:rsidRPr="00886AD4">
        <w:rPr>
          <w:rFonts w:cs="Arial"/>
          <w:lang w:val="sr-Cyrl-RS"/>
        </w:rPr>
        <w:t>Републике Србије.</w:t>
      </w:r>
    </w:p>
    <w:p w14:paraId="4190D621" w14:textId="77777777" w:rsidR="00C21C52" w:rsidRPr="00886AD4" w:rsidRDefault="00C21C52" w:rsidP="00C21C52">
      <w:pPr>
        <w:spacing w:after="120"/>
        <w:rPr>
          <w:rFonts w:cs="Arial"/>
        </w:rPr>
      </w:pPr>
      <w:r w:rsidRPr="00886AD4">
        <w:rPr>
          <w:rFonts w:cs="Arial"/>
        </w:rPr>
        <w:t>Пружалац услуге је одговоран за предузимање свих мера безбедности и здравља на раду, које je</w:t>
      </w:r>
      <w:r w:rsidRPr="00886AD4">
        <w:rPr>
          <w:rFonts w:cs="Arial"/>
          <w:lang w:val="sr-Cyrl-RS"/>
        </w:rPr>
        <w:t>,</w:t>
      </w:r>
      <w:r w:rsidRPr="00886AD4">
        <w:rPr>
          <w:rFonts w:cs="Arial"/>
        </w:rPr>
        <w:t xml:space="preserve"> полазећи од специфичности послова које су предмет овог Уговора, технологије рада и стеченог искуствa, неопходно спровести како би се заштитили запослени код Пружаоца услуге,</w:t>
      </w:r>
      <w:r w:rsidRPr="00886AD4">
        <w:rPr>
          <w:rFonts w:cs="Arial"/>
          <w:lang w:val="sr-Cyrl-RS"/>
        </w:rPr>
        <w:t xml:space="preserve"> као и друга лица која Пружалац услуге ангажује приликом пружања услуге и имовина.</w:t>
      </w:r>
      <w:r w:rsidRPr="00886AD4">
        <w:rPr>
          <w:rFonts w:cs="Arial"/>
        </w:rPr>
        <w:t xml:space="preserve"> </w:t>
      </w:r>
    </w:p>
    <w:p w14:paraId="6C738242" w14:textId="06D1BCBD" w:rsidR="00C21C52" w:rsidRDefault="00C21C52" w:rsidP="00C21C52">
      <w:pPr>
        <w:spacing w:after="120"/>
        <w:rPr>
          <w:rFonts w:cs="Arial"/>
        </w:rPr>
      </w:pPr>
      <w:r w:rsidRPr="00886AD4">
        <w:rPr>
          <w:rFonts w:cs="Arial"/>
        </w:rPr>
        <w:t xml:space="preserve">У случају било каквог кршења обавезе наведене у ставу 1. </w:t>
      </w:r>
      <w:proofErr w:type="gramStart"/>
      <w:r w:rsidRPr="00886AD4">
        <w:rPr>
          <w:rFonts w:cs="Arial"/>
        </w:rPr>
        <w:t>и</w:t>
      </w:r>
      <w:proofErr w:type="gramEnd"/>
      <w:r w:rsidRPr="00886AD4">
        <w:rPr>
          <w:rFonts w:cs="Arial"/>
        </w:rPr>
        <w:t xml:space="preserve"> 2. </w:t>
      </w:r>
      <w:proofErr w:type="gramStart"/>
      <w:r w:rsidRPr="00886AD4">
        <w:rPr>
          <w:rFonts w:cs="Arial"/>
        </w:rPr>
        <w:t>овог</w:t>
      </w:r>
      <w:proofErr w:type="gramEnd"/>
      <w:r w:rsidRPr="00886AD4">
        <w:rPr>
          <w:rFonts w:cs="Arial"/>
        </w:rPr>
        <w:t xml:space="preserve"> члана Корисник услуге може раскинути овај Уговор.</w:t>
      </w:r>
    </w:p>
    <w:p w14:paraId="374262C5" w14:textId="1BA4B7DA" w:rsidR="007F5755" w:rsidRDefault="007F5755" w:rsidP="00C21C52">
      <w:pPr>
        <w:spacing w:after="120"/>
        <w:rPr>
          <w:rFonts w:cs="Arial"/>
        </w:rPr>
      </w:pPr>
    </w:p>
    <w:p w14:paraId="192DD9C0" w14:textId="77777777" w:rsidR="007F5755" w:rsidRPr="00886AD4" w:rsidRDefault="007F5755" w:rsidP="00C21C52">
      <w:pPr>
        <w:spacing w:after="120"/>
        <w:rPr>
          <w:rFonts w:cs="Arial"/>
        </w:rPr>
      </w:pPr>
    </w:p>
    <w:p w14:paraId="265908C0" w14:textId="77777777" w:rsidR="00C21C52" w:rsidRPr="00130BBB" w:rsidRDefault="00C21C52" w:rsidP="00C21C52">
      <w:pPr>
        <w:jc w:val="center"/>
        <w:rPr>
          <w:rFonts w:cs="Arial"/>
          <w:b/>
          <w:lang w:val="sr-Cyrl-RS"/>
        </w:rPr>
      </w:pPr>
      <w:r w:rsidRPr="00130BBB">
        <w:rPr>
          <w:rFonts w:cs="Arial"/>
          <w:b/>
        </w:rPr>
        <w:t xml:space="preserve">Члан </w:t>
      </w:r>
      <w:r w:rsidRPr="00130BBB">
        <w:rPr>
          <w:rFonts w:cs="Arial"/>
          <w:b/>
          <w:lang w:val="sr-Cyrl-RS"/>
        </w:rPr>
        <w:t>1</w:t>
      </w:r>
      <w:r w:rsidR="00CA17D7" w:rsidRPr="00130BBB">
        <w:rPr>
          <w:rFonts w:cs="Arial"/>
          <w:b/>
          <w:lang w:val="sr-Latn-RS"/>
        </w:rPr>
        <w:t>8</w:t>
      </w:r>
      <w:r w:rsidRPr="00130BBB">
        <w:rPr>
          <w:rFonts w:cs="Arial"/>
          <w:b/>
          <w:lang w:val="sr-Cyrl-RS"/>
        </w:rPr>
        <w:t>.</w:t>
      </w:r>
    </w:p>
    <w:p w14:paraId="40B18172" w14:textId="0A7251A8" w:rsidR="00C21C52" w:rsidRDefault="00C21C52" w:rsidP="007F5755">
      <w:pPr>
        <w:spacing w:before="0"/>
        <w:rPr>
          <w:rFonts w:cs="Arial"/>
        </w:rPr>
      </w:pPr>
      <w:r w:rsidRPr="00130BBB">
        <w:rPr>
          <w:rFonts w:cs="Arial"/>
        </w:rPr>
        <w:t xml:space="preserve">Права и обавезе Уговорних страна у вези са безбедности и здрављем на раду дефинисане су у </w:t>
      </w:r>
      <w:proofErr w:type="gramStart"/>
      <w:r w:rsidRPr="00130BBB">
        <w:rPr>
          <w:rFonts w:cs="Arial"/>
        </w:rPr>
        <w:t>Прилогу</w:t>
      </w:r>
      <w:r w:rsidRPr="00130BBB">
        <w:rPr>
          <w:rFonts w:cs="Arial"/>
          <w:lang w:val="sr-Cyrl-RS"/>
        </w:rPr>
        <w:t xml:space="preserve"> </w:t>
      </w:r>
      <w:r w:rsidRPr="00130BBB">
        <w:rPr>
          <w:rFonts w:cs="Arial"/>
        </w:rPr>
        <w:t xml:space="preserve"> о</w:t>
      </w:r>
      <w:proofErr w:type="gramEnd"/>
      <w:r w:rsidRPr="00130BBB">
        <w:rPr>
          <w:rFonts w:cs="Arial"/>
        </w:rPr>
        <w:t xml:space="preserve"> безбедности и здрављу на раду </w:t>
      </w:r>
      <w:r w:rsidRPr="00130BBB">
        <w:rPr>
          <w:rFonts w:cs="Arial"/>
          <w:lang w:val="sr-Cyrl-RS"/>
        </w:rPr>
        <w:t>(</w:t>
      </w:r>
      <w:r w:rsidRPr="00130BBB">
        <w:rPr>
          <w:rFonts w:cs="Arial"/>
        </w:rPr>
        <w:t xml:space="preserve">дат је  у Прилогу </w:t>
      </w:r>
      <w:r w:rsidR="00086313">
        <w:rPr>
          <w:rFonts w:cs="Arial"/>
          <w:lang w:val="sr-Cyrl-RS"/>
        </w:rPr>
        <w:t>7</w:t>
      </w:r>
      <w:r w:rsidRPr="00130BBB">
        <w:rPr>
          <w:rFonts w:cs="Arial"/>
        </w:rPr>
        <w:t>. овог Уговора)</w:t>
      </w:r>
      <w:r w:rsidRPr="00130BBB">
        <w:rPr>
          <w:rFonts w:cs="Arial"/>
          <w:lang w:val="sr-Cyrl-RS"/>
        </w:rPr>
        <w:t>,</w:t>
      </w:r>
      <w:r w:rsidRPr="00130BBB">
        <w:rPr>
          <w:rFonts w:cs="Arial"/>
        </w:rPr>
        <w:t xml:space="preserve"> који </w:t>
      </w:r>
      <w:r w:rsidRPr="00130BBB">
        <w:rPr>
          <w:rFonts w:cs="Arial"/>
          <w:lang w:val="sr-Cyrl-RS"/>
        </w:rPr>
        <w:t>чини</w:t>
      </w:r>
      <w:r w:rsidR="0050147E" w:rsidRPr="00130BBB">
        <w:rPr>
          <w:rFonts w:cs="Arial"/>
          <w:lang w:val="sr-Cyrl-RS"/>
        </w:rPr>
        <w:t xml:space="preserve"> </w:t>
      </w:r>
      <w:r w:rsidRPr="00130BBB">
        <w:rPr>
          <w:rFonts w:cs="Arial"/>
          <w:lang w:val="sr-Cyrl-RS"/>
        </w:rPr>
        <w:t>саставни део</w:t>
      </w:r>
      <w:r w:rsidRPr="00130BBB">
        <w:rPr>
          <w:rFonts w:cs="Arial"/>
        </w:rPr>
        <w:t xml:space="preserve"> овог Уговора.</w:t>
      </w:r>
    </w:p>
    <w:p w14:paraId="5EB3542D" w14:textId="77777777" w:rsidR="007F5755" w:rsidRPr="007F5755" w:rsidRDefault="007F5755" w:rsidP="007F5755">
      <w:pPr>
        <w:spacing w:before="0" w:after="120"/>
        <w:rPr>
          <w:rFonts w:cs="Arial"/>
          <w:sz w:val="16"/>
          <w:szCs w:val="16"/>
        </w:rPr>
      </w:pPr>
    </w:p>
    <w:p w14:paraId="74BFC821" w14:textId="77777777" w:rsidR="00C21C52" w:rsidRPr="00130BBB" w:rsidRDefault="00C21C52" w:rsidP="00C21C52">
      <w:pPr>
        <w:tabs>
          <w:tab w:val="left" w:pos="567"/>
        </w:tabs>
        <w:spacing w:before="0"/>
        <w:jc w:val="center"/>
        <w:rPr>
          <w:rFonts w:cs="Arial"/>
        </w:rPr>
      </w:pPr>
      <w:r w:rsidRPr="00130BBB">
        <w:rPr>
          <w:rFonts w:cs="Arial"/>
          <w:b/>
        </w:rPr>
        <w:t xml:space="preserve">Члан </w:t>
      </w:r>
      <w:r w:rsidR="00CA17D7" w:rsidRPr="00130BBB">
        <w:rPr>
          <w:rFonts w:cs="Arial"/>
          <w:b/>
          <w:lang w:val="sr-Latn-RS"/>
        </w:rPr>
        <w:t>19</w:t>
      </w:r>
      <w:r w:rsidRPr="00130BBB">
        <w:rPr>
          <w:rFonts w:cs="Arial"/>
        </w:rPr>
        <w:t>.</w:t>
      </w:r>
    </w:p>
    <w:p w14:paraId="7C6D9265" w14:textId="23BA6043" w:rsidR="00C21C52" w:rsidRDefault="00C21C52" w:rsidP="007F5755">
      <w:pPr>
        <w:spacing w:before="0"/>
        <w:rPr>
          <w:rFonts w:cs="Arial"/>
          <w:noProof/>
        </w:rPr>
      </w:pPr>
      <w:r w:rsidRPr="00130BBB">
        <w:rPr>
          <w:rFonts w:cs="Arial"/>
          <w:noProof/>
          <w:lang w:val="sr-Cyrl-RS"/>
        </w:rPr>
        <w:t>Пружалац услуге</w:t>
      </w:r>
      <w:r w:rsidRPr="00130BBB">
        <w:rPr>
          <w:rFonts w:cs="Arial"/>
          <w:noProof/>
        </w:rPr>
        <w:t xml:space="preserve"> дужан је да колективно осигура своје запослене</w:t>
      </w:r>
      <w:r w:rsidRPr="00130BBB">
        <w:rPr>
          <w:rFonts w:cs="Arial"/>
          <w:noProof/>
          <w:lang w:val="sr-Cyrl-RS"/>
        </w:rPr>
        <w:t xml:space="preserve"> (извршиоце)</w:t>
      </w:r>
      <w:r w:rsidRPr="00130BBB">
        <w:rPr>
          <w:rFonts w:cs="Arial"/>
          <w:noProof/>
        </w:rPr>
        <w:t xml:space="preserve"> у случају повреде на раду, професионалних обољења и обољења у вези са радом.</w:t>
      </w:r>
    </w:p>
    <w:p w14:paraId="400BBAE3" w14:textId="77777777" w:rsidR="007F5755" w:rsidRPr="007F5755" w:rsidRDefault="007F5755" w:rsidP="007F5755">
      <w:pPr>
        <w:spacing w:before="0"/>
        <w:rPr>
          <w:rFonts w:cs="Arial"/>
          <w:noProof/>
          <w:sz w:val="16"/>
          <w:szCs w:val="16"/>
        </w:rPr>
      </w:pPr>
    </w:p>
    <w:p w14:paraId="12962900" w14:textId="77777777" w:rsidR="00C21C52" w:rsidRPr="00130BBB" w:rsidRDefault="00C21C52" w:rsidP="00C21C52">
      <w:pPr>
        <w:jc w:val="center"/>
        <w:rPr>
          <w:rFonts w:cs="Arial"/>
          <w:b/>
          <w:lang w:val="sr-Cyrl-RS"/>
        </w:rPr>
      </w:pPr>
      <w:r w:rsidRPr="00130BBB">
        <w:rPr>
          <w:rFonts w:cs="Arial"/>
          <w:b/>
        </w:rPr>
        <w:t xml:space="preserve">Члан </w:t>
      </w:r>
      <w:r w:rsidRPr="00130BBB">
        <w:rPr>
          <w:rFonts w:cs="Arial"/>
          <w:b/>
          <w:lang w:val="sr-Cyrl-RS"/>
        </w:rPr>
        <w:t>2</w:t>
      </w:r>
      <w:r w:rsidR="00CA17D7" w:rsidRPr="00130BBB">
        <w:rPr>
          <w:rFonts w:cs="Arial"/>
          <w:b/>
          <w:lang w:val="sr-Latn-RS"/>
        </w:rPr>
        <w:t>0</w:t>
      </w:r>
      <w:r w:rsidRPr="00130BBB">
        <w:rPr>
          <w:rFonts w:cs="Arial"/>
          <w:b/>
          <w:lang w:val="sr-Cyrl-RS"/>
        </w:rPr>
        <w:t>.</w:t>
      </w:r>
    </w:p>
    <w:p w14:paraId="25AFA5AA" w14:textId="77777777" w:rsidR="00C21C52" w:rsidRPr="00130BBB" w:rsidRDefault="00C21C52" w:rsidP="007F5755">
      <w:pPr>
        <w:spacing w:before="0" w:after="120"/>
        <w:rPr>
          <w:rFonts w:cs="Arial"/>
        </w:rPr>
      </w:pPr>
      <w:r w:rsidRPr="00130BBB">
        <w:rPr>
          <w:rFonts w:cs="Arial"/>
        </w:rPr>
        <w:t xml:space="preserve">Пружалац услуге је дужан да Кориснику услуге и/или његовим запосленима надокнади штету која је настала због непридржавања прописаних мера безбедности и здравља на раду од стране Пружаоца услуге, односно његових запослених, као и других лица које </w:t>
      </w:r>
      <w:r w:rsidRPr="00130BBB">
        <w:rPr>
          <w:rFonts w:cs="Arial"/>
          <w:lang w:val="sr-Cyrl-RS"/>
        </w:rPr>
        <w:t xml:space="preserve">је </w:t>
      </w:r>
      <w:r w:rsidRPr="00130BBB">
        <w:rPr>
          <w:rFonts w:cs="Arial"/>
        </w:rPr>
        <w:t>ангажовао Пружа</w:t>
      </w:r>
      <w:r w:rsidRPr="00130BBB">
        <w:rPr>
          <w:rFonts w:cs="Arial"/>
          <w:lang w:val="sr-Cyrl-RS"/>
        </w:rPr>
        <w:t>лац</w:t>
      </w:r>
      <w:r w:rsidRPr="00130BBB">
        <w:rPr>
          <w:rFonts w:cs="Arial"/>
        </w:rPr>
        <w:t xml:space="preserve"> услуге, ради обављања послова који су предмет овог Уговора.</w:t>
      </w:r>
    </w:p>
    <w:p w14:paraId="5E733B3B" w14:textId="77777777" w:rsidR="00C21C52" w:rsidRPr="00130BBB" w:rsidRDefault="00C21C52" w:rsidP="00C21C52">
      <w:pPr>
        <w:spacing w:after="120"/>
        <w:rPr>
          <w:rFonts w:cs="Arial"/>
        </w:rPr>
      </w:pPr>
      <w:r w:rsidRPr="00130BBB">
        <w:rPr>
          <w:rFonts w:cs="Arial"/>
        </w:rPr>
        <w:t xml:space="preserve">Под штетом, у смислу става 1. </w:t>
      </w:r>
      <w:proofErr w:type="gramStart"/>
      <w:r w:rsidRPr="00130BBB">
        <w:rPr>
          <w:rFonts w:cs="Arial"/>
        </w:rPr>
        <w:t>овог</w:t>
      </w:r>
      <w:proofErr w:type="gramEnd"/>
      <w:r w:rsidRPr="00130BBB">
        <w:rPr>
          <w:rFonts w:cs="Arial"/>
        </w:rPr>
        <w:t xml:space="preserve"> члана, подразумева се нематеријална штета настала услед смрти или повреде запосленог код Корисник</w:t>
      </w:r>
      <w:r w:rsidRPr="00130BBB">
        <w:rPr>
          <w:rFonts w:cs="Arial"/>
          <w:lang w:val="sr-Cyrl-RS"/>
        </w:rPr>
        <w:t>а</w:t>
      </w:r>
      <w:r w:rsidRPr="00130BBB">
        <w:rPr>
          <w:rFonts w:cs="Arial"/>
        </w:rPr>
        <w:t xml:space="preserve"> услуге, штета настала на имовини Корисник</w:t>
      </w:r>
      <w:r w:rsidRPr="00130BBB">
        <w:rPr>
          <w:rFonts w:cs="Arial"/>
          <w:lang w:val="sr-Cyrl-RS"/>
        </w:rPr>
        <w:t>а</w:t>
      </w:r>
      <w:r w:rsidRPr="00130BBB">
        <w:rPr>
          <w:rFonts w:cs="Arial"/>
        </w:rPr>
        <w:t xml:space="preserve"> услуге, као и сви други трошкови и накнаде које је имао Корисник услуге ради отклањања последица настале штете.</w:t>
      </w:r>
    </w:p>
    <w:p w14:paraId="6ABFA9AB" w14:textId="77777777" w:rsidR="00C21C52" w:rsidRPr="00130BBB" w:rsidRDefault="00C21C52" w:rsidP="00C21C52">
      <w:pPr>
        <w:jc w:val="center"/>
        <w:rPr>
          <w:rFonts w:cs="Arial"/>
          <w:b/>
          <w:lang w:val="sr-Cyrl-RS"/>
        </w:rPr>
      </w:pPr>
      <w:r w:rsidRPr="00130BBB">
        <w:rPr>
          <w:rFonts w:cs="Arial"/>
          <w:b/>
        </w:rPr>
        <w:t xml:space="preserve">Члан </w:t>
      </w:r>
      <w:r w:rsidRPr="00130BBB">
        <w:rPr>
          <w:rFonts w:cs="Arial"/>
          <w:b/>
          <w:lang w:val="sr-Cyrl-RS"/>
        </w:rPr>
        <w:t>2</w:t>
      </w:r>
      <w:r w:rsidR="00CA17D7" w:rsidRPr="00130BBB">
        <w:rPr>
          <w:rFonts w:cs="Arial"/>
          <w:b/>
          <w:lang w:val="sr-Latn-RS"/>
        </w:rPr>
        <w:t>1</w:t>
      </w:r>
      <w:r w:rsidRPr="00130BBB">
        <w:rPr>
          <w:rFonts w:cs="Arial"/>
          <w:b/>
          <w:lang w:val="sr-Cyrl-RS"/>
        </w:rPr>
        <w:t>.</w:t>
      </w:r>
    </w:p>
    <w:p w14:paraId="55DCF13E" w14:textId="77777777" w:rsidR="00C21C52" w:rsidRPr="00886AD4" w:rsidRDefault="00C21C52" w:rsidP="007F5755">
      <w:pPr>
        <w:spacing w:before="0" w:after="120"/>
        <w:rPr>
          <w:rFonts w:cs="Arial"/>
        </w:rPr>
      </w:pPr>
      <w:proofErr w:type="gramStart"/>
      <w:r w:rsidRPr="00130BBB">
        <w:rPr>
          <w:rFonts w:cs="Arial"/>
        </w:rPr>
        <w:t>Пружалац услуге је дужан да, у складу са Законом</w:t>
      </w:r>
      <w:r w:rsidRPr="00130BBB">
        <w:rPr>
          <w:rFonts w:cs="Arial"/>
          <w:lang w:val="sr-Cyrl-RS"/>
        </w:rPr>
        <w:t xml:space="preserve"> о  безбедности и здравља на раду („Службени гласник РС“</w:t>
      </w:r>
      <w:r w:rsidRPr="00130BBB">
        <w:rPr>
          <w:rFonts w:cs="Arial"/>
        </w:rPr>
        <w:t>,</w:t>
      </w:r>
      <w:r w:rsidRPr="00130BBB">
        <w:rPr>
          <w:rFonts w:cs="Arial"/>
          <w:lang w:val="sr-Cyrl-RS"/>
        </w:rPr>
        <w:t xml:space="preserve"> бр. 101/2005 и 91/2015), (даља: Закон о БЗР),</w:t>
      </w:r>
      <w:r w:rsidRPr="00130BBB">
        <w:rPr>
          <w:rFonts w:cs="Arial"/>
        </w:rPr>
        <w:t xml:space="preserve"> обустави послове на радном месту уколико је забрану рада на радном месту или забрану употребе средства за рад издало лице одређено</w:t>
      </w:r>
      <w:r w:rsidRPr="00886AD4">
        <w:rPr>
          <w:rFonts w:cs="Arial"/>
          <w:lang w:val="sr-Cyrl-RS"/>
        </w:rPr>
        <w:t xml:space="preserve"> од стране Корисника услуге</w:t>
      </w:r>
      <w:r w:rsidRPr="00886AD4">
        <w:rPr>
          <w:rFonts w:cs="Arial"/>
        </w:rPr>
        <w:t>, у складу са прописима, од стране Корисник</w:t>
      </w:r>
      <w:r w:rsidRPr="00886AD4">
        <w:rPr>
          <w:rFonts w:cs="Arial"/>
          <w:lang w:val="sr-Cyrl-RS"/>
        </w:rPr>
        <w:t>а</w:t>
      </w:r>
      <w:r w:rsidRPr="00886AD4">
        <w:rPr>
          <w:rFonts w:cs="Arial"/>
        </w:rPr>
        <w:t xml:space="preserve"> услуге</w:t>
      </w:r>
      <w:r w:rsidRPr="00886AD4">
        <w:rPr>
          <w:rFonts w:cs="Arial"/>
          <w:lang w:val="sr-Cyrl-RS"/>
        </w:rPr>
        <w:t xml:space="preserve">, као и </w:t>
      </w:r>
      <w:r w:rsidRPr="00886AD4">
        <w:rPr>
          <w:rFonts w:cs="Arial"/>
        </w:rPr>
        <w:t xml:space="preserve"> да спроводи контролу примене превентивних мера за безбедан и здрав рад, док се не отклоне примедбе </w:t>
      </w:r>
      <w:r w:rsidRPr="00886AD4">
        <w:rPr>
          <w:rFonts w:cs="Arial"/>
          <w:lang w:val="sr-Cyrl-RS"/>
        </w:rPr>
        <w:t>Корисника услуге.</w:t>
      </w:r>
      <w:proofErr w:type="gramEnd"/>
    </w:p>
    <w:p w14:paraId="181FB57C" w14:textId="77777777" w:rsidR="00C21C52" w:rsidRPr="00886AD4" w:rsidRDefault="00C21C52" w:rsidP="00C21C52">
      <w:pPr>
        <w:spacing w:after="120"/>
        <w:rPr>
          <w:rFonts w:cs="Arial"/>
        </w:rPr>
      </w:pPr>
      <w:r w:rsidRPr="00886AD4">
        <w:rPr>
          <w:rFonts w:cs="Arial"/>
        </w:rPr>
        <w:t xml:space="preserve">Пружалац услуге нема право на накнаду трошкова насталих због оправданог обустављања послова на начин утврђен у ставу 1. </w:t>
      </w:r>
      <w:proofErr w:type="gramStart"/>
      <w:r w:rsidRPr="00886AD4">
        <w:rPr>
          <w:rFonts w:cs="Arial"/>
        </w:rPr>
        <w:t>овог</w:t>
      </w:r>
      <w:proofErr w:type="gramEnd"/>
      <w:r w:rsidRPr="00886AD4">
        <w:rPr>
          <w:rFonts w:cs="Arial"/>
        </w:rPr>
        <w:t xml:space="preserve"> члана, нити може продужити рок за </w:t>
      </w:r>
      <w:r w:rsidRPr="00886AD4">
        <w:rPr>
          <w:rFonts w:cs="Arial"/>
          <w:lang w:val="sr-Cyrl-RS"/>
        </w:rPr>
        <w:t>пружање услуга</w:t>
      </w:r>
      <w:r w:rsidRPr="00886AD4">
        <w:rPr>
          <w:rFonts w:cs="Arial"/>
        </w:rPr>
        <w:t>, због тога што су послови обустављени од стране лица одређеног од стране Корисника услуге за спровођење контроле примене превентивних мера за безбедан и здрав рад.</w:t>
      </w:r>
    </w:p>
    <w:p w14:paraId="13822759" w14:textId="77777777" w:rsidR="00C21C52" w:rsidRPr="00886AD4" w:rsidRDefault="00C21C52" w:rsidP="00EE793E">
      <w:pPr>
        <w:pStyle w:val="KDParagraf"/>
        <w:spacing w:before="0"/>
        <w:rPr>
          <w:rFonts w:cs="Arial"/>
          <w:b/>
        </w:rPr>
      </w:pPr>
    </w:p>
    <w:p w14:paraId="032C37E2" w14:textId="77777777" w:rsidR="00EE793E" w:rsidRPr="00130BBB" w:rsidRDefault="00EE793E" w:rsidP="00EE793E">
      <w:pPr>
        <w:pStyle w:val="KDParagraf"/>
        <w:spacing w:before="0"/>
        <w:rPr>
          <w:rFonts w:cs="Arial"/>
          <w:b/>
        </w:rPr>
      </w:pPr>
      <w:r w:rsidRPr="00130BBB">
        <w:rPr>
          <w:rFonts w:cs="Arial"/>
          <w:b/>
        </w:rPr>
        <w:t xml:space="preserve">ИНТЕЛЕКТУАЛНА СВОЈИНА </w:t>
      </w:r>
    </w:p>
    <w:p w14:paraId="52689591" w14:textId="77777777" w:rsidR="00EE793E" w:rsidRPr="00130BBB" w:rsidRDefault="00EE793E" w:rsidP="003C2BE0">
      <w:pPr>
        <w:pStyle w:val="KDParagraf"/>
        <w:spacing w:before="0"/>
        <w:jc w:val="center"/>
        <w:rPr>
          <w:rFonts w:cs="Arial"/>
        </w:rPr>
      </w:pPr>
      <w:r w:rsidRPr="00130BBB">
        <w:rPr>
          <w:rFonts w:cs="Arial"/>
          <w:b/>
        </w:rPr>
        <w:t xml:space="preserve">Члан </w:t>
      </w:r>
      <w:r w:rsidR="00C21C52" w:rsidRPr="00130BBB">
        <w:rPr>
          <w:rFonts w:cs="Arial"/>
          <w:b/>
          <w:lang w:val="sr-Cyrl-RS"/>
        </w:rPr>
        <w:t>2</w:t>
      </w:r>
      <w:r w:rsidR="00CA17D7" w:rsidRPr="00130BBB">
        <w:rPr>
          <w:rFonts w:cs="Arial"/>
          <w:b/>
          <w:lang w:val="sr-Latn-RS"/>
        </w:rPr>
        <w:t>2</w:t>
      </w:r>
      <w:r w:rsidRPr="00130BBB">
        <w:rPr>
          <w:rFonts w:cs="Arial"/>
        </w:rPr>
        <w:t>.</w:t>
      </w:r>
    </w:p>
    <w:p w14:paraId="113ECBED" w14:textId="3C84E2D0" w:rsidR="00EE793E" w:rsidRPr="00130BBB" w:rsidRDefault="00EE793E" w:rsidP="00EE793E">
      <w:pPr>
        <w:pStyle w:val="KDParagraf"/>
        <w:spacing w:before="0"/>
        <w:rPr>
          <w:rFonts w:cs="Arial"/>
        </w:rPr>
      </w:pPr>
      <w:r w:rsidRPr="00130BBB">
        <w:rPr>
          <w:rFonts w:cs="Arial"/>
        </w:rPr>
        <w:t>Овим Уговором Пружалац услуге гарантује Кориснику услуге да је власник и/</w:t>
      </w:r>
      <w:proofErr w:type="gramStart"/>
      <w:r w:rsidRPr="00130BBB">
        <w:rPr>
          <w:rFonts w:cs="Arial"/>
        </w:rPr>
        <w:t>или  искључиви</w:t>
      </w:r>
      <w:proofErr w:type="gramEnd"/>
      <w:r w:rsidRPr="00130BBB">
        <w:rPr>
          <w:rFonts w:cs="Arial"/>
        </w:rPr>
        <w:t xml:space="preserve"> носилац права интелектуалне својине на предметним Услугама, и да ће заштитити Корисника услуге у случају евентуалних захтева трећих лица по основу ауторског права и права интелектуалне својине.</w:t>
      </w:r>
    </w:p>
    <w:p w14:paraId="3121EAF6" w14:textId="77777777" w:rsidR="00EE793E" w:rsidRPr="00130BBB" w:rsidRDefault="00EE793E" w:rsidP="00EE793E">
      <w:pPr>
        <w:pStyle w:val="KDParagraf"/>
        <w:spacing w:before="0"/>
        <w:rPr>
          <w:rFonts w:cs="Arial"/>
        </w:rPr>
      </w:pPr>
    </w:p>
    <w:p w14:paraId="7D3FAB1E" w14:textId="77777777" w:rsidR="00EE793E" w:rsidRPr="00130BBB" w:rsidRDefault="00EE793E" w:rsidP="00EE793E">
      <w:pPr>
        <w:pStyle w:val="KDParagraf"/>
        <w:spacing w:before="0"/>
        <w:rPr>
          <w:rFonts w:cs="Arial"/>
        </w:rPr>
      </w:pPr>
      <w:r w:rsidRPr="00130BBB">
        <w:rPr>
          <w:rFonts w:cs="Arial"/>
        </w:rPr>
        <w:t xml:space="preserve"> Пружалац услуге, који користи интелектуалну својину трећих лица (без обзира о каквој врсти интелектуалне својине је реч), гарантује Кориснику услуге да је носилац права или да има законито право на коришћење и/или употребу такве интелектуалне својине.</w:t>
      </w:r>
    </w:p>
    <w:p w14:paraId="0E94903E" w14:textId="77777777" w:rsidR="00EE793E" w:rsidRPr="00130BBB" w:rsidRDefault="00EE793E" w:rsidP="00EE793E">
      <w:pPr>
        <w:pStyle w:val="KDParagraf"/>
        <w:spacing w:before="0"/>
        <w:rPr>
          <w:rFonts w:cs="Arial"/>
        </w:rPr>
      </w:pPr>
    </w:p>
    <w:p w14:paraId="746E5530" w14:textId="77777777" w:rsidR="00EE793E" w:rsidRPr="00130BBB" w:rsidRDefault="00EE793E" w:rsidP="00EE793E">
      <w:pPr>
        <w:pStyle w:val="KDParagraf"/>
        <w:spacing w:before="0"/>
        <w:rPr>
          <w:rFonts w:cs="Arial"/>
        </w:rPr>
      </w:pPr>
      <w:r w:rsidRPr="00130BBB">
        <w:rPr>
          <w:rFonts w:cs="Arial"/>
        </w:rPr>
        <w:t>Накнаду за коришћење патената, као и евентуалну одговорност за повреду заштићених права интелектуалне својине трећих лица, у целости сноси Пружалац услуге.</w:t>
      </w:r>
    </w:p>
    <w:p w14:paraId="47C71B42" w14:textId="77777777" w:rsidR="00EE793E" w:rsidRPr="00130BBB" w:rsidRDefault="00EE793E" w:rsidP="00EE793E">
      <w:pPr>
        <w:pStyle w:val="KDParagraf"/>
        <w:spacing w:before="0"/>
        <w:rPr>
          <w:rFonts w:cs="Arial"/>
        </w:rPr>
      </w:pPr>
    </w:p>
    <w:p w14:paraId="3C6D8087" w14:textId="77777777" w:rsidR="00EE793E" w:rsidRPr="00130BBB" w:rsidRDefault="00EE793E" w:rsidP="00EE793E">
      <w:pPr>
        <w:pStyle w:val="KDParagraf"/>
        <w:spacing w:before="0"/>
        <w:rPr>
          <w:rFonts w:cs="Arial"/>
        </w:rPr>
      </w:pPr>
      <w:r w:rsidRPr="00130BBB">
        <w:rPr>
          <w:rFonts w:cs="Arial"/>
        </w:rPr>
        <w:t>На све што није предвиђено овим Уговором, а тиче се предмета Уговора, примењиваће се одредбе Закона о ауторским и сродним правима ("Сл. гласник РС", бр. 104/2009, 99/2011 и 119/2012) и ЗОО</w:t>
      </w:r>
      <w:r w:rsidR="00935700" w:rsidRPr="00130BBB">
        <w:rPr>
          <w:rFonts w:cs="Arial"/>
          <w:lang w:val="sr-Cyrl-RS"/>
        </w:rPr>
        <w:t>.</w:t>
      </w:r>
      <w:r w:rsidRPr="00130BBB">
        <w:rPr>
          <w:rFonts w:cs="Arial"/>
        </w:rPr>
        <w:t xml:space="preserve"> </w:t>
      </w:r>
    </w:p>
    <w:p w14:paraId="4FE894CE" w14:textId="77777777" w:rsidR="005D0470" w:rsidRPr="00130BBB" w:rsidRDefault="005D0470" w:rsidP="00EE793E">
      <w:pPr>
        <w:pStyle w:val="KDParagraf"/>
        <w:spacing w:before="0"/>
        <w:rPr>
          <w:rFonts w:cs="Arial"/>
        </w:rPr>
      </w:pPr>
    </w:p>
    <w:p w14:paraId="28A193E8" w14:textId="77777777" w:rsidR="00EE793E" w:rsidRPr="00130BBB" w:rsidRDefault="00EE793E" w:rsidP="00EE793E">
      <w:pPr>
        <w:pStyle w:val="KDParagraf"/>
        <w:spacing w:before="0"/>
        <w:rPr>
          <w:rFonts w:cs="Arial"/>
          <w:b/>
        </w:rPr>
      </w:pPr>
      <w:r w:rsidRPr="00130BBB">
        <w:rPr>
          <w:rFonts w:cs="Arial"/>
          <w:b/>
        </w:rPr>
        <w:lastRenderedPageBreak/>
        <w:t xml:space="preserve">ЗАКЉУЧИВАЊЕ И СТУПАЊЕ НА СНАГУ </w:t>
      </w:r>
    </w:p>
    <w:p w14:paraId="59B3E26D" w14:textId="77777777" w:rsidR="00487E91" w:rsidRPr="00130BBB" w:rsidRDefault="00487E91" w:rsidP="00EE793E">
      <w:pPr>
        <w:pStyle w:val="KDParagraf"/>
        <w:spacing w:before="0"/>
        <w:rPr>
          <w:rFonts w:cs="Arial"/>
          <w:b/>
        </w:rPr>
      </w:pPr>
    </w:p>
    <w:p w14:paraId="650263CF" w14:textId="77777777" w:rsidR="00EE793E" w:rsidRPr="00130BBB" w:rsidRDefault="00EE793E" w:rsidP="003C2BE0">
      <w:pPr>
        <w:pStyle w:val="KDParagraf"/>
        <w:spacing w:before="0"/>
        <w:jc w:val="center"/>
        <w:rPr>
          <w:rFonts w:cs="Arial"/>
        </w:rPr>
      </w:pPr>
      <w:r w:rsidRPr="00130BBB">
        <w:rPr>
          <w:rFonts w:cs="Arial"/>
          <w:b/>
        </w:rPr>
        <w:t xml:space="preserve">Члан </w:t>
      </w:r>
      <w:r w:rsidR="00C21C52" w:rsidRPr="00130BBB">
        <w:rPr>
          <w:rFonts w:cs="Arial"/>
          <w:b/>
          <w:lang w:val="sr-Cyrl-RS"/>
        </w:rPr>
        <w:t>2</w:t>
      </w:r>
      <w:r w:rsidR="00CA17D7" w:rsidRPr="00130BBB">
        <w:rPr>
          <w:rFonts w:cs="Arial"/>
          <w:b/>
          <w:lang w:val="sr-Latn-RS"/>
        </w:rPr>
        <w:t>3</w:t>
      </w:r>
      <w:r w:rsidRPr="00130BBB">
        <w:rPr>
          <w:rFonts w:cs="Arial"/>
        </w:rPr>
        <w:t>.</w:t>
      </w:r>
    </w:p>
    <w:p w14:paraId="27BBF1D7" w14:textId="77777777" w:rsidR="00EE793E" w:rsidRPr="00130BBB" w:rsidRDefault="00EE793E" w:rsidP="00EE793E">
      <w:pPr>
        <w:pStyle w:val="KDParagraf"/>
        <w:spacing w:before="0"/>
        <w:rPr>
          <w:rFonts w:cs="Arial"/>
        </w:rPr>
      </w:pPr>
      <w:r w:rsidRPr="00130BBB">
        <w:rPr>
          <w:rFonts w:cs="Arial"/>
        </w:rPr>
        <w:t xml:space="preserve">Овај Уговор сматра се закљученим када га потпишу </w:t>
      </w:r>
      <w:r w:rsidR="007C61C3" w:rsidRPr="00130BBB">
        <w:rPr>
          <w:rFonts w:cs="Arial"/>
          <w:lang w:val="sr-Cyrl-RS"/>
        </w:rPr>
        <w:t>законски заступници</w:t>
      </w:r>
      <w:r w:rsidRPr="00130BBB">
        <w:rPr>
          <w:rFonts w:cs="Arial"/>
        </w:rPr>
        <w:t xml:space="preserve"> Уговорних страна.</w:t>
      </w:r>
    </w:p>
    <w:p w14:paraId="70397F52" w14:textId="77777777" w:rsidR="00EE793E" w:rsidRPr="00130BBB" w:rsidRDefault="00EE793E" w:rsidP="00EE793E">
      <w:pPr>
        <w:pStyle w:val="KDParagraf"/>
        <w:spacing w:before="0"/>
        <w:rPr>
          <w:rFonts w:cs="Arial"/>
        </w:rPr>
      </w:pPr>
    </w:p>
    <w:p w14:paraId="68D67229" w14:textId="77777777" w:rsidR="00EE793E" w:rsidRPr="00130BBB" w:rsidRDefault="00EE793E" w:rsidP="00EE793E">
      <w:pPr>
        <w:pStyle w:val="KDParagraf"/>
        <w:spacing w:before="0"/>
        <w:rPr>
          <w:rFonts w:cs="Arial"/>
        </w:rPr>
      </w:pPr>
      <w:r w:rsidRPr="00130BBB">
        <w:rPr>
          <w:rFonts w:cs="Arial"/>
        </w:rPr>
        <w:t>Овај Уговор ступа на снагу када Пружалац услуге у складу са роко</w:t>
      </w:r>
      <w:r w:rsidR="007C61C3" w:rsidRPr="00130BBB">
        <w:rPr>
          <w:rFonts w:cs="Arial"/>
          <w:lang w:val="sr-Cyrl-RS"/>
        </w:rPr>
        <w:t>м</w:t>
      </w:r>
      <w:r w:rsidRPr="00130BBB">
        <w:rPr>
          <w:rFonts w:cs="Arial"/>
        </w:rPr>
        <w:t xml:space="preserve"> из члана 14. </w:t>
      </w:r>
      <w:proofErr w:type="gramStart"/>
      <w:r w:rsidRPr="00130BBB">
        <w:rPr>
          <w:rFonts w:cs="Arial"/>
        </w:rPr>
        <w:t>овог</w:t>
      </w:r>
      <w:proofErr w:type="gramEnd"/>
      <w:r w:rsidRPr="00130BBB">
        <w:rPr>
          <w:rFonts w:cs="Arial"/>
        </w:rPr>
        <w:t xml:space="preserve"> Уговора достави средств</w:t>
      </w:r>
      <w:r w:rsidR="002F4009" w:rsidRPr="00130BBB">
        <w:rPr>
          <w:rFonts w:cs="Arial"/>
          <w:lang w:val="sr-Cyrl-RS"/>
        </w:rPr>
        <w:t>а</w:t>
      </w:r>
      <w:r w:rsidRPr="00130BBB">
        <w:rPr>
          <w:rFonts w:cs="Arial"/>
        </w:rPr>
        <w:t xml:space="preserve"> финансијског обезбеђења. </w:t>
      </w:r>
    </w:p>
    <w:p w14:paraId="05E67507" w14:textId="77777777" w:rsidR="00EE793E" w:rsidRPr="00130BBB" w:rsidRDefault="00EE793E" w:rsidP="00EE793E">
      <w:pPr>
        <w:pStyle w:val="KDParagraf"/>
        <w:spacing w:before="0"/>
        <w:rPr>
          <w:rFonts w:cs="Arial"/>
        </w:rPr>
      </w:pPr>
    </w:p>
    <w:p w14:paraId="752430C2" w14:textId="77777777" w:rsidR="00EE793E" w:rsidRPr="00130BBB" w:rsidRDefault="00EE793E" w:rsidP="003C2BE0">
      <w:pPr>
        <w:pStyle w:val="KDParagraf"/>
        <w:spacing w:before="0"/>
        <w:jc w:val="center"/>
        <w:rPr>
          <w:rFonts w:cs="Arial"/>
        </w:rPr>
      </w:pPr>
      <w:r w:rsidRPr="00130BBB">
        <w:rPr>
          <w:rFonts w:cs="Arial"/>
          <w:b/>
        </w:rPr>
        <w:t>Члан 2</w:t>
      </w:r>
      <w:r w:rsidR="00CA17D7" w:rsidRPr="00130BBB">
        <w:rPr>
          <w:rFonts w:cs="Arial"/>
          <w:b/>
          <w:lang w:val="sr-Latn-RS"/>
        </w:rPr>
        <w:t>4</w:t>
      </w:r>
      <w:r w:rsidRPr="00130BBB">
        <w:rPr>
          <w:rFonts w:cs="Arial"/>
        </w:rPr>
        <w:t>.</w:t>
      </w:r>
    </w:p>
    <w:p w14:paraId="086F6A8E" w14:textId="77777777" w:rsidR="00EE793E" w:rsidRPr="00130BBB" w:rsidRDefault="00EE793E" w:rsidP="00EE793E">
      <w:pPr>
        <w:pStyle w:val="KDParagraf"/>
        <w:spacing w:before="0"/>
        <w:rPr>
          <w:rFonts w:cs="Arial"/>
          <w:lang w:val="sr-Cyrl-RS"/>
        </w:rPr>
      </w:pPr>
      <w:r w:rsidRPr="00130BBB">
        <w:rPr>
          <w:rFonts w:cs="Arial"/>
        </w:rPr>
        <w:t xml:space="preserve">Овај Уговор се закључује до обостраног испуњења уговорених обавеза и/или до исцрпљења уговореног износа из члана 2. </w:t>
      </w:r>
      <w:proofErr w:type="gramStart"/>
      <w:r w:rsidRPr="00130BBB">
        <w:rPr>
          <w:rFonts w:cs="Arial"/>
        </w:rPr>
        <w:t>овог</w:t>
      </w:r>
      <w:proofErr w:type="gramEnd"/>
      <w:r w:rsidRPr="00130BBB">
        <w:rPr>
          <w:rFonts w:cs="Arial"/>
        </w:rPr>
        <w:t xml:space="preserve"> Уговора</w:t>
      </w:r>
      <w:r w:rsidR="007454FF" w:rsidRPr="00130BBB">
        <w:rPr>
          <w:rFonts w:cs="Arial"/>
          <w:lang w:val="sr-Cyrl-RS"/>
        </w:rPr>
        <w:t>.</w:t>
      </w:r>
    </w:p>
    <w:p w14:paraId="3557889A" w14:textId="77777777" w:rsidR="007454FF" w:rsidRPr="00130BBB" w:rsidRDefault="007454FF" w:rsidP="00EE793E">
      <w:pPr>
        <w:pStyle w:val="KDParagraf"/>
        <w:spacing w:before="0"/>
        <w:rPr>
          <w:rFonts w:cs="Arial"/>
          <w:lang w:val="sr-Cyrl-RS"/>
        </w:rPr>
      </w:pPr>
    </w:p>
    <w:p w14:paraId="7A204C91" w14:textId="77777777" w:rsidR="00EE793E" w:rsidRPr="00130BBB" w:rsidRDefault="00EE793E" w:rsidP="00EE793E">
      <w:pPr>
        <w:pStyle w:val="KDParagraf"/>
        <w:spacing w:before="0"/>
        <w:rPr>
          <w:rFonts w:cs="Arial"/>
        </w:rPr>
      </w:pPr>
      <w:r w:rsidRPr="00130BBB">
        <w:rPr>
          <w:rFonts w:cs="Arial"/>
        </w:rPr>
        <w:t xml:space="preserve">Обавезе </w:t>
      </w:r>
      <w:proofErr w:type="gramStart"/>
      <w:r w:rsidRPr="00130BBB">
        <w:rPr>
          <w:rFonts w:cs="Arial"/>
        </w:rPr>
        <w:t>по  овом</w:t>
      </w:r>
      <w:proofErr w:type="gramEnd"/>
      <w:r w:rsidRPr="00130BBB">
        <w:rPr>
          <w:rFonts w:cs="Arial"/>
        </w:rPr>
        <w:t xml:space="preserve"> Уговору које доспевају у наредној години, Корис</w:t>
      </w:r>
      <w:r w:rsidR="0050147E" w:rsidRPr="00130BBB">
        <w:rPr>
          <w:rFonts w:cs="Arial"/>
          <w:lang w:val="sr-Cyrl-RS"/>
        </w:rPr>
        <w:t>н</w:t>
      </w:r>
      <w:r w:rsidRPr="00130BBB">
        <w:rPr>
          <w:rFonts w:cs="Arial"/>
        </w:rPr>
        <w:t>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14:paraId="44264199" w14:textId="77777777" w:rsidR="00EE793E" w:rsidRPr="00130BBB" w:rsidRDefault="00EE793E" w:rsidP="00EE793E">
      <w:pPr>
        <w:pStyle w:val="KDParagraf"/>
        <w:spacing w:before="0"/>
        <w:rPr>
          <w:rFonts w:cs="Arial"/>
        </w:rPr>
      </w:pPr>
    </w:p>
    <w:p w14:paraId="0AAF6C38" w14:textId="77777777" w:rsidR="00EE793E" w:rsidRPr="00130BBB" w:rsidRDefault="00EE793E" w:rsidP="003C2BE0">
      <w:pPr>
        <w:pStyle w:val="KDParagraf"/>
        <w:spacing w:before="0"/>
        <w:jc w:val="center"/>
        <w:rPr>
          <w:rFonts w:cs="Arial"/>
        </w:rPr>
      </w:pPr>
      <w:r w:rsidRPr="00130BBB">
        <w:rPr>
          <w:rFonts w:cs="Arial"/>
          <w:b/>
        </w:rPr>
        <w:t>Члан 2</w:t>
      </w:r>
      <w:r w:rsidR="00CA17D7" w:rsidRPr="00130BBB">
        <w:rPr>
          <w:rFonts w:cs="Arial"/>
          <w:b/>
          <w:lang w:val="sr-Latn-RS"/>
        </w:rPr>
        <w:t>5</w:t>
      </w:r>
      <w:r w:rsidRPr="00130BBB">
        <w:rPr>
          <w:rFonts w:cs="Arial"/>
        </w:rPr>
        <w:t>.</w:t>
      </w:r>
    </w:p>
    <w:p w14:paraId="0BDD264E" w14:textId="2F8A99A2" w:rsidR="00EE793E" w:rsidRPr="00130BBB" w:rsidRDefault="00EE793E" w:rsidP="00EE793E">
      <w:pPr>
        <w:pStyle w:val="KDParagraf"/>
        <w:spacing w:before="0"/>
        <w:rPr>
          <w:rFonts w:cs="Arial"/>
        </w:rPr>
      </w:pPr>
      <w:r w:rsidRPr="00130BBB">
        <w:rPr>
          <w:rFonts w:cs="Arial"/>
        </w:rPr>
        <w:t xml:space="preserve">Овај Уговор и његови </w:t>
      </w:r>
      <w:proofErr w:type="gramStart"/>
      <w:r w:rsidRPr="00130BBB">
        <w:rPr>
          <w:rFonts w:cs="Arial"/>
        </w:rPr>
        <w:t>Прилози  од</w:t>
      </w:r>
      <w:proofErr w:type="gramEnd"/>
      <w:r w:rsidRPr="00130BBB">
        <w:rPr>
          <w:rFonts w:cs="Arial"/>
        </w:rPr>
        <w:t xml:space="preserve"> 1 до </w:t>
      </w:r>
      <w:r w:rsidR="00986F8F" w:rsidRPr="00130BBB">
        <w:rPr>
          <w:rFonts w:cs="Arial"/>
          <w:lang w:val="sr-Cyrl-RS"/>
        </w:rPr>
        <w:t>(</w:t>
      </w:r>
      <w:r w:rsidR="00086313">
        <w:rPr>
          <w:rFonts w:cs="Arial"/>
          <w:lang w:val="sr-Cyrl-RS"/>
        </w:rPr>
        <w:t>9</w:t>
      </w:r>
      <w:r w:rsidR="00986F8F" w:rsidRPr="00130BBB">
        <w:rPr>
          <w:rFonts w:cs="Arial"/>
          <w:lang w:val="sr-Cyrl-RS"/>
        </w:rPr>
        <w:t>)</w:t>
      </w:r>
      <w:r w:rsidR="00986F8F" w:rsidRPr="00130BBB">
        <w:rPr>
          <w:rFonts w:cs="Arial"/>
          <w:color w:val="00B0F0"/>
        </w:rPr>
        <w:t xml:space="preserve">  </w:t>
      </w:r>
      <w:r w:rsidRPr="00130BBB">
        <w:rPr>
          <w:rFonts w:cs="Arial"/>
        </w:rPr>
        <w:t xml:space="preserve">из члана </w:t>
      </w:r>
      <w:r w:rsidR="00986F8F" w:rsidRPr="00130BBB">
        <w:rPr>
          <w:rFonts w:cs="Arial"/>
        </w:rPr>
        <w:t>3</w:t>
      </w:r>
      <w:r w:rsidR="00086313">
        <w:rPr>
          <w:rFonts w:cs="Arial"/>
          <w:lang w:val="sr-Cyrl-RS"/>
        </w:rPr>
        <w:t>8</w:t>
      </w:r>
      <w:r w:rsidRPr="00130BBB">
        <w:rPr>
          <w:rFonts w:cs="Arial"/>
        </w:rPr>
        <w:t xml:space="preserve">. </w:t>
      </w:r>
      <w:proofErr w:type="gramStart"/>
      <w:r w:rsidRPr="00130BBB">
        <w:rPr>
          <w:rFonts w:cs="Arial"/>
        </w:rPr>
        <w:t>овог</w:t>
      </w:r>
      <w:proofErr w:type="gramEnd"/>
      <w:r w:rsidRPr="00130BBB">
        <w:rPr>
          <w:rFonts w:cs="Arial"/>
        </w:rPr>
        <w:t xml:space="preserve"> Уговора, сачињени су на српском језику. </w:t>
      </w:r>
    </w:p>
    <w:p w14:paraId="3E1326CC" w14:textId="77777777" w:rsidR="00EE793E" w:rsidRDefault="00EE793E" w:rsidP="00EE793E">
      <w:pPr>
        <w:pStyle w:val="KDParagraf"/>
        <w:spacing w:before="0"/>
        <w:rPr>
          <w:rFonts w:cs="Arial"/>
        </w:rPr>
      </w:pPr>
      <w:r w:rsidRPr="00130BBB">
        <w:rPr>
          <w:rFonts w:cs="Arial"/>
        </w:rPr>
        <w:t>На овај Уговор примењују се закони Републике Србије.</w:t>
      </w:r>
    </w:p>
    <w:p w14:paraId="266E6B43" w14:textId="77777777" w:rsidR="00D91E57" w:rsidRDefault="00D91E57" w:rsidP="00EE793E">
      <w:pPr>
        <w:pStyle w:val="KDParagraf"/>
        <w:spacing w:before="0"/>
        <w:rPr>
          <w:rFonts w:cs="Arial"/>
        </w:rPr>
      </w:pPr>
    </w:p>
    <w:p w14:paraId="7515A701" w14:textId="77777777" w:rsidR="00EE793E" w:rsidRPr="00886AD4" w:rsidRDefault="00EE793E" w:rsidP="00EE793E">
      <w:pPr>
        <w:pStyle w:val="KDParagraf"/>
        <w:spacing w:before="0"/>
        <w:rPr>
          <w:rFonts w:cs="Arial"/>
        </w:rPr>
      </w:pPr>
      <w:r w:rsidRPr="00886AD4">
        <w:rPr>
          <w:rFonts w:cs="Arial"/>
        </w:rPr>
        <w:t xml:space="preserve"> </w:t>
      </w:r>
    </w:p>
    <w:p w14:paraId="5AB4BE02" w14:textId="77777777" w:rsidR="00EE793E" w:rsidRPr="00130BBB" w:rsidRDefault="00EE793E" w:rsidP="00EE793E">
      <w:pPr>
        <w:pStyle w:val="KDParagraf"/>
        <w:spacing w:before="0"/>
        <w:rPr>
          <w:rFonts w:cs="Arial"/>
          <w:b/>
        </w:rPr>
      </w:pPr>
      <w:r w:rsidRPr="00886AD4">
        <w:rPr>
          <w:rFonts w:cs="Arial"/>
          <w:b/>
        </w:rPr>
        <w:t xml:space="preserve">ОВЛАШЋЕНИ ПРЕДСТАВНИЦИ ЗА </w:t>
      </w:r>
      <w:r w:rsidRPr="00130BBB">
        <w:rPr>
          <w:rFonts w:cs="Arial"/>
          <w:b/>
        </w:rPr>
        <w:t>ПРАЋЕЊЕ УГОВОРА</w:t>
      </w:r>
    </w:p>
    <w:p w14:paraId="62EA3B40" w14:textId="77777777" w:rsidR="00EE793E" w:rsidRPr="00130BBB" w:rsidRDefault="00EE793E" w:rsidP="00EE793E">
      <w:pPr>
        <w:pStyle w:val="KDParagraf"/>
        <w:spacing w:before="0"/>
        <w:rPr>
          <w:rFonts w:cs="Arial"/>
          <w:b/>
        </w:rPr>
      </w:pPr>
    </w:p>
    <w:p w14:paraId="4EEFEF00" w14:textId="091A9DF0" w:rsidR="00EE793E" w:rsidRPr="00130BBB" w:rsidRDefault="00EE793E" w:rsidP="00180C03">
      <w:pPr>
        <w:pStyle w:val="KDParagraf"/>
        <w:spacing w:before="0"/>
        <w:jc w:val="center"/>
        <w:rPr>
          <w:rFonts w:cs="Arial"/>
        </w:rPr>
      </w:pPr>
      <w:r w:rsidRPr="00130BBB">
        <w:rPr>
          <w:rFonts w:cs="Arial"/>
          <w:b/>
        </w:rPr>
        <w:t>Члан 2</w:t>
      </w:r>
      <w:r w:rsidR="00CA17D7" w:rsidRPr="00130BBB">
        <w:rPr>
          <w:rFonts w:cs="Arial"/>
          <w:b/>
          <w:lang w:val="sr-Latn-RS"/>
        </w:rPr>
        <w:t>6</w:t>
      </w:r>
      <w:r w:rsidRPr="00130BBB">
        <w:rPr>
          <w:rFonts w:cs="Arial"/>
        </w:rPr>
        <w:t>.</w:t>
      </w:r>
    </w:p>
    <w:p w14:paraId="65B0AA4A" w14:textId="77777777" w:rsidR="00EE793E" w:rsidRPr="00130BBB" w:rsidRDefault="00EE793E" w:rsidP="00EE793E">
      <w:pPr>
        <w:pStyle w:val="KDParagraf"/>
        <w:spacing w:before="0"/>
        <w:rPr>
          <w:rFonts w:cs="Arial"/>
        </w:rPr>
      </w:pPr>
      <w:r w:rsidRPr="00130BBB">
        <w:rPr>
          <w:rFonts w:cs="Arial"/>
        </w:rPr>
        <w:t xml:space="preserve">Овлашћени представници за праћење реализације Услуге из члана 1. </w:t>
      </w:r>
      <w:proofErr w:type="gramStart"/>
      <w:r w:rsidRPr="00130BBB">
        <w:rPr>
          <w:rFonts w:cs="Arial"/>
        </w:rPr>
        <w:t>овог</w:t>
      </w:r>
      <w:proofErr w:type="gramEnd"/>
      <w:r w:rsidRPr="00130BBB">
        <w:rPr>
          <w:rFonts w:cs="Arial"/>
        </w:rPr>
        <w:t xml:space="preserve"> Уговора су: </w:t>
      </w:r>
    </w:p>
    <w:p w14:paraId="4581CA2D" w14:textId="77777777" w:rsidR="00EE793E" w:rsidRPr="00130BBB" w:rsidRDefault="00EE793E" w:rsidP="00EE793E">
      <w:pPr>
        <w:pStyle w:val="KDParagraf"/>
        <w:spacing w:before="0"/>
        <w:rPr>
          <w:rFonts w:cs="Arial"/>
        </w:rPr>
      </w:pPr>
    </w:p>
    <w:p w14:paraId="1F35EC67" w14:textId="77777777" w:rsidR="00EE793E" w:rsidRPr="00130BBB" w:rsidRDefault="00D91E57" w:rsidP="00EE793E">
      <w:pPr>
        <w:pStyle w:val="KDParagraf"/>
        <w:spacing w:before="0"/>
        <w:rPr>
          <w:rFonts w:cs="Arial"/>
        </w:rPr>
      </w:pPr>
      <w:r w:rsidRPr="00130BBB">
        <w:rPr>
          <w:rFonts w:cs="Arial"/>
        </w:rPr>
        <w:tab/>
        <w:t xml:space="preserve">- </w:t>
      </w:r>
      <w:proofErr w:type="gramStart"/>
      <w:r w:rsidRPr="00130BBB">
        <w:rPr>
          <w:rFonts w:cs="Arial"/>
        </w:rPr>
        <w:t>за</w:t>
      </w:r>
      <w:proofErr w:type="gramEnd"/>
      <w:r w:rsidRPr="00130BBB">
        <w:rPr>
          <w:rFonts w:cs="Arial"/>
        </w:rPr>
        <w:t xml:space="preserve"> Корисника услуге: </w:t>
      </w:r>
      <w:r w:rsidR="00EE793E" w:rsidRPr="00130BBB">
        <w:rPr>
          <w:rFonts w:cs="Arial"/>
        </w:rPr>
        <w:t>________________________________</w:t>
      </w:r>
    </w:p>
    <w:p w14:paraId="72BAECE7" w14:textId="77777777" w:rsidR="00EE793E" w:rsidRPr="00130BBB" w:rsidRDefault="00EE793E" w:rsidP="00EE793E">
      <w:pPr>
        <w:pStyle w:val="KDParagraf"/>
        <w:spacing w:before="0"/>
        <w:rPr>
          <w:rFonts w:cs="Arial"/>
        </w:rPr>
      </w:pPr>
      <w:r w:rsidRPr="00130BBB">
        <w:rPr>
          <w:rFonts w:cs="Arial"/>
        </w:rPr>
        <w:tab/>
        <w:t xml:space="preserve">- </w:t>
      </w:r>
      <w:proofErr w:type="gramStart"/>
      <w:r w:rsidRPr="00130BBB">
        <w:rPr>
          <w:rFonts w:cs="Arial"/>
        </w:rPr>
        <w:t>за</w:t>
      </w:r>
      <w:proofErr w:type="gramEnd"/>
      <w:r w:rsidRPr="00130BBB">
        <w:rPr>
          <w:rFonts w:cs="Arial"/>
        </w:rPr>
        <w:t xml:space="preserve"> Пружаоца услуге: </w:t>
      </w:r>
      <w:r w:rsidRPr="00130BBB">
        <w:rPr>
          <w:rFonts w:cs="Arial"/>
        </w:rPr>
        <w:tab/>
        <w:t>________________________________</w:t>
      </w:r>
    </w:p>
    <w:p w14:paraId="081F50AF" w14:textId="77777777" w:rsidR="00EE793E" w:rsidRPr="00130BBB" w:rsidRDefault="00EE793E" w:rsidP="00EE793E">
      <w:pPr>
        <w:pStyle w:val="KDParagraf"/>
        <w:spacing w:before="0"/>
        <w:rPr>
          <w:rFonts w:cs="Arial"/>
        </w:rPr>
      </w:pPr>
    </w:p>
    <w:p w14:paraId="3466F94E" w14:textId="77777777" w:rsidR="00EE793E" w:rsidRPr="00130BBB" w:rsidRDefault="00EE793E" w:rsidP="00EE793E">
      <w:pPr>
        <w:pStyle w:val="KDParagraf"/>
        <w:spacing w:before="0"/>
        <w:rPr>
          <w:rFonts w:cs="Arial"/>
        </w:rPr>
      </w:pPr>
      <w:r w:rsidRPr="00130BBB">
        <w:rPr>
          <w:rFonts w:cs="Arial"/>
        </w:rPr>
        <w:t xml:space="preserve">Овлашћења и дужности овлашћених </w:t>
      </w:r>
      <w:proofErr w:type="gramStart"/>
      <w:r w:rsidRPr="00130BBB">
        <w:rPr>
          <w:rFonts w:cs="Arial"/>
        </w:rPr>
        <w:t>представника  за</w:t>
      </w:r>
      <w:proofErr w:type="gramEnd"/>
      <w:r w:rsidRPr="00130BBB">
        <w:rPr>
          <w:rFonts w:cs="Arial"/>
        </w:rPr>
        <w:t xml:space="preserve"> праћење реализације овог Уговора су да:</w:t>
      </w:r>
    </w:p>
    <w:p w14:paraId="6D76F3DC" w14:textId="2059DB06" w:rsidR="00EE793E" w:rsidRPr="00130BBB" w:rsidRDefault="003C2BE0" w:rsidP="00EE793E">
      <w:pPr>
        <w:pStyle w:val="KDParagraf"/>
        <w:spacing w:before="0"/>
        <w:rPr>
          <w:rFonts w:cs="Arial"/>
        </w:rPr>
      </w:pPr>
      <w:r w:rsidRPr="00130BBB">
        <w:rPr>
          <w:rFonts w:cs="Arial"/>
        </w:rPr>
        <w:t>-</w:t>
      </w:r>
      <w:r w:rsidRPr="00130BBB">
        <w:rPr>
          <w:rFonts w:cs="Arial"/>
        </w:rPr>
        <w:tab/>
      </w:r>
      <w:proofErr w:type="gramStart"/>
      <w:r w:rsidRPr="00130BBB">
        <w:rPr>
          <w:rFonts w:cs="Arial"/>
        </w:rPr>
        <w:t>прим</w:t>
      </w:r>
      <w:r w:rsidR="0060792E">
        <w:rPr>
          <w:rFonts w:cs="Arial"/>
          <w:lang w:val="sr-Cyrl-RS"/>
        </w:rPr>
        <w:t xml:space="preserve">е </w:t>
      </w:r>
      <w:r w:rsidRPr="00130BBB">
        <w:rPr>
          <w:rFonts w:cs="Arial"/>
        </w:rPr>
        <w:t xml:space="preserve"> </w:t>
      </w:r>
      <w:r w:rsidR="0060792E">
        <w:rPr>
          <w:rFonts w:cs="Arial"/>
          <w:lang w:val="sr-Cyrl-RS"/>
        </w:rPr>
        <w:t>техничку</w:t>
      </w:r>
      <w:proofErr w:type="gramEnd"/>
      <w:r w:rsidR="0060792E">
        <w:rPr>
          <w:rFonts w:cs="Arial"/>
          <w:lang w:val="sr-Cyrl-RS"/>
        </w:rPr>
        <w:t xml:space="preserve"> документацију</w:t>
      </w:r>
      <w:r w:rsidR="00EE793E" w:rsidRPr="00130BBB">
        <w:rPr>
          <w:rFonts w:cs="Arial"/>
        </w:rPr>
        <w:t xml:space="preserve"> и изја</w:t>
      </w:r>
      <w:r w:rsidR="0060792E">
        <w:rPr>
          <w:rFonts w:cs="Arial"/>
          <w:lang w:val="sr-Cyrl-RS"/>
        </w:rPr>
        <w:t xml:space="preserve">сне </w:t>
      </w:r>
      <w:r w:rsidR="00EE793E" w:rsidRPr="00130BBB">
        <w:rPr>
          <w:rFonts w:cs="Arial"/>
        </w:rPr>
        <w:t xml:space="preserve"> се поводом ис</w:t>
      </w:r>
      <w:r w:rsidR="006F7243">
        <w:rPr>
          <w:rFonts w:cs="Arial"/>
          <w:lang w:val="sr-Cyrl-RS"/>
        </w:rPr>
        <w:t>т</w:t>
      </w:r>
      <w:r w:rsidR="0060792E">
        <w:rPr>
          <w:rFonts w:cs="Arial"/>
          <w:lang w:val="sr-Cyrl-RS"/>
        </w:rPr>
        <w:t>е</w:t>
      </w:r>
      <w:r w:rsidR="00EE793E" w:rsidRPr="00130BBB">
        <w:rPr>
          <w:rFonts w:cs="Arial"/>
        </w:rPr>
        <w:t xml:space="preserve"> ( сагласност односно примедбе на </w:t>
      </w:r>
      <w:r w:rsidR="0060792E">
        <w:rPr>
          <w:rFonts w:cs="Arial"/>
          <w:lang w:val="sr-Cyrl-RS"/>
        </w:rPr>
        <w:t>техничку документацију</w:t>
      </w:r>
      <w:r w:rsidR="0060792E" w:rsidRPr="00130BBB">
        <w:rPr>
          <w:rFonts w:cs="Arial"/>
        </w:rPr>
        <w:t xml:space="preserve"> </w:t>
      </w:r>
      <w:r w:rsidR="00EE793E" w:rsidRPr="00130BBB">
        <w:rPr>
          <w:rFonts w:cs="Arial"/>
        </w:rPr>
        <w:t>);</w:t>
      </w:r>
    </w:p>
    <w:p w14:paraId="0776268D" w14:textId="2BE9078C" w:rsidR="00EE793E" w:rsidRPr="00130BBB" w:rsidRDefault="00EE793E" w:rsidP="00EE793E">
      <w:pPr>
        <w:pStyle w:val="KDParagraf"/>
        <w:spacing w:before="0"/>
        <w:rPr>
          <w:rFonts w:cs="Arial"/>
        </w:rPr>
      </w:pPr>
      <w:r w:rsidRPr="00130BBB">
        <w:rPr>
          <w:rFonts w:cs="Arial"/>
        </w:rPr>
        <w:t>-</w:t>
      </w:r>
      <w:r w:rsidRPr="00130BBB">
        <w:rPr>
          <w:rFonts w:cs="Arial"/>
        </w:rPr>
        <w:tab/>
      </w:r>
      <w:proofErr w:type="gramStart"/>
      <w:r w:rsidR="0060792E">
        <w:rPr>
          <w:rFonts w:cs="Arial"/>
          <w:lang w:val="sr-Cyrl-RS"/>
        </w:rPr>
        <w:t>примедбе</w:t>
      </w:r>
      <w:proofErr w:type="gramEnd"/>
      <w:r w:rsidR="0060792E" w:rsidRPr="00130BBB">
        <w:rPr>
          <w:rFonts w:cs="Arial"/>
        </w:rPr>
        <w:t xml:space="preserve"> </w:t>
      </w:r>
      <w:r w:rsidRPr="00130BBB">
        <w:rPr>
          <w:rFonts w:cs="Arial"/>
        </w:rPr>
        <w:t xml:space="preserve">доставе другој Уговорној страни и да прате поступање по примедбама; </w:t>
      </w:r>
    </w:p>
    <w:p w14:paraId="5AB1AACA" w14:textId="77777777" w:rsidR="00EE793E" w:rsidRPr="00130BBB" w:rsidRDefault="00EE793E" w:rsidP="00EE793E">
      <w:pPr>
        <w:pStyle w:val="KDParagraf"/>
        <w:spacing w:before="0"/>
        <w:rPr>
          <w:rFonts w:cs="Arial"/>
        </w:rPr>
      </w:pPr>
      <w:r w:rsidRPr="00130BBB">
        <w:rPr>
          <w:rFonts w:cs="Arial"/>
        </w:rPr>
        <w:t>-           Д</w:t>
      </w:r>
      <w:r w:rsidR="00FD5422" w:rsidRPr="00130BBB">
        <w:rPr>
          <w:rFonts w:cs="Arial"/>
        </w:rPr>
        <w:t xml:space="preserve">а </w:t>
      </w:r>
      <w:r w:rsidRPr="00130BBB">
        <w:rPr>
          <w:rFonts w:cs="Arial"/>
        </w:rPr>
        <w:t xml:space="preserve">сачине, потпишу и верификују Записник о </w:t>
      </w:r>
      <w:r w:rsidR="00CA17D7" w:rsidRPr="00130BBB">
        <w:rPr>
          <w:rFonts w:cs="Arial"/>
          <w:lang w:val="sr-Cyrl-RS"/>
        </w:rPr>
        <w:t>пруженим</w:t>
      </w:r>
      <w:r w:rsidRPr="00130BBB">
        <w:rPr>
          <w:rFonts w:cs="Arial"/>
        </w:rPr>
        <w:t xml:space="preserve"> услуга (без примедби);</w:t>
      </w:r>
    </w:p>
    <w:p w14:paraId="18AD1E9C" w14:textId="77777777" w:rsidR="00EE793E" w:rsidRPr="00130BBB" w:rsidRDefault="00EE793E" w:rsidP="00EE793E">
      <w:pPr>
        <w:pStyle w:val="KDParagraf"/>
        <w:spacing w:before="0"/>
        <w:rPr>
          <w:rFonts w:cs="Arial"/>
        </w:rPr>
      </w:pPr>
      <w:r w:rsidRPr="00130BBB">
        <w:rPr>
          <w:rFonts w:cs="Arial"/>
        </w:rPr>
        <w:t>-</w:t>
      </w:r>
      <w:r w:rsidRPr="00130BBB">
        <w:rPr>
          <w:rFonts w:cs="Arial"/>
        </w:rPr>
        <w:tab/>
      </w:r>
      <w:proofErr w:type="gramStart"/>
      <w:r w:rsidRPr="00130BBB">
        <w:rPr>
          <w:rFonts w:cs="Arial"/>
        </w:rPr>
        <w:t>извршавају</w:t>
      </w:r>
      <w:proofErr w:type="gramEnd"/>
      <w:r w:rsidRPr="00130BBB">
        <w:rPr>
          <w:rFonts w:cs="Arial"/>
        </w:rPr>
        <w:t xml:space="preserve"> и друге дужности везане за реализацију предмета овог Уговора, по потреби.</w:t>
      </w:r>
    </w:p>
    <w:p w14:paraId="447C1712" w14:textId="77777777" w:rsidR="00EE793E" w:rsidRPr="00130BBB" w:rsidRDefault="00EE793E" w:rsidP="00EE793E">
      <w:pPr>
        <w:pStyle w:val="KDParagraf"/>
        <w:spacing w:before="0"/>
        <w:rPr>
          <w:rFonts w:cs="Arial"/>
        </w:rPr>
      </w:pPr>
    </w:p>
    <w:p w14:paraId="678DE38E" w14:textId="77777777" w:rsidR="00EE793E" w:rsidRPr="00130BBB" w:rsidRDefault="00EE793E" w:rsidP="00EE793E">
      <w:pPr>
        <w:pStyle w:val="KDParagraf"/>
        <w:spacing w:before="0"/>
        <w:rPr>
          <w:rFonts w:cs="Arial"/>
          <w:b/>
        </w:rPr>
      </w:pPr>
      <w:r w:rsidRPr="00130BBB">
        <w:rPr>
          <w:rFonts w:cs="Arial"/>
          <w:b/>
        </w:rPr>
        <w:t xml:space="preserve">КВАЛИТАТИВНИ И КВАНТИТАТИВНИ ПРИЈЕМ </w:t>
      </w:r>
    </w:p>
    <w:p w14:paraId="495FAC81" w14:textId="77777777" w:rsidR="00EE793E" w:rsidRPr="00130BBB" w:rsidRDefault="00EE793E" w:rsidP="00EE793E">
      <w:pPr>
        <w:pStyle w:val="KDParagraf"/>
        <w:spacing w:before="0"/>
        <w:rPr>
          <w:rFonts w:cs="Arial"/>
          <w:b/>
        </w:rPr>
      </w:pPr>
    </w:p>
    <w:p w14:paraId="7669BC9B" w14:textId="77777777" w:rsidR="00EE793E" w:rsidRPr="00130BBB" w:rsidRDefault="00EE793E" w:rsidP="003C2BE0">
      <w:pPr>
        <w:pStyle w:val="KDParagraf"/>
        <w:spacing w:before="0"/>
        <w:jc w:val="center"/>
        <w:rPr>
          <w:rFonts w:cs="Arial"/>
        </w:rPr>
      </w:pPr>
      <w:r w:rsidRPr="00130BBB">
        <w:rPr>
          <w:rFonts w:cs="Arial"/>
          <w:b/>
        </w:rPr>
        <w:t>Члан 2</w:t>
      </w:r>
      <w:r w:rsidR="00CA17D7" w:rsidRPr="00130BBB">
        <w:rPr>
          <w:rFonts w:cs="Arial"/>
          <w:b/>
          <w:lang w:val="sr-Cyrl-RS"/>
        </w:rPr>
        <w:t>7</w:t>
      </w:r>
      <w:r w:rsidRPr="00130BBB">
        <w:rPr>
          <w:rFonts w:cs="Arial"/>
        </w:rPr>
        <w:t>.</w:t>
      </w:r>
    </w:p>
    <w:p w14:paraId="51758E27" w14:textId="5F0FA9EB" w:rsidR="00850AE4" w:rsidRDefault="00EE793E" w:rsidP="00EE793E">
      <w:pPr>
        <w:pStyle w:val="KDParagraf"/>
        <w:spacing w:before="0"/>
        <w:rPr>
          <w:rFonts w:cs="Arial"/>
          <w:lang w:val="sr-Cyrl-RS" w:eastAsia="ar-SA"/>
        </w:rPr>
      </w:pPr>
      <w:r w:rsidRPr="00886AD4">
        <w:rPr>
          <w:rFonts w:cs="Arial"/>
        </w:rPr>
        <w:t xml:space="preserve">Квантитативни и квалитативни пријем Услуге врши се </w:t>
      </w:r>
      <w:r w:rsidR="004B2D98">
        <w:rPr>
          <w:rFonts w:cs="Arial"/>
          <w:lang w:val="sr-Cyrl-RS"/>
        </w:rPr>
        <w:t xml:space="preserve">по завршеној документацији и предаји исте </w:t>
      </w:r>
      <w:r w:rsidR="00187B08">
        <w:rPr>
          <w:rFonts w:cs="Arial"/>
          <w:lang w:val="sr-Cyrl-RS"/>
        </w:rPr>
        <w:t>Кориснику услуге</w:t>
      </w:r>
      <w:r w:rsidR="00050F0F">
        <w:rPr>
          <w:rFonts w:cs="Arial"/>
          <w:lang w:val="sr-Cyrl-RS"/>
        </w:rPr>
        <w:t>,</w:t>
      </w:r>
      <w:r w:rsidR="00E5155E">
        <w:rPr>
          <w:rFonts w:cs="Arial"/>
          <w:lang w:val="sr-Cyrl-RS"/>
        </w:rPr>
        <w:t xml:space="preserve"> потписивањем </w:t>
      </w:r>
      <w:r w:rsidR="00050F0F">
        <w:rPr>
          <w:rFonts w:cs="Arial"/>
          <w:lang w:val="sr-Cyrl-RS"/>
        </w:rPr>
        <w:t>Записник</w:t>
      </w:r>
      <w:r w:rsidR="00E5155E">
        <w:rPr>
          <w:rFonts w:cs="Arial"/>
          <w:lang w:val="sr-Cyrl-RS"/>
        </w:rPr>
        <w:t>а</w:t>
      </w:r>
      <w:r w:rsidR="00050F0F">
        <w:rPr>
          <w:rFonts w:cs="Arial"/>
          <w:lang w:val="sr-Cyrl-RS"/>
        </w:rPr>
        <w:t xml:space="preserve"> </w:t>
      </w:r>
      <w:r w:rsidR="00E5155E">
        <w:rPr>
          <w:rFonts w:cs="Arial"/>
          <w:lang w:val="sr-Cyrl-RS" w:eastAsia="ar-SA"/>
        </w:rPr>
        <w:t>о квантитативном и квалитативном пријему услуга од стране овлашћених лица наручиоца.</w:t>
      </w:r>
    </w:p>
    <w:p w14:paraId="76F69860" w14:textId="7B6A4034" w:rsidR="0082557B" w:rsidRDefault="0082557B" w:rsidP="00EE793E">
      <w:pPr>
        <w:pStyle w:val="KDParagraf"/>
        <w:spacing w:before="0"/>
        <w:rPr>
          <w:rFonts w:cs="Arial"/>
          <w:lang w:val="sr-Cyrl-RS" w:eastAsia="ar-SA"/>
        </w:rPr>
      </w:pPr>
    </w:p>
    <w:p w14:paraId="228F8914" w14:textId="77777777" w:rsidR="0082557B" w:rsidRPr="00886AD4" w:rsidRDefault="0082557B" w:rsidP="0082557B">
      <w:pPr>
        <w:pStyle w:val="KDParagraf"/>
        <w:spacing w:before="0"/>
        <w:rPr>
          <w:rFonts w:cs="Arial"/>
        </w:rPr>
      </w:pPr>
      <w:r w:rsidRPr="00886AD4">
        <w:rPr>
          <w:rFonts w:cs="Arial"/>
        </w:rPr>
        <w:t>Корисник услуге има право да достави примедбе у писаном облику на ист</w:t>
      </w:r>
      <w:r>
        <w:rPr>
          <w:rFonts w:cs="Arial"/>
        </w:rPr>
        <w:t>и Пружаоцу услуге или достављен</w:t>
      </w:r>
      <w:r>
        <w:rPr>
          <w:rFonts w:cs="Arial"/>
          <w:lang w:val="sr-Cyrl-RS"/>
        </w:rPr>
        <w:t>у</w:t>
      </w:r>
      <w:r w:rsidRPr="00886AD4">
        <w:rPr>
          <w:rFonts w:cs="Arial"/>
        </w:rPr>
        <w:t xml:space="preserve"> </w:t>
      </w:r>
      <w:r>
        <w:rPr>
          <w:rFonts w:cs="Arial"/>
        </w:rPr>
        <w:t>Пројектну документацију</w:t>
      </w:r>
      <w:r w:rsidRPr="00886AD4">
        <w:rPr>
          <w:rFonts w:cs="Arial"/>
        </w:rPr>
        <w:t xml:space="preserve"> прихвати и одобри у писаном облику. </w:t>
      </w:r>
    </w:p>
    <w:p w14:paraId="778A7783" w14:textId="77777777" w:rsidR="0082557B" w:rsidRPr="00886AD4" w:rsidRDefault="0082557B" w:rsidP="0082557B">
      <w:pPr>
        <w:pStyle w:val="KDParagraf"/>
        <w:spacing w:before="0"/>
        <w:rPr>
          <w:rFonts w:cs="Arial"/>
        </w:rPr>
      </w:pPr>
    </w:p>
    <w:p w14:paraId="1617E616" w14:textId="77777777" w:rsidR="0082557B" w:rsidRPr="00886AD4" w:rsidRDefault="0082557B" w:rsidP="0082557B">
      <w:pPr>
        <w:pStyle w:val="KDParagraf"/>
        <w:spacing w:before="0"/>
        <w:rPr>
          <w:rFonts w:cs="Arial"/>
        </w:rPr>
      </w:pPr>
      <w:r w:rsidRPr="00886AD4">
        <w:rPr>
          <w:rFonts w:cs="Arial"/>
        </w:rPr>
        <w:t>Пружалац услуг</w:t>
      </w:r>
      <w:r w:rsidRPr="00886AD4">
        <w:rPr>
          <w:rFonts w:cs="Arial"/>
          <w:lang w:val="sr-Cyrl-RS"/>
        </w:rPr>
        <w:t>е</w:t>
      </w:r>
      <w:r w:rsidRPr="00886AD4">
        <w:rPr>
          <w:rFonts w:cs="Arial"/>
        </w:rPr>
        <w:t xml:space="preserve">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w:t>
      </w:r>
      <w:r w:rsidRPr="00886AD4">
        <w:rPr>
          <w:rFonts w:cs="Arial"/>
          <w:lang w:val="sr-Cyrl-RS"/>
        </w:rPr>
        <w:t>10</w:t>
      </w:r>
      <w:r w:rsidRPr="00886AD4">
        <w:rPr>
          <w:rFonts w:cs="Arial"/>
        </w:rPr>
        <w:t xml:space="preserve"> (словима</w:t>
      </w:r>
      <w:proofErr w:type="gramStart"/>
      <w:r w:rsidRPr="00886AD4">
        <w:rPr>
          <w:rFonts w:cs="Arial"/>
        </w:rPr>
        <w:t>:</w:t>
      </w:r>
      <w:r w:rsidRPr="00886AD4">
        <w:rPr>
          <w:rFonts w:cs="Arial"/>
          <w:lang w:val="sr-Cyrl-RS"/>
        </w:rPr>
        <w:t>десет</w:t>
      </w:r>
      <w:proofErr w:type="gramEnd"/>
      <w:r w:rsidRPr="00886AD4">
        <w:rPr>
          <w:rFonts w:cs="Arial"/>
        </w:rPr>
        <w:t>) дана.</w:t>
      </w:r>
    </w:p>
    <w:p w14:paraId="2DE29975" w14:textId="77777777" w:rsidR="0082557B" w:rsidRPr="00886AD4" w:rsidRDefault="0082557B" w:rsidP="0082557B">
      <w:pPr>
        <w:pStyle w:val="KDParagraf"/>
        <w:spacing w:before="0"/>
        <w:rPr>
          <w:rFonts w:cs="Arial"/>
        </w:rPr>
      </w:pPr>
    </w:p>
    <w:p w14:paraId="6925F192" w14:textId="77777777" w:rsidR="0082557B" w:rsidRPr="00886AD4" w:rsidRDefault="0082557B" w:rsidP="0082557B">
      <w:pPr>
        <w:pStyle w:val="KDParagraf"/>
        <w:spacing w:before="0"/>
        <w:rPr>
          <w:rFonts w:cs="Arial"/>
        </w:rPr>
      </w:pPr>
      <w:r w:rsidRPr="00886AD4">
        <w:rPr>
          <w:rFonts w:cs="Arial"/>
        </w:rPr>
        <w:lastRenderedPageBreak/>
        <w:t>Уколико Пружалац услуг</w:t>
      </w:r>
      <w:r w:rsidRPr="00886AD4">
        <w:rPr>
          <w:rFonts w:cs="Arial"/>
          <w:lang w:val="sr-Cyrl-RS"/>
        </w:rPr>
        <w:t>е</w:t>
      </w:r>
      <w:r w:rsidRPr="00886AD4">
        <w:rPr>
          <w:rFonts w:cs="Arial"/>
        </w:rPr>
        <w:t xml:space="preserve"> 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има доброг извршења посла или једнострано раскине овај Уговор.</w:t>
      </w:r>
    </w:p>
    <w:p w14:paraId="6FB16699" w14:textId="77777777" w:rsidR="0082557B" w:rsidRPr="00886AD4" w:rsidRDefault="0082557B" w:rsidP="0082557B">
      <w:pPr>
        <w:pStyle w:val="KDParagraf"/>
        <w:spacing w:before="0"/>
        <w:rPr>
          <w:rFonts w:cs="Arial"/>
        </w:rPr>
      </w:pPr>
    </w:p>
    <w:p w14:paraId="362E0E8A" w14:textId="03B9DF64" w:rsidR="0082557B" w:rsidRDefault="0082557B" w:rsidP="0082557B">
      <w:pPr>
        <w:pStyle w:val="KDParagraf"/>
        <w:spacing w:before="0"/>
        <w:rPr>
          <w:rFonts w:cs="Arial"/>
          <w:lang w:val="sr-Cyrl-RS"/>
        </w:rPr>
      </w:pPr>
      <w:r w:rsidRPr="00886AD4">
        <w:rPr>
          <w:rFonts w:cs="Arial"/>
        </w:rPr>
        <w:t>О немогућности поступања по примедбама Корис</w:t>
      </w:r>
      <w:r w:rsidRPr="00886AD4">
        <w:rPr>
          <w:rFonts w:cs="Arial"/>
          <w:lang w:val="sr-Cyrl-RS"/>
        </w:rPr>
        <w:t>н</w:t>
      </w:r>
      <w:r w:rsidRPr="00886AD4">
        <w:rPr>
          <w:rFonts w:cs="Arial"/>
        </w:rPr>
        <w:t>ика услуге у датом року, Пружалац услуг</w:t>
      </w:r>
      <w:r>
        <w:rPr>
          <w:rFonts w:cs="Arial"/>
          <w:lang w:val="sr-Cyrl-RS"/>
        </w:rPr>
        <w:t>е</w:t>
      </w:r>
      <w:r w:rsidRPr="00886AD4">
        <w:rPr>
          <w:rFonts w:cs="Arial"/>
        </w:rPr>
        <w:t xml:space="preserve">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14:paraId="25DB5426" w14:textId="77777777" w:rsidR="00187B08" w:rsidRPr="00886AD4" w:rsidRDefault="00187B08" w:rsidP="00EE793E">
      <w:pPr>
        <w:pStyle w:val="KDParagraf"/>
        <w:spacing w:before="0"/>
        <w:rPr>
          <w:rFonts w:cs="Arial"/>
          <w:lang w:val="sr-Cyrl-RS"/>
        </w:rPr>
      </w:pPr>
    </w:p>
    <w:p w14:paraId="6A37F172" w14:textId="77777777" w:rsidR="00EE793E" w:rsidRPr="00886AD4" w:rsidRDefault="00EE793E" w:rsidP="00EE793E">
      <w:pPr>
        <w:pStyle w:val="KDParagraf"/>
        <w:spacing w:before="0"/>
        <w:rPr>
          <w:rFonts w:cs="Arial"/>
        </w:rPr>
      </w:pPr>
      <w:r w:rsidRPr="00886AD4">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00F318B1" w:rsidRPr="00886AD4">
        <w:rPr>
          <w:rFonts w:cs="Arial"/>
          <w:lang w:val="sr-Cyrl-RS"/>
        </w:rPr>
        <w:t>5</w:t>
      </w:r>
      <w:r w:rsidRPr="00886AD4">
        <w:rPr>
          <w:rFonts w:cs="Arial"/>
        </w:rPr>
        <w:t xml:space="preserve"> (словима</w:t>
      </w:r>
      <w:proofErr w:type="gramStart"/>
      <w:r w:rsidRPr="00886AD4">
        <w:rPr>
          <w:rFonts w:cs="Arial"/>
        </w:rPr>
        <w:t>:</w:t>
      </w:r>
      <w:r w:rsidR="00F318B1" w:rsidRPr="00886AD4">
        <w:rPr>
          <w:rFonts w:cs="Arial"/>
          <w:lang w:val="sr-Cyrl-RS"/>
        </w:rPr>
        <w:t>пет</w:t>
      </w:r>
      <w:proofErr w:type="gramEnd"/>
      <w:r w:rsidRPr="00886AD4">
        <w:rPr>
          <w:rFonts w:cs="Arial"/>
        </w:rPr>
        <w:t>) дана.</w:t>
      </w:r>
    </w:p>
    <w:p w14:paraId="7F3692BA" w14:textId="77777777" w:rsidR="00EE793E" w:rsidRPr="00886AD4" w:rsidRDefault="00EE793E" w:rsidP="00EE793E">
      <w:pPr>
        <w:pStyle w:val="KDParagraf"/>
        <w:spacing w:before="0"/>
        <w:rPr>
          <w:rFonts w:cs="Arial"/>
        </w:rPr>
      </w:pPr>
    </w:p>
    <w:p w14:paraId="6BA7F47C" w14:textId="25769967" w:rsidR="00EE793E" w:rsidRPr="00886AD4" w:rsidRDefault="00EE793E" w:rsidP="00EE793E">
      <w:pPr>
        <w:pStyle w:val="KDParagraf"/>
        <w:spacing w:before="0"/>
        <w:rPr>
          <w:rFonts w:cs="Arial"/>
        </w:rPr>
      </w:pPr>
      <w:r w:rsidRPr="00886AD4">
        <w:rPr>
          <w:rFonts w:cs="Arial"/>
        </w:rPr>
        <w:t xml:space="preserve">Пружалац </w:t>
      </w:r>
      <w:proofErr w:type="gramStart"/>
      <w:r w:rsidRPr="00886AD4">
        <w:rPr>
          <w:rFonts w:cs="Arial"/>
        </w:rPr>
        <w:t>услуге  се</w:t>
      </w:r>
      <w:proofErr w:type="gramEnd"/>
      <w:r w:rsidRPr="00886AD4">
        <w:rPr>
          <w:rFonts w:cs="Arial"/>
        </w:rPr>
        <w:t xml:space="preserve"> обавезује да недостатке установљене од стране Корисника услуге приликом квантитативног и квалитативног пријема </w:t>
      </w:r>
      <w:r w:rsidR="00E5155E">
        <w:rPr>
          <w:rFonts w:cs="Arial"/>
          <w:lang w:val="sr-Cyrl-RS"/>
        </w:rPr>
        <w:t xml:space="preserve">услуга </w:t>
      </w:r>
      <w:r w:rsidRPr="00886AD4">
        <w:rPr>
          <w:rFonts w:cs="Arial"/>
        </w:rPr>
        <w:t xml:space="preserve">отклони у року од </w:t>
      </w:r>
      <w:r w:rsidR="00F318B1" w:rsidRPr="00886AD4">
        <w:rPr>
          <w:rFonts w:cs="Arial"/>
          <w:lang w:val="sr-Cyrl-RS"/>
        </w:rPr>
        <w:t>10</w:t>
      </w:r>
      <w:r w:rsidRPr="00886AD4">
        <w:rPr>
          <w:rFonts w:cs="Arial"/>
        </w:rPr>
        <w:t xml:space="preserve"> (словима: </w:t>
      </w:r>
      <w:r w:rsidR="00F318B1" w:rsidRPr="00886AD4">
        <w:rPr>
          <w:rFonts w:cs="Arial"/>
          <w:lang w:val="sr-Cyrl-RS"/>
        </w:rPr>
        <w:t xml:space="preserve">десет) </w:t>
      </w:r>
      <w:r w:rsidRPr="00886AD4">
        <w:rPr>
          <w:rFonts w:cs="Arial"/>
        </w:rPr>
        <w:t>дана од момента пријема рекламације о свом трошку.</w:t>
      </w:r>
    </w:p>
    <w:p w14:paraId="255B3042" w14:textId="77777777" w:rsidR="003C2BE0" w:rsidRPr="00886AD4" w:rsidRDefault="003C2BE0" w:rsidP="00EE793E">
      <w:pPr>
        <w:pStyle w:val="KDParagraf"/>
        <w:spacing w:before="0"/>
        <w:rPr>
          <w:rFonts w:cs="Arial"/>
        </w:rPr>
      </w:pPr>
    </w:p>
    <w:p w14:paraId="36572D84" w14:textId="7178E4DE" w:rsidR="00EE793E" w:rsidRDefault="00EE793E" w:rsidP="00EE793E">
      <w:pPr>
        <w:pStyle w:val="KDParagraf"/>
        <w:spacing w:before="0"/>
        <w:rPr>
          <w:rFonts w:cs="Arial"/>
          <w:b/>
        </w:rPr>
      </w:pPr>
      <w:r w:rsidRPr="00130BBB">
        <w:rPr>
          <w:rFonts w:cs="Arial"/>
          <w:b/>
        </w:rPr>
        <w:t>ВИША СИЛА</w:t>
      </w:r>
    </w:p>
    <w:p w14:paraId="45F11B66" w14:textId="77777777" w:rsidR="007F5755" w:rsidRPr="00130BBB" w:rsidRDefault="007F5755" w:rsidP="00EE793E">
      <w:pPr>
        <w:pStyle w:val="KDParagraf"/>
        <w:spacing w:before="0"/>
        <w:rPr>
          <w:rFonts w:cs="Arial"/>
          <w:b/>
        </w:rPr>
      </w:pPr>
    </w:p>
    <w:p w14:paraId="4979FD1D" w14:textId="77777777" w:rsidR="00EE793E" w:rsidRPr="00130BBB" w:rsidRDefault="00EE793E" w:rsidP="003C2BE0">
      <w:pPr>
        <w:pStyle w:val="KDParagraf"/>
        <w:spacing w:before="0"/>
        <w:jc w:val="center"/>
        <w:rPr>
          <w:rFonts w:cs="Arial"/>
        </w:rPr>
      </w:pPr>
      <w:r w:rsidRPr="00130BBB">
        <w:rPr>
          <w:rFonts w:cs="Arial"/>
          <w:b/>
        </w:rPr>
        <w:t>Члан 2</w:t>
      </w:r>
      <w:r w:rsidR="00CA17D7" w:rsidRPr="00130BBB">
        <w:rPr>
          <w:rFonts w:cs="Arial"/>
          <w:b/>
          <w:lang w:val="sr-Cyrl-RS"/>
        </w:rPr>
        <w:t>8</w:t>
      </w:r>
      <w:r w:rsidRPr="00130BBB">
        <w:rPr>
          <w:rFonts w:cs="Arial"/>
        </w:rPr>
        <w:t>.</w:t>
      </w:r>
    </w:p>
    <w:p w14:paraId="67F02B68" w14:textId="77777777" w:rsidR="003C2BE0" w:rsidRPr="00130BBB" w:rsidRDefault="003C2BE0" w:rsidP="007F5755">
      <w:pPr>
        <w:spacing w:before="0"/>
        <w:rPr>
          <w:rFonts w:cs="Arial"/>
        </w:rPr>
      </w:pPr>
      <w:proofErr w:type="gramStart"/>
      <w:r w:rsidRPr="00130BBB">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130BBB">
        <w:rPr>
          <w:rFonts w:cs="Arial"/>
          <w:lang w:val="sr-Cyrl-CS"/>
        </w:rPr>
        <w:t>за</w:t>
      </w:r>
      <w:r w:rsidRPr="00130BBB">
        <w:rPr>
          <w:rFonts w:cs="Arial"/>
        </w:rPr>
        <w:t xml:space="preserve"> накнаду штете за делимично или потпуно неизвршење уговорених обавеза</w:t>
      </w:r>
      <w:r w:rsidRPr="00130BBB">
        <w:rPr>
          <w:rFonts w:cs="Arial"/>
          <w:lang w:val="sr-Cyrl-CS"/>
        </w:rPr>
        <w:t xml:space="preserve">,за </w:t>
      </w:r>
      <w:r w:rsidRPr="00130BBB">
        <w:rPr>
          <w:rFonts w:cs="Arial"/>
        </w:rPr>
        <w:t>ону страну код које је наступио случај више силе, или обе стране када је код обе стране наступио случај више силе, а извршење обавеза које је онемогућено због дејства више силе</w:t>
      </w:r>
      <w:r w:rsidRPr="00130BBB">
        <w:rPr>
          <w:rFonts w:cs="Arial"/>
          <w:lang w:val="sr-Cyrl-CS"/>
        </w:rPr>
        <w:t>,</w:t>
      </w:r>
      <w:r w:rsidRPr="00130BBB">
        <w:rPr>
          <w:rFonts w:cs="Arial"/>
        </w:rPr>
        <w:t xml:space="preserve"> одлаже се за време њеног трајања.</w:t>
      </w:r>
      <w:proofErr w:type="gramEnd"/>
      <w:r w:rsidRPr="00130BBB">
        <w:rPr>
          <w:rFonts w:cs="Arial"/>
        </w:rPr>
        <w:t xml:space="preserve"> </w:t>
      </w:r>
    </w:p>
    <w:p w14:paraId="03BE27E0" w14:textId="77777777" w:rsidR="003C2BE0" w:rsidRPr="00886AD4" w:rsidRDefault="003C2BE0" w:rsidP="003C2BE0">
      <w:pPr>
        <w:rPr>
          <w:rFonts w:cs="Arial"/>
          <w:lang w:val="hr-HR"/>
        </w:rPr>
      </w:pPr>
      <w:r w:rsidRPr="00130BBB">
        <w:rPr>
          <w:rFonts w:cs="Arial"/>
          <w:lang w:val="sr-Cyrl-RS"/>
        </w:rPr>
        <w:t>Уговорна с</w:t>
      </w:r>
      <w:r w:rsidRPr="00130BBB">
        <w:rPr>
          <w:rFonts w:cs="Arial"/>
        </w:rPr>
        <w:t>трана којој је извршавање уговорних обавеза онемогућено услед дејства више силе је у обавези да одмах</w:t>
      </w:r>
      <w:r w:rsidRPr="00130BBB">
        <w:rPr>
          <w:rFonts w:cs="Arial"/>
          <w:lang w:val="hr-HR"/>
        </w:rPr>
        <w:t xml:space="preserve">, </w:t>
      </w:r>
      <w:r w:rsidRPr="00130BBB">
        <w:rPr>
          <w:rFonts w:cs="Arial"/>
        </w:rPr>
        <w:t>без одлагања</w:t>
      </w:r>
      <w:r w:rsidRPr="00130BBB">
        <w:rPr>
          <w:rFonts w:cs="Arial"/>
          <w:lang w:val="hr-HR"/>
        </w:rPr>
        <w:t>, а најкасније у року од 48 (</w:t>
      </w:r>
      <w:r w:rsidRPr="00130BBB">
        <w:rPr>
          <w:rFonts w:cs="Arial"/>
        </w:rPr>
        <w:t>словима:</w:t>
      </w:r>
      <w:r w:rsidRPr="00130BBB">
        <w:rPr>
          <w:rFonts w:cs="Arial"/>
          <w:lang w:val="hr-HR"/>
        </w:rPr>
        <w:t xml:space="preserve">четрдесетосам) часова, од часа наступања случаја више силе, писаним путем обавести другу </w:t>
      </w:r>
      <w:r w:rsidRPr="00130BBB">
        <w:rPr>
          <w:rFonts w:cs="Arial"/>
        </w:rPr>
        <w:t>страну о настанку</w:t>
      </w:r>
      <w:r w:rsidRPr="00130BBB">
        <w:rPr>
          <w:rFonts w:cs="Arial"/>
          <w:lang w:val="hr-HR"/>
        </w:rPr>
        <w:t xml:space="preserve"> више силе</w:t>
      </w:r>
      <w:r w:rsidRPr="00130BBB">
        <w:rPr>
          <w:rFonts w:cs="Arial"/>
        </w:rPr>
        <w:t xml:space="preserve"> и њеном процењеном или очекиваном трајању</w:t>
      </w:r>
      <w:r w:rsidRPr="00130BBB">
        <w:rPr>
          <w:rFonts w:cs="Arial"/>
          <w:lang w:val="hr-HR"/>
        </w:rPr>
        <w:t>, уз достављање доказа о постојању више</w:t>
      </w:r>
      <w:r w:rsidRPr="00886AD4">
        <w:rPr>
          <w:rFonts w:cs="Arial"/>
          <w:lang w:val="hr-HR"/>
        </w:rPr>
        <w:t xml:space="preserve"> силе.</w:t>
      </w:r>
    </w:p>
    <w:p w14:paraId="310C6FDA" w14:textId="77777777" w:rsidR="003C2BE0" w:rsidRPr="00886AD4" w:rsidRDefault="003C2BE0" w:rsidP="003C2BE0">
      <w:pPr>
        <w:rPr>
          <w:rFonts w:cs="Arial"/>
        </w:rPr>
      </w:pPr>
      <w:r w:rsidRPr="00886AD4">
        <w:rPr>
          <w:rFonts w:cs="Arial"/>
        </w:rPr>
        <w:t xml:space="preserve">За време трајања више силе свака </w:t>
      </w:r>
      <w:r w:rsidRPr="00886AD4">
        <w:rPr>
          <w:rFonts w:cs="Arial"/>
          <w:lang w:val="sr-Cyrl-RS"/>
        </w:rPr>
        <w:t xml:space="preserve">Уговорна </w:t>
      </w:r>
      <w:r w:rsidRPr="00886AD4">
        <w:rPr>
          <w:rFonts w:cs="Arial"/>
        </w:rPr>
        <w:t>страна сноси своје трошкове</w:t>
      </w:r>
      <w:r w:rsidRPr="00886AD4">
        <w:rPr>
          <w:rFonts w:cs="Arial"/>
          <w:lang w:val="sr-Cyrl-CS"/>
        </w:rPr>
        <w:t xml:space="preserve"> и ни један трошак, или губитак једне и/или обе стране, који је настао за време трајања више силе, или у вези дејства више силе, се не сматра штетом коју је обавезна да надокнади друга страна, ни за време трајања више силе, ни по њеном престанку</w:t>
      </w:r>
      <w:r w:rsidRPr="00886AD4">
        <w:rPr>
          <w:rFonts w:cs="Arial"/>
        </w:rPr>
        <w:t>.</w:t>
      </w:r>
    </w:p>
    <w:p w14:paraId="452BCFDE" w14:textId="77777777" w:rsidR="003C2BE0" w:rsidRPr="00130BBB" w:rsidRDefault="003C2BE0" w:rsidP="003C2BE0">
      <w:pPr>
        <w:rPr>
          <w:rFonts w:cs="Arial"/>
          <w:lang w:val="sr-Cyrl-CS"/>
        </w:rPr>
      </w:pPr>
      <w:proofErr w:type="gramStart"/>
      <w:r w:rsidRPr="00886AD4">
        <w:rPr>
          <w:rFonts w:cs="Arial"/>
        </w:rPr>
        <w:t xml:space="preserve">Уколико деловање више силе траје дуже од 30 (словима:тридесет) календарских дана, </w:t>
      </w:r>
      <w:r w:rsidRPr="00886AD4">
        <w:rPr>
          <w:rFonts w:cs="Arial"/>
          <w:lang w:val="sr-Cyrl-RS"/>
        </w:rPr>
        <w:t xml:space="preserve">Уговорне </w:t>
      </w:r>
      <w:r w:rsidRPr="00886AD4">
        <w:rPr>
          <w:rFonts w:cs="Arial"/>
        </w:rPr>
        <w:t>стране ће се договорити о даљем поступању у извршавању одредаба овог</w:t>
      </w:r>
      <w:r w:rsidR="007E1EE8" w:rsidRPr="00886AD4">
        <w:rPr>
          <w:rFonts w:cs="Arial"/>
          <w:lang w:val="sr-Cyrl-RS"/>
        </w:rPr>
        <w:t xml:space="preserve"> </w:t>
      </w:r>
      <w:r w:rsidRPr="00886AD4">
        <w:rPr>
          <w:rFonts w:cs="Arial"/>
          <w:lang w:val="sr-Cyrl-RS"/>
        </w:rPr>
        <w:t>Уговора</w:t>
      </w:r>
      <w:r w:rsidR="007E1EE8" w:rsidRPr="00886AD4">
        <w:rPr>
          <w:rFonts w:cs="Arial"/>
          <w:lang w:val="sr-Cyrl-RS"/>
        </w:rPr>
        <w:t>,</w:t>
      </w:r>
      <w:r w:rsidRPr="00886AD4">
        <w:rPr>
          <w:rFonts w:cs="Arial"/>
          <w:lang w:val="sr-Cyrl-RS"/>
        </w:rPr>
        <w:t xml:space="preserve"> </w:t>
      </w:r>
      <w:r w:rsidRPr="00886AD4">
        <w:rPr>
          <w:rFonts w:cs="Arial"/>
        </w:rPr>
        <w:t>одлагању испуњења и о томе ће закључити анекс овог</w:t>
      </w:r>
      <w:r w:rsidRPr="00886AD4">
        <w:rPr>
          <w:rFonts w:cs="Arial"/>
          <w:lang w:val="sr-Cyrl-RS"/>
        </w:rPr>
        <w:t xml:space="preserve"> Уговора</w:t>
      </w:r>
      <w:r w:rsidRPr="00886AD4">
        <w:rPr>
          <w:rFonts w:cs="Arial"/>
        </w:rPr>
        <w:t>, или ће се договорити о раскиду овог</w:t>
      </w:r>
      <w:r w:rsidRPr="00886AD4">
        <w:rPr>
          <w:rFonts w:cs="Arial"/>
          <w:lang w:val="sr-Cyrl-RS"/>
        </w:rPr>
        <w:t xml:space="preserve"> Уг</w:t>
      </w:r>
      <w:r w:rsidR="007E1EE8" w:rsidRPr="00886AD4">
        <w:rPr>
          <w:rFonts w:cs="Arial"/>
          <w:lang w:val="sr-Cyrl-RS"/>
        </w:rPr>
        <w:t>о</w:t>
      </w:r>
      <w:r w:rsidRPr="00886AD4">
        <w:rPr>
          <w:rFonts w:cs="Arial"/>
          <w:lang w:val="sr-Cyrl-RS"/>
        </w:rPr>
        <w:t>вора</w:t>
      </w:r>
      <w:r w:rsidRPr="00886AD4">
        <w:rPr>
          <w:rFonts w:cs="Arial"/>
        </w:rPr>
        <w:t xml:space="preserve">, с тим да у случају раскида </w:t>
      </w:r>
      <w:r w:rsidRPr="00886AD4">
        <w:rPr>
          <w:rFonts w:cs="Arial"/>
          <w:lang w:val="sr-Cyrl-RS"/>
        </w:rPr>
        <w:t xml:space="preserve">Уговора </w:t>
      </w:r>
      <w:r w:rsidRPr="00886AD4">
        <w:rPr>
          <w:rFonts w:cs="Arial"/>
          <w:lang w:val="sr-Cyrl-CS"/>
        </w:rPr>
        <w:t xml:space="preserve">по овом основу – </w:t>
      </w:r>
      <w:r w:rsidRPr="00886AD4">
        <w:rPr>
          <w:rFonts w:cs="Arial"/>
        </w:rPr>
        <w:t xml:space="preserve">ни једна од </w:t>
      </w:r>
      <w:r w:rsidRPr="00886AD4">
        <w:rPr>
          <w:rFonts w:cs="Arial"/>
          <w:lang w:val="sr-Cyrl-RS"/>
        </w:rPr>
        <w:t xml:space="preserve">Уговорних </w:t>
      </w:r>
      <w:r w:rsidRPr="00886AD4">
        <w:rPr>
          <w:rFonts w:cs="Arial"/>
        </w:rPr>
        <w:t xml:space="preserve">страна не стиче </w:t>
      </w:r>
      <w:r w:rsidRPr="00130BBB">
        <w:rPr>
          <w:rFonts w:cs="Arial"/>
        </w:rPr>
        <w:t>право на накнаду било какве штете.</w:t>
      </w:r>
      <w:proofErr w:type="gramEnd"/>
    </w:p>
    <w:p w14:paraId="3CD2510A" w14:textId="77777777" w:rsidR="003C2BE0" w:rsidRPr="00130BBB" w:rsidRDefault="003C2BE0" w:rsidP="00EE793E">
      <w:pPr>
        <w:pStyle w:val="KDParagraf"/>
        <w:spacing w:before="0"/>
        <w:rPr>
          <w:rFonts w:cs="Arial"/>
        </w:rPr>
      </w:pPr>
    </w:p>
    <w:p w14:paraId="6B7BBADB" w14:textId="77777777" w:rsidR="00EE793E" w:rsidRPr="00130BBB" w:rsidRDefault="00EE793E" w:rsidP="00EE793E">
      <w:pPr>
        <w:pStyle w:val="KDParagraf"/>
        <w:spacing w:before="0"/>
        <w:rPr>
          <w:rFonts w:cs="Arial"/>
          <w:b/>
        </w:rPr>
      </w:pPr>
      <w:r w:rsidRPr="00130BBB">
        <w:rPr>
          <w:rFonts w:cs="Arial"/>
          <w:b/>
        </w:rPr>
        <w:t>НАКНАДА ШТЕТЕ</w:t>
      </w:r>
    </w:p>
    <w:p w14:paraId="04BC55AE" w14:textId="77777777" w:rsidR="00EE793E" w:rsidRPr="00130BBB" w:rsidRDefault="00EE793E" w:rsidP="003C2BE0">
      <w:pPr>
        <w:pStyle w:val="KDParagraf"/>
        <w:spacing w:before="0"/>
        <w:jc w:val="center"/>
        <w:rPr>
          <w:rFonts w:cs="Arial"/>
        </w:rPr>
      </w:pPr>
      <w:r w:rsidRPr="00130BBB">
        <w:rPr>
          <w:rFonts w:cs="Arial"/>
          <w:b/>
        </w:rPr>
        <w:t xml:space="preserve">Члан </w:t>
      </w:r>
      <w:r w:rsidR="00CA17D7" w:rsidRPr="00130BBB">
        <w:rPr>
          <w:rFonts w:cs="Arial"/>
          <w:b/>
          <w:lang w:val="sr-Cyrl-RS"/>
        </w:rPr>
        <w:t>29</w:t>
      </w:r>
      <w:r w:rsidRPr="00130BBB">
        <w:rPr>
          <w:rFonts w:cs="Arial"/>
        </w:rPr>
        <w:t>.</w:t>
      </w:r>
    </w:p>
    <w:p w14:paraId="482F99E6" w14:textId="77777777" w:rsidR="00EE793E" w:rsidRPr="00130BBB" w:rsidRDefault="00EE793E" w:rsidP="00EE793E">
      <w:pPr>
        <w:pStyle w:val="KDParagraf"/>
        <w:spacing w:before="0"/>
        <w:rPr>
          <w:rFonts w:cs="Arial"/>
        </w:rPr>
      </w:pPr>
      <w:r w:rsidRPr="00130BBB">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14:paraId="652FF467" w14:textId="77777777" w:rsidR="00EE793E" w:rsidRPr="00130BBB" w:rsidRDefault="00EE793E" w:rsidP="00EE793E">
      <w:pPr>
        <w:pStyle w:val="KDParagraf"/>
        <w:spacing w:before="0"/>
        <w:rPr>
          <w:rFonts w:cs="Arial"/>
        </w:rPr>
      </w:pPr>
    </w:p>
    <w:p w14:paraId="7BC00A2D" w14:textId="77777777" w:rsidR="00EE793E" w:rsidRPr="00130BBB" w:rsidRDefault="00EE793E" w:rsidP="00EE793E">
      <w:pPr>
        <w:pStyle w:val="KDParagraf"/>
        <w:spacing w:before="0"/>
        <w:rPr>
          <w:rFonts w:cs="Arial"/>
        </w:rPr>
      </w:pPr>
      <w:proofErr w:type="gramStart"/>
      <w:r w:rsidRPr="00130BBB">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roofErr w:type="gramEnd"/>
    </w:p>
    <w:p w14:paraId="11535CBB" w14:textId="77777777" w:rsidR="00EE793E" w:rsidRPr="00130BBB" w:rsidRDefault="00EE793E" w:rsidP="00EE793E">
      <w:pPr>
        <w:pStyle w:val="KDParagraf"/>
        <w:spacing w:before="0"/>
        <w:rPr>
          <w:rFonts w:cs="Arial"/>
        </w:rPr>
      </w:pPr>
    </w:p>
    <w:p w14:paraId="4619397D" w14:textId="77777777" w:rsidR="00EE793E" w:rsidRPr="00886AD4" w:rsidRDefault="00EE793E" w:rsidP="00EE793E">
      <w:pPr>
        <w:pStyle w:val="KDParagraf"/>
        <w:spacing w:before="0"/>
        <w:rPr>
          <w:rFonts w:cs="Arial"/>
        </w:rPr>
      </w:pPr>
      <w:proofErr w:type="gramStart"/>
      <w:r w:rsidRPr="00130BBB">
        <w:rPr>
          <w:rFonts w:cs="Arial"/>
        </w:rPr>
        <w:t>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w:t>
      </w:r>
      <w:r w:rsidRPr="00886AD4">
        <w:rPr>
          <w:rFonts w:cs="Arial"/>
        </w:rPr>
        <w:t xml:space="preserve"> стандарда за ову врсту услуга на страни Пружаоца услуге.</w:t>
      </w:r>
      <w:proofErr w:type="gramEnd"/>
      <w:r w:rsidRPr="00886AD4">
        <w:rPr>
          <w:rFonts w:cs="Arial"/>
        </w:rPr>
        <w:t xml:space="preserve"> </w:t>
      </w:r>
    </w:p>
    <w:p w14:paraId="50BF5C28" w14:textId="77777777" w:rsidR="00EE793E" w:rsidRPr="00886AD4" w:rsidRDefault="00EE793E" w:rsidP="00EE793E">
      <w:pPr>
        <w:pStyle w:val="KDParagraf"/>
        <w:spacing w:before="0"/>
        <w:rPr>
          <w:rFonts w:cs="Arial"/>
        </w:rPr>
      </w:pPr>
    </w:p>
    <w:p w14:paraId="583F4C03" w14:textId="3C4ADD19" w:rsidR="00EE793E" w:rsidRPr="00130BBB" w:rsidRDefault="00EE793E" w:rsidP="00EE793E">
      <w:pPr>
        <w:pStyle w:val="KDParagraf"/>
        <w:spacing w:before="0"/>
        <w:rPr>
          <w:rFonts w:cs="Arial"/>
        </w:rPr>
      </w:pPr>
      <w:r w:rsidRPr="00886AD4">
        <w:rPr>
          <w:rFonts w:cs="Arial"/>
        </w:rPr>
        <w:t xml:space="preserve">Наведена ограничавања/искључивања одговорности се не односе на одговорност било које </w:t>
      </w:r>
      <w:r w:rsidRPr="00130BBB">
        <w:rPr>
          <w:rFonts w:cs="Arial"/>
        </w:rPr>
        <w:t xml:space="preserve">Уговорне стране када се ради о кршењу обавеза у вези са чувањем пословних тајни, као и у вези са поштовањем права интелектуалне својине из члана </w:t>
      </w:r>
      <w:r w:rsidR="00086313">
        <w:rPr>
          <w:rFonts w:cs="Arial"/>
          <w:lang w:val="sr-Cyrl-RS"/>
        </w:rPr>
        <w:t>22</w:t>
      </w:r>
      <w:r w:rsidRPr="00130BBB">
        <w:rPr>
          <w:rFonts w:cs="Arial"/>
        </w:rPr>
        <w:t xml:space="preserve">. </w:t>
      </w:r>
      <w:proofErr w:type="gramStart"/>
      <w:r w:rsidRPr="00130BBB">
        <w:rPr>
          <w:rFonts w:cs="Arial"/>
        </w:rPr>
        <w:t>овог</w:t>
      </w:r>
      <w:proofErr w:type="gramEnd"/>
      <w:r w:rsidRPr="00130BBB">
        <w:rPr>
          <w:rFonts w:cs="Arial"/>
        </w:rPr>
        <w:t xml:space="preserve"> Уговора.</w:t>
      </w:r>
    </w:p>
    <w:p w14:paraId="0F53F4FF" w14:textId="77777777" w:rsidR="00EE793E" w:rsidRPr="00130BBB" w:rsidRDefault="00EE793E" w:rsidP="00EE793E">
      <w:pPr>
        <w:pStyle w:val="KDParagraf"/>
        <w:spacing w:before="0"/>
        <w:rPr>
          <w:rFonts w:cs="Arial"/>
        </w:rPr>
      </w:pPr>
    </w:p>
    <w:p w14:paraId="22EA8F50" w14:textId="77777777" w:rsidR="00A96BCA" w:rsidRPr="00130BBB" w:rsidRDefault="00EE793E" w:rsidP="00EE793E">
      <w:pPr>
        <w:pStyle w:val="KDParagraf"/>
        <w:spacing w:before="0"/>
        <w:rPr>
          <w:rFonts w:cs="Arial"/>
          <w:b/>
        </w:rPr>
      </w:pPr>
      <w:r w:rsidRPr="00130BBB">
        <w:rPr>
          <w:rFonts w:cs="Arial"/>
          <w:b/>
        </w:rPr>
        <w:t>УГОВОРНА КАЗНА</w:t>
      </w:r>
    </w:p>
    <w:p w14:paraId="1B88BE24" w14:textId="77777777" w:rsidR="00EE793E" w:rsidRPr="00130BBB" w:rsidRDefault="00EE793E" w:rsidP="003C2BE0">
      <w:pPr>
        <w:pStyle w:val="KDParagraf"/>
        <w:spacing w:before="0"/>
        <w:jc w:val="center"/>
        <w:rPr>
          <w:rFonts w:cs="Arial"/>
        </w:rPr>
      </w:pPr>
      <w:r w:rsidRPr="00130BBB">
        <w:rPr>
          <w:rFonts w:cs="Arial"/>
          <w:b/>
        </w:rPr>
        <w:t xml:space="preserve">Члан </w:t>
      </w:r>
      <w:r w:rsidR="00C21C52" w:rsidRPr="00130BBB">
        <w:rPr>
          <w:rFonts w:cs="Arial"/>
          <w:b/>
          <w:lang w:val="sr-Cyrl-RS"/>
        </w:rPr>
        <w:t>3</w:t>
      </w:r>
      <w:r w:rsidR="00CA17D7" w:rsidRPr="00130BBB">
        <w:rPr>
          <w:rFonts w:cs="Arial"/>
          <w:b/>
          <w:lang w:val="sr-Cyrl-RS"/>
        </w:rPr>
        <w:t>0</w:t>
      </w:r>
      <w:r w:rsidRPr="00130BBB">
        <w:rPr>
          <w:rFonts w:cs="Arial"/>
        </w:rPr>
        <w:t>.</w:t>
      </w:r>
    </w:p>
    <w:p w14:paraId="67F328E4" w14:textId="77777777" w:rsidR="00EE793E" w:rsidRPr="00130BBB" w:rsidRDefault="00EE793E" w:rsidP="00EE793E">
      <w:pPr>
        <w:pStyle w:val="KDParagraf"/>
        <w:spacing w:before="0"/>
        <w:rPr>
          <w:rFonts w:cs="Arial"/>
        </w:rPr>
      </w:pPr>
      <w:r w:rsidRPr="00130BBB">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130BBB">
        <w:rPr>
          <w:rFonts w:cs="Arial"/>
        </w:rPr>
        <w:t>став</w:t>
      </w:r>
      <w:proofErr w:type="gramEnd"/>
      <w:r w:rsidRPr="00130BBB">
        <w:rPr>
          <w:rFonts w:cs="Arial"/>
        </w:rPr>
        <w:t xml:space="preserve"> 1. </w:t>
      </w:r>
      <w:proofErr w:type="gramStart"/>
      <w:r w:rsidRPr="00130BBB">
        <w:rPr>
          <w:rFonts w:cs="Arial"/>
        </w:rPr>
        <w:t>овог</w:t>
      </w:r>
      <w:proofErr w:type="gramEnd"/>
      <w:r w:rsidRPr="00130BBB">
        <w:rPr>
          <w:rFonts w:cs="Arial"/>
        </w:rPr>
        <w:t xml:space="preserve"> Уговора за сваки започети дан кашњења, у максималном износу од 10% од цене из члана 2. </w:t>
      </w:r>
      <w:proofErr w:type="gramStart"/>
      <w:r w:rsidRPr="00130BBB">
        <w:rPr>
          <w:rFonts w:cs="Arial"/>
        </w:rPr>
        <w:t>став</w:t>
      </w:r>
      <w:proofErr w:type="gramEnd"/>
      <w:r w:rsidRPr="00130BBB">
        <w:rPr>
          <w:rFonts w:cs="Arial"/>
        </w:rPr>
        <w:t xml:space="preserve"> 1. </w:t>
      </w:r>
      <w:proofErr w:type="gramStart"/>
      <w:r w:rsidRPr="00130BBB">
        <w:rPr>
          <w:rFonts w:cs="Arial"/>
        </w:rPr>
        <w:t>овог</w:t>
      </w:r>
      <w:proofErr w:type="gramEnd"/>
      <w:r w:rsidRPr="00130BBB">
        <w:rPr>
          <w:rFonts w:cs="Arial"/>
        </w:rPr>
        <w:t xml:space="preserve"> Уговора без пореза на додату вредност. </w:t>
      </w:r>
    </w:p>
    <w:p w14:paraId="7674AD68" w14:textId="77777777" w:rsidR="00EE793E" w:rsidRPr="00130BBB" w:rsidRDefault="00EE793E" w:rsidP="00EE793E">
      <w:pPr>
        <w:pStyle w:val="KDParagraf"/>
        <w:spacing w:before="0"/>
        <w:rPr>
          <w:rFonts w:cs="Arial"/>
        </w:rPr>
      </w:pPr>
    </w:p>
    <w:p w14:paraId="752D7546" w14:textId="77777777" w:rsidR="00EE793E" w:rsidRPr="00130BBB" w:rsidRDefault="00EE793E" w:rsidP="00EE793E">
      <w:pPr>
        <w:pStyle w:val="KDParagraf"/>
        <w:spacing w:before="0"/>
        <w:rPr>
          <w:rFonts w:cs="Arial"/>
        </w:rPr>
      </w:pPr>
      <w:r w:rsidRPr="00130BBB">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14:paraId="6BF9006E" w14:textId="77777777" w:rsidR="00EE793E" w:rsidRPr="00130BBB" w:rsidRDefault="00EE793E" w:rsidP="00EE793E">
      <w:pPr>
        <w:pStyle w:val="KDParagraf"/>
        <w:spacing w:before="0"/>
        <w:rPr>
          <w:rFonts w:cs="Arial"/>
        </w:rPr>
      </w:pPr>
    </w:p>
    <w:p w14:paraId="4A925B7F" w14:textId="77777777" w:rsidR="00EE793E" w:rsidRPr="00130BBB" w:rsidRDefault="00EE793E" w:rsidP="00EE793E">
      <w:pPr>
        <w:pStyle w:val="KDParagraf"/>
        <w:spacing w:before="0"/>
        <w:rPr>
          <w:rFonts w:cs="Arial"/>
          <w:lang w:val="sr-Cyrl-RS"/>
        </w:rPr>
      </w:pPr>
      <w:r w:rsidRPr="00130BBB">
        <w:rPr>
          <w:rFonts w:cs="Arial"/>
        </w:rPr>
        <w:t xml:space="preserve">Уколико Корисник услуге услед кашњења из ст.1. </w:t>
      </w:r>
      <w:proofErr w:type="gramStart"/>
      <w:r w:rsidRPr="00130BBB">
        <w:rPr>
          <w:rFonts w:cs="Arial"/>
        </w:rPr>
        <w:t>овог</w:t>
      </w:r>
      <w:proofErr w:type="gramEnd"/>
      <w:r w:rsidRPr="00130BBB">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14:paraId="6BCCE163" w14:textId="19A78668" w:rsidR="003A7C6C" w:rsidRPr="00130BBB" w:rsidRDefault="003A7C6C" w:rsidP="003A7C6C">
      <w:pPr>
        <w:pStyle w:val="KDParagraf"/>
        <w:spacing w:before="0"/>
        <w:rPr>
          <w:rFonts w:cs="Arial"/>
          <w:lang w:val="sr-Cyrl-RS"/>
        </w:rPr>
      </w:pPr>
      <w:r w:rsidRPr="00130BBB">
        <w:rPr>
          <w:rFonts w:cs="Arial"/>
          <w:lang w:val="sr-Cyrl-RS"/>
        </w:rPr>
        <w:t xml:space="preserve">У случају закашњења са испоруком дужег од </w:t>
      </w:r>
      <w:r w:rsidR="002D0149">
        <w:rPr>
          <w:rFonts w:cs="Arial"/>
          <w:lang w:val="sr-Cyrl-RS"/>
        </w:rPr>
        <w:t xml:space="preserve">50 ( </w:t>
      </w:r>
      <w:r w:rsidR="006F7243">
        <w:rPr>
          <w:rFonts w:cs="Arial"/>
          <w:lang w:val="sr-Cyrl-RS"/>
        </w:rPr>
        <w:t xml:space="preserve">словима: </w:t>
      </w:r>
      <w:r w:rsidR="002D0149">
        <w:rPr>
          <w:rFonts w:cs="Arial"/>
          <w:lang w:val="sr-Cyrl-RS"/>
        </w:rPr>
        <w:t>педес</w:t>
      </w:r>
      <w:r w:rsidR="006F7243">
        <w:rPr>
          <w:rFonts w:cs="Arial"/>
          <w:lang w:val="sr-Cyrl-RS"/>
        </w:rPr>
        <w:t>е</w:t>
      </w:r>
      <w:r w:rsidR="002D0149">
        <w:rPr>
          <w:rFonts w:cs="Arial"/>
          <w:lang w:val="sr-Cyrl-RS"/>
        </w:rPr>
        <w:t xml:space="preserve">т) </w:t>
      </w:r>
      <w:r w:rsidRPr="00130BBB">
        <w:rPr>
          <w:rFonts w:cs="Arial"/>
          <w:lang w:val="sr-Cyrl-RS"/>
        </w:rPr>
        <w:t>дана, Корисник услуге  има право да једнострано раскине овај Уговор  и од Пружаоца услуге захтева накнаду штете и измакле добити</w:t>
      </w:r>
    </w:p>
    <w:p w14:paraId="2DEF9365" w14:textId="77777777" w:rsidR="00EE793E" w:rsidRPr="00130BBB" w:rsidRDefault="00EE793E" w:rsidP="00EE793E">
      <w:pPr>
        <w:pStyle w:val="KDParagraf"/>
        <w:spacing w:before="0"/>
        <w:rPr>
          <w:rFonts w:cs="Arial"/>
        </w:rPr>
      </w:pPr>
    </w:p>
    <w:p w14:paraId="1DB777D5" w14:textId="49010550" w:rsidR="00EE793E" w:rsidRDefault="00EE793E" w:rsidP="00EE793E">
      <w:pPr>
        <w:pStyle w:val="KDParagraf"/>
        <w:spacing w:before="0"/>
        <w:rPr>
          <w:rFonts w:cs="Arial"/>
          <w:b/>
        </w:rPr>
      </w:pPr>
      <w:r w:rsidRPr="00130BBB">
        <w:rPr>
          <w:rFonts w:cs="Arial"/>
          <w:b/>
        </w:rPr>
        <w:t>РАСКИД УГОВОРА</w:t>
      </w:r>
    </w:p>
    <w:p w14:paraId="47359EAF" w14:textId="77777777" w:rsidR="007F5755" w:rsidRPr="00130BBB" w:rsidRDefault="007F5755" w:rsidP="00EE793E">
      <w:pPr>
        <w:pStyle w:val="KDParagraf"/>
        <w:spacing w:before="0"/>
        <w:rPr>
          <w:rFonts w:cs="Arial"/>
          <w:b/>
        </w:rPr>
      </w:pPr>
    </w:p>
    <w:p w14:paraId="227CE851" w14:textId="77777777" w:rsidR="00EE793E" w:rsidRPr="00130BBB" w:rsidRDefault="00EE793E" w:rsidP="003C2BE0">
      <w:pPr>
        <w:pStyle w:val="KDParagraf"/>
        <w:spacing w:before="0"/>
        <w:jc w:val="center"/>
        <w:rPr>
          <w:rFonts w:cs="Arial"/>
        </w:rPr>
      </w:pPr>
      <w:r w:rsidRPr="00130BBB">
        <w:rPr>
          <w:rFonts w:cs="Arial"/>
          <w:b/>
        </w:rPr>
        <w:t xml:space="preserve">Члан </w:t>
      </w:r>
      <w:r w:rsidR="00C21C52" w:rsidRPr="00130BBB">
        <w:rPr>
          <w:rFonts w:cs="Arial"/>
          <w:b/>
          <w:lang w:val="sr-Cyrl-RS"/>
        </w:rPr>
        <w:t>3</w:t>
      </w:r>
      <w:r w:rsidR="00CA17D7" w:rsidRPr="00130BBB">
        <w:rPr>
          <w:rFonts w:cs="Arial"/>
          <w:b/>
          <w:lang w:val="sr-Cyrl-RS"/>
        </w:rPr>
        <w:t>1</w:t>
      </w:r>
      <w:r w:rsidRPr="00130BBB">
        <w:rPr>
          <w:rFonts w:cs="Arial"/>
        </w:rPr>
        <w:t>.</w:t>
      </w:r>
    </w:p>
    <w:p w14:paraId="2CE93F46" w14:textId="77777777" w:rsidR="00EE793E" w:rsidRPr="00886AD4" w:rsidRDefault="00EE793E" w:rsidP="00EE793E">
      <w:pPr>
        <w:pStyle w:val="KDParagraf"/>
        <w:spacing w:before="0"/>
        <w:rPr>
          <w:rFonts w:cs="Arial"/>
        </w:rPr>
      </w:pPr>
      <w:r w:rsidRPr="00130BBB">
        <w:rPr>
          <w:rFonts w:cs="Arial"/>
        </w:rPr>
        <w:t>Свака Уговорн</w:t>
      </w:r>
      <w:r w:rsidR="00A3318C" w:rsidRPr="00130BBB">
        <w:rPr>
          <w:rFonts w:cs="Arial"/>
          <w:lang w:val="sr-Cyrl-RS"/>
        </w:rPr>
        <w:t>а</w:t>
      </w:r>
      <w:r w:rsidRPr="00130BBB">
        <w:rPr>
          <w:rFonts w:cs="Arial"/>
        </w:rPr>
        <w:t xml:space="preserve"> стран</w:t>
      </w:r>
      <w:r w:rsidR="00A3318C" w:rsidRPr="00130BBB">
        <w:rPr>
          <w:rFonts w:cs="Arial"/>
          <w:lang w:val="sr-Cyrl-RS"/>
        </w:rPr>
        <w:t>а</w:t>
      </w:r>
      <w:r w:rsidRPr="00130BBB">
        <w:rPr>
          <w:rFonts w:cs="Arial"/>
        </w:rPr>
        <w:t xml:space="preserve"> може једнострано раскинути</w:t>
      </w:r>
      <w:r w:rsidRPr="00886AD4">
        <w:rPr>
          <w:rFonts w:cs="Arial"/>
        </w:rPr>
        <w:t xml:space="preserve">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14:paraId="0B2D1DB9" w14:textId="77777777" w:rsidR="00EE793E" w:rsidRPr="00886AD4" w:rsidRDefault="00EE793E" w:rsidP="00EE793E">
      <w:pPr>
        <w:pStyle w:val="KDParagraf"/>
        <w:spacing w:before="0"/>
        <w:rPr>
          <w:rFonts w:cs="Arial"/>
        </w:rPr>
      </w:pPr>
    </w:p>
    <w:p w14:paraId="5CDA0C03" w14:textId="77777777" w:rsidR="00EE793E" w:rsidRPr="00886AD4" w:rsidRDefault="00EE793E" w:rsidP="00EE793E">
      <w:pPr>
        <w:pStyle w:val="KDParagraf"/>
        <w:spacing w:before="0"/>
        <w:rPr>
          <w:rFonts w:cs="Arial"/>
        </w:rPr>
      </w:pPr>
      <w:r w:rsidRPr="00886AD4">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14:paraId="340BA5B5" w14:textId="77777777" w:rsidR="00EE793E" w:rsidRPr="00886AD4" w:rsidRDefault="00EE793E" w:rsidP="00EE793E">
      <w:pPr>
        <w:pStyle w:val="KDParagraf"/>
        <w:spacing w:before="0"/>
        <w:rPr>
          <w:rFonts w:cs="Arial"/>
        </w:rPr>
      </w:pPr>
    </w:p>
    <w:p w14:paraId="78721C70" w14:textId="435AF4E0" w:rsidR="00EE793E" w:rsidRDefault="00EE793E" w:rsidP="00EE793E">
      <w:pPr>
        <w:pStyle w:val="KDParagraf"/>
        <w:spacing w:before="0"/>
        <w:rPr>
          <w:rFonts w:cs="Arial"/>
          <w:b/>
        </w:rPr>
      </w:pPr>
      <w:r w:rsidRPr="00130BBB">
        <w:rPr>
          <w:rFonts w:cs="Arial"/>
          <w:b/>
        </w:rPr>
        <w:t>ЗАВРШНЕ ОДРЕДБЕ</w:t>
      </w:r>
    </w:p>
    <w:p w14:paraId="13711849" w14:textId="77777777" w:rsidR="007F5755" w:rsidRPr="00130BBB" w:rsidRDefault="007F5755" w:rsidP="00EE793E">
      <w:pPr>
        <w:pStyle w:val="KDParagraf"/>
        <w:spacing w:before="0"/>
        <w:rPr>
          <w:rFonts w:cs="Arial"/>
          <w:b/>
        </w:rPr>
      </w:pPr>
    </w:p>
    <w:p w14:paraId="4CB9FF87" w14:textId="77777777" w:rsidR="00EE793E" w:rsidRPr="00130BBB" w:rsidRDefault="00EE793E" w:rsidP="003C2BE0">
      <w:pPr>
        <w:pStyle w:val="KDParagraf"/>
        <w:spacing w:before="0"/>
        <w:jc w:val="center"/>
        <w:rPr>
          <w:rFonts w:cs="Arial"/>
        </w:rPr>
      </w:pPr>
      <w:r w:rsidRPr="00130BBB">
        <w:rPr>
          <w:rFonts w:cs="Arial"/>
          <w:b/>
        </w:rPr>
        <w:t xml:space="preserve">Члан </w:t>
      </w:r>
      <w:r w:rsidR="00C21C52" w:rsidRPr="00130BBB">
        <w:rPr>
          <w:rFonts w:cs="Arial"/>
          <w:b/>
          <w:lang w:val="sr-Cyrl-RS"/>
        </w:rPr>
        <w:t>3</w:t>
      </w:r>
      <w:r w:rsidR="00CA17D7" w:rsidRPr="00130BBB">
        <w:rPr>
          <w:rFonts w:cs="Arial"/>
          <w:b/>
          <w:lang w:val="sr-Cyrl-RS"/>
        </w:rPr>
        <w:t>2</w:t>
      </w:r>
      <w:r w:rsidRPr="00130BBB">
        <w:rPr>
          <w:rFonts w:cs="Arial"/>
        </w:rPr>
        <w:t>.</w:t>
      </w:r>
    </w:p>
    <w:p w14:paraId="168CCE37" w14:textId="77777777" w:rsidR="00103967" w:rsidRPr="00130BBB" w:rsidRDefault="00103967" w:rsidP="00103967">
      <w:pPr>
        <w:rPr>
          <w:rFonts w:cs="Arial"/>
          <w:lang w:val="ru-RU"/>
        </w:rPr>
      </w:pPr>
      <w:r w:rsidRPr="00130BBB">
        <w:rPr>
          <w:rFonts w:cs="Arial"/>
          <w:lang w:val="ru-RU"/>
        </w:rPr>
        <w:t xml:space="preserve">Уколико у току трајања обавеза из овог </w:t>
      </w:r>
      <w:r w:rsidRPr="00130BBB">
        <w:rPr>
          <w:rFonts w:cs="Arial"/>
          <w:lang w:val="sr-Cyrl-RS"/>
        </w:rPr>
        <w:t>Уговора</w:t>
      </w:r>
      <w:r w:rsidRPr="00130BBB">
        <w:rPr>
          <w:rFonts w:cs="Arial"/>
          <w:lang w:val="ru-RU"/>
        </w:rPr>
        <w:t xml:space="preserve"> дође до статусних промена код Уговорних  страна, права и обавезе прелазе на одговарајућег правног следбеника.</w:t>
      </w:r>
    </w:p>
    <w:p w14:paraId="32CFC43C" w14:textId="77777777" w:rsidR="00103967" w:rsidRPr="00130BBB" w:rsidRDefault="00103967" w:rsidP="00103967">
      <w:pPr>
        <w:ind w:left="-450"/>
        <w:rPr>
          <w:rFonts w:cs="Arial"/>
          <w:lang w:val="sr-Cyrl-CS"/>
        </w:rPr>
      </w:pPr>
    </w:p>
    <w:p w14:paraId="67A80ABC" w14:textId="77777777" w:rsidR="00103967" w:rsidRPr="00130BBB" w:rsidRDefault="00103967" w:rsidP="00103967">
      <w:pPr>
        <w:spacing w:before="0"/>
        <w:rPr>
          <w:rFonts w:cs="Arial"/>
          <w:lang w:val="ru-RU"/>
        </w:rPr>
      </w:pPr>
      <w:r w:rsidRPr="00130BBB">
        <w:rPr>
          <w:rFonts w:cs="Arial"/>
          <w:lang w:val="ru-RU"/>
        </w:rPr>
        <w:t xml:space="preserve">Након закључења и ступања на правну снагу овог Уговора, Корисник </w:t>
      </w:r>
      <w:r w:rsidRPr="00130BBB">
        <w:rPr>
          <w:rFonts w:cs="Arial"/>
          <w:lang w:val="sr-Cyrl-RS"/>
        </w:rPr>
        <w:t>услуге</w:t>
      </w:r>
      <w:r w:rsidRPr="00130BBB">
        <w:rPr>
          <w:rFonts w:cs="Arial"/>
          <w:lang w:val="ru-RU"/>
        </w:rPr>
        <w:t xml:space="preserve"> може да дозволи, а Пр</w:t>
      </w:r>
      <w:r w:rsidRPr="00130BBB">
        <w:rPr>
          <w:rFonts w:cs="Arial"/>
          <w:lang w:val="sr-Cyrl-RS"/>
        </w:rPr>
        <w:t xml:space="preserve">ужалац </w:t>
      </w:r>
      <w:r w:rsidRPr="00130BBB">
        <w:rPr>
          <w:rFonts w:cs="Arial"/>
          <w:lang w:val="ru-RU"/>
        </w:rPr>
        <w:t xml:space="preserve"> </w:t>
      </w:r>
      <w:r w:rsidRPr="00130BBB">
        <w:rPr>
          <w:rFonts w:cs="Arial"/>
          <w:lang w:val="sr-Cyrl-RS"/>
        </w:rPr>
        <w:t>услуге</w:t>
      </w:r>
      <w:r w:rsidRPr="00130BBB">
        <w:rPr>
          <w:rFonts w:cs="Arial"/>
          <w:lang w:val="ru-RU"/>
        </w:rPr>
        <w:t xml:space="preserve"> је обавезан да прихвати промену страна због статусних промена код Корисника </w:t>
      </w:r>
      <w:r w:rsidRPr="00130BBB">
        <w:rPr>
          <w:rFonts w:cs="Arial"/>
          <w:lang w:val="sr-Cyrl-RS"/>
        </w:rPr>
        <w:t>услуге</w:t>
      </w:r>
      <w:r w:rsidRPr="00130BBB">
        <w:rPr>
          <w:rFonts w:cs="Arial"/>
          <w:lang w:val="ru-RU"/>
        </w:rPr>
        <w:t>, у складу са Уговором о статусној промени.</w:t>
      </w:r>
    </w:p>
    <w:p w14:paraId="34B0BF71" w14:textId="77777777" w:rsidR="00086313" w:rsidRDefault="00086313" w:rsidP="006F7243">
      <w:pPr>
        <w:pStyle w:val="KDParagraf"/>
        <w:spacing w:before="0"/>
        <w:jc w:val="center"/>
        <w:rPr>
          <w:rFonts w:cs="Arial"/>
          <w:b/>
          <w:lang w:val="sr-Cyrl-RS"/>
        </w:rPr>
      </w:pPr>
    </w:p>
    <w:p w14:paraId="45BED551" w14:textId="77777777" w:rsidR="007F5755" w:rsidRDefault="007F5755" w:rsidP="006F7243">
      <w:pPr>
        <w:pStyle w:val="KDParagraf"/>
        <w:spacing w:before="0"/>
        <w:jc w:val="center"/>
        <w:rPr>
          <w:rFonts w:cs="Arial"/>
          <w:b/>
          <w:lang w:val="sr-Cyrl-RS"/>
        </w:rPr>
      </w:pPr>
    </w:p>
    <w:p w14:paraId="7BAD102A" w14:textId="62508302" w:rsidR="00103967" w:rsidRPr="006F7243" w:rsidRDefault="00086313" w:rsidP="006F7243">
      <w:pPr>
        <w:pStyle w:val="KDParagraf"/>
        <w:spacing w:before="0"/>
        <w:jc w:val="center"/>
        <w:rPr>
          <w:rFonts w:cs="Arial"/>
          <w:b/>
          <w:lang w:val="sr-Cyrl-RS"/>
        </w:rPr>
      </w:pPr>
      <w:r w:rsidRPr="006F7243">
        <w:rPr>
          <w:rFonts w:cs="Arial"/>
          <w:b/>
          <w:lang w:val="sr-Cyrl-RS"/>
        </w:rPr>
        <w:t>Члан 33.</w:t>
      </w:r>
    </w:p>
    <w:p w14:paraId="39520B5A" w14:textId="77777777" w:rsidR="00EE793E" w:rsidRPr="00130BBB" w:rsidRDefault="00EE793E" w:rsidP="00EE793E">
      <w:pPr>
        <w:pStyle w:val="KDParagraf"/>
        <w:spacing w:before="0"/>
        <w:rPr>
          <w:rFonts w:cs="Arial"/>
        </w:rPr>
      </w:pPr>
      <w:r w:rsidRPr="00130BBB">
        <w:rPr>
          <w:rFonts w:cs="Arial"/>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Уговорне с</w:t>
      </w:r>
      <w:r w:rsidR="00103967" w:rsidRPr="00130BBB">
        <w:rPr>
          <w:rFonts w:cs="Arial"/>
          <w:lang w:val="sr-Cyrl-RS"/>
        </w:rPr>
        <w:t>т</w:t>
      </w:r>
      <w:r w:rsidRPr="00130BBB">
        <w:rPr>
          <w:rFonts w:cs="Arial"/>
        </w:rPr>
        <w:t>ране.</w:t>
      </w:r>
    </w:p>
    <w:p w14:paraId="1B8A4B59" w14:textId="0992FD26" w:rsidR="00EE793E" w:rsidRPr="00130BBB" w:rsidRDefault="008E6C71" w:rsidP="003C2BE0">
      <w:pPr>
        <w:pStyle w:val="KDParagraf"/>
        <w:spacing w:before="0"/>
        <w:jc w:val="center"/>
        <w:rPr>
          <w:rFonts w:cs="Arial"/>
        </w:rPr>
      </w:pPr>
      <w:r w:rsidRPr="00130BBB">
        <w:rPr>
          <w:rFonts w:cs="Arial"/>
          <w:b/>
        </w:rPr>
        <w:t xml:space="preserve">Члан </w:t>
      </w:r>
      <w:r w:rsidR="00C21C52" w:rsidRPr="00130BBB">
        <w:rPr>
          <w:rFonts w:cs="Arial"/>
          <w:b/>
          <w:lang w:val="sr-Cyrl-RS"/>
        </w:rPr>
        <w:t>3</w:t>
      </w:r>
      <w:r w:rsidR="00086313">
        <w:rPr>
          <w:rFonts w:cs="Arial"/>
          <w:b/>
          <w:lang w:val="sr-Cyrl-RS"/>
        </w:rPr>
        <w:t>4</w:t>
      </w:r>
      <w:r w:rsidR="00EE793E" w:rsidRPr="00130BBB">
        <w:rPr>
          <w:rFonts w:cs="Arial"/>
        </w:rPr>
        <w:t>.</w:t>
      </w:r>
    </w:p>
    <w:p w14:paraId="23794C08" w14:textId="77777777" w:rsidR="00EE793E" w:rsidRPr="00130BBB" w:rsidRDefault="00EE793E" w:rsidP="00EE793E">
      <w:pPr>
        <w:pStyle w:val="KDParagraf"/>
        <w:spacing w:before="0"/>
        <w:rPr>
          <w:rFonts w:cs="Arial"/>
        </w:rPr>
      </w:pPr>
      <w:r w:rsidRPr="00130BBB">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7F66994E" w14:textId="77777777" w:rsidR="008E6C71" w:rsidRPr="00130BBB" w:rsidRDefault="008E6C71" w:rsidP="008E6C71">
      <w:pPr>
        <w:rPr>
          <w:rFonts w:cs="Arial"/>
          <w:b/>
          <w:strike/>
        </w:rPr>
      </w:pPr>
    </w:p>
    <w:p w14:paraId="1E1453B4" w14:textId="4CB852E6" w:rsidR="00EE793E" w:rsidRPr="00130BBB" w:rsidRDefault="00EE793E" w:rsidP="003C2BE0">
      <w:pPr>
        <w:pStyle w:val="KDParagraf"/>
        <w:spacing w:before="0"/>
        <w:jc w:val="center"/>
        <w:rPr>
          <w:rFonts w:cs="Arial"/>
        </w:rPr>
      </w:pPr>
      <w:r w:rsidRPr="00130BBB">
        <w:rPr>
          <w:rFonts w:cs="Arial"/>
          <w:b/>
        </w:rPr>
        <w:t>Члан 3</w:t>
      </w:r>
      <w:r w:rsidR="00086313">
        <w:rPr>
          <w:rFonts w:cs="Arial"/>
          <w:b/>
          <w:lang w:val="sr-Cyrl-RS"/>
        </w:rPr>
        <w:t>5</w:t>
      </w:r>
      <w:r w:rsidRPr="00130BBB">
        <w:rPr>
          <w:rFonts w:cs="Arial"/>
        </w:rPr>
        <w:t>.</w:t>
      </w:r>
    </w:p>
    <w:p w14:paraId="0CDBD85E" w14:textId="77777777" w:rsidR="00EE793E" w:rsidRPr="00886AD4" w:rsidRDefault="00EE793E" w:rsidP="00EE793E">
      <w:pPr>
        <w:pStyle w:val="KDParagraf"/>
        <w:spacing w:before="0"/>
        <w:rPr>
          <w:rFonts w:cs="Arial"/>
        </w:rPr>
      </w:pPr>
      <w:r w:rsidRPr="00130BBB">
        <w:rPr>
          <w:rFonts w:cs="Arial"/>
        </w:rPr>
        <w:t xml:space="preserve">Уговорне страна током трајања овог </w:t>
      </w:r>
      <w:proofErr w:type="gramStart"/>
      <w:r w:rsidRPr="00130BBB">
        <w:rPr>
          <w:rFonts w:cs="Arial"/>
        </w:rPr>
        <w:t>Уговора  због</w:t>
      </w:r>
      <w:proofErr w:type="gramEnd"/>
      <w:r w:rsidRPr="00130BBB">
        <w:rPr>
          <w:rFonts w:cs="Arial"/>
        </w:rPr>
        <w:t xml:space="preserve"> промењених околности ближе одређених у члану 115. Закона, могу у писменој форми</w:t>
      </w:r>
      <w:r w:rsidRPr="00886AD4">
        <w:rPr>
          <w:rFonts w:cs="Arial"/>
        </w:rPr>
        <w:t xml:space="preserve"> путем Анекса извршити измене и допуне овог Уговора. </w:t>
      </w:r>
    </w:p>
    <w:p w14:paraId="6908358F" w14:textId="77777777" w:rsidR="00162ACC" w:rsidRPr="00886AD4" w:rsidRDefault="00162ACC" w:rsidP="00EE793E">
      <w:pPr>
        <w:pStyle w:val="KDParagraf"/>
        <w:spacing w:before="0"/>
        <w:rPr>
          <w:rFonts w:cs="Arial"/>
        </w:rPr>
      </w:pPr>
    </w:p>
    <w:p w14:paraId="7AFB9D9D" w14:textId="1F0A2760" w:rsidR="00162ACC" w:rsidRPr="00886AD4" w:rsidRDefault="008A3055" w:rsidP="00162ACC">
      <w:pPr>
        <w:spacing w:before="0"/>
        <w:rPr>
          <w:rFonts w:cs="Arial"/>
          <w:lang w:eastAsia="sr-Latn-CS"/>
        </w:rPr>
      </w:pPr>
      <w:r>
        <w:rPr>
          <w:rFonts w:cs="Arial"/>
          <w:lang w:val="sr-Cyrl-RS" w:eastAsia="sr-Latn-CS"/>
        </w:rPr>
        <w:t>Корисник услуге</w:t>
      </w:r>
      <w:r w:rsidRPr="00886AD4">
        <w:rPr>
          <w:rFonts w:cs="Arial"/>
          <w:lang w:eastAsia="sr-Latn-CS"/>
        </w:rPr>
        <w:t xml:space="preserve"> </w:t>
      </w:r>
      <w:r w:rsidR="00162ACC" w:rsidRPr="00886AD4">
        <w:rPr>
          <w:rFonts w:cs="Arial"/>
          <w:lang w:eastAsia="sr-Latn-CS"/>
        </w:rPr>
        <w:t xml:space="preserve">може након закључења уговора о </w:t>
      </w:r>
      <w:r>
        <w:rPr>
          <w:rFonts w:cs="Arial"/>
          <w:lang w:val="sr-Cyrl-RS" w:eastAsia="sr-Latn-CS"/>
        </w:rPr>
        <w:t>пружању услуга</w:t>
      </w:r>
      <w:r w:rsidR="00162ACC" w:rsidRPr="00886AD4">
        <w:rPr>
          <w:rFonts w:cs="Arial"/>
          <w:lang w:eastAsia="sr-Latn-CS"/>
        </w:rPr>
        <w:t xml:space="preserve"> без спровођења поступка јавне набавке повећати обим предмета набавке до лимита прописаног чланом 115. </w:t>
      </w:r>
      <w:proofErr w:type="gramStart"/>
      <w:r w:rsidR="00162ACC" w:rsidRPr="00886AD4">
        <w:rPr>
          <w:rFonts w:cs="Arial"/>
          <w:lang w:eastAsia="sr-Latn-CS"/>
        </w:rPr>
        <w:t>став</w:t>
      </w:r>
      <w:proofErr w:type="gramEnd"/>
      <w:r w:rsidR="00162ACC" w:rsidRPr="00886AD4">
        <w:rPr>
          <w:rFonts w:cs="Arial"/>
          <w:lang w:eastAsia="sr-Latn-CS"/>
        </w:rPr>
        <w:t xml:space="preserve"> 1. Закона.</w:t>
      </w:r>
    </w:p>
    <w:p w14:paraId="21DA9B1B" w14:textId="77777777" w:rsidR="00162ACC" w:rsidRPr="00886AD4" w:rsidRDefault="00162ACC" w:rsidP="00162ACC">
      <w:pPr>
        <w:spacing w:before="0"/>
        <w:rPr>
          <w:rFonts w:cs="Arial"/>
          <w:lang w:eastAsia="sr-Latn-CS"/>
        </w:rPr>
      </w:pPr>
    </w:p>
    <w:p w14:paraId="5A7D1314" w14:textId="77777777" w:rsidR="00162ACC" w:rsidRPr="00886AD4" w:rsidRDefault="008A3055" w:rsidP="00162ACC">
      <w:pPr>
        <w:spacing w:before="0"/>
        <w:rPr>
          <w:rFonts w:cs="Arial"/>
          <w:i/>
          <w:lang w:val="sr-Cyrl-RS" w:eastAsia="sr-Latn-CS"/>
        </w:rPr>
      </w:pPr>
      <w:r>
        <w:rPr>
          <w:rFonts w:cs="Arial"/>
          <w:lang w:val="sr-Cyrl-RS" w:eastAsia="sr-Latn-CS"/>
        </w:rPr>
        <w:t>Корисник услуге</w:t>
      </w:r>
      <w:r w:rsidRPr="00886AD4">
        <w:rPr>
          <w:rFonts w:cs="Arial"/>
          <w:lang w:eastAsia="sr-Latn-CS"/>
        </w:rPr>
        <w:t xml:space="preserve"> </w:t>
      </w:r>
      <w:r w:rsidR="00162ACC" w:rsidRPr="00886AD4">
        <w:rPr>
          <w:rFonts w:cs="Arial"/>
          <w:lang w:eastAsia="sr-Latn-CS"/>
        </w:rPr>
        <w:t xml:space="preserve">може повећати обим предмета јавне набавке из уговора о </w:t>
      </w:r>
      <w:r>
        <w:rPr>
          <w:rFonts w:cs="Arial"/>
          <w:lang w:val="sr-Cyrl-RS" w:eastAsia="sr-Latn-CS"/>
        </w:rPr>
        <w:t>пружању услуга</w:t>
      </w:r>
      <w:r w:rsidR="00162ACC" w:rsidRPr="00886AD4">
        <w:rPr>
          <w:rFonts w:cs="Arial"/>
          <w:lang w:eastAsia="sr-Latn-CS"/>
        </w:rPr>
        <w:t xml:space="preserve"> за максимално </w:t>
      </w:r>
      <w:r w:rsidR="00162ACC" w:rsidRPr="00886AD4">
        <w:rPr>
          <w:rFonts w:cs="Arial"/>
          <w:lang w:val="sr-Cyrl-RS" w:eastAsia="sr-Latn-CS"/>
        </w:rPr>
        <w:t>до</w:t>
      </w:r>
      <w:r w:rsidR="00162ACC" w:rsidRPr="00886AD4">
        <w:rPr>
          <w:rFonts w:cs="Arial"/>
          <w:lang w:eastAsia="sr-Latn-CS"/>
        </w:rPr>
        <w:t xml:space="preserve"> 5% укупне вредности уговора под условом да има обезбеђена финансијска средства,  у случају</w:t>
      </w:r>
      <w:r w:rsidR="00162ACC" w:rsidRPr="00886AD4">
        <w:rPr>
          <w:rFonts w:cs="Arial"/>
          <w:lang w:val="sr-Cyrl-RS" w:eastAsia="sr-Latn-CS"/>
        </w:rPr>
        <w:t xml:space="preserve"> да</w:t>
      </w:r>
      <w:r w:rsidR="00162ACC" w:rsidRPr="00886AD4">
        <w:rPr>
          <w:rFonts w:cs="Arial"/>
          <w:lang w:eastAsia="sr-Latn-CS"/>
        </w:rPr>
        <w:t xml:space="preserve"> </w:t>
      </w:r>
      <w:r w:rsidR="00162ACC" w:rsidRPr="00886AD4">
        <w:rPr>
          <w:rFonts w:cs="Arial"/>
          <w:lang w:val="sr-Cyrl-RS" w:eastAsia="sr-Latn-CS"/>
        </w:rPr>
        <w:t>због измене плана ангажовања ТЕ Колубара или других енергетских околности везаних за испоруку технолошке паре или топлотне енергије дође до промене улазних параметара који би захтевали измену обима услуга или рока извршења</w:t>
      </w:r>
      <w:r w:rsidR="00162ACC" w:rsidRPr="00886AD4">
        <w:rPr>
          <w:rFonts w:cs="Arial"/>
          <w:lang w:eastAsia="sr-Latn-CS"/>
        </w:rPr>
        <w:t>.</w:t>
      </w:r>
    </w:p>
    <w:p w14:paraId="0B51CFEB" w14:textId="77777777" w:rsidR="00162ACC" w:rsidRPr="00886AD4" w:rsidRDefault="00162ACC" w:rsidP="00162ACC">
      <w:pPr>
        <w:spacing w:before="0"/>
        <w:rPr>
          <w:rFonts w:cs="Arial"/>
          <w:color w:val="00B0F0"/>
          <w:lang w:eastAsia="sr-Latn-CS"/>
        </w:rPr>
      </w:pPr>
    </w:p>
    <w:p w14:paraId="5CA22231" w14:textId="77777777" w:rsidR="00162ACC" w:rsidRDefault="00162ACC" w:rsidP="00162ACC">
      <w:pPr>
        <w:spacing w:before="0"/>
        <w:rPr>
          <w:rFonts w:cs="Arial"/>
          <w:lang w:val="sr-Cyrl-RS" w:eastAsia="sr-Latn-CS"/>
        </w:rPr>
      </w:pPr>
      <w:r w:rsidRPr="00886AD4">
        <w:rPr>
          <w:rFonts w:cs="Arial"/>
          <w:lang w:eastAsia="sr-Latn-CS"/>
        </w:rPr>
        <w:t xml:space="preserve">Након закључења уговора о </w:t>
      </w:r>
      <w:r w:rsidR="008A3055">
        <w:rPr>
          <w:rFonts w:cs="Arial"/>
          <w:lang w:val="sr-Cyrl-RS" w:eastAsia="sr-Latn-CS"/>
        </w:rPr>
        <w:t>пружању услуга</w:t>
      </w:r>
      <w:r w:rsidRPr="00886AD4">
        <w:rPr>
          <w:rFonts w:cs="Arial"/>
          <w:lang w:eastAsia="sr-Latn-CS"/>
        </w:rPr>
        <w:t xml:space="preserve"> </w:t>
      </w:r>
      <w:r w:rsidR="008A3055">
        <w:rPr>
          <w:rFonts w:cs="Arial"/>
          <w:lang w:val="sr-Cyrl-RS" w:eastAsia="sr-Latn-CS"/>
        </w:rPr>
        <w:t>Корисник услуге</w:t>
      </w:r>
      <w:r w:rsidR="008A3055" w:rsidRPr="00886AD4">
        <w:rPr>
          <w:rFonts w:cs="Arial"/>
          <w:lang w:eastAsia="sr-Latn-CS"/>
        </w:rPr>
        <w:t xml:space="preserve"> </w:t>
      </w:r>
      <w:r w:rsidRPr="00886AD4">
        <w:rPr>
          <w:rFonts w:cs="Arial"/>
          <w:lang w:eastAsia="sr-Latn-CS"/>
        </w:rPr>
        <w:t>може да дозволи промену цене и других битних елемената уговора из објективних разлога</w:t>
      </w:r>
      <w:proofErr w:type="gramStart"/>
      <w:r w:rsidRPr="00886AD4">
        <w:rPr>
          <w:rFonts w:cs="Arial"/>
          <w:lang w:val="sr-Cyrl-RS" w:eastAsia="sr-Latn-CS"/>
        </w:rPr>
        <w:t xml:space="preserve">, </w:t>
      </w:r>
      <w:r w:rsidRPr="00886AD4">
        <w:rPr>
          <w:rFonts w:cs="Arial"/>
          <w:lang w:eastAsia="sr-Latn-CS"/>
        </w:rPr>
        <w:t xml:space="preserve"> као</w:t>
      </w:r>
      <w:proofErr w:type="gramEnd"/>
      <w:r w:rsidRPr="00886AD4">
        <w:rPr>
          <w:rFonts w:cs="Arial"/>
          <w:lang w:eastAsia="sr-Latn-CS"/>
        </w:rPr>
        <w:t xml:space="preserve"> што су: виша сила, измена важећих законских прописа, мере државних органа и измењене околности на тржишту настале услед више силе</w:t>
      </w:r>
      <w:r w:rsidRPr="00886AD4">
        <w:rPr>
          <w:rFonts w:cs="Arial"/>
          <w:lang w:val="sr-Cyrl-RS" w:eastAsia="sr-Latn-CS"/>
        </w:rPr>
        <w:t>.</w:t>
      </w:r>
    </w:p>
    <w:p w14:paraId="53069801" w14:textId="77777777" w:rsidR="00130BBB" w:rsidRPr="00886AD4" w:rsidRDefault="00130BBB" w:rsidP="00162ACC">
      <w:pPr>
        <w:spacing w:before="0"/>
        <w:rPr>
          <w:rFonts w:cs="Arial"/>
          <w:lang w:val="sr-Cyrl-RS"/>
        </w:rPr>
      </w:pPr>
    </w:p>
    <w:p w14:paraId="3F022EE9" w14:textId="2B70A640" w:rsidR="008E6C71" w:rsidRPr="00886AD4" w:rsidRDefault="00EE793E" w:rsidP="008E6C71">
      <w:pPr>
        <w:pStyle w:val="KDParagraf"/>
        <w:spacing w:before="0"/>
        <w:jc w:val="center"/>
        <w:rPr>
          <w:rFonts w:cs="Arial"/>
        </w:rPr>
      </w:pPr>
      <w:r w:rsidRPr="00130BBB">
        <w:rPr>
          <w:rFonts w:cs="Arial"/>
          <w:b/>
        </w:rPr>
        <w:t>Члан 3</w:t>
      </w:r>
      <w:r w:rsidR="00086313">
        <w:rPr>
          <w:rFonts w:cs="Arial"/>
          <w:b/>
          <w:lang w:val="sr-Cyrl-RS"/>
        </w:rPr>
        <w:t>6</w:t>
      </w:r>
      <w:r w:rsidRPr="00130BBB">
        <w:rPr>
          <w:rFonts w:cs="Arial"/>
        </w:rPr>
        <w:t>.</w:t>
      </w:r>
    </w:p>
    <w:p w14:paraId="51CE8499" w14:textId="77777777" w:rsidR="008E6C71" w:rsidRPr="00886AD4" w:rsidRDefault="008E6C71" w:rsidP="008E6C71">
      <w:pPr>
        <w:pStyle w:val="KDParagraf"/>
        <w:spacing w:before="0"/>
        <w:rPr>
          <w:rFonts w:cs="Arial"/>
        </w:rPr>
      </w:pPr>
      <w:proofErr w:type="gramStart"/>
      <w:r w:rsidRPr="00886AD4">
        <w:rPr>
          <w:rFonts w:cs="Arial"/>
        </w:rPr>
        <w:t xml:space="preserve">Сви неспоразуми који настану из овог Уговора и поводом њега </w:t>
      </w:r>
      <w:r w:rsidRPr="00886AD4">
        <w:rPr>
          <w:rFonts w:cs="Arial"/>
          <w:lang w:val="sr-Cyrl-RS"/>
        </w:rPr>
        <w:t xml:space="preserve">Уговорне </w:t>
      </w:r>
      <w:r w:rsidRPr="00886AD4">
        <w:rPr>
          <w:rFonts w:cs="Arial"/>
        </w:rPr>
        <w:t xml:space="preserve">стране ће решити споразумно, а уколико у томе не успеју </w:t>
      </w:r>
      <w:r w:rsidRPr="00886AD4">
        <w:rPr>
          <w:rFonts w:cs="Arial"/>
          <w:lang w:val="sr-Cyrl-RS"/>
        </w:rPr>
        <w:t>Уговорне с</w:t>
      </w:r>
      <w:r w:rsidRPr="00886AD4">
        <w:rPr>
          <w:rFonts w:cs="Arial"/>
        </w:rPr>
        <w:t>тране су сагласне да сваки спор настао из овог Уговора буде коначно решен од стране стварно надлежног суда у Београду</w:t>
      </w:r>
      <w:r w:rsidRPr="00886AD4">
        <w:rPr>
          <w:rFonts w:cs="Arial"/>
          <w:color w:val="1F497D" w:themeColor="text2"/>
        </w:rPr>
        <w:t>/(Сталне арбитраже при Привредној комори Србије, уз примену њеног Правилника (напомена: коначан текст у Уговору зависи од тога да ли је домаћи или страни Пружалац услуге)</w:t>
      </w:r>
      <w:r w:rsidRPr="00886AD4">
        <w:rPr>
          <w:rFonts w:cs="Arial"/>
        </w:rPr>
        <w:t>.</w:t>
      </w:r>
      <w:proofErr w:type="gramEnd"/>
    </w:p>
    <w:p w14:paraId="7AC1C742" w14:textId="77777777" w:rsidR="008E6C71" w:rsidRPr="00886AD4" w:rsidRDefault="008E6C71" w:rsidP="008E6C71">
      <w:pPr>
        <w:rPr>
          <w:rFonts w:cs="Arial"/>
        </w:rPr>
      </w:pPr>
      <w:r w:rsidRPr="00886AD4">
        <w:rPr>
          <w:rFonts w:cs="Arial"/>
        </w:rPr>
        <w:t>У случају спора примењује се материјално и процесно право Републике Србије, а поступак се води на српском језику.</w:t>
      </w:r>
    </w:p>
    <w:p w14:paraId="77061B78" w14:textId="1BBD2D8E" w:rsidR="00EE793E" w:rsidRPr="00130BBB" w:rsidRDefault="00EE793E" w:rsidP="008E6C71">
      <w:pPr>
        <w:pStyle w:val="KDParagraf"/>
        <w:spacing w:before="0"/>
        <w:jc w:val="center"/>
        <w:rPr>
          <w:rFonts w:cs="Arial"/>
        </w:rPr>
      </w:pPr>
      <w:r w:rsidRPr="00130BBB">
        <w:rPr>
          <w:rFonts w:cs="Arial"/>
          <w:b/>
        </w:rPr>
        <w:t>Члан 3</w:t>
      </w:r>
      <w:r w:rsidR="00086313">
        <w:rPr>
          <w:rFonts w:cs="Arial"/>
          <w:b/>
          <w:lang w:val="sr-Cyrl-RS"/>
        </w:rPr>
        <w:t>7</w:t>
      </w:r>
      <w:r w:rsidRPr="00130BBB">
        <w:rPr>
          <w:rFonts w:cs="Arial"/>
        </w:rPr>
        <w:t>.</w:t>
      </w:r>
    </w:p>
    <w:p w14:paraId="4058CB65" w14:textId="77777777" w:rsidR="00EE793E" w:rsidRPr="00130BBB" w:rsidRDefault="00EE793E" w:rsidP="00EE793E">
      <w:pPr>
        <w:pStyle w:val="KDParagraf"/>
        <w:spacing w:before="0"/>
        <w:rPr>
          <w:rFonts w:cs="Arial"/>
        </w:rPr>
      </w:pPr>
      <w:r w:rsidRPr="00130BBB">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14:paraId="297FC4D3" w14:textId="77777777" w:rsidR="00EE793E" w:rsidRPr="00130BBB" w:rsidRDefault="00EE793E" w:rsidP="00EE793E">
      <w:pPr>
        <w:pStyle w:val="KDParagraf"/>
        <w:spacing w:before="0"/>
        <w:rPr>
          <w:rFonts w:cs="Arial"/>
        </w:rPr>
      </w:pPr>
    </w:p>
    <w:p w14:paraId="25AE920B" w14:textId="12C42F81" w:rsidR="00EE793E" w:rsidRPr="00130BBB" w:rsidRDefault="00EE793E" w:rsidP="008E6C71">
      <w:pPr>
        <w:pStyle w:val="KDParagraf"/>
        <w:spacing w:before="0"/>
        <w:jc w:val="center"/>
        <w:rPr>
          <w:rFonts w:cs="Arial"/>
        </w:rPr>
      </w:pPr>
      <w:r w:rsidRPr="00130BBB">
        <w:rPr>
          <w:rFonts w:cs="Arial"/>
          <w:b/>
        </w:rPr>
        <w:t>Члан 3</w:t>
      </w:r>
      <w:r w:rsidR="00086313">
        <w:rPr>
          <w:rFonts w:cs="Arial"/>
          <w:b/>
          <w:lang w:val="sr-Cyrl-RS"/>
        </w:rPr>
        <w:t>8</w:t>
      </w:r>
      <w:r w:rsidRPr="00130BBB">
        <w:rPr>
          <w:rFonts w:cs="Arial"/>
        </w:rPr>
        <w:t>.</w:t>
      </w:r>
    </w:p>
    <w:p w14:paraId="35257D19" w14:textId="77777777" w:rsidR="00EE793E" w:rsidRPr="00130BBB" w:rsidRDefault="00EE793E" w:rsidP="00EE793E">
      <w:pPr>
        <w:pStyle w:val="KDParagraf"/>
        <w:spacing w:before="0"/>
        <w:rPr>
          <w:rFonts w:cs="Arial"/>
        </w:rPr>
      </w:pPr>
      <w:r w:rsidRPr="00130BBB">
        <w:rPr>
          <w:rFonts w:cs="Arial"/>
        </w:rPr>
        <w:t>Саставни део овог Уговора чине:</w:t>
      </w:r>
    </w:p>
    <w:p w14:paraId="7A3CFE65" w14:textId="77777777" w:rsidR="00EE793E" w:rsidRPr="00130BBB" w:rsidRDefault="00EE793E" w:rsidP="00EE793E">
      <w:pPr>
        <w:pStyle w:val="KDParagraf"/>
        <w:spacing w:before="0"/>
        <w:rPr>
          <w:rFonts w:cs="Arial"/>
        </w:rPr>
      </w:pPr>
    </w:p>
    <w:p w14:paraId="10F8727D" w14:textId="77777777" w:rsidR="00EE793E" w:rsidRPr="00130BBB" w:rsidRDefault="00D06CFD" w:rsidP="00EE793E">
      <w:pPr>
        <w:pStyle w:val="KDParagraf"/>
        <w:spacing w:before="0"/>
        <w:rPr>
          <w:rFonts w:cs="Arial"/>
        </w:rPr>
      </w:pPr>
      <w:r w:rsidRPr="00130BBB">
        <w:rPr>
          <w:rFonts w:cs="Arial"/>
        </w:rPr>
        <w:t xml:space="preserve">Прилог број </w:t>
      </w:r>
      <w:proofErr w:type="gramStart"/>
      <w:r w:rsidRPr="00130BBB">
        <w:rPr>
          <w:rFonts w:cs="Arial"/>
        </w:rPr>
        <w:t>1</w:t>
      </w:r>
      <w:proofErr w:type="gramEnd"/>
      <w:r w:rsidRPr="00130BBB">
        <w:rPr>
          <w:rFonts w:cs="Arial"/>
        </w:rPr>
        <w:tab/>
      </w:r>
      <w:r w:rsidR="00EE793E" w:rsidRPr="00130BBB">
        <w:rPr>
          <w:rFonts w:cs="Arial"/>
        </w:rPr>
        <w:t>Конкурсна документација;</w:t>
      </w:r>
    </w:p>
    <w:p w14:paraId="264CDA63" w14:textId="77777777" w:rsidR="00EE793E" w:rsidRPr="00130BBB" w:rsidRDefault="00EE793E" w:rsidP="00EE793E">
      <w:pPr>
        <w:pStyle w:val="KDParagraf"/>
        <w:spacing w:before="0"/>
        <w:rPr>
          <w:rFonts w:cs="Arial"/>
        </w:rPr>
      </w:pPr>
      <w:r w:rsidRPr="00130BBB">
        <w:rPr>
          <w:rFonts w:cs="Arial"/>
        </w:rPr>
        <w:t>Прилог број 2</w:t>
      </w:r>
      <w:r w:rsidRPr="00130BBB">
        <w:rPr>
          <w:rFonts w:cs="Arial"/>
        </w:rPr>
        <w:tab/>
        <w:t>Понуда</w:t>
      </w:r>
      <w:r w:rsidR="00E22E12" w:rsidRPr="00130BBB">
        <w:rPr>
          <w:rFonts w:cs="Arial"/>
        </w:rPr>
        <w:t xml:space="preserve"> </w:t>
      </w:r>
      <w:r w:rsidR="00CF0341" w:rsidRPr="00130BBB">
        <w:rPr>
          <w:rFonts w:cs="Arial"/>
          <w:lang w:val="sr-Cyrl-RS"/>
        </w:rPr>
        <w:t xml:space="preserve">број </w:t>
      </w:r>
      <w:r w:rsidR="00E22E12" w:rsidRPr="00130BBB">
        <w:rPr>
          <w:rFonts w:cs="Arial"/>
          <w:lang w:val="sr-Latn-RS"/>
        </w:rPr>
        <w:t>_________</w:t>
      </w:r>
      <w:r w:rsidR="00CF0341" w:rsidRPr="00130BBB">
        <w:rPr>
          <w:rFonts w:cs="Arial"/>
          <w:lang w:val="sr-Cyrl-RS"/>
        </w:rPr>
        <w:t xml:space="preserve"> од</w:t>
      </w:r>
      <w:r w:rsidR="00E22E12" w:rsidRPr="00130BBB">
        <w:rPr>
          <w:rFonts w:cs="Arial"/>
          <w:lang w:val="sr-Latn-RS"/>
        </w:rPr>
        <w:t xml:space="preserve"> ___________</w:t>
      </w:r>
      <w:r w:rsidR="00CF0341" w:rsidRPr="00130BBB">
        <w:rPr>
          <w:rFonts w:cs="Arial"/>
          <w:lang w:val="sr-Cyrl-RS"/>
        </w:rPr>
        <w:t xml:space="preserve"> </w:t>
      </w:r>
      <w:r w:rsidRPr="00130BBB">
        <w:rPr>
          <w:rFonts w:cs="Arial"/>
        </w:rPr>
        <w:tab/>
      </w:r>
    </w:p>
    <w:p w14:paraId="6D62CB8C" w14:textId="77777777" w:rsidR="00EE793E" w:rsidRPr="00130BBB" w:rsidRDefault="00EE793E" w:rsidP="00EE793E">
      <w:pPr>
        <w:pStyle w:val="KDParagraf"/>
        <w:spacing w:before="0"/>
        <w:rPr>
          <w:rFonts w:cs="Arial"/>
        </w:rPr>
      </w:pPr>
      <w:r w:rsidRPr="00130BBB">
        <w:rPr>
          <w:rFonts w:cs="Arial"/>
        </w:rPr>
        <w:t>Прилог број 3</w:t>
      </w:r>
      <w:r w:rsidRPr="00130BBB">
        <w:rPr>
          <w:rFonts w:cs="Arial"/>
        </w:rPr>
        <w:tab/>
        <w:t xml:space="preserve">Опис и врста </w:t>
      </w:r>
      <w:proofErr w:type="gramStart"/>
      <w:r w:rsidRPr="00130BBB">
        <w:rPr>
          <w:rFonts w:cs="Arial"/>
        </w:rPr>
        <w:t>услуге ;</w:t>
      </w:r>
      <w:proofErr w:type="gramEnd"/>
    </w:p>
    <w:p w14:paraId="0227B3EC" w14:textId="77777777" w:rsidR="00EE793E" w:rsidRPr="00130BBB" w:rsidRDefault="00EE793E" w:rsidP="00EE793E">
      <w:pPr>
        <w:pStyle w:val="KDParagraf"/>
        <w:spacing w:before="0"/>
        <w:rPr>
          <w:rFonts w:cs="Arial"/>
        </w:rPr>
      </w:pPr>
      <w:r w:rsidRPr="00130BBB">
        <w:rPr>
          <w:rFonts w:cs="Arial"/>
        </w:rPr>
        <w:t>Прилог број 4</w:t>
      </w:r>
      <w:r w:rsidRPr="00130BBB">
        <w:rPr>
          <w:rFonts w:cs="Arial"/>
        </w:rPr>
        <w:tab/>
        <w:t>Структура цене из Понуде;</w:t>
      </w:r>
    </w:p>
    <w:p w14:paraId="2AC86847" w14:textId="77777777" w:rsidR="00EE793E" w:rsidRPr="00130BBB" w:rsidRDefault="00D06CFD" w:rsidP="00EE793E">
      <w:pPr>
        <w:pStyle w:val="KDParagraf"/>
        <w:spacing w:before="0"/>
        <w:rPr>
          <w:rFonts w:cs="Arial"/>
        </w:rPr>
      </w:pPr>
      <w:r w:rsidRPr="00130BBB">
        <w:rPr>
          <w:rFonts w:cs="Arial"/>
        </w:rPr>
        <w:t xml:space="preserve">Прилог број </w:t>
      </w:r>
      <w:proofErr w:type="gramStart"/>
      <w:r w:rsidR="00566E34">
        <w:rPr>
          <w:rFonts w:cs="Arial"/>
          <w:lang w:val="sr-Cyrl-RS"/>
        </w:rPr>
        <w:t>5</w:t>
      </w:r>
      <w:r w:rsidRPr="00130BBB">
        <w:rPr>
          <w:rFonts w:cs="Arial"/>
        </w:rPr>
        <w:t xml:space="preserve">  </w:t>
      </w:r>
      <w:r w:rsidR="00EE793E" w:rsidRPr="00130BBB">
        <w:rPr>
          <w:rFonts w:cs="Arial"/>
        </w:rPr>
        <w:t>Списак</w:t>
      </w:r>
      <w:proofErr w:type="gramEnd"/>
      <w:r w:rsidR="00EE793E" w:rsidRPr="00130BBB">
        <w:rPr>
          <w:rFonts w:cs="Arial"/>
        </w:rPr>
        <w:t xml:space="preserve"> извршилаца и Резервни списак извршилаца;</w:t>
      </w:r>
    </w:p>
    <w:p w14:paraId="65552E2D" w14:textId="77777777" w:rsidR="00EE793E" w:rsidRPr="00130BBB" w:rsidRDefault="00EE793E" w:rsidP="00EE793E">
      <w:pPr>
        <w:pStyle w:val="KDParagraf"/>
        <w:spacing w:before="0"/>
        <w:rPr>
          <w:rFonts w:cs="Arial"/>
        </w:rPr>
      </w:pPr>
      <w:r w:rsidRPr="00130BBB">
        <w:rPr>
          <w:rFonts w:cs="Arial"/>
        </w:rPr>
        <w:t xml:space="preserve">Прилог број </w:t>
      </w:r>
      <w:r w:rsidR="00566E34">
        <w:rPr>
          <w:rFonts w:cs="Arial"/>
          <w:lang w:val="sr-Cyrl-RS"/>
        </w:rPr>
        <w:t>6</w:t>
      </w:r>
      <w:r w:rsidRPr="00130BBB">
        <w:rPr>
          <w:rFonts w:cs="Arial"/>
        </w:rPr>
        <w:tab/>
        <w:t>Уговор о чувању пословне тајне и поверљивих информација;</w:t>
      </w:r>
    </w:p>
    <w:p w14:paraId="0FD97201" w14:textId="77777777" w:rsidR="00EE793E" w:rsidRPr="00130BBB" w:rsidRDefault="00EE793E" w:rsidP="00EE793E">
      <w:pPr>
        <w:pStyle w:val="KDParagraf"/>
        <w:spacing w:before="0"/>
        <w:rPr>
          <w:rFonts w:cs="Arial"/>
        </w:rPr>
      </w:pPr>
      <w:r w:rsidRPr="00130BBB">
        <w:rPr>
          <w:rFonts w:cs="Arial"/>
        </w:rPr>
        <w:lastRenderedPageBreak/>
        <w:t xml:space="preserve">Прилог број </w:t>
      </w:r>
      <w:r w:rsidR="00566E34">
        <w:rPr>
          <w:rFonts w:cs="Arial"/>
          <w:lang w:val="sr-Cyrl-RS"/>
        </w:rPr>
        <w:t>7</w:t>
      </w:r>
      <w:r w:rsidRPr="00130BBB">
        <w:rPr>
          <w:rFonts w:cs="Arial"/>
        </w:rPr>
        <w:tab/>
        <w:t xml:space="preserve">Безбедност и здравље на раду; </w:t>
      </w:r>
    </w:p>
    <w:p w14:paraId="23F75B4B" w14:textId="5015B84E" w:rsidR="00D06CFD" w:rsidRPr="00130BBB" w:rsidRDefault="00D06CFD" w:rsidP="006F7243">
      <w:pPr>
        <w:pStyle w:val="KDParagraf"/>
        <w:spacing w:before="0"/>
        <w:jc w:val="left"/>
        <w:rPr>
          <w:rFonts w:cs="Arial"/>
          <w:color w:val="00B0F0"/>
          <w:lang w:val="sr-Cyrl-RS"/>
        </w:rPr>
      </w:pPr>
      <w:r w:rsidRPr="00130BBB">
        <w:rPr>
          <w:rFonts w:cs="Arial"/>
        </w:rPr>
        <w:t xml:space="preserve">Прилог број </w:t>
      </w:r>
      <w:r w:rsidR="00566E34">
        <w:rPr>
          <w:rFonts w:cs="Arial"/>
          <w:lang w:val="sr-Cyrl-RS"/>
        </w:rPr>
        <w:t>8</w:t>
      </w:r>
      <w:r w:rsidRPr="00130BBB">
        <w:rPr>
          <w:rFonts w:cs="Arial"/>
        </w:rPr>
        <w:t xml:space="preserve"> </w:t>
      </w:r>
      <w:r w:rsidR="00EE793E" w:rsidRPr="00130BBB">
        <w:rPr>
          <w:rFonts w:cs="Arial"/>
          <w:color w:val="00B0F0"/>
        </w:rPr>
        <w:t>Споразум о заједничком извршењу услуге</w:t>
      </w:r>
      <w:r w:rsidR="00CF0341" w:rsidRPr="00130BBB">
        <w:rPr>
          <w:rFonts w:cs="Arial"/>
          <w:color w:val="00B0F0"/>
          <w:lang w:val="sr-Cyrl-RS"/>
        </w:rPr>
        <w:br/>
        <w:t xml:space="preserve">Прилог број </w:t>
      </w:r>
      <w:r w:rsidR="00566E34">
        <w:rPr>
          <w:rFonts w:cs="Arial"/>
          <w:color w:val="00B0F0"/>
          <w:lang w:val="sr-Cyrl-RS"/>
        </w:rPr>
        <w:t>9</w:t>
      </w:r>
      <w:r w:rsidR="00CF0341" w:rsidRPr="00130BBB">
        <w:rPr>
          <w:rFonts w:cs="Arial"/>
          <w:color w:val="00B0F0"/>
          <w:lang w:val="sr-Cyrl-RS"/>
        </w:rPr>
        <w:t xml:space="preserve">      Средства финансијског обезбеђења</w:t>
      </w:r>
    </w:p>
    <w:p w14:paraId="6376184C" w14:textId="77777777" w:rsidR="00EE793E" w:rsidRPr="00130BBB" w:rsidRDefault="00EE793E" w:rsidP="00EE793E">
      <w:pPr>
        <w:pStyle w:val="KDParagraf"/>
        <w:spacing w:before="0"/>
        <w:rPr>
          <w:rFonts w:cs="Arial"/>
        </w:rPr>
      </w:pPr>
    </w:p>
    <w:p w14:paraId="448F0376" w14:textId="2D02F8A0" w:rsidR="00EE793E" w:rsidRPr="00130BBB" w:rsidRDefault="00EE793E" w:rsidP="008E6C71">
      <w:pPr>
        <w:pStyle w:val="KDParagraf"/>
        <w:spacing w:before="0"/>
        <w:jc w:val="center"/>
        <w:rPr>
          <w:rFonts w:cs="Arial"/>
        </w:rPr>
      </w:pPr>
      <w:r w:rsidRPr="00130BBB">
        <w:rPr>
          <w:rFonts w:cs="Arial"/>
          <w:b/>
        </w:rPr>
        <w:t>Члан 3</w:t>
      </w:r>
      <w:r w:rsidR="00086313">
        <w:rPr>
          <w:rFonts w:cs="Arial"/>
          <w:b/>
          <w:lang w:val="sr-Cyrl-RS"/>
        </w:rPr>
        <w:t>9.</w:t>
      </w:r>
    </w:p>
    <w:p w14:paraId="3D849644" w14:textId="77777777" w:rsidR="00EE793E" w:rsidRPr="00130BBB" w:rsidRDefault="00EE793E" w:rsidP="00EE793E">
      <w:pPr>
        <w:pStyle w:val="KDParagraf"/>
        <w:spacing w:before="0"/>
        <w:rPr>
          <w:rFonts w:cs="Arial"/>
        </w:rPr>
      </w:pPr>
      <w:r w:rsidRPr="00130BBB">
        <w:rPr>
          <w:rFonts w:cs="Arial"/>
        </w:rPr>
        <w:t xml:space="preserve">Овај Уговор се закључује </w:t>
      </w:r>
      <w:proofErr w:type="gramStart"/>
      <w:r w:rsidRPr="00130BBB">
        <w:rPr>
          <w:rFonts w:cs="Arial"/>
        </w:rPr>
        <w:t>у  6</w:t>
      </w:r>
      <w:proofErr w:type="gramEnd"/>
      <w:r w:rsidRPr="00130BBB">
        <w:rPr>
          <w:rFonts w:cs="Arial"/>
        </w:rPr>
        <w:t xml:space="preserve"> (словима: шест) примерака од којих свака Уговорна страна задржава по 3 (словима: три) идентична примерка Уговора.</w:t>
      </w:r>
    </w:p>
    <w:p w14:paraId="228584B9" w14:textId="77777777" w:rsidR="00CD004B" w:rsidRPr="00130BBB" w:rsidRDefault="00CD004B" w:rsidP="003A49ED">
      <w:pPr>
        <w:pStyle w:val="KDParagraf"/>
        <w:spacing w:before="0"/>
        <w:rPr>
          <w:rFonts w:cs="Arial"/>
        </w:rPr>
      </w:pPr>
    </w:p>
    <w:tbl>
      <w:tblPr>
        <w:tblW w:w="0" w:type="auto"/>
        <w:tblLook w:val="04A0" w:firstRow="1" w:lastRow="0" w:firstColumn="1" w:lastColumn="0" w:noHBand="0" w:noVBand="1"/>
      </w:tblPr>
      <w:tblGrid>
        <w:gridCol w:w="3903"/>
        <w:gridCol w:w="1011"/>
        <w:gridCol w:w="4115"/>
      </w:tblGrid>
      <w:tr w:rsidR="001B4355" w:rsidRPr="00130BBB" w14:paraId="16238D1B" w14:textId="77777777" w:rsidTr="00873AAB">
        <w:tc>
          <w:tcPr>
            <w:tcW w:w="4503" w:type="dxa"/>
            <w:shd w:val="clear" w:color="auto" w:fill="auto"/>
            <w:vAlign w:val="center"/>
            <w:hideMark/>
          </w:tcPr>
          <w:p w14:paraId="774174C3" w14:textId="77777777" w:rsidR="001B4355" w:rsidRPr="00130BBB" w:rsidRDefault="001B4355" w:rsidP="001B4355">
            <w:pPr>
              <w:jc w:val="center"/>
              <w:rPr>
                <w:rFonts w:cs="Arial"/>
                <w:b/>
              </w:rPr>
            </w:pPr>
            <w:r w:rsidRPr="00130BBB">
              <w:rPr>
                <w:rFonts w:cs="Arial"/>
                <w:b/>
              </w:rPr>
              <w:t>КОРИСНИК УСЛУГЕ</w:t>
            </w:r>
          </w:p>
        </w:tc>
        <w:tc>
          <w:tcPr>
            <w:tcW w:w="1275" w:type="dxa"/>
            <w:shd w:val="clear" w:color="auto" w:fill="auto"/>
            <w:vAlign w:val="center"/>
          </w:tcPr>
          <w:p w14:paraId="25294897" w14:textId="77777777" w:rsidR="001B4355" w:rsidRPr="00130BBB" w:rsidRDefault="001B4355" w:rsidP="001B4355">
            <w:pPr>
              <w:jc w:val="center"/>
              <w:rPr>
                <w:rFonts w:cs="Arial"/>
              </w:rPr>
            </w:pPr>
          </w:p>
        </w:tc>
        <w:tc>
          <w:tcPr>
            <w:tcW w:w="4395" w:type="dxa"/>
            <w:shd w:val="clear" w:color="auto" w:fill="auto"/>
            <w:vAlign w:val="center"/>
            <w:hideMark/>
          </w:tcPr>
          <w:p w14:paraId="3BD28420" w14:textId="77777777" w:rsidR="001B4355" w:rsidRPr="00130BBB" w:rsidRDefault="001B4355" w:rsidP="001B4355">
            <w:pPr>
              <w:jc w:val="center"/>
              <w:rPr>
                <w:rFonts w:cs="Arial"/>
                <w:b/>
              </w:rPr>
            </w:pPr>
            <w:r w:rsidRPr="00130BBB">
              <w:rPr>
                <w:rFonts w:cs="Arial"/>
                <w:b/>
              </w:rPr>
              <w:t>ПРУЖАЛАЦ УСЛУГЕ</w:t>
            </w:r>
          </w:p>
        </w:tc>
      </w:tr>
      <w:tr w:rsidR="001B4355" w:rsidRPr="00130BBB" w14:paraId="5CFD4C9C" w14:textId="77777777" w:rsidTr="00873AAB">
        <w:tc>
          <w:tcPr>
            <w:tcW w:w="4503" w:type="dxa"/>
            <w:shd w:val="clear" w:color="auto" w:fill="auto"/>
            <w:vAlign w:val="center"/>
            <w:hideMark/>
          </w:tcPr>
          <w:p w14:paraId="6CE8F13D" w14:textId="77777777" w:rsidR="001B4355" w:rsidRPr="00130BBB" w:rsidRDefault="001B4355" w:rsidP="001B4355">
            <w:pPr>
              <w:jc w:val="center"/>
              <w:rPr>
                <w:rFonts w:cs="Arial"/>
              </w:rPr>
            </w:pPr>
            <w:r w:rsidRPr="00130BBB">
              <w:rPr>
                <w:rFonts w:cs="Arial"/>
              </w:rPr>
              <w:t>Ј</w:t>
            </w:r>
            <w:r w:rsidRPr="00130BBB">
              <w:rPr>
                <w:rFonts w:cs="Arial"/>
                <w:lang w:val="sr-Cyrl-RS"/>
              </w:rPr>
              <w:t xml:space="preserve">авно предузеће </w:t>
            </w:r>
            <w:r w:rsidRPr="00130BBB">
              <w:rPr>
                <w:rFonts w:cs="Arial"/>
              </w:rPr>
              <w:t>„Електропривреда Србије“</w:t>
            </w:r>
            <w:r w:rsidRPr="00130BBB">
              <w:rPr>
                <w:rFonts w:cs="Arial"/>
                <w:lang w:val="sr-Cyrl-RS"/>
              </w:rPr>
              <w:t xml:space="preserve"> </w:t>
            </w:r>
            <w:r w:rsidRPr="00130BBB">
              <w:rPr>
                <w:rFonts w:cs="Arial"/>
              </w:rPr>
              <w:t>Београд</w:t>
            </w:r>
          </w:p>
          <w:p w14:paraId="3F7BA659" w14:textId="77777777" w:rsidR="001B4355" w:rsidRPr="00130BBB" w:rsidRDefault="001B4355" w:rsidP="001B4355">
            <w:pPr>
              <w:jc w:val="center"/>
              <w:rPr>
                <w:rFonts w:cs="Arial"/>
                <w:b/>
              </w:rPr>
            </w:pPr>
          </w:p>
        </w:tc>
        <w:tc>
          <w:tcPr>
            <w:tcW w:w="1275" w:type="dxa"/>
            <w:shd w:val="clear" w:color="auto" w:fill="auto"/>
            <w:vAlign w:val="center"/>
          </w:tcPr>
          <w:p w14:paraId="05A98179" w14:textId="77777777" w:rsidR="001B4355" w:rsidRPr="00130BBB" w:rsidRDefault="001B4355" w:rsidP="001B4355">
            <w:pPr>
              <w:jc w:val="center"/>
              <w:rPr>
                <w:rFonts w:cs="Arial"/>
              </w:rPr>
            </w:pPr>
          </w:p>
        </w:tc>
        <w:tc>
          <w:tcPr>
            <w:tcW w:w="4395" w:type="dxa"/>
            <w:shd w:val="clear" w:color="auto" w:fill="auto"/>
            <w:vAlign w:val="center"/>
          </w:tcPr>
          <w:p w14:paraId="52D8A9F7" w14:textId="77777777" w:rsidR="001B4355" w:rsidRPr="00130BBB" w:rsidRDefault="001B4355" w:rsidP="001B4355">
            <w:pPr>
              <w:jc w:val="center"/>
              <w:rPr>
                <w:rFonts w:cs="Arial"/>
                <w:b/>
              </w:rPr>
            </w:pPr>
            <w:r w:rsidRPr="00130BBB">
              <w:rPr>
                <w:rFonts w:cs="Arial"/>
                <w:b/>
              </w:rPr>
              <w:t>Назив</w:t>
            </w:r>
          </w:p>
        </w:tc>
      </w:tr>
      <w:tr w:rsidR="001B4355" w:rsidRPr="00130BBB" w14:paraId="34540136" w14:textId="77777777" w:rsidTr="00873AAB">
        <w:tc>
          <w:tcPr>
            <w:tcW w:w="4503" w:type="dxa"/>
            <w:shd w:val="clear" w:color="auto" w:fill="auto"/>
            <w:vAlign w:val="center"/>
            <w:hideMark/>
          </w:tcPr>
          <w:p w14:paraId="7C70DB61" w14:textId="77777777" w:rsidR="001B4355" w:rsidRPr="00130BBB" w:rsidRDefault="001B4355" w:rsidP="001B4355">
            <w:pPr>
              <w:jc w:val="center"/>
              <w:rPr>
                <w:rFonts w:cs="Arial"/>
              </w:rPr>
            </w:pPr>
            <w:r w:rsidRPr="00130BBB">
              <w:rPr>
                <w:rFonts w:cs="Arial"/>
              </w:rPr>
              <w:t>________________________</w:t>
            </w:r>
          </w:p>
        </w:tc>
        <w:tc>
          <w:tcPr>
            <w:tcW w:w="1275" w:type="dxa"/>
            <w:shd w:val="clear" w:color="auto" w:fill="auto"/>
            <w:vAlign w:val="center"/>
            <w:hideMark/>
          </w:tcPr>
          <w:p w14:paraId="109D08DC" w14:textId="77777777" w:rsidR="001B4355" w:rsidRPr="00130BBB" w:rsidRDefault="001B4355" w:rsidP="001B4355">
            <w:pPr>
              <w:jc w:val="center"/>
              <w:rPr>
                <w:rFonts w:cs="Arial"/>
              </w:rPr>
            </w:pPr>
            <w:r w:rsidRPr="00130BBB">
              <w:rPr>
                <w:rFonts w:cs="Arial"/>
              </w:rPr>
              <w:t>М.П.</w:t>
            </w:r>
          </w:p>
        </w:tc>
        <w:tc>
          <w:tcPr>
            <w:tcW w:w="4395" w:type="dxa"/>
            <w:shd w:val="clear" w:color="auto" w:fill="auto"/>
            <w:vAlign w:val="center"/>
            <w:hideMark/>
          </w:tcPr>
          <w:p w14:paraId="736993B2" w14:textId="77777777" w:rsidR="001B4355" w:rsidRPr="00130BBB" w:rsidRDefault="001B4355" w:rsidP="001B4355">
            <w:pPr>
              <w:jc w:val="center"/>
              <w:rPr>
                <w:rFonts w:cs="Arial"/>
              </w:rPr>
            </w:pPr>
            <w:r w:rsidRPr="00130BBB">
              <w:rPr>
                <w:rFonts w:cs="Arial"/>
              </w:rPr>
              <w:t>_____________________________</w:t>
            </w:r>
          </w:p>
        </w:tc>
      </w:tr>
      <w:tr w:rsidR="001B4355" w:rsidRPr="00130BBB" w14:paraId="7BDDFE76" w14:textId="77777777" w:rsidTr="00873AAB">
        <w:tc>
          <w:tcPr>
            <w:tcW w:w="4503" w:type="dxa"/>
            <w:shd w:val="clear" w:color="auto" w:fill="auto"/>
            <w:vAlign w:val="center"/>
            <w:hideMark/>
          </w:tcPr>
          <w:p w14:paraId="15BF3DAD" w14:textId="77777777" w:rsidR="001B4355" w:rsidRPr="00130BBB" w:rsidRDefault="001B4355" w:rsidP="001B4355">
            <w:pPr>
              <w:jc w:val="center"/>
              <w:rPr>
                <w:rFonts w:cs="Arial"/>
              </w:rPr>
            </w:pPr>
            <w:r w:rsidRPr="00130BBB">
              <w:rPr>
                <w:rFonts w:cs="Arial"/>
              </w:rPr>
              <w:t>Милорад Грчић</w:t>
            </w:r>
          </w:p>
        </w:tc>
        <w:tc>
          <w:tcPr>
            <w:tcW w:w="1275" w:type="dxa"/>
            <w:shd w:val="clear" w:color="auto" w:fill="auto"/>
            <w:vAlign w:val="center"/>
          </w:tcPr>
          <w:p w14:paraId="64ADCD25" w14:textId="77777777" w:rsidR="001B4355" w:rsidRPr="00130BBB" w:rsidRDefault="001B4355" w:rsidP="001B4355">
            <w:pPr>
              <w:jc w:val="center"/>
              <w:rPr>
                <w:rFonts w:cs="Arial"/>
              </w:rPr>
            </w:pPr>
          </w:p>
        </w:tc>
        <w:tc>
          <w:tcPr>
            <w:tcW w:w="4395" w:type="dxa"/>
            <w:shd w:val="clear" w:color="auto" w:fill="auto"/>
            <w:vAlign w:val="center"/>
            <w:hideMark/>
          </w:tcPr>
          <w:p w14:paraId="7AA3E03A" w14:textId="77777777" w:rsidR="001B4355" w:rsidRPr="00130BBB" w:rsidRDefault="001B4355" w:rsidP="001B4355">
            <w:pPr>
              <w:jc w:val="center"/>
              <w:rPr>
                <w:rFonts w:cs="Arial"/>
              </w:rPr>
            </w:pPr>
            <w:r w:rsidRPr="00130BBB">
              <w:rPr>
                <w:rFonts w:cs="Arial"/>
              </w:rPr>
              <w:t>име и презиме</w:t>
            </w:r>
          </w:p>
        </w:tc>
      </w:tr>
      <w:tr w:rsidR="001B4355" w:rsidRPr="00886AD4" w14:paraId="293E117F" w14:textId="77777777" w:rsidTr="00873AAB">
        <w:tc>
          <w:tcPr>
            <w:tcW w:w="4503" w:type="dxa"/>
            <w:shd w:val="clear" w:color="auto" w:fill="auto"/>
            <w:vAlign w:val="center"/>
            <w:hideMark/>
          </w:tcPr>
          <w:p w14:paraId="0E77FC91" w14:textId="77777777" w:rsidR="001B4355" w:rsidRPr="00130BBB" w:rsidRDefault="001B4355" w:rsidP="001B4355">
            <w:pPr>
              <w:jc w:val="center"/>
              <w:rPr>
                <w:rFonts w:cs="Arial"/>
              </w:rPr>
            </w:pPr>
            <w:r w:rsidRPr="00130BBB">
              <w:rPr>
                <w:rFonts w:cs="Arial"/>
                <w:lang w:val="sr-Cyrl-CS"/>
              </w:rPr>
              <w:t>в.д. директора</w:t>
            </w:r>
          </w:p>
          <w:p w14:paraId="2C20F85B" w14:textId="77777777" w:rsidR="001B4355" w:rsidRPr="00130BBB" w:rsidRDefault="001B4355" w:rsidP="001B4355">
            <w:pPr>
              <w:jc w:val="center"/>
              <w:rPr>
                <w:rFonts w:cs="Arial"/>
              </w:rPr>
            </w:pPr>
          </w:p>
        </w:tc>
        <w:tc>
          <w:tcPr>
            <w:tcW w:w="1275" w:type="dxa"/>
            <w:shd w:val="clear" w:color="auto" w:fill="auto"/>
            <w:vAlign w:val="center"/>
          </w:tcPr>
          <w:p w14:paraId="07E47EF3" w14:textId="77777777" w:rsidR="001B4355" w:rsidRPr="00130BBB" w:rsidRDefault="001B4355" w:rsidP="001B4355">
            <w:pPr>
              <w:jc w:val="center"/>
              <w:rPr>
                <w:rFonts w:cs="Arial"/>
              </w:rPr>
            </w:pPr>
          </w:p>
        </w:tc>
        <w:tc>
          <w:tcPr>
            <w:tcW w:w="4395" w:type="dxa"/>
            <w:shd w:val="clear" w:color="auto" w:fill="auto"/>
            <w:vAlign w:val="center"/>
          </w:tcPr>
          <w:p w14:paraId="63E6D31E" w14:textId="77777777" w:rsidR="001B4355" w:rsidRPr="00886AD4" w:rsidRDefault="001B4355" w:rsidP="001B4355">
            <w:pPr>
              <w:jc w:val="center"/>
              <w:rPr>
                <w:rFonts w:cs="Arial"/>
              </w:rPr>
            </w:pPr>
            <w:r w:rsidRPr="00130BBB">
              <w:rPr>
                <w:rFonts w:cs="Arial"/>
              </w:rPr>
              <w:t>функција</w:t>
            </w:r>
          </w:p>
        </w:tc>
      </w:tr>
    </w:tbl>
    <w:p w14:paraId="4D3208AE" w14:textId="77777777" w:rsidR="00CD004B" w:rsidRPr="00886AD4" w:rsidRDefault="00CD004B" w:rsidP="003A49ED">
      <w:pPr>
        <w:pStyle w:val="KDParagraf"/>
        <w:spacing w:before="0"/>
        <w:rPr>
          <w:rFonts w:cs="Arial"/>
        </w:rPr>
      </w:pPr>
    </w:p>
    <w:p w14:paraId="1383E95C" w14:textId="77777777" w:rsidR="00CD004B" w:rsidRPr="00886AD4" w:rsidRDefault="00CD004B" w:rsidP="003A49ED">
      <w:pPr>
        <w:pStyle w:val="KDParagraf"/>
        <w:spacing w:before="0"/>
        <w:rPr>
          <w:rFonts w:cs="Arial"/>
        </w:rPr>
      </w:pPr>
    </w:p>
    <w:p w14:paraId="469C2259" w14:textId="77777777" w:rsidR="00CD004B" w:rsidRPr="00886AD4" w:rsidRDefault="00CD004B" w:rsidP="003A49ED">
      <w:pPr>
        <w:pStyle w:val="KDParagraf"/>
        <w:spacing w:before="0"/>
        <w:rPr>
          <w:rFonts w:cs="Arial"/>
        </w:rPr>
      </w:pPr>
    </w:p>
    <w:p w14:paraId="6EDE8573" w14:textId="77777777" w:rsidR="00CD004B" w:rsidRPr="00886AD4" w:rsidRDefault="00CD004B" w:rsidP="003A49ED">
      <w:pPr>
        <w:pStyle w:val="KDParagraf"/>
        <w:spacing w:before="0"/>
        <w:rPr>
          <w:rFonts w:cs="Arial"/>
        </w:rPr>
      </w:pPr>
    </w:p>
    <w:p w14:paraId="69B273CD" w14:textId="77777777" w:rsidR="00CD004B" w:rsidRDefault="00CD004B" w:rsidP="003A49ED">
      <w:pPr>
        <w:pStyle w:val="KDParagraf"/>
        <w:spacing w:before="0"/>
        <w:rPr>
          <w:rFonts w:cs="Arial"/>
        </w:rPr>
      </w:pPr>
    </w:p>
    <w:p w14:paraId="7E117661" w14:textId="0D3288D5" w:rsidR="00CD6AE6" w:rsidRDefault="00CD6AE6" w:rsidP="003A49ED">
      <w:pPr>
        <w:pStyle w:val="KDParagraf"/>
        <w:spacing w:before="0"/>
        <w:rPr>
          <w:rFonts w:cs="Arial"/>
        </w:rPr>
      </w:pPr>
    </w:p>
    <w:p w14:paraId="66B7FA1D" w14:textId="4DD51CB9" w:rsidR="006F7243" w:rsidRDefault="006F7243" w:rsidP="003A49ED">
      <w:pPr>
        <w:pStyle w:val="KDParagraf"/>
        <w:spacing w:before="0"/>
        <w:rPr>
          <w:rFonts w:cs="Arial"/>
        </w:rPr>
      </w:pPr>
    </w:p>
    <w:p w14:paraId="03BBC784" w14:textId="391E7364" w:rsidR="006F7243" w:rsidRDefault="006F7243" w:rsidP="003A49ED">
      <w:pPr>
        <w:pStyle w:val="KDParagraf"/>
        <w:spacing w:before="0"/>
        <w:rPr>
          <w:rFonts w:cs="Arial"/>
        </w:rPr>
      </w:pPr>
    </w:p>
    <w:p w14:paraId="603D93A6" w14:textId="5093742A" w:rsidR="006F7243" w:rsidRDefault="006F7243" w:rsidP="003A49ED">
      <w:pPr>
        <w:pStyle w:val="KDParagraf"/>
        <w:spacing w:before="0"/>
        <w:rPr>
          <w:rFonts w:cs="Arial"/>
        </w:rPr>
      </w:pPr>
    </w:p>
    <w:p w14:paraId="43DC5AA1" w14:textId="28878A90" w:rsidR="006F7243" w:rsidRDefault="006F7243" w:rsidP="003A49ED">
      <w:pPr>
        <w:pStyle w:val="KDParagraf"/>
        <w:spacing w:before="0"/>
        <w:rPr>
          <w:rFonts w:cs="Arial"/>
        </w:rPr>
      </w:pPr>
    </w:p>
    <w:p w14:paraId="72DB777F" w14:textId="005BF8DF" w:rsidR="006F7243" w:rsidRDefault="006F7243" w:rsidP="003A49ED">
      <w:pPr>
        <w:pStyle w:val="KDParagraf"/>
        <w:spacing w:before="0"/>
        <w:rPr>
          <w:rFonts w:cs="Arial"/>
        </w:rPr>
      </w:pPr>
    </w:p>
    <w:p w14:paraId="6367227B" w14:textId="5A6A5BC4" w:rsidR="006F7243" w:rsidRDefault="006F7243" w:rsidP="003A49ED">
      <w:pPr>
        <w:pStyle w:val="KDParagraf"/>
        <w:spacing w:before="0"/>
        <w:rPr>
          <w:rFonts w:cs="Arial"/>
        </w:rPr>
      </w:pPr>
    </w:p>
    <w:p w14:paraId="3D4F4558" w14:textId="53C764A5" w:rsidR="006F7243" w:rsidRDefault="006F7243" w:rsidP="003A49ED">
      <w:pPr>
        <w:pStyle w:val="KDParagraf"/>
        <w:spacing w:before="0"/>
        <w:rPr>
          <w:rFonts w:cs="Arial"/>
        </w:rPr>
      </w:pPr>
    </w:p>
    <w:p w14:paraId="236CE8FB" w14:textId="7AB0144F" w:rsidR="006F7243" w:rsidRDefault="006F7243" w:rsidP="003A49ED">
      <w:pPr>
        <w:pStyle w:val="KDParagraf"/>
        <w:spacing w:before="0"/>
        <w:rPr>
          <w:rFonts w:cs="Arial"/>
        </w:rPr>
      </w:pPr>
    </w:p>
    <w:p w14:paraId="50082385" w14:textId="56A7A206" w:rsidR="006F7243" w:rsidRDefault="006F7243" w:rsidP="003A49ED">
      <w:pPr>
        <w:pStyle w:val="KDParagraf"/>
        <w:spacing w:before="0"/>
        <w:rPr>
          <w:rFonts w:cs="Arial"/>
        </w:rPr>
      </w:pPr>
    </w:p>
    <w:p w14:paraId="77FF96A5" w14:textId="1E48BB6A" w:rsidR="006F7243" w:rsidRDefault="006F7243" w:rsidP="003A49ED">
      <w:pPr>
        <w:pStyle w:val="KDParagraf"/>
        <w:spacing w:before="0"/>
        <w:rPr>
          <w:rFonts w:cs="Arial"/>
        </w:rPr>
      </w:pPr>
    </w:p>
    <w:p w14:paraId="674A892D" w14:textId="147DC802" w:rsidR="006F7243" w:rsidRDefault="006F7243" w:rsidP="003A49ED">
      <w:pPr>
        <w:pStyle w:val="KDParagraf"/>
        <w:spacing w:before="0"/>
        <w:rPr>
          <w:rFonts w:cs="Arial"/>
        </w:rPr>
      </w:pPr>
    </w:p>
    <w:p w14:paraId="386EBAB6" w14:textId="42F73F9C" w:rsidR="006F7243" w:rsidRDefault="006F7243" w:rsidP="003A49ED">
      <w:pPr>
        <w:pStyle w:val="KDParagraf"/>
        <w:spacing w:before="0"/>
        <w:rPr>
          <w:rFonts w:cs="Arial"/>
        </w:rPr>
      </w:pPr>
    </w:p>
    <w:p w14:paraId="225022FC" w14:textId="1A803889" w:rsidR="006F7243" w:rsidRDefault="006F7243" w:rsidP="003A49ED">
      <w:pPr>
        <w:pStyle w:val="KDParagraf"/>
        <w:spacing w:before="0"/>
        <w:rPr>
          <w:rFonts w:cs="Arial"/>
        </w:rPr>
      </w:pPr>
    </w:p>
    <w:p w14:paraId="4405962B" w14:textId="530C4DDE" w:rsidR="006F7243" w:rsidRDefault="006F7243" w:rsidP="003A49ED">
      <w:pPr>
        <w:pStyle w:val="KDParagraf"/>
        <w:spacing w:before="0"/>
        <w:rPr>
          <w:rFonts w:cs="Arial"/>
        </w:rPr>
      </w:pPr>
    </w:p>
    <w:p w14:paraId="1A141504" w14:textId="6B70430C" w:rsidR="006F7243" w:rsidRDefault="006F7243" w:rsidP="003A49ED">
      <w:pPr>
        <w:pStyle w:val="KDParagraf"/>
        <w:spacing w:before="0"/>
        <w:rPr>
          <w:rFonts w:cs="Arial"/>
        </w:rPr>
      </w:pPr>
    </w:p>
    <w:p w14:paraId="4CC9195F" w14:textId="553DD484" w:rsidR="006F7243" w:rsidRDefault="006F7243" w:rsidP="003A49ED">
      <w:pPr>
        <w:pStyle w:val="KDParagraf"/>
        <w:spacing w:before="0"/>
        <w:rPr>
          <w:rFonts w:cs="Arial"/>
        </w:rPr>
      </w:pPr>
    </w:p>
    <w:p w14:paraId="400EB5C1" w14:textId="51CDDC42" w:rsidR="006F7243" w:rsidRDefault="006F7243" w:rsidP="003A49ED">
      <w:pPr>
        <w:pStyle w:val="KDParagraf"/>
        <w:spacing w:before="0"/>
        <w:rPr>
          <w:rFonts w:cs="Arial"/>
        </w:rPr>
      </w:pPr>
    </w:p>
    <w:p w14:paraId="6187B594" w14:textId="636262DB" w:rsidR="006F7243" w:rsidRDefault="006F7243" w:rsidP="003A49ED">
      <w:pPr>
        <w:pStyle w:val="KDParagraf"/>
        <w:spacing w:before="0"/>
        <w:rPr>
          <w:rFonts w:cs="Arial"/>
        </w:rPr>
      </w:pPr>
    </w:p>
    <w:p w14:paraId="50774F23" w14:textId="38028AD0" w:rsidR="006F7243" w:rsidRDefault="006F7243" w:rsidP="003A49ED">
      <w:pPr>
        <w:pStyle w:val="KDParagraf"/>
        <w:spacing w:before="0"/>
        <w:rPr>
          <w:rFonts w:cs="Arial"/>
        </w:rPr>
      </w:pPr>
    </w:p>
    <w:p w14:paraId="54942201" w14:textId="745B7B72" w:rsidR="007F5755" w:rsidRDefault="007F5755" w:rsidP="003A49ED">
      <w:pPr>
        <w:pStyle w:val="KDParagraf"/>
        <w:spacing w:before="0"/>
        <w:rPr>
          <w:rFonts w:cs="Arial"/>
        </w:rPr>
      </w:pPr>
    </w:p>
    <w:p w14:paraId="749BB76D" w14:textId="77777777" w:rsidR="007F5755" w:rsidRDefault="007F5755" w:rsidP="003A49ED">
      <w:pPr>
        <w:pStyle w:val="KDParagraf"/>
        <w:spacing w:before="0"/>
        <w:rPr>
          <w:rFonts w:cs="Arial"/>
        </w:rPr>
      </w:pPr>
    </w:p>
    <w:p w14:paraId="5AC57C89" w14:textId="23956235" w:rsidR="006F7243" w:rsidRDefault="006F7243" w:rsidP="003A49ED">
      <w:pPr>
        <w:pStyle w:val="KDParagraf"/>
        <w:spacing w:before="0"/>
        <w:rPr>
          <w:rFonts w:cs="Arial"/>
        </w:rPr>
      </w:pPr>
    </w:p>
    <w:p w14:paraId="34E54001" w14:textId="77777777" w:rsidR="006F7243" w:rsidRDefault="006F7243" w:rsidP="003A49ED">
      <w:pPr>
        <w:pStyle w:val="KDParagraf"/>
        <w:spacing w:before="0"/>
        <w:rPr>
          <w:rFonts w:cs="Arial"/>
        </w:rPr>
      </w:pPr>
    </w:p>
    <w:p w14:paraId="7EF7718D" w14:textId="77777777" w:rsidR="00CD6AE6" w:rsidRDefault="00CD6AE6" w:rsidP="003A49ED">
      <w:pPr>
        <w:pStyle w:val="KDParagraf"/>
        <w:spacing w:before="0"/>
        <w:rPr>
          <w:rFonts w:cs="Arial"/>
        </w:rPr>
      </w:pPr>
    </w:p>
    <w:p w14:paraId="75CC3A69" w14:textId="77777777" w:rsidR="00CD6AE6" w:rsidRPr="00886AD4" w:rsidRDefault="00CD6AE6" w:rsidP="003A49ED">
      <w:pPr>
        <w:pStyle w:val="KDParagraf"/>
        <w:spacing w:before="0"/>
        <w:rPr>
          <w:rFonts w:cs="Arial"/>
        </w:rPr>
      </w:pPr>
    </w:p>
    <w:p w14:paraId="36E9C8A7" w14:textId="77777777" w:rsidR="00CD004B" w:rsidRPr="00886AD4" w:rsidRDefault="00CD004B" w:rsidP="003A49ED">
      <w:pPr>
        <w:pStyle w:val="KDParagraf"/>
        <w:spacing w:before="0"/>
        <w:rPr>
          <w:rFonts w:cs="Arial"/>
        </w:rPr>
      </w:pPr>
    </w:p>
    <w:p w14:paraId="41C387E8" w14:textId="77777777" w:rsidR="00CD004B" w:rsidRPr="00886AD4" w:rsidRDefault="00CD004B" w:rsidP="003A49ED">
      <w:pPr>
        <w:pStyle w:val="KDParagraf"/>
        <w:spacing w:before="0"/>
        <w:rPr>
          <w:rFonts w:cs="Arial"/>
        </w:rPr>
      </w:pPr>
    </w:p>
    <w:p w14:paraId="0541B5F0" w14:textId="77777777" w:rsidR="00CD004B" w:rsidRPr="00886AD4" w:rsidRDefault="00CD004B" w:rsidP="003A49ED">
      <w:pPr>
        <w:pStyle w:val="KDParagraf"/>
        <w:spacing w:before="0"/>
        <w:rPr>
          <w:rFonts w:cs="Arial"/>
        </w:rPr>
      </w:pPr>
    </w:p>
    <w:p w14:paraId="44ED65D2" w14:textId="77777777" w:rsidR="00CD004B" w:rsidRPr="00886AD4" w:rsidRDefault="00CD004B" w:rsidP="003A49ED">
      <w:pPr>
        <w:pStyle w:val="KDParagraf"/>
        <w:spacing w:before="0"/>
        <w:rPr>
          <w:rFonts w:cs="Arial"/>
        </w:rPr>
      </w:pPr>
    </w:p>
    <w:p w14:paraId="6267F484" w14:textId="77777777" w:rsidR="00987068" w:rsidRPr="00886AD4" w:rsidRDefault="00987068" w:rsidP="003A49ED">
      <w:pPr>
        <w:pStyle w:val="KDParagraf"/>
        <w:spacing w:before="0"/>
        <w:rPr>
          <w:rFonts w:cs="Arial"/>
        </w:rPr>
      </w:pPr>
    </w:p>
    <w:p w14:paraId="491C53E1" w14:textId="77777777" w:rsidR="00A53EEF" w:rsidRPr="00886AD4" w:rsidRDefault="00A53EEF" w:rsidP="00A53EEF">
      <w:pPr>
        <w:pStyle w:val="KDParagraf"/>
        <w:tabs>
          <w:tab w:val="left" w:pos="6830"/>
        </w:tabs>
        <w:spacing w:before="0"/>
        <w:jc w:val="left"/>
        <w:rPr>
          <w:rFonts w:cs="Arial"/>
          <w:b/>
          <w:lang w:val="sr-Cyrl-RS"/>
        </w:rPr>
      </w:pPr>
      <w:r w:rsidRPr="00886AD4">
        <w:rPr>
          <w:rFonts w:cs="Arial"/>
          <w:b/>
        </w:rPr>
        <w:tab/>
      </w:r>
      <w:r w:rsidRPr="00886AD4">
        <w:rPr>
          <w:rFonts w:cs="Arial"/>
          <w:b/>
        </w:rPr>
        <w:tab/>
      </w:r>
      <w:r w:rsidR="00D91E57">
        <w:rPr>
          <w:rFonts w:cs="Arial"/>
          <w:b/>
          <w:lang w:val="sr-Cyrl-RS"/>
        </w:rPr>
        <w:t>ОБРАЗАЦ 14</w:t>
      </w:r>
      <w:r w:rsidRPr="00886AD4">
        <w:rPr>
          <w:rFonts w:cs="Arial"/>
          <w:b/>
          <w:lang w:val="sr-Cyrl-RS"/>
        </w:rPr>
        <w:t>.</w:t>
      </w:r>
    </w:p>
    <w:p w14:paraId="5ECAB61A" w14:textId="77777777" w:rsidR="003A49ED" w:rsidRPr="00886AD4" w:rsidRDefault="003A49ED" w:rsidP="00CD004B">
      <w:pPr>
        <w:pStyle w:val="KDParagraf"/>
        <w:spacing w:before="0"/>
        <w:jc w:val="center"/>
        <w:rPr>
          <w:rFonts w:cs="Arial"/>
          <w:b/>
        </w:rPr>
      </w:pPr>
      <w:r w:rsidRPr="00886AD4">
        <w:rPr>
          <w:rFonts w:cs="Arial"/>
          <w:b/>
        </w:rPr>
        <w:t>МОДЕЛ УГОВОРА</w:t>
      </w:r>
    </w:p>
    <w:p w14:paraId="21B8FBB5" w14:textId="77777777" w:rsidR="003A49ED" w:rsidRPr="00886AD4" w:rsidRDefault="003A49ED" w:rsidP="00CD004B">
      <w:pPr>
        <w:pStyle w:val="KDParagraf"/>
        <w:spacing w:before="0"/>
        <w:jc w:val="center"/>
        <w:rPr>
          <w:rFonts w:cs="Arial"/>
          <w:b/>
        </w:rPr>
      </w:pPr>
      <w:proofErr w:type="gramStart"/>
      <w:r w:rsidRPr="00886AD4">
        <w:rPr>
          <w:rFonts w:cs="Arial"/>
          <w:b/>
        </w:rPr>
        <w:t>о</w:t>
      </w:r>
      <w:proofErr w:type="gramEnd"/>
      <w:r w:rsidRPr="00886AD4">
        <w:rPr>
          <w:rFonts w:cs="Arial"/>
          <w:b/>
        </w:rPr>
        <w:t xml:space="preserve"> чувању пословне тајне и поверљивих информација</w:t>
      </w:r>
    </w:p>
    <w:p w14:paraId="509D16AF" w14:textId="77777777" w:rsidR="003A49ED" w:rsidRPr="00886AD4" w:rsidRDefault="003A49ED" w:rsidP="00CD004B">
      <w:pPr>
        <w:pStyle w:val="KDParagraf"/>
        <w:spacing w:before="0"/>
        <w:jc w:val="center"/>
        <w:rPr>
          <w:rFonts w:cs="Arial"/>
        </w:rPr>
      </w:pPr>
    </w:p>
    <w:p w14:paraId="357C1FCD" w14:textId="3EB6DE39" w:rsidR="003A49ED" w:rsidRDefault="003A49ED" w:rsidP="003A49ED">
      <w:pPr>
        <w:pStyle w:val="KDParagraf"/>
        <w:spacing w:before="0"/>
        <w:rPr>
          <w:rFonts w:cs="Arial"/>
        </w:rPr>
      </w:pPr>
      <w:r w:rsidRPr="00886AD4">
        <w:rPr>
          <w:rFonts w:cs="Arial"/>
        </w:rPr>
        <w:t xml:space="preserve">Закључен </w:t>
      </w:r>
      <w:r w:rsidR="003C7FA4" w:rsidRPr="00886AD4">
        <w:rPr>
          <w:rFonts w:cs="Arial"/>
          <w:lang w:val="sr-Cyrl-RS"/>
        </w:rPr>
        <w:t xml:space="preserve">у Београду, </w:t>
      </w:r>
      <w:r w:rsidRPr="00886AD4">
        <w:rPr>
          <w:rFonts w:cs="Arial"/>
        </w:rPr>
        <w:t>између</w:t>
      </w:r>
    </w:p>
    <w:p w14:paraId="087812CB" w14:textId="77777777" w:rsidR="007F5755" w:rsidRPr="00886AD4" w:rsidRDefault="007F5755" w:rsidP="003A49ED">
      <w:pPr>
        <w:pStyle w:val="KDParagraf"/>
        <w:spacing w:before="0"/>
        <w:rPr>
          <w:rFonts w:cs="Arial"/>
        </w:rPr>
      </w:pPr>
    </w:p>
    <w:p w14:paraId="75DCC859" w14:textId="77777777" w:rsidR="003A49ED" w:rsidRPr="00886AD4" w:rsidRDefault="003A49ED" w:rsidP="003A49ED">
      <w:pPr>
        <w:pStyle w:val="KDParagraf"/>
        <w:spacing w:before="0"/>
        <w:rPr>
          <w:rFonts w:cs="Arial"/>
        </w:rPr>
      </w:pPr>
      <w:r w:rsidRPr="00886AD4">
        <w:rPr>
          <w:rFonts w:cs="Arial"/>
        </w:rPr>
        <w:t>Јавног предузећа „Електропривреда Србије</w:t>
      </w:r>
      <w:proofErr w:type="gramStart"/>
      <w:r w:rsidRPr="00886AD4">
        <w:rPr>
          <w:rFonts w:cs="Arial"/>
        </w:rPr>
        <w:t>“ Београд</w:t>
      </w:r>
      <w:proofErr w:type="gramEnd"/>
      <w:r w:rsidRPr="00886AD4">
        <w:rPr>
          <w:rFonts w:cs="Arial"/>
        </w:rPr>
        <w:t xml:space="preserve">, Улица </w:t>
      </w:r>
      <w:r w:rsidR="00D75528">
        <w:rPr>
          <w:rFonts w:cs="Arial"/>
          <w:lang w:val="sr-Cyrl-RS"/>
        </w:rPr>
        <w:t>Балканска</w:t>
      </w:r>
      <w:r w:rsidR="00D75528">
        <w:rPr>
          <w:rFonts w:cs="Arial"/>
        </w:rPr>
        <w:t xml:space="preserve"> бр.13</w:t>
      </w:r>
      <w:r w:rsidRPr="00886AD4">
        <w:rPr>
          <w:rFonts w:cs="Arial"/>
        </w:rPr>
        <w:t>, матични број: 20053658, ПИБ 103920327, бр.тек.рачуна: 160-700-13 Banka Intesa ад Београд, које засту</w:t>
      </w:r>
      <w:r w:rsidR="00313D1D" w:rsidRPr="00886AD4">
        <w:rPr>
          <w:rFonts w:cs="Arial"/>
        </w:rPr>
        <w:t xml:space="preserve">па </w:t>
      </w:r>
      <w:r w:rsidR="007F7247" w:rsidRPr="00886AD4">
        <w:rPr>
          <w:rFonts w:cs="Arial"/>
          <w:lang w:val="sr-Cyrl-RS"/>
        </w:rPr>
        <w:t xml:space="preserve">законски заступник </w:t>
      </w:r>
      <w:r w:rsidR="00313D1D" w:rsidRPr="00886AD4">
        <w:rPr>
          <w:rFonts w:cs="Arial"/>
          <w:lang w:val="sr-Cyrl-RS"/>
        </w:rPr>
        <w:t>Милорад Грчић</w:t>
      </w:r>
      <w:r w:rsidR="007F7247" w:rsidRPr="00886AD4">
        <w:rPr>
          <w:rFonts w:cs="Arial"/>
          <w:lang w:val="sr-Cyrl-RS"/>
        </w:rPr>
        <w:t xml:space="preserve">, в.д. </w:t>
      </w:r>
      <w:r w:rsidR="007F7247" w:rsidRPr="00886AD4">
        <w:rPr>
          <w:rFonts w:cs="Arial"/>
        </w:rPr>
        <w:t>директор</w:t>
      </w:r>
      <w:r w:rsidR="007F7247" w:rsidRPr="00886AD4">
        <w:rPr>
          <w:rFonts w:cs="Arial"/>
          <w:lang w:val="sr-Cyrl-RS"/>
        </w:rPr>
        <w:t>а</w:t>
      </w:r>
      <w:r w:rsidR="00313D1D" w:rsidRPr="00886AD4">
        <w:rPr>
          <w:rFonts w:cs="Arial"/>
        </w:rPr>
        <w:t xml:space="preserve"> </w:t>
      </w:r>
      <w:r w:rsidRPr="00886AD4">
        <w:rPr>
          <w:rFonts w:cs="Arial"/>
        </w:rPr>
        <w:t xml:space="preserve"> (у даљем тексту: Корисник услуге), </w:t>
      </w:r>
    </w:p>
    <w:p w14:paraId="31FEE61C" w14:textId="77777777" w:rsidR="003A49ED" w:rsidRPr="00886AD4" w:rsidRDefault="003A49ED" w:rsidP="003A49ED">
      <w:pPr>
        <w:pStyle w:val="KDParagraf"/>
        <w:spacing w:before="0"/>
        <w:rPr>
          <w:rFonts w:cs="Arial"/>
        </w:rPr>
      </w:pPr>
    </w:p>
    <w:p w14:paraId="1ACE89AE" w14:textId="77777777" w:rsidR="003A49ED" w:rsidRPr="00886AD4" w:rsidRDefault="003A49ED" w:rsidP="003A49ED">
      <w:pPr>
        <w:pStyle w:val="KDParagraf"/>
        <w:spacing w:before="0"/>
        <w:rPr>
          <w:rFonts w:cs="Arial"/>
        </w:rPr>
      </w:pPr>
      <w:proofErr w:type="gramStart"/>
      <w:r w:rsidRPr="00886AD4">
        <w:rPr>
          <w:rFonts w:cs="Arial"/>
        </w:rPr>
        <w:t>и</w:t>
      </w:r>
      <w:proofErr w:type="gramEnd"/>
    </w:p>
    <w:p w14:paraId="79068410" w14:textId="77777777" w:rsidR="003A49ED" w:rsidRPr="00886AD4" w:rsidRDefault="003A49ED" w:rsidP="003A49ED">
      <w:pPr>
        <w:pStyle w:val="KDParagraf"/>
        <w:spacing w:before="0"/>
        <w:rPr>
          <w:rFonts w:cs="Arial"/>
        </w:rPr>
      </w:pPr>
      <w:r w:rsidRPr="00886AD4">
        <w:rPr>
          <w:rFonts w:cs="Arial"/>
        </w:rPr>
        <w:t xml:space="preserve">___________________________________________________________________, матични број: ___________, ПИБ _______________, бр.тек.рачуна: ____________ кога заступа директор _________________, (у даљем тексту </w:t>
      </w:r>
      <w:r w:rsidR="00067DF5" w:rsidRPr="00886AD4">
        <w:rPr>
          <w:rFonts w:cs="Arial"/>
        </w:rPr>
        <w:t>Пружалац услуге</w:t>
      </w:r>
      <w:r w:rsidRPr="00886AD4">
        <w:rPr>
          <w:rFonts w:cs="Arial"/>
        </w:rPr>
        <w:t xml:space="preserve">), </w:t>
      </w:r>
    </w:p>
    <w:p w14:paraId="0A054976" w14:textId="77777777" w:rsidR="003A49ED" w:rsidRPr="00886AD4" w:rsidRDefault="003A49ED" w:rsidP="003A49ED">
      <w:pPr>
        <w:pStyle w:val="KDParagraf"/>
        <w:spacing w:before="0"/>
        <w:rPr>
          <w:rFonts w:cs="Arial"/>
        </w:rPr>
      </w:pPr>
    </w:p>
    <w:p w14:paraId="07DFE540" w14:textId="77777777" w:rsidR="003A49ED" w:rsidRPr="00886AD4" w:rsidRDefault="003A49ED" w:rsidP="003A49ED">
      <w:pPr>
        <w:pStyle w:val="KDParagraf"/>
        <w:spacing w:before="0"/>
        <w:rPr>
          <w:rFonts w:cs="Arial"/>
        </w:rPr>
      </w:pPr>
      <w:proofErr w:type="gramStart"/>
      <w:r w:rsidRPr="00886AD4">
        <w:rPr>
          <w:rFonts w:cs="Arial"/>
        </w:rPr>
        <w:t>чланови</w:t>
      </w:r>
      <w:proofErr w:type="gramEnd"/>
      <w:r w:rsidRPr="00886AD4">
        <w:rPr>
          <w:rFonts w:cs="Arial"/>
        </w:rPr>
        <w:t xml:space="preserve"> групе /подизвођачи _________________________________________________</w:t>
      </w:r>
    </w:p>
    <w:p w14:paraId="336A7043" w14:textId="77777777" w:rsidR="003A49ED" w:rsidRPr="00886AD4" w:rsidRDefault="003A49ED" w:rsidP="003A49ED">
      <w:pPr>
        <w:pStyle w:val="KDParagraf"/>
        <w:spacing w:before="0"/>
        <w:rPr>
          <w:rFonts w:cs="Arial"/>
        </w:rPr>
      </w:pPr>
      <w:r w:rsidRPr="00886AD4">
        <w:rPr>
          <w:rFonts w:cs="Arial"/>
        </w:rPr>
        <w:t xml:space="preserve">_________________________________________________________________________, </w:t>
      </w:r>
    </w:p>
    <w:p w14:paraId="15619408" w14:textId="77777777" w:rsidR="003A49ED" w:rsidRPr="00886AD4" w:rsidRDefault="003A49ED" w:rsidP="003A49ED">
      <w:pPr>
        <w:pStyle w:val="KDParagraf"/>
        <w:spacing w:before="0"/>
        <w:rPr>
          <w:rFonts w:cs="Arial"/>
        </w:rPr>
      </w:pPr>
    </w:p>
    <w:p w14:paraId="5B78BAA4" w14:textId="77777777" w:rsidR="003A49ED" w:rsidRPr="00886AD4" w:rsidRDefault="003A49ED" w:rsidP="003A49ED">
      <w:pPr>
        <w:pStyle w:val="KDParagraf"/>
        <w:spacing w:before="0"/>
        <w:rPr>
          <w:rFonts w:cs="Arial"/>
        </w:rPr>
      </w:pPr>
      <w:proofErr w:type="gramStart"/>
      <w:r w:rsidRPr="00886AD4">
        <w:rPr>
          <w:rFonts w:cs="Arial"/>
        </w:rPr>
        <w:t>заједнички</w:t>
      </w:r>
      <w:proofErr w:type="gramEnd"/>
      <w:r w:rsidRPr="00886AD4">
        <w:rPr>
          <w:rFonts w:cs="Arial"/>
        </w:rPr>
        <w:t xml:space="preserve"> назив Стране.</w:t>
      </w:r>
    </w:p>
    <w:p w14:paraId="419D0736" w14:textId="77777777" w:rsidR="003A49ED" w:rsidRPr="00886AD4" w:rsidRDefault="003A49ED" w:rsidP="003A49ED">
      <w:pPr>
        <w:pStyle w:val="KDParagraf"/>
        <w:spacing w:before="0"/>
        <w:rPr>
          <w:rFonts w:cs="Arial"/>
        </w:rPr>
      </w:pPr>
    </w:p>
    <w:p w14:paraId="402A7018" w14:textId="77777777" w:rsidR="003A49ED" w:rsidRPr="00886AD4" w:rsidRDefault="003A49ED" w:rsidP="00987068">
      <w:pPr>
        <w:pStyle w:val="KDParagraf"/>
        <w:spacing w:before="0"/>
        <w:jc w:val="center"/>
        <w:rPr>
          <w:rFonts w:cs="Arial"/>
        </w:rPr>
      </w:pPr>
      <w:r w:rsidRPr="00886AD4">
        <w:rPr>
          <w:rFonts w:cs="Arial"/>
        </w:rPr>
        <w:t>Члан 1.</w:t>
      </w:r>
    </w:p>
    <w:p w14:paraId="371B1B84" w14:textId="4794A786" w:rsidR="003A49ED" w:rsidRPr="00886AD4" w:rsidRDefault="003A49ED" w:rsidP="00987068">
      <w:pPr>
        <w:pStyle w:val="KDParagraf"/>
        <w:rPr>
          <w:rFonts w:cs="Arial"/>
        </w:rPr>
      </w:pPr>
      <w:proofErr w:type="gramStart"/>
      <w:r w:rsidRPr="00886AD4">
        <w:rPr>
          <w:rFonts w:cs="Arial"/>
        </w:rPr>
        <w:t xml:space="preserve">Стране су </w:t>
      </w:r>
      <w:r w:rsidR="00BA6E4F">
        <w:rPr>
          <w:rFonts w:cs="Arial"/>
          <w:lang w:val="sr-Cyrl-RS"/>
        </w:rPr>
        <w:t xml:space="preserve">сагласне </w:t>
      </w:r>
      <w:r w:rsidRPr="00886AD4">
        <w:rPr>
          <w:rFonts w:cs="Arial"/>
        </w:rPr>
        <w:t xml:space="preserve">да у вези са </w:t>
      </w:r>
      <w:r w:rsidR="00F40319" w:rsidRPr="00886AD4">
        <w:rPr>
          <w:rFonts w:cs="Arial"/>
          <w:lang w:val="sr-Cyrl-RS"/>
        </w:rPr>
        <w:t>пружањем</w:t>
      </w:r>
      <w:r w:rsidR="00F40319" w:rsidRPr="00886AD4">
        <w:rPr>
          <w:rFonts w:cs="Arial"/>
        </w:rPr>
        <w:t xml:space="preserve"> </w:t>
      </w:r>
      <w:r w:rsidRPr="00886AD4">
        <w:rPr>
          <w:rFonts w:cs="Arial"/>
        </w:rPr>
        <w:t>услуга</w:t>
      </w:r>
      <w:r w:rsidR="00987068" w:rsidRPr="00886AD4">
        <w:rPr>
          <w:rFonts w:cs="Arial"/>
        </w:rPr>
        <w:t xml:space="preserve"> </w:t>
      </w:r>
      <w:r w:rsidR="00855E40">
        <w:rPr>
          <w:rFonts w:cs="Arial"/>
          <w:bCs/>
          <w:lang w:val="sr-Cyrl-RS"/>
        </w:rPr>
        <w:t>“</w:t>
      </w:r>
      <w:r w:rsidR="001966C6">
        <w:rPr>
          <w:rFonts w:cs="Arial"/>
          <w:bCs/>
          <w:lang w:val="sr-Cyrl-RS"/>
        </w:rPr>
        <w:t>Израда комплетне инвестиционо-техничке документације за замену мазутних горионика за ТЕНТ А</w:t>
      </w:r>
      <w:r w:rsidR="00855E40">
        <w:rPr>
          <w:rFonts w:cs="Arial"/>
          <w:bCs/>
          <w:lang w:val="sr-Cyrl-RS"/>
        </w:rPr>
        <w:t>“</w:t>
      </w:r>
      <w:r w:rsidRPr="00886AD4">
        <w:rPr>
          <w:rFonts w:cs="Arial"/>
        </w:rPr>
        <w:t>,</w:t>
      </w:r>
      <w:r w:rsidR="00987068" w:rsidRPr="00886AD4">
        <w:rPr>
          <w:rFonts w:cs="Arial"/>
        </w:rPr>
        <w:t xml:space="preserve"> Јавна набавка број ЈН/</w:t>
      </w:r>
      <w:r w:rsidR="00855E40">
        <w:rPr>
          <w:rFonts w:cs="Arial"/>
        </w:rPr>
        <w:t>1000/</w:t>
      </w:r>
      <w:r w:rsidR="001966C6">
        <w:rPr>
          <w:rFonts w:cs="Arial"/>
        </w:rPr>
        <w:t>0391</w:t>
      </w:r>
      <w:r w:rsidR="00855E40">
        <w:rPr>
          <w:rFonts w:cs="Arial"/>
        </w:rPr>
        <w:t>/2018</w:t>
      </w:r>
      <w:r w:rsidRPr="00886AD4">
        <w:rPr>
          <w:rFonts w:cs="Arial"/>
        </w:rPr>
        <w:t xml:space="preserve"> (у даљем тексту: Услуге), омогуће приступ и размену података који чине пословну тајну, као и података о личности, те да штите њихову поверљивост на начин и под условима утврђеним овим Уговором, законом и интерним актима страна.</w:t>
      </w:r>
      <w:proofErr w:type="gramEnd"/>
    </w:p>
    <w:p w14:paraId="25FB65C8" w14:textId="77777777" w:rsidR="003A49ED" w:rsidRPr="00886AD4" w:rsidRDefault="003A49ED" w:rsidP="003A49ED">
      <w:pPr>
        <w:pStyle w:val="KDParagraf"/>
        <w:spacing w:before="0"/>
        <w:rPr>
          <w:rFonts w:cs="Arial"/>
        </w:rPr>
      </w:pPr>
    </w:p>
    <w:p w14:paraId="387C606E" w14:textId="77777777" w:rsidR="003A49ED" w:rsidRPr="00886AD4" w:rsidRDefault="003A49ED" w:rsidP="003A49ED">
      <w:pPr>
        <w:pStyle w:val="KDParagraf"/>
        <w:spacing w:before="0"/>
        <w:rPr>
          <w:rFonts w:cs="Arial"/>
        </w:rPr>
      </w:pPr>
      <w:r w:rsidRPr="00886AD4">
        <w:rPr>
          <w:rFonts w:cs="Arial"/>
        </w:rPr>
        <w:t xml:space="preserve">Овај Уговор представља прилог основном Уговору број _____ од ____. </w:t>
      </w:r>
      <w:proofErr w:type="gramStart"/>
      <w:r w:rsidRPr="00886AD4">
        <w:rPr>
          <w:rFonts w:cs="Arial"/>
        </w:rPr>
        <w:t>године</w:t>
      </w:r>
      <w:proofErr w:type="gramEnd"/>
      <w:r w:rsidRPr="00886AD4">
        <w:rPr>
          <w:rFonts w:cs="Arial"/>
        </w:rPr>
        <w:t xml:space="preserve">. </w:t>
      </w:r>
    </w:p>
    <w:p w14:paraId="168C2D56" w14:textId="77777777" w:rsidR="003A49ED" w:rsidRPr="00886AD4" w:rsidRDefault="003A49ED" w:rsidP="003A49ED">
      <w:pPr>
        <w:pStyle w:val="KDParagraf"/>
        <w:spacing w:before="0"/>
        <w:rPr>
          <w:rFonts w:cs="Arial"/>
        </w:rPr>
      </w:pPr>
    </w:p>
    <w:p w14:paraId="1AB3F9C3" w14:textId="77777777" w:rsidR="003A49ED" w:rsidRPr="00886AD4" w:rsidRDefault="003A49ED" w:rsidP="00987068">
      <w:pPr>
        <w:pStyle w:val="KDParagraf"/>
        <w:spacing w:before="0"/>
        <w:jc w:val="center"/>
        <w:rPr>
          <w:rFonts w:cs="Arial"/>
        </w:rPr>
      </w:pPr>
      <w:r w:rsidRPr="00886AD4">
        <w:rPr>
          <w:rFonts w:cs="Arial"/>
        </w:rPr>
        <w:t>Члан 2.</w:t>
      </w:r>
    </w:p>
    <w:p w14:paraId="05816631" w14:textId="77777777" w:rsidR="003A49ED" w:rsidRPr="00886AD4" w:rsidRDefault="003A49ED" w:rsidP="003A49ED">
      <w:pPr>
        <w:pStyle w:val="KDParagraf"/>
        <w:spacing w:before="0"/>
        <w:rPr>
          <w:rFonts w:cs="Arial"/>
        </w:rPr>
      </w:pPr>
      <w:r w:rsidRPr="00886AD4">
        <w:rPr>
          <w:rFonts w:cs="Arial"/>
        </w:rPr>
        <w:t xml:space="preserve">Стране су сaгласне да термини који се користе, односно проистичу из овог уговорног односа имају следеће значење: </w:t>
      </w:r>
    </w:p>
    <w:p w14:paraId="503A09B1" w14:textId="77777777" w:rsidR="003A49ED" w:rsidRPr="00886AD4" w:rsidRDefault="003A49ED" w:rsidP="003A49ED">
      <w:pPr>
        <w:pStyle w:val="KDParagraf"/>
        <w:spacing w:before="0"/>
        <w:rPr>
          <w:rFonts w:cs="Arial"/>
        </w:rPr>
      </w:pPr>
    </w:p>
    <w:p w14:paraId="5D92A55D" w14:textId="77777777" w:rsidR="003A49ED" w:rsidRPr="00886AD4" w:rsidRDefault="003A49ED" w:rsidP="003A49ED">
      <w:pPr>
        <w:pStyle w:val="KDParagraf"/>
        <w:spacing w:before="0"/>
        <w:rPr>
          <w:rFonts w:cs="Arial"/>
        </w:rPr>
      </w:pPr>
      <w:proofErr w:type="gramStart"/>
      <w:r w:rsidRPr="00886AD4">
        <w:rPr>
          <w:rFonts w:cs="Arial"/>
        </w:rPr>
        <w:t>Пословна тајна је било која информација која има комерцијалну вредност зато што није опште позната нити је доступна трећим лицима која би њеним коришћењем или саопштавањем могла остварити економску корист, и која је од стране њеног држаоца заштићена одговарајућим мерама у складу са законом, пословном логиком, уговорним обавезама или одговарајућим стандардима у циљу очувања њене тајности, а чије би саопштавање трећем лицу могло нанети штету држаоцу пословне тајне;</w:t>
      </w:r>
      <w:proofErr w:type="gramEnd"/>
    </w:p>
    <w:p w14:paraId="5DDEC75C" w14:textId="77777777" w:rsidR="003A49ED" w:rsidRPr="00886AD4" w:rsidRDefault="003A49ED" w:rsidP="003A49ED">
      <w:pPr>
        <w:pStyle w:val="KDParagraf"/>
        <w:spacing w:before="0"/>
        <w:rPr>
          <w:rFonts w:cs="Arial"/>
        </w:rPr>
      </w:pPr>
    </w:p>
    <w:p w14:paraId="469307D0" w14:textId="77777777" w:rsidR="003A49ED" w:rsidRPr="00886AD4" w:rsidRDefault="003A49ED" w:rsidP="003A49ED">
      <w:pPr>
        <w:pStyle w:val="KDParagraf"/>
        <w:spacing w:before="0"/>
        <w:rPr>
          <w:rFonts w:cs="Arial"/>
        </w:rPr>
      </w:pPr>
      <w:r w:rsidRPr="00886AD4">
        <w:rPr>
          <w:rFonts w:cs="Arial"/>
        </w:rPr>
        <w:t xml:space="preserve">Држалац пословне тајне – лице које на основу закона контролише коришћење пословне тајне; </w:t>
      </w:r>
    </w:p>
    <w:p w14:paraId="119F85EA" w14:textId="77777777" w:rsidR="003A49ED" w:rsidRPr="00886AD4" w:rsidRDefault="003A49ED" w:rsidP="003A49ED">
      <w:pPr>
        <w:pStyle w:val="KDParagraf"/>
        <w:spacing w:before="0"/>
        <w:rPr>
          <w:rFonts w:cs="Arial"/>
        </w:rPr>
      </w:pPr>
    </w:p>
    <w:p w14:paraId="2FE12332" w14:textId="77777777" w:rsidR="003A49ED" w:rsidRPr="00886AD4" w:rsidRDefault="003A49ED" w:rsidP="003A49ED">
      <w:pPr>
        <w:pStyle w:val="KDParagraf"/>
        <w:spacing w:before="0"/>
        <w:rPr>
          <w:rFonts w:cs="Arial"/>
        </w:rPr>
      </w:pPr>
      <w:r w:rsidRPr="00886AD4">
        <w:rPr>
          <w:rFonts w:cs="Arial"/>
        </w:rPr>
        <w:t>Носачи информација – су материјални и електронски медији, глас-говор, сигнали, физичко поље и информационе базе података у којима је садржана или преко које се преноси Пословна тајна;</w:t>
      </w:r>
    </w:p>
    <w:p w14:paraId="6B10100D" w14:textId="77777777" w:rsidR="003A49ED" w:rsidRPr="00886AD4" w:rsidRDefault="003A49ED" w:rsidP="003A49ED">
      <w:pPr>
        <w:pStyle w:val="KDParagraf"/>
        <w:spacing w:before="0"/>
        <w:rPr>
          <w:rFonts w:cs="Arial"/>
        </w:rPr>
      </w:pPr>
    </w:p>
    <w:p w14:paraId="6244A939" w14:textId="77777777" w:rsidR="003A49ED" w:rsidRPr="00886AD4" w:rsidRDefault="003A49ED" w:rsidP="003A49ED">
      <w:pPr>
        <w:pStyle w:val="KDParagraf"/>
        <w:spacing w:before="0"/>
        <w:rPr>
          <w:rFonts w:cs="Arial"/>
        </w:rPr>
      </w:pPr>
      <w:r w:rsidRPr="00886AD4">
        <w:rPr>
          <w:rFonts w:cs="Arial"/>
        </w:rPr>
        <w:t xml:space="preserve">Ознаке степена тајности – реквизити (ознаке и описи), који сведоче о поверљивости података садржаних на носачу информација, а који се стављају на сам носач и (или) на његову пратећу документацију; </w:t>
      </w:r>
    </w:p>
    <w:p w14:paraId="7F1CDC20" w14:textId="77777777" w:rsidR="003A49ED" w:rsidRPr="00886AD4" w:rsidRDefault="003A49ED" w:rsidP="003A49ED">
      <w:pPr>
        <w:pStyle w:val="KDParagraf"/>
        <w:spacing w:before="0"/>
        <w:rPr>
          <w:rFonts w:cs="Arial"/>
        </w:rPr>
      </w:pPr>
      <w:r w:rsidRPr="00886AD4">
        <w:rPr>
          <w:rFonts w:cs="Arial"/>
        </w:rPr>
        <w:tab/>
      </w:r>
    </w:p>
    <w:p w14:paraId="1135B176" w14:textId="77777777" w:rsidR="003A49ED" w:rsidRPr="00886AD4" w:rsidRDefault="003A49ED" w:rsidP="003A49ED">
      <w:pPr>
        <w:pStyle w:val="KDParagraf"/>
        <w:spacing w:before="0"/>
        <w:rPr>
          <w:rFonts w:cs="Arial"/>
        </w:rPr>
      </w:pPr>
      <w:r w:rsidRPr="00886AD4">
        <w:rPr>
          <w:rFonts w:cs="Arial"/>
        </w:rPr>
        <w:lastRenderedPageBreak/>
        <w:t>Давалац – Страна која је Држалац пословне тајне, која Примаоцу уступа податке који представљају пословну тајну;</w:t>
      </w:r>
    </w:p>
    <w:p w14:paraId="53E5BCD4" w14:textId="77777777" w:rsidR="003A49ED" w:rsidRPr="00886AD4" w:rsidRDefault="003A49ED" w:rsidP="003A49ED">
      <w:pPr>
        <w:pStyle w:val="KDParagraf"/>
        <w:spacing w:before="0"/>
        <w:rPr>
          <w:rFonts w:cs="Arial"/>
        </w:rPr>
      </w:pPr>
    </w:p>
    <w:p w14:paraId="2F89FD5D" w14:textId="77777777" w:rsidR="003A49ED" w:rsidRPr="00886AD4" w:rsidRDefault="003A49ED" w:rsidP="003A49ED">
      <w:pPr>
        <w:pStyle w:val="KDParagraf"/>
        <w:spacing w:before="0"/>
        <w:rPr>
          <w:rFonts w:cs="Arial"/>
        </w:rPr>
      </w:pPr>
      <w:r w:rsidRPr="00886AD4">
        <w:rPr>
          <w:rFonts w:cs="Arial"/>
        </w:rPr>
        <w:t>Прималац – Страна која од Даваоца прима податке који представљају пословну тајну, те пријемом истих постаје Држалац пословне тајне;</w:t>
      </w:r>
    </w:p>
    <w:p w14:paraId="5BC9A549" w14:textId="77777777" w:rsidR="003A49ED" w:rsidRPr="00886AD4" w:rsidRDefault="003A49ED" w:rsidP="003A49ED">
      <w:pPr>
        <w:pStyle w:val="KDParagraf"/>
        <w:spacing w:before="0"/>
        <w:rPr>
          <w:rFonts w:cs="Arial"/>
        </w:rPr>
      </w:pPr>
    </w:p>
    <w:p w14:paraId="61D6CCD1" w14:textId="77777777" w:rsidR="003A49ED" w:rsidRPr="00886AD4" w:rsidRDefault="003A49ED" w:rsidP="003A49ED">
      <w:pPr>
        <w:pStyle w:val="KDParagraf"/>
        <w:spacing w:before="0"/>
        <w:rPr>
          <w:rFonts w:cs="Arial"/>
        </w:rPr>
      </w:pPr>
      <w:proofErr w:type="gramStart"/>
      <w:r w:rsidRPr="00886AD4">
        <w:rPr>
          <w:rFonts w:cs="Arial"/>
        </w:rPr>
        <w:t>Податак о личности је свака информација која се односи на физичко лице, без обзира на облик у коме је изражена и на носач информације (папир, трака, филм, електронски медиј и сл.), по чијем налогу, у чије име, односно за чији рачун је информација похрањена, датум настанка информације, место похрањивања информације, начин сазнавања информације (непосредно, путем слушања, гледања и сл, односно посредно, путем увида у документ у којем је информација садржана и сл.), или без обзира на друго својство информације;</w:t>
      </w:r>
      <w:proofErr w:type="gramEnd"/>
    </w:p>
    <w:p w14:paraId="087C4BF7" w14:textId="77777777" w:rsidR="003A49ED" w:rsidRPr="00886AD4" w:rsidRDefault="003A49ED" w:rsidP="003A49ED">
      <w:pPr>
        <w:pStyle w:val="KDParagraf"/>
        <w:spacing w:before="0"/>
        <w:rPr>
          <w:rFonts w:cs="Arial"/>
        </w:rPr>
      </w:pPr>
    </w:p>
    <w:p w14:paraId="237AF4A3" w14:textId="77777777" w:rsidR="003A49ED" w:rsidRPr="00886AD4" w:rsidRDefault="003A49ED" w:rsidP="003A49ED">
      <w:pPr>
        <w:pStyle w:val="KDParagraf"/>
        <w:spacing w:before="0"/>
        <w:rPr>
          <w:rFonts w:cs="Arial"/>
        </w:rPr>
      </w:pPr>
      <w:r w:rsidRPr="00886AD4">
        <w:rPr>
          <w:rFonts w:cs="Arial"/>
        </w:rPr>
        <w:t>Физичко лице је човек на кога се односи податак, чији је идентитет одређен или одредив на основу личног имена, јединственог матичног броја грађана, адресног кода или другог обележја његовог физичког, психолошког, духовног, економског, културног или друштвеног идентитета.</w:t>
      </w:r>
    </w:p>
    <w:p w14:paraId="3F07C3A4" w14:textId="77777777" w:rsidR="003A49ED" w:rsidRPr="00886AD4" w:rsidRDefault="003A49ED" w:rsidP="003A49ED">
      <w:pPr>
        <w:pStyle w:val="KDParagraf"/>
        <w:spacing w:before="0"/>
        <w:rPr>
          <w:rFonts w:cs="Arial"/>
        </w:rPr>
      </w:pPr>
    </w:p>
    <w:p w14:paraId="27E94DC9" w14:textId="77777777" w:rsidR="003A49ED" w:rsidRPr="00886AD4" w:rsidRDefault="003A49ED" w:rsidP="00987068">
      <w:pPr>
        <w:pStyle w:val="KDParagraf"/>
        <w:spacing w:before="0"/>
        <w:jc w:val="center"/>
        <w:rPr>
          <w:rFonts w:cs="Arial"/>
        </w:rPr>
      </w:pPr>
      <w:r w:rsidRPr="00886AD4">
        <w:rPr>
          <w:rFonts w:cs="Arial"/>
        </w:rPr>
        <w:t>Члан 3.</w:t>
      </w:r>
    </w:p>
    <w:p w14:paraId="3C59DE61" w14:textId="606E0E59" w:rsidR="003A49ED" w:rsidRPr="00886AD4" w:rsidRDefault="003A49ED" w:rsidP="003A49ED">
      <w:pPr>
        <w:pStyle w:val="KDParagraf"/>
        <w:spacing w:before="0"/>
        <w:rPr>
          <w:rFonts w:cs="Arial"/>
        </w:rPr>
      </w:pPr>
      <w:proofErr w:type="gramStart"/>
      <w:r w:rsidRPr="00886AD4">
        <w:rPr>
          <w:rFonts w:cs="Arial"/>
        </w:rPr>
        <w:t xml:space="preserve">Пословна тајна и поверљиве информације се односе на: стручна знања, иновације, истраживања, технике, процеси, програмe, графиконe, изворнe документe, софтверe, производнe плановe, пословнe плановe, пројектe, пословне прилике, све информације писмено означене као „пословна тајна“ или „поверљиво“, информације која, под било којим околностима, могу да се тумаче као пословна тајна или поверљиве информације, услове и околности свих преговора и сваког уговора између Корисника </w:t>
      </w:r>
      <w:r w:rsidR="004F0FC6">
        <w:rPr>
          <w:rFonts w:cs="Arial"/>
          <w:lang w:val="sr-Cyrl-RS"/>
        </w:rPr>
        <w:t xml:space="preserve">услуга </w:t>
      </w:r>
      <w:r w:rsidRPr="00886AD4">
        <w:rPr>
          <w:rFonts w:cs="Arial"/>
        </w:rPr>
        <w:t>и Пружаоца услуга.</w:t>
      </w:r>
      <w:proofErr w:type="gramEnd"/>
    </w:p>
    <w:p w14:paraId="5EB4F838" w14:textId="77777777" w:rsidR="003A49ED" w:rsidRPr="00886AD4" w:rsidRDefault="003A49ED" w:rsidP="003A49ED">
      <w:pPr>
        <w:pStyle w:val="KDParagraf"/>
        <w:spacing w:before="0"/>
        <w:rPr>
          <w:rFonts w:cs="Arial"/>
        </w:rPr>
      </w:pPr>
    </w:p>
    <w:p w14:paraId="5FA35309" w14:textId="77777777" w:rsidR="003A49ED" w:rsidRPr="00886AD4" w:rsidRDefault="003A49ED" w:rsidP="003A49ED">
      <w:pPr>
        <w:pStyle w:val="KDParagraf"/>
        <w:spacing w:before="0"/>
        <w:rPr>
          <w:rFonts w:cs="Arial"/>
        </w:rPr>
      </w:pPr>
      <w:r w:rsidRPr="00886AD4">
        <w:rPr>
          <w:rFonts w:cs="Arial"/>
        </w:rPr>
        <w:t xml:space="preserve">Свака страна признаје да је пословна тајна или поверљива информација друге стране од суштинске вредности другој страни, чија би вредност била умањена ако би таква информација доспела до треће стране. </w:t>
      </w:r>
    </w:p>
    <w:p w14:paraId="17B5602E" w14:textId="77777777" w:rsidR="003A49ED" w:rsidRPr="00886AD4" w:rsidRDefault="003A49ED" w:rsidP="003A49ED">
      <w:pPr>
        <w:pStyle w:val="KDParagraf"/>
        <w:spacing w:before="0"/>
        <w:rPr>
          <w:rFonts w:cs="Arial"/>
        </w:rPr>
      </w:pPr>
    </w:p>
    <w:p w14:paraId="24378B5F" w14:textId="77777777" w:rsidR="003A49ED" w:rsidRPr="00886AD4" w:rsidRDefault="003A49ED" w:rsidP="003A49ED">
      <w:pPr>
        <w:pStyle w:val="KDParagraf"/>
        <w:spacing w:before="0"/>
        <w:rPr>
          <w:rFonts w:cs="Arial"/>
        </w:rPr>
      </w:pPr>
      <w:r w:rsidRPr="00886AD4">
        <w:rPr>
          <w:rFonts w:cs="Arial"/>
        </w:rPr>
        <w:t>Свака страна ће приликом обраде поверљивих информација које се тичу података о личности, а у вези са Пословним активностима поступати у складу са важећим Законом о заштити података о личности у Републици Србији.</w:t>
      </w:r>
    </w:p>
    <w:p w14:paraId="01EA7A02" w14:textId="77777777" w:rsidR="003A49ED" w:rsidRPr="00886AD4" w:rsidRDefault="003A49ED" w:rsidP="003A49ED">
      <w:pPr>
        <w:pStyle w:val="KDParagraf"/>
        <w:spacing w:before="0"/>
        <w:rPr>
          <w:rFonts w:cs="Arial"/>
        </w:rPr>
      </w:pPr>
    </w:p>
    <w:p w14:paraId="1B573E93" w14:textId="77777777" w:rsidR="003A49ED" w:rsidRPr="00886AD4" w:rsidRDefault="003A49ED" w:rsidP="003A49ED">
      <w:pPr>
        <w:pStyle w:val="KDParagraf"/>
        <w:spacing w:before="0"/>
        <w:rPr>
          <w:rFonts w:cs="Arial"/>
        </w:rPr>
      </w:pPr>
      <w:r w:rsidRPr="00886AD4">
        <w:rPr>
          <w:rFonts w:cs="Arial"/>
        </w:rPr>
        <w:t xml:space="preserve">Осим ако изричито није другачије уређено, </w:t>
      </w:r>
    </w:p>
    <w:p w14:paraId="7D084872" w14:textId="77777777" w:rsidR="003A49ED" w:rsidRPr="00886AD4" w:rsidRDefault="003A49ED" w:rsidP="003A49ED">
      <w:pPr>
        <w:pStyle w:val="KDParagraf"/>
        <w:spacing w:before="0"/>
        <w:rPr>
          <w:rFonts w:cs="Arial"/>
        </w:rPr>
      </w:pPr>
      <w:r w:rsidRPr="00886AD4">
        <w:rPr>
          <w:rFonts w:cs="Arial"/>
        </w:rPr>
        <w:t>•</w:t>
      </w:r>
      <w:r w:rsidRPr="00886AD4">
        <w:rPr>
          <w:rFonts w:cs="Arial"/>
        </w:rPr>
        <w:tab/>
      </w:r>
      <w:proofErr w:type="gramStart"/>
      <w:r w:rsidRPr="00886AD4">
        <w:rPr>
          <w:rFonts w:cs="Arial"/>
        </w:rPr>
        <w:t>ниједна</w:t>
      </w:r>
      <w:proofErr w:type="gramEnd"/>
      <w:r w:rsidRPr="00886AD4">
        <w:rPr>
          <w:rFonts w:cs="Arial"/>
        </w:rPr>
        <w:t xml:space="preserve"> страна неће користити пословну тајну или поверљиве информације друге стране, </w:t>
      </w:r>
    </w:p>
    <w:p w14:paraId="41D0335A" w14:textId="77777777" w:rsidR="003A49ED" w:rsidRPr="00886AD4" w:rsidRDefault="003A49ED" w:rsidP="003A49ED">
      <w:pPr>
        <w:pStyle w:val="KDParagraf"/>
        <w:spacing w:before="0"/>
        <w:rPr>
          <w:rFonts w:cs="Arial"/>
        </w:rPr>
      </w:pPr>
      <w:r w:rsidRPr="00886AD4">
        <w:rPr>
          <w:rFonts w:cs="Arial"/>
        </w:rPr>
        <w:t>•</w:t>
      </w:r>
      <w:r w:rsidRPr="00886AD4">
        <w:rPr>
          <w:rFonts w:cs="Arial"/>
        </w:rPr>
        <w:tab/>
      </w:r>
      <w:proofErr w:type="gramStart"/>
      <w:r w:rsidRPr="00886AD4">
        <w:rPr>
          <w:rFonts w:cs="Arial"/>
        </w:rPr>
        <w:t>неће</w:t>
      </w:r>
      <w:proofErr w:type="gramEnd"/>
      <w:r w:rsidRPr="00886AD4">
        <w:rPr>
          <w:rFonts w:cs="Arial"/>
        </w:rPr>
        <w:t xml:space="preserve"> одавати ове информације трећој страни, осим запосленима и саветницима сваке стране којима су такве информације потребне (и подлежу ограниченој употреби и ограничењима одавања која су бар толико рестриктивна као и она писмено извршавана од стране запослених и саветника); и </w:t>
      </w:r>
    </w:p>
    <w:p w14:paraId="6B4ED9EF" w14:textId="77777777" w:rsidR="003A49ED" w:rsidRPr="00886AD4" w:rsidRDefault="003A49ED" w:rsidP="003A49ED">
      <w:pPr>
        <w:pStyle w:val="KDParagraf"/>
        <w:spacing w:before="0"/>
        <w:rPr>
          <w:rFonts w:cs="Arial"/>
        </w:rPr>
      </w:pPr>
      <w:r w:rsidRPr="00886AD4">
        <w:rPr>
          <w:rFonts w:cs="Arial"/>
        </w:rPr>
        <w:t>•</w:t>
      </w:r>
      <w:r w:rsidRPr="00886AD4">
        <w:rPr>
          <w:rFonts w:cs="Arial"/>
        </w:rPr>
        <w:tab/>
      </w:r>
      <w:proofErr w:type="gramStart"/>
      <w:r w:rsidRPr="00886AD4">
        <w:rPr>
          <w:rFonts w:cs="Arial"/>
        </w:rPr>
        <w:t>ће</w:t>
      </w:r>
      <w:proofErr w:type="gramEnd"/>
      <w:r w:rsidRPr="00886AD4">
        <w:rPr>
          <w:rFonts w:cs="Arial"/>
        </w:rPr>
        <w:t xml:space="preserve"> се трудити у истој мери да заштити пословну тајну и/или поверљиве информације друге стране као што чува и своји пословну тајну и/или поверљиве информације истог значаја, али ни у ком случају мање него што је разумно.</w:t>
      </w:r>
    </w:p>
    <w:p w14:paraId="4B0BA8A6" w14:textId="77777777" w:rsidR="003A49ED" w:rsidRPr="00886AD4" w:rsidRDefault="003A49ED" w:rsidP="003A49ED">
      <w:pPr>
        <w:pStyle w:val="KDParagraf"/>
        <w:spacing w:before="0"/>
        <w:rPr>
          <w:rFonts w:cs="Arial"/>
        </w:rPr>
      </w:pPr>
    </w:p>
    <w:p w14:paraId="62DDBC9D" w14:textId="77777777" w:rsidR="003A49ED" w:rsidRPr="00886AD4" w:rsidRDefault="003A49ED" w:rsidP="00987068">
      <w:pPr>
        <w:pStyle w:val="KDParagraf"/>
        <w:spacing w:before="0"/>
        <w:jc w:val="center"/>
        <w:rPr>
          <w:rFonts w:cs="Arial"/>
        </w:rPr>
      </w:pPr>
      <w:r w:rsidRPr="00886AD4">
        <w:rPr>
          <w:rFonts w:cs="Arial"/>
        </w:rPr>
        <w:t>Члан 4.</w:t>
      </w:r>
    </w:p>
    <w:p w14:paraId="6F99BDCE" w14:textId="77777777" w:rsidR="003A49ED" w:rsidRPr="00886AD4" w:rsidRDefault="003A49ED" w:rsidP="003A49ED">
      <w:pPr>
        <w:pStyle w:val="KDParagraf"/>
        <w:spacing w:before="0"/>
        <w:rPr>
          <w:rFonts w:cs="Arial"/>
        </w:rPr>
      </w:pPr>
      <w:r w:rsidRPr="00886AD4">
        <w:rPr>
          <w:rFonts w:cs="Arial"/>
        </w:rPr>
        <w:t>Прималац преузима на себе обавезу да штити пословну тајну Даваоца у истој мери као и сопствену, као и да предузме све економски оправдане превентивне мере у циљу очувања поверљивости примљене пословне тајне</w:t>
      </w:r>
    </w:p>
    <w:p w14:paraId="781381D1" w14:textId="77777777" w:rsidR="003A49ED" w:rsidRPr="00886AD4" w:rsidRDefault="003A49ED" w:rsidP="003A49ED">
      <w:pPr>
        <w:pStyle w:val="KDParagraf"/>
        <w:spacing w:before="0"/>
        <w:rPr>
          <w:rFonts w:cs="Arial"/>
        </w:rPr>
      </w:pPr>
    </w:p>
    <w:p w14:paraId="1F68240B" w14:textId="77777777" w:rsidR="003A49ED" w:rsidRPr="00886AD4" w:rsidRDefault="003A49ED" w:rsidP="003A49ED">
      <w:pPr>
        <w:pStyle w:val="KDParagraf"/>
        <w:spacing w:before="0"/>
        <w:rPr>
          <w:rFonts w:cs="Arial"/>
        </w:rPr>
      </w:pPr>
      <w:r w:rsidRPr="00886AD4">
        <w:rPr>
          <w:rFonts w:cs="Arial"/>
        </w:rPr>
        <w:t xml:space="preserve">Прималац се обавезује да чува пословну тајну Даваоца коју сазна или прими преко било ког носача информација, да не врши продају, размену, објављивање, односно </w:t>
      </w:r>
      <w:r w:rsidRPr="00886AD4">
        <w:rPr>
          <w:rFonts w:cs="Arial"/>
        </w:rPr>
        <w:lastRenderedPageBreak/>
        <w:t>достављање пословне тајне Даваоца трећим лицима на било који начин, без предходне писане сагласности Даваоца.</w:t>
      </w:r>
    </w:p>
    <w:p w14:paraId="793B69DF" w14:textId="77777777" w:rsidR="003A49ED" w:rsidRPr="00886AD4" w:rsidRDefault="003A49ED" w:rsidP="003A49ED">
      <w:pPr>
        <w:pStyle w:val="KDParagraf"/>
        <w:spacing w:before="0"/>
        <w:rPr>
          <w:rFonts w:cs="Arial"/>
        </w:rPr>
      </w:pPr>
    </w:p>
    <w:p w14:paraId="775992D5" w14:textId="77777777" w:rsidR="003A49ED" w:rsidRPr="00886AD4" w:rsidRDefault="003A49ED" w:rsidP="003A49ED">
      <w:pPr>
        <w:pStyle w:val="KDParagraf"/>
        <w:spacing w:before="0"/>
        <w:rPr>
          <w:rFonts w:cs="Arial"/>
        </w:rPr>
      </w:pPr>
      <w:r w:rsidRPr="00886AD4">
        <w:rPr>
          <w:rFonts w:cs="Arial"/>
        </w:rPr>
        <w:t>Обавеза из претходног става не постоји у случајевима:</w:t>
      </w:r>
    </w:p>
    <w:p w14:paraId="4262FB47" w14:textId="77777777" w:rsidR="003A49ED" w:rsidRPr="00886AD4" w:rsidRDefault="003A49ED" w:rsidP="003A49ED">
      <w:pPr>
        <w:pStyle w:val="KDParagraf"/>
        <w:spacing w:before="0"/>
        <w:rPr>
          <w:rFonts w:cs="Arial"/>
        </w:rPr>
      </w:pPr>
    </w:p>
    <w:p w14:paraId="6A4E9D0B" w14:textId="77777777" w:rsidR="003A49ED" w:rsidRPr="00886AD4" w:rsidRDefault="003A49ED" w:rsidP="003A49ED">
      <w:pPr>
        <w:pStyle w:val="KDParagraf"/>
        <w:spacing w:before="0"/>
        <w:rPr>
          <w:rFonts w:cs="Arial"/>
        </w:rPr>
      </w:pPr>
      <w:r w:rsidRPr="00886AD4">
        <w:rPr>
          <w:rFonts w:cs="Arial"/>
        </w:rPr>
        <w:t>а) када се од Примаоца захтева потпуно или делимично достављање пословне тајне Даваоца надлежним органима власти, у складу са важећим налогом или захтевом сваког суда, управне агенције или било ког владиног тела упоредиве надлежности, под условом да страна која одаје Даваоца писмено обавести пре таквог одавања, да би омогућио Даваоцу да се успротиви таквом налогу или захтеву;</w:t>
      </w:r>
    </w:p>
    <w:p w14:paraId="64EBAF6C" w14:textId="77777777" w:rsidR="003A49ED" w:rsidRPr="00886AD4" w:rsidRDefault="003A49ED" w:rsidP="003A49ED">
      <w:pPr>
        <w:pStyle w:val="KDParagraf"/>
        <w:spacing w:before="0"/>
        <w:rPr>
          <w:rFonts w:cs="Arial"/>
        </w:rPr>
      </w:pPr>
      <w:r w:rsidRPr="00886AD4">
        <w:rPr>
          <w:rFonts w:cs="Arial"/>
        </w:rPr>
        <w:t xml:space="preserve">б) </w:t>
      </w:r>
      <w:proofErr w:type="gramStart"/>
      <w:r w:rsidRPr="00886AD4">
        <w:rPr>
          <w:rFonts w:cs="Arial"/>
        </w:rPr>
        <w:t>кад</w:t>
      </w:r>
      <w:proofErr w:type="gramEnd"/>
      <w:r w:rsidRPr="00886AD4">
        <w:rPr>
          <w:rFonts w:cs="Arial"/>
        </w:rPr>
        <w:t xml:space="preserve"> Прималац доставља пословну тајну Даваоца својим запосленима и другим овлашћеним лицима ради испуњавања обавеза Примаоца према Даваоцу, уз услов да Прималац остане одговоран за поштовање одредаба овог Уговора; </w:t>
      </w:r>
    </w:p>
    <w:p w14:paraId="40B5A8D0" w14:textId="77777777" w:rsidR="003A49ED" w:rsidRPr="00886AD4" w:rsidRDefault="003A49ED" w:rsidP="003A49ED">
      <w:pPr>
        <w:pStyle w:val="KDParagraf"/>
        <w:spacing w:before="0"/>
        <w:rPr>
          <w:rFonts w:cs="Arial"/>
        </w:rPr>
      </w:pPr>
      <w:r w:rsidRPr="00886AD4">
        <w:rPr>
          <w:rFonts w:cs="Arial"/>
        </w:rPr>
        <w:t xml:space="preserve">в) </w:t>
      </w:r>
      <w:proofErr w:type="gramStart"/>
      <w:r w:rsidRPr="00886AD4">
        <w:rPr>
          <w:rFonts w:cs="Arial"/>
        </w:rPr>
        <w:t>кад</w:t>
      </w:r>
      <w:proofErr w:type="gramEnd"/>
      <w:r w:rsidRPr="00886AD4">
        <w:rPr>
          <w:rFonts w:cs="Arial"/>
        </w:rPr>
        <w:t xml:space="preserve"> Прималац доставља пословну тајну Даваоца правним лицима која се сматрају његовим повезаним друштвима, са тим да Прималац преузима пуну одговорност за поступање наведених правних лица са добијеним податком у складу са обавезама Примаоца из овог Уговора</w:t>
      </w:r>
    </w:p>
    <w:p w14:paraId="141A0097" w14:textId="77777777" w:rsidR="003A49ED" w:rsidRPr="00886AD4" w:rsidRDefault="003A49ED" w:rsidP="003A49ED">
      <w:pPr>
        <w:pStyle w:val="KDParagraf"/>
        <w:spacing w:before="0"/>
        <w:rPr>
          <w:rFonts w:cs="Arial"/>
        </w:rPr>
      </w:pPr>
      <w:r w:rsidRPr="00886AD4">
        <w:rPr>
          <w:rFonts w:cs="Arial"/>
        </w:rPr>
        <w:t xml:space="preserve">г) </w:t>
      </w:r>
      <w:proofErr w:type="gramStart"/>
      <w:r w:rsidRPr="00886AD4">
        <w:rPr>
          <w:rFonts w:cs="Arial"/>
        </w:rPr>
        <w:t>кад</w:t>
      </w:r>
      <w:proofErr w:type="gramEnd"/>
      <w:r w:rsidRPr="00886AD4">
        <w:rPr>
          <w:rFonts w:cs="Arial"/>
        </w:rPr>
        <w:t xml:space="preserve"> Прималац доставља пословну тајну Даваоца Примаочевим правним или финансијским саветницима који су у обавези да чувају тајност таквог Примаоца.</w:t>
      </w:r>
    </w:p>
    <w:p w14:paraId="44957034" w14:textId="77777777" w:rsidR="003A49ED" w:rsidRPr="00886AD4" w:rsidRDefault="003A49ED" w:rsidP="003A49ED">
      <w:pPr>
        <w:pStyle w:val="KDParagraf"/>
        <w:spacing w:before="0"/>
        <w:rPr>
          <w:rFonts w:cs="Arial"/>
        </w:rPr>
      </w:pPr>
    </w:p>
    <w:p w14:paraId="33FE6271" w14:textId="77777777" w:rsidR="003A49ED" w:rsidRPr="00886AD4" w:rsidRDefault="003A49ED" w:rsidP="003A49ED">
      <w:pPr>
        <w:pStyle w:val="KDParagraf"/>
        <w:spacing w:before="0"/>
        <w:rPr>
          <w:rFonts w:cs="Arial"/>
        </w:rPr>
      </w:pPr>
      <w:r w:rsidRPr="00886AD4">
        <w:rPr>
          <w:rFonts w:cs="Arial"/>
        </w:rPr>
        <w:t xml:space="preserve">Поред тога горе наведене обавезе и ограничења се не односе на информације које Давалац даје Примаоцу, тако да Прималац може да документује да је: </w:t>
      </w:r>
    </w:p>
    <w:p w14:paraId="411363F0" w14:textId="77777777" w:rsidR="003A49ED" w:rsidRPr="00886AD4" w:rsidRDefault="003A49ED" w:rsidP="003A49ED">
      <w:pPr>
        <w:pStyle w:val="KDParagraf"/>
        <w:spacing w:before="0"/>
        <w:rPr>
          <w:rFonts w:cs="Arial"/>
        </w:rPr>
      </w:pPr>
      <w:r w:rsidRPr="00886AD4">
        <w:rPr>
          <w:rFonts w:cs="Arial"/>
        </w:rPr>
        <w:t>•</w:t>
      </w:r>
      <w:r w:rsidRPr="00886AD4">
        <w:rPr>
          <w:rFonts w:cs="Arial"/>
        </w:rPr>
        <w:tab/>
      </w:r>
      <w:proofErr w:type="gramStart"/>
      <w:r w:rsidRPr="00886AD4">
        <w:rPr>
          <w:rFonts w:cs="Arial"/>
        </w:rPr>
        <w:t>то</w:t>
      </w:r>
      <w:proofErr w:type="gramEnd"/>
      <w:r w:rsidRPr="00886AD4">
        <w:rPr>
          <w:rFonts w:cs="Arial"/>
        </w:rPr>
        <w:t xml:space="preserve"> било познато Примаоцу у време одавања, </w:t>
      </w:r>
    </w:p>
    <w:p w14:paraId="1FEDD4B1" w14:textId="77777777" w:rsidR="003A49ED" w:rsidRPr="00886AD4" w:rsidRDefault="003A49ED" w:rsidP="003A49ED">
      <w:pPr>
        <w:pStyle w:val="KDParagraf"/>
        <w:spacing w:before="0"/>
        <w:rPr>
          <w:rFonts w:cs="Arial"/>
        </w:rPr>
      </w:pPr>
      <w:r w:rsidRPr="00886AD4">
        <w:rPr>
          <w:rFonts w:cs="Arial"/>
        </w:rPr>
        <w:t>•</w:t>
      </w:r>
      <w:r w:rsidRPr="00886AD4">
        <w:rPr>
          <w:rFonts w:cs="Arial"/>
        </w:rPr>
        <w:tab/>
      </w:r>
      <w:proofErr w:type="gramStart"/>
      <w:r w:rsidRPr="00886AD4">
        <w:rPr>
          <w:rFonts w:cs="Arial"/>
        </w:rPr>
        <w:t>дошло</w:t>
      </w:r>
      <w:proofErr w:type="gramEnd"/>
      <w:r w:rsidRPr="00886AD4">
        <w:rPr>
          <w:rFonts w:cs="Arial"/>
        </w:rPr>
        <w:t xml:space="preserve"> до јавности, али не кривицом Примаоца, </w:t>
      </w:r>
    </w:p>
    <w:p w14:paraId="0205505D" w14:textId="77777777" w:rsidR="003A49ED" w:rsidRPr="00886AD4" w:rsidRDefault="003A49ED" w:rsidP="003A49ED">
      <w:pPr>
        <w:pStyle w:val="KDParagraf"/>
        <w:spacing w:before="0"/>
        <w:rPr>
          <w:rFonts w:cs="Arial"/>
        </w:rPr>
      </w:pPr>
      <w:r w:rsidRPr="00886AD4">
        <w:rPr>
          <w:rFonts w:cs="Arial"/>
        </w:rPr>
        <w:t>•</w:t>
      </w:r>
      <w:r w:rsidRPr="00886AD4">
        <w:rPr>
          <w:rFonts w:cs="Arial"/>
        </w:rPr>
        <w:tab/>
      </w:r>
      <w:proofErr w:type="gramStart"/>
      <w:r w:rsidRPr="00886AD4">
        <w:rPr>
          <w:rFonts w:cs="Arial"/>
        </w:rPr>
        <w:t>то</w:t>
      </w:r>
      <w:proofErr w:type="gramEnd"/>
      <w:r w:rsidRPr="00886AD4">
        <w:rPr>
          <w:rFonts w:cs="Arial"/>
        </w:rPr>
        <w:t xml:space="preserve"> примљено правним путем без ограничења употребе од треће стране која је овлашћена да ода, </w:t>
      </w:r>
    </w:p>
    <w:p w14:paraId="20E8ACE5" w14:textId="77777777" w:rsidR="003A49ED" w:rsidRPr="00886AD4" w:rsidRDefault="003A49ED" w:rsidP="003A49ED">
      <w:pPr>
        <w:pStyle w:val="KDParagraf"/>
        <w:spacing w:before="0"/>
        <w:rPr>
          <w:rFonts w:cs="Arial"/>
        </w:rPr>
      </w:pPr>
      <w:r w:rsidRPr="00886AD4">
        <w:rPr>
          <w:rFonts w:cs="Arial"/>
        </w:rPr>
        <w:t>•</w:t>
      </w:r>
      <w:r w:rsidRPr="00886AD4">
        <w:rPr>
          <w:rFonts w:cs="Arial"/>
        </w:rPr>
        <w:tab/>
      </w:r>
      <w:proofErr w:type="gramStart"/>
      <w:r w:rsidRPr="00886AD4">
        <w:rPr>
          <w:rFonts w:cs="Arial"/>
        </w:rPr>
        <w:t>то</w:t>
      </w:r>
      <w:proofErr w:type="gramEnd"/>
      <w:r w:rsidRPr="00886AD4">
        <w:rPr>
          <w:rFonts w:cs="Arial"/>
        </w:rPr>
        <w:t xml:space="preserve"> независно развијено од стране Примаоца без приступа или коришћења пословне тајне и/или поверљивих информација власника; или </w:t>
      </w:r>
    </w:p>
    <w:p w14:paraId="193D8E02" w14:textId="77777777" w:rsidR="003A49ED" w:rsidRPr="00886AD4" w:rsidRDefault="003A49ED" w:rsidP="003A49ED">
      <w:pPr>
        <w:pStyle w:val="KDParagraf"/>
        <w:spacing w:before="0"/>
        <w:rPr>
          <w:rFonts w:cs="Arial"/>
        </w:rPr>
      </w:pPr>
      <w:r w:rsidRPr="00886AD4">
        <w:rPr>
          <w:rFonts w:cs="Arial"/>
        </w:rPr>
        <w:t>•</w:t>
      </w:r>
      <w:r w:rsidRPr="00886AD4">
        <w:rPr>
          <w:rFonts w:cs="Arial"/>
        </w:rPr>
        <w:tab/>
      </w:r>
      <w:proofErr w:type="gramStart"/>
      <w:r w:rsidRPr="00886AD4">
        <w:rPr>
          <w:rFonts w:cs="Arial"/>
        </w:rPr>
        <w:t>је</w:t>
      </w:r>
      <w:proofErr w:type="gramEnd"/>
      <w:r w:rsidRPr="00886AD4">
        <w:rPr>
          <w:rFonts w:cs="Arial"/>
        </w:rPr>
        <w:t xml:space="preserve"> писмено одобрено да се објави од стране Даваоца.</w:t>
      </w:r>
    </w:p>
    <w:p w14:paraId="697DB1C6" w14:textId="77777777" w:rsidR="003A49ED" w:rsidRPr="00886AD4" w:rsidRDefault="003A49ED" w:rsidP="003A49ED">
      <w:pPr>
        <w:pStyle w:val="KDParagraf"/>
        <w:spacing w:before="0"/>
        <w:rPr>
          <w:rFonts w:cs="Arial"/>
        </w:rPr>
      </w:pPr>
    </w:p>
    <w:p w14:paraId="1619EAF9" w14:textId="77777777" w:rsidR="003A49ED" w:rsidRPr="00886AD4" w:rsidRDefault="003A49ED" w:rsidP="00987068">
      <w:pPr>
        <w:pStyle w:val="KDParagraf"/>
        <w:spacing w:before="0"/>
        <w:jc w:val="center"/>
        <w:rPr>
          <w:rFonts w:cs="Arial"/>
        </w:rPr>
      </w:pPr>
      <w:r w:rsidRPr="00886AD4">
        <w:rPr>
          <w:rFonts w:cs="Arial"/>
        </w:rPr>
        <w:t>Члан 5.</w:t>
      </w:r>
    </w:p>
    <w:p w14:paraId="7B581776" w14:textId="77777777" w:rsidR="003A49ED" w:rsidRPr="00886AD4" w:rsidRDefault="003A49ED" w:rsidP="003A49ED">
      <w:pPr>
        <w:pStyle w:val="KDParagraf"/>
        <w:spacing w:before="0"/>
        <w:rPr>
          <w:rFonts w:cs="Arial"/>
        </w:rPr>
      </w:pPr>
      <w:r w:rsidRPr="00886AD4">
        <w:rPr>
          <w:rFonts w:cs="Arial"/>
        </w:rPr>
        <w:t>Стране се обавезују да ће пословну тајну, када се она размењује преко незаштићених веза (факс, интернет и слично), размењивати само уз примену узајамно прихватљивих метода криптовања, комбинованих са одговарајућим поступцима који заједно обезбеђују очување поверљивости података.</w:t>
      </w:r>
    </w:p>
    <w:p w14:paraId="7D89153B" w14:textId="77777777" w:rsidR="003A49ED" w:rsidRPr="00886AD4" w:rsidRDefault="003A49ED" w:rsidP="003A49ED">
      <w:pPr>
        <w:pStyle w:val="KDParagraf"/>
        <w:spacing w:before="0"/>
        <w:rPr>
          <w:rFonts w:cs="Arial"/>
        </w:rPr>
      </w:pPr>
    </w:p>
    <w:p w14:paraId="0F0072F2" w14:textId="77777777" w:rsidR="003A49ED" w:rsidRPr="00886AD4" w:rsidRDefault="003A49ED" w:rsidP="00987068">
      <w:pPr>
        <w:pStyle w:val="KDParagraf"/>
        <w:spacing w:before="0"/>
        <w:jc w:val="center"/>
        <w:rPr>
          <w:rFonts w:cs="Arial"/>
        </w:rPr>
      </w:pPr>
      <w:r w:rsidRPr="00886AD4">
        <w:rPr>
          <w:rFonts w:cs="Arial"/>
        </w:rPr>
        <w:t>Члан 6.</w:t>
      </w:r>
    </w:p>
    <w:p w14:paraId="1F4660CB" w14:textId="77777777" w:rsidR="003A49ED" w:rsidRPr="00886AD4" w:rsidRDefault="003A49ED" w:rsidP="003A49ED">
      <w:pPr>
        <w:pStyle w:val="KDParagraf"/>
        <w:spacing w:before="0"/>
        <w:rPr>
          <w:rFonts w:cs="Arial"/>
        </w:rPr>
      </w:pPr>
      <w:r w:rsidRPr="00886AD4">
        <w:rPr>
          <w:rFonts w:cs="Arial"/>
        </w:rPr>
        <w:t>Свака од Страна је обавезна да одреди:</w:t>
      </w:r>
    </w:p>
    <w:p w14:paraId="69FC0C08" w14:textId="77777777" w:rsidR="003A49ED" w:rsidRPr="00886AD4" w:rsidRDefault="003A49ED" w:rsidP="003A49ED">
      <w:pPr>
        <w:pStyle w:val="KDParagraf"/>
        <w:spacing w:before="0"/>
        <w:rPr>
          <w:rFonts w:cs="Arial"/>
        </w:rPr>
      </w:pPr>
      <w:r w:rsidRPr="00886AD4">
        <w:rPr>
          <w:rFonts w:cs="Arial"/>
        </w:rPr>
        <w:t>•</w:t>
      </w:r>
      <w:r w:rsidRPr="00886AD4">
        <w:rPr>
          <w:rFonts w:cs="Arial"/>
        </w:rPr>
        <w:tab/>
      </w:r>
      <w:proofErr w:type="gramStart"/>
      <w:r w:rsidRPr="00886AD4">
        <w:rPr>
          <w:rFonts w:cs="Arial"/>
        </w:rPr>
        <w:t>име</w:t>
      </w:r>
      <w:proofErr w:type="gramEnd"/>
      <w:r w:rsidRPr="00886AD4">
        <w:rPr>
          <w:rFonts w:cs="Arial"/>
        </w:rPr>
        <w:t xml:space="preserve"> и презиме лица задужених за размену пословне тајне (у даљем тексту: Задужено лице),</w:t>
      </w:r>
    </w:p>
    <w:p w14:paraId="05668945" w14:textId="77777777" w:rsidR="003A49ED" w:rsidRPr="00886AD4" w:rsidRDefault="003A49ED" w:rsidP="003A49ED">
      <w:pPr>
        <w:pStyle w:val="KDParagraf"/>
        <w:spacing w:before="0"/>
        <w:rPr>
          <w:rFonts w:cs="Arial"/>
        </w:rPr>
      </w:pPr>
      <w:r w:rsidRPr="00886AD4">
        <w:rPr>
          <w:rFonts w:cs="Arial"/>
        </w:rPr>
        <w:t>•</w:t>
      </w:r>
      <w:r w:rsidRPr="00886AD4">
        <w:rPr>
          <w:rFonts w:cs="Arial"/>
        </w:rPr>
        <w:tab/>
      </w:r>
      <w:proofErr w:type="gramStart"/>
      <w:r w:rsidRPr="00886AD4">
        <w:rPr>
          <w:rFonts w:cs="Arial"/>
        </w:rPr>
        <w:t>поштанску</w:t>
      </w:r>
      <w:proofErr w:type="gramEnd"/>
      <w:r w:rsidRPr="00886AD4">
        <w:rPr>
          <w:rFonts w:cs="Arial"/>
        </w:rPr>
        <w:t xml:space="preserve"> адресу за размену докумената у папирном облику, кад се подаци размењују у папирном облику</w:t>
      </w:r>
    </w:p>
    <w:p w14:paraId="49ACC0EE" w14:textId="77777777" w:rsidR="003A49ED" w:rsidRPr="00886AD4" w:rsidRDefault="003A49ED" w:rsidP="003A49ED">
      <w:pPr>
        <w:pStyle w:val="KDParagraf"/>
        <w:spacing w:before="0"/>
        <w:rPr>
          <w:rFonts w:cs="Arial"/>
        </w:rPr>
      </w:pPr>
      <w:r w:rsidRPr="00886AD4">
        <w:rPr>
          <w:rFonts w:cs="Arial"/>
        </w:rPr>
        <w:t>•</w:t>
      </w:r>
      <w:r w:rsidRPr="00886AD4">
        <w:rPr>
          <w:rFonts w:cs="Arial"/>
        </w:rPr>
        <w:tab/>
      </w:r>
      <w:proofErr w:type="gramStart"/>
      <w:r w:rsidRPr="00886AD4">
        <w:rPr>
          <w:rFonts w:cs="Arial"/>
        </w:rPr>
        <w:t>е-маил</w:t>
      </w:r>
      <w:proofErr w:type="gramEnd"/>
      <w:r w:rsidRPr="00886AD4">
        <w:rPr>
          <w:rFonts w:cs="Arial"/>
        </w:rPr>
        <w:t xml:space="preserve"> адресу за размену електронских докумената, кад се подаци достављају коришћењем интернет-а</w:t>
      </w:r>
    </w:p>
    <w:p w14:paraId="03725264" w14:textId="77777777" w:rsidR="003A49ED" w:rsidRPr="00886AD4" w:rsidRDefault="003A49ED" w:rsidP="003A49ED">
      <w:pPr>
        <w:pStyle w:val="KDParagraf"/>
        <w:spacing w:before="0"/>
        <w:rPr>
          <w:rFonts w:cs="Arial"/>
        </w:rPr>
      </w:pPr>
      <w:r w:rsidRPr="00886AD4">
        <w:rPr>
          <w:rFonts w:cs="Arial"/>
        </w:rPr>
        <w:t>•</w:t>
      </w:r>
      <w:r w:rsidRPr="00886AD4">
        <w:rPr>
          <w:rFonts w:cs="Arial"/>
        </w:rPr>
        <w:tab/>
      </w:r>
      <w:proofErr w:type="gramStart"/>
      <w:r w:rsidRPr="00886AD4">
        <w:rPr>
          <w:rFonts w:cs="Arial"/>
        </w:rPr>
        <w:t>и</w:t>
      </w:r>
      <w:proofErr w:type="gramEnd"/>
      <w:r w:rsidRPr="00886AD4">
        <w:rPr>
          <w:rFonts w:cs="Arial"/>
        </w:rPr>
        <w:t xml:space="preserve"> да о томе обавести другу Страну, писаним документом који је потписан од стране овлашћеног заступника Стране која шаље информацију. </w:t>
      </w:r>
    </w:p>
    <w:p w14:paraId="53CF7755" w14:textId="77777777" w:rsidR="003A49ED" w:rsidRPr="00886AD4" w:rsidRDefault="003A49ED" w:rsidP="003A49ED">
      <w:pPr>
        <w:pStyle w:val="KDParagraf"/>
        <w:spacing w:before="0"/>
        <w:rPr>
          <w:rFonts w:cs="Arial"/>
        </w:rPr>
      </w:pPr>
    </w:p>
    <w:p w14:paraId="5921C9C6" w14:textId="77777777" w:rsidR="003A49ED" w:rsidRPr="00886AD4" w:rsidRDefault="003A49ED" w:rsidP="003A49ED">
      <w:pPr>
        <w:pStyle w:val="KDParagraf"/>
        <w:spacing w:before="0"/>
        <w:rPr>
          <w:rFonts w:cs="Arial"/>
        </w:rPr>
      </w:pPr>
      <w:r w:rsidRPr="00886AD4">
        <w:rPr>
          <w:rFonts w:cs="Arial"/>
        </w:rPr>
        <w:t xml:space="preserve">Размена података који представљају пословну тајну не може почети пре испуњења обавеза из претходног става. </w:t>
      </w:r>
    </w:p>
    <w:p w14:paraId="00469F3A" w14:textId="77777777" w:rsidR="003A49ED" w:rsidRPr="00886AD4" w:rsidRDefault="003A49ED" w:rsidP="003A49ED">
      <w:pPr>
        <w:pStyle w:val="KDParagraf"/>
        <w:spacing w:before="0"/>
        <w:rPr>
          <w:rFonts w:cs="Arial"/>
        </w:rPr>
      </w:pPr>
    </w:p>
    <w:p w14:paraId="305735EF" w14:textId="77777777" w:rsidR="003A49ED" w:rsidRPr="00886AD4" w:rsidRDefault="003A49ED" w:rsidP="003A49ED">
      <w:pPr>
        <w:pStyle w:val="KDParagraf"/>
        <w:spacing w:before="0"/>
        <w:rPr>
          <w:rFonts w:cs="Arial"/>
        </w:rPr>
      </w:pPr>
      <w:r w:rsidRPr="00886AD4">
        <w:rPr>
          <w:rFonts w:cs="Arial"/>
        </w:rPr>
        <w:t xml:space="preserve">Сва обавештења, захтеви и друга преписка у току трајања овог Уговора, као и преписка у случају судског спора између Страна, врши се у писаној форми, и то: препорученом поштом са повратницом или директном доставом на адресу стране или путем електронске поште на контакте који су утврђени у складу са ставом 1. </w:t>
      </w:r>
      <w:proofErr w:type="gramStart"/>
      <w:r w:rsidRPr="00886AD4">
        <w:rPr>
          <w:rFonts w:cs="Arial"/>
        </w:rPr>
        <w:t>овог</w:t>
      </w:r>
      <w:proofErr w:type="gramEnd"/>
      <w:r w:rsidRPr="00886AD4">
        <w:rPr>
          <w:rFonts w:cs="Arial"/>
        </w:rPr>
        <w:t xml:space="preserve"> члана.</w:t>
      </w:r>
    </w:p>
    <w:p w14:paraId="1CBCDEB4" w14:textId="77777777" w:rsidR="000A57D7" w:rsidRPr="00886AD4" w:rsidRDefault="000A57D7" w:rsidP="003A49ED">
      <w:pPr>
        <w:pStyle w:val="KDParagraf"/>
        <w:spacing w:before="0"/>
        <w:rPr>
          <w:rFonts w:cs="Arial"/>
        </w:rPr>
      </w:pPr>
    </w:p>
    <w:p w14:paraId="14B86F31" w14:textId="77777777" w:rsidR="003A49ED" w:rsidRPr="00886AD4" w:rsidRDefault="003A49ED" w:rsidP="00987068">
      <w:pPr>
        <w:pStyle w:val="KDParagraf"/>
        <w:spacing w:before="0"/>
        <w:jc w:val="center"/>
        <w:rPr>
          <w:rFonts w:cs="Arial"/>
        </w:rPr>
      </w:pPr>
      <w:r w:rsidRPr="00886AD4">
        <w:rPr>
          <w:rFonts w:cs="Arial"/>
        </w:rPr>
        <w:t>Члан 7.</w:t>
      </w:r>
    </w:p>
    <w:p w14:paraId="028E6F70" w14:textId="77777777" w:rsidR="003A49ED" w:rsidRPr="00886AD4" w:rsidRDefault="003A49ED" w:rsidP="003A49ED">
      <w:pPr>
        <w:pStyle w:val="KDParagraf"/>
        <w:spacing w:before="0"/>
        <w:rPr>
          <w:rFonts w:cs="Arial"/>
        </w:rPr>
      </w:pPr>
      <w:r w:rsidRPr="00886AD4">
        <w:rPr>
          <w:rFonts w:cs="Arial"/>
        </w:rPr>
        <w:t xml:space="preserve">Уколико је примопредаја обављена коришћењем електронске поште, Прималац је обавезан да одмах након пријема поруке са приложеном пословном тајном, пошаље поруку са потврдом да је порука примљена. </w:t>
      </w:r>
    </w:p>
    <w:p w14:paraId="2D55DDDA" w14:textId="77777777" w:rsidR="003A49ED" w:rsidRPr="00886AD4" w:rsidRDefault="003A49ED" w:rsidP="003A49ED">
      <w:pPr>
        <w:pStyle w:val="KDParagraf"/>
        <w:spacing w:before="0"/>
        <w:rPr>
          <w:rFonts w:cs="Arial"/>
        </w:rPr>
      </w:pPr>
    </w:p>
    <w:p w14:paraId="522CB695" w14:textId="77777777" w:rsidR="003A49ED" w:rsidRPr="00886AD4" w:rsidRDefault="003A49ED" w:rsidP="003A49ED">
      <w:pPr>
        <w:pStyle w:val="KDParagraf"/>
        <w:spacing w:before="0"/>
        <w:rPr>
          <w:rFonts w:cs="Arial"/>
        </w:rPr>
      </w:pPr>
      <w:r w:rsidRPr="00886AD4">
        <w:rPr>
          <w:rFonts w:cs="Arial"/>
        </w:rPr>
        <w:t xml:space="preserve">Уколико Задужено лице Даваоца не прими потврду о пријему поруке са приложеном пословном тајном у року од два радна дана, рачунајући у овај рок и дан када је порука послата, обавезна је да обустави даље слање података, и да покрене поступак за откривање разлога кашњења у достављању информације да је порука са приложеном пословном тајном примљена. </w:t>
      </w:r>
    </w:p>
    <w:p w14:paraId="1865606D" w14:textId="77777777" w:rsidR="003A49ED" w:rsidRPr="00886AD4" w:rsidRDefault="003A49ED" w:rsidP="003A49ED">
      <w:pPr>
        <w:pStyle w:val="KDParagraf"/>
        <w:spacing w:before="0"/>
        <w:rPr>
          <w:rFonts w:cs="Arial"/>
        </w:rPr>
      </w:pPr>
    </w:p>
    <w:p w14:paraId="0430F777" w14:textId="77777777" w:rsidR="003A49ED" w:rsidRPr="00886AD4" w:rsidRDefault="003A49ED" w:rsidP="003A49ED">
      <w:pPr>
        <w:pStyle w:val="KDParagraf"/>
        <w:spacing w:before="0"/>
        <w:rPr>
          <w:rFonts w:cs="Arial"/>
        </w:rPr>
      </w:pPr>
      <w:r w:rsidRPr="00886AD4">
        <w:rPr>
          <w:rFonts w:cs="Arial"/>
        </w:rPr>
        <w:t xml:space="preserve">Слање података се може наставити кад и уколико се покаже да тајност података није нарушена, као и да нису нарушене одредбе овог Уговора. </w:t>
      </w:r>
    </w:p>
    <w:p w14:paraId="659236BE" w14:textId="77777777" w:rsidR="000A57D7" w:rsidRPr="00886AD4" w:rsidRDefault="000A57D7" w:rsidP="003A49ED">
      <w:pPr>
        <w:pStyle w:val="KDParagraf"/>
        <w:spacing w:before="0"/>
        <w:rPr>
          <w:rFonts w:cs="Arial"/>
        </w:rPr>
      </w:pPr>
    </w:p>
    <w:p w14:paraId="354AFECD" w14:textId="77777777" w:rsidR="003A49ED" w:rsidRPr="00886AD4" w:rsidRDefault="003A49ED" w:rsidP="00987068">
      <w:pPr>
        <w:pStyle w:val="KDParagraf"/>
        <w:spacing w:before="0"/>
        <w:jc w:val="center"/>
        <w:rPr>
          <w:rFonts w:cs="Arial"/>
        </w:rPr>
      </w:pPr>
      <w:r w:rsidRPr="00886AD4">
        <w:rPr>
          <w:rFonts w:cs="Arial"/>
        </w:rPr>
        <w:t>Члан 8.</w:t>
      </w:r>
    </w:p>
    <w:p w14:paraId="191DC7E8" w14:textId="77777777" w:rsidR="003A49ED" w:rsidRPr="00886AD4" w:rsidRDefault="003A49ED" w:rsidP="003A49ED">
      <w:pPr>
        <w:pStyle w:val="KDParagraf"/>
        <w:spacing w:before="0"/>
        <w:rPr>
          <w:rFonts w:cs="Arial"/>
        </w:rPr>
      </w:pPr>
      <w:r w:rsidRPr="00886AD4">
        <w:rPr>
          <w:rFonts w:cs="Arial"/>
        </w:rPr>
        <w:t>Достављање пословне тајне Примаоцу, у штампаној форми или електронским путем, врши се уз следећу напомену: „Информације које се налазе у овом документу представљају пословну тајну _________</w:t>
      </w:r>
      <w:proofErr w:type="gramStart"/>
      <w:r w:rsidRPr="00886AD4">
        <w:rPr>
          <w:rFonts w:cs="Arial"/>
        </w:rPr>
        <w:t>_ .</w:t>
      </w:r>
      <w:proofErr w:type="gramEnd"/>
      <w:r w:rsidRPr="00886AD4">
        <w:rPr>
          <w:rFonts w:cs="Arial"/>
        </w:rPr>
        <w:t xml:space="preserve"> Документ или његови делови се не могу копирати, репродуковати или уступити без претходне сагласности „_________“.</w:t>
      </w:r>
    </w:p>
    <w:p w14:paraId="268AC30F" w14:textId="77777777" w:rsidR="003A49ED" w:rsidRPr="00886AD4" w:rsidRDefault="003A49ED" w:rsidP="003A49ED">
      <w:pPr>
        <w:pStyle w:val="KDParagraf"/>
        <w:spacing w:before="0"/>
        <w:rPr>
          <w:rFonts w:cs="Arial"/>
        </w:rPr>
      </w:pPr>
    </w:p>
    <w:p w14:paraId="3469DDA2" w14:textId="77777777" w:rsidR="003A49ED" w:rsidRPr="00886AD4" w:rsidRDefault="003A49ED" w:rsidP="003A49ED">
      <w:pPr>
        <w:pStyle w:val="KDParagraf"/>
        <w:spacing w:before="0"/>
        <w:rPr>
          <w:rFonts w:cs="Arial"/>
        </w:rPr>
      </w:pPr>
      <w:r w:rsidRPr="00886AD4">
        <w:rPr>
          <w:rFonts w:cs="Arial"/>
        </w:rPr>
        <w:t>Приликом достављања пословне тајне у складу са претходним ставом, на празне линије текста напомене из претходног става, уноси се назив Стране која је Давалац пословне тајне.</w:t>
      </w:r>
    </w:p>
    <w:p w14:paraId="5C6858C1" w14:textId="77777777" w:rsidR="003A49ED" w:rsidRPr="00886AD4" w:rsidRDefault="003A49ED" w:rsidP="003A49ED">
      <w:pPr>
        <w:pStyle w:val="KDParagraf"/>
        <w:spacing w:before="0"/>
        <w:rPr>
          <w:rFonts w:cs="Arial"/>
        </w:rPr>
      </w:pPr>
      <w:r w:rsidRPr="00886AD4">
        <w:rPr>
          <w:rFonts w:cs="Arial"/>
        </w:rPr>
        <w:t>Материјални и електронски медији у којима, или на којима, се налази пословна тајна морају да садрже следеће ознаке степена тајности:</w:t>
      </w:r>
    </w:p>
    <w:p w14:paraId="2A21DA34" w14:textId="77777777" w:rsidR="003A49ED" w:rsidRPr="00886AD4" w:rsidRDefault="003A49ED" w:rsidP="003A49ED">
      <w:pPr>
        <w:pStyle w:val="KDParagraf"/>
        <w:spacing w:before="0"/>
        <w:rPr>
          <w:rFonts w:cs="Arial"/>
        </w:rPr>
      </w:pPr>
    </w:p>
    <w:p w14:paraId="6FBCBA8E" w14:textId="77777777" w:rsidR="003A49ED" w:rsidRPr="00886AD4" w:rsidRDefault="003A49ED" w:rsidP="00987068">
      <w:pPr>
        <w:pStyle w:val="KDParagraf"/>
        <w:spacing w:before="0"/>
        <w:jc w:val="center"/>
        <w:rPr>
          <w:rFonts w:cs="Arial"/>
        </w:rPr>
      </w:pPr>
      <w:r w:rsidRPr="00886AD4">
        <w:rPr>
          <w:rFonts w:cs="Arial"/>
        </w:rPr>
        <w:t xml:space="preserve">За Корисника </w:t>
      </w:r>
      <w:r w:rsidR="007F7247" w:rsidRPr="00886AD4">
        <w:rPr>
          <w:rFonts w:cs="Arial"/>
        </w:rPr>
        <w:t>услуг</w:t>
      </w:r>
      <w:r w:rsidR="007F7247" w:rsidRPr="00886AD4">
        <w:rPr>
          <w:rFonts w:cs="Arial"/>
          <w:lang w:val="sr-Cyrl-RS"/>
        </w:rPr>
        <w:t>е</w:t>
      </w:r>
      <w:r w:rsidRPr="00886AD4">
        <w:rPr>
          <w:rFonts w:cs="Arial"/>
        </w:rPr>
        <w:t>:</w:t>
      </w:r>
    </w:p>
    <w:p w14:paraId="364DC63C" w14:textId="77777777" w:rsidR="003A49ED" w:rsidRPr="00886AD4" w:rsidRDefault="003A49ED" w:rsidP="00987068">
      <w:pPr>
        <w:pStyle w:val="KDParagraf"/>
        <w:spacing w:before="0"/>
        <w:jc w:val="center"/>
        <w:rPr>
          <w:rFonts w:cs="Arial"/>
        </w:rPr>
      </w:pPr>
    </w:p>
    <w:p w14:paraId="60BAADF5" w14:textId="77777777" w:rsidR="003A49ED" w:rsidRPr="00886AD4" w:rsidRDefault="003A49ED" w:rsidP="00987068">
      <w:pPr>
        <w:pStyle w:val="KDParagraf"/>
        <w:spacing w:before="0"/>
        <w:jc w:val="center"/>
        <w:rPr>
          <w:rFonts w:cs="Arial"/>
        </w:rPr>
      </w:pPr>
      <w:r w:rsidRPr="00886AD4">
        <w:rPr>
          <w:rFonts w:cs="Arial"/>
        </w:rPr>
        <w:t>Пословна тајна</w:t>
      </w:r>
    </w:p>
    <w:p w14:paraId="74B078C0" w14:textId="1A479EAD" w:rsidR="003A49ED" w:rsidRPr="006F7243" w:rsidRDefault="003A49ED" w:rsidP="00987068">
      <w:pPr>
        <w:pStyle w:val="KDParagraf"/>
        <w:spacing w:before="0"/>
        <w:jc w:val="center"/>
        <w:rPr>
          <w:rFonts w:cs="Arial"/>
          <w:lang w:val="sr-Cyrl-RS"/>
        </w:rPr>
      </w:pPr>
      <w:r w:rsidRPr="00886AD4">
        <w:rPr>
          <w:rFonts w:cs="Arial"/>
        </w:rPr>
        <w:t>Јавно предузеће „Електропривреда Србије</w:t>
      </w:r>
      <w:proofErr w:type="gramStart"/>
      <w:r w:rsidRPr="00886AD4">
        <w:rPr>
          <w:rFonts w:cs="Arial"/>
        </w:rPr>
        <w:t>“</w:t>
      </w:r>
      <w:r w:rsidR="00BA6E4F">
        <w:rPr>
          <w:rFonts w:cs="Arial"/>
          <w:lang w:val="sr-Cyrl-RS"/>
        </w:rPr>
        <w:t xml:space="preserve"> Београд</w:t>
      </w:r>
      <w:proofErr w:type="gramEnd"/>
    </w:p>
    <w:p w14:paraId="31155B68" w14:textId="77777777" w:rsidR="003A49ED" w:rsidRPr="00886AD4" w:rsidRDefault="003A49ED" w:rsidP="00987068">
      <w:pPr>
        <w:pStyle w:val="KDParagraf"/>
        <w:spacing w:before="0"/>
        <w:jc w:val="center"/>
        <w:rPr>
          <w:rFonts w:cs="Arial"/>
        </w:rPr>
      </w:pPr>
      <w:r w:rsidRPr="00886AD4">
        <w:rPr>
          <w:rFonts w:cs="Arial"/>
        </w:rPr>
        <w:t xml:space="preserve">Улица </w:t>
      </w:r>
      <w:r w:rsidR="00D75528" w:rsidRPr="00D75528">
        <w:rPr>
          <w:rFonts w:cs="Arial"/>
          <w:lang w:val="sr-Cyrl-RS"/>
        </w:rPr>
        <w:t>Балканска</w:t>
      </w:r>
      <w:r w:rsidR="00D75528" w:rsidRPr="00D75528">
        <w:rPr>
          <w:rFonts w:cs="Arial"/>
        </w:rPr>
        <w:t xml:space="preserve"> бр.13</w:t>
      </w:r>
      <w:r w:rsidRPr="00886AD4">
        <w:rPr>
          <w:rFonts w:cs="Arial"/>
        </w:rPr>
        <w:t>. Београд</w:t>
      </w:r>
    </w:p>
    <w:p w14:paraId="1B606FC9" w14:textId="77777777" w:rsidR="003A49ED" w:rsidRPr="00886AD4" w:rsidRDefault="003A49ED" w:rsidP="00987068">
      <w:pPr>
        <w:pStyle w:val="KDParagraf"/>
        <w:spacing w:before="0"/>
        <w:jc w:val="center"/>
        <w:rPr>
          <w:rFonts w:cs="Arial"/>
        </w:rPr>
      </w:pPr>
      <w:proofErr w:type="gramStart"/>
      <w:r w:rsidRPr="00886AD4">
        <w:rPr>
          <w:rFonts w:cs="Arial"/>
        </w:rPr>
        <w:t>или</w:t>
      </w:r>
      <w:proofErr w:type="gramEnd"/>
      <w:r w:rsidRPr="00886AD4">
        <w:rPr>
          <w:rFonts w:cs="Arial"/>
        </w:rPr>
        <w:t>:</w:t>
      </w:r>
    </w:p>
    <w:p w14:paraId="5DAD450A" w14:textId="77777777" w:rsidR="003A49ED" w:rsidRPr="00886AD4" w:rsidRDefault="003A49ED" w:rsidP="00987068">
      <w:pPr>
        <w:pStyle w:val="KDParagraf"/>
        <w:spacing w:before="0"/>
        <w:jc w:val="center"/>
        <w:rPr>
          <w:rFonts w:cs="Arial"/>
        </w:rPr>
      </w:pPr>
    </w:p>
    <w:p w14:paraId="5B3E745C" w14:textId="77777777" w:rsidR="003A49ED" w:rsidRPr="00886AD4" w:rsidRDefault="003A49ED" w:rsidP="00987068">
      <w:pPr>
        <w:pStyle w:val="KDParagraf"/>
        <w:spacing w:before="0"/>
        <w:jc w:val="center"/>
        <w:rPr>
          <w:rFonts w:cs="Arial"/>
        </w:rPr>
      </w:pPr>
      <w:r w:rsidRPr="00886AD4">
        <w:rPr>
          <w:rFonts w:cs="Arial"/>
        </w:rPr>
        <w:t>Поверљиво</w:t>
      </w:r>
    </w:p>
    <w:p w14:paraId="0602E490" w14:textId="489F1AC7" w:rsidR="003A49ED" w:rsidRPr="006F7243" w:rsidRDefault="003A49ED" w:rsidP="00987068">
      <w:pPr>
        <w:pStyle w:val="KDParagraf"/>
        <w:spacing w:before="0"/>
        <w:jc w:val="center"/>
        <w:rPr>
          <w:rFonts w:cs="Arial"/>
          <w:lang w:val="sr-Cyrl-RS"/>
        </w:rPr>
      </w:pPr>
      <w:r w:rsidRPr="00886AD4">
        <w:rPr>
          <w:rFonts w:cs="Arial"/>
        </w:rPr>
        <w:t>Јавно предузеће „Електропривреда Србије</w:t>
      </w:r>
      <w:proofErr w:type="gramStart"/>
      <w:r w:rsidRPr="00886AD4">
        <w:rPr>
          <w:rFonts w:cs="Arial"/>
        </w:rPr>
        <w:t>“</w:t>
      </w:r>
      <w:r w:rsidR="00BA6E4F">
        <w:rPr>
          <w:rFonts w:cs="Arial"/>
          <w:lang w:val="sr-Cyrl-RS"/>
        </w:rPr>
        <w:t xml:space="preserve"> Београд</w:t>
      </w:r>
      <w:proofErr w:type="gramEnd"/>
    </w:p>
    <w:p w14:paraId="38071472" w14:textId="77777777" w:rsidR="003A49ED" w:rsidRPr="00886AD4" w:rsidRDefault="003A49ED" w:rsidP="00987068">
      <w:pPr>
        <w:pStyle w:val="KDParagraf"/>
        <w:spacing w:before="0"/>
        <w:jc w:val="center"/>
        <w:rPr>
          <w:rFonts w:cs="Arial"/>
        </w:rPr>
      </w:pPr>
      <w:r w:rsidRPr="00886AD4">
        <w:rPr>
          <w:rFonts w:cs="Arial"/>
        </w:rPr>
        <w:t xml:space="preserve">Улица </w:t>
      </w:r>
      <w:r w:rsidR="00D75528" w:rsidRPr="00D75528">
        <w:rPr>
          <w:rFonts w:cs="Arial"/>
          <w:lang w:val="sr-Cyrl-RS"/>
        </w:rPr>
        <w:t>Балканска</w:t>
      </w:r>
      <w:r w:rsidR="00D75528" w:rsidRPr="00D75528">
        <w:rPr>
          <w:rFonts w:cs="Arial"/>
        </w:rPr>
        <w:t xml:space="preserve"> бр.13</w:t>
      </w:r>
      <w:r w:rsidRPr="00886AD4">
        <w:rPr>
          <w:rFonts w:cs="Arial"/>
        </w:rPr>
        <w:t>. Београд</w:t>
      </w:r>
    </w:p>
    <w:p w14:paraId="02A832BC" w14:textId="77777777" w:rsidR="003A49ED" w:rsidRPr="00886AD4" w:rsidRDefault="003A49ED" w:rsidP="00987068">
      <w:pPr>
        <w:pStyle w:val="KDParagraf"/>
        <w:spacing w:before="0"/>
        <w:jc w:val="center"/>
        <w:rPr>
          <w:rFonts w:cs="Arial"/>
        </w:rPr>
      </w:pPr>
    </w:p>
    <w:p w14:paraId="09AEF732" w14:textId="77777777" w:rsidR="003A49ED" w:rsidRPr="00886AD4" w:rsidRDefault="003A49ED" w:rsidP="00987068">
      <w:pPr>
        <w:pStyle w:val="KDParagraf"/>
        <w:spacing w:before="0"/>
        <w:jc w:val="center"/>
        <w:rPr>
          <w:rFonts w:cs="Arial"/>
        </w:rPr>
      </w:pPr>
      <w:r w:rsidRPr="00886AD4">
        <w:rPr>
          <w:rFonts w:cs="Arial"/>
        </w:rPr>
        <w:t xml:space="preserve">За Пружаоца </w:t>
      </w:r>
      <w:r w:rsidR="007F7247" w:rsidRPr="00886AD4">
        <w:rPr>
          <w:rFonts w:cs="Arial"/>
        </w:rPr>
        <w:t>услуг</w:t>
      </w:r>
      <w:r w:rsidR="007F7247" w:rsidRPr="00886AD4">
        <w:rPr>
          <w:rFonts w:cs="Arial"/>
          <w:lang w:val="sr-Cyrl-RS"/>
        </w:rPr>
        <w:t>е</w:t>
      </w:r>
      <w:r w:rsidRPr="00886AD4">
        <w:rPr>
          <w:rFonts w:cs="Arial"/>
        </w:rPr>
        <w:t>:</w:t>
      </w:r>
    </w:p>
    <w:p w14:paraId="184DE2AE" w14:textId="77777777" w:rsidR="003A49ED" w:rsidRPr="00886AD4" w:rsidRDefault="003A49ED" w:rsidP="00987068">
      <w:pPr>
        <w:pStyle w:val="KDParagraf"/>
        <w:spacing w:before="0"/>
        <w:jc w:val="center"/>
        <w:rPr>
          <w:rFonts w:cs="Arial"/>
        </w:rPr>
      </w:pPr>
    </w:p>
    <w:p w14:paraId="7EFDE971" w14:textId="77777777" w:rsidR="003A49ED" w:rsidRPr="00886AD4" w:rsidRDefault="003A49ED" w:rsidP="00987068">
      <w:pPr>
        <w:pStyle w:val="KDParagraf"/>
        <w:spacing w:before="0"/>
        <w:jc w:val="center"/>
        <w:rPr>
          <w:rFonts w:cs="Arial"/>
        </w:rPr>
      </w:pPr>
      <w:r w:rsidRPr="00886AD4">
        <w:rPr>
          <w:rFonts w:cs="Arial"/>
        </w:rPr>
        <w:t>Пословна тајна</w:t>
      </w:r>
    </w:p>
    <w:p w14:paraId="6DF18680" w14:textId="77777777" w:rsidR="003A49ED" w:rsidRPr="00886AD4" w:rsidRDefault="003A49ED" w:rsidP="00987068">
      <w:pPr>
        <w:pStyle w:val="KDParagraf"/>
        <w:spacing w:before="0"/>
        <w:jc w:val="center"/>
        <w:rPr>
          <w:rFonts w:cs="Arial"/>
        </w:rPr>
      </w:pPr>
      <w:r w:rsidRPr="00886AD4">
        <w:rPr>
          <w:rFonts w:cs="Arial"/>
        </w:rPr>
        <w:t>___________</w:t>
      </w:r>
    </w:p>
    <w:p w14:paraId="65C1DB0D" w14:textId="77777777" w:rsidR="003A49ED" w:rsidRPr="00886AD4" w:rsidRDefault="003A49ED" w:rsidP="00987068">
      <w:pPr>
        <w:pStyle w:val="KDParagraf"/>
        <w:spacing w:before="0"/>
        <w:jc w:val="center"/>
        <w:rPr>
          <w:rFonts w:cs="Arial"/>
        </w:rPr>
      </w:pPr>
      <w:r w:rsidRPr="00886AD4">
        <w:rPr>
          <w:rFonts w:cs="Arial"/>
        </w:rPr>
        <w:t>_______________</w:t>
      </w:r>
    </w:p>
    <w:p w14:paraId="58FD79FB" w14:textId="77777777" w:rsidR="003A49ED" w:rsidRPr="00886AD4" w:rsidRDefault="003A49ED" w:rsidP="00987068">
      <w:pPr>
        <w:pStyle w:val="KDParagraf"/>
        <w:spacing w:before="0"/>
        <w:jc w:val="center"/>
        <w:rPr>
          <w:rFonts w:cs="Arial"/>
        </w:rPr>
      </w:pPr>
      <w:proofErr w:type="gramStart"/>
      <w:r w:rsidRPr="00886AD4">
        <w:rPr>
          <w:rFonts w:cs="Arial"/>
        </w:rPr>
        <w:t>или</w:t>
      </w:r>
      <w:proofErr w:type="gramEnd"/>
      <w:r w:rsidRPr="00886AD4">
        <w:rPr>
          <w:rFonts w:cs="Arial"/>
        </w:rPr>
        <w:t>:</w:t>
      </w:r>
    </w:p>
    <w:p w14:paraId="0F3D807B" w14:textId="77777777" w:rsidR="003A49ED" w:rsidRPr="00886AD4" w:rsidRDefault="003A49ED" w:rsidP="00987068">
      <w:pPr>
        <w:pStyle w:val="KDParagraf"/>
        <w:spacing w:before="0"/>
        <w:jc w:val="center"/>
        <w:rPr>
          <w:rFonts w:cs="Arial"/>
        </w:rPr>
      </w:pPr>
      <w:r w:rsidRPr="00886AD4">
        <w:rPr>
          <w:rFonts w:cs="Arial"/>
        </w:rPr>
        <w:t>Поверљиво</w:t>
      </w:r>
    </w:p>
    <w:p w14:paraId="4576B08C" w14:textId="77777777" w:rsidR="003A49ED" w:rsidRPr="00886AD4" w:rsidRDefault="003A49ED" w:rsidP="00987068">
      <w:pPr>
        <w:pStyle w:val="KDParagraf"/>
        <w:spacing w:before="0"/>
        <w:jc w:val="center"/>
        <w:rPr>
          <w:rFonts w:cs="Arial"/>
        </w:rPr>
      </w:pPr>
      <w:r w:rsidRPr="00886AD4">
        <w:rPr>
          <w:rFonts w:cs="Arial"/>
        </w:rPr>
        <w:t>_______________</w:t>
      </w:r>
    </w:p>
    <w:p w14:paraId="755FB7BC" w14:textId="77777777" w:rsidR="003A49ED" w:rsidRPr="00886AD4" w:rsidRDefault="003A49ED" w:rsidP="00987068">
      <w:pPr>
        <w:pStyle w:val="KDParagraf"/>
        <w:spacing w:before="0"/>
        <w:jc w:val="center"/>
        <w:rPr>
          <w:rFonts w:cs="Arial"/>
        </w:rPr>
      </w:pPr>
      <w:r w:rsidRPr="00886AD4">
        <w:rPr>
          <w:rFonts w:cs="Arial"/>
        </w:rPr>
        <w:t>__________________</w:t>
      </w:r>
    </w:p>
    <w:p w14:paraId="74188F12" w14:textId="77777777" w:rsidR="003A49ED" w:rsidRPr="00886AD4" w:rsidRDefault="003A49ED" w:rsidP="003A49ED">
      <w:pPr>
        <w:pStyle w:val="KDParagraf"/>
        <w:spacing w:before="0"/>
        <w:rPr>
          <w:rFonts w:cs="Arial"/>
        </w:rPr>
      </w:pPr>
    </w:p>
    <w:p w14:paraId="6D359568" w14:textId="77777777" w:rsidR="003A49ED" w:rsidRPr="00886AD4" w:rsidRDefault="003A49ED" w:rsidP="003A49ED">
      <w:pPr>
        <w:pStyle w:val="KDParagraf"/>
        <w:spacing w:before="0"/>
        <w:rPr>
          <w:rFonts w:cs="Arial"/>
        </w:rPr>
      </w:pPr>
      <w:r w:rsidRPr="00886AD4">
        <w:rPr>
          <w:rFonts w:cs="Arial"/>
        </w:rPr>
        <w:t>Уколико се ради о усменом достављању информација, информације ће се сматрати пословном тајном Даваоца уколико је то назначено приликом усменог достављања и уколико је о томе у року од 3 (три) радна дана од дана усменог достављања, Примаоцу достављена напомена у писаној форми (у штампаној форми или електронским путем).</w:t>
      </w:r>
    </w:p>
    <w:p w14:paraId="3BB197F7" w14:textId="77777777" w:rsidR="003A49ED" w:rsidRPr="00886AD4" w:rsidRDefault="003A49ED" w:rsidP="003A49ED">
      <w:pPr>
        <w:pStyle w:val="KDParagraf"/>
        <w:spacing w:before="0"/>
        <w:rPr>
          <w:rFonts w:cs="Arial"/>
        </w:rPr>
      </w:pPr>
    </w:p>
    <w:p w14:paraId="509A0BA6" w14:textId="77777777" w:rsidR="007F5755" w:rsidRDefault="007F5755" w:rsidP="00987068">
      <w:pPr>
        <w:pStyle w:val="KDParagraf"/>
        <w:spacing w:before="0"/>
        <w:jc w:val="center"/>
        <w:rPr>
          <w:rFonts w:cs="Arial"/>
        </w:rPr>
      </w:pPr>
    </w:p>
    <w:p w14:paraId="271FA8D6" w14:textId="59E6162E" w:rsidR="003A49ED" w:rsidRPr="00886AD4" w:rsidRDefault="003A49ED" w:rsidP="00987068">
      <w:pPr>
        <w:pStyle w:val="KDParagraf"/>
        <w:spacing w:before="0"/>
        <w:jc w:val="center"/>
        <w:rPr>
          <w:rFonts w:cs="Arial"/>
        </w:rPr>
      </w:pPr>
      <w:r w:rsidRPr="00886AD4">
        <w:rPr>
          <w:rFonts w:cs="Arial"/>
        </w:rPr>
        <w:lastRenderedPageBreak/>
        <w:t>Члан 9.</w:t>
      </w:r>
    </w:p>
    <w:p w14:paraId="049CE5E0" w14:textId="77777777" w:rsidR="003A49ED" w:rsidRPr="00886AD4" w:rsidRDefault="003A49ED" w:rsidP="003A49ED">
      <w:pPr>
        <w:pStyle w:val="KDParagraf"/>
        <w:spacing w:before="0"/>
        <w:rPr>
          <w:rFonts w:cs="Arial"/>
        </w:rPr>
      </w:pPr>
      <w:r w:rsidRPr="00886AD4">
        <w:rPr>
          <w:rFonts w:cs="Arial"/>
        </w:rPr>
        <w:t>Обавезе из овог уговора односе се и на пословну тајну којој су стране имале приступ или су је размениле до тренутка закључења овог Уговора.</w:t>
      </w:r>
    </w:p>
    <w:p w14:paraId="122B6478" w14:textId="77777777" w:rsidR="003A49ED" w:rsidRPr="00886AD4" w:rsidRDefault="003A49ED" w:rsidP="003A49ED">
      <w:pPr>
        <w:pStyle w:val="KDParagraf"/>
        <w:spacing w:before="0"/>
        <w:rPr>
          <w:rFonts w:cs="Arial"/>
        </w:rPr>
      </w:pPr>
    </w:p>
    <w:p w14:paraId="25BA1BDF" w14:textId="77777777" w:rsidR="003A49ED" w:rsidRPr="00886AD4" w:rsidRDefault="003A49ED" w:rsidP="003A49ED">
      <w:pPr>
        <w:pStyle w:val="KDParagraf"/>
        <w:spacing w:before="0"/>
        <w:rPr>
          <w:rFonts w:cs="Arial"/>
        </w:rPr>
      </w:pPr>
      <w:r w:rsidRPr="00886AD4">
        <w:rPr>
          <w:rFonts w:cs="Arial"/>
        </w:rPr>
        <w:t xml:space="preserve">Обавезе из овог Уговора односе се и на податке Даваоца које представљају пословну тајну у смислу овог Уговора, а којима je Прималац имао приступ или је до њих дошао случајно током реализације Пословних активности из члана 1. </w:t>
      </w:r>
      <w:proofErr w:type="gramStart"/>
      <w:r w:rsidRPr="00886AD4">
        <w:rPr>
          <w:rFonts w:cs="Arial"/>
        </w:rPr>
        <w:t>овог</w:t>
      </w:r>
      <w:proofErr w:type="gramEnd"/>
      <w:r w:rsidRPr="00886AD4">
        <w:rPr>
          <w:rFonts w:cs="Arial"/>
        </w:rPr>
        <w:t xml:space="preserve"> Уговора. </w:t>
      </w:r>
    </w:p>
    <w:p w14:paraId="6FCC1067" w14:textId="77777777" w:rsidR="003A49ED" w:rsidRPr="00886AD4" w:rsidRDefault="003A49ED" w:rsidP="003A49ED">
      <w:pPr>
        <w:pStyle w:val="KDParagraf"/>
        <w:spacing w:before="0"/>
        <w:rPr>
          <w:rFonts w:cs="Arial"/>
        </w:rPr>
      </w:pPr>
    </w:p>
    <w:p w14:paraId="029E29D2" w14:textId="77777777" w:rsidR="003A49ED" w:rsidRPr="00886AD4" w:rsidRDefault="003A49ED" w:rsidP="00987068">
      <w:pPr>
        <w:pStyle w:val="KDParagraf"/>
        <w:spacing w:before="0"/>
        <w:jc w:val="center"/>
        <w:rPr>
          <w:rFonts w:cs="Arial"/>
        </w:rPr>
      </w:pPr>
      <w:r w:rsidRPr="00886AD4">
        <w:rPr>
          <w:rFonts w:cs="Arial"/>
        </w:rPr>
        <w:t>Члан 10.</w:t>
      </w:r>
    </w:p>
    <w:p w14:paraId="08B70E12" w14:textId="77777777" w:rsidR="003A49ED" w:rsidRPr="00886AD4" w:rsidRDefault="003A49ED" w:rsidP="003A49ED">
      <w:pPr>
        <w:pStyle w:val="KDParagraf"/>
        <w:spacing w:before="0"/>
        <w:rPr>
          <w:rFonts w:cs="Arial"/>
        </w:rPr>
      </w:pPr>
      <w:r w:rsidRPr="00886AD4">
        <w:rPr>
          <w:rFonts w:cs="Arial"/>
        </w:rPr>
        <w:t>Давалац остаје власник достављених података који представљају пословну тајну. Давалац има право да, у било ком моменту, захтева од Примаоца повраћај оригиналних Носача информација који садрже пословну тајну Даваоца.</w:t>
      </w:r>
    </w:p>
    <w:p w14:paraId="71A38588" w14:textId="77777777" w:rsidR="003A49ED" w:rsidRPr="00886AD4" w:rsidRDefault="003A49ED" w:rsidP="003A49ED">
      <w:pPr>
        <w:pStyle w:val="KDParagraf"/>
        <w:spacing w:before="0"/>
        <w:rPr>
          <w:rFonts w:cs="Arial"/>
        </w:rPr>
      </w:pPr>
    </w:p>
    <w:p w14:paraId="29469DB2" w14:textId="26948A26" w:rsidR="003A49ED" w:rsidRPr="00886AD4" w:rsidRDefault="003A49ED" w:rsidP="003A49ED">
      <w:pPr>
        <w:pStyle w:val="KDParagraf"/>
        <w:spacing w:before="0"/>
        <w:rPr>
          <w:rFonts w:cs="Arial"/>
        </w:rPr>
      </w:pPr>
      <w:proofErr w:type="gramStart"/>
      <w:r w:rsidRPr="00886AD4">
        <w:rPr>
          <w:rFonts w:cs="Arial"/>
        </w:rPr>
        <w:t xml:space="preserve">Најкасније у року од </w:t>
      </w:r>
      <w:r w:rsidR="00E3060E">
        <w:rPr>
          <w:rFonts w:cs="Arial"/>
        </w:rPr>
        <w:t xml:space="preserve">30 </w:t>
      </w:r>
      <w:r w:rsidR="00E3060E">
        <w:rPr>
          <w:rFonts w:cs="Arial"/>
          <w:lang w:val="sr-Cyrl-RS"/>
        </w:rPr>
        <w:t xml:space="preserve">(словима: </w:t>
      </w:r>
      <w:r w:rsidRPr="00886AD4">
        <w:rPr>
          <w:rFonts w:cs="Arial"/>
        </w:rPr>
        <w:t>тридесет) дана од дана пријема таквог захтева, Прималац је у обавези да врати све примљене Носаче информација који садрже пословну тајну Даваоца и уништити све копије и репродукције тих података (у било ком облику, укључујући, али не ограничавајући се на електронске медије) које су у поседу Примаоца и/ или у поседу лица којима су исти предати у складу са одредбама овог Уговора.</w:t>
      </w:r>
      <w:proofErr w:type="gramEnd"/>
    </w:p>
    <w:p w14:paraId="02166C6C" w14:textId="77777777" w:rsidR="003A49ED" w:rsidRPr="00886AD4" w:rsidRDefault="003A49ED" w:rsidP="00987068">
      <w:pPr>
        <w:pStyle w:val="KDParagraf"/>
        <w:spacing w:before="0"/>
        <w:jc w:val="center"/>
        <w:rPr>
          <w:rFonts w:cs="Arial"/>
        </w:rPr>
      </w:pPr>
      <w:r w:rsidRPr="00886AD4">
        <w:rPr>
          <w:rFonts w:cs="Arial"/>
        </w:rPr>
        <w:t>Члан 11.</w:t>
      </w:r>
    </w:p>
    <w:p w14:paraId="314A1220" w14:textId="77777777" w:rsidR="003A49ED" w:rsidRPr="00886AD4" w:rsidRDefault="003A49ED" w:rsidP="003A49ED">
      <w:pPr>
        <w:pStyle w:val="KDParagraf"/>
        <w:spacing w:before="0"/>
        <w:rPr>
          <w:rFonts w:cs="Arial"/>
        </w:rPr>
      </w:pPr>
      <w:r w:rsidRPr="00886AD4">
        <w:rPr>
          <w:rFonts w:cs="Arial"/>
        </w:rPr>
        <w:t xml:space="preserve">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 (следбенике). У случају евентуалне ликвидације Примаоца, Прималац је дужан да до окончања ликвидационог поступка обезбеди повраћај Даваоцу свих оригинала и уништавање свих примерака и облика копија примљених Носача информација. </w:t>
      </w:r>
    </w:p>
    <w:p w14:paraId="01A61386" w14:textId="77777777" w:rsidR="003A49ED" w:rsidRPr="00886AD4" w:rsidRDefault="003A49ED" w:rsidP="003A49ED">
      <w:pPr>
        <w:pStyle w:val="KDParagraf"/>
        <w:spacing w:before="0"/>
        <w:rPr>
          <w:rFonts w:cs="Arial"/>
        </w:rPr>
      </w:pPr>
    </w:p>
    <w:p w14:paraId="5B47A124" w14:textId="77777777" w:rsidR="003A49ED" w:rsidRPr="00886AD4" w:rsidRDefault="003A49ED" w:rsidP="00987068">
      <w:pPr>
        <w:pStyle w:val="KDParagraf"/>
        <w:spacing w:before="0"/>
        <w:jc w:val="center"/>
        <w:rPr>
          <w:rFonts w:cs="Arial"/>
        </w:rPr>
      </w:pPr>
      <w:r w:rsidRPr="00886AD4">
        <w:rPr>
          <w:rFonts w:cs="Arial"/>
        </w:rPr>
        <w:t>Члан 12.</w:t>
      </w:r>
    </w:p>
    <w:p w14:paraId="65FDDB63" w14:textId="77777777" w:rsidR="003A49ED" w:rsidRPr="00886AD4" w:rsidRDefault="003A49ED" w:rsidP="003A49ED">
      <w:pPr>
        <w:pStyle w:val="KDParagraf"/>
        <w:spacing w:before="0"/>
        <w:rPr>
          <w:rFonts w:cs="Arial"/>
        </w:rPr>
      </w:pPr>
      <w:r w:rsidRPr="00886AD4">
        <w:rPr>
          <w:rFonts w:cs="Arial"/>
        </w:rPr>
        <w:t>Прималац сноси одговорност за сваку и сву штету коју претрпи Давалац услед кршења одредби овог Уговора, као и услед евентуалног откривања пословне тајне Даваоца од стране трећег лица коме је Прималац доставио пословну тајну Даваоца.</w:t>
      </w:r>
    </w:p>
    <w:p w14:paraId="56D64D30" w14:textId="77777777" w:rsidR="003A49ED" w:rsidRPr="00886AD4" w:rsidRDefault="003A49ED" w:rsidP="003A49ED">
      <w:pPr>
        <w:pStyle w:val="KDParagraf"/>
        <w:spacing w:before="0"/>
        <w:rPr>
          <w:rFonts w:cs="Arial"/>
        </w:rPr>
      </w:pPr>
    </w:p>
    <w:p w14:paraId="765C1DAD" w14:textId="77777777" w:rsidR="003A49ED" w:rsidRPr="00886AD4" w:rsidRDefault="003A49ED" w:rsidP="003A49ED">
      <w:pPr>
        <w:pStyle w:val="KDParagraf"/>
        <w:spacing w:before="0"/>
        <w:rPr>
          <w:rFonts w:cs="Arial"/>
        </w:rPr>
      </w:pPr>
      <w:r w:rsidRPr="00886AD4">
        <w:rPr>
          <w:rFonts w:cs="Arial"/>
        </w:rPr>
        <w:t>Прималац признаје да пословна тајна и/или поверљиве информације Даваоца садрже вредне податке Даваоца и да ће свака материјална повреда овог уговора изазивати последице које су дефинисане законом.</w:t>
      </w:r>
    </w:p>
    <w:p w14:paraId="46EB5DA0" w14:textId="77777777" w:rsidR="007F7247" w:rsidRPr="00886AD4" w:rsidRDefault="007F7247" w:rsidP="007F7247">
      <w:pPr>
        <w:pStyle w:val="KDParagraf"/>
        <w:rPr>
          <w:rFonts w:cs="Arial"/>
          <w:lang w:val="ru-RU"/>
        </w:rPr>
      </w:pPr>
      <w:r w:rsidRPr="00886AD4">
        <w:rPr>
          <w:rFonts w:cs="Arial"/>
          <w:lang w:val="ru-RU"/>
        </w:rPr>
        <w:t xml:space="preserve">Прималац изричито изјављује да Поверљиве информације неће користити директно или индиректно у комерцијалне сврхе ради израде било ког производа или пружања услуга или користити Поверљиве информације на било који други начин који није предвиђен Основним уговором и овим уговором.    </w:t>
      </w:r>
    </w:p>
    <w:p w14:paraId="41E6DD98" w14:textId="77777777" w:rsidR="003A49ED" w:rsidRPr="00886AD4" w:rsidRDefault="003A49ED" w:rsidP="00987068">
      <w:pPr>
        <w:pStyle w:val="KDParagraf"/>
        <w:spacing w:before="0"/>
        <w:jc w:val="center"/>
        <w:rPr>
          <w:rFonts w:cs="Arial"/>
        </w:rPr>
      </w:pPr>
      <w:r w:rsidRPr="00886AD4">
        <w:rPr>
          <w:rFonts w:cs="Arial"/>
        </w:rPr>
        <w:t>Члан 13.</w:t>
      </w:r>
    </w:p>
    <w:p w14:paraId="50CFF9A4" w14:textId="77777777" w:rsidR="007F7247" w:rsidRPr="00886AD4" w:rsidRDefault="003A49ED" w:rsidP="007F7247">
      <w:pPr>
        <w:pStyle w:val="KDParagraf"/>
        <w:spacing w:before="0"/>
        <w:rPr>
          <w:rFonts w:cs="Arial"/>
        </w:rPr>
      </w:pPr>
      <w:r w:rsidRPr="00886AD4">
        <w:rPr>
          <w:rFonts w:cs="Arial"/>
        </w:rPr>
        <w:t>Стране ће настојати да све евентуалне спорове настале из, у вези са, или услед кршењa одредби овог Уговора, регулишу споразумно. Уколико се споразум не постигне, уговара се стварна надлежност суда у Београду.</w:t>
      </w:r>
      <w:r w:rsidR="007F7247" w:rsidRPr="00886AD4">
        <w:rPr>
          <w:rFonts w:cs="Arial"/>
          <w:color w:val="1F497D" w:themeColor="text2"/>
        </w:rPr>
        <w:t xml:space="preserve"> </w:t>
      </w:r>
      <w:proofErr w:type="gramStart"/>
      <w:r w:rsidR="007F7247" w:rsidRPr="00886AD4">
        <w:rPr>
          <w:rFonts w:cs="Arial"/>
          <w:color w:val="1F497D" w:themeColor="text2"/>
        </w:rPr>
        <w:t>/(</w:t>
      </w:r>
      <w:proofErr w:type="gramEnd"/>
      <w:r w:rsidR="007F7247" w:rsidRPr="00886AD4">
        <w:rPr>
          <w:rFonts w:cs="Arial"/>
          <w:color w:val="1F497D" w:themeColor="text2"/>
        </w:rPr>
        <w:t>Сталне арбитраже при Привредној комори Србије, уз примену њеног Правилника (напомена: коначан текст у Уговору зависи од тога да ли је домаћи или страни Пружалац услуге)</w:t>
      </w:r>
      <w:r w:rsidR="007F7247" w:rsidRPr="00886AD4">
        <w:rPr>
          <w:rFonts w:cs="Arial"/>
        </w:rPr>
        <w:t>.</w:t>
      </w:r>
    </w:p>
    <w:p w14:paraId="55A8F838" w14:textId="77777777" w:rsidR="003A49ED" w:rsidRPr="00886AD4" w:rsidRDefault="003A49ED" w:rsidP="003A49ED">
      <w:pPr>
        <w:pStyle w:val="KDParagraf"/>
        <w:spacing w:before="0"/>
        <w:rPr>
          <w:rFonts w:cs="Arial"/>
        </w:rPr>
      </w:pPr>
      <w:r w:rsidRPr="00886AD4">
        <w:rPr>
          <w:rFonts w:cs="Arial"/>
        </w:rPr>
        <w:t xml:space="preserve"> </w:t>
      </w:r>
    </w:p>
    <w:p w14:paraId="4E476EE9" w14:textId="77777777" w:rsidR="003A49ED" w:rsidRPr="00886AD4" w:rsidRDefault="003A49ED" w:rsidP="00987068">
      <w:pPr>
        <w:pStyle w:val="KDParagraf"/>
        <w:spacing w:before="0"/>
        <w:jc w:val="center"/>
        <w:rPr>
          <w:rFonts w:cs="Arial"/>
        </w:rPr>
      </w:pPr>
      <w:r w:rsidRPr="00886AD4">
        <w:rPr>
          <w:rFonts w:cs="Arial"/>
        </w:rPr>
        <w:t>Члан 14.</w:t>
      </w:r>
    </w:p>
    <w:p w14:paraId="2576B012" w14:textId="3AF3548E" w:rsidR="003A49ED" w:rsidRDefault="003A49ED" w:rsidP="003A49ED">
      <w:pPr>
        <w:pStyle w:val="KDParagraf"/>
        <w:spacing w:before="0"/>
        <w:rPr>
          <w:rFonts w:cs="Arial"/>
        </w:rPr>
      </w:pPr>
      <w:r w:rsidRPr="00886AD4">
        <w:rPr>
          <w:rFonts w:cs="Arial"/>
        </w:rPr>
        <w:t xml:space="preserve">Евентуалне измене и допуне овог Уговора на снази су само у случају да су састављене у писаној форми и потписане на прописани начин од стране </w:t>
      </w:r>
      <w:r w:rsidR="007F7247" w:rsidRPr="00886AD4">
        <w:rPr>
          <w:rFonts w:cs="Arial"/>
          <w:lang w:val="sr-Cyrl-RS"/>
        </w:rPr>
        <w:t>законских заступника/</w:t>
      </w:r>
      <w:r w:rsidRPr="00886AD4">
        <w:rPr>
          <w:rFonts w:cs="Arial"/>
        </w:rPr>
        <w:t>овлашћених представника сваке од Страна.</w:t>
      </w:r>
    </w:p>
    <w:p w14:paraId="3500C5D9" w14:textId="77777777" w:rsidR="007F5755" w:rsidRDefault="007F5755" w:rsidP="00987068">
      <w:pPr>
        <w:pStyle w:val="KDParagraf"/>
        <w:spacing w:before="0"/>
        <w:jc w:val="center"/>
        <w:rPr>
          <w:rFonts w:cs="Arial"/>
        </w:rPr>
      </w:pPr>
    </w:p>
    <w:p w14:paraId="1603056F" w14:textId="14CDC4BA" w:rsidR="003A49ED" w:rsidRPr="00886AD4" w:rsidRDefault="003A49ED" w:rsidP="00987068">
      <w:pPr>
        <w:pStyle w:val="KDParagraf"/>
        <w:spacing w:before="0"/>
        <w:jc w:val="center"/>
        <w:rPr>
          <w:rFonts w:cs="Arial"/>
        </w:rPr>
      </w:pPr>
      <w:r w:rsidRPr="00886AD4">
        <w:rPr>
          <w:rFonts w:cs="Arial"/>
        </w:rPr>
        <w:t>Члан 15.</w:t>
      </w:r>
    </w:p>
    <w:p w14:paraId="0CF433D7" w14:textId="77777777" w:rsidR="003A49ED" w:rsidRPr="00886AD4" w:rsidRDefault="003A49ED" w:rsidP="003A49ED">
      <w:pPr>
        <w:pStyle w:val="KDParagraf"/>
        <w:spacing w:before="0"/>
        <w:rPr>
          <w:rFonts w:cs="Arial"/>
        </w:rPr>
      </w:pPr>
      <w:r w:rsidRPr="00886AD4">
        <w:rPr>
          <w:rFonts w:cs="Arial"/>
        </w:rPr>
        <w:t>На све што није регулисано одредбама овог Уговора, примениће се одредбе</w:t>
      </w:r>
      <w:r w:rsidR="007F7247" w:rsidRPr="00886AD4">
        <w:rPr>
          <w:rFonts w:cs="Arial"/>
          <w:lang w:val="sr-Cyrl-RS"/>
        </w:rPr>
        <w:t xml:space="preserve"> ЗОО </w:t>
      </w:r>
      <w:proofErr w:type="gramStart"/>
      <w:r w:rsidR="007F7247" w:rsidRPr="00886AD4">
        <w:rPr>
          <w:rFonts w:cs="Arial"/>
          <w:lang w:val="sr-Cyrl-RS"/>
        </w:rPr>
        <w:t xml:space="preserve">и </w:t>
      </w:r>
      <w:r w:rsidRPr="00886AD4">
        <w:rPr>
          <w:rFonts w:cs="Arial"/>
        </w:rPr>
        <w:t xml:space="preserve"> позитивноправних</w:t>
      </w:r>
      <w:proofErr w:type="gramEnd"/>
      <w:r w:rsidRPr="00886AD4">
        <w:rPr>
          <w:rFonts w:cs="Arial"/>
        </w:rPr>
        <w:t xml:space="preserve"> прописа Републике Србије применљивих, с обзиром на предмет Уговора. </w:t>
      </w:r>
    </w:p>
    <w:p w14:paraId="0F7581A5" w14:textId="77777777" w:rsidR="003A49ED" w:rsidRPr="00886AD4" w:rsidRDefault="003A49ED" w:rsidP="00987068">
      <w:pPr>
        <w:pStyle w:val="KDParagraf"/>
        <w:spacing w:before="0"/>
        <w:jc w:val="center"/>
        <w:rPr>
          <w:rFonts w:cs="Arial"/>
        </w:rPr>
      </w:pPr>
      <w:r w:rsidRPr="00886AD4">
        <w:rPr>
          <w:rFonts w:cs="Arial"/>
        </w:rPr>
        <w:lastRenderedPageBreak/>
        <w:t>Члан 16.</w:t>
      </w:r>
    </w:p>
    <w:p w14:paraId="29FB55CF" w14:textId="77777777" w:rsidR="003A49ED" w:rsidRPr="00886AD4" w:rsidRDefault="003A49ED" w:rsidP="003A49ED">
      <w:pPr>
        <w:pStyle w:val="KDParagraf"/>
        <w:spacing w:before="0"/>
        <w:rPr>
          <w:rFonts w:cs="Arial"/>
        </w:rPr>
      </w:pPr>
      <w:r w:rsidRPr="00886AD4">
        <w:rPr>
          <w:rFonts w:cs="Arial"/>
        </w:rPr>
        <w:t xml:space="preserve">Овај Уговор се сматра закљученим на дан када су га потписали </w:t>
      </w:r>
      <w:r w:rsidR="007F7247" w:rsidRPr="00886AD4">
        <w:rPr>
          <w:rFonts w:cs="Arial"/>
          <w:lang w:val="sr-Cyrl-RS"/>
        </w:rPr>
        <w:t>законски заступници/</w:t>
      </w:r>
      <w:r w:rsidRPr="00886AD4">
        <w:rPr>
          <w:rFonts w:cs="Arial"/>
        </w:rPr>
        <w:t xml:space="preserve">овлашћени заступници обе Стране, а ако га </w:t>
      </w:r>
      <w:proofErr w:type="gramStart"/>
      <w:r w:rsidR="007F7247" w:rsidRPr="00886AD4">
        <w:rPr>
          <w:rFonts w:cs="Arial"/>
          <w:lang w:val="sr-Cyrl-RS"/>
        </w:rPr>
        <w:t xml:space="preserve">законски </w:t>
      </w:r>
      <w:r w:rsidR="007F7247" w:rsidRPr="00886AD4">
        <w:rPr>
          <w:rFonts w:cs="Arial"/>
        </w:rPr>
        <w:t xml:space="preserve"> </w:t>
      </w:r>
      <w:r w:rsidRPr="00886AD4">
        <w:rPr>
          <w:rFonts w:cs="Arial"/>
        </w:rPr>
        <w:t>заступници</w:t>
      </w:r>
      <w:proofErr w:type="gramEnd"/>
      <w:r w:rsidRPr="00886AD4">
        <w:rPr>
          <w:rFonts w:cs="Arial"/>
        </w:rPr>
        <w:t xml:space="preserve"> нису потписали на исти дан, Уговор се сматра закљученим на дан другог потписа по временском редоследу.</w:t>
      </w:r>
    </w:p>
    <w:p w14:paraId="2A17A8E3" w14:textId="77777777" w:rsidR="003A49ED" w:rsidRPr="00886AD4" w:rsidRDefault="003A49ED" w:rsidP="003A49ED">
      <w:pPr>
        <w:pStyle w:val="KDParagraf"/>
        <w:spacing w:before="0"/>
        <w:rPr>
          <w:rFonts w:cs="Arial"/>
        </w:rPr>
      </w:pPr>
      <w:r w:rsidRPr="00886AD4">
        <w:rPr>
          <w:rFonts w:cs="Arial"/>
        </w:rPr>
        <w:t>Обавезе према очувању поверљивости пословне тајне и поверљивих информација које су претходно дефинисане важе трајно.</w:t>
      </w:r>
    </w:p>
    <w:p w14:paraId="68B6D944" w14:textId="77777777" w:rsidR="003A49ED" w:rsidRPr="00886AD4" w:rsidRDefault="003A49ED" w:rsidP="003A49ED">
      <w:pPr>
        <w:pStyle w:val="KDParagraf"/>
        <w:spacing w:before="0"/>
        <w:rPr>
          <w:rFonts w:cs="Arial"/>
        </w:rPr>
      </w:pPr>
    </w:p>
    <w:p w14:paraId="49B9E683" w14:textId="77777777" w:rsidR="003A49ED" w:rsidRPr="00886AD4" w:rsidRDefault="003A49ED" w:rsidP="00987068">
      <w:pPr>
        <w:pStyle w:val="KDParagraf"/>
        <w:spacing w:before="0"/>
        <w:jc w:val="center"/>
        <w:rPr>
          <w:rFonts w:cs="Arial"/>
        </w:rPr>
      </w:pPr>
      <w:r w:rsidRPr="00886AD4">
        <w:rPr>
          <w:rFonts w:cs="Arial"/>
        </w:rPr>
        <w:t>Члан 17.</w:t>
      </w:r>
    </w:p>
    <w:p w14:paraId="7BCCFD23" w14:textId="05F4C574" w:rsidR="003A49ED" w:rsidRPr="00886AD4" w:rsidRDefault="003A49ED" w:rsidP="003A49ED">
      <w:pPr>
        <w:pStyle w:val="KDParagraf"/>
        <w:spacing w:before="0"/>
        <w:rPr>
          <w:rFonts w:cs="Arial"/>
        </w:rPr>
      </w:pPr>
      <w:r w:rsidRPr="00886AD4">
        <w:rPr>
          <w:rFonts w:cs="Arial"/>
        </w:rPr>
        <w:t>Овај Уговор је потписан у 6 (</w:t>
      </w:r>
      <w:r w:rsidR="00BA6E4F">
        <w:rPr>
          <w:rFonts w:cs="Arial"/>
          <w:lang w:val="sr-Cyrl-RS"/>
        </w:rPr>
        <w:t xml:space="preserve">словима: </w:t>
      </w:r>
      <w:r w:rsidRPr="00886AD4">
        <w:rPr>
          <w:rFonts w:cs="Arial"/>
        </w:rPr>
        <w:t xml:space="preserve">шест) истоветних примерака од којих </w:t>
      </w:r>
      <w:r w:rsidR="007F7247" w:rsidRPr="00886AD4">
        <w:rPr>
          <w:rFonts w:cs="Arial"/>
          <w:lang w:val="sr-Cyrl-RS"/>
        </w:rPr>
        <w:t>3</w:t>
      </w:r>
      <w:r w:rsidR="007F7247" w:rsidRPr="00886AD4">
        <w:rPr>
          <w:rFonts w:cs="Arial"/>
        </w:rPr>
        <w:t xml:space="preserve"> </w:t>
      </w:r>
      <w:r w:rsidRPr="00886AD4">
        <w:rPr>
          <w:rFonts w:cs="Arial"/>
        </w:rPr>
        <w:t>(</w:t>
      </w:r>
      <w:r w:rsidR="00BA6E4F">
        <w:rPr>
          <w:rFonts w:cs="Arial"/>
          <w:lang w:val="sr-Cyrl-RS"/>
        </w:rPr>
        <w:t xml:space="preserve">словима: </w:t>
      </w:r>
      <w:r w:rsidR="007F7247" w:rsidRPr="00886AD4">
        <w:rPr>
          <w:rFonts w:cs="Arial"/>
          <w:lang w:val="sr-Cyrl-RS"/>
        </w:rPr>
        <w:t>три</w:t>
      </w:r>
      <w:r w:rsidRPr="00886AD4">
        <w:rPr>
          <w:rFonts w:cs="Arial"/>
        </w:rPr>
        <w:t xml:space="preserve">) примерка за </w:t>
      </w:r>
      <w:r w:rsidR="007F7247" w:rsidRPr="00886AD4">
        <w:rPr>
          <w:rFonts w:cs="Arial"/>
          <w:lang w:val="sr-Cyrl-RS"/>
        </w:rPr>
        <w:t>Корисника услуге</w:t>
      </w:r>
      <w:r w:rsidR="007F7247" w:rsidRPr="00886AD4">
        <w:rPr>
          <w:rFonts w:cs="Arial"/>
        </w:rPr>
        <w:t xml:space="preserve"> </w:t>
      </w:r>
      <w:r w:rsidR="007F7247" w:rsidRPr="00886AD4">
        <w:rPr>
          <w:rFonts w:cs="Arial"/>
          <w:lang w:val="sr-Cyrl-RS"/>
        </w:rPr>
        <w:t>и</w:t>
      </w:r>
      <w:r w:rsidRPr="00886AD4">
        <w:rPr>
          <w:rFonts w:cs="Arial"/>
        </w:rPr>
        <w:t xml:space="preserve"> </w:t>
      </w:r>
      <w:r w:rsidR="007F7247" w:rsidRPr="00886AD4">
        <w:rPr>
          <w:rFonts w:cs="Arial"/>
          <w:lang w:val="sr-Cyrl-RS"/>
        </w:rPr>
        <w:t>3</w:t>
      </w:r>
      <w:r w:rsidRPr="00886AD4">
        <w:rPr>
          <w:rFonts w:cs="Arial"/>
        </w:rPr>
        <w:t>(</w:t>
      </w:r>
      <w:r w:rsidR="00503863" w:rsidRPr="00886AD4">
        <w:rPr>
          <w:rFonts w:cs="Arial"/>
          <w:lang w:val="sr-Cyrl-RS"/>
        </w:rPr>
        <w:t>словима:</w:t>
      </w:r>
      <w:r w:rsidR="00BA6E4F">
        <w:rPr>
          <w:rFonts w:cs="Arial"/>
          <w:lang w:val="sr-Cyrl-RS"/>
        </w:rPr>
        <w:t xml:space="preserve"> </w:t>
      </w:r>
      <w:r w:rsidR="007F7247" w:rsidRPr="00886AD4">
        <w:rPr>
          <w:rFonts w:cs="Arial"/>
          <w:lang w:val="sr-Cyrl-RS"/>
        </w:rPr>
        <w:t>три</w:t>
      </w:r>
      <w:r w:rsidRPr="00886AD4">
        <w:rPr>
          <w:rFonts w:cs="Arial"/>
        </w:rPr>
        <w:t xml:space="preserve">) примерка за </w:t>
      </w:r>
      <w:r w:rsidR="007F7247" w:rsidRPr="00886AD4">
        <w:rPr>
          <w:rFonts w:cs="Arial"/>
          <w:lang w:val="sr-Cyrl-RS"/>
        </w:rPr>
        <w:t>Пружаоца услуге</w:t>
      </w:r>
      <w:r w:rsidRPr="00886AD4">
        <w:rPr>
          <w:rFonts w:cs="Arial"/>
        </w:rPr>
        <w:t>.</w:t>
      </w:r>
    </w:p>
    <w:p w14:paraId="021827D9" w14:textId="77777777" w:rsidR="003A49ED" w:rsidRPr="00886AD4" w:rsidRDefault="003A49ED" w:rsidP="003A49ED">
      <w:pPr>
        <w:pStyle w:val="KDParagraf"/>
        <w:spacing w:before="0"/>
        <w:rPr>
          <w:rFonts w:cs="Arial"/>
        </w:rPr>
      </w:pPr>
    </w:p>
    <w:p w14:paraId="73BD5452" w14:textId="77777777" w:rsidR="003A49ED" w:rsidRPr="00886AD4" w:rsidRDefault="007F7247" w:rsidP="003A49ED">
      <w:pPr>
        <w:pStyle w:val="KDParagraf"/>
        <w:spacing w:before="0"/>
        <w:rPr>
          <w:rFonts w:cs="Arial"/>
        </w:rPr>
      </w:pPr>
      <w:r w:rsidRPr="00886AD4">
        <w:rPr>
          <w:rFonts w:cs="Arial"/>
          <w:lang w:val="sr-Cyrl-RS"/>
        </w:rPr>
        <w:t>С</w:t>
      </w:r>
      <w:r w:rsidR="003A49ED" w:rsidRPr="00886AD4">
        <w:rPr>
          <w:rFonts w:cs="Arial"/>
        </w:rPr>
        <w:t>тране сагласно изјављују да су Уговор прочитале, разумеле и да уговорне одредбе у свему представљају израз њихове стварне воље.</w:t>
      </w:r>
    </w:p>
    <w:p w14:paraId="4158B93D" w14:textId="77777777" w:rsidR="003A49ED" w:rsidRPr="00886AD4" w:rsidRDefault="003A49ED" w:rsidP="003A49ED">
      <w:pPr>
        <w:pStyle w:val="KDParagraf"/>
        <w:spacing w:before="0"/>
        <w:rPr>
          <w:rFonts w:cs="Arial"/>
        </w:rPr>
      </w:pPr>
    </w:p>
    <w:p w14:paraId="03C735DA" w14:textId="77777777" w:rsidR="00987068" w:rsidRPr="00886AD4" w:rsidRDefault="00987068" w:rsidP="003A49ED">
      <w:pPr>
        <w:pStyle w:val="KDParagraf"/>
        <w:spacing w:before="0"/>
        <w:rPr>
          <w:rFonts w:cs="Arial"/>
        </w:rPr>
      </w:pPr>
    </w:p>
    <w:p w14:paraId="0C6993C3" w14:textId="77777777" w:rsidR="00987068" w:rsidRPr="00886AD4" w:rsidRDefault="00987068" w:rsidP="003A49ED">
      <w:pPr>
        <w:pStyle w:val="KDParagraf"/>
        <w:spacing w:before="0"/>
        <w:rPr>
          <w:rFonts w:cs="Arial"/>
        </w:rPr>
      </w:pPr>
    </w:p>
    <w:tbl>
      <w:tblPr>
        <w:tblW w:w="0" w:type="auto"/>
        <w:tblLook w:val="04A0" w:firstRow="1" w:lastRow="0" w:firstColumn="1" w:lastColumn="0" w:noHBand="0" w:noVBand="1"/>
      </w:tblPr>
      <w:tblGrid>
        <w:gridCol w:w="3903"/>
        <w:gridCol w:w="1011"/>
        <w:gridCol w:w="4115"/>
      </w:tblGrid>
      <w:tr w:rsidR="001B4355" w:rsidRPr="00886AD4" w14:paraId="0F681A74" w14:textId="77777777" w:rsidTr="00873AAB">
        <w:tc>
          <w:tcPr>
            <w:tcW w:w="4503" w:type="dxa"/>
            <w:shd w:val="clear" w:color="auto" w:fill="auto"/>
            <w:vAlign w:val="center"/>
            <w:hideMark/>
          </w:tcPr>
          <w:p w14:paraId="49564FB8" w14:textId="77777777" w:rsidR="001B4355" w:rsidRPr="00886AD4" w:rsidRDefault="001B4355" w:rsidP="00873AAB">
            <w:pPr>
              <w:jc w:val="center"/>
              <w:rPr>
                <w:rFonts w:cs="Arial"/>
                <w:b/>
              </w:rPr>
            </w:pPr>
            <w:r w:rsidRPr="00886AD4">
              <w:rPr>
                <w:rFonts w:cs="Arial"/>
                <w:b/>
              </w:rPr>
              <w:t>КОРИСНИК УСЛУГЕ</w:t>
            </w:r>
          </w:p>
        </w:tc>
        <w:tc>
          <w:tcPr>
            <w:tcW w:w="1275" w:type="dxa"/>
            <w:shd w:val="clear" w:color="auto" w:fill="auto"/>
            <w:vAlign w:val="center"/>
          </w:tcPr>
          <w:p w14:paraId="0F3D224F" w14:textId="77777777" w:rsidR="001B4355" w:rsidRPr="00886AD4" w:rsidRDefault="001B4355" w:rsidP="00873AAB">
            <w:pPr>
              <w:jc w:val="center"/>
              <w:rPr>
                <w:rFonts w:cs="Arial"/>
              </w:rPr>
            </w:pPr>
          </w:p>
        </w:tc>
        <w:tc>
          <w:tcPr>
            <w:tcW w:w="4395" w:type="dxa"/>
            <w:shd w:val="clear" w:color="auto" w:fill="auto"/>
            <w:vAlign w:val="center"/>
            <w:hideMark/>
          </w:tcPr>
          <w:p w14:paraId="3759E9B8" w14:textId="77777777" w:rsidR="001B4355" w:rsidRPr="00886AD4" w:rsidRDefault="001B4355" w:rsidP="00873AAB">
            <w:pPr>
              <w:jc w:val="center"/>
              <w:rPr>
                <w:rFonts w:cs="Arial"/>
                <w:b/>
              </w:rPr>
            </w:pPr>
            <w:r w:rsidRPr="00886AD4">
              <w:rPr>
                <w:rFonts w:cs="Arial"/>
                <w:b/>
              </w:rPr>
              <w:t>ПРУЖАЛАЦ УСЛУГЕ</w:t>
            </w:r>
          </w:p>
        </w:tc>
      </w:tr>
      <w:tr w:rsidR="001B4355" w:rsidRPr="00886AD4" w14:paraId="185F6C13" w14:textId="77777777" w:rsidTr="00873AAB">
        <w:tc>
          <w:tcPr>
            <w:tcW w:w="4503" w:type="dxa"/>
            <w:shd w:val="clear" w:color="auto" w:fill="auto"/>
            <w:vAlign w:val="center"/>
            <w:hideMark/>
          </w:tcPr>
          <w:p w14:paraId="27CB891E" w14:textId="77777777" w:rsidR="001B4355" w:rsidRPr="00886AD4" w:rsidRDefault="001B4355" w:rsidP="00873AAB">
            <w:pPr>
              <w:jc w:val="center"/>
              <w:rPr>
                <w:rFonts w:cs="Arial"/>
              </w:rPr>
            </w:pPr>
            <w:r w:rsidRPr="00886AD4">
              <w:rPr>
                <w:rFonts w:cs="Arial"/>
              </w:rPr>
              <w:t>Ј</w:t>
            </w:r>
            <w:r w:rsidRPr="00886AD4">
              <w:rPr>
                <w:rFonts w:cs="Arial"/>
                <w:lang w:val="sr-Cyrl-RS"/>
              </w:rPr>
              <w:t xml:space="preserve">авно предузеће </w:t>
            </w:r>
            <w:r w:rsidRPr="00886AD4">
              <w:rPr>
                <w:rFonts w:cs="Arial"/>
              </w:rPr>
              <w:t>„Електропривреда Србије“</w:t>
            </w:r>
            <w:r w:rsidRPr="00886AD4">
              <w:rPr>
                <w:rFonts w:cs="Arial"/>
                <w:lang w:val="sr-Cyrl-RS"/>
              </w:rPr>
              <w:t xml:space="preserve"> </w:t>
            </w:r>
            <w:r w:rsidRPr="00886AD4">
              <w:rPr>
                <w:rFonts w:cs="Arial"/>
              </w:rPr>
              <w:t>Београд</w:t>
            </w:r>
          </w:p>
          <w:p w14:paraId="4658077C" w14:textId="77777777" w:rsidR="001B4355" w:rsidRPr="00886AD4" w:rsidRDefault="001B4355" w:rsidP="00873AAB">
            <w:pPr>
              <w:jc w:val="center"/>
              <w:rPr>
                <w:rFonts w:cs="Arial"/>
              </w:rPr>
            </w:pPr>
          </w:p>
        </w:tc>
        <w:tc>
          <w:tcPr>
            <w:tcW w:w="1275" w:type="dxa"/>
            <w:shd w:val="clear" w:color="auto" w:fill="auto"/>
            <w:vAlign w:val="center"/>
          </w:tcPr>
          <w:p w14:paraId="3A23F3BE" w14:textId="77777777" w:rsidR="001B4355" w:rsidRPr="00886AD4" w:rsidRDefault="001B4355" w:rsidP="00873AAB">
            <w:pPr>
              <w:jc w:val="center"/>
              <w:rPr>
                <w:rFonts w:cs="Arial"/>
              </w:rPr>
            </w:pPr>
          </w:p>
        </w:tc>
        <w:tc>
          <w:tcPr>
            <w:tcW w:w="4395" w:type="dxa"/>
            <w:shd w:val="clear" w:color="auto" w:fill="auto"/>
            <w:vAlign w:val="center"/>
          </w:tcPr>
          <w:p w14:paraId="104A95BF" w14:textId="77777777" w:rsidR="001B4355" w:rsidRPr="00886AD4" w:rsidRDefault="001B4355" w:rsidP="00873AAB">
            <w:pPr>
              <w:jc w:val="center"/>
              <w:rPr>
                <w:rFonts w:cs="Arial"/>
              </w:rPr>
            </w:pPr>
            <w:r w:rsidRPr="00886AD4">
              <w:rPr>
                <w:rFonts w:cs="Arial"/>
              </w:rPr>
              <w:t>Назив</w:t>
            </w:r>
          </w:p>
        </w:tc>
      </w:tr>
      <w:tr w:rsidR="001B4355" w:rsidRPr="00886AD4" w14:paraId="5EA852BF" w14:textId="77777777" w:rsidTr="00873AAB">
        <w:tc>
          <w:tcPr>
            <w:tcW w:w="4503" w:type="dxa"/>
            <w:shd w:val="clear" w:color="auto" w:fill="auto"/>
            <w:vAlign w:val="center"/>
            <w:hideMark/>
          </w:tcPr>
          <w:p w14:paraId="1FC1C469" w14:textId="77777777" w:rsidR="001B4355" w:rsidRPr="00886AD4" w:rsidRDefault="001B4355" w:rsidP="00873AAB">
            <w:pPr>
              <w:jc w:val="center"/>
              <w:rPr>
                <w:rFonts w:cs="Arial"/>
              </w:rPr>
            </w:pPr>
            <w:r w:rsidRPr="00886AD4">
              <w:rPr>
                <w:rFonts w:cs="Arial"/>
              </w:rPr>
              <w:t>________________________</w:t>
            </w:r>
          </w:p>
        </w:tc>
        <w:tc>
          <w:tcPr>
            <w:tcW w:w="1275" w:type="dxa"/>
            <w:shd w:val="clear" w:color="auto" w:fill="auto"/>
            <w:vAlign w:val="center"/>
            <w:hideMark/>
          </w:tcPr>
          <w:p w14:paraId="6798A9C3" w14:textId="77777777" w:rsidR="001B4355" w:rsidRPr="00886AD4" w:rsidRDefault="001B4355" w:rsidP="00873AAB">
            <w:pPr>
              <w:jc w:val="center"/>
              <w:rPr>
                <w:rFonts w:cs="Arial"/>
              </w:rPr>
            </w:pPr>
            <w:r w:rsidRPr="00886AD4">
              <w:rPr>
                <w:rFonts w:cs="Arial"/>
              </w:rPr>
              <w:t>М.П.</w:t>
            </w:r>
          </w:p>
        </w:tc>
        <w:tc>
          <w:tcPr>
            <w:tcW w:w="4395" w:type="dxa"/>
            <w:shd w:val="clear" w:color="auto" w:fill="auto"/>
            <w:vAlign w:val="center"/>
            <w:hideMark/>
          </w:tcPr>
          <w:p w14:paraId="66B591D4" w14:textId="77777777" w:rsidR="001B4355" w:rsidRPr="00886AD4" w:rsidRDefault="001B4355" w:rsidP="00873AAB">
            <w:pPr>
              <w:jc w:val="center"/>
              <w:rPr>
                <w:rFonts w:cs="Arial"/>
              </w:rPr>
            </w:pPr>
            <w:r w:rsidRPr="00886AD4">
              <w:rPr>
                <w:rFonts w:cs="Arial"/>
              </w:rPr>
              <w:t>_____________________________</w:t>
            </w:r>
          </w:p>
        </w:tc>
      </w:tr>
      <w:tr w:rsidR="001B4355" w:rsidRPr="00886AD4" w14:paraId="70EF9F4E" w14:textId="77777777" w:rsidTr="00873AAB">
        <w:tc>
          <w:tcPr>
            <w:tcW w:w="4503" w:type="dxa"/>
            <w:shd w:val="clear" w:color="auto" w:fill="auto"/>
            <w:vAlign w:val="center"/>
            <w:hideMark/>
          </w:tcPr>
          <w:p w14:paraId="7A7B5654" w14:textId="77777777" w:rsidR="001B4355" w:rsidRPr="00886AD4" w:rsidRDefault="001B4355" w:rsidP="00873AAB">
            <w:pPr>
              <w:jc w:val="center"/>
              <w:rPr>
                <w:rFonts w:cs="Arial"/>
              </w:rPr>
            </w:pPr>
            <w:r w:rsidRPr="00886AD4">
              <w:rPr>
                <w:rFonts w:cs="Arial"/>
              </w:rPr>
              <w:t>Милорад Грчић</w:t>
            </w:r>
          </w:p>
        </w:tc>
        <w:tc>
          <w:tcPr>
            <w:tcW w:w="1275" w:type="dxa"/>
            <w:shd w:val="clear" w:color="auto" w:fill="auto"/>
            <w:vAlign w:val="center"/>
          </w:tcPr>
          <w:p w14:paraId="68ABD8C3" w14:textId="77777777" w:rsidR="001B4355" w:rsidRPr="00886AD4" w:rsidRDefault="001B4355" w:rsidP="00873AAB">
            <w:pPr>
              <w:jc w:val="center"/>
              <w:rPr>
                <w:rFonts w:cs="Arial"/>
              </w:rPr>
            </w:pPr>
          </w:p>
        </w:tc>
        <w:tc>
          <w:tcPr>
            <w:tcW w:w="4395" w:type="dxa"/>
            <w:shd w:val="clear" w:color="auto" w:fill="auto"/>
            <w:vAlign w:val="center"/>
            <w:hideMark/>
          </w:tcPr>
          <w:p w14:paraId="23A7A19C" w14:textId="77777777" w:rsidR="001B4355" w:rsidRPr="00886AD4" w:rsidRDefault="001B4355" w:rsidP="00873AAB">
            <w:pPr>
              <w:jc w:val="center"/>
              <w:rPr>
                <w:rFonts w:cs="Arial"/>
              </w:rPr>
            </w:pPr>
            <w:r w:rsidRPr="00886AD4">
              <w:rPr>
                <w:rFonts w:cs="Arial"/>
              </w:rPr>
              <w:t>име и презиме</w:t>
            </w:r>
          </w:p>
        </w:tc>
      </w:tr>
      <w:tr w:rsidR="001B4355" w:rsidRPr="00886AD4" w14:paraId="1E5CF2B5" w14:textId="77777777" w:rsidTr="00873AAB">
        <w:tc>
          <w:tcPr>
            <w:tcW w:w="4503" w:type="dxa"/>
            <w:shd w:val="clear" w:color="auto" w:fill="auto"/>
            <w:vAlign w:val="center"/>
            <w:hideMark/>
          </w:tcPr>
          <w:p w14:paraId="33BF7809" w14:textId="77777777" w:rsidR="001B4355" w:rsidRPr="00886AD4" w:rsidRDefault="001B4355" w:rsidP="00873AAB">
            <w:pPr>
              <w:jc w:val="center"/>
              <w:rPr>
                <w:rFonts w:cs="Arial"/>
              </w:rPr>
            </w:pPr>
            <w:r w:rsidRPr="00886AD4">
              <w:rPr>
                <w:rFonts w:cs="Arial"/>
                <w:lang w:val="sr-Cyrl-CS"/>
              </w:rPr>
              <w:t>в.д. директора</w:t>
            </w:r>
          </w:p>
          <w:p w14:paraId="536CBF1F" w14:textId="77777777" w:rsidR="001B4355" w:rsidRPr="00886AD4" w:rsidRDefault="001B4355" w:rsidP="00873AAB">
            <w:pPr>
              <w:jc w:val="center"/>
              <w:rPr>
                <w:rFonts w:cs="Arial"/>
              </w:rPr>
            </w:pPr>
          </w:p>
        </w:tc>
        <w:tc>
          <w:tcPr>
            <w:tcW w:w="1275" w:type="dxa"/>
            <w:shd w:val="clear" w:color="auto" w:fill="auto"/>
            <w:vAlign w:val="center"/>
          </w:tcPr>
          <w:p w14:paraId="0DECD78A" w14:textId="77777777" w:rsidR="001B4355" w:rsidRPr="00886AD4" w:rsidRDefault="001B4355" w:rsidP="00873AAB">
            <w:pPr>
              <w:jc w:val="center"/>
              <w:rPr>
                <w:rFonts w:cs="Arial"/>
              </w:rPr>
            </w:pPr>
          </w:p>
        </w:tc>
        <w:tc>
          <w:tcPr>
            <w:tcW w:w="4395" w:type="dxa"/>
            <w:shd w:val="clear" w:color="auto" w:fill="auto"/>
            <w:vAlign w:val="center"/>
          </w:tcPr>
          <w:p w14:paraId="5215835A" w14:textId="77777777" w:rsidR="001B4355" w:rsidRPr="00886AD4" w:rsidRDefault="001B4355" w:rsidP="00873AAB">
            <w:pPr>
              <w:jc w:val="center"/>
              <w:rPr>
                <w:rFonts w:cs="Arial"/>
              </w:rPr>
            </w:pPr>
            <w:r w:rsidRPr="00886AD4">
              <w:rPr>
                <w:rFonts w:cs="Arial"/>
              </w:rPr>
              <w:t>функција</w:t>
            </w:r>
          </w:p>
        </w:tc>
      </w:tr>
    </w:tbl>
    <w:p w14:paraId="6ED7C984" w14:textId="77777777" w:rsidR="00987068" w:rsidRPr="00886AD4" w:rsidRDefault="00987068" w:rsidP="003A49ED">
      <w:pPr>
        <w:pStyle w:val="KDParagraf"/>
        <w:spacing w:before="0"/>
        <w:rPr>
          <w:rFonts w:cs="Arial"/>
        </w:rPr>
      </w:pPr>
    </w:p>
    <w:p w14:paraId="675ABCE5" w14:textId="77777777" w:rsidR="00987068" w:rsidRPr="00886AD4" w:rsidRDefault="00987068" w:rsidP="003A49ED">
      <w:pPr>
        <w:pStyle w:val="KDParagraf"/>
        <w:spacing w:before="0"/>
        <w:rPr>
          <w:rFonts w:cs="Arial"/>
        </w:rPr>
      </w:pPr>
    </w:p>
    <w:p w14:paraId="1F0D856B" w14:textId="77777777" w:rsidR="00987068" w:rsidRPr="00886AD4" w:rsidRDefault="00987068" w:rsidP="003A49ED">
      <w:pPr>
        <w:pStyle w:val="KDParagraf"/>
        <w:spacing w:before="0"/>
        <w:rPr>
          <w:rFonts w:cs="Arial"/>
        </w:rPr>
      </w:pPr>
    </w:p>
    <w:p w14:paraId="64C426BF" w14:textId="77777777" w:rsidR="00987068" w:rsidRPr="00886AD4" w:rsidRDefault="00987068" w:rsidP="003A49ED">
      <w:pPr>
        <w:pStyle w:val="KDParagraf"/>
        <w:spacing w:before="0"/>
        <w:rPr>
          <w:rFonts w:cs="Arial"/>
        </w:rPr>
      </w:pPr>
    </w:p>
    <w:p w14:paraId="540F5529" w14:textId="77777777" w:rsidR="00987068" w:rsidRPr="00886AD4" w:rsidRDefault="00987068" w:rsidP="003A49ED">
      <w:pPr>
        <w:pStyle w:val="KDParagraf"/>
        <w:spacing w:before="0"/>
        <w:rPr>
          <w:rFonts w:cs="Arial"/>
        </w:rPr>
      </w:pPr>
    </w:p>
    <w:p w14:paraId="6B42F5AF" w14:textId="77777777" w:rsidR="00987068" w:rsidRPr="00886AD4" w:rsidRDefault="00987068" w:rsidP="003A49ED">
      <w:pPr>
        <w:pStyle w:val="KDParagraf"/>
        <w:spacing w:before="0"/>
        <w:rPr>
          <w:rFonts w:cs="Arial"/>
        </w:rPr>
      </w:pPr>
    </w:p>
    <w:p w14:paraId="02D83B15" w14:textId="77777777" w:rsidR="00987068" w:rsidRPr="00886AD4" w:rsidRDefault="00987068" w:rsidP="003A49ED">
      <w:pPr>
        <w:pStyle w:val="KDParagraf"/>
        <w:spacing w:before="0"/>
        <w:rPr>
          <w:rFonts w:cs="Arial"/>
        </w:rPr>
      </w:pPr>
    </w:p>
    <w:p w14:paraId="3C5F3586" w14:textId="77777777" w:rsidR="00987068" w:rsidRPr="00886AD4" w:rsidRDefault="00987068" w:rsidP="003A49ED">
      <w:pPr>
        <w:pStyle w:val="KDParagraf"/>
        <w:spacing w:before="0"/>
        <w:rPr>
          <w:rFonts w:cs="Arial"/>
        </w:rPr>
      </w:pPr>
    </w:p>
    <w:p w14:paraId="2B95258F" w14:textId="77777777" w:rsidR="00987068" w:rsidRPr="00886AD4" w:rsidRDefault="00987068" w:rsidP="003A49ED">
      <w:pPr>
        <w:pStyle w:val="KDParagraf"/>
        <w:spacing w:before="0"/>
        <w:rPr>
          <w:rFonts w:cs="Arial"/>
        </w:rPr>
      </w:pPr>
    </w:p>
    <w:p w14:paraId="13CE9B32" w14:textId="77777777" w:rsidR="00987068" w:rsidRPr="00886AD4" w:rsidRDefault="00987068" w:rsidP="003A49ED">
      <w:pPr>
        <w:pStyle w:val="KDParagraf"/>
        <w:spacing w:before="0"/>
        <w:rPr>
          <w:rFonts w:cs="Arial"/>
        </w:rPr>
      </w:pPr>
    </w:p>
    <w:p w14:paraId="78248223" w14:textId="77777777" w:rsidR="00987068" w:rsidRDefault="00987068" w:rsidP="003A49ED">
      <w:pPr>
        <w:pStyle w:val="KDParagraf"/>
        <w:spacing w:before="0"/>
        <w:rPr>
          <w:rFonts w:cs="Arial"/>
        </w:rPr>
      </w:pPr>
    </w:p>
    <w:p w14:paraId="2BA162AA" w14:textId="77777777" w:rsidR="00CB663A" w:rsidRDefault="00CB663A" w:rsidP="003A49ED">
      <w:pPr>
        <w:pStyle w:val="KDParagraf"/>
        <w:spacing w:before="0"/>
        <w:rPr>
          <w:rFonts w:cs="Arial"/>
        </w:rPr>
      </w:pPr>
    </w:p>
    <w:p w14:paraId="6952E79A" w14:textId="77777777" w:rsidR="00CB663A" w:rsidRDefault="00CB663A" w:rsidP="003A49ED">
      <w:pPr>
        <w:pStyle w:val="KDParagraf"/>
        <w:spacing w:before="0"/>
        <w:rPr>
          <w:rFonts w:cs="Arial"/>
        </w:rPr>
      </w:pPr>
    </w:p>
    <w:p w14:paraId="2C8BE29A" w14:textId="77777777" w:rsidR="00CB663A" w:rsidRPr="00886AD4" w:rsidRDefault="00CB663A" w:rsidP="003A49ED">
      <w:pPr>
        <w:pStyle w:val="KDParagraf"/>
        <w:spacing w:before="0"/>
        <w:rPr>
          <w:rFonts w:cs="Arial"/>
        </w:rPr>
      </w:pPr>
    </w:p>
    <w:p w14:paraId="0D80F7C1" w14:textId="3FA1F7EE" w:rsidR="00987068" w:rsidRDefault="00987068" w:rsidP="003A49ED">
      <w:pPr>
        <w:pStyle w:val="KDParagraf"/>
        <w:spacing w:before="0"/>
        <w:rPr>
          <w:rFonts w:cs="Arial"/>
        </w:rPr>
      </w:pPr>
    </w:p>
    <w:p w14:paraId="43B12EAA" w14:textId="101BB495" w:rsidR="006F7243" w:rsidRDefault="006F7243" w:rsidP="003A49ED">
      <w:pPr>
        <w:pStyle w:val="KDParagraf"/>
        <w:spacing w:before="0"/>
        <w:rPr>
          <w:rFonts w:cs="Arial"/>
        </w:rPr>
      </w:pPr>
    </w:p>
    <w:p w14:paraId="11EB6DA1" w14:textId="226170A7" w:rsidR="006F7243" w:rsidRDefault="006F7243" w:rsidP="003A49ED">
      <w:pPr>
        <w:pStyle w:val="KDParagraf"/>
        <w:spacing w:before="0"/>
        <w:rPr>
          <w:rFonts w:cs="Arial"/>
        </w:rPr>
      </w:pPr>
    </w:p>
    <w:p w14:paraId="0F2B6F18" w14:textId="4B7BE7ED" w:rsidR="006F7243" w:rsidRDefault="006F7243" w:rsidP="003A49ED">
      <w:pPr>
        <w:pStyle w:val="KDParagraf"/>
        <w:spacing w:before="0"/>
        <w:rPr>
          <w:rFonts w:cs="Arial"/>
        </w:rPr>
      </w:pPr>
    </w:p>
    <w:p w14:paraId="6B7D5B4B" w14:textId="54558613" w:rsidR="006F7243" w:rsidRDefault="006F7243" w:rsidP="003A49ED">
      <w:pPr>
        <w:pStyle w:val="KDParagraf"/>
        <w:spacing w:before="0"/>
        <w:rPr>
          <w:rFonts w:cs="Arial"/>
        </w:rPr>
      </w:pPr>
    </w:p>
    <w:p w14:paraId="70057485" w14:textId="0970E37F" w:rsidR="006F7243" w:rsidRDefault="006F7243" w:rsidP="003A49ED">
      <w:pPr>
        <w:pStyle w:val="KDParagraf"/>
        <w:spacing w:before="0"/>
        <w:rPr>
          <w:rFonts w:cs="Arial"/>
        </w:rPr>
      </w:pPr>
    </w:p>
    <w:p w14:paraId="4AD42BF2" w14:textId="79AE1F6A" w:rsidR="006F7243" w:rsidRDefault="006F7243" w:rsidP="003A49ED">
      <w:pPr>
        <w:pStyle w:val="KDParagraf"/>
        <w:spacing w:before="0"/>
        <w:rPr>
          <w:rFonts w:cs="Arial"/>
        </w:rPr>
      </w:pPr>
    </w:p>
    <w:p w14:paraId="27F81A66" w14:textId="77777777" w:rsidR="006F7243" w:rsidRPr="00886AD4" w:rsidRDefault="006F7243" w:rsidP="003A49ED">
      <w:pPr>
        <w:pStyle w:val="KDParagraf"/>
        <w:spacing w:before="0"/>
        <w:rPr>
          <w:rFonts w:cs="Arial"/>
        </w:rPr>
      </w:pPr>
    </w:p>
    <w:p w14:paraId="27AD575E" w14:textId="335278FF" w:rsidR="00987068" w:rsidRDefault="00987068" w:rsidP="003A49ED">
      <w:pPr>
        <w:pStyle w:val="KDParagraf"/>
        <w:spacing w:before="0"/>
        <w:rPr>
          <w:rFonts w:cs="Arial"/>
        </w:rPr>
      </w:pPr>
    </w:p>
    <w:p w14:paraId="7DF8A09B" w14:textId="07C3D542" w:rsidR="007F5755" w:rsidRDefault="007F5755" w:rsidP="003A49ED">
      <w:pPr>
        <w:pStyle w:val="KDParagraf"/>
        <w:spacing w:before="0"/>
        <w:rPr>
          <w:rFonts w:cs="Arial"/>
        </w:rPr>
      </w:pPr>
    </w:p>
    <w:p w14:paraId="7ED8ED5C" w14:textId="77777777" w:rsidR="007F5755" w:rsidRPr="00886AD4" w:rsidRDefault="007F5755" w:rsidP="003A49ED">
      <w:pPr>
        <w:pStyle w:val="KDParagraf"/>
        <w:spacing w:before="0"/>
        <w:rPr>
          <w:rFonts w:cs="Arial"/>
        </w:rPr>
      </w:pPr>
    </w:p>
    <w:p w14:paraId="3FFD8A17" w14:textId="77777777" w:rsidR="00987068" w:rsidRPr="00886AD4" w:rsidRDefault="00987068" w:rsidP="003A49ED">
      <w:pPr>
        <w:pStyle w:val="KDParagraf"/>
        <w:spacing w:before="0"/>
        <w:rPr>
          <w:rFonts w:cs="Arial"/>
        </w:rPr>
      </w:pPr>
    </w:p>
    <w:p w14:paraId="7CA75F21" w14:textId="77777777" w:rsidR="00987068" w:rsidRPr="00886AD4" w:rsidRDefault="00987068" w:rsidP="003A49ED">
      <w:pPr>
        <w:pStyle w:val="KDParagraf"/>
        <w:spacing w:before="0"/>
        <w:rPr>
          <w:rFonts w:cs="Arial"/>
        </w:rPr>
      </w:pPr>
    </w:p>
    <w:p w14:paraId="3BF97FD5" w14:textId="77777777" w:rsidR="00A676E8" w:rsidRPr="00886AD4" w:rsidRDefault="00A676E8" w:rsidP="00987068">
      <w:pPr>
        <w:pStyle w:val="KDParagraf"/>
        <w:spacing w:before="0"/>
        <w:jc w:val="center"/>
        <w:rPr>
          <w:rFonts w:cs="Arial"/>
        </w:rPr>
      </w:pPr>
      <w:r w:rsidRPr="00886AD4">
        <w:rPr>
          <w:rFonts w:cs="Arial"/>
        </w:rPr>
        <w:t>Прилог о безбедности и здрављу на раду</w:t>
      </w:r>
    </w:p>
    <w:p w14:paraId="6DA9D82E" w14:textId="77777777" w:rsidR="00A676E8" w:rsidRPr="00886AD4" w:rsidRDefault="001B4355" w:rsidP="00351902">
      <w:pPr>
        <w:pStyle w:val="KDParagraf"/>
        <w:tabs>
          <w:tab w:val="clear" w:pos="567"/>
          <w:tab w:val="left" w:pos="6000"/>
        </w:tabs>
        <w:spacing w:before="0"/>
        <w:rPr>
          <w:rFonts w:cs="Arial"/>
        </w:rPr>
      </w:pPr>
      <w:r w:rsidRPr="00886AD4">
        <w:rPr>
          <w:rFonts w:cs="Arial"/>
        </w:rPr>
        <w:tab/>
      </w:r>
    </w:p>
    <w:p w14:paraId="27D759B1" w14:textId="77777777" w:rsidR="00A676E8" w:rsidRPr="00886AD4" w:rsidRDefault="00A676E8" w:rsidP="00A676E8">
      <w:pPr>
        <w:pStyle w:val="KDParagraf"/>
        <w:spacing w:before="0"/>
        <w:rPr>
          <w:rFonts w:cs="Arial"/>
        </w:rPr>
      </w:pPr>
      <w:r w:rsidRPr="00886AD4">
        <w:rPr>
          <w:rFonts w:cs="Arial"/>
        </w:rPr>
        <w:t>1.Јавно предузеће „Електропривреда Србије</w:t>
      </w:r>
      <w:proofErr w:type="gramStart"/>
      <w:r w:rsidRPr="00886AD4">
        <w:rPr>
          <w:rFonts w:cs="Arial"/>
        </w:rPr>
        <w:t>“  Београд</w:t>
      </w:r>
      <w:proofErr w:type="gramEnd"/>
      <w:r w:rsidRPr="00886AD4">
        <w:rPr>
          <w:rFonts w:cs="Arial"/>
        </w:rPr>
        <w:t xml:space="preserve">, Улица </w:t>
      </w:r>
      <w:r w:rsidR="00D75528" w:rsidRPr="00D75528">
        <w:rPr>
          <w:rFonts w:cs="Arial"/>
          <w:lang w:val="sr-Cyrl-RS"/>
        </w:rPr>
        <w:t>Балканска</w:t>
      </w:r>
      <w:r w:rsidR="00D75528" w:rsidRPr="00D75528">
        <w:rPr>
          <w:rFonts w:cs="Arial"/>
        </w:rPr>
        <w:t xml:space="preserve"> бр.</w:t>
      </w:r>
      <w:r w:rsidR="00D75528">
        <w:rPr>
          <w:rFonts w:cs="Arial"/>
          <w:lang w:val="sr-Cyrl-RS"/>
        </w:rPr>
        <w:t xml:space="preserve"> </w:t>
      </w:r>
      <w:r w:rsidR="00D75528" w:rsidRPr="00D75528">
        <w:rPr>
          <w:rFonts w:cs="Arial"/>
        </w:rPr>
        <w:t>13</w:t>
      </w:r>
      <w:r w:rsidRPr="00886AD4">
        <w:rPr>
          <w:rFonts w:cs="Arial"/>
        </w:rPr>
        <w:t xml:space="preserve">, Матични број 20053658, ПИБ 103920327, Текући рачун 160-700-13 Banca Intesа ад Београд, које заступа законски заступник </w:t>
      </w:r>
      <w:r w:rsidR="00D86B35" w:rsidRPr="00886AD4">
        <w:rPr>
          <w:rFonts w:cs="Arial"/>
          <w:lang w:val="sr-Cyrl-RS"/>
        </w:rPr>
        <w:t>Милорад Грчић</w:t>
      </w:r>
      <w:r w:rsidR="00D86B35" w:rsidRPr="00886AD4">
        <w:rPr>
          <w:rFonts w:cs="Arial"/>
        </w:rPr>
        <w:t xml:space="preserve">, </w:t>
      </w:r>
      <w:r w:rsidR="00D86B35" w:rsidRPr="00886AD4">
        <w:rPr>
          <w:rFonts w:cs="Arial"/>
          <w:lang w:val="sr-Cyrl-RS"/>
        </w:rPr>
        <w:t xml:space="preserve">в.д. </w:t>
      </w:r>
      <w:r w:rsidRPr="00886AD4">
        <w:rPr>
          <w:rFonts w:cs="Arial"/>
        </w:rPr>
        <w:t>директор</w:t>
      </w:r>
      <w:r w:rsidR="00D86B35" w:rsidRPr="00886AD4">
        <w:rPr>
          <w:rFonts w:cs="Arial"/>
          <w:lang w:val="sr-Cyrl-RS"/>
        </w:rPr>
        <w:t>а</w:t>
      </w:r>
      <w:r w:rsidRPr="00886AD4">
        <w:rPr>
          <w:rFonts w:cs="Arial"/>
        </w:rPr>
        <w:t xml:space="preserve"> (у даљем тексту: </w:t>
      </w:r>
      <w:r w:rsidR="00503863" w:rsidRPr="00886AD4">
        <w:rPr>
          <w:rFonts w:cs="Arial"/>
          <w:lang w:val="sr-Cyrl-RS"/>
        </w:rPr>
        <w:t xml:space="preserve">Корисник </w:t>
      </w:r>
      <w:proofErr w:type="gramStart"/>
      <w:r w:rsidR="00503863" w:rsidRPr="00886AD4">
        <w:rPr>
          <w:rFonts w:cs="Arial"/>
          <w:lang w:val="sr-Cyrl-RS"/>
        </w:rPr>
        <w:t xml:space="preserve">услуге </w:t>
      </w:r>
      <w:r w:rsidRPr="00886AD4">
        <w:rPr>
          <w:rFonts w:cs="Arial"/>
        </w:rPr>
        <w:t>)</w:t>
      </w:r>
      <w:proofErr w:type="gramEnd"/>
    </w:p>
    <w:p w14:paraId="0B98B43F" w14:textId="77777777" w:rsidR="00A676E8" w:rsidRPr="00886AD4" w:rsidRDefault="00A676E8" w:rsidP="00A676E8">
      <w:pPr>
        <w:pStyle w:val="KDParagraf"/>
        <w:spacing w:before="0"/>
        <w:rPr>
          <w:rFonts w:cs="Arial"/>
        </w:rPr>
      </w:pPr>
    </w:p>
    <w:p w14:paraId="7C47794C" w14:textId="77777777" w:rsidR="00A676E8" w:rsidRPr="00886AD4" w:rsidRDefault="00A676E8" w:rsidP="00A676E8">
      <w:pPr>
        <w:pStyle w:val="KDParagraf"/>
        <w:spacing w:before="0"/>
        <w:rPr>
          <w:rFonts w:cs="Arial"/>
        </w:rPr>
      </w:pPr>
      <w:proofErr w:type="gramStart"/>
      <w:r w:rsidRPr="00886AD4">
        <w:rPr>
          <w:rFonts w:cs="Arial"/>
        </w:rPr>
        <w:t>и</w:t>
      </w:r>
      <w:proofErr w:type="gramEnd"/>
    </w:p>
    <w:p w14:paraId="5D056373" w14:textId="77777777" w:rsidR="00A676E8" w:rsidRPr="00886AD4" w:rsidRDefault="00A676E8" w:rsidP="00A676E8">
      <w:pPr>
        <w:pStyle w:val="KDParagraf"/>
        <w:spacing w:before="0"/>
        <w:rPr>
          <w:rFonts w:cs="Arial"/>
        </w:rPr>
      </w:pPr>
    </w:p>
    <w:p w14:paraId="32C522F2" w14:textId="77777777" w:rsidR="00A676E8" w:rsidRPr="00886AD4" w:rsidRDefault="00A676E8" w:rsidP="00A676E8">
      <w:pPr>
        <w:pStyle w:val="KDParagraf"/>
        <w:spacing w:before="0"/>
        <w:rPr>
          <w:rFonts w:cs="Arial"/>
        </w:rPr>
      </w:pPr>
      <w:r w:rsidRPr="00886AD4">
        <w:rPr>
          <w:rFonts w:cs="Arial"/>
        </w:rPr>
        <w:t>2._________________ из _________, Ул. _______ бр.__ Матични број _________, ПИБ _______, Текући рачун _____ Банка________</w:t>
      </w:r>
      <w:proofErr w:type="gramStart"/>
      <w:r w:rsidRPr="00886AD4">
        <w:rPr>
          <w:rFonts w:cs="Arial"/>
        </w:rPr>
        <w:t>,кога</w:t>
      </w:r>
      <w:proofErr w:type="gramEnd"/>
      <w:r w:rsidRPr="00886AD4">
        <w:rPr>
          <w:rFonts w:cs="Arial"/>
        </w:rPr>
        <w:t xml:space="preserve"> заступа ___________________, ______________(у даљем тексту: </w:t>
      </w:r>
      <w:r w:rsidR="004F13CE" w:rsidRPr="00886AD4">
        <w:rPr>
          <w:rFonts w:cs="Arial"/>
          <w:lang w:val="sr-Cyrl-RS"/>
        </w:rPr>
        <w:t>Пружалац услуге</w:t>
      </w:r>
      <w:r w:rsidRPr="00886AD4">
        <w:rPr>
          <w:rFonts w:cs="Arial"/>
        </w:rPr>
        <w:t>)</w:t>
      </w:r>
    </w:p>
    <w:p w14:paraId="4FDA7488" w14:textId="77777777" w:rsidR="00A676E8" w:rsidRPr="00886AD4" w:rsidRDefault="00A676E8" w:rsidP="00A676E8">
      <w:pPr>
        <w:pStyle w:val="KDParagraf"/>
        <w:spacing w:before="0"/>
        <w:rPr>
          <w:rFonts w:cs="Arial"/>
        </w:rPr>
      </w:pPr>
    </w:p>
    <w:p w14:paraId="0AB55E5A" w14:textId="77777777" w:rsidR="00A676E8" w:rsidRPr="00886AD4" w:rsidRDefault="00A676E8" w:rsidP="00A676E8">
      <w:pPr>
        <w:pStyle w:val="KDParagraf"/>
        <w:spacing w:before="0"/>
        <w:rPr>
          <w:rFonts w:cs="Arial"/>
        </w:rPr>
      </w:pPr>
      <w:proofErr w:type="gramStart"/>
      <w:r w:rsidRPr="00886AD4">
        <w:rPr>
          <w:rFonts w:cs="Arial"/>
        </w:rPr>
        <w:t>док</w:t>
      </w:r>
      <w:proofErr w:type="gramEnd"/>
      <w:r w:rsidRPr="00886AD4">
        <w:rPr>
          <w:rFonts w:cs="Arial"/>
        </w:rPr>
        <w:t xml:space="preserve"> су чланови групе/подизвођачи:</w:t>
      </w:r>
    </w:p>
    <w:p w14:paraId="6AF1471C" w14:textId="77777777" w:rsidR="00A676E8" w:rsidRPr="00886AD4" w:rsidRDefault="00A676E8" w:rsidP="00A676E8">
      <w:pPr>
        <w:pStyle w:val="KDParagraf"/>
        <w:spacing w:before="0"/>
        <w:rPr>
          <w:rFonts w:cs="Arial"/>
        </w:rPr>
      </w:pPr>
    </w:p>
    <w:p w14:paraId="4541E1A7" w14:textId="77777777" w:rsidR="00A676E8" w:rsidRPr="00886AD4" w:rsidRDefault="00A676E8" w:rsidP="00A676E8">
      <w:pPr>
        <w:pStyle w:val="KDParagraf"/>
        <w:spacing w:before="0"/>
        <w:rPr>
          <w:rFonts w:cs="Arial"/>
        </w:rPr>
      </w:pPr>
      <w:r w:rsidRPr="00886AD4">
        <w:rPr>
          <w:rFonts w:cs="Arial"/>
        </w:rPr>
        <w:t xml:space="preserve">_________________ </w:t>
      </w:r>
      <w:proofErr w:type="gramStart"/>
      <w:r w:rsidRPr="00886AD4">
        <w:rPr>
          <w:rFonts w:cs="Arial"/>
        </w:rPr>
        <w:t>из</w:t>
      </w:r>
      <w:proofErr w:type="gramEnd"/>
      <w:r w:rsidRPr="00886AD4">
        <w:rPr>
          <w:rFonts w:cs="Arial"/>
        </w:rPr>
        <w:t xml:space="preserve"> _________, Ул. _______ бр.__ Матични број _________, ПИБ _______, Текући рачун _____ Банка___________ кога заступа __________.</w:t>
      </w:r>
    </w:p>
    <w:p w14:paraId="0B7A8D7A" w14:textId="77777777" w:rsidR="00A676E8" w:rsidRPr="00886AD4" w:rsidRDefault="00A676E8" w:rsidP="00A676E8">
      <w:pPr>
        <w:pStyle w:val="KDParagraf"/>
        <w:spacing w:before="0"/>
        <w:rPr>
          <w:rFonts w:cs="Arial"/>
        </w:rPr>
      </w:pPr>
      <w:r w:rsidRPr="00886AD4">
        <w:rPr>
          <w:rFonts w:cs="Arial"/>
        </w:rPr>
        <w:t xml:space="preserve">_________________ </w:t>
      </w:r>
      <w:proofErr w:type="gramStart"/>
      <w:r w:rsidRPr="00886AD4">
        <w:rPr>
          <w:rFonts w:cs="Arial"/>
        </w:rPr>
        <w:t>из</w:t>
      </w:r>
      <w:proofErr w:type="gramEnd"/>
      <w:r w:rsidRPr="00886AD4">
        <w:rPr>
          <w:rFonts w:cs="Arial"/>
        </w:rPr>
        <w:t xml:space="preserve"> _________, Ул. _______ бр.__ Матични број _________, ПИБ _______, Текући рачун _____ Банка _________,  кога заступа __________.</w:t>
      </w:r>
    </w:p>
    <w:p w14:paraId="77923192" w14:textId="77777777" w:rsidR="00A676E8" w:rsidRPr="00886AD4" w:rsidRDefault="00A676E8" w:rsidP="00A676E8">
      <w:pPr>
        <w:pStyle w:val="KDParagraf"/>
        <w:spacing w:before="0"/>
        <w:rPr>
          <w:rFonts w:cs="Arial"/>
        </w:rPr>
      </w:pPr>
    </w:p>
    <w:p w14:paraId="3E84AD58" w14:textId="77777777" w:rsidR="00A676E8" w:rsidRPr="00886AD4" w:rsidRDefault="00A676E8" w:rsidP="00A676E8">
      <w:pPr>
        <w:pStyle w:val="KDParagraf"/>
        <w:spacing w:before="0"/>
        <w:rPr>
          <w:rFonts w:cs="Arial"/>
        </w:rPr>
      </w:pPr>
      <w:r w:rsidRPr="00886AD4">
        <w:rPr>
          <w:rFonts w:cs="Arial"/>
        </w:rPr>
        <w:t>(</w:t>
      </w:r>
      <w:proofErr w:type="gramStart"/>
      <w:r w:rsidRPr="00886AD4">
        <w:rPr>
          <w:rFonts w:cs="Arial"/>
        </w:rPr>
        <w:t>у</w:t>
      </w:r>
      <w:proofErr w:type="gramEnd"/>
      <w:r w:rsidRPr="00886AD4">
        <w:rPr>
          <w:rFonts w:cs="Arial"/>
        </w:rPr>
        <w:t xml:space="preserve"> даљем тексту заједно: Уговорне стране)</w:t>
      </w:r>
    </w:p>
    <w:p w14:paraId="02FAD3D3" w14:textId="77777777" w:rsidR="00A676E8" w:rsidRPr="00886AD4" w:rsidRDefault="00A676E8" w:rsidP="00A676E8">
      <w:pPr>
        <w:pStyle w:val="KDParagraf"/>
        <w:spacing w:before="0"/>
        <w:rPr>
          <w:rFonts w:cs="Arial"/>
        </w:rPr>
      </w:pPr>
    </w:p>
    <w:p w14:paraId="6B9D0ABC" w14:textId="0C4AF546" w:rsidR="00A676E8" w:rsidRPr="00886AD4" w:rsidRDefault="00A676E8" w:rsidP="00A676E8">
      <w:pPr>
        <w:pStyle w:val="KDParagraf"/>
        <w:spacing w:before="0"/>
        <w:rPr>
          <w:rFonts w:cs="Arial"/>
        </w:rPr>
      </w:pPr>
      <w:r w:rsidRPr="00886AD4">
        <w:rPr>
          <w:rFonts w:cs="Arial"/>
        </w:rPr>
        <w:tab/>
      </w:r>
      <w:r w:rsidR="00BA6E4F">
        <w:rPr>
          <w:rFonts w:cs="Arial"/>
          <w:lang w:val="sr-Cyrl-RS"/>
        </w:rPr>
        <w:t xml:space="preserve">Кориник услуге </w:t>
      </w:r>
      <w:r w:rsidRPr="00886AD4">
        <w:rPr>
          <w:rFonts w:cs="Arial"/>
        </w:rPr>
        <w:t xml:space="preserve">и </w:t>
      </w:r>
      <w:r w:rsidR="00CB663A">
        <w:rPr>
          <w:rFonts w:cs="Arial"/>
          <w:lang w:val="sr-Cyrl-RS"/>
        </w:rPr>
        <w:t>Пружалац услуг</w:t>
      </w:r>
      <w:r w:rsidR="00BA6E4F">
        <w:rPr>
          <w:rFonts w:cs="Arial"/>
          <w:lang w:val="sr-Cyrl-RS"/>
        </w:rPr>
        <w:t>е</w:t>
      </w:r>
      <w:r w:rsidR="00CB663A">
        <w:rPr>
          <w:rFonts w:cs="Arial"/>
          <w:lang w:val="sr-Cyrl-RS"/>
        </w:rPr>
        <w:t xml:space="preserve"> </w:t>
      </w:r>
      <w:r w:rsidRPr="00886AD4">
        <w:rPr>
          <w:rFonts w:cs="Arial"/>
        </w:rPr>
        <w:t>сагласно констатују да су посебно посвећени реализацији циљева безбедности и здравља на раду својих запослених и других лица који учествују у реализацији Уговора , као и свих других лица на чије здравље и безбедност могу да утичу послови који су предмет Уговора, а у свему у складу са релевантним прописима Републике Србије.</w:t>
      </w:r>
    </w:p>
    <w:p w14:paraId="02B1BA46" w14:textId="77777777" w:rsidR="00A676E8" w:rsidRPr="00886AD4" w:rsidRDefault="00A676E8" w:rsidP="00A676E8">
      <w:pPr>
        <w:pStyle w:val="KDParagraf"/>
        <w:spacing w:before="0"/>
        <w:rPr>
          <w:rFonts w:cs="Arial"/>
        </w:rPr>
      </w:pPr>
    </w:p>
    <w:p w14:paraId="7743D017" w14:textId="2380ADF3" w:rsidR="00A676E8" w:rsidRPr="00886AD4" w:rsidRDefault="00BA6E4F" w:rsidP="00A676E8">
      <w:pPr>
        <w:pStyle w:val="KDParagraf"/>
        <w:spacing w:before="0"/>
        <w:rPr>
          <w:rFonts w:cs="Arial"/>
        </w:rPr>
      </w:pPr>
      <w:r>
        <w:rPr>
          <w:rFonts w:cs="Arial"/>
          <w:lang w:val="sr-Cyrl-RS"/>
        </w:rPr>
        <w:t xml:space="preserve">Корисник услуге </w:t>
      </w:r>
      <w:r w:rsidR="00A676E8" w:rsidRPr="00886AD4">
        <w:rPr>
          <w:rFonts w:cs="Arial"/>
        </w:rPr>
        <w:t>посебно истиче и указује:</w:t>
      </w:r>
    </w:p>
    <w:p w14:paraId="7F92F931" w14:textId="77777777" w:rsidR="00A676E8" w:rsidRPr="00886AD4" w:rsidRDefault="00A676E8" w:rsidP="00A676E8">
      <w:pPr>
        <w:pStyle w:val="KDParagraf"/>
        <w:spacing w:before="0"/>
        <w:rPr>
          <w:rFonts w:cs="Arial"/>
        </w:rPr>
      </w:pPr>
    </w:p>
    <w:p w14:paraId="446EC0DD" w14:textId="5BA07E5E" w:rsidR="00A676E8" w:rsidRPr="00886AD4" w:rsidRDefault="00A676E8" w:rsidP="00A676E8">
      <w:pPr>
        <w:pStyle w:val="KDParagraf"/>
        <w:spacing w:before="0"/>
        <w:rPr>
          <w:rFonts w:cs="Arial"/>
        </w:rPr>
      </w:pPr>
      <w:proofErr w:type="gramStart"/>
      <w:r w:rsidRPr="00886AD4">
        <w:rPr>
          <w:rFonts w:cs="Arial"/>
        </w:rPr>
        <w:t>1.</w:t>
      </w:r>
      <w:r w:rsidRPr="00886AD4">
        <w:rPr>
          <w:rFonts w:cs="Arial"/>
        </w:rPr>
        <w:tab/>
        <w:t xml:space="preserve">Да је Пословна политика </w:t>
      </w:r>
      <w:r w:rsidR="00BA6E4F" w:rsidRPr="00BA6E4F">
        <w:rPr>
          <w:rFonts w:cs="Arial"/>
        </w:rPr>
        <w:t>Корисник</w:t>
      </w:r>
      <w:r w:rsidR="00BA6E4F">
        <w:rPr>
          <w:rFonts w:cs="Arial"/>
          <w:lang w:val="sr-Cyrl-RS"/>
        </w:rPr>
        <w:t>а</w:t>
      </w:r>
      <w:r w:rsidR="00BA6E4F" w:rsidRPr="00BA6E4F">
        <w:rPr>
          <w:rFonts w:cs="Arial"/>
        </w:rPr>
        <w:t xml:space="preserve"> услуге</w:t>
      </w:r>
      <w:r w:rsidRPr="00886AD4">
        <w:rPr>
          <w:rFonts w:cs="Arial"/>
        </w:rPr>
        <w:t xml:space="preserve"> спровођење и унапређење безбедности и здравља на раду запослених и свих других лица која учествују у радним процесима </w:t>
      </w:r>
      <w:r w:rsidR="00BA6E4F" w:rsidRPr="00BA6E4F">
        <w:rPr>
          <w:rFonts w:cs="Arial"/>
        </w:rPr>
        <w:t>Корисник</w:t>
      </w:r>
      <w:r w:rsidR="00BA6E4F">
        <w:rPr>
          <w:rFonts w:cs="Arial"/>
          <w:lang w:val="sr-Cyrl-RS"/>
        </w:rPr>
        <w:t>а</w:t>
      </w:r>
      <w:r w:rsidR="00BA6E4F" w:rsidRPr="00BA6E4F">
        <w:rPr>
          <w:rFonts w:cs="Arial"/>
        </w:rPr>
        <w:t xml:space="preserve"> услуге</w:t>
      </w:r>
      <w:r w:rsidRPr="00886AD4">
        <w:rPr>
          <w:rFonts w:cs="Arial"/>
        </w:rPr>
        <w:t xml:space="preserve">,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 и других законских прописа и посебних </w:t>
      </w:r>
      <w:r w:rsidR="00BA6E4F" w:rsidRPr="00BA6E4F">
        <w:rPr>
          <w:rFonts w:cs="Arial"/>
        </w:rPr>
        <w:t>Корисник</w:t>
      </w:r>
      <w:r w:rsidR="00BA6E4F">
        <w:rPr>
          <w:rFonts w:cs="Arial"/>
          <w:lang w:val="sr-Cyrl-RS"/>
        </w:rPr>
        <w:t>а</w:t>
      </w:r>
      <w:r w:rsidR="00BA6E4F" w:rsidRPr="00BA6E4F">
        <w:rPr>
          <w:rFonts w:cs="Arial"/>
        </w:rPr>
        <w:t xml:space="preserve"> услуге</w:t>
      </w:r>
      <w:r w:rsidRPr="00886AD4">
        <w:rPr>
          <w:rFonts w:cs="Arial"/>
        </w:rPr>
        <w:t>, који регулишу ову материју.</w:t>
      </w:r>
      <w:proofErr w:type="gramEnd"/>
    </w:p>
    <w:p w14:paraId="67E9C60F" w14:textId="77777777" w:rsidR="00BC2559" w:rsidRPr="00886AD4" w:rsidRDefault="00BC2559" w:rsidP="00A676E8">
      <w:pPr>
        <w:pStyle w:val="KDParagraf"/>
        <w:spacing w:before="0"/>
        <w:rPr>
          <w:rFonts w:cs="Arial"/>
        </w:rPr>
      </w:pPr>
    </w:p>
    <w:p w14:paraId="0E601D3F" w14:textId="1A6FF17C" w:rsidR="00A676E8" w:rsidRPr="00886AD4" w:rsidRDefault="00A676E8" w:rsidP="00A676E8">
      <w:pPr>
        <w:pStyle w:val="KDParagraf"/>
        <w:spacing w:before="0"/>
        <w:rPr>
          <w:rFonts w:cs="Arial"/>
        </w:rPr>
      </w:pPr>
      <w:proofErr w:type="gramStart"/>
      <w:r w:rsidRPr="00886AD4">
        <w:rPr>
          <w:rFonts w:cs="Arial"/>
        </w:rPr>
        <w:t>2.</w:t>
      </w:r>
      <w:r w:rsidRPr="00886AD4">
        <w:rPr>
          <w:rFonts w:cs="Arial"/>
        </w:rPr>
        <w:tab/>
        <w:t xml:space="preserve">Да </w:t>
      </w:r>
      <w:r w:rsidR="00BA6E4F" w:rsidRPr="00BA6E4F">
        <w:rPr>
          <w:rFonts w:cs="Arial"/>
        </w:rPr>
        <w:t>Корисник услуге</w:t>
      </w:r>
      <w:r w:rsidRPr="00886AD4">
        <w:rPr>
          <w:rFonts w:cs="Arial"/>
        </w:rPr>
        <w:t xml:space="preserve"> захтева од Извођача радова да се приликом пружања услуга/извођења радова које су предмет  овог Уговора, доследно придржава Пословне политике Наручиоца у вези са спровођењем и унапређењем безбедности и здравља на раду запослених и свих других лица која учествују у радним процесима </w:t>
      </w:r>
      <w:r w:rsidR="00BA6E4F">
        <w:rPr>
          <w:rFonts w:cs="Arial"/>
          <w:lang w:val="sr-Cyrl-RS"/>
        </w:rPr>
        <w:t>Корисника услуге</w:t>
      </w:r>
      <w:r w:rsidRPr="00886AD4">
        <w:rPr>
          <w:rFonts w:cs="Arial"/>
        </w:rPr>
        <w:t xml:space="preserve">, као и лица која се затекну у радној околини,ради спречавања настанка повреда на раду и професионалних болести и доследно спровођење Закона о безбедности и здравља на раду и других законских прописа и посебних аката </w:t>
      </w:r>
      <w:r w:rsidR="00BA6E4F" w:rsidRPr="00BA6E4F">
        <w:rPr>
          <w:rFonts w:cs="Arial"/>
        </w:rPr>
        <w:t>Корисник</w:t>
      </w:r>
      <w:r w:rsidR="00BA6E4F">
        <w:rPr>
          <w:rFonts w:cs="Arial"/>
          <w:lang w:val="sr-Cyrl-RS"/>
        </w:rPr>
        <w:t>а</w:t>
      </w:r>
      <w:r w:rsidR="00BA6E4F" w:rsidRPr="00BA6E4F">
        <w:rPr>
          <w:rFonts w:cs="Arial"/>
        </w:rPr>
        <w:t xml:space="preserve"> услуге</w:t>
      </w:r>
      <w:r w:rsidRPr="00886AD4">
        <w:rPr>
          <w:rFonts w:cs="Arial"/>
        </w:rPr>
        <w:t>, која регулишу ову материју, а све у циљу отклањања или смањења на најмањи могући ниво ризика од настанка повреда на раду или професионалних болести.</w:t>
      </w:r>
      <w:proofErr w:type="gramEnd"/>
    </w:p>
    <w:p w14:paraId="184EADAA" w14:textId="77777777" w:rsidR="00A63181" w:rsidRPr="00886AD4" w:rsidRDefault="00A63181" w:rsidP="00A676E8">
      <w:pPr>
        <w:pStyle w:val="KDParagraf"/>
        <w:spacing w:before="0"/>
        <w:rPr>
          <w:rFonts w:cs="Arial"/>
        </w:rPr>
      </w:pPr>
    </w:p>
    <w:p w14:paraId="1D6919F1" w14:textId="2F533822" w:rsidR="00A676E8" w:rsidRPr="00886AD4" w:rsidRDefault="00A676E8" w:rsidP="00A676E8">
      <w:pPr>
        <w:pStyle w:val="KDParagraf"/>
        <w:spacing w:before="0"/>
        <w:rPr>
          <w:rFonts w:cs="Arial"/>
        </w:rPr>
      </w:pPr>
      <w:r w:rsidRPr="00886AD4">
        <w:rPr>
          <w:rFonts w:cs="Arial"/>
        </w:rPr>
        <w:t>3.</w:t>
      </w:r>
      <w:r w:rsidRPr="00886AD4">
        <w:rPr>
          <w:rFonts w:cs="Arial"/>
        </w:rPr>
        <w:tab/>
        <w:t xml:space="preserve">Да </w:t>
      </w:r>
      <w:r w:rsidR="00BA6E4F">
        <w:rPr>
          <w:rFonts w:cs="Arial"/>
          <w:lang w:val="sr-Cyrl-RS"/>
        </w:rPr>
        <w:t xml:space="preserve">Пружалац услуге </w:t>
      </w:r>
      <w:r w:rsidRPr="00886AD4">
        <w:rPr>
          <w:rFonts w:cs="Arial"/>
        </w:rPr>
        <w:t xml:space="preserve">прихвата захтеве </w:t>
      </w:r>
      <w:r w:rsidR="00BA6E4F">
        <w:rPr>
          <w:rFonts w:cs="Arial"/>
          <w:lang w:val="sr-Cyrl-RS"/>
        </w:rPr>
        <w:t>Корисника услуге</w:t>
      </w:r>
      <w:r w:rsidRPr="00886AD4">
        <w:rPr>
          <w:rFonts w:cs="Arial"/>
        </w:rPr>
        <w:t xml:space="preserve"> из тачке 2. </w:t>
      </w:r>
      <w:proofErr w:type="gramStart"/>
      <w:r w:rsidRPr="00886AD4">
        <w:rPr>
          <w:rFonts w:cs="Arial"/>
        </w:rPr>
        <w:t>овог</w:t>
      </w:r>
      <w:proofErr w:type="gramEnd"/>
      <w:r w:rsidRPr="00886AD4">
        <w:rPr>
          <w:rFonts w:cs="Arial"/>
        </w:rPr>
        <w:t xml:space="preserve"> става.</w:t>
      </w:r>
    </w:p>
    <w:p w14:paraId="6414FB74" w14:textId="77777777" w:rsidR="00A676E8" w:rsidRPr="00886AD4" w:rsidRDefault="00A676E8" w:rsidP="00A676E8">
      <w:pPr>
        <w:pStyle w:val="KDParagraf"/>
        <w:spacing w:before="0"/>
        <w:rPr>
          <w:rFonts w:cs="Arial"/>
        </w:rPr>
      </w:pPr>
      <w:r w:rsidRPr="00886AD4">
        <w:rPr>
          <w:rFonts w:cs="Arial"/>
        </w:rPr>
        <w:t>Предмет</w:t>
      </w:r>
    </w:p>
    <w:p w14:paraId="13FF873B" w14:textId="77777777" w:rsidR="00A676E8" w:rsidRPr="00886AD4" w:rsidRDefault="00A676E8" w:rsidP="001B4355">
      <w:pPr>
        <w:pStyle w:val="KDParagraf"/>
        <w:spacing w:before="0"/>
        <w:jc w:val="center"/>
        <w:rPr>
          <w:rFonts w:cs="Arial"/>
        </w:rPr>
      </w:pPr>
      <w:r w:rsidRPr="00886AD4">
        <w:rPr>
          <w:rFonts w:cs="Arial"/>
        </w:rPr>
        <w:t>Тачка 1.</w:t>
      </w:r>
    </w:p>
    <w:p w14:paraId="4CF3A019" w14:textId="77777777" w:rsidR="00A676E8" w:rsidRPr="00886AD4" w:rsidRDefault="00A676E8" w:rsidP="00A676E8">
      <w:pPr>
        <w:pStyle w:val="KDParagraf"/>
        <w:spacing w:before="0"/>
        <w:rPr>
          <w:rFonts w:cs="Arial"/>
        </w:rPr>
      </w:pPr>
    </w:p>
    <w:p w14:paraId="3951CBBB" w14:textId="0C48584D" w:rsidR="00A676E8" w:rsidRPr="006F7243" w:rsidRDefault="00A676E8" w:rsidP="00A676E8">
      <w:pPr>
        <w:pStyle w:val="KDParagraf"/>
        <w:spacing w:before="0"/>
        <w:rPr>
          <w:rFonts w:cs="Arial"/>
          <w:lang w:val="sr-Cyrl-RS"/>
        </w:rPr>
      </w:pPr>
      <w:r w:rsidRPr="00886AD4">
        <w:rPr>
          <w:rFonts w:cs="Arial"/>
        </w:rPr>
        <w:t xml:space="preserve">Предмет овог Прилога је дефинисање права </w:t>
      </w:r>
      <w:r w:rsidR="00BA6E4F">
        <w:rPr>
          <w:rFonts w:cs="Arial"/>
          <w:lang w:val="sr-Cyrl-RS"/>
        </w:rPr>
        <w:t>Корисника услуге</w:t>
      </w:r>
      <w:r w:rsidRPr="00886AD4">
        <w:rPr>
          <w:rFonts w:cs="Arial"/>
        </w:rPr>
        <w:t xml:space="preserve"> и права и обавеза</w:t>
      </w:r>
      <w:r w:rsidR="00BA6E4F">
        <w:rPr>
          <w:rFonts w:cs="Arial"/>
          <w:lang w:val="sr-Cyrl-RS"/>
        </w:rPr>
        <w:t xml:space="preserve"> Пружаоца услуге</w:t>
      </w:r>
      <w:r w:rsidRPr="00886AD4">
        <w:rPr>
          <w:rFonts w:cs="Arial"/>
        </w:rPr>
        <w:t xml:space="preserve">, као и његових запослених и других лица која ангажује приликом </w:t>
      </w:r>
      <w:r w:rsidR="00BA6E4F">
        <w:rPr>
          <w:rFonts w:cs="Arial"/>
          <w:lang w:val="sr-Cyrl-RS"/>
        </w:rPr>
        <w:lastRenderedPageBreak/>
        <w:t xml:space="preserve">пружања услуга </w:t>
      </w:r>
      <w:r w:rsidRPr="00886AD4">
        <w:rPr>
          <w:rFonts w:cs="Arial"/>
        </w:rPr>
        <w:t xml:space="preserve">које су предмет </w:t>
      </w:r>
      <w:proofErr w:type="gramStart"/>
      <w:r w:rsidRPr="00886AD4">
        <w:rPr>
          <w:rFonts w:cs="Arial"/>
        </w:rPr>
        <w:t>Уговора ,</w:t>
      </w:r>
      <w:proofErr w:type="gramEnd"/>
      <w:r w:rsidRPr="00886AD4">
        <w:rPr>
          <w:rFonts w:cs="Arial"/>
        </w:rPr>
        <w:t xml:space="preserve"> а у вези безбедности и здравља на раду (у даљем тексту:БЗР)</w:t>
      </w:r>
      <w:r w:rsidR="0008736E">
        <w:rPr>
          <w:rFonts w:cs="Arial"/>
          <w:lang w:val="sr-Cyrl-RS"/>
        </w:rPr>
        <w:t>.</w:t>
      </w:r>
    </w:p>
    <w:p w14:paraId="120186F3" w14:textId="77777777" w:rsidR="00A676E8" w:rsidRPr="00886AD4" w:rsidRDefault="00A676E8" w:rsidP="00A676E8">
      <w:pPr>
        <w:pStyle w:val="KDParagraf"/>
        <w:spacing w:before="0"/>
        <w:rPr>
          <w:rFonts w:cs="Arial"/>
        </w:rPr>
      </w:pPr>
    </w:p>
    <w:p w14:paraId="5FA2CCBA" w14:textId="77777777" w:rsidR="00A676E8" w:rsidRPr="00886AD4" w:rsidRDefault="00A676E8" w:rsidP="001B4355">
      <w:pPr>
        <w:pStyle w:val="KDParagraf"/>
        <w:spacing w:before="0"/>
        <w:jc w:val="center"/>
        <w:rPr>
          <w:rFonts w:cs="Arial"/>
        </w:rPr>
      </w:pPr>
      <w:r w:rsidRPr="00886AD4">
        <w:rPr>
          <w:rFonts w:cs="Arial"/>
        </w:rPr>
        <w:t>Тачка 2.</w:t>
      </w:r>
    </w:p>
    <w:p w14:paraId="0394DB1C" w14:textId="77777777" w:rsidR="000A57D7" w:rsidRPr="00886AD4" w:rsidRDefault="000A57D7" w:rsidP="00A676E8">
      <w:pPr>
        <w:pStyle w:val="KDParagraf"/>
        <w:spacing w:before="0"/>
        <w:rPr>
          <w:rFonts w:cs="Arial"/>
        </w:rPr>
      </w:pPr>
    </w:p>
    <w:p w14:paraId="00A664FE" w14:textId="1C81EE95" w:rsidR="00A676E8" w:rsidRPr="00886AD4" w:rsidRDefault="00BA6E4F" w:rsidP="00A676E8">
      <w:pPr>
        <w:pStyle w:val="KDParagraf"/>
        <w:spacing w:before="0"/>
        <w:rPr>
          <w:rFonts w:cs="Arial"/>
        </w:rPr>
      </w:pPr>
      <w:r>
        <w:rPr>
          <w:rFonts w:cs="Arial"/>
          <w:lang w:val="sr-Cyrl-RS"/>
        </w:rPr>
        <w:t>Пружалац услуге</w:t>
      </w:r>
      <w:r w:rsidR="00A676E8" w:rsidRPr="00886AD4">
        <w:rPr>
          <w:rFonts w:cs="Arial"/>
        </w:rPr>
        <w:t xml:space="preserve">, његови запослени и сва друга лица која ангажује, дужни су да у току припрема за извођење радова који су предмет Уговора,у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w:t>
      </w:r>
      <w:r w:rsidRPr="00BA6E4F">
        <w:rPr>
          <w:rFonts w:cs="Arial"/>
        </w:rPr>
        <w:t>Корисник</w:t>
      </w:r>
      <w:r>
        <w:rPr>
          <w:rFonts w:cs="Arial"/>
          <w:lang w:val="sr-Cyrl-RS"/>
        </w:rPr>
        <w:t>а</w:t>
      </w:r>
      <w:r w:rsidRPr="00BA6E4F">
        <w:rPr>
          <w:rFonts w:cs="Arial"/>
        </w:rPr>
        <w:t xml:space="preserve"> услуге</w:t>
      </w:r>
      <w:r w:rsidR="00A676E8" w:rsidRPr="00886AD4">
        <w:rPr>
          <w:rFonts w:cs="Arial"/>
        </w:rPr>
        <w:t xml:space="preserve">. </w:t>
      </w:r>
    </w:p>
    <w:p w14:paraId="0A7D1102" w14:textId="77777777" w:rsidR="00A676E8" w:rsidRPr="00886AD4" w:rsidRDefault="00A676E8" w:rsidP="00A676E8">
      <w:pPr>
        <w:pStyle w:val="KDParagraf"/>
        <w:spacing w:before="0"/>
        <w:rPr>
          <w:rFonts w:cs="Arial"/>
        </w:rPr>
      </w:pPr>
    </w:p>
    <w:p w14:paraId="7B023E0F" w14:textId="77777777" w:rsidR="00A676E8" w:rsidRPr="00886AD4" w:rsidRDefault="00A676E8" w:rsidP="001B4355">
      <w:pPr>
        <w:pStyle w:val="KDParagraf"/>
        <w:spacing w:before="0"/>
        <w:jc w:val="center"/>
        <w:rPr>
          <w:rFonts w:cs="Arial"/>
        </w:rPr>
      </w:pPr>
      <w:r w:rsidRPr="00886AD4">
        <w:rPr>
          <w:rFonts w:cs="Arial"/>
        </w:rPr>
        <w:t>Тачка 3.</w:t>
      </w:r>
    </w:p>
    <w:p w14:paraId="2013C3F8" w14:textId="77777777" w:rsidR="000A57D7" w:rsidRPr="00886AD4" w:rsidRDefault="000A57D7" w:rsidP="00A676E8">
      <w:pPr>
        <w:pStyle w:val="KDParagraf"/>
        <w:spacing w:before="0"/>
        <w:rPr>
          <w:rFonts w:cs="Arial"/>
        </w:rPr>
      </w:pPr>
    </w:p>
    <w:p w14:paraId="3151BC5D" w14:textId="77777777" w:rsidR="00A676E8" w:rsidRPr="00886AD4" w:rsidRDefault="00A676E8" w:rsidP="00A676E8">
      <w:pPr>
        <w:pStyle w:val="KDParagraf"/>
        <w:spacing w:before="0"/>
        <w:rPr>
          <w:rFonts w:cs="Arial"/>
        </w:rPr>
      </w:pPr>
      <w:proofErr w:type="gramStart"/>
      <w:r w:rsidRPr="00886AD4">
        <w:rPr>
          <w:rFonts w:cs="Arial"/>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 средства за рад и средства и опрема за личну заштиту на раду буду прилагођени и обезбеђени тако да не угрожавају безбедност и здравње запослених и свих других лица која ангажује за извођење радова који су предмет Уговора, суседних објеката, пролазника или учесника у саобраћају.</w:t>
      </w:r>
      <w:proofErr w:type="gramEnd"/>
    </w:p>
    <w:p w14:paraId="27B40943" w14:textId="77777777" w:rsidR="000A57D7" w:rsidRPr="00886AD4" w:rsidRDefault="000A57D7" w:rsidP="00A676E8">
      <w:pPr>
        <w:pStyle w:val="KDParagraf"/>
        <w:spacing w:before="0"/>
        <w:rPr>
          <w:rFonts w:cs="Arial"/>
        </w:rPr>
      </w:pPr>
    </w:p>
    <w:p w14:paraId="40D42223" w14:textId="77777777" w:rsidR="00A676E8" w:rsidRPr="00886AD4" w:rsidRDefault="00A676E8" w:rsidP="001B4355">
      <w:pPr>
        <w:pStyle w:val="KDParagraf"/>
        <w:spacing w:before="0"/>
        <w:jc w:val="center"/>
        <w:rPr>
          <w:rFonts w:cs="Arial"/>
        </w:rPr>
      </w:pPr>
      <w:r w:rsidRPr="00886AD4">
        <w:rPr>
          <w:rFonts w:cs="Arial"/>
        </w:rPr>
        <w:t>Тачка 4.</w:t>
      </w:r>
    </w:p>
    <w:p w14:paraId="252E678B" w14:textId="77777777" w:rsidR="000A57D7" w:rsidRPr="00886AD4" w:rsidRDefault="000A57D7" w:rsidP="00A676E8">
      <w:pPr>
        <w:pStyle w:val="KDParagraf"/>
        <w:spacing w:before="0"/>
        <w:rPr>
          <w:rFonts w:cs="Arial"/>
        </w:rPr>
      </w:pPr>
    </w:p>
    <w:p w14:paraId="0046F646" w14:textId="77777777" w:rsidR="00A676E8" w:rsidRPr="00886AD4" w:rsidRDefault="00A676E8" w:rsidP="00A676E8">
      <w:pPr>
        <w:pStyle w:val="KDParagraf"/>
        <w:spacing w:before="0"/>
        <w:rPr>
          <w:rFonts w:cs="Arial"/>
        </w:rPr>
      </w:pPr>
      <w:r w:rsidRPr="00886AD4">
        <w:rPr>
          <w:rFonts w:cs="Arial"/>
        </w:rPr>
        <w:t xml:space="preserve">Извођач радова је дужан да обавести запослене и друга лица која ангажује приликом извођења радова које су предмет </w:t>
      </w:r>
      <w:proofErr w:type="gramStart"/>
      <w:r w:rsidRPr="00886AD4">
        <w:rPr>
          <w:rFonts w:cs="Arial"/>
        </w:rPr>
        <w:t>Уговора  о</w:t>
      </w:r>
      <w:proofErr w:type="gramEnd"/>
      <w:r w:rsidRPr="00886AD4">
        <w:rPr>
          <w:rFonts w:cs="Arial"/>
        </w:rPr>
        <w:t xml:space="preserve"> обавезама из овог Прилога.</w:t>
      </w:r>
    </w:p>
    <w:p w14:paraId="3D628670" w14:textId="77777777" w:rsidR="00A676E8" w:rsidRPr="00886AD4" w:rsidRDefault="00A676E8" w:rsidP="00A676E8">
      <w:pPr>
        <w:pStyle w:val="KDParagraf"/>
        <w:spacing w:before="0"/>
        <w:rPr>
          <w:rFonts w:cs="Arial"/>
        </w:rPr>
      </w:pPr>
    </w:p>
    <w:p w14:paraId="07CC5A92" w14:textId="77777777" w:rsidR="00A676E8" w:rsidRPr="00886AD4" w:rsidRDefault="00A676E8" w:rsidP="001B4355">
      <w:pPr>
        <w:pStyle w:val="KDParagraf"/>
        <w:spacing w:before="0"/>
        <w:jc w:val="center"/>
        <w:rPr>
          <w:rFonts w:cs="Arial"/>
        </w:rPr>
      </w:pPr>
      <w:r w:rsidRPr="00886AD4">
        <w:rPr>
          <w:rFonts w:cs="Arial"/>
        </w:rPr>
        <w:t>Тачка 5.</w:t>
      </w:r>
    </w:p>
    <w:p w14:paraId="45BB59C5" w14:textId="77777777" w:rsidR="000A57D7" w:rsidRPr="00886AD4" w:rsidRDefault="000A57D7" w:rsidP="00A676E8">
      <w:pPr>
        <w:pStyle w:val="KDParagraf"/>
        <w:spacing w:before="0"/>
        <w:rPr>
          <w:rFonts w:cs="Arial"/>
        </w:rPr>
      </w:pPr>
    </w:p>
    <w:p w14:paraId="3F6FC663" w14:textId="77777777" w:rsidR="00A676E8" w:rsidRPr="00886AD4" w:rsidRDefault="00A676E8" w:rsidP="00A676E8">
      <w:pPr>
        <w:pStyle w:val="KDParagraf"/>
        <w:spacing w:before="0"/>
        <w:rPr>
          <w:rFonts w:cs="Arial"/>
        </w:rPr>
      </w:pPr>
      <w:r w:rsidRPr="00886AD4">
        <w:rPr>
          <w:rFonts w:cs="Arial"/>
        </w:rPr>
        <w:t>Извођач радова, његови запослени и сва друга лица која ангажује, дужни су да се у току припрема за извођење радова које су предмет Уговора, у току трајања истих, као и приликом отклањања недостатака у гарантном року, придржавају свих правила, интерних стандарда, процедура, упутстава и инструкција о БЗР које важе код Наручиоца, а посебно су дужни да се придржавају следећих правила:</w:t>
      </w:r>
    </w:p>
    <w:p w14:paraId="3E1AAC6A" w14:textId="77777777" w:rsidR="00A676E8" w:rsidRPr="00886AD4" w:rsidRDefault="00A676E8" w:rsidP="00A676E8">
      <w:pPr>
        <w:pStyle w:val="KDParagraf"/>
        <w:spacing w:before="0"/>
        <w:rPr>
          <w:rFonts w:cs="Arial"/>
        </w:rPr>
      </w:pPr>
    </w:p>
    <w:p w14:paraId="2055404B" w14:textId="77777777" w:rsidR="00A676E8" w:rsidRPr="00886AD4" w:rsidRDefault="00A676E8" w:rsidP="00A676E8">
      <w:pPr>
        <w:pStyle w:val="KDParagraf"/>
        <w:spacing w:before="0"/>
        <w:rPr>
          <w:rFonts w:cs="Arial"/>
        </w:rPr>
      </w:pPr>
      <w:r w:rsidRPr="00886AD4">
        <w:rPr>
          <w:rFonts w:cs="Arial"/>
        </w:rPr>
        <w:t>1.</w:t>
      </w:r>
      <w:r w:rsidRPr="00886AD4">
        <w:rPr>
          <w:rFonts w:cs="Arial"/>
        </w:rPr>
        <w:tab/>
      </w:r>
      <w:proofErr w:type="gramStart"/>
      <w:r w:rsidRPr="00886AD4">
        <w:rPr>
          <w:rFonts w:cs="Arial"/>
        </w:rPr>
        <w:t>забрањено</w:t>
      </w:r>
      <w:proofErr w:type="gramEnd"/>
      <w:r w:rsidRPr="00886AD4">
        <w:rPr>
          <w:rFonts w:cs="Arial"/>
        </w:rPr>
        <w:t xml:space="preserve"> је избегавање примене и /или ометање спровођење БЗР;</w:t>
      </w:r>
    </w:p>
    <w:p w14:paraId="0190324D" w14:textId="77777777" w:rsidR="00A676E8" w:rsidRPr="00886AD4" w:rsidRDefault="00A676E8" w:rsidP="00A676E8">
      <w:pPr>
        <w:pStyle w:val="KDParagraf"/>
        <w:spacing w:before="0"/>
        <w:rPr>
          <w:rFonts w:cs="Arial"/>
        </w:rPr>
      </w:pPr>
      <w:r w:rsidRPr="00886AD4">
        <w:rPr>
          <w:rFonts w:cs="Arial"/>
        </w:rPr>
        <w:t>2.</w:t>
      </w:r>
      <w:r w:rsidRPr="00886AD4">
        <w:rPr>
          <w:rFonts w:cs="Arial"/>
        </w:rPr>
        <w:tab/>
      </w:r>
      <w:proofErr w:type="gramStart"/>
      <w:r w:rsidRPr="00886AD4">
        <w:rPr>
          <w:rFonts w:cs="Arial"/>
        </w:rPr>
        <w:t>обавезно</w:t>
      </w:r>
      <w:proofErr w:type="gramEnd"/>
      <w:r w:rsidRPr="00886AD4">
        <w:rPr>
          <w:rFonts w:cs="Arial"/>
        </w:rPr>
        <w:t xml:space="preserve"> је поштовање правила коришћења средстава и опреме за личну заштиту на раду;</w:t>
      </w:r>
    </w:p>
    <w:p w14:paraId="13E6582B" w14:textId="77777777" w:rsidR="00A676E8" w:rsidRPr="00886AD4" w:rsidRDefault="00A676E8" w:rsidP="00A676E8">
      <w:pPr>
        <w:pStyle w:val="KDParagraf"/>
        <w:spacing w:before="0"/>
        <w:rPr>
          <w:rFonts w:cs="Arial"/>
        </w:rPr>
      </w:pPr>
      <w:r w:rsidRPr="00886AD4">
        <w:rPr>
          <w:rFonts w:cs="Arial"/>
        </w:rPr>
        <w:t>3.</w:t>
      </w:r>
      <w:r w:rsidRPr="00886AD4">
        <w:rPr>
          <w:rFonts w:cs="Arial"/>
        </w:rPr>
        <w:tab/>
      </w:r>
      <w:proofErr w:type="gramStart"/>
      <w:r w:rsidRPr="00886AD4">
        <w:rPr>
          <w:rFonts w:cs="Arial"/>
        </w:rPr>
        <w:t>процедуре</w:t>
      </w:r>
      <w:proofErr w:type="gramEnd"/>
      <w:r w:rsidRPr="00886AD4">
        <w:rPr>
          <w:rFonts w:cs="Arial"/>
        </w:rPr>
        <w:t xml:space="preserve"> Наручиоца за спровођење система контроле приступа и дозвола за рад увек морају да буду испоштоване,</w:t>
      </w:r>
    </w:p>
    <w:p w14:paraId="06D112D6" w14:textId="77777777" w:rsidR="00A676E8" w:rsidRPr="00886AD4" w:rsidRDefault="00A676E8" w:rsidP="00A676E8">
      <w:pPr>
        <w:pStyle w:val="KDParagraf"/>
        <w:spacing w:before="0"/>
        <w:rPr>
          <w:rFonts w:cs="Arial"/>
        </w:rPr>
      </w:pPr>
      <w:r w:rsidRPr="00886AD4">
        <w:rPr>
          <w:rFonts w:cs="Arial"/>
        </w:rPr>
        <w:t>4.</w:t>
      </w:r>
      <w:r w:rsidRPr="00886AD4">
        <w:rPr>
          <w:rFonts w:cs="Arial"/>
        </w:rPr>
        <w:tab/>
      </w:r>
      <w:proofErr w:type="gramStart"/>
      <w:r w:rsidRPr="00886AD4">
        <w:rPr>
          <w:rFonts w:cs="Arial"/>
        </w:rPr>
        <w:t>процедуре</w:t>
      </w:r>
      <w:proofErr w:type="gramEnd"/>
      <w:r w:rsidRPr="00886AD4">
        <w:rPr>
          <w:rFonts w:cs="Arial"/>
        </w:rPr>
        <w:t xml:space="preserve"> за изолацију и закључавање извора енергије и радних флуида увек морају да буду испоштоване;</w:t>
      </w:r>
    </w:p>
    <w:p w14:paraId="1DCC56FA" w14:textId="77777777" w:rsidR="00A676E8" w:rsidRPr="00886AD4" w:rsidRDefault="00A676E8" w:rsidP="00A676E8">
      <w:pPr>
        <w:pStyle w:val="KDParagraf"/>
        <w:spacing w:before="0"/>
        <w:rPr>
          <w:rFonts w:cs="Arial"/>
        </w:rPr>
      </w:pPr>
      <w:r w:rsidRPr="00886AD4">
        <w:rPr>
          <w:rFonts w:cs="Arial"/>
        </w:rPr>
        <w:t>5.</w:t>
      </w:r>
      <w:r w:rsidRPr="00886AD4">
        <w:rPr>
          <w:rFonts w:cs="Arial"/>
        </w:rPr>
        <w:tab/>
      </w:r>
      <w:proofErr w:type="gramStart"/>
      <w:r w:rsidRPr="00886AD4">
        <w:rPr>
          <w:rFonts w:cs="Arial"/>
        </w:rPr>
        <w:t>најстроже</w:t>
      </w:r>
      <w:proofErr w:type="gramEnd"/>
      <w:r w:rsidRPr="00886AD4">
        <w:rPr>
          <w:rFonts w:cs="Arial"/>
        </w:rPr>
        <w:t xml:space="preserve"> је забрањен улазак, боравак или рад, на територији и у просторијама Наручиоца, под утицајем алкохола или других психоактивних супстанци;</w:t>
      </w:r>
    </w:p>
    <w:p w14:paraId="43316BA1" w14:textId="77777777" w:rsidR="00A676E8" w:rsidRPr="00886AD4" w:rsidRDefault="00A676E8" w:rsidP="00A676E8">
      <w:pPr>
        <w:pStyle w:val="KDParagraf"/>
        <w:spacing w:before="0"/>
        <w:rPr>
          <w:rFonts w:cs="Arial"/>
        </w:rPr>
      </w:pPr>
      <w:r w:rsidRPr="00886AD4">
        <w:rPr>
          <w:rFonts w:cs="Arial"/>
        </w:rPr>
        <w:t>6.</w:t>
      </w:r>
      <w:r w:rsidRPr="00886AD4">
        <w:rPr>
          <w:rFonts w:cs="Arial"/>
        </w:rPr>
        <w:tab/>
      </w:r>
      <w:proofErr w:type="gramStart"/>
      <w:r w:rsidRPr="00886AD4">
        <w:rPr>
          <w:rFonts w:cs="Arial"/>
        </w:rPr>
        <w:t>забрањено</w:t>
      </w:r>
      <w:proofErr w:type="gramEnd"/>
      <w:r w:rsidRPr="00886AD4">
        <w:rPr>
          <w:rFonts w:cs="Arial"/>
        </w:rPr>
        <w:t xml:space="preserve"> је уношење оружја унутар локација Наручиоца, као и неовлашћено фотографисање;</w:t>
      </w:r>
    </w:p>
    <w:p w14:paraId="59FAE786" w14:textId="77777777" w:rsidR="00A676E8" w:rsidRPr="00886AD4" w:rsidRDefault="00A676E8" w:rsidP="00A676E8">
      <w:pPr>
        <w:pStyle w:val="KDParagraf"/>
        <w:spacing w:before="0"/>
        <w:rPr>
          <w:rFonts w:cs="Arial"/>
        </w:rPr>
      </w:pPr>
      <w:r w:rsidRPr="00886AD4">
        <w:rPr>
          <w:rFonts w:cs="Arial"/>
        </w:rPr>
        <w:t>7.</w:t>
      </w:r>
      <w:r w:rsidRPr="00886AD4">
        <w:rPr>
          <w:rFonts w:cs="Arial"/>
        </w:rPr>
        <w:tab/>
      </w:r>
      <w:proofErr w:type="gramStart"/>
      <w:r w:rsidRPr="00886AD4">
        <w:rPr>
          <w:rFonts w:cs="Arial"/>
        </w:rPr>
        <w:t>обавезно</w:t>
      </w:r>
      <w:proofErr w:type="gramEnd"/>
      <w:r w:rsidRPr="00886AD4">
        <w:rPr>
          <w:rFonts w:cs="Arial"/>
        </w:rPr>
        <w:t xml:space="preserve"> је придржавање правила и сигнализације безбедности у саобраћају.</w:t>
      </w:r>
    </w:p>
    <w:p w14:paraId="0990F4B9" w14:textId="77777777" w:rsidR="00A676E8" w:rsidRPr="00886AD4" w:rsidRDefault="00A676E8" w:rsidP="00A676E8">
      <w:pPr>
        <w:pStyle w:val="KDParagraf"/>
        <w:spacing w:before="0"/>
        <w:rPr>
          <w:rFonts w:cs="Arial"/>
        </w:rPr>
      </w:pPr>
    </w:p>
    <w:p w14:paraId="1909060C" w14:textId="77777777" w:rsidR="00A676E8" w:rsidRPr="00886AD4" w:rsidRDefault="00A676E8" w:rsidP="001B4355">
      <w:pPr>
        <w:pStyle w:val="KDParagraf"/>
        <w:spacing w:before="0"/>
        <w:jc w:val="center"/>
        <w:rPr>
          <w:rFonts w:cs="Arial"/>
        </w:rPr>
      </w:pPr>
      <w:r w:rsidRPr="00886AD4">
        <w:rPr>
          <w:rFonts w:cs="Arial"/>
        </w:rPr>
        <w:t>Тачка 6.</w:t>
      </w:r>
    </w:p>
    <w:p w14:paraId="0A39AD9D" w14:textId="77777777" w:rsidR="000A57D7" w:rsidRPr="00886AD4" w:rsidRDefault="000A57D7" w:rsidP="00A676E8">
      <w:pPr>
        <w:pStyle w:val="KDParagraf"/>
        <w:spacing w:before="0"/>
        <w:rPr>
          <w:rFonts w:cs="Arial"/>
        </w:rPr>
      </w:pPr>
    </w:p>
    <w:p w14:paraId="61C61CCD" w14:textId="77777777" w:rsidR="00A676E8" w:rsidRPr="00886AD4" w:rsidRDefault="00A676E8" w:rsidP="00A676E8">
      <w:pPr>
        <w:pStyle w:val="KDParagraf"/>
        <w:spacing w:before="0"/>
        <w:rPr>
          <w:rFonts w:cs="Arial"/>
        </w:rPr>
      </w:pPr>
      <w:r w:rsidRPr="00886AD4">
        <w:rPr>
          <w:rFonts w:cs="Arial"/>
        </w:rPr>
        <w:t xml:space="preserve">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w:t>
      </w:r>
      <w:proofErr w:type="gramStart"/>
      <w:r w:rsidRPr="00886AD4">
        <w:rPr>
          <w:rFonts w:cs="Arial"/>
        </w:rPr>
        <w:t>Уговора  .</w:t>
      </w:r>
      <w:proofErr w:type="gramEnd"/>
    </w:p>
    <w:p w14:paraId="084BCA3B" w14:textId="77777777" w:rsidR="00A676E8" w:rsidRPr="00886AD4" w:rsidRDefault="00A676E8" w:rsidP="00A676E8">
      <w:pPr>
        <w:pStyle w:val="KDParagraf"/>
        <w:spacing w:before="0"/>
        <w:rPr>
          <w:rFonts w:cs="Arial"/>
        </w:rPr>
      </w:pPr>
      <w:r w:rsidRPr="00886AD4">
        <w:rPr>
          <w:rFonts w:cs="Arial"/>
        </w:rPr>
        <w:t>У случају непоштовања правила БЗР, Наручилац неће сносити никакву одговорност нити исплатити накнаде/трошкове Извођачу радова по питању повреда на раду, односно оштећења средстава за рад.</w:t>
      </w:r>
    </w:p>
    <w:p w14:paraId="5E99E02C" w14:textId="77777777" w:rsidR="00A676E8" w:rsidRPr="00886AD4" w:rsidRDefault="00A676E8" w:rsidP="00A676E8">
      <w:pPr>
        <w:pStyle w:val="KDParagraf"/>
        <w:spacing w:before="0"/>
        <w:rPr>
          <w:rFonts w:cs="Arial"/>
        </w:rPr>
      </w:pPr>
    </w:p>
    <w:p w14:paraId="5039CE4D" w14:textId="77777777" w:rsidR="00A676E8" w:rsidRPr="00886AD4" w:rsidRDefault="00A676E8" w:rsidP="001B4355">
      <w:pPr>
        <w:pStyle w:val="KDParagraf"/>
        <w:spacing w:before="0"/>
        <w:jc w:val="center"/>
        <w:rPr>
          <w:rFonts w:cs="Arial"/>
        </w:rPr>
      </w:pPr>
      <w:r w:rsidRPr="00886AD4">
        <w:rPr>
          <w:rFonts w:cs="Arial"/>
        </w:rPr>
        <w:lastRenderedPageBreak/>
        <w:t>Тачка 7.</w:t>
      </w:r>
    </w:p>
    <w:p w14:paraId="54AC4367" w14:textId="77777777" w:rsidR="000A57D7" w:rsidRPr="00886AD4" w:rsidRDefault="000A57D7" w:rsidP="00A676E8">
      <w:pPr>
        <w:pStyle w:val="KDParagraf"/>
        <w:spacing w:before="0"/>
        <w:rPr>
          <w:rFonts w:cs="Arial"/>
        </w:rPr>
      </w:pPr>
    </w:p>
    <w:p w14:paraId="6FA2A1AE" w14:textId="77777777" w:rsidR="00A676E8" w:rsidRPr="00886AD4" w:rsidRDefault="00A676E8" w:rsidP="00A676E8">
      <w:pPr>
        <w:pStyle w:val="KDParagraf"/>
        <w:spacing w:before="0"/>
        <w:rPr>
          <w:rFonts w:cs="Arial"/>
        </w:rPr>
      </w:pPr>
      <w:proofErr w:type="gramStart"/>
      <w:r w:rsidRPr="00886AD4">
        <w:rPr>
          <w:rFonts w:cs="Arial"/>
        </w:rPr>
        <w:t>Извођач радова је дужан да о свом трошку обезбеди квалификовану радну снагу за коју има доказ о спроведеним обавезним лекарским прегледима и завршеним обукама у складу са важећим прописима који регулишу БЗР у Републици Србији и која ће бити опремљена одговарајућим средствима и опремом за личну заштиту на раду за извођење радова који су предмет Уговора  , а све у складу са законским прописима из области БЗР, односно интерним документима Наручиоца.</w:t>
      </w:r>
      <w:proofErr w:type="gramEnd"/>
    </w:p>
    <w:p w14:paraId="4D217331" w14:textId="77777777" w:rsidR="00A676E8" w:rsidRPr="00886AD4" w:rsidRDefault="00A676E8" w:rsidP="00A676E8">
      <w:pPr>
        <w:pStyle w:val="KDParagraf"/>
        <w:spacing w:before="0"/>
        <w:rPr>
          <w:rFonts w:cs="Arial"/>
        </w:rPr>
      </w:pPr>
    </w:p>
    <w:p w14:paraId="174CF6B2" w14:textId="77777777" w:rsidR="00A676E8" w:rsidRPr="00886AD4" w:rsidRDefault="00A676E8" w:rsidP="001B4355">
      <w:pPr>
        <w:pStyle w:val="KDParagraf"/>
        <w:spacing w:before="0"/>
        <w:jc w:val="center"/>
        <w:rPr>
          <w:rFonts w:cs="Arial"/>
        </w:rPr>
      </w:pPr>
      <w:r w:rsidRPr="00886AD4">
        <w:rPr>
          <w:rFonts w:cs="Arial"/>
        </w:rPr>
        <w:t>Тачка 8.</w:t>
      </w:r>
    </w:p>
    <w:p w14:paraId="7EA0C09C" w14:textId="77777777" w:rsidR="000A57D7" w:rsidRPr="00886AD4" w:rsidRDefault="000A57D7" w:rsidP="00A676E8">
      <w:pPr>
        <w:pStyle w:val="KDParagraf"/>
        <w:spacing w:before="0"/>
        <w:rPr>
          <w:rFonts w:cs="Arial"/>
        </w:rPr>
      </w:pPr>
    </w:p>
    <w:p w14:paraId="780A187B" w14:textId="77777777" w:rsidR="00A676E8" w:rsidRPr="00886AD4" w:rsidRDefault="00A676E8" w:rsidP="00A676E8">
      <w:pPr>
        <w:pStyle w:val="KDParagraf"/>
        <w:spacing w:before="0"/>
        <w:rPr>
          <w:rFonts w:cs="Arial"/>
        </w:rPr>
      </w:pPr>
      <w:r w:rsidRPr="00886AD4">
        <w:rPr>
          <w:rFonts w:cs="Arial"/>
        </w:rPr>
        <w:t>Извођач радова је дужан да о свом трошку обезбеди све потребне прегледе и испитивања, односно стручне налазе, извештаје, атесте и дозволе за средства за рад која ће бити коришћена за извођење радова који су предмет Уговора, у складу са законским прописима из области БЗР, као и о свим другим прописима и важећим стандардима у Републици Србији односно интерним актима Наручиоца.</w:t>
      </w:r>
    </w:p>
    <w:p w14:paraId="365A119B" w14:textId="77777777" w:rsidR="00A676E8" w:rsidRPr="00886AD4" w:rsidRDefault="00A676E8" w:rsidP="00A676E8">
      <w:pPr>
        <w:pStyle w:val="KDParagraf"/>
        <w:spacing w:before="0"/>
        <w:rPr>
          <w:rFonts w:cs="Arial"/>
        </w:rPr>
      </w:pPr>
      <w:r w:rsidRPr="00886AD4">
        <w:rPr>
          <w:rFonts w:cs="Arial"/>
        </w:rPr>
        <w:t xml:space="preserve">Уколико </w:t>
      </w:r>
      <w:proofErr w:type="gramStart"/>
      <w:r w:rsidRPr="00886AD4">
        <w:rPr>
          <w:rFonts w:cs="Arial"/>
        </w:rPr>
        <w:t>Наручилац  утврди</w:t>
      </w:r>
      <w:proofErr w:type="gramEnd"/>
      <w:r w:rsidRPr="00886AD4">
        <w:rPr>
          <w:rFonts w:cs="Arial"/>
        </w:rPr>
        <w:t xml:space="preserve"> да средства за рад немају потребне стручне налазе и/или извештаје и/или атесте и/или дозволе о извршеним прегледима и испитивањима, уношење истих на локацију Наручиоца неће бити дозвољено.</w:t>
      </w:r>
    </w:p>
    <w:p w14:paraId="386248F1" w14:textId="77777777" w:rsidR="00A676E8" w:rsidRPr="00886AD4" w:rsidRDefault="00A676E8" w:rsidP="00A676E8">
      <w:pPr>
        <w:pStyle w:val="KDParagraf"/>
        <w:spacing w:before="0"/>
        <w:rPr>
          <w:rFonts w:cs="Arial"/>
        </w:rPr>
      </w:pPr>
    </w:p>
    <w:p w14:paraId="2D951307" w14:textId="77777777" w:rsidR="00A676E8" w:rsidRPr="00886AD4" w:rsidRDefault="00A676E8" w:rsidP="001B4355">
      <w:pPr>
        <w:pStyle w:val="KDParagraf"/>
        <w:spacing w:before="0"/>
        <w:jc w:val="center"/>
        <w:rPr>
          <w:rFonts w:cs="Arial"/>
        </w:rPr>
      </w:pPr>
      <w:r w:rsidRPr="00886AD4">
        <w:rPr>
          <w:rFonts w:cs="Arial"/>
        </w:rPr>
        <w:t>Тачка 9.</w:t>
      </w:r>
    </w:p>
    <w:p w14:paraId="4B07C657" w14:textId="77777777" w:rsidR="000A57D7" w:rsidRPr="00886AD4" w:rsidRDefault="000A57D7" w:rsidP="00A676E8">
      <w:pPr>
        <w:pStyle w:val="KDParagraf"/>
        <w:spacing w:before="0"/>
        <w:rPr>
          <w:rFonts w:cs="Arial"/>
        </w:rPr>
      </w:pPr>
    </w:p>
    <w:p w14:paraId="0450C66F" w14:textId="77777777" w:rsidR="00A676E8" w:rsidRPr="00886AD4" w:rsidRDefault="00A676E8" w:rsidP="00A676E8">
      <w:pPr>
        <w:pStyle w:val="KDParagraf"/>
        <w:spacing w:before="0"/>
        <w:rPr>
          <w:rFonts w:cs="Arial"/>
        </w:rPr>
      </w:pPr>
      <w:r w:rsidRPr="00886AD4">
        <w:rPr>
          <w:rFonts w:cs="Arial"/>
        </w:rPr>
        <w:t>Извођач радова је дужан да Наручиоцу најкасније три дана пре датума почетка радова достави:</w:t>
      </w:r>
    </w:p>
    <w:p w14:paraId="29D94719" w14:textId="77777777" w:rsidR="00A676E8" w:rsidRPr="00886AD4" w:rsidRDefault="00A676E8" w:rsidP="00A676E8">
      <w:pPr>
        <w:pStyle w:val="KDParagraf"/>
        <w:spacing w:before="0"/>
        <w:rPr>
          <w:rFonts w:cs="Arial"/>
        </w:rPr>
      </w:pPr>
    </w:p>
    <w:p w14:paraId="0F895B75" w14:textId="77777777" w:rsidR="00A676E8" w:rsidRPr="00886AD4" w:rsidRDefault="00A676E8" w:rsidP="00A676E8">
      <w:pPr>
        <w:pStyle w:val="KDParagraf"/>
        <w:spacing w:before="0"/>
        <w:rPr>
          <w:rFonts w:cs="Arial"/>
        </w:rPr>
      </w:pPr>
      <w:r w:rsidRPr="00886AD4">
        <w:rPr>
          <w:rFonts w:cs="Arial"/>
        </w:rPr>
        <w:t>1.</w:t>
      </w:r>
      <w:r w:rsidRPr="00886AD4">
        <w:rPr>
          <w:rFonts w:cs="Arial"/>
        </w:rPr>
        <w:tab/>
      </w:r>
      <w:proofErr w:type="gramStart"/>
      <w:r w:rsidRPr="00886AD4">
        <w:rPr>
          <w:rFonts w:cs="Arial"/>
        </w:rPr>
        <w:t>списак</w:t>
      </w:r>
      <w:proofErr w:type="gramEnd"/>
      <w:r w:rsidRPr="00886AD4">
        <w:rPr>
          <w:rFonts w:cs="Arial"/>
        </w:rPr>
        <w:t xml:space="preserve"> лица са њиховим својеручно потписаним изјавама из којих ће се видети да их је упознао са обавезама у складу са тачком 4. </w:t>
      </w:r>
      <w:proofErr w:type="gramStart"/>
      <w:r w:rsidRPr="00886AD4">
        <w:rPr>
          <w:rFonts w:cs="Arial"/>
        </w:rPr>
        <w:t>овог</w:t>
      </w:r>
      <w:proofErr w:type="gramEnd"/>
      <w:r w:rsidRPr="00886AD4">
        <w:rPr>
          <w:rFonts w:cs="Arial"/>
        </w:rPr>
        <w:t xml:space="preserve"> Прилога,</w:t>
      </w:r>
    </w:p>
    <w:p w14:paraId="23865506" w14:textId="77777777" w:rsidR="00A676E8" w:rsidRPr="00886AD4" w:rsidRDefault="00A676E8" w:rsidP="00A676E8">
      <w:pPr>
        <w:pStyle w:val="KDParagraf"/>
        <w:spacing w:before="0"/>
        <w:rPr>
          <w:rFonts w:cs="Arial"/>
        </w:rPr>
      </w:pPr>
      <w:r w:rsidRPr="00886AD4">
        <w:rPr>
          <w:rFonts w:cs="Arial"/>
        </w:rPr>
        <w:t>2.</w:t>
      </w:r>
      <w:r w:rsidRPr="00886AD4">
        <w:rPr>
          <w:rFonts w:cs="Arial"/>
        </w:rPr>
        <w:tab/>
      </w:r>
      <w:proofErr w:type="gramStart"/>
      <w:r w:rsidRPr="00886AD4">
        <w:rPr>
          <w:rFonts w:cs="Arial"/>
        </w:rPr>
        <w:t>списак</w:t>
      </w:r>
      <w:proofErr w:type="gramEnd"/>
      <w:r w:rsidRPr="00886AD4">
        <w:rPr>
          <w:rFonts w:cs="Arial"/>
        </w:rPr>
        <w:t xml:space="preserve"> средстава за рад која ће бити ангажована за извођење радова и</w:t>
      </w:r>
    </w:p>
    <w:p w14:paraId="73787F86" w14:textId="77777777" w:rsidR="00A676E8" w:rsidRPr="00886AD4" w:rsidRDefault="00A676E8" w:rsidP="00A676E8">
      <w:pPr>
        <w:pStyle w:val="KDParagraf"/>
        <w:spacing w:before="0"/>
        <w:rPr>
          <w:rFonts w:cs="Arial"/>
        </w:rPr>
      </w:pPr>
      <w:r w:rsidRPr="00886AD4">
        <w:rPr>
          <w:rFonts w:cs="Arial"/>
        </w:rPr>
        <w:t>3.</w:t>
      </w:r>
      <w:r w:rsidRPr="00886AD4">
        <w:rPr>
          <w:rFonts w:cs="Arial"/>
        </w:rPr>
        <w:tab/>
      </w:r>
      <w:proofErr w:type="gramStart"/>
      <w:r w:rsidRPr="00886AD4">
        <w:rPr>
          <w:rFonts w:cs="Arial"/>
        </w:rPr>
        <w:t>податке</w:t>
      </w:r>
      <w:proofErr w:type="gramEnd"/>
      <w:r w:rsidRPr="00886AD4">
        <w:rPr>
          <w:rFonts w:cs="Arial"/>
        </w:rPr>
        <w:t xml:space="preserve"> о лицу за безбедност и здравље на раду</w:t>
      </w:r>
    </w:p>
    <w:p w14:paraId="70C1284B" w14:textId="77777777" w:rsidR="00A676E8" w:rsidRPr="00886AD4" w:rsidRDefault="00A676E8" w:rsidP="00A676E8">
      <w:pPr>
        <w:pStyle w:val="KDParagraf"/>
        <w:spacing w:before="0"/>
        <w:rPr>
          <w:rFonts w:cs="Arial"/>
        </w:rPr>
      </w:pPr>
      <w:r w:rsidRPr="00886AD4">
        <w:rPr>
          <w:rFonts w:cs="Arial"/>
        </w:rPr>
        <w:t>4.</w:t>
      </w:r>
      <w:r w:rsidRPr="00886AD4">
        <w:rPr>
          <w:rFonts w:cs="Arial"/>
        </w:rPr>
        <w:tab/>
        <w:t xml:space="preserve">Уз списак лица из става 1. </w:t>
      </w:r>
      <w:proofErr w:type="gramStart"/>
      <w:r w:rsidRPr="00886AD4">
        <w:rPr>
          <w:rFonts w:cs="Arial"/>
        </w:rPr>
        <w:t>ове</w:t>
      </w:r>
      <w:proofErr w:type="gramEnd"/>
      <w:r w:rsidRPr="00886AD4">
        <w:rPr>
          <w:rFonts w:cs="Arial"/>
        </w:rPr>
        <w:t xml:space="preserve"> тачке, Извођач радова је дужан да достави доказе о:</w:t>
      </w:r>
    </w:p>
    <w:p w14:paraId="3D33C5C0" w14:textId="77777777" w:rsidR="00A676E8" w:rsidRPr="00886AD4" w:rsidRDefault="00A676E8" w:rsidP="00A676E8">
      <w:pPr>
        <w:pStyle w:val="KDParagraf"/>
        <w:spacing w:before="0"/>
        <w:rPr>
          <w:rFonts w:cs="Arial"/>
        </w:rPr>
      </w:pPr>
      <w:r w:rsidRPr="00886AD4">
        <w:rPr>
          <w:rFonts w:cs="Arial"/>
        </w:rPr>
        <w:t>5.</w:t>
      </w:r>
      <w:r w:rsidRPr="00886AD4">
        <w:rPr>
          <w:rFonts w:cs="Arial"/>
        </w:rPr>
        <w:tab/>
      </w:r>
      <w:proofErr w:type="gramStart"/>
      <w:r w:rsidRPr="00886AD4">
        <w:rPr>
          <w:rFonts w:cs="Arial"/>
        </w:rPr>
        <w:t>извршеном</w:t>
      </w:r>
      <w:proofErr w:type="gramEnd"/>
      <w:r w:rsidRPr="00886AD4">
        <w:rPr>
          <w:rFonts w:cs="Arial"/>
        </w:rPr>
        <w:t xml:space="preserve"> оспособљавању запослених за безбедан и здрав рад,</w:t>
      </w:r>
    </w:p>
    <w:p w14:paraId="06361E03" w14:textId="77777777" w:rsidR="00A676E8" w:rsidRPr="00886AD4" w:rsidRDefault="00A676E8" w:rsidP="00A676E8">
      <w:pPr>
        <w:pStyle w:val="KDParagraf"/>
        <w:spacing w:before="0"/>
        <w:rPr>
          <w:rFonts w:cs="Arial"/>
        </w:rPr>
      </w:pPr>
      <w:r w:rsidRPr="00886AD4">
        <w:rPr>
          <w:rFonts w:cs="Arial"/>
        </w:rPr>
        <w:t>6.</w:t>
      </w:r>
      <w:r w:rsidRPr="00886AD4">
        <w:rPr>
          <w:rFonts w:cs="Arial"/>
        </w:rPr>
        <w:tab/>
      </w:r>
      <w:proofErr w:type="gramStart"/>
      <w:r w:rsidRPr="00886AD4">
        <w:rPr>
          <w:rFonts w:cs="Arial"/>
        </w:rPr>
        <w:t>извршеним</w:t>
      </w:r>
      <w:proofErr w:type="gramEnd"/>
      <w:r w:rsidRPr="00886AD4">
        <w:rPr>
          <w:rFonts w:cs="Arial"/>
        </w:rPr>
        <w:t xml:space="preserve"> лекарским прегледима запослених,</w:t>
      </w:r>
    </w:p>
    <w:p w14:paraId="652A0299" w14:textId="77777777" w:rsidR="00A676E8" w:rsidRPr="00886AD4" w:rsidRDefault="00A676E8" w:rsidP="00A676E8">
      <w:pPr>
        <w:pStyle w:val="KDParagraf"/>
        <w:spacing w:before="0"/>
        <w:rPr>
          <w:rFonts w:cs="Arial"/>
        </w:rPr>
      </w:pPr>
      <w:r w:rsidRPr="00886AD4">
        <w:rPr>
          <w:rFonts w:cs="Arial"/>
        </w:rPr>
        <w:t>7.</w:t>
      </w:r>
      <w:r w:rsidRPr="00886AD4">
        <w:rPr>
          <w:rFonts w:cs="Arial"/>
        </w:rPr>
        <w:tab/>
      </w:r>
      <w:proofErr w:type="gramStart"/>
      <w:r w:rsidRPr="00886AD4">
        <w:rPr>
          <w:rFonts w:cs="Arial"/>
        </w:rPr>
        <w:t>извршеним</w:t>
      </w:r>
      <w:proofErr w:type="gramEnd"/>
      <w:r w:rsidRPr="00886AD4">
        <w:rPr>
          <w:rFonts w:cs="Arial"/>
        </w:rPr>
        <w:t xml:space="preserve"> прегледима и испитивањима опреме за рад и</w:t>
      </w:r>
    </w:p>
    <w:p w14:paraId="17B2998D" w14:textId="77777777" w:rsidR="00A676E8" w:rsidRPr="00886AD4" w:rsidRDefault="00A676E8" w:rsidP="00A676E8">
      <w:pPr>
        <w:pStyle w:val="KDParagraf"/>
        <w:spacing w:before="0"/>
        <w:rPr>
          <w:rFonts w:cs="Arial"/>
        </w:rPr>
      </w:pPr>
      <w:r w:rsidRPr="00886AD4">
        <w:rPr>
          <w:rFonts w:cs="Arial"/>
        </w:rPr>
        <w:t>8.</w:t>
      </w:r>
      <w:r w:rsidRPr="00886AD4">
        <w:rPr>
          <w:rFonts w:cs="Arial"/>
        </w:rPr>
        <w:tab/>
      </w:r>
      <w:proofErr w:type="gramStart"/>
      <w:r w:rsidRPr="00886AD4">
        <w:rPr>
          <w:rFonts w:cs="Arial"/>
        </w:rPr>
        <w:t>коришћењу</w:t>
      </w:r>
      <w:proofErr w:type="gramEnd"/>
      <w:r w:rsidRPr="00886AD4">
        <w:rPr>
          <w:rFonts w:cs="Arial"/>
        </w:rPr>
        <w:t xml:space="preserve"> средстава и опреме за личну заштиту на раду.</w:t>
      </w:r>
    </w:p>
    <w:p w14:paraId="39B97444" w14:textId="77777777" w:rsidR="00A676E8" w:rsidRPr="00886AD4" w:rsidRDefault="00A676E8" w:rsidP="00A676E8">
      <w:pPr>
        <w:pStyle w:val="KDParagraf"/>
        <w:spacing w:before="0"/>
        <w:rPr>
          <w:rFonts w:cs="Arial"/>
        </w:rPr>
      </w:pPr>
    </w:p>
    <w:p w14:paraId="1AAE1778" w14:textId="77777777" w:rsidR="00A676E8" w:rsidRPr="00886AD4" w:rsidRDefault="00A676E8" w:rsidP="001B4355">
      <w:pPr>
        <w:pStyle w:val="KDParagraf"/>
        <w:spacing w:before="0"/>
        <w:jc w:val="center"/>
        <w:rPr>
          <w:rFonts w:cs="Arial"/>
        </w:rPr>
      </w:pPr>
      <w:r w:rsidRPr="00886AD4">
        <w:rPr>
          <w:rFonts w:cs="Arial"/>
        </w:rPr>
        <w:t>Тачка 10.</w:t>
      </w:r>
    </w:p>
    <w:p w14:paraId="23C70401" w14:textId="77777777" w:rsidR="000A57D7" w:rsidRPr="00886AD4" w:rsidRDefault="000A57D7" w:rsidP="00A676E8">
      <w:pPr>
        <w:pStyle w:val="KDParagraf"/>
        <w:spacing w:before="0"/>
        <w:rPr>
          <w:rFonts w:cs="Arial"/>
        </w:rPr>
      </w:pPr>
    </w:p>
    <w:p w14:paraId="24F150B0" w14:textId="77777777" w:rsidR="00A676E8" w:rsidRPr="00886AD4" w:rsidRDefault="00A676E8" w:rsidP="00A676E8">
      <w:pPr>
        <w:pStyle w:val="KDParagraf"/>
        <w:spacing w:before="0"/>
        <w:rPr>
          <w:rFonts w:cs="Arial"/>
        </w:rPr>
      </w:pPr>
      <w:r w:rsidRPr="001B1A0F">
        <w:rPr>
          <w:rFonts w:cs="Arial"/>
        </w:rPr>
        <w:t>Наручилац</w:t>
      </w:r>
      <w:r w:rsidRPr="00886AD4">
        <w:rPr>
          <w:rFonts w:cs="Arial"/>
        </w:rPr>
        <w:t xml:space="preserve"> има право да врши контролу примене превентивних мера за безбедан и здрав рад приликом </w:t>
      </w:r>
      <w:r w:rsidRPr="001B1A0F">
        <w:rPr>
          <w:rFonts w:cs="Arial"/>
        </w:rPr>
        <w:t>извођења радова</w:t>
      </w:r>
      <w:r w:rsidRPr="00886AD4">
        <w:rPr>
          <w:rFonts w:cs="Arial"/>
        </w:rPr>
        <w:t xml:space="preserve"> које су предмет </w:t>
      </w:r>
      <w:proofErr w:type="gramStart"/>
      <w:r w:rsidRPr="00886AD4">
        <w:rPr>
          <w:rFonts w:cs="Arial"/>
        </w:rPr>
        <w:t>Уговора .</w:t>
      </w:r>
      <w:proofErr w:type="gramEnd"/>
    </w:p>
    <w:p w14:paraId="58B13DDD" w14:textId="77777777" w:rsidR="00A676E8" w:rsidRPr="00886AD4" w:rsidRDefault="00A676E8" w:rsidP="00A676E8">
      <w:pPr>
        <w:pStyle w:val="KDParagraf"/>
        <w:spacing w:before="0"/>
        <w:rPr>
          <w:rFonts w:cs="Arial"/>
        </w:rPr>
      </w:pPr>
      <w:r w:rsidRPr="001B1A0F">
        <w:rPr>
          <w:rFonts w:cs="Arial"/>
        </w:rPr>
        <w:t>Извођач радова</w:t>
      </w:r>
      <w:r w:rsidRPr="00886AD4">
        <w:rPr>
          <w:rFonts w:cs="Arial"/>
        </w:rPr>
        <w:t xml:space="preserve"> је дужан да лицу одређеном, у складу са прописима, од стране </w:t>
      </w:r>
      <w:r w:rsidRPr="001B1A0F">
        <w:rPr>
          <w:rFonts w:cs="Arial"/>
        </w:rPr>
        <w:t>Наручиоца</w:t>
      </w:r>
      <w:r w:rsidRPr="00886AD4">
        <w:rPr>
          <w:rFonts w:cs="Arial"/>
        </w:rPr>
        <w:t xml:space="preserve"> омогући спровођење контроле примене превентивних мера за безбедан и здрав рад.</w:t>
      </w:r>
    </w:p>
    <w:p w14:paraId="229F1D88" w14:textId="77777777" w:rsidR="00A676E8" w:rsidRPr="00886AD4" w:rsidRDefault="00A676E8" w:rsidP="00A676E8">
      <w:pPr>
        <w:pStyle w:val="KDParagraf"/>
        <w:spacing w:before="0"/>
        <w:rPr>
          <w:rFonts w:cs="Arial"/>
        </w:rPr>
      </w:pPr>
      <w:r w:rsidRPr="001B1A0F">
        <w:rPr>
          <w:rFonts w:cs="Arial"/>
        </w:rPr>
        <w:t>Наручилац</w:t>
      </w:r>
      <w:r w:rsidRPr="00886AD4">
        <w:rPr>
          <w:rFonts w:cs="Arial"/>
        </w:rPr>
        <w:t xml:space="preserve"> има право да у случајевима непосредне опасности по живот и здравље запослених и/или других лица која је наступила услед извршења Уговора, наложи заустављање даљег извођења радова док се не отклоне уочени недостаци и о томе одмах обавести </w:t>
      </w:r>
      <w:r w:rsidRPr="001B1A0F">
        <w:rPr>
          <w:rFonts w:cs="Arial"/>
        </w:rPr>
        <w:t>Извођача радова</w:t>
      </w:r>
      <w:r w:rsidRPr="00886AD4">
        <w:rPr>
          <w:rFonts w:cs="Arial"/>
        </w:rPr>
        <w:t xml:space="preserve"> и надлежну инспекцијску службу.</w:t>
      </w:r>
    </w:p>
    <w:p w14:paraId="4D3CA081" w14:textId="77777777" w:rsidR="00A676E8" w:rsidRPr="00886AD4" w:rsidRDefault="00A676E8" w:rsidP="00A676E8">
      <w:pPr>
        <w:pStyle w:val="KDParagraf"/>
        <w:spacing w:before="0"/>
        <w:rPr>
          <w:rFonts w:cs="Arial"/>
        </w:rPr>
      </w:pPr>
      <w:r w:rsidRPr="00886AD4">
        <w:rPr>
          <w:rFonts w:cs="Arial"/>
        </w:rPr>
        <w:t>Извођач радова се обавезује да поступи по налогу Наручиоца из става 3.ове тачке.</w:t>
      </w:r>
    </w:p>
    <w:p w14:paraId="29E65440" w14:textId="77777777" w:rsidR="00A676E8" w:rsidRPr="00886AD4" w:rsidRDefault="00A676E8" w:rsidP="00A676E8">
      <w:pPr>
        <w:pStyle w:val="KDParagraf"/>
        <w:spacing w:before="0"/>
        <w:rPr>
          <w:rFonts w:cs="Arial"/>
        </w:rPr>
      </w:pPr>
    </w:p>
    <w:p w14:paraId="043AD77F" w14:textId="77777777" w:rsidR="00351902" w:rsidRDefault="00351902" w:rsidP="001B4355">
      <w:pPr>
        <w:pStyle w:val="KDParagraf"/>
        <w:spacing w:before="0"/>
        <w:jc w:val="center"/>
        <w:rPr>
          <w:rFonts w:cs="Arial"/>
        </w:rPr>
      </w:pPr>
    </w:p>
    <w:p w14:paraId="6069D81C" w14:textId="77777777" w:rsidR="00351902" w:rsidRDefault="00351902" w:rsidP="001B4355">
      <w:pPr>
        <w:pStyle w:val="KDParagraf"/>
        <w:spacing w:before="0"/>
        <w:jc w:val="center"/>
        <w:rPr>
          <w:rFonts w:cs="Arial"/>
        </w:rPr>
      </w:pPr>
    </w:p>
    <w:p w14:paraId="5794941F" w14:textId="77777777" w:rsidR="00351902" w:rsidRDefault="00351902" w:rsidP="001B4355">
      <w:pPr>
        <w:pStyle w:val="KDParagraf"/>
        <w:spacing w:before="0"/>
        <w:jc w:val="center"/>
        <w:rPr>
          <w:rFonts w:cs="Arial"/>
        </w:rPr>
      </w:pPr>
    </w:p>
    <w:p w14:paraId="7A033CF4" w14:textId="77777777" w:rsidR="00A676E8" w:rsidRPr="00886AD4" w:rsidRDefault="00A676E8" w:rsidP="001B4355">
      <w:pPr>
        <w:pStyle w:val="KDParagraf"/>
        <w:spacing w:before="0"/>
        <w:jc w:val="center"/>
        <w:rPr>
          <w:rFonts w:cs="Arial"/>
        </w:rPr>
      </w:pPr>
      <w:r w:rsidRPr="00886AD4">
        <w:rPr>
          <w:rFonts w:cs="Arial"/>
        </w:rPr>
        <w:t>Тачка 11.</w:t>
      </w:r>
    </w:p>
    <w:p w14:paraId="694658B8" w14:textId="77777777" w:rsidR="000A57D7" w:rsidRPr="00886AD4" w:rsidRDefault="000A57D7" w:rsidP="00A676E8">
      <w:pPr>
        <w:pStyle w:val="KDParagraf"/>
        <w:spacing w:before="0"/>
        <w:rPr>
          <w:rFonts w:cs="Arial"/>
        </w:rPr>
      </w:pPr>
    </w:p>
    <w:p w14:paraId="4AC68341" w14:textId="77777777" w:rsidR="00A676E8" w:rsidRPr="00886AD4" w:rsidRDefault="00A676E8" w:rsidP="00A676E8">
      <w:pPr>
        <w:pStyle w:val="KDParagraf"/>
        <w:spacing w:before="0"/>
        <w:rPr>
          <w:rFonts w:cs="Arial"/>
        </w:rPr>
      </w:pPr>
      <w:r w:rsidRPr="00886AD4">
        <w:rPr>
          <w:rFonts w:cs="Arial"/>
        </w:rPr>
        <w:lastRenderedPageBreak/>
        <w:t>Уговорне стране су дужне да, у случају да у току реализације Уговора   деле радни простор, сарађују у примени прописаних мера за безбедност и здравље запослених.</w:t>
      </w:r>
    </w:p>
    <w:p w14:paraId="3CA62A7B" w14:textId="77777777" w:rsidR="00A676E8" w:rsidRPr="00886AD4" w:rsidRDefault="00A676E8" w:rsidP="00A676E8">
      <w:pPr>
        <w:pStyle w:val="KDParagraf"/>
        <w:spacing w:before="0"/>
        <w:rPr>
          <w:rFonts w:cs="Arial"/>
        </w:rPr>
      </w:pPr>
      <w:r w:rsidRPr="00886AD4">
        <w:rPr>
          <w:rFonts w:cs="Arial"/>
        </w:rPr>
        <w:t>Уговорне стране су дужне да, у случају из става 1. ове тачке, узимајући у обзир природу послова које обављају, координирају активности у вези са применом мера за отклањање ризика од повређивања, односно оштећења здравља запослених, као и да обавештавају један другог и своје запослене и/или представнике запослених о тим ризицима и мерама за њихово отклањање.</w:t>
      </w:r>
    </w:p>
    <w:p w14:paraId="4DB890AB" w14:textId="77777777" w:rsidR="00A676E8" w:rsidRPr="00886AD4" w:rsidRDefault="00A676E8" w:rsidP="00A676E8">
      <w:pPr>
        <w:pStyle w:val="KDParagraf"/>
        <w:spacing w:before="0"/>
        <w:rPr>
          <w:rFonts w:cs="Arial"/>
        </w:rPr>
      </w:pPr>
      <w:r w:rsidRPr="00886AD4">
        <w:rPr>
          <w:rFonts w:cs="Arial"/>
        </w:rPr>
        <w:t xml:space="preserve">Начин остваривања сарадње из ст. 1. </w:t>
      </w:r>
      <w:proofErr w:type="gramStart"/>
      <w:r w:rsidRPr="00886AD4">
        <w:rPr>
          <w:rFonts w:cs="Arial"/>
        </w:rPr>
        <w:t>и</w:t>
      </w:r>
      <w:proofErr w:type="gramEnd"/>
      <w:r w:rsidRPr="00886AD4">
        <w:rPr>
          <w:rFonts w:cs="Arial"/>
        </w:rPr>
        <w:t xml:space="preserve"> 2. </w:t>
      </w:r>
      <w:proofErr w:type="gramStart"/>
      <w:r w:rsidRPr="00886AD4">
        <w:rPr>
          <w:rFonts w:cs="Arial"/>
        </w:rPr>
        <w:t>ове</w:t>
      </w:r>
      <w:proofErr w:type="gramEnd"/>
      <w:r w:rsidRPr="00886AD4">
        <w:rPr>
          <w:rFonts w:cs="Arial"/>
        </w:rPr>
        <w:t xml:space="preserve"> тачке утврђује се писменим споразумом.</w:t>
      </w:r>
    </w:p>
    <w:p w14:paraId="3C92BDBF" w14:textId="77777777" w:rsidR="00A676E8" w:rsidRPr="00886AD4" w:rsidRDefault="00A676E8" w:rsidP="00A676E8">
      <w:pPr>
        <w:pStyle w:val="KDParagraf"/>
        <w:spacing w:before="0"/>
        <w:rPr>
          <w:rFonts w:cs="Arial"/>
        </w:rPr>
      </w:pPr>
      <w:r w:rsidRPr="00886AD4">
        <w:rPr>
          <w:rFonts w:cs="Arial"/>
        </w:rPr>
        <w:t xml:space="preserve">Споразумом из става 3. </w:t>
      </w:r>
      <w:proofErr w:type="gramStart"/>
      <w:r w:rsidRPr="00886AD4">
        <w:rPr>
          <w:rFonts w:cs="Arial"/>
        </w:rPr>
        <w:t>ове</w:t>
      </w:r>
      <w:proofErr w:type="gramEnd"/>
      <w:r w:rsidRPr="00886AD4">
        <w:rPr>
          <w:rFonts w:cs="Arial"/>
        </w:rPr>
        <w:t xml:space="preserve"> тачке, из реда запослених код </w:t>
      </w:r>
      <w:r w:rsidRPr="001B1A0F">
        <w:rPr>
          <w:rFonts w:cs="Arial"/>
        </w:rPr>
        <w:t>Наручиоца</w:t>
      </w:r>
      <w:r w:rsidRPr="00886AD4">
        <w:rPr>
          <w:rFonts w:cs="Arial"/>
        </w:rPr>
        <w:t xml:space="preserve"> одређује се лице за координацију спровођења заједничких мера којима се обезбеђује безбедност и здравље свих запослених.</w:t>
      </w:r>
    </w:p>
    <w:p w14:paraId="6486291E" w14:textId="77777777" w:rsidR="00A676E8" w:rsidRPr="00886AD4" w:rsidRDefault="00A676E8" w:rsidP="001B4355">
      <w:pPr>
        <w:pStyle w:val="KDParagraf"/>
        <w:spacing w:before="0"/>
        <w:jc w:val="center"/>
        <w:rPr>
          <w:rFonts w:cs="Arial"/>
        </w:rPr>
      </w:pPr>
    </w:p>
    <w:p w14:paraId="09E450D9" w14:textId="77777777" w:rsidR="00A676E8" w:rsidRPr="00886AD4" w:rsidRDefault="00A676E8" w:rsidP="001B4355">
      <w:pPr>
        <w:pStyle w:val="KDParagraf"/>
        <w:spacing w:before="0"/>
        <w:jc w:val="center"/>
        <w:rPr>
          <w:rFonts w:cs="Arial"/>
        </w:rPr>
      </w:pPr>
      <w:r w:rsidRPr="00886AD4">
        <w:rPr>
          <w:rFonts w:cs="Arial"/>
        </w:rPr>
        <w:t>Тачка 12.</w:t>
      </w:r>
    </w:p>
    <w:p w14:paraId="16FE4C5B" w14:textId="77777777" w:rsidR="000A57D7" w:rsidRPr="00886AD4" w:rsidRDefault="000A57D7" w:rsidP="00A676E8">
      <w:pPr>
        <w:pStyle w:val="KDParagraf"/>
        <w:spacing w:before="0"/>
        <w:rPr>
          <w:rFonts w:cs="Arial"/>
        </w:rPr>
      </w:pPr>
    </w:p>
    <w:p w14:paraId="34C40963" w14:textId="77777777" w:rsidR="00A676E8" w:rsidRPr="00886AD4" w:rsidRDefault="00A676E8" w:rsidP="00A676E8">
      <w:pPr>
        <w:pStyle w:val="KDParagraf"/>
        <w:spacing w:before="0"/>
        <w:rPr>
          <w:rFonts w:cs="Arial"/>
        </w:rPr>
      </w:pPr>
      <w:r w:rsidRPr="001B1A0F">
        <w:rPr>
          <w:rFonts w:cs="Arial"/>
        </w:rPr>
        <w:t>Извођач радова</w:t>
      </w:r>
      <w:r w:rsidRPr="00886AD4">
        <w:rPr>
          <w:rFonts w:cs="Arial"/>
        </w:rPr>
        <w:t xml:space="preserve"> је дужан да благовремено извештава </w:t>
      </w:r>
      <w:r w:rsidRPr="001B1A0F">
        <w:rPr>
          <w:rFonts w:cs="Arial"/>
        </w:rPr>
        <w:t>Наручиоца</w:t>
      </w:r>
      <w:r w:rsidRPr="00886AD4">
        <w:rPr>
          <w:rFonts w:cs="Arial"/>
        </w:rPr>
        <w:t xml:space="preserve"> о свим догађајима из области БЗР који су настали приликом извођења радова који су предмет Уговора, а нарочито о свим инцидентима и акцидентима.</w:t>
      </w:r>
    </w:p>
    <w:p w14:paraId="5FA8FBFF" w14:textId="77777777" w:rsidR="00A676E8" w:rsidRPr="00886AD4" w:rsidRDefault="00A676E8" w:rsidP="00A676E8">
      <w:pPr>
        <w:pStyle w:val="KDParagraf"/>
        <w:spacing w:before="0"/>
        <w:rPr>
          <w:rFonts w:cs="Arial"/>
        </w:rPr>
      </w:pPr>
      <w:r w:rsidRPr="001B1A0F">
        <w:rPr>
          <w:rFonts w:cs="Arial"/>
        </w:rPr>
        <w:t>Извођач радова</w:t>
      </w:r>
      <w:r w:rsidRPr="00886AD4">
        <w:rPr>
          <w:rFonts w:cs="Arial"/>
        </w:rPr>
        <w:t xml:space="preserve"> је дужан да </w:t>
      </w:r>
      <w:r w:rsidRPr="001B1A0F">
        <w:rPr>
          <w:rFonts w:cs="Arial"/>
        </w:rPr>
        <w:t>Наручиоцу</w:t>
      </w:r>
      <w:r w:rsidRPr="00886AD4">
        <w:rPr>
          <w:rFonts w:cs="Arial"/>
        </w:rPr>
        <w:t xml:space="preserve"> достави копију Извештаја о повреди на раду који је издао за сваког свог запосленог који се повредио приликом </w:t>
      </w:r>
      <w:r w:rsidRPr="001B1A0F">
        <w:rPr>
          <w:rFonts w:cs="Arial"/>
        </w:rPr>
        <w:t>извођења радова</w:t>
      </w:r>
      <w:r w:rsidRPr="00886AD4">
        <w:rPr>
          <w:rFonts w:cs="Arial"/>
        </w:rPr>
        <w:t xml:space="preserve"> који су предмет Уговора   и то у року од 24 часа од сачињавања Извештаја о повреди на раду.</w:t>
      </w:r>
    </w:p>
    <w:p w14:paraId="70D84817" w14:textId="77777777" w:rsidR="00A676E8" w:rsidRPr="00886AD4" w:rsidRDefault="00A676E8" w:rsidP="00A676E8">
      <w:pPr>
        <w:pStyle w:val="KDParagraf"/>
        <w:spacing w:before="0"/>
        <w:rPr>
          <w:rFonts w:cs="Arial"/>
        </w:rPr>
      </w:pPr>
    </w:p>
    <w:p w14:paraId="34528E1F" w14:textId="77777777" w:rsidR="00A676E8" w:rsidRPr="00886AD4" w:rsidRDefault="00A676E8" w:rsidP="001B4355">
      <w:pPr>
        <w:pStyle w:val="KDParagraf"/>
        <w:spacing w:before="0"/>
        <w:jc w:val="center"/>
        <w:rPr>
          <w:rFonts w:cs="Arial"/>
        </w:rPr>
      </w:pPr>
      <w:r w:rsidRPr="00886AD4">
        <w:rPr>
          <w:rFonts w:cs="Arial"/>
        </w:rPr>
        <w:t>Тачка 13.</w:t>
      </w:r>
    </w:p>
    <w:p w14:paraId="5E23072A" w14:textId="77777777" w:rsidR="00A676E8" w:rsidRPr="00886AD4" w:rsidRDefault="00A676E8" w:rsidP="00A676E8">
      <w:pPr>
        <w:pStyle w:val="KDParagraf"/>
        <w:spacing w:before="0"/>
        <w:rPr>
          <w:rFonts w:cs="Arial"/>
        </w:rPr>
      </w:pPr>
    </w:p>
    <w:p w14:paraId="00D6B02D" w14:textId="4E70428F" w:rsidR="00EE793E" w:rsidRPr="00886AD4" w:rsidRDefault="00A676E8" w:rsidP="00A676E8">
      <w:pPr>
        <w:pStyle w:val="KDParagraf"/>
        <w:spacing w:before="0"/>
        <w:rPr>
          <w:rFonts w:cs="Arial"/>
        </w:rPr>
      </w:pPr>
      <w:r w:rsidRPr="00886AD4">
        <w:rPr>
          <w:rFonts w:cs="Arial"/>
        </w:rPr>
        <w:t>Овај Прилог је сачињен у 6 (</w:t>
      </w:r>
      <w:r w:rsidR="00BA6E4F">
        <w:rPr>
          <w:rFonts w:cs="Arial"/>
          <w:lang w:val="sr-Cyrl-RS"/>
        </w:rPr>
        <w:t xml:space="preserve">словима: </w:t>
      </w:r>
      <w:r w:rsidRPr="00886AD4">
        <w:rPr>
          <w:rFonts w:cs="Arial"/>
        </w:rPr>
        <w:t xml:space="preserve">шест) истоветних примерака, од којих по </w:t>
      </w:r>
      <w:r w:rsidR="00BA6E4F">
        <w:rPr>
          <w:rFonts w:cs="Arial"/>
          <w:lang w:val="sr-Cyrl-RS"/>
        </w:rPr>
        <w:t xml:space="preserve">3 (словима: </w:t>
      </w:r>
      <w:r w:rsidRPr="00886AD4">
        <w:rPr>
          <w:rFonts w:cs="Arial"/>
        </w:rPr>
        <w:t xml:space="preserve">три примерка задржавају </w:t>
      </w:r>
      <w:r w:rsidR="00BA6E4F" w:rsidRPr="00BA6E4F">
        <w:rPr>
          <w:rFonts w:cs="Arial"/>
        </w:rPr>
        <w:t>Корисник услуге</w:t>
      </w:r>
      <w:r w:rsidRPr="00886AD4">
        <w:rPr>
          <w:rFonts w:cs="Arial"/>
        </w:rPr>
        <w:t xml:space="preserve"> и</w:t>
      </w:r>
      <w:r w:rsidR="00BA6E4F">
        <w:rPr>
          <w:rFonts w:cs="Arial"/>
          <w:lang w:val="sr-Cyrl-RS"/>
        </w:rPr>
        <w:t xml:space="preserve"> Пружалац </w:t>
      </w:r>
      <w:proofErr w:type="gramStart"/>
      <w:r w:rsidR="00BA6E4F">
        <w:rPr>
          <w:rFonts w:cs="Arial"/>
          <w:lang w:val="sr-Cyrl-RS"/>
        </w:rPr>
        <w:t xml:space="preserve">услуге </w:t>
      </w:r>
      <w:r w:rsidRPr="00886AD4">
        <w:rPr>
          <w:rFonts w:cs="Arial"/>
        </w:rPr>
        <w:t>.</w:t>
      </w:r>
      <w:proofErr w:type="gramEnd"/>
    </w:p>
    <w:sectPr w:rsidR="00EE793E" w:rsidRPr="00886AD4" w:rsidSect="000C50A0">
      <w:headerReference w:type="default" r:id="rId188"/>
      <w:footerReference w:type="even" r:id="rId189"/>
      <w:footerReference w:type="default" r:id="rId190"/>
      <w:headerReference w:type="first" r:id="rId191"/>
      <w:footerReference w:type="first" r:id="rId192"/>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EEDF27" w14:textId="77777777" w:rsidR="00D6258F" w:rsidRDefault="00D6258F">
      <w:r>
        <w:separator/>
      </w:r>
    </w:p>
    <w:p w14:paraId="7EF3E302" w14:textId="77777777" w:rsidR="00D6258F" w:rsidRDefault="00D6258F"/>
  </w:endnote>
  <w:endnote w:type="continuationSeparator" w:id="0">
    <w:p w14:paraId="0332FE43" w14:textId="77777777" w:rsidR="00D6258F" w:rsidRDefault="00D6258F">
      <w:r>
        <w:continuationSeparator/>
      </w:r>
    </w:p>
    <w:p w14:paraId="5650FAF9" w14:textId="77777777" w:rsidR="00D6258F" w:rsidRDefault="00D625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NewRomanPSMT">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2AFF" w:usb1="C000247B" w:usb2="00000009" w:usb3="00000000" w:csb0="000001F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27367" w14:textId="77777777" w:rsidR="00032AC5" w:rsidRDefault="00032AC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B212F4" w14:textId="77777777" w:rsidR="00032AC5" w:rsidRDefault="00032AC5">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8EEC2" w14:textId="091042E2" w:rsidR="00032AC5" w:rsidRDefault="00032AC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D0902">
      <w:rPr>
        <w:rStyle w:val="PageNumber"/>
        <w:noProof/>
      </w:rPr>
      <w:t>1</w:t>
    </w:r>
    <w:r>
      <w:rPr>
        <w:rStyle w:val="PageNumber"/>
      </w:rPr>
      <w:fldChar w:fldCharType="end"/>
    </w:r>
  </w:p>
  <w:p w14:paraId="557C6430" w14:textId="77777777" w:rsidR="00032AC5" w:rsidRDefault="00032AC5">
    <w:pPr>
      <w:pStyle w:val="Footer"/>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3C9FE9" w14:textId="77777777" w:rsidR="00032AC5" w:rsidRDefault="00032AC5"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8CF7055" w14:textId="77777777" w:rsidR="00032AC5" w:rsidRDefault="00032AC5" w:rsidP="00841BE7">
    <w:pPr>
      <w:pStyle w:val="Footer"/>
      <w:ind w:right="360"/>
    </w:pPr>
  </w:p>
  <w:p w14:paraId="091539AF" w14:textId="77777777" w:rsidR="00032AC5" w:rsidRDefault="00032AC5" w:rsidP="00F73042"/>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2AF25F" w14:textId="5F5F8008" w:rsidR="00032AC5" w:rsidRPr="00EC5BB4" w:rsidRDefault="00032AC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D0902">
      <w:rPr>
        <w:rStyle w:val="PageNumber"/>
        <w:rFonts w:cs="Arial"/>
        <w:b/>
        <w:noProof/>
        <w:szCs w:val="24"/>
      </w:rPr>
      <w:t>20</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D0902">
      <w:rPr>
        <w:rStyle w:val="PageNumber"/>
        <w:rFonts w:cs="Arial"/>
        <w:b/>
        <w:noProof/>
        <w:szCs w:val="24"/>
      </w:rPr>
      <w:t>85</w:t>
    </w:r>
    <w:r w:rsidRPr="00EC5BB4">
      <w:rPr>
        <w:rStyle w:val="PageNumber"/>
        <w:rFonts w:cs="Arial"/>
        <w:b/>
        <w:szCs w:val="24"/>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EE2D31" w14:textId="0525B623" w:rsidR="00032AC5" w:rsidRPr="00EC5BB4" w:rsidRDefault="00032AC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D0902">
      <w:rPr>
        <w:rStyle w:val="PageNumber"/>
        <w:rFonts w:cs="Arial"/>
        <w:b/>
        <w:noProof/>
        <w:szCs w:val="24"/>
      </w:rPr>
      <w:t>15</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D0902">
      <w:rPr>
        <w:rStyle w:val="PageNumber"/>
        <w:rFonts w:cs="Arial"/>
        <w:b/>
        <w:noProof/>
        <w:szCs w:val="24"/>
      </w:rPr>
      <w:t>85</w:t>
    </w:r>
    <w:r w:rsidRPr="00EC5BB4">
      <w:rPr>
        <w:rStyle w:val="PageNumber"/>
        <w:rFonts w:cs="Arial"/>
        <w:b/>
        <w:szCs w:val="24"/>
      </w:rPr>
      <w:fldChar w:fldCharType="end"/>
    </w:r>
  </w:p>
  <w:p w14:paraId="5A488BD6" w14:textId="77777777" w:rsidR="00032AC5" w:rsidRDefault="00032AC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FC50AD" w14:textId="77777777" w:rsidR="00D6258F" w:rsidRDefault="00D6258F">
      <w:r>
        <w:separator/>
      </w:r>
    </w:p>
    <w:p w14:paraId="39AFC8E7" w14:textId="77777777" w:rsidR="00D6258F" w:rsidRDefault="00D6258F"/>
  </w:footnote>
  <w:footnote w:type="continuationSeparator" w:id="0">
    <w:p w14:paraId="4D17F12E" w14:textId="77777777" w:rsidR="00D6258F" w:rsidRDefault="00D6258F">
      <w:r>
        <w:continuationSeparator/>
      </w:r>
    </w:p>
    <w:p w14:paraId="2A8C47BB" w14:textId="77777777" w:rsidR="00D6258F" w:rsidRDefault="00D6258F"/>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2E2BC" w14:textId="77777777" w:rsidR="00032AC5" w:rsidRDefault="00032AC5" w:rsidP="004276AD">
    <w:pPr>
      <w:pStyle w:val="Header"/>
      <w:rPr>
        <w:sz w:val="20"/>
      </w:rPr>
    </w:pPr>
  </w:p>
  <w:p w14:paraId="55A14440" w14:textId="77777777" w:rsidR="00032AC5" w:rsidRPr="00225E16" w:rsidRDefault="00032AC5" w:rsidP="001966C6">
    <w:pPr>
      <w:pStyle w:val="Header"/>
      <w:tabs>
        <w:tab w:val="left" w:pos="5220"/>
      </w:tabs>
      <w:jc w:val="center"/>
      <w:rPr>
        <w:szCs w:val="24"/>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 </w:t>
    </w:r>
    <w:r>
      <w:rPr>
        <w:szCs w:val="24"/>
      </w:rPr>
      <w:t>ЈН/1000/0391/2018</w:t>
    </w:r>
  </w:p>
  <w:p w14:paraId="26C43221" w14:textId="77777777" w:rsidR="00032AC5" w:rsidRPr="00225E16" w:rsidRDefault="00032AC5" w:rsidP="00225E16">
    <w:pPr>
      <w:pStyle w:val="Header"/>
      <w:jc w:val="righ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D4B0B7" w14:textId="77777777" w:rsidR="00032AC5" w:rsidRDefault="00032AC5" w:rsidP="004276AD">
    <w:pPr>
      <w:pStyle w:val="Header"/>
    </w:pPr>
  </w:p>
  <w:p w14:paraId="798C13A0" w14:textId="77777777" w:rsidR="00032AC5" w:rsidRPr="00113B84" w:rsidRDefault="00032AC5" w:rsidP="001A51E4">
    <w:pPr>
      <w:pStyle w:val="Header"/>
      <w:jc w:val="center"/>
      <w:rPr>
        <w:szCs w:val="24"/>
      </w:rPr>
    </w:pPr>
    <w:r w:rsidRPr="00113B84">
      <w:rPr>
        <w:szCs w:val="24"/>
      </w:rPr>
      <w:t>ЈП „Електропривреда Србије</w:t>
    </w:r>
    <w:proofErr w:type="gramStart"/>
    <w:r w:rsidRPr="00113B84">
      <w:rPr>
        <w:szCs w:val="24"/>
      </w:rPr>
      <w:t>“ Београд</w:t>
    </w:r>
    <w:proofErr w:type="gramEnd"/>
    <w:r>
      <w:rPr>
        <w:szCs w:val="24"/>
      </w:rPr>
      <w:t xml:space="preserve">        Конкурсна документација </w:t>
    </w:r>
    <w:r w:rsidRPr="005D0018">
      <w:rPr>
        <w:szCs w:val="24"/>
      </w:rPr>
      <w:t>ЈН/</w:t>
    </w:r>
    <w:r>
      <w:rPr>
        <w:szCs w:val="24"/>
        <w:lang w:val="sr-Cyrl-RS"/>
      </w:rPr>
      <w:t>1000/0391</w:t>
    </w:r>
    <w:r w:rsidRPr="00855E40">
      <w:rPr>
        <w:szCs w:val="24"/>
        <w:lang w:val="sr-Cyrl-RS"/>
      </w:rPr>
      <w:t>/2018</w:t>
    </w:r>
  </w:p>
  <w:p w14:paraId="0DD9D558" w14:textId="77777777" w:rsidR="00032AC5" w:rsidRPr="00210557" w:rsidRDefault="00032AC5" w:rsidP="00210557">
    <w:pPr>
      <w:pStyle w:val="Heade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1BA6987"/>
    <w:multiLevelType w:val="hybridMultilevel"/>
    <w:tmpl w:val="EE305B84"/>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0"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259149B"/>
    <w:multiLevelType w:val="hybridMultilevel"/>
    <w:tmpl w:val="D768599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5"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15:restartNumberingAfterBreak="0">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8"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6807309"/>
    <w:multiLevelType w:val="hybridMultilevel"/>
    <w:tmpl w:val="94AC1B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95A4917"/>
    <w:multiLevelType w:val="hybridMultilevel"/>
    <w:tmpl w:val="F56821A6"/>
    <w:lvl w:ilvl="0" w:tplc="081A0001">
      <w:start w:val="1"/>
      <w:numFmt w:val="bullet"/>
      <w:lvlText w:val=""/>
      <w:lvlJc w:val="left"/>
      <w:pPr>
        <w:ind w:left="1353" w:hanging="360"/>
      </w:pPr>
      <w:rPr>
        <w:rFonts w:ascii="Symbol" w:hAnsi="Symbol" w:cs="Symbol" w:hint="default"/>
      </w:rPr>
    </w:lvl>
    <w:lvl w:ilvl="1" w:tplc="2652707E">
      <w:start w:val="1"/>
      <w:numFmt w:val="bullet"/>
      <w:lvlText w:val=""/>
      <w:lvlJc w:val="left"/>
      <w:pPr>
        <w:ind w:left="1440" w:hanging="360"/>
      </w:pPr>
      <w:rPr>
        <w:rFonts w:ascii="Symbol" w:hAnsi="Symbol" w:cs="Symbol" w:hint="default"/>
        <w:color w:val="auto"/>
      </w:rPr>
    </w:lvl>
    <w:lvl w:ilvl="2" w:tplc="081A0005">
      <w:start w:val="1"/>
      <w:numFmt w:val="bullet"/>
      <w:lvlText w:val=""/>
      <w:lvlJc w:val="left"/>
      <w:pPr>
        <w:ind w:left="2160" w:hanging="360"/>
      </w:pPr>
      <w:rPr>
        <w:rFonts w:ascii="Wingdings" w:hAnsi="Wingdings" w:cs="Wingdings" w:hint="default"/>
      </w:rPr>
    </w:lvl>
    <w:lvl w:ilvl="3" w:tplc="081A0001">
      <w:start w:val="1"/>
      <w:numFmt w:val="bullet"/>
      <w:lvlText w:val=""/>
      <w:lvlJc w:val="left"/>
      <w:pPr>
        <w:ind w:left="2880" w:hanging="360"/>
      </w:pPr>
      <w:rPr>
        <w:rFonts w:ascii="Symbol" w:hAnsi="Symbol" w:cs="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cs="Wingdings" w:hint="default"/>
      </w:rPr>
    </w:lvl>
    <w:lvl w:ilvl="6" w:tplc="081A0001">
      <w:start w:val="1"/>
      <w:numFmt w:val="bullet"/>
      <w:lvlText w:val=""/>
      <w:lvlJc w:val="left"/>
      <w:pPr>
        <w:ind w:left="5040" w:hanging="360"/>
      </w:pPr>
      <w:rPr>
        <w:rFonts w:ascii="Symbol" w:hAnsi="Symbol" w:cs="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cs="Wingdings" w:hint="default"/>
      </w:rPr>
    </w:lvl>
  </w:abstractNum>
  <w:abstractNum w:abstractNumId="63"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135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15:restartNumberingAfterBreak="0">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8"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9" w15:restartNumberingAfterBreak="0">
    <w:nsid w:val="35427634"/>
    <w:multiLevelType w:val="hybridMultilevel"/>
    <w:tmpl w:val="1478A55A"/>
    <w:lvl w:ilvl="0" w:tplc="04090005">
      <w:start w:val="1"/>
      <w:numFmt w:val="bullet"/>
      <w:lvlText w:val=""/>
      <w:lvlJc w:val="left"/>
      <w:pPr>
        <w:tabs>
          <w:tab w:val="num" w:pos="770"/>
        </w:tabs>
        <w:ind w:left="770" w:hanging="360"/>
      </w:pPr>
      <w:rPr>
        <w:rFonts w:ascii="Wingdings" w:hAnsi="Wingdings" w:hint="default"/>
      </w:rPr>
    </w:lvl>
    <w:lvl w:ilvl="1" w:tplc="04090003" w:tentative="1">
      <w:start w:val="1"/>
      <w:numFmt w:val="bullet"/>
      <w:lvlText w:val="o"/>
      <w:lvlJc w:val="left"/>
      <w:pPr>
        <w:tabs>
          <w:tab w:val="num" w:pos="1490"/>
        </w:tabs>
        <w:ind w:left="1490" w:hanging="360"/>
      </w:pPr>
      <w:rPr>
        <w:rFonts w:ascii="Courier New" w:hAnsi="Courier New" w:cs="Courier New" w:hint="default"/>
      </w:rPr>
    </w:lvl>
    <w:lvl w:ilvl="2" w:tplc="04090005" w:tentative="1">
      <w:start w:val="1"/>
      <w:numFmt w:val="bullet"/>
      <w:lvlText w:val=""/>
      <w:lvlJc w:val="left"/>
      <w:pPr>
        <w:tabs>
          <w:tab w:val="num" w:pos="2210"/>
        </w:tabs>
        <w:ind w:left="2210" w:hanging="360"/>
      </w:pPr>
      <w:rPr>
        <w:rFonts w:ascii="Wingdings" w:hAnsi="Wingdings" w:hint="default"/>
      </w:rPr>
    </w:lvl>
    <w:lvl w:ilvl="3" w:tplc="04090001" w:tentative="1">
      <w:start w:val="1"/>
      <w:numFmt w:val="bullet"/>
      <w:lvlText w:val=""/>
      <w:lvlJc w:val="left"/>
      <w:pPr>
        <w:tabs>
          <w:tab w:val="num" w:pos="2930"/>
        </w:tabs>
        <w:ind w:left="2930" w:hanging="360"/>
      </w:pPr>
      <w:rPr>
        <w:rFonts w:ascii="Symbol" w:hAnsi="Symbol" w:hint="default"/>
      </w:rPr>
    </w:lvl>
    <w:lvl w:ilvl="4" w:tplc="04090003" w:tentative="1">
      <w:start w:val="1"/>
      <w:numFmt w:val="bullet"/>
      <w:lvlText w:val="o"/>
      <w:lvlJc w:val="left"/>
      <w:pPr>
        <w:tabs>
          <w:tab w:val="num" w:pos="3650"/>
        </w:tabs>
        <w:ind w:left="3650" w:hanging="360"/>
      </w:pPr>
      <w:rPr>
        <w:rFonts w:ascii="Courier New" w:hAnsi="Courier New" w:cs="Courier New" w:hint="default"/>
      </w:rPr>
    </w:lvl>
    <w:lvl w:ilvl="5" w:tplc="04090005" w:tentative="1">
      <w:start w:val="1"/>
      <w:numFmt w:val="bullet"/>
      <w:lvlText w:val=""/>
      <w:lvlJc w:val="left"/>
      <w:pPr>
        <w:tabs>
          <w:tab w:val="num" w:pos="4370"/>
        </w:tabs>
        <w:ind w:left="4370" w:hanging="360"/>
      </w:pPr>
      <w:rPr>
        <w:rFonts w:ascii="Wingdings" w:hAnsi="Wingdings" w:hint="default"/>
      </w:rPr>
    </w:lvl>
    <w:lvl w:ilvl="6" w:tplc="04090001" w:tentative="1">
      <w:start w:val="1"/>
      <w:numFmt w:val="bullet"/>
      <w:lvlText w:val=""/>
      <w:lvlJc w:val="left"/>
      <w:pPr>
        <w:tabs>
          <w:tab w:val="num" w:pos="5090"/>
        </w:tabs>
        <w:ind w:left="5090" w:hanging="360"/>
      </w:pPr>
      <w:rPr>
        <w:rFonts w:ascii="Symbol" w:hAnsi="Symbol" w:hint="default"/>
      </w:rPr>
    </w:lvl>
    <w:lvl w:ilvl="7" w:tplc="04090003" w:tentative="1">
      <w:start w:val="1"/>
      <w:numFmt w:val="bullet"/>
      <w:lvlText w:val="o"/>
      <w:lvlJc w:val="left"/>
      <w:pPr>
        <w:tabs>
          <w:tab w:val="num" w:pos="5810"/>
        </w:tabs>
        <w:ind w:left="5810" w:hanging="360"/>
      </w:pPr>
      <w:rPr>
        <w:rFonts w:ascii="Courier New" w:hAnsi="Courier New" w:cs="Courier New" w:hint="default"/>
      </w:rPr>
    </w:lvl>
    <w:lvl w:ilvl="8" w:tplc="04090005" w:tentative="1">
      <w:start w:val="1"/>
      <w:numFmt w:val="bullet"/>
      <w:lvlText w:val=""/>
      <w:lvlJc w:val="left"/>
      <w:pPr>
        <w:tabs>
          <w:tab w:val="num" w:pos="6530"/>
        </w:tabs>
        <w:ind w:left="6530" w:hanging="360"/>
      </w:pPr>
      <w:rPr>
        <w:rFonts w:ascii="Wingdings" w:hAnsi="Wingdings" w:hint="default"/>
      </w:rPr>
    </w:lvl>
  </w:abstractNum>
  <w:abstractNum w:abstractNumId="70"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3A905998"/>
    <w:multiLevelType w:val="hybridMultilevel"/>
    <w:tmpl w:val="CF04595A"/>
    <w:lvl w:ilvl="0" w:tplc="2C2867BA">
      <w:start w:val="3"/>
      <w:numFmt w:val="bullet"/>
      <w:lvlText w:val="-"/>
      <w:lvlJc w:val="left"/>
      <w:pPr>
        <w:ind w:left="814" w:hanging="360"/>
      </w:pPr>
      <w:rPr>
        <w:rFonts w:ascii="Times New Roman" w:eastAsia="Times New Roman" w:hAnsi="Times New Roman" w:cs="Times New Roman" w:hint="default"/>
      </w:rPr>
    </w:lvl>
    <w:lvl w:ilvl="1" w:tplc="04090003" w:tentative="1">
      <w:start w:val="1"/>
      <w:numFmt w:val="bullet"/>
      <w:lvlText w:val="o"/>
      <w:lvlJc w:val="left"/>
      <w:pPr>
        <w:ind w:left="1534" w:hanging="360"/>
      </w:pPr>
      <w:rPr>
        <w:rFonts w:ascii="Courier New" w:hAnsi="Courier New" w:cs="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cs="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cs="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72"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45021717"/>
    <w:multiLevelType w:val="hybridMultilevel"/>
    <w:tmpl w:val="DAB6314C"/>
    <w:lvl w:ilvl="0" w:tplc="B5A61AC2">
      <w:start w:val="2"/>
      <w:numFmt w:val="bullet"/>
      <w:lvlText w:val="-"/>
      <w:lvlJc w:val="left"/>
      <w:pPr>
        <w:ind w:left="720" w:hanging="360"/>
      </w:pPr>
      <w:rPr>
        <w:rFonts w:ascii="Times New Roman" w:hAnsi="Times New Roman" w:hint="default"/>
      </w:rPr>
    </w:lvl>
    <w:lvl w:ilvl="1" w:tplc="B78632C0">
      <w:numFmt w:val="bullet"/>
      <w:lvlText w:val="•"/>
      <w:lvlJc w:val="left"/>
      <w:pPr>
        <w:ind w:left="1650" w:hanging="570"/>
      </w:pPr>
      <w:rPr>
        <w:rFonts w:ascii="Arial" w:eastAsia="Times New Roman" w:hAnsi="Arial" w:cs="Arial"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4"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6" w15:restartNumberingAfterBreak="0">
    <w:nsid w:val="4E322C14"/>
    <w:multiLevelType w:val="hybridMultilevel"/>
    <w:tmpl w:val="91CA56D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4FB63B29"/>
    <w:multiLevelType w:val="hybridMultilevel"/>
    <w:tmpl w:val="C19652AE"/>
    <w:lvl w:ilvl="0" w:tplc="3E4668BE">
      <w:start w:val="1"/>
      <w:numFmt w:val="decimal"/>
      <w:lvlText w:val="%1."/>
      <w:lvlJc w:val="left"/>
      <w:pPr>
        <w:ind w:left="720" w:hanging="360"/>
      </w:pPr>
      <w:rPr>
        <w:rFonts w:hint="default"/>
        <w:b w:val="0"/>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8" w15:restartNumberingAfterBreak="0">
    <w:nsid w:val="51101058"/>
    <w:multiLevelType w:val="hybridMultilevel"/>
    <w:tmpl w:val="CF40445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53830D68"/>
    <w:multiLevelType w:val="hybridMultilevel"/>
    <w:tmpl w:val="122C9A6C"/>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0" w15:restartNumberingAfterBreak="0">
    <w:nsid w:val="54366157"/>
    <w:multiLevelType w:val="hybridMultilevel"/>
    <w:tmpl w:val="1A18714A"/>
    <w:lvl w:ilvl="0" w:tplc="04090005">
      <w:start w:val="1"/>
      <w:numFmt w:val="bullet"/>
      <w:lvlText w:val=""/>
      <w:lvlJc w:val="left"/>
      <w:pPr>
        <w:tabs>
          <w:tab w:val="num" w:pos="720"/>
        </w:tabs>
        <w:ind w:left="720" w:hanging="360"/>
      </w:pPr>
      <w:rPr>
        <w:rFonts w:ascii="Wingdings" w:hAnsi="Wingdings" w:hint="default"/>
      </w:rPr>
    </w:lvl>
    <w:lvl w:ilvl="1" w:tplc="04090009">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2"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5F6C793B"/>
    <w:multiLevelType w:val="hybridMultilevel"/>
    <w:tmpl w:val="798457E0"/>
    <w:lvl w:ilvl="0" w:tplc="A342BF3C">
      <w:start w:val="1"/>
      <w:numFmt w:val="bullet"/>
      <w:pStyle w:val="KDNabrajanje"/>
      <w:lvlText w:val=""/>
      <w:lvlJc w:val="left"/>
      <w:pPr>
        <w:tabs>
          <w:tab w:val="num" w:pos="360"/>
        </w:tabs>
        <w:ind w:left="36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4"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15:restartNumberingAfterBreak="0">
    <w:nsid w:val="6C350289"/>
    <w:multiLevelType w:val="hybridMultilevel"/>
    <w:tmpl w:val="CCE86E02"/>
    <w:lvl w:ilvl="0" w:tplc="04090005">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87" w15:restartNumberingAfterBreak="0">
    <w:nsid w:val="6F8050B8"/>
    <w:multiLevelType w:val="hybridMultilevel"/>
    <w:tmpl w:val="AEE403F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9"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1"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3" w15:restartNumberingAfterBreak="0">
    <w:nsid w:val="75D37A05"/>
    <w:multiLevelType w:val="hybridMultilevel"/>
    <w:tmpl w:val="A54491CA"/>
    <w:lvl w:ilvl="0" w:tplc="45961EAA">
      <w:start w:val="1"/>
      <w:numFmt w:val="decimal"/>
      <w:lvlText w:val="%1."/>
      <w:lvlJc w:val="left"/>
      <w:pPr>
        <w:ind w:left="720" w:hanging="360"/>
      </w:pPr>
      <w:rPr>
        <w:rFonts w:hint="default"/>
        <w:b w:val="0"/>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4" w15:restartNumberingAfterBreak="0">
    <w:nsid w:val="75F2125A"/>
    <w:multiLevelType w:val="hybridMultilevel"/>
    <w:tmpl w:val="6632296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5"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6" w15:restartNumberingAfterBreak="0">
    <w:nsid w:val="772C2FBD"/>
    <w:multiLevelType w:val="hybridMultilevel"/>
    <w:tmpl w:val="68CCB488"/>
    <w:lvl w:ilvl="0" w:tplc="9EDAAD3C">
      <w:start w:val="1"/>
      <w:numFmt w:val="decimal"/>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97"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0"/>
  </w:num>
  <w:num w:numId="2">
    <w:abstractNumId w:val="64"/>
  </w:num>
  <w:num w:numId="3">
    <w:abstractNumId w:val="83"/>
  </w:num>
  <w:num w:numId="4">
    <w:abstractNumId w:val="56"/>
  </w:num>
  <w:num w:numId="5">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8"/>
  </w:num>
  <w:num w:numId="7">
    <w:abstractNumId w:val="97"/>
  </w:num>
  <w:num w:numId="8">
    <w:abstractNumId w:val="72"/>
  </w:num>
  <w:num w:numId="9">
    <w:abstractNumId w:val="66"/>
  </w:num>
  <w:num w:numId="10">
    <w:abstractNumId w:val="59"/>
  </w:num>
  <w:num w:numId="11">
    <w:abstractNumId w:val="74"/>
  </w:num>
  <w:num w:numId="12">
    <w:abstractNumId w:val="67"/>
  </w:num>
  <w:num w:numId="13">
    <w:abstractNumId w:val="63"/>
  </w:num>
  <w:num w:numId="14">
    <w:abstractNumId w:val="84"/>
  </w:num>
  <w:num w:numId="15">
    <w:abstractNumId w:val="89"/>
  </w:num>
  <w:num w:numId="16">
    <w:abstractNumId w:val="84"/>
  </w:num>
  <w:num w:numId="17">
    <w:abstractNumId w:val="50"/>
  </w:num>
  <w:num w:numId="18">
    <w:abstractNumId w:val="73"/>
  </w:num>
  <w:num w:numId="19">
    <w:abstractNumId w:val="57"/>
  </w:num>
  <w:num w:numId="20">
    <w:abstractNumId w:val="88"/>
  </w:num>
  <w:num w:numId="21">
    <w:abstractNumId w:val="65"/>
  </w:num>
  <w:num w:numId="22">
    <w:abstractNumId w:val="62"/>
  </w:num>
  <w:num w:numId="23">
    <w:abstractNumId w:val="49"/>
  </w:num>
  <w:num w:numId="24">
    <w:abstractNumId w:val="94"/>
  </w:num>
  <w:num w:numId="25">
    <w:abstractNumId w:val="54"/>
  </w:num>
  <w:num w:numId="26">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3"/>
  </w:num>
  <w:num w:numId="28">
    <w:abstractNumId w:val="77"/>
  </w:num>
  <w:num w:numId="29">
    <w:abstractNumId w:val="71"/>
  </w:num>
  <w:num w:numId="30">
    <w:abstractNumId w:val="78"/>
  </w:num>
  <w:num w:numId="31">
    <w:abstractNumId w:val="69"/>
  </w:num>
  <w:num w:numId="32">
    <w:abstractNumId w:val="86"/>
  </w:num>
  <w:num w:numId="33">
    <w:abstractNumId w:val="79"/>
  </w:num>
  <w:num w:numId="34">
    <w:abstractNumId w:val="80"/>
  </w:num>
  <w:num w:numId="35">
    <w:abstractNumId w:val="76"/>
  </w:num>
  <w:num w:numId="36">
    <w:abstractNumId w:val="87"/>
  </w:num>
  <w:num w:numId="37">
    <w:abstractNumId w:val="96"/>
  </w:num>
  <w:num w:numId="38">
    <w:abstractNumId w:val="6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EA"/>
    <w:rsid w:val="000006F6"/>
    <w:rsid w:val="00000822"/>
    <w:rsid w:val="0000099A"/>
    <w:rsid w:val="00001095"/>
    <w:rsid w:val="00001294"/>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5A0"/>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136"/>
    <w:rsid w:val="00027418"/>
    <w:rsid w:val="0002750F"/>
    <w:rsid w:val="00027F81"/>
    <w:rsid w:val="000303E2"/>
    <w:rsid w:val="00030591"/>
    <w:rsid w:val="00030B9D"/>
    <w:rsid w:val="0003103E"/>
    <w:rsid w:val="0003169E"/>
    <w:rsid w:val="000317BA"/>
    <w:rsid w:val="00031E71"/>
    <w:rsid w:val="00032272"/>
    <w:rsid w:val="00032AC5"/>
    <w:rsid w:val="00032B7E"/>
    <w:rsid w:val="00032C65"/>
    <w:rsid w:val="0003302D"/>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193"/>
    <w:rsid w:val="0004327C"/>
    <w:rsid w:val="00043B23"/>
    <w:rsid w:val="00043C87"/>
    <w:rsid w:val="00043D31"/>
    <w:rsid w:val="000440B1"/>
    <w:rsid w:val="000442AC"/>
    <w:rsid w:val="00044484"/>
    <w:rsid w:val="00044A8E"/>
    <w:rsid w:val="000455D2"/>
    <w:rsid w:val="00045FB6"/>
    <w:rsid w:val="00046BC7"/>
    <w:rsid w:val="00046BE9"/>
    <w:rsid w:val="00046D24"/>
    <w:rsid w:val="00046DA8"/>
    <w:rsid w:val="00046F29"/>
    <w:rsid w:val="00046F5D"/>
    <w:rsid w:val="00046FA0"/>
    <w:rsid w:val="0004735E"/>
    <w:rsid w:val="0004799D"/>
    <w:rsid w:val="0005083D"/>
    <w:rsid w:val="00050CD6"/>
    <w:rsid w:val="00050F0F"/>
    <w:rsid w:val="00050FBE"/>
    <w:rsid w:val="0005127F"/>
    <w:rsid w:val="00051432"/>
    <w:rsid w:val="00051B4A"/>
    <w:rsid w:val="00051C06"/>
    <w:rsid w:val="00052B06"/>
    <w:rsid w:val="00052DCF"/>
    <w:rsid w:val="00052F72"/>
    <w:rsid w:val="0005316D"/>
    <w:rsid w:val="000532AB"/>
    <w:rsid w:val="000533E6"/>
    <w:rsid w:val="00053796"/>
    <w:rsid w:val="00053D87"/>
    <w:rsid w:val="00053E33"/>
    <w:rsid w:val="000541FB"/>
    <w:rsid w:val="00055239"/>
    <w:rsid w:val="000554F7"/>
    <w:rsid w:val="000556DA"/>
    <w:rsid w:val="00055834"/>
    <w:rsid w:val="00056648"/>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67DF5"/>
    <w:rsid w:val="00067E67"/>
    <w:rsid w:val="00070234"/>
    <w:rsid w:val="00070240"/>
    <w:rsid w:val="00070526"/>
    <w:rsid w:val="000706CF"/>
    <w:rsid w:val="000706E1"/>
    <w:rsid w:val="00070F76"/>
    <w:rsid w:val="00071074"/>
    <w:rsid w:val="000711DD"/>
    <w:rsid w:val="000718B1"/>
    <w:rsid w:val="00072ABE"/>
    <w:rsid w:val="00072BE5"/>
    <w:rsid w:val="00073409"/>
    <w:rsid w:val="00073D60"/>
    <w:rsid w:val="00073EC5"/>
    <w:rsid w:val="0007456F"/>
    <w:rsid w:val="00074CA4"/>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4C0"/>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313"/>
    <w:rsid w:val="00086EED"/>
    <w:rsid w:val="00086F03"/>
    <w:rsid w:val="0008707A"/>
    <w:rsid w:val="000870AF"/>
    <w:rsid w:val="0008736E"/>
    <w:rsid w:val="0008737F"/>
    <w:rsid w:val="000875AB"/>
    <w:rsid w:val="00087C93"/>
    <w:rsid w:val="00087D31"/>
    <w:rsid w:val="00090246"/>
    <w:rsid w:val="00090362"/>
    <w:rsid w:val="000905C6"/>
    <w:rsid w:val="00090A5C"/>
    <w:rsid w:val="00090DF6"/>
    <w:rsid w:val="000912C2"/>
    <w:rsid w:val="00091388"/>
    <w:rsid w:val="000917DD"/>
    <w:rsid w:val="00091BB0"/>
    <w:rsid w:val="000923DB"/>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99D"/>
    <w:rsid w:val="000B0BB9"/>
    <w:rsid w:val="000B0E5B"/>
    <w:rsid w:val="000B13F7"/>
    <w:rsid w:val="000B1C19"/>
    <w:rsid w:val="000B1CF8"/>
    <w:rsid w:val="000B1DA4"/>
    <w:rsid w:val="000B1F37"/>
    <w:rsid w:val="000B1FA7"/>
    <w:rsid w:val="000B217E"/>
    <w:rsid w:val="000B225C"/>
    <w:rsid w:val="000B2D43"/>
    <w:rsid w:val="000B3387"/>
    <w:rsid w:val="000B420C"/>
    <w:rsid w:val="000B4512"/>
    <w:rsid w:val="000B4588"/>
    <w:rsid w:val="000B45FD"/>
    <w:rsid w:val="000B47D8"/>
    <w:rsid w:val="000B4842"/>
    <w:rsid w:val="000B486E"/>
    <w:rsid w:val="000B48E3"/>
    <w:rsid w:val="000B4B89"/>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9E8"/>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084"/>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5F8B"/>
    <w:rsid w:val="000D64E7"/>
    <w:rsid w:val="000D67ED"/>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87"/>
    <w:rsid w:val="000E1FD4"/>
    <w:rsid w:val="000E2391"/>
    <w:rsid w:val="000E2921"/>
    <w:rsid w:val="000E29D6"/>
    <w:rsid w:val="000E2FE1"/>
    <w:rsid w:val="000E3071"/>
    <w:rsid w:val="000E3256"/>
    <w:rsid w:val="000E3346"/>
    <w:rsid w:val="000E34C6"/>
    <w:rsid w:val="000E352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E771E"/>
    <w:rsid w:val="000F0256"/>
    <w:rsid w:val="000F071C"/>
    <w:rsid w:val="000F0C38"/>
    <w:rsid w:val="000F162B"/>
    <w:rsid w:val="000F1885"/>
    <w:rsid w:val="000F1D3E"/>
    <w:rsid w:val="000F1D75"/>
    <w:rsid w:val="000F1F11"/>
    <w:rsid w:val="000F298E"/>
    <w:rsid w:val="000F2A7A"/>
    <w:rsid w:val="000F2F25"/>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5B7"/>
    <w:rsid w:val="00103735"/>
    <w:rsid w:val="00103967"/>
    <w:rsid w:val="00103CC9"/>
    <w:rsid w:val="00103DD9"/>
    <w:rsid w:val="00103E5D"/>
    <w:rsid w:val="001040F2"/>
    <w:rsid w:val="001041F0"/>
    <w:rsid w:val="001047F0"/>
    <w:rsid w:val="00104B87"/>
    <w:rsid w:val="00104FAA"/>
    <w:rsid w:val="00105121"/>
    <w:rsid w:val="001054E1"/>
    <w:rsid w:val="001056CC"/>
    <w:rsid w:val="0010570A"/>
    <w:rsid w:val="00105946"/>
    <w:rsid w:val="00105A35"/>
    <w:rsid w:val="001066B6"/>
    <w:rsid w:val="0010671F"/>
    <w:rsid w:val="00107098"/>
    <w:rsid w:val="001070C7"/>
    <w:rsid w:val="0010773D"/>
    <w:rsid w:val="00107CB3"/>
    <w:rsid w:val="00107D5B"/>
    <w:rsid w:val="00110207"/>
    <w:rsid w:val="001105E6"/>
    <w:rsid w:val="0011086D"/>
    <w:rsid w:val="00110BD5"/>
    <w:rsid w:val="00110E6A"/>
    <w:rsid w:val="001111D8"/>
    <w:rsid w:val="00111425"/>
    <w:rsid w:val="001115F2"/>
    <w:rsid w:val="001117FD"/>
    <w:rsid w:val="00111C93"/>
    <w:rsid w:val="001120AD"/>
    <w:rsid w:val="001120FC"/>
    <w:rsid w:val="001126B3"/>
    <w:rsid w:val="001126DB"/>
    <w:rsid w:val="00113968"/>
    <w:rsid w:val="001139E5"/>
    <w:rsid w:val="00113B4D"/>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555"/>
    <w:rsid w:val="0012591A"/>
    <w:rsid w:val="0012595E"/>
    <w:rsid w:val="001259A0"/>
    <w:rsid w:val="0012670D"/>
    <w:rsid w:val="0012672D"/>
    <w:rsid w:val="001268D2"/>
    <w:rsid w:val="00126981"/>
    <w:rsid w:val="00126CC1"/>
    <w:rsid w:val="00126E58"/>
    <w:rsid w:val="00127101"/>
    <w:rsid w:val="00127295"/>
    <w:rsid w:val="00127BB9"/>
    <w:rsid w:val="00127FB9"/>
    <w:rsid w:val="001301EA"/>
    <w:rsid w:val="0013047A"/>
    <w:rsid w:val="00130595"/>
    <w:rsid w:val="00130633"/>
    <w:rsid w:val="00130A88"/>
    <w:rsid w:val="00130BBB"/>
    <w:rsid w:val="0013155E"/>
    <w:rsid w:val="0013191B"/>
    <w:rsid w:val="001320F3"/>
    <w:rsid w:val="00132368"/>
    <w:rsid w:val="0013255B"/>
    <w:rsid w:val="0013285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59A4"/>
    <w:rsid w:val="001460FE"/>
    <w:rsid w:val="00146266"/>
    <w:rsid w:val="001463A3"/>
    <w:rsid w:val="0014649A"/>
    <w:rsid w:val="001465C5"/>
    <w:rsid w:val="00146A66"/>
    <w:rsid w:val="00146C4C"/>
    <w:rsid w:val="00146E9F"/>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A93"/>
    <w:rsid w:val="00160BF4"/>
    <w:rsid w:val="001612D9"/>
    <w:rsid w:val="00161309"/>
    <w:rsid w:val="0016196A"/>
    <w:rsid w:val="001620BD"/>
    <w:rsid w:val="00162A6D"/>
    <w:rsid w:val="00162ACC"/>
    <w:rsid w:val="00162B82"/>
    <w:rsid w:val="00162C5E"/>
    <w:rsid w:val="00162D0D"/>
    <w:rsid w:val="001631B8"/>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C03"/>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6D0"/>
    <w:rsid w:val="00184BBB"/>
    <w:rsid w:val="00184C9D"/>
    <w:rsid w:val="0018523E"/>
    <w:rsid w:val="001853E1"/>
    <w:rsid w:val="00185747"/>
    <w:rsid w:val="0018582C"/>
    <w:rsid w:val="00185E0F"/>
    <w:rsid w:val="00185E46"/>
    <w:rsid w:val="0018612E"/>
    <w:rsid w:val="00186174"/>
    <w:rsid w:val="001861CC"/>
    <w:rsid w:val="0018655D"/>
    <w:rsid w:val="00186B03"/>
    <w:rsid w:val="00186C27"/>
    <w:rsid w:val="00187A18"/>
    <w:rsid w:val="00187B08"/>
    <w:rsid w:val="00190ACE"/>
    <w:rsid w:val="00190D4A"/>
    <w:rsid w:val="00190EED"/>
    <w:rsid w:val="001912C9"/>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6C6"/>
    <w:rsid w:val="00196726"/>
    <w:rsid w:val="00196727"/>
    <w:rsid w:val="00196D47"/>
    <w:rsid w:val="001971CD"/>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4"/>
    <w:rsid w:val="001A51EF"/>
    <w:rsid w:val="001A5293"/>
    <w:rsid w:val="001A555D"/>
    <w:rsid w:val="001A56BF"/>
    <w:rsid w:val="001A5707"/>
    <w:rsid w:val="001A58BE"/>
    <w:rsid w:val="001A5971"/>
    <w:rsid w:val="001A5F0F"/>
    <w:rsid w:val="001A62E1"/>
    <w:rsid w:val="001A6457"/>
    <w:rsid w:val="001A706C"/>
    <w:rsid w:val="001A72BF"/>
    <w:rsid w:val="001A7AB0"/>
    <w:rsid w:val="001A7C5E"/>
    <w:rsid w:val="001A7FCA"/>
    <w:rsid w:val="001B0314"/>
    <w:rsid w:val="001B0370"/>
    <w:rsid w:val="001B048E"/>
    <w:rsid w:val="001B0743"/>
    <w:rsid w:val="001B096F"/>
    <w:rsid w:val="001B0CC3"/>
    <w:rsid w:val="001B1A0F"/>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2D7"/>
    <w:rsid w:val="001B4355"/>
    <w:rsid w:val="001B45BF"/>
    <w:rsid w:val="001B4647"/>
    <w:rsid w:val="001B4731"/>
    <w:rsid w:val="001B4A87"/>
    <w:rsid w:val="001B4A9C"/>
    <w:rsid w:val="001B61F1"/>
    <w:rsid w:val="001B6640"/>
    <w:rsid w:val="001B6BB1"/>
    <w:rsid w:val="001B6EAE"/>
    <w:rsid w:val="001B7483"/>
    <w:rsid w:val="001B7C0C"/>
    <w:rsid w:val="001B7C30"/>
    <w:rsid w:val="001B7E0D"/>
    <w:rsid w:val="001C03D9"/>
    <w:rsid w:val="001C0C51"/>
    <w:rsid w:val="001C1BA6"/>
    <w:rsid w:val="001C1C80"/>
    <w:rsid w:val="001C248F"/>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2DA1"/>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6F25"/>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FC9"/>
    <w:rsid w:val="00204027"/>
    <w:rsid w:val="00204111"/>
    <w:rsid w:val="00204871"/>
    <w:rsid w:val="002049BE"/>
    <w:rsid w:val="00204F32"/>
    <w:rsid w:val="00205B96"/>
    <w:rsid w:val="00205BF2"/>
    <w:rsid w:val="00205C4A"/>
    <w:rsid w:val="00205D78"/>
    <w:rsid w:val="002067CF"/>
    <w:rsid w:val="00206900"/>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4AC"/>
    <w:rsid w:val="002176BF"/>
    <w:rsid w:val="00217EA9"/>
    <w:rsid w:val="00220B82"/>
    <w:rsid w:val="00220CA5"/>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5E16"/>
    <w:rsid w:val="002260F7"/>
    <w:rsid w:val="00226574"/>
    <w:rsid w:val="0022742B"/>
    <w:rsid w:val="002275E8"/>
    <w:rsid w:val="00227901"/>
    <w:rsid w:val="00227CD0"/>
    <w:rsid w:val="00227D2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3B3"/>
    <w:rsid w:val="00243C78"/>
    <w:rsid w:val="00244361"/>
    <w:rsid w:val="002444EC"/>
    <w:rsid w:val="0024485F"/>
    <w:rsid w:val="00244A86"/>
    <w:rsid w:val="00245371"/>
    <w:rsid w:val="00245760"/>
    <w:rsid w:val="00245AAF"/>
    <w:rsid w:val="00245D8D"/>
    <w:rsid w:val="00245E38"/>
    <w:rsid w:val="0024604B"/>
    <w:rsid w:val="002462B4"/>
    <w:rsid w:val="00246329"/>
    <w:rsid w:val="0024726B"/>
    <w:rsid w:val="00247C64"/>
    <w:rsid w:val="00247C77"/>
    <w:rsid w:val="00247CEA"/>
    <w:rsid w:val="00247F64"/>
    <w:rsid w:val="00247FD6"/>
    <w:rsid w:val="00250031"/>
    <w:rsid w:val="002508A8"/>
    <w:rsid w:val="00250F30"/>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660"/>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20"/>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A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487"/>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8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A7FA1"/>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B7BCD"/>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5CD"/>
    <w:rsid w:val="002C66EC"/>
    <w:rsid w:val="002C6F42"/>
    <w:rsid w:val="002C70F3"/>
    <w:rsid w:val="002C70FB"/>
    <w:rsid w:val="002D0149"/>
    <w:rsid w:val="002D0167"/>
    <w:rsid w:val="002D0554"/>
    <w:rsid w:val="002D0583"/>
    <w:rsid w:val="002D05BE"/>
    <w:rsid w:val="002D08E2"/>
    <w:rsid w:val="002D0FC0"/>
    <w:rsid w:val="002D10E1"/>
    <w:rsid w:val="002D1762"/>
    <w:rsid w:val="002D1C63"/>
    <w:rsid w:val="002D224C"/>
    <w:rsid w:val="002D29E5"/>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8F7"/>
    <w:rsid w:val="002F1C1B"/>
    <w:rsid w:val="002F1E22"/>
    <w:rsid w:val="002F2105"/>
    <w:rsid w:val="002F28B2"/>
    <w:rsid w:val="002F2DE5"/>
    <w:rsid w:val="002F2E6E"/>
    <w:rsid w:val="002F3DAD"/>
    <w:rsid w:val="002F4009"/>
    <w:rsid w:val="002F45B3"/>
    <w:rsid w:val="002F48D1"/>
    <w:rsid w:val="002F536E"/>
    <w:rsid w:val="002F53FF"/>
    <w:rsid w:val="002F5CFD"/>
    <w:rsid w:val="003003A5"/>
    <w:rsid w:val="00300AC5"/>
    <w:rsid w:val="00300AF6"/>
    <w:rsid w:val="0030144A"/>
    <w:rsid w:val="00302472"/>
    <w:rsid w:val="00302473"/>
    <w:rsid w:val="003024F5"/>
    <w:rsid w:val="0030251B"/>
    <w:rsid w:val="003025B9"/>
    <w:rsid w:val="0030297F"/>
    <w:rsid w:val="00302ACB"/>
    <w:rsid w:val="00302C6B"/>
    <w:rsid w:val="00302D2D"/>
    <w:rsid w:val="00302DC0"/>
    <w:rsid w:val="00303262"/>
    <w:rsid w:val="00303467"/>
    <w:rsid w:val="003035F6"/>
    <w:rsid w:val="0030378E"/>
    <w:rsid w:val="00303D7D"/>
    <w:rsid w:val="00303E05"/>
    <w:rsid w:val="00304141"/>
    <w:rsid w:val="00304A1D"/>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3D1D"/>
    <w:rsid w:val="0031435B"/>
    <w:rsid w:val="00314378"/>
    <w:rsid w:val="003144E0"/>
    <w:rsid w:val="00314573"/>
    <w:rsid w:val="00314768"/>
    <w:rsid w:val="00314AE3"/>
    <w:rsid w:val="003152EB"/>
    <w:rsid w:val="00315BF5"/>
    <w:rsid w:val="00315CA4"/>
    <w:rsid w:val="00315EBA"/>
    <w:rsid w:val="00316135"/>
    <w:rsid w:val="00316899"/>
    <w:rsid w:val="003168CA"/>
    <w:rsid w:val="003170D9"/>
    <w:rsid w:val="003172E3"/>
    <w:rsid w:val="00317845"/>
    <w:rsid w:val="0031798D"/>
    <w:rsid w:val="00317A39"/>
    <w:rsid w:val="00317AC7"/>
    <w:rsid w:val="00317B7C"/>
    <w:rsid w:val="00320065"/>
    <w:rsid w:val="003201AB"/>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3A80"/>
    <w:rsid w:val="0032453F"/>
    <w:rsid w:val="00324AE5"/>
    <w:rsid w:val="00324CE1"/>
    <w:rsid w:val="00324CF2"/>
    <w:rsid w:val="00324D24"/>
    <w:rsid w:val="003252AF"/>
    <w:rsid w:val="0032542A"/>
    <w:rsid w:val="003255E6"/>
    <w:rsid w:val="00325BE2"/>
    <w:rsid w:val="00325E0F"/>
    <w:rsid w:val="00325F4E"/>
    <w:rsid w:val="003260D5"/>
    <w:rsid w:val="003264A0"/>
    <w:rsid w:val="003266B5"/>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4C53"/>
    <w:rsid w:val="003350DA"/>
    <w:rsid w:val="00335525"/>
    <w:rsid w:val="003358B5"/>
    <w:rsid w:val="0033599E"/>
    <w:rsid w:val="00335A01"/>
    <w:rsid w:val="00335B27"/>
    <w:rsid w:val="00336343"/>
    <w:rsid w:val="00336FB3"/>
    <w:rsid w:val="003372D6"/>
    <w:rsid w:val="003375F4"/>
    <w:rsid w:val="003376C6"/>
    <w:rsid w:val="0033782B"/>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2CA2"/>
    <w:rsid w:val="00343114"/>
    <w:rsid w:val="00343446"/>
    <w:rsid w:val="003435DE"/>
    <w:rsid w:val="0034372E"/>
    <w:rsid w:val="0034375C"/>
    <w:rsid w:val="003437A5"/>
    <w:rsid w:val="0034381A"/>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1902"/>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DC2"/>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7F7"/>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3FD"/>
    <w:rsid w:val="00376A5A"/>
    <w:rsid w:val="00376CA5"/>
    <w:rsid w:val="003771A2"/>
    <w:rsid w:val="003772D0"/>
    <w:rsid w:val="00377540"/>
    <w:rsid w:val="0037783D"/>
    <w:rsid w:val="00377ACF"/>
    <w:rsid w:val="00377BB1"/>
    <w:rsid w:val="003807DF"/>
    <w:rsid w:val="00381009"/>
    <w:rsid w:val="00381027"/>
    <w:rsid w:val="003810FE"/>
    <w:rsid w:val="0038206D"/>
    <w:rsid w:val="0038233F"/>
    <w:rsid w:val="00382754"/>
    <w:rsid w:val="00383211"/>
    <w:rsid w:val="0038375A"/>
    <w:rsid w:val="003841C5"/>
    <w:rsid w:val="003844CF"/>
    <w:rsid w:val="003849FD"/>
    <w:rsid w:val="003851BF"/>
    <w:rsid w:val="003853A8"/>
    <w:rsid w:val="003855EC"/>
    <w:rsid w:val="00385C26"/>
    <w:rsid w:val="003861B3"/>
    <w:rsid w:val="003863C1"/>
    <w:rsid w:val="00386410"/>
    <w:rsid w:val="003864E1"/>
    <w:rsid w:val="003867BF"/>
    <w:rsid w:val="00386CF5"/>
    <w:rsid w:val="00387971"/>
    <w:rsid w:val="003879DB"/>
    <w:rsid w:val="003904AC"/>
    <w:rsid w:val="003904F7"/>
    <w:rsid w:val="003907C1"/>
    <w:rsid w:val="00390889"/>
    <w:rsid w:val="00390E9E"/>
    <w:rsid w:val="003916EB"/>
    <w:rsid w:val="00391789"/>
    <w:rsid w:val="003917AE"/>
    <w:rsid w:val="003918E7"/>
    <w:rsid w:val="00391CCF"/>
    <w:rsid w:val="00391D2E"/>
    <w:rsid w:val="003922A1"/>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071"/>
    <w:rsid w:val="003966DA"/>
    <w:rsid w:val="00396996"/>
    <w:rsid w:val="003969D8"/>
    <w:rsid w:val="00396E3A"/>
    <w:rsid w:val="00396E50"/>
    <w:rsid w:val="00396EC6"/>
    <w:rsid w:val="0039717D"/>
    <w:rsid w:val="0039726A"/>
    <w:rsid w:val="00397544"/>
    <w:rsid w:val="00397A48"/>
    <w:rsid w:val="00397DF3"/>
    <w:rsid w:val="00397F14"/>
    <w:rsid w:val="003A02E9"/>
    <w:rsid w:val="003A065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6C"/>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BE0"/>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C7FA4"/>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799"/>
    <w:rsid w:val="003E1875"/>
    <w:rsid w:val="003E1D34"/>
    <w:rsid w:val="003E1D89"/>
    <w:rsid w:val="003E20ED"/>
    <w:rsid w:val="003E3199"/>
    <w:rsid w:val="003E36F7"/>
    <w:rsid w:val="003E3843"/>
    <w:rsid w:val="003E3931"/>
    <w:rsid w:val="003E3F1E"/>
    <w:rsid w:val="003E4C3C"/>
    <w:rsid w:val="003E512F"/>
    <w:rsid w:val="003E5180"/>
    <w:rsid w:val="003E525B"/>
    <w:rsid w:val="003E53AD"/>
    <w:rsid w:val="003E5785"/>
    <w:rsid w:val="003E5851"/>
    <w:rsid w:val="003E58BB"/>
    <w:rsid w:val="003E5E39"/>
    <w:rsid w:val="003E5F63"/>
    <w:rsid w:val="003E5FD3"/>
    <w:rsid w:val="003E6162"/>
    <w:rsid w:val="003E654C"/>
    <w:rsid w:val="003E6573"/>
    <w:rsid w:val="003E66B3"/>
    <w:rsid w:val="003E68A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B5C"/>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33B"/>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3EB0"/>
    <w:rsid w:val="00404DD4"/>
    <w:rsid w:val="00405684"/>
    <w:rsid w:val="00405E5E"/>
    <w:rsid w:val="004062E7"/>
    <w:rsid w:val="004065AE"/>
    <w:rsid w:val="00406C33"/>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5058"/>
    <w:rsid w:val="0041601E"/>
    <w:rsid w:val="00416358"/>
    <w:rsid w:val="0041640B"/>
    <w:rsid w:val="004164A3"/>
    <w:rsid w:val="00416B98"/>
    <w:rsid w:val="00417EBA"/>
    <w:rsid w:val="004206CB"/>
    <w:rsid w:val="00420C7E"/>
    <w:rsid w:val="00420F5D"/>
    <w:rsid w:val="0042151A"/>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3C"/>
    <w:rsid w:val="0043024A"/>
    <w:rsid w:val="00430427"/>
    <w:rsid w:val="004312D3"/>
    <w:rsid w:val="004317EF"/>
    <w:rsid w:val="00431A02"/>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270"/>
    <w:rsid w:val="00443293"/>
    <w:rsid w:val="004433E9"/>
    <w:rsid w:val="004435FD"/>
    <w:rsid w:val="00443729"/>
    <w:rsid w:val="00443A6A"/>
    <w:rsid w:val="00443AD9"/>
    <w:rsid w:val="00443BFF"/>
    <w:rsid w:val="00443DBF"/>
    <w:rsid w:val="00444649"/>
    <w:rsid w:val="004448D7"/>
    <w:rsid w:val="004448E7"/>
    <w:rsid w:val="00445261"/>
    <w:rsid w:val="0044590F"/>
    <w:rsid w:val="00445A55"/>
    <w:rsid w:val="00445D17"/>
    <w:rsid w:val="00445E54"/>
    <w:rsid w:val="0044613E"/>
    <w:rsid w:val="004463AB"/>
    <w:rsid w:val="00446EC0"/>
    <w:rsid w:val="00447244"/>
    <w:rsid w:val="00447702"/>
    <w:rsid w:val="0044779D"/>
    <w:rsid w:val="00447B18"/>
    <w:rsid w:val="00447D24"/>
    <w:rsid w:val="00450081"/>
    <w:rsid w:val="00450219"/>
    <w:rsid w:val="00450682"/>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01D"/>
    <w:rsid w:val="00456435"/>
    <w:rsid w:val="0045685C"/>
    <w:rsid w:val="00456A8F"/>
    <w:rsid w:val="00457A99"/>
    <w:rsid w:val="00460977"/>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1C"/>
    <w:rsid w:val="00467355"/>
    <w:rsid w:val="0046755D"/>
    <w:rsid w:val="00467DB0"/>
    <w:rsid w:val="004701A2"/>
    <w:rsid w:val="00470FB0"/>
    <w:rsid w:val="004716B3"/>
    <w:rsid w:val="00471E6B"/>
    <w:rsid w:val="004722E0"/>
    <w:rsid w:val="004728B7"/>
    <w:rsid w:val="00472BF8"/>
    <w:rsid w:val="00472DAF"/>
    <w:rsid w:val="00472EC5"/>
    <w:rsid w:val="00473394"/>
    <w:rsid w:val="0047351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87E91"/>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6294"/>
    <w:rsid w:val="00496843"/>
    <w:rsid w:val="00496C79"/>
    <w:rsid w:val="00496F56"/>
    <w:rsid w:val="0049721E"/>
    <w:rsid w:val="004973F2"/>
    <w:rsid w:val="004975C4"/>
    <w:rsid w:val="00497C91"/>
    <w:rsid w:val="004A019B"/>
    <w:rsid w:val="004A0A58"/>
    <w:rsid w:val="004A0B49"/>
    <w:rsid w:val="004A0E5D"/>
    <w:rsid w:val="004A12CB"/>
    <w:rsid w:val="004A1538"/>
    <w:rsid w:val="004A169D"/>
    <w:rsid w:val="004A20F9"/>
    <w:rsid w:val="004A214B"/>
    <w:rsid w:val="004A2249"/>
    <w:rsid w:val="004A23B2"/>
    <w:rsid w:val="004A2650"/>
    <w:rsid w:val="004A28A7"/>
    <w:rsid w:val="004A2E80"/>
    <w:rsid w:val="004A304D"/>
    <w:rsid w:val="004A34A8"/>
    <w:rsid w:val="004A375E"/>
    <w:rsid w:val="004A3EB1"/>
    <w:rsid w:val="004A41DC"/>
    <w:rsid w:val="004A47BB"/>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2D98"/>
    <w:rsid w:val="004B30EC"/>
    <w:rsid w:val="004B347E"/>
    <w:rsid w:val="004B3A94"/>
    <w:rsid w:val="004B42C5"/>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D88"/>
    <w:rsid w:val="004C4E61"/>
    <w:rsid w:val="004C4FAC"/>
    <w:rsid w:val="004C57A6"/>
    <w:rsid w:val="004C5DFB"/>
    <w:rsid w:val="004C612A"/>
    <w:rsid w:val="004C6778"/>
    <w:rsid w:val="004C6EAA"/>
    <w:rsid w:val="004C70B4"/>
    <w:rsid w:val="004C7474"/>
    <w:rsid w:val="004C75D3"/>
    <w:rsid w:val="004C7806"/>
    <w:rsid w:val="004C7C2B"/>
    <w:rsid w:val="004D015A"/>
    <w:rsid w:val="004D0497"/>
    <w:rsid w:val="004D06FD"/>
    <w:rsid w:val="004D0C88"/>
    <w:rsid w:val="004D0F24"/>
    <w:rsid w:val="004D1386"/>
    <w:rsid w:val="004D14FC"/>
    <w:rsid w:val="004D2468"/>
    <w:rsid w:val="004D271C"/>
    <w:rsid w:val="004D2DB8"/>
    <w:rsid w:val="004D2EC4"/>
    <w:rsid w:val="004D2EEA"/>
    <w:rsid w:val="004D311B"/>
    <w:rsid w:val="004D34EE"/>
    <w:rsid w:val="004D3DBA"/>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0FC6"/>
    <w:rsid w:val="004F1238"/>
    <w:rsid w:val="004F13CE"/>
    <w:rsid w:val="004F17E7"/>
    <w:rsid w:val="004F18B1"/>
    <w:rsid w:val="004F1A0A"/>
    <w:rsid w:val="004F1E87"/>
    <w:rsid w:val="004F1EB3"/>
    <w:rsid w:val="004F2201"/>
    <w:rsid w:val="004F3373"/>
    <w:rsid w:val="004F3396"/>
    <w:rsid w:val="004F3781"/>
    <w:rsid w:val="004F3D64"/>
    <w:rsid w:val="004F4790"/>
    <w:rsid w:val="004F49BB"/>
    <w:rsid w:val="004F4C91"/>
    <w:rsid w:val="004F4DA8"/>
    <w:rsid w:val="004F4DBA"/>
    <w:rsid w:val="004F5367"/>
    <w:rsid w:val="004F5616"/>
    <w:rsid w:val="004F5A19"/>
    <w:rsid w:val="004F5A8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47E"/>
    <w:rsid w:val="0050179E"/>
    <w:rsid w:val="00501965"/>
    <w:rsid w:val="005019BE"/>
    <w:rsid w:val="00501A26"/>
    <w:rsid w:val="005020CD"/>
    <w:rsid w:val="00502238"/>
    <w:rsid w:val="00502D60"/>
    <w:rsid w:val="00502E1C"/>
    <w:rsid w:val="00503040"/>
    <w:rsid w:val="005033F0"/>
    <w:rsid w:val="0050381D"/>
    <w:rsid w:val="00503863"/>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3A"/>
    <w:rsid w:val="0051076C"/>
    <w:rsid w:val="00510945"/>
    <w:rsid w:val="00511710"/>
    <w:rsid w:val="00511E05"/>
    <w:rsid w:val="00511FA0"/>
    <w:rsid w:val="0051241C"/>
    <w:rsid w:val="00512BED"/>
    <w:rsid w:val="005133AD"/>
    <w:rsid w:val="005134F6"/>
    <w:rsid w:val="005135F1"/>
    <w:rsid w:val="00513CC6"/>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135"/>
    <w:rsid w:val="0052562A"/>
    <w:rsid w:val="005256F8"/>
    <w:rsid w:val="00525BA5"/>
    <w:rsid w:val="00525C03"/>
    <w:rsid w:val="00525DFF"/>
    <w:rsid w:val="0052656C"/>
    <w:rsid w:val="005265BC"/>
    <w:rsid w:val="00526985"/>
    <w:rsid w:val="00526DAD"/>
    <w:rsid w:val="0052736F"/>
    <w:rsid w:val="00527782"/>
    <w:rsid w:val="00527AD1"/>
    <w:rsid w:val="00527D2B"/>
    <w:rsid w:val="00527DB7"/>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8FA"/>
    <w:rsid w:val="0053691F"/>
    <w:rsid w:val="00536D2F"/>
    <w:rsid w:val="005370E0"/>
    <w:rsid w:val="005371BE"/>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8F0"/>
    <w:rsid w:val="00543BC2"/>
    <w:rsid w:val="00543EB0"/>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476FC"/>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BFF"/>
    <w:rsid w:val="00556D24"/>
    <w:rsid w:val="00556F24"/>
    <w:rsid w:val="00556F4B"/>
    <w:rsid w:val="00556FB0"/>
    <w:rsid w:val="00557C13"/>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12F"/>
    <w:rsid w:val="00566390"/>
    <w:rsid w:val="005664CE"/>
    <w:rsid w:val="00566C5B"/>
    <w:rsid w:val="00566D3C"/>
    <w:rsid w:val="00566D60"/>
    <w:rsid w:val="00566E34"/>
    <w:rsid w:val="0056708A"/>
    <w:rsid w:val="005672E8"/>
    <w:rsid w:val="0056732D"/>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4F4"/>
    <w:rsid w:val="005829C3"/>
    <w:rsid w:val="0058323D"/>
    <w:rsid w:val="005832AA"/>
    <w:rsid w:val="00583561"/>
    <w:rsid w:val="00583667"/>
    <w:rsid w:val="00583A40"/>
    <w:rsid w:val="00584509"/>
    <w:rsid w:val="005847B0"/>
    <w:rsid w:val="005848B4"/>
    <w:rsid w:val="005851BE"/>
    <w:rsid w:val="005852D5"/>
    <w:rsid w:val="00585A47"/>
    <w:rsid w:val="0058632D"/>
    <w:rsid w:val="005863F4"/>
    <w:rsid w:val="0058657D"/>
    <w:rsid w:val="00586789"/>
    <w:rsid w:val="00586F76"/>
    <w:rsid w:val="00587266"/>
    <w:rsid w:val="0058756C"/>
    <w:rsid w:val="00587B94"/>
    <w:rsid w:val="00587C8E"/>
    <w:rsid w:val="00587F15"/>
    <w:rsid w:val="00590C50"/>
    <w:rsid w:val="00591069"/>
    <w:rsid w:val="00591222"/>
    <w:rsid w:val="00591B88"/>
    <w:rsid w:val="00591FB5"/>
    <w:rsid w:val="00592C7D"/>
    <w:rsid w:val="00593106"/>
    <w:rsid w:val="0059310C"/>
    <w:rsid w:val="00593148"/>
    <w:rsid w:val="005933F4"/>
    <w:rsid w:val="00593434"/>
    <w:rsid w:val="00593EB1"/>
    <w:rsid w:val="00594780"/>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2D"/>
    <w:rsid w:val="005B5D37"/>
    <w:rsid w:val="005B6192"/>
    <w:rsid w:val="005B6257"/>
    <w:rsid w:val="005B6494"/>
    <w:rsid w:val="005B7130"/>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BE4"/>
    <w:rsid w:val="005C2EF7"/>
    <w:rsid w:val="005C301A"/>
    <w:rsid w:val="005C31BC"/>
    <w:rsid w:val="005C32A0"/>
    <w:rsid w:val="005C33B2"/>
    <w:rsid w:val="005C396D"/>
    <w:rsid w:val="005C4B44"/>
    <w:rsid w:val="005C4F53"/>
    <w:rsid w:val="005C5088"/>
    <w:rsid w:val="005C5298"/>
    <w:rsid w:val="005C548F"/>
    <w:rsid w:val="005C5A98"/>
    <w:rsid w:val="005C5A99"/>
    <w:rsid w:val="005C5D39"/>
    <w:rsid w:val="005C5D7F"/>
    <w:rsid w:val="005C5EB5"/>
    <w:rsid w:val="005C63ED"/>
    <w:rsid w:val="005C668D"/>
    <w:rsid w:val="005C68EF"/>
    <w:rsid w:val="005C6920"/>
    <w:rsid w:val="005C6B40"/>
    <w:rsid w:val="005C6D4C"/>
    <w:rsid w:val="005C7271"/>
    <w:rsid w:val="005C7CDE"/>
    <w:rsid w:val="005D0018"/>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2E9F"/>
    <w:rsid w:val="005D3C76"/>
    <w:rsid w:val="005D4188"/>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3AF6"/>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6B"/>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2"/>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3DAA"/>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65C"/>
    <w:rsid w:val="00606B56"/>
    <w:rsid w:val="00606BA9"/>
    <w:rsid w:val="00606DC4"/>
    <w:rsid w:val="0060792E"/>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4A16"/>
    <w:rsid w:val="006151B2"/>
    <w:rsid w:val="00615323"/>
    <w:rsid w:val="00615491"/>
    <w:rsid w:val="00615629"/>
    <w:rsid w:val="00615EAD"/>
    <w:rsid w:val="006160A0"/>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CE0"/>
    <w:rsid w:val="00631E7E"/>
    <w:rsid w:val="006327A1"/>
    <w:rsid w:val="006328D3"/>
    <w:rsid w:val="00632FBA"/>
    <w:rsid w:val="00633020"/>
    <w:rsid w:val="006339D3"/>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410"/>
    <w:rsid w:val="00641577"/>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18C"/>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272"/>
    <w:rsid w:val="00660662"/>
    <w:rsid w:val="0066068A"/>
    <w:rsid w:val="00660E11"/>
    <w:rsid w:val="006618E1"/>
    <w:rsid w:val="006619FB"/>
    <w:rsid w:val="00661A0A"/>
    <w:rsid w:val="00661BB7"/>
    <w:rsid w:val="006625C2"/>
    <w:rsid w:val="00662F41"/>
    <w:rsid w:val="00662FAF"/>
    <w:rsid w:val="00663370"/>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CD5"/>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AD7"/>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4C2C"/>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CF4"/>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2BF"/>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E2A"/>
    <w:rsid w:val="006C7039"/>
    <w:rsid w:val="006C7060"/>
    <w:rsid w:val="006C769D"/>
    <w:rsid w:val="006D00E6"/>
    <w:rsid w:val="006D01C7"/>
    <w:rsid w:val="006D089A"/>
    <w:rsid w:val="006D0B88"/>
    <w:rsid w:val="006D1969"/>
    <w:rsid w:val="006D1AD1"/>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17E"/>
    <w:rsid w:val="006D76B0"/>
    <w:rsid w:val="006D7DE0"/>
    <w:rsid w:val="006D7E43"/>
    <w:rsid w:val="006E0A7E"/>
    <w:rsid w:val="006E0AB0"/>
    <w:rsid w:val="006E0EFC"/>
    <w:rsid w:val="006E0F67"/>
    <w:rsid w:val="006E0F8A"/>
    <w:rsid w:val="006E13B0"/>
    <w:rsid w:val="006E13C8"/>
    <w:rsid w:val="006E143E"/>
    <w:rsid w:val="006E1504"/>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145"/>
    <w:rsid w:val="006F1791"/>
    <w:rsid w:val="006F1B4D"/>
    <w:rsid w:val="006F1CDF"/>
    <w:rsid w:val="006F1E4F"/>
    <w:rsid w:val="006F1FC4"/>
    <w:rsid w:val="006F2017"/>
    <w:rsid w:val="006F21D0"/>
    <w:rsid w:val="006F241B"/>
    <w:rsid w:val="006F27AA"/>
    <w:rsid w:val="006F2A3A"/>
    <w:rsid w:val="006F3560"/>
    <w:rsid w:val="006F3561"/>
    <w:rsid w:val="006F35C3"/>
    <w:rsid w:val="006F3750"/>
    <w:rsid w:val="006F3A60"/>
    <w:rsid w:val="006F41BB"/>
    <w:rsid w:val="006F48D1"/>
    <w:rsid w:val="006F48E4"/>
    <w:rsid w:val="006F517A"/>
    <w:rsid w:val="006F549A"/>
    <w:rsid w:val="006F570F"/>
    <w:rsid w:val="006F571D"/>
    <w:rsid w:val="006F59CA"/>
    <w:rsid w:val="006F602A"/>
    <w:rsid w:val="006F642E"/>
    <w:rsid w:val="006F69FC"/>
    <w:rsid w:val="006F6DDA"/>
    <w:rsid w:val="006F6DEA"/>
    <w:rsid w:val="006F7243"/>
    <w:rsid w:val="00700220"/>
    <w:rsid w:val="00700281"/>
    <w:rsid w:val="00700346"/>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502"/>
    <w:rsid w:val="007148F5"/>
    <w:rsid w:val="00714FD3"/>
    <w:rsid w:val="007152B5"/>
    <w:rsid w:val="00715FF1"/>
    <w:rsid w:val="00716152"/>
    <w:rsid w:val="007163D0"/>
    <w:rsid w:val="00716885"/>
    <w:rsid w:val="007168FD"/>
    <w:rsid w:val="00716938"/>
    <w:rsid w:val="00717048"/>
    <w:rsid w:val="00717352"/>
    <w:rsid w:val="00717533"/>
    <w:rsid w:val="00717AAF"/>
    <w:rsid w:val="00717D4A"/>
    <w:rsid w:val="007202F1"/>
    <w:rsid w:val="00720381"/>
    <w:rsid w:val="00720FAB"/>
    <w:rsid w:val="00720FB7"/>
    <w:rsid w:val="00721732"/>
    <w:rsid w:val="00721793"/>
    <w:rsid w:val="007217B0"/>
    <w:rsid w:val="00721F60"/>
    <w:rsid w:val="00722152"/>
    <w:rsid w:val="007223C9"/>
    <w:rsid w:val="007225D4"/>
    <w:rsid w:val="007226DA"/>
    <w:rsid w:val="007228FE"/>
    <w:rsid w:val="00722955"/>
    <w:rsid w:val="0072295D"/>
    <w:rsid w:val="00722ACB"/>
    <w:rsid w:val="00722E3C"/>
    <w:rsid w:val="00723592"/>
    <w:rsid w:val="007237AF"/>
    <w:rsid w:val="00723E3E"/>
    <w:rsid w:val="00724536"/>
    <w:rsid w:val="00724959"/>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61A"/>
    <w:rsid w:val="00742BAE"/>
    <w:rsid w:val="00742CF1"/>
    <w:rsid w:val="00742D71"/>
    <w:rsid w:val="00742E7C"/>
    <w:rsid w:val="0074342B"/>
    <w:rsid w:val="00743433"/>
    <w:rsid w:val="00743CB1"/>
    <w:rsid w:val="00744024"/>
    <w:rsid w:val="0074417D"/>
    <w:rsid w:val="00744715"/>
    <w:rsid w:val="00745189"/>
    <w:rsid w:val="007454E0"/>
    <w:rsid w:val="007454FF"/>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74C"/>
    <w:rsid w:val="00752BF3"/>
    <w:rsid w:val="00752CD8"/>
    <w:rsid w:val="00752EAC"/>
    <w:rsid w:val="00753180"/>
    <w:rsid w:val="0075384F"/>
    <w:rsid w:val="0075390E"/>
    <w:rsid w:val="00753A3E"/>
    <w:rsid w:val="00753AD5"/>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7B8"/>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91E"/>
    <w:rsid w:val="00761C57"/>
    <w:rsid w:val="00761C73"/>
    <w:rsid w:val="00761E0A"/>
    <w:rsid w:val="007623AB"/>
    <w:rsid w:val="0076241B"/>
    <w:rsid w:val="0076262B"/>
    <w:rsid w:val="00762BBD"/>
    <w:rsid w:val="00763460"/>
    <w:rsid w:val="00763481"/>
    <w:rsid w:val="007649C8"/>
    <w:rsid w:val="00765629"/>
    <w:rsid w:val="0076599B"/>
    <w:rsid w:val="00765AFA"/>
    <w:rsid w:val="007669E6"/>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1FD7"/>
    <w:rsid w:val="007725F4"/>
    <w:rsid w:val="00772805"/>
    <w:rsid w:val="00772BD3"/>
    <w:rsid w:val="00773029"/>
    <w:rsid w:val="007739D2"/>
    <w:rsid w:val="00773B43"/>
    <w:rsid w:val="00773B8F"/>
    <w:rsid w:val="00773BE9"/>
    <w:rsid w:val="00773D2A"/>
    <w:rsid w:val="007740FC"/>
    <w:rsid w:val="00774567"/>
    <w:rsid w:val="0077474F"/>
    <w:rsid w:val="00774D99"/>
    <w:rsid w:val="0077507A"/>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6EAE"/>
    <w:rsid w:val="007878F9"/>
    <w:rsid w:val="00787BD1"/>
    <w:rsid w:val="00790119"/>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CCC"/>
    <w:rsid w:val="00794ED5"/>
    <w:rsid w:val="00795238"/>
    <w:rsid w:val="00795810"/>
    <w:rsid w:val="00795A97"/>
    <w:rsid w:val="00795B64"/>
    <w:rsid w:val="00796585"/>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41B"/>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5D62"/>
    <w:rsid w:val="007B696F"/>
    <w:rsid w:val="007B6B7C"/>
    <w:rsid w:val="007B6D4F"/>
    <w:rsid w:val="007B7529"/>
    <w:rsid w:val="007B78A6"/>
    <w:rsid w:val="007B7BDF"/>
    <w:rsid w:val="007B7F39"/>
    <w:rsid w:val="007C0756"/>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1C3"/>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1EE8"/>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3DB"/>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C24"/>
    <w:rsid w:val="007F500F"/>
    <w:rsid w:val="007F516E"/>
    <w:rsid w:val="007F5515"/>
    <w:rsid w:val="007F5755"/>
    <w:rsid w:val="007F582B"/>
    <w:rsid w:val="007F60D0"/>
    <w:rsid w:val="007F6276"/>
    <w:rsid w:val="007F6616"/>
    <w:rsid w:val="007F66B8"/>
    <w:rsid w:val="007F721A"/>
    <w:rsid w:val="007F7247"/>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8D7"/>
    <w:rsid w:val="00806B68"/>
    <w:rsid w:val="00806DEA"/>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15"/>
    <w:rsid w:val="00820FE2"/>
    <w:rsid w:val="00821916"/>
    <w:rsid w:val="00821A0C"/>
    <w:rsid w:val="00821BCA"/>
    <w:rsid w:val="0082218F"/>
    <w:rsid w:val="00822656"/>
    <w:rsid w:val="00822B25"/>
    <w:rsid w:val="00822F0D"/>
    <w:rsid w:val="00823171"/>
    <w:rsid w:val="0082353B"/>
    <w:rsid w:val="00823BE0"/>
    <w:rsid w:val="00823BFD"/>
    <w:rsid w:val="00823DA7"/>
    <w:rsid w:val="0082410A"/>
    <w:rsid w:val="0082469D"/>
    <w:rsid w:val="00824861"/>
    <w:rsid w:val="00824899"/>
    <w:rsid w:val="0082520C"/>
    <w:rsid w:val="008252C7"/>
    <w:rsid w:val="008254FC"/>
    <w:rsid w:val="0082557B"/>
    <w:rsid w:val="00825598"/>
    <w:rsid w:val="0082595F"/>
    <w:rsid w:val="008260CD"/>
    <w:rsid w:val="00827026"/>
    <w:rsid w:val="00827257"/>
    <w:rsid w:val="008274E5"/>
    <w:rsid w:val="00830956"/>
    <w:rsid w:val="0083122D"/>
    <w:rsid w:val="0083139A"/>
    <w:rsid w:val="00831BD7"/>
    <w:rsid w:val="00832564"/>
    <w:rsid w:val="00832D6E"/>
    <w:rsid w:val="008337DE"/>
    <w:rsid w:val="00833911"/>
    <w:rsid w:val="00833EF2"/>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9F5"/>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AE4"/>
    <w:rsid w:val="00850CEC"/>
    <w:rsid w:val="00850D8B"/>
    <w:rsid w:val="0085124B"/>
    <w:rsid w:val="008512C6"/>
    <w:rsid w:val="008514C9"/>
    <w:rsid w:val="008515DF"/>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E4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4D99"/>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AAB"/>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1B03"/>
    <w:rsid w:val="008821F5"/>
    <w:rsid w:val="008824BD"/>
    <w:rsid w:val="008824F8"/>
    <w:rsid w:val="008826D7"/>
    <w:rsid w:val="00882AF6"/>
    <w:rsid w:val="0088310B"/>
    <w:rsid w:val="008831D5"/>
    <w:rsid w:val="008837A7"/>
    <w:rsid w:val="00883E20"/>
    <w:rsid w:val="00884497"/>
    <w:rsid w:val="00884794"/>
    <w:rsid w:val="00884BCC"/>
    <w:rsid w:val="00884F52"/>
    <w:rsid w:val="00885A94"/>
    <w:rsid w:val="00886461"/>
    <w:rsid w:val="00886647"/>
    <w:rsid w:val="008867B9"/>
    <w:rsid w:val="00886827"/>
    <w:rsid w:val="00886892"/>
    <w:rsid w:val="00886A95"/>
    <w:rsid w:val="00886AD4"/>
    <w:rsid w:val="00886D2E"/>
    <w:rsid w:val="00886FAE"/>
    <w:rsid w:val="00887219"/>
    <w:rsid w:val="0088724B"/>
    <w:rsid w:val="00887410"/>
    <w:rsid w:val="00887753"/>
    <w:rsid w:val="0088775D"/>
    <w:rsid w:val="00887807"/>
    <w:rsid w:val="0088799E"/>
    <w:rsid w:val="00890111"/>
    <w:rsid w:val="00890598"/>
    <w:rsid w:val="00890F31"/>
    <w:rsid w:val="00891083"/>
    <w:rsid w:val="0089139A"/>
    <w:rsid w:val="00891407"/>
    <w:rsid w:val="00891697"/>
    <w:rsid w:val="008922B7"/>
    <w:rsid w:val="00892AC9"/>
    <w:rsid w:val="00893261"/>
    <w:rsid w:val="0089330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3D3"/>
    <w:rsid w:val="00897674"/>
    <w:rsid w:val="00897711"/>
    <w:rsid w:val="00897A36"/>
    <w:rsid w:val="00897D3B"/>
    <w:rsid w:val="008A0536"/>
    <w:rsid w:val="008A1100"/>
    <w:rsid w:val="008A1111"/>
    <w:rsid w:val="008A1998"/>
    <w:rsid w:val="008A1EF4"/>
    <w:rsid w:val="008A22E4"/>
    <w:rsid w:val="008A2347"/>
    <w:rsid w:val="008A2AA5"/>
    <w:rsid w:val="008A2CDE"/>
    <w:rsid w:val="008A3055"/>
    <w:rsid w:val="008A360A"/>
    <w:rsid w:val="008A36DD"/>
    <w:rsid w:val="008A39A0"/>
    <w:rsid w:val="008A3B3A"/>
    <w:rsid w:val="008A3BE1"/>
    <w:rsid w:val="008A3D50"/>
    <w:rsid w:val="008A3E0A"/>
    <w:rsid w:val="008A3E25"/>
    <w:rsid w:val="008A4F28"/>
    <w:rsid w:val="008A5470"/>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48C"/>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2F1"/>
    <w:rsid w:val="008E449F"/>
    <w:rsid w:val="008E528D"/>
    <w:rsid w:val="008E52D9"/>
    <w:rsid w:val="008E5400"/>
    <w:rsid w:val="008E583F"/>
    <w:rsid w:val="008E585A"/>
    <w:rsid w:val="008E5BBB"/>
    <w:rsid w:val="008E6C55"/>
    <w:rsid w:val="008E6C71"/>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246"/>
    <w:rsid w:val="00900607"/>
    <w:rsid w:val="009006BC"/>
    <w:rsid w:val="009009DC"/>
    <w:rsid w:val="00900A0D"/>
    <w:rsid w:val="00900F5C"/>
    <w:rsid w:val="0090162E"/>
    <w:rsid w:val="00901AF9"/>
    <w:rsid w:val="00902495"/>
    <w:rsid w:val="00902C40"/>
    <w:rsid w:val="00902C8F"/>
    <w:rsid w:val="00903326"/>
    <w:rsid w:val="0090352D"/>
    <w:rsid w:val="0090352F"/>
    <w:rsid w:val="00903921"/>
    <w:rsid w:val="0090442B"/>
    <w:rsid w:val="009047C1"/>
    <w:rsid w:val="00904D15"/>
    <w:rsid w:val="00904FF3"/>
    <w:rsid w:val="0090507D"/>
    <w:rsid w:val="009051BD"/>
    <w:rsid w:val="00905610"/>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0C"/>
    <w:rsid w:val="00910720"/>
    <w:rsid w:val="00910A1A"/>
    <w:rsid w:val="00911001"/>
    <w:rsid w:val="009110D5"/>
    <w:rsid w:val="00911108"/>
    <w:rsid w:val="0091121F"/>
    <w:rsid w:val="009112D5"/>
    <w:rsid w:val="009119A5"/>
    <w:rsid w:val="00911D29"/>
    <w:rsid w:val="0091234D"/>
    <w:rsid w:val="0091248D"/>
    <w:rsid w:val="00912668"/>
    <w:rsid w:val="00912E0D"/>
    <w:rsid w:val="00912E2D"/>
    <w:rsid w:val="00913926"/>
    <w:rsid w:val="00913B1A"/>
    <w:rsid w:val="00913B82"/>
    <w:rsid w:val="009142B4"/>
    <w:rsid w:val="0091448B"/>
    <w:rsid w:val="00914BEF"/>
    <w:rsid w:val="00915590"/>
    <w:rsid w:val="00915B26"/>
    <w:rsid w:val="009168B5"/>
    <w:rsid w:val="00916E86"/>
    <w:rsid w:val="00917181"/>
    <w:rsid w:val="00917B98"/>
    <w:rsid w:val="00917F71"/>
    <w:rsid w:val="0092000A"/>
    <w:rsid w:val="0092014D"/>
    <w:rsid w:val="009204F5"/>
    <w:rsid w:val="009206AC"/>
    <w:rsid w:val="00920DE6"/>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161"/>
    <w:rsid w:val="009266E2"/>
    <w:rsid w:val="00926734"/>
    <w:rsid w:val="0092680D"/>
    <w:rsid w:val="00926852"/>
    <w:rsid w:val="00926AE7"/>
    <w:rsid w:val="00926B3E"/>
    <w:rsid w:val="00926D25"/>
    <w:rsid w:val="0092701C"/>
    <w:rsid w:val="0092735A"/>
    <w:rsid w:val="00930400"/>
    <w:rsid w:val="0093067A"/>
    <w:rsid w:val="00931633"/>
    <w:rsid w:val="00931669"/>
    <w:rsid w:val="00931774"/>
    <w:rsid w:val="00931790"/>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51E"/>
    <w:rsid w:val="00934C61"/>
    <w:rsid w:val="0093512C"/>
    <w:rsid w:val="009355E8"/>
    <w:rsid w:val="00935700"/>
    <w:rsid w:val="009359A3"/>
    <w:rsid w:val="00935B7F"/>
    <w:rsid w:val="00936709"/>
    <w:rsid w:val="00937BA5"/>
    <w:rsid w:val="00940069"/>
    <w:rsid w:val="0094044D"/>
    <w:rsid w:val="0094056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250"/>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1E52"/>
    <w:rsid w:val="009622AB"/>
    <w:rsid w:val="00962337"/>
    <w:rsid w:val="00962742"/>
    <w:rsid w:val="00962793"/>
    <w:rsid w:val="009627E0"/>
    <w:rsid w:val="00962838"/>
    <w:rsid w:val="00962DFB"/>
    <w:rsid w:val="00963109"/>
    <w:rsid w:val="009631C3"/>
    <w:rsid w:val="00963301"/>
    <w:rsid w:val="0096379A"/>
    <w:rsid w:val="009637D7"/>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EF9"/>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010"/>
    <w:rsid w:val="00974148"/>
    <w:rsid w:val="00974649"/>
    <w:rsid w:val="00974738"/>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7DE"/>
    <w:rsid w:val="00985FCA"/>
    <w:rsid w:val="0098669F"/>
    <w:rsid w:val="009867A8"/>
    <w:rsid w:val="00986F3D"/>
    <w:rsid w:val="00986F8F"/>
    <w:rsid w:val="00987068"/>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209"/>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0"/>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9F9"/>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965"/>
    <w:rsid w:val="009D3D43"/>
    <w:rsid w:val="009D4035"/>
    <w:rsid w:val="009D42DA"/>
    <w:rsid w:val="009D4543"/>
    <w:rsid w:val="009D4B17"/>
    <w:rsid w:val="009D4B46"/>
    <w:rsid w:val="009D565E"/>
    <w:rsid w:val="009D5749"/>
    <w:rsid w:val="009D5973"/>
    <w:rsid w:val="009D5A6F"/>
    <w:rsid w:val="009D639F"/>
    <w:rsid w:val="009D6D05"/>
    <w:rsid w:val="009D74B5"/>
    <w:rsid w:val="009D7589"/>
    <w:rsid w:val="009D791C"/>
    <w:rsid w:val="009D7B3C"/>
    <w:rsid w:val="009D7C04"/>
    <w:rsid w:val="009E00BF"/>
    <w:rsid w:val="009E0408"/>
    <w:rsid w:val="009E0772"/>
    <w:rsid w:val="009E0E9B"/>
    <w:rsid w:val="009E1340"/>
    <w:rsid w:val="009E180F"/>
    <w:rsid w:val="009E1A74"/>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D1"/>
    <w:rsid w:val="009E68FE"/>
    <w:rsid w:val="009E69BC"/>
    <w:rsid w:val="009E6FF5"/>
    <w:rsid w:val="009E7811"/>
    <w:rsid w:val="009E7DAE"/>
    <w:rsid w:val="009E7DBF"/>
    <w:rsid w:val="009E7E10"/>
    <w:rsid w:val="009E7E4E"/>
    <w:rsid w:val="009F0316"/>
    <w:rsid w:val="009F03E6"/>
    <w:rsid w:val="009F08A5"/>
    <w:rsid w:val="009F08F0"/>
    <w:rsid w:val="009F0D52"/>
    <w:rsid w:val="009F0E4B"/>
    <w:rsid w:val="009F1112"/>
    <w:rsid w:val="009F1326"/>
    <w:rsid w:val="009F178F"/>
    <w:rsid w:val="009F1986"/>
    <w:rsid w:val="009F1A4D"/>
    <w:rsid w:val="009F1DA5"/>
    <w:rsid w:val="009F1F3F"/>
    <w:rsid w:val="009F1FD6"/>
    <w:rsid w:val="009F1FFA"/>
    <w:rsid w:val="009F20BA"/>
    <w:rsid w:val="009F2536"/>
    <w:rsid w:val="009F25A6"/>
    <w:rsid w:val="009F2958"/>
    <w:rsid w:val="009F2B22"/>
    <w:rsid w:val="009F30A7"/>
    <w:rsid w:val="009F31B3"/>
    <w:rsid w:val="009F3952"/>
    <w:rsid w:val="009F3A79"/>
    <w:rsid w:val="009F3EDD"/>
    <w:rsid w:val="009F4360"/>
    <w:rsid w:val="009F4383"/>
    <w:rsid w:val="009F4AF2"/>
    <w:rsid w:val="009F4E66"/>
    <w:rsid w:val="009F4EBD"/>
    <w:rsid w:val="009F5124"/>
    <w:rsid w:val="009F5F2C"/>
    <w:rsid w:val="009F6DCE"/>
    <w:rsid w:val="009F6DFE"/>
    <w:rsid w:val="009F71A8"/>
    <w:rsid w:val="009F7913"/>
    <w:rsid w:val="009F7C52"/>
    <w:rsid w:val="009F7E8E"/>
    <w:rsid w:val="00A004AB"/>
    <w:rsid w:val="00A00D64"/>
    <w:rsid w:val="00A01126"/>
    <w:rsid w:val="00A01169"/>
    <w:rsid w:val="00A01890"/>
    <w:rsid w:val="00A01AAF"/>
    <w:rsid w:val="00A01AC8"/>
    <w:rsid w:val="00A0242E"/>
    <w:rsid w:val="00A025A0"/>
    <w:rsid w:val="00A035DF"/>
    <w:rsid w:val="00A049D9"/>
    <w:rsid w:val="00A04B1D"/>
    <w:rsid w:val="00A04BDE"/>
    <w:rsid w:val="00A05273"/>
    <w:rsid w:val="00A05499"/>
    <w:rsid w:val="00A058CB"/>
    <w:rsid w:val="00A05D7D"/>
    <w:rsid w:val="00A05EC4"/>
    <w:rsid w:val="00A0624F"/>
    <w:rsid w:val="00A062D2"/>
    <w:rsid w:val="00A0696E"/>
    <w:rsid w:val="00A06F0F"/>
    <w:rsid w:val="00A07052"/>
    <w:rsid w:val="00A072C8"/>
    <w:rsid w:val="00A074BF"/>
    <w:rsid w:val="00A0751E"/>
    <w:rsid w:val="00A07F47"/>
    <w:rsid w:val="00A102AD"/>
    <w:rsid w:val="00A107D3"/>
    <w:rsid w:val="00A10EE5"/>
    <w:rsid w:val="00A1104B"/>
    <w:rsid w:val="00A11094"/>
    <w:rsid w:val="00A112B9"/>
    <w:rsid w:val="00A118E0"/>
    <w:rsid w:val="00A11F75"/>
    <w:rsid w:val="00A120B9"/>
    <w:rsid w:val="00A128FE"/>
    <w:rsid w:val="00A1319D"/>
    <w:rsid w:val="00A13254"/>
    <w:rsid w:val="00A13398"/>
    <w:rsid w:val="00A133B9"/>
    <w:rsid w:val="00A13435"/>
    <w:rsid w:val="00A13B02"/>
    <w:rsid w:val="00A13C87"/>
    <w:rsid w:val="00A13CDA"/>
    <w:rsid w:val="00A14432"/>
    <w:rsid w:val="00A1452A"/>
    <w:rsid w:val="00A14698"/>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5BD"/>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545"/>
    <w:rsid w:val="00A266F8"/>
    <w:rsid w:val="00A27030"/>
    <w:rsid w:val="00A308F9"/>
    <w:rsid w:val="00A310F5"/>
    <w:rsid w:val="00A3140C"/>
    <w:rsid w:val="00A315D5"/>
    <w:rsid w:val="00A31602"/>
    <w:rsid w:val="00A316B1"/>
    <w:rsid w:val="00A31FAC"/>
    <w:rsid w:val="00A32211"/>
    <w:rsid w:val="00A324E2"/>
    <w:rsid w:val="00A32AAB"/>
    <w:rsid w:val="00A3318C"/>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AC3"/>
    <w:rsid w:val="00A45FBF"/>
    <w:rsid w:val="00A462FB"/>
    <w:rsid w:val="00A4634C"/>
    <w:rsid w:val="00A47014"/>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3EEF"/>
    <w:rsid w:val="00A54741"/>
    <w:rsid w:val="00A5504F"/>
    <w:rsid w:val="00A55057"/>
    <w:rsid w:val="00A556C3"/>
    <w:rsid w:val="00A5577F"/>
    <w:rsid w:val="00A55B9A"/>
    <w:rsid w:val="00A55C74"/>
    <w:rsid w:val="00A5645B"/>
    <w:rsid w:val="00A5665E"/>
    <w:rsid w:val="00A56C70"/>
    <w:rsid w:val="00A571E1"/>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7E"/>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979"/>
    <w:rsid w:val="00A66F6A"/>
    <w:rsid w:val="00A67031"/>
    <w:rsid w:val="00A676E8"/>
    <w:rsid w:val="00A67706"/>
    <w:rsid w:val="00A6780D"/>
    <w:rsid w:val="00A67D88"/>
    <w:rsid w:val="00A67E9D"/>
    <w:rsid w:val="00A70475"/>
    <w:rsid w:val="00A70E63"/>
    <w:rsid w:val="00A7145A"/>
    <w:rsid w:val="00A71584"/>
    <w:rsid w:val="00A71693"/>
    <w:rsid w:val="00A71A51"/>
    <w:rsid w:val="00A71E3B"/>
    <w:rsid w:val="00A726D1"/>
    <w:rsid w:val="00A72C8B"/>
    <w:rsid w:val="00A72DB8"/>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6D38"/>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17D"/>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5F17"/>
    <w:rsid w:val="00A9620B"/>
    <w:rsid w:val="00A96941"/>
    <w:rsid w:val="00A96BCA"/>
    <w:rsid w:val="00A97155"/>
    <w:rsid w:val="00A97509"/>
    <w:rsid w:val="00A97518"/>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4DA6"/>
    <w:rsid w:val="00AA51D7"/>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44B"/>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219"/>
    <w:rsid w:val="00AB78F1"/>
    <w:rsid w:val="00AB7CD9"/>
    <w:rsid w:val="00AC043E"/>
    <w:rsid w:val="00AC0714"/>
    <w:rsid w:val="00AC0842"/>
    <w:rsid w:val="00AC0958"/>
    <w:rsid w:val="00AC15E4"/>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0E4C"/>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AC7"/>
    <w:rsid w:val="00AD3CB9"/>
    <w:rsid w:val="00AD3D7B"/>
    <w:rsid w:val="00AD3FBA"/>
    <w:rsid w:val="00AD4748"/>
    <w:rsid w:val="00AD506C"/>
    <w:rsid w:val="00AD50C7"/>
    <w:rsid w:val="00AD5138"/>
    <w:rsid w:val="00AD60F4"/>
    <w:rsid w:val="00AD6760"/>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4DC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2B02"/>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8D5"/>
    <w:rsid w:val="00B02A05"/>
    <w:rsid w:val="00B02ADD"/>
    <w:rsid w:val="00B03051"/>
    <w:rsid w:val="00B03820"/>
    <w:rsid w:val="00B03885"/>
    <w:rsid w:val="00B039B1"/>
    <w:rsid w:val="00B03DA4"/>
    <w:rsid w:val="00B0474A"/>
    <w:rsid w:val="00B04875"/>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526"/>
    <w:rsid w:val="00B15823"/>
    <w:rsid w:val="00B15BD5"/>
    <w:rsid w:val="00B15E46"/>
    <w:rsid w:val="00B16257"/>
    <w:rsid w:val="00B16538"/>
    <w:rsid w:val="00B16670"/>
    <w:rsid w:val="00B1704B"/>
    <w:rsid w:val="00B17150"/>
    <w:rsid w:val="00B173E0"/>
    <w:rsid w:val="00B174AD"/>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CE"/>
    <w:rsid w:val="00B22AE7"/>
    <w:rsid w:val="00B22B0F"/>
    <w:rsid w:val="00B231FF"/>
    <w:rsid w:val="00B2339A"/>
    <w:rsid w:val="00B2396F"/>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2757C"/>
    <w:rsid w:val="00B3008E"/>
    <w:rsid w:val="00B3068E"/>
    <w:rsid w:val="00B3082B"/>
    <w:rsid w:val="00B30AAF"/>
    <w:rsid w:val="00B30D13"/>
    <w:rsid w:val="00B31A98"/>
    <w:rsid w:val="00B31D6B"/>
    <w:rsid w:val="00B3206C"/>
    <w:rsid w:val="00B322B7"/>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AAE"/>
    <w:rsid w:val="00B35B43"/>
    <w:rsid w:val="00B35D11"/>
    <w:rsid w:val="00B35FC8"/>
    <w:rsid w:val="00B36326"/>
    <w:rsid w:val="00B363C4"/>
    <w:rsid w:val="00B368F3"/>
    <w:rsid w:val="00B3698A"/>
    <w:rsid w:val="00B373AC"/>
    <w:rsid w:val="00B378E9"/>
    <w:rsid w:val="00B37917"/>
    <w:rsid w:val="00B37C36"/>
    <w:rsid w:val="00B37CDE"/>
    <w:rsid w:val="00B37CFB"/>
    <w:rsid w:val="00B37DF3"/>
    <w:rsid w:val="00B40699"/>
    <w:rsid w:val="00B40708"/>
    <w:rsid w:val="00B415D2"/>
    <w:rsid w:val="00B41637"/>
    <w:rsid w:val="00B41A02"/>
    <w:rsid w:val="00B41D50"/>
    <w:rsid w:val="00B427F9"/>
    <w:rsid w:val="00B42870"/>
    <w:rsid w:val="00B42911"/>
    <w:rsid w:val="00B42ACB"/>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6CE"/>
    <w:rsid w:val="00B51B5D"/>
    <w:rsid w:val="00B51E94"/>
    <w:rsid w:val="00B5220E"/>
    <w:rsid w:val="00B522CB"/>
    <w:rsid w:val="00B52387"/>
    <w:rsid w:val="00B525FD"/>
    <w:rsid w:val="00B527FE"/>
    <w:rsid w:val="00B5287A"/>
    <w:rsid w:val="00B52C92"/>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D87"/>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6DB2"/>
    <w:rsid w:val="00B677C8"/>
    <w:rsid w:val="00B67A37"/>
    <w:rsid w:val="00B67C02"/>
    <w:rsid w:val="00B67C31"/>
    <w:rsid w:val="00B700D3"/>
    <w:rsid w:val="00B7166F"/>
    <w:rsid w:val="00B71B46"/>
    <w:rsid w:val="00B72190"/>
    <w:rsid w:val="00B722F4"/>
    <w:rsid w:val="00B7243A"/>
    <w:rsid w:val="00B72DA0"/>
    <w:rsid w:val="00B72DEC"/>
    <w:rsid w:val="00B72F2E"/>
    <w:rsid w:val="00B730F1"/>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2C88"/>
    <w:rsid w:val="00B9339B"/>
    <w:rsid w:val="00B93772"/>
    <w:rsid w:val="00B93C84"/>
    <w:rsid w:val="00B93C85"/>
    <w:rsid w:val="00B93D8F"/>
    <w:rsid w:val="00B93F35"/>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3D"/>
    <w:rsid w:val="00BA30FC"/>
    <w:rsid w:val="00BA3153"/>
    <w:rsid w:val="00BA3799"/>
    <w:rsid w:val="00BA38F2"/>
    <w:rsid w:val="00BA39E8"/>
    <w:rsid w:val="00BA40DD"/>
    <w:rsid w:val="00BA42D9"/>
    <w:rsid w:val="00BA430D"/>
    <w:rsid w:val="00BA4859"/>
    <w:rsid w:val="00BA4B06"/>
    <w:rsid w:val="00BA4C70"/>
    <w:rsid w:val="00BA4DDD"/>
    <w:rsid w:val="00BA6118"/>
    <w:rsid w:val="00BA6122"/>
    <w:rsid w:val="00BA6467"/>
    <w:rsid w:val="00BA6571"/>
    <w:rsid w:val="00BA657B"/>
    <w:rsid w:val="00BA6E4F"/>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B21"/>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A9"/>
    <w:rsid w:val="00BC33D6"/>
    <w:rsid w:val="00BC37D3"/>
    <w:rsid w:val="00BC3868"/>
    <w:rsid w:val="00BC3BBF"/>
    <w:rsid w:val="00BC3CF0"/>
    <w:rsid w:val="00BC3E49"/>
    <w:rsid w:val="00BC3E80"/>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CCF"/>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2F13"/>
    <w:rsid w:val="00BE2FE8"/>
    <w:rsid w:val="00BE32B0"/>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259"/>
    <w:rsid w:val="00BF43C7"/>
    <w:rsid w:val="00BF4858"/>
    <w:rsid w:val="00BF4F69"/>
    <w:rsid w:val="00BF5065"/>
    <w:rsid w:val="00BF580C"/>
    <w:rsid w:val="00BF5BB3"/>
    <w:rsid w:val="00BF5F6A"/>
    <w:rsid w:val="00BF65FB"/>
    <w:rsid w:val="00BF6A4C"/>
    <w:rsid w:val="00BF6CF9"/>
    <w:rsid w:val="00BF70C8"/>
    <w:rsid w:val="00BF70F9"/>
    <w:rsid w:val="00BF7360"/>
    <w:rsid w:val="00BF74CC"/>
    <w:rsid w:val="00BF74E3"/>
    <w:rsid w:val="00BF7C67"/>
    <w:rsid w:val="00C0078C"/>
    <w:rsid w:val="00C007F5"/>
    <w:rsid w:val="00C00D1C"/>
    <w:rsid w:val="00C0102C"/>
    <w:rsid w:val="00C0154A"/>
    <w:rsid w:val="00C01C95"/>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425"/>
    <w:rsid w:val="00C06BFF"/>
    <w:rsid w:val="00C06E71"/>
    <w:rsid w:val="00C079CC"/>
    <w:rsid w:val="00C07A89"/>
    <w:rsid w:val="00C07E6D"/>
    <w:rsid w:val="00C10575"/>
    <w:rsid w:val="00C109DD"/>
    <w:rsid w:val="00C10BB5"/>
    <w:rsid w:val="00C10FF4"/>
    <w:rsid w:val="00C1115D"/>
    <w:rsid w:val="00C1177C"/>
    <w:rsid w:val="00C11D34"/>
    <w:rsid w:val="00C11E3B"/>
    <w:rsid w:val="00C1261F"/>
    <w:rsid w:val="00C12C75"/>
    <w:rsid w:val="00C12E14"/>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C52"/>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62D"/>
    <w:rsid w:val="00C35A11"/>
    <w:rsid w:val="00C35A7A"/>
    <w:rsid w:val="00C36014"/>
    <w:rsid w:val="00C36F96"/>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5FAD"/>
    <w:rsid w:val="00C561A1"/>
    <w:rsid w:val="00C56624"/>
    <w:rsid w:val="00C56A52"/>
    <w:rsid w:val="00C56B03"/>
    <w:rsid w:val="00C56E2F"/>
    <w:rsid w:val="00C56F4B"/>
    <w:rsid w:val="00C5707F"/>
    <w:rsid w:val="00C57701"/>
    <w:rsid w:val="00C5776A"/>
    <w:rsid w:val="00C57982"/>
    <w:rsid w:val="00C579DE"/>
    <w:rsid w:val="00C57A82"/>
    <w:rsid w:val="00C57AD2"/>
    <w:rsid w:val="00C57E44"/>
    <w:rsid w:val="00C57EFF"/>
    <w:rsid w:val="00C57F14"/>
    <w:rsid w:val="00C57FC4"/>
    <w:rsid w:val="00C60097"/>
    <w:rsid w:val="00C60183"/>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96C"/>
    <w:rsid w:val="00C64A78"/>
    <w:rsid w:val="00C64B4E"/>
    <w:rsid w:val="00C64ED8"/>
    <w:rsid w:val="00C64F1F"/>
    <w:rsid w:val="00C64F31"/>
    <w:rsid w:val="00C65320"/>
    <w:rsid w:val="00C65C25"/>
    <w:rsid w:val="00C65DCD"/>
    <w:rsid w:val="00C66071"/>
    <w:rsid w:val="00C660BD"/>
    <w:rsid w:val="00C6628D"/>
    <w:rsid w:val="00C6641E"/>
    <w:rsid w:val="00C66456"/>
    <w:rsid w:val="00C66693"/>
    <w:rsid w:val="00C668C8"/>
    <w:rsid w:val="00C66C13"/>
    <w:rsid w:val="00C672B0"/>
    <w:rsid w:val="00C6735D"/>
    <w:rsid w:val="00C6753B"/>
    <w:rsid w:val="00C67C48"/>
    <w:rsid w:val="00C70265"/>
    <w:rsid w:val="00C703CD"/>
    <w:rsid w:val="00C70621"/>
    <w:rsid w:val="00C7065A"/>
    <w:rsid w:val="00C709DB"/>
    <w:rsid w:val="00C70EFC"/>
    <w:rsid w:val="00C71162"/>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64"/>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1A2"/>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13F"/>
    <w:rsid w:val="00CA028F"/>
    <w:rsid w:val="00CA0951"/>
    <w:rsid w:val="00CA0CE9"/>
    <w:rsid w:val="00CA107E"/>
    <w:rsid w:val="00CA15A2"/>
    <w:rsid w:val="00CA17D7"/>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41D"/>
    <w:rsid w:val="00CB3558"/>
    <w:rsid w:val="00CB35EE"/>
    <w:rsid w:val="00CB379A"/>
    <w:rsid w:val="00CB39A3"/>
    <w:rsid w:val="00CB3CE3"/>
    <w:rsid w:val="00CB3F62"/>
    <w:rsid w:val="00CB42AF"/>
    <w:rsid w:val="00CB4556"/>
    <w:rsid w:val="00CB46FE"/>
    <w:rsid w:val="00CB4DFC"/>
    <w:rsid w:val="00CB533D"/>
    <w:rsid w:val="00CB587B"/>
    <w:rsid w:val="00CB64D7"/>
    <w:rsid w:val="00CB663A"/>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4CFD"/>
    <w:rsid w:val="00CC50AD"/>
    <w:rsid w:val="00CC5210"/>
    <w:rsid w:val="00CC5708"/>
    <w:rsid w:val="00CC5D23"/>
    <w:rsid w:val="00CC62ED"/>
    <w:rsid w:val="00CC6346"/>
    <w:rsid w:val="00CC6633"/>
    <w:rsid w:val="00CC6771"/>
    <w:rsid w:val="00CC683A"/>
    <w:rsid w:val="00CC68C3"/>
    <w:rsid w:val="00CC6AB1"/>
    <w:rsid w:val="00CC6E50"/>
    <w:rsid w:val="00CC70C0"/>
    <w:rsid w:val="00CC724D"/>
    <w:rsid w:val="00CC75D9"/>
    <w:rsid w:val="00CC76C2"/>
    <w:rsid w:val="00CC7714"/>
    <w:rsid w:val="00CC7A5E"/>
    <w:rsid w:val="00CD004B"/>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7F8"/>
    <w:rsid w:val="00CD3911"/>
    <w:rsid w:val="00CD3DCE"/>
    <w:rsid w:val="00CD3DD2"/>
    <w:rsid w:val="00CD4106"/>
    <w:rsid w:val="00CD4140"/>
    <w:rsid w:val="00CD4B57"/>
    <w:rsid w:val="00CD4E93"/>
    <w:rsid w:val="00CD6569"/>
    <w:rsid w:val="00CD6999"/>
    <w:rsid w:val="00CD6AE6"/>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84C"/>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341"/>
    <w:rsid w:val="00CF063D"/>
    <w:rsid w:val="00CF0969"/>
    <w:rsid w:val="00CF0E9D"/>
    <w:rsid w:val="00CF0EB4"/>
    <w:rsid w:val="00CF12EE"/>
    <w:rsid w:val="00CF160B"/>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616"/>
    <w:rsid w:val="00D02E6D"/>
    <w:rsid w:val="00D0388F"/>
    <w:rsid w:val="00D039E8"/>
    <w:rsid w:val="00D03D5E"/>
    <w:rsid w:val="00D03E01"/>
    <w:rsid w:val="00D03EC5"/>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3A"/>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759"/>
    <w:rsid w:val="00D1395F"/>
    <w:rsid w:val="00D14065"/>
    <w:rsid w:val="00D14A15"/>
    <w:rsid w:val="00D14CA1"/>
    <w:rsid w:val="00D153E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6C3"/>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311"/>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37BE8"/>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724"/>
    <w:rsid w:val="00D5383A"/>
    <w:rsid w:val="00D5451A"/>
    <w:rsid w:val="00D545B8"/>
    <w:rsid w:val="00D54619"/>
    <w:rsid w:val="00D547ED"/>
    <w:rsid w:val="00D54896"/>
    <w:rsid w:val="00D54985"/>
    <w:rsid w:val="00D550CD"/>
    <w:rsid w:val="00D55179"/>
    <w:rsid w:val="00D5564B"/>
    <w:rsid w:val="00D559FC"/>
    <w:rsid w:val="00D55A77"/>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58F"/>
    <w:rsid w:val="00D626E4"/>
    <w:rsid w:val="00D62771"/>
    <w:rsid w:val="00D62CE6"/>
    <w:rsid w:val="00D634A7"/>
    <w:rsid w:val="00D63B35"/>
    <w:rsid w:val="00D63B84"/>
    <w:rsid w:val="00D63DEC"/>
    <w:rsid w:val="00D644EF"/>
    <w:rsid w:val="00D64685"/>
    <w:rsid w:val="00D646CC"/>
    <w:rsid w:val="00D648B3"/>
    <w:rsid w:val="00D648C5"/>
    <w:rsid w:val="00D64D4E"/>
    <w:rsid w:val="00D65144"/>
    <w:rsid w:val="00D6548E"/>
    <w:rsid w:val="00D656B3"/>
    <w:rsid w:val="00D65BEB"/>
    <w:rsid w:val="00D661A1"/>
    <w:rsid w:val="00D66B35"/>
    <w:rsid w:val="00D66F87"/>
    <w:rsid w:val="00D67757"/>
    <w:rsid w:val="00D67AB1"/>
    <w:rsid w:val="00D67C01"/>
    <w:rsid w:val="00D67F8E"/>
    <w:rsid w:val="00D70F0C"/>
    <w:rsid w:val="00D711B7"/>
    <w:rsid w:val="00D7169A"/>
    <w:rsid w:val="00D73495"/>
    <w:rsid w:val="00D73918"/>
    <w:rsid w:val="00D73E0F"/>
    <w:rsid w:val="00D741FC"/>
    <w:rsid w:val="00D7442C"/>
    <w:rsid w:val="00D744E5"/>
    <w:rsid w:val="00D75528"/>
    <w:rsid w:val="00D759EE"/>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73D"/>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B35"/>
    <w:rsid w:val="00D86CCA"/>
    <w:rsid w:val="00D87473"/>
    <w:rsid w:val="00D8753C"/>
    <w:rsid w:val="00D8789C"/>
    <w:rsid w:val="00D87A49"/>
    <w:rsid w:val="00D87CBD"/>
    <w:rsid w:val="00D9012C"/>
    <w:rsid w:val="00D902C0"/>
    <w:rsid w:val="00D90EFE"/>
    <w:rsid w:val="00D914AE"/>
    <w:rsid w:val="00D9155B"/>
    <w:rsid w:val="00D91A7F"/>
    <w:rsid w:val="00D91C9F"/>
    <w:rsid w:val="00D91E57"/>
    <w:rsid w:val="00D93012"/>
    <w:rsid w:val="00D93164"/>
    <w:rsid w:val="00D93759"/>
    <w:rsid w:val="00D93879"/>
    <w:rsid w:val="00D9389A"/>
    <w:rsid w:val="00D93B6C"/>
    <w:rsid w:val="00D93EB8"/>
    <w:rsid w:val="00D9410D"/>
    <w:rsid w:val="00D946E4"/>
    <w:rsid w:val="00D94ACF"/>
    <w:rsid w:val="00D94B1C"/>
    <w:rsid w:val="00D94EA0"/>
    <w:rsid w:val="00D95747"/>
    <w:rsid w:val="00D95F02"/>
    <w:rsid w:val="00D964CE"/>
    <w:rsid w:val="00D96616"/>
    <w:rsid w:val="00D96932"/>
    <w:rsid w:val="00D96ED3"/>
    <w:rsid w:val="00D9736F"/>
    <w:rsid w:val="00D97437"/>
    <w:rsid w:val="00D976FA"/>
    <w:rsid w:val="00D97B1F"/>
    <w:rsid w:val="00DA07EB"/>
    <w:rsid w:val="00DA0CFC"/>
    <w:rsid w:val="00DA180F"/>
    <w:rsid w:val="00DA18EC"/>
    <w:rsid w:val="00DA2052"/>
    <w:rsid w:val="00DA2456"/>
    <w:rsid w:val="00DA2519"/>
    <w:rsid w:val="00DA25BC"/>
    <w:rsid w:val="00DA2849"/>
    <w:rsid w:val="00DA2D2B"/>
    <w:rsid w:val="00DA2F9D"/>
    <w:rsid w:val="00DA3461"/>
    <w:rsid w:val="00DA3995"/>
    <w:rsid w:val="00DA3C4E"/>
    <w:rsid w:val="00DA3EAE"/>
    <w:rsid w:val="00DA48DD"/>
    <w:rsid w:val="00DA495A"/>
    <w:rsid w:val="00DA49E3"/>
    <w:rsid w:val="00DA50CD"/>
    <w:rsid w:val="00DA50F0"/>
    <w:rsid w:val="00DA535C"/>
    <w:rsid w:val="00DA5820"/>
    <w:rsid w:val="00DA5BEA"/>
    <w:rsid w:val="00DA5D97"/>
    <w:rsid w:val="00DA65B3"/>
    <w:rsid w:val="00DA6982"/>
    <w:rsid w:val="00DA6FB8"/>
    <w:rsid w:val="00DA72A8"/>
    <w:rsid w:val="00DA776C"/>
    <w:rsid w:val="00DA79A6"/>
    <w:rsid w:val="00DA7EA9"/>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A0F"/>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902"/>
    <w:rsid w:val="00DD1A68"/>
    <w:rsid w:val="00DD1E38"/>
    <w:rsid w:val="00DD2573"/>
    <w:rsid w:val="00DD26EC"/>
    <w:rsid w:val="00DD2832"/>
    <w:rsid w:val="00DD2CD6"/>
    <w:rsid w:val="00DD3374"/>
    <w:rsid w:val="00DD37E7"/>
    <w:rsid w:val="00DD3F25"/>
    <w:rsid w:val="00DD3F67"/>
    <w:rsid w:val="00DD4300"/>
    <w:rsid w:val="00DD476E"/>
    <w:rsid w:val="00DD548E"/>
    <w:rsid w:val="00DD55BA"/>
    <w:rsid w:val="00DD56EF"/>
    <w:rsid w:val="00DD5B94"/>
    <w:rsid w:val="00DD5DDD"/>
    <w:rsid w:val="00DD5EA7"/>
    <w:rsid w:val="00DD6837"/>
    <w:rsid w:val="00DD686D"/>
    <w:rsid w:val="00DD68F5"/>
    <w:rsid w:val="00DD6BFE"/>
    <w:rsid w:val="00DD73F5"/>
    <w:rsid w:val="00DD750F"/>
    <w:rsid w:val="00DD77CC"/>
    <w:rsid w:val="00DD7D36"/>
    <w:rsid w:val="00DD7DBE"/>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94F"/>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69D"/>
    <w:rsid w:val="00DF188B"/>
    <w:rsid w:val="00DF2577"/>
    <w:rsid w:val="00DF260A"/>
    <w:rsid w:val="00DF2854"/>
    <w:rsid w:val="00DF29FD"/>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4AC"/>
    <w:rsid w:val="00DF7D8E"/>
    <w:rsid w:val="00DF7ED4"/>
    <w:rsid w:val="00E0007D"/>
    <w:rsid w:val="00E0009D"/>
    <w:rsid w:val="00E00966"/>
    <w:rsid w:val="00E009E9"/>
    <w:rsid w:val="00E00DFA"/>
    <w:rsid w:val="00E017E7"/>
    <w:rsid w:val="00E01B6F"/>
    <w:rsid w:val="00E01D1D"/>
    <w:rsid w:val="00E01E27"/>
    <w:rsid w:val="00E01F09"/>
    <w:rsid w:val="00E025AF"/>
    <w:rsid w:val="00E026F9"/>
    <w:rsid w:val="00E0279A"/>
    <w:rsid w:val="00E02EF9"/>
    <w:rsid w:val="00E0330C"/>
    <w:rsid w:val="00E0331C"/>
    <w:rsid w:val="00E03419"/>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298"/>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BC7"/>
    <w:rsid w:val="00E16CDB"/>
    <w:rsid w:val="00E16FAC"/>
    <w:rsid w:val="00E17544"/>
    <w:rsid w:val="00E17546"/>
    <w:rsid w:val="00E17917"/>
    <w:rsid w:val="00E17970"/>
    <w:rsid w:val="00E17CBE"/>
    <w:rsid w:val="00E17D1D"/>
    <w:rsid w:val="00E206C6"/>
    <w:rsid w:val="00E2093A"/>
    <w:rsid w:val="00E20A1C"/>
    <w:rsid w:val="00E20A58"/>
    <w:rsid w:val="00E214E9"/>
    <w:rsid w:val="00E21748"/>
    <w:rsid w:val="00E21EEB"/>
    <w:rsid w:val="00E21FA8"/>
    <w:rsid w:val="00E2250D"/>
    <w:rsid w:val="00E22982"/>
    <w:rsid w:val="00E22E12"/>
    <w:rsid w:val="00E235DA"/>
    <w:rsid w:val="00E2382E"/>
    <w:rsid w:val="00E23A14"/>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D2"/>
    <w:rsid w:val="00E2746C"/>
    <w:rsid w:val="00E277C7"/>
    <w:rsid w:val="00E27921"/>
    <w:rsid w:val="00E27A6D"/>
    <w:rsid w:val="00E27B57"/>
    <w:rsid w:val="00E30094"/>
    <w:rsid w:val="00E3020B"/>
    <w:rsid w:val="00E304C6"/>
    <w:rsid w:val="00E3060E"/>
    <w:rsid w:val="00E30758"/>
    <w:rsid w:val="00E30960"/>
    <w:rsid w:val="00E30B4B"/>
    <w:rsid w:val="00E30B79"/>
    <w:rsid w:val="00E30CF4"/>
    <w:rsid w:val="00E30F60"/>
    <w:rsid w:val="00E31210"/>
    <w:rsid w:val="00E31629"/>
    <w:rsid w:val="00E31BCD"/>
    <w:rsid w:val="00E31D64"/>
    <w:rsid w:val="00E31D86"/>
    <w:rsid w:val="00E322A1"/>
    <w:rsid w:val="00E33A7E"/>
    <w:rsid w:val="00E34279"/>
    <w:rsid w:val="00E3438F"/>
    <w:rsid w:val="00E34AF4"/>
    <w:rsid w:val="00E34B20"/>
    <w:rsid w:val="00E34C2A"/>
    <w:rsid w:val="00E34CA3"/>
    <w:rsid w:val="00E34E3E"/>
    <w:rsid w:val="00E35470"/>
    <w:rsid w:val="00E354A4"/>
    <w:rsid w:val="00E359A5"/>
    <w:rsid w:val="00E35C75"/>
    <w:rsid w:val="00E35EFD"/>
    <w:rsid w:val="00E3624A"/>
    <w:rsid w:val="00E364D4"/>
    <w:rsid w:val="00E36A17"/>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3A"/>
    <w:rsid w:val="00E4764D"/>
    <w:rsid w:val="00E50A28"/>
    <w:rsid w:val="00E50E50"/>
    <w:rsid w:val="00E514C3"/>
    <w:rsid w:val="00E514E8"/>
    <w:rsid w:val="00E5155E"/>
    <w:rsid w:val="00E5166A"/>
    <w:rsid w:val="00E51FF0"/>
    <w:rsid w:val="00E524E9"/>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048"/>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6596"/>
    <w:rsid w:val="00E7725B"/>
    <w:rsid w:val="00E772D6"/>
    <w:rsid w:val="00E772E4"/>
    <w:rsid w:val="00E774F8"/>
    <w:rsid w:val="00E7754A"/>
    <w:rsid w:val="00E77811"/>
    <w:rsid w:val="00E77FBB"/>
    <w:rsid w:val="00E8008A"/>
    <w:rsid w:val="00E80566"/>
    <w:rsid w:val="00E80DF4"/>
    <w:rsid w:val="00E81060"/>
    <w:rsid w:val="00E8147F"/>
    <w:rsid w:val="00E81760"/>
    <w:rsid w:val="00E818BF"/>
    <w:rsid w:val="00E818CE"/>
    <w:rsid w:val="00E82875"/>
    <w:rsid w:val="00E82B5B"/>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4A7"/>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49CF"/>
    <w:rsid w:val="00EA508B"/>
    <w:rsid w:val="00EA5683"/>
    <w:rsid w:val="00EA5AB0"/>
    <w:rsid w:val="00EA5E73"/>
    <w:rsid w:val="00EA5EC1"/>
    <w:rsid w:val="00EA5F6F"/>
    <w:rsid w:val="00EA6075"/>
    <w:rsid w:val="00EA6178"/>
    <w:rsid w:val="00EA63B4"/>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39"/>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0DB"/>
    <w:rsid w:val="00EC2118"/>
    <w:rsid w:val="00EC214C"/>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2D"/>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BCE"/>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B0E"/>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1F09"/>
    <w:rsid w:val="00F1225F"/>
    <w:rsid w:val="00F12505"/>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A16"/>
    <w:rsid w:val="00F15BA3"/>
    <w:rsid w:val="00F15E8B"/>
    <w:rsid w:val="00F15EA2"/>
    <w:rsid w:val="00F15EF3"/>
    <w:rsid w:val="00F165BC"/>
    <w:rsid w:val="00F1687A"/>
    <w:rsid w:val="00F16921"/>
    <w:rsid w:val="00F16CC0"/>
    <w:rsid w:val="00F16F88"/>
    <w:rsid w:val="00F16FAE"/>
    <w:rsid w:val="00F17253"/>
    <w:rsid w:val="00F17319"/>
    <w:rsid w:val="00F2004F"/>
    <w:rsid w:val="00F2027D"/>
    <w:rsid w:val="00F2028B"/>
    <w:rsid w:val="00F2032A"/>
    <w:rsid w:val="00F2064D"/>
    <w:rsid w:val="00F20BD7"/>
    <w:rsid w:val="00F20C03"/>
    <w:rsid w:val="00F2102A"/>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5E88"/>
    <w:rsid w:val="00F26410"/>
    <w:rsid w:val="00F26B54"/>
    <w:rsid w:val="00F26D84"/>
    <w:rsid w:val="00F26FF0"/>
    <w:rsid w:val="00F271D4"/>
    <w:rsid w:val="00F275AD"/>
    <w:rsid w:val="00F2760A"/>
    <w:rsid w:val="00F27AC7"/>
    <w:rsid w:val="00F30179"/>
    <w:rsid w:val="00F30606"/>
    <w:rsid w:val="00F30651"/>
    <w:rsid w:val="00F318B1"/>
    <w:rsid w:val="00F31E65"/>
    <w:rsid w:val="00F31F6A"/>
    <w:rsid w:val="00F321A3"/>
    <w:rsid w:val="00F32CE4"/>
    <w:rsid w:val="00F32E68"/>
    <w:rsid w:val="00F3343B"/>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319"/>
    <w:rsid w:val="00F4078C"/>
    <w:rsid w:val="00F408D8"/>
    <w:rsid w:val="00F4091D"/>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85F"/>
    <w:rsid w:val="00F50CCE"/>
    <w:rsid w:val="00F51166"/>
    <w:rsid w:val="00F511BD"/>
    <w:rsid w:val="00F5129C"/>
    <w:rsid w:val="00F514FB"/>
    <w:rsid w:val="00F51CB0"/>
    <w:rsid w:val="00F51E7D"/>
    <w:rsid w:val="00F51F4A"/>
    <w:rsid w:val="00F52127"/>
    <w:rsid w:val="00F5264D"/>
    <w:rsid w:val="00F5272D"/>
    <w:rsid w:val="00F53299"/>
    <w:rsid w:val="00F53AC2"/>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4D2"/>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634"/>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DB7"/>
    <w:rsid w:val="00F67EE2"/>
    <w:rsid w:val="00F70869"/>
    <w:rsid w:val="00F70BCF"/>
    <w:rsid w:val="00F70D79"/>
    <w:rsid w:val="00F70FA6"/>
    <w:rsid w:val="00F71209"/>
    <w:rsid w:val="00F71D97"/>
    <w:rsid w:val="00F71DDC"/>
    <w:rsid w:val="00F72157"/>
    <w:rsid w:val="00F72A8A"/>
    <w:rsid w:val="00F72D3D"/>
    <w:rsid w:val="00F73042"/>
    <w:rsid w:val="00F7306B"/>
    <w:rsid w:val="00F7344B"/>
    <w:rsid w:val="00F7363A"/>
    <w:rsid w:val="00F73D8C"/>
    <w:rsid w:val="00F74460"/>
    <w:rsid w:val="00F745F7"/>
    <w:rsid w:val="00F747DB"/>
    <w:rsid w:val="00F74885"/>
    <w:rsid w:val="00F750D6"/>
    <w:rsid w:val="00F753A1"/>
    <w:rsid w:val="00F753DE"/>
    <w:rsid w:val="00F75830"/>
    <w:rsid w:val="00F75E48"/>
    <w:rsid w:val="00F7617B"/>
    <w:rsid w:val="00F764AE"/>
    <w:rsid w:val="00F76A41"/>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DF1"/>
    <w:rsid w:val="00F80FFF"/>
    <w:rsid w:val="00F816C9"/>
    <w:rsid w:val="00F81904"/>
    <w:rsid w:val="00F81B05"/>
    <w:rsid w:val="00F825F3"/>
    <w:rsid w:val="00F82668"/>
    <w:rsid w:val="00F827FF"/>
    <w:rsid w:val="00F82E76"/>
    <w:rsid w:val="00F8369E"/>
    <w:rsid w:val="00F83795"/>
    <w:rsid w:val="00F8389B"/>
    <w:rsid w:val="00F83CF3"/>
    <w:rsid w:val="00F84AB1"/>
    <w:rsid w:val="00F84C75"/>
    <w:rsid w:val="00F84F58"/>
    <w:rsid w:val="00F853A9"/>
    <w:rsid w:val="00F85B74"/>
    <w:rsid w:val="00F85E5F"/>
    <w:rsid w:val="00F865E8"/>
    <w:rsid w:val="00F868C1"/>
    <w:rsid w:val="00F868CA"/>
    <w:rsid w:val="00F86BCA"/>
    <w:rsid w:val="00F87FEB"/>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3F5E"/>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29B"/>
    <w:rsid w:val="00FB443A"/>
    <w:rsid w:val="00FB4458"/>
    <w:rsid w:val="00FB4998"/>
    <w:rsid w:val="00FB4BEA"/>
    <w:rsid w:val="00FB51D5"/>
    <w:rsid w:val="00FB57B9"/>
    <w:rsid w:val="00FB57CA"/>
    <w:rsid w:val="00FB5E83"/>
    <w:rsid w:val="00FB669B"/>
    <w:rsid w:val="00FB6818"/>
    <w:rsid w:val="00FB695B"/>
    <w:rsid w:val="00FB6BF6"/>
    <w:rsid w:val="00FB71EA"/>
    <w:rsid w:val="00FB7500"/>
    <w:rsid w:val="00FB7979"/>
    <w:rsid w:val="00FB7994"/>
    <w:rsid w:val="00FB7BE8"/>
    <w:rsid w:val="00FB7D5C"/>
    <w:rsid w:val="00FB7F18"/>
    <w:rsid w:val="00FC0417"/>
    <w:rsid w:val="00FC0438"/>
    <w:rsid w:val="00FC0455"/>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66A"/>
    <w:rsid w:val="00FC58AF"/>
    <w:rsid w:val="00FC5F24"/>
    <w:rsid w:val="00FC5F8E"/>
    <w:rsid w:val="00FC6284"/>
    <w:rsid w:val="00FC68BA"/>
    <w:rsid w:val="00FC6A5C"/>
    <w:rsid w:val="00FC6C92"/>
    <w:rsid w:val="00FC7212"/>
    <w:rsid w:val="00FC7857"/>
    <w:rsid w:val="00FC7F04"/>
    <w:rsid w:val="00FD02B1"/>
    <w:rsid w:val="00FD0A1F"/>
    <w:rsid w:val="00FD0B28"/>
    <w:rsid w:val="00FD0BDB"/>
    <w:rsid w:val="00FD0C19"/>
    <w:rsid w:val="00FD0C58"/>
    <w:rsid w:val="00FD0CFC"/>
    <w:rsid w:val="00FD0D7F"/>
    <w:rsid w:val="00FD0F7A"/>
    <w:rsid w:val="00FD0FB0"/>
    <w:rsid w:val="00FD1964"/>
    <w:rsid w:val="00FD1F00"/>
    <w:rsid w:val="00FD1FEF"/>
    <w:rsid w:val="00FD2771"/>
    <w:rsid w:val="00FD2AA4"/>
    <w:rsid w:val="00FD2E00"/>
    <w:rsid w:val="00FD3641"/>
    <w:rsid w:val="00FD3973"/>
    <w:rsid w:val="00FD40AE"/>
    <w:rsid w:val="00FD44E8"/>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0F37"/>
    <w:rsid w:val="00FE1206"/>
    <w:rsid w:val="00FE1780"/>
    <w:rsid w:val="00FE1844"/>
    <w:rsid w:val="00FE1B9D"/>
    <w:rsid w:val="00FE1D17"/>
    <w:rsid w:val="00FE2554"/>
    <w:rsid w:val="00FE2971"/>
    <w:rsid w:val="00FE2E6D"/>
    <w:rsid w:val="00FE2EE1"/>
    <w:rsid w:val="00FE2F41"/>
    <w:rsid w:val="00FE325F"/>
    <w:rsid w:val="00FE33F5"/>
    <w:rsid w:val="00FE34CE"/>
    <w:rsid w:val="00FE3798"/>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823"/>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87A"/>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10B4AD"/>
  <w15:docId w15:val="{689254E4-2798-4650-B39C-80550FCF3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4959"/>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Use Case List Paragraph,Heading2,Colorful List - Accent 11,Bullet List,YC Bulet,lp1,numbered,FooterText,Paragraphe de liste1,Bulletr List Paragraph,列出段落,列出段落1,List Paragraph2,List Paragraph21,Párrafo de lista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Use Case List Paragraph Char,Heading2 Char,Colorful List - Accent 11 Char,Bullet List Char,YC Bulet Char,lp1 Char,numbered Char,FooterText Char,Paragraphe de liste1 Char,Bulletr List Paragraph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clear" w:pos="360"/>
        <w:tab w:val="num" w:pos="567"/>
        <w:tab w:val="num" w:pos="630"/>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36">
    <w:name w:val="Font Style136"/>
    <w:basedOn w:val="DefaultParagraphFont"/>
    <w:rsid w:val="00BF70F9"/>
    <w:rPr>
      <w:rFonts w:ascii="Arial" w:hAnsi="Arial" w:cs="Arial"/>
      <w:b/>
      <w:bCs/>
      <w:sz w:val="18"/>
      <w:szCs w:val="18"/>
    </w:rPr>
  </w:style>
  <w:style w:type="character" w:styleId="Emphasis">
    <w:name w:val="Emphasis"/>
    <w:basedOn w:val="DefaultParagraphFont"/>
    <w:uiPriority w:val="20"/>
    <w:qFormat/>
    <w:rsid w:val="007669E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89090006">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2737463">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oleObject" Target="embeddings/Microsoft_Visio_2003-2010_Drawing1.vsd"/><Relationship Id="rId191" Type="http://schemas.openxmlformats.org/officeDocument/2006/relationships/header" Target="header2.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hyperlink" Target="http://www.bg.vi.sud.rs/lt/articles/o-visem-sudu/obavestenje-ke-za-pravna-lica.html" TargetMode="Externa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image" Target="media/image3.emf"/><Relationship Id="rId192" Type="http://schemas.openxmlformats.org/officeDocument/2006/relationships/footer" Target="footer5.xm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hyperlink" Target="http://www.apr.gov.rs" TargetMode="Externa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oleObject" Target="embeddings/Microsoft_Visio_2003-2010_Drawing2.vsd"/><Relationship Id="rId193" Type="http://schemas.openxmlformats.org/officeDocument/2006/relationships/fontTable" Target="fontTable.xml"/><Relationship Id="rId13" Type="http://schemas.openxmlformats.org/officeDocument/2006/relationships/customXml" Target="../customXml/item13.xml"/><Relationship Id="rId109" Type="http://schemas.openxmlformats.org/officeDocument/2006/relationships/customXml" Target="../customXml/item109.xml"/><Relationship Id="rId34" Type="http://schemas.openxmlformats.org/officeDocument/2006/relationships/customXml" Target="../customXml/item34.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20" Type="http://schemas.openxmlformats.org/officeDocument/2006/relationships/customXml" Target="../customXml/item120.xml"/><Relationship Id="rId141" Type="http://schemas.openxmlformats.org/officeDocument/2006/relationships/customXml" Target="../customXml/item141.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hyperlink" Target="http://www.apr.gov.rs" TargetMode="Externa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8.pn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4.jpeg"/><Relationship Id="rId194" Type="http://schemas.openxmlformats.org/officeDocument/2006/relationships/theme" Target="theme/theme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footer" Target="footer2.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hyperlink" Target="http://www.mfin.gov.rs/&#1079;&#1072;&#1082;&#1086;&#1085;&#1080;" TargetMode="External"/><Relationship Id="rId189" Type="http://schemas.openxmlformats.org/officeDocument/2006/relationships/footer" Target="footer3.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5.jpeg"/><Relationship Id="rId179" Type="http://schemas.openxmlformats.org/officeDocument/2006/relationships/image" Target="media/image9.png"/><Relationship Id="rId195" Type="http://schemas.openxmlformats.org/officeDocument/2006/relationships/customXml" Target="../customXml/item158.xml"/><Relationship Id="rId190" Type="http://schemas.openxmlformats.org/officeDocument/2006/relationships/footer" Target="footer4.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image" Target="media/image2.emf"/><Relationship Id="rId185" Type="http://schemas.openxmlformats.org/officeDocument/2006/relationships/hyperlink" Target="mailto:marko.vujakovic@eps.rs" TargetMode="Externa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image" Target="media/image10.png"/><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image" Target="media/image6.jpeg"/><Relationship Id="rId196" Type="http://schemas.openxmlformats.org/officeDocument/2006/relationships/customXml" Target="../customXml/item159.xm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186" Type="http://schemas.openxmlformats.org/officeDocument/2006/relationships/hyperlink" Target="http://www.&#1082;jn.gov.rs" TargetMode="Externa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image" Target="media/image7.emf"/><Relationship Id="rId197" Type="http://schemas.openxmlformats.org/officeDocument/2006/relationships/customXml" Target="../customXml/item160.xm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mailto:marko.vujakovic@" TargetMode="External"/><Relationship Id="rId187" Type="http://schemas.openxmlformats.org/officeDocument/2006/relationships/hyperlink" Target="mailto:marko.vujakovic@eps.rs" TargetMode="Externa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oleObject" Target="embeddings/oleObject1.bin"/><Relationship Id="rId18" Type="http://schemas.openxmlformats.org/officeDocument/2006/relationships/customXml" Target="../customXml/item18.xml"/><Relationship Id="rId39" Type="http://schemas.openxmlformats.org/officeDocument/2006/relationships/customXml" Target="../customXml/item39.xml"/><Relationship Id="rId50" Type="http://schemas.openxmlformats.org/officeDocument/2006/relationships/customXml" Target="../customXml/item50.xml"/><Relationship Id="rId104" Type="http://schemas.openxmlformats.org/officeDocument/2006/relationships/customXml" Target="../customXml/item104.xml"/><Relationship Id="rId125" Type="http://schemas.openxmlformats.org/officeDocument/2006/relationships/customXml" Target="../customXml/item125.xml"/><Relationship Id="rId146" Type="http://schemas.openxmlformats.org/officeDocument/2006/relationships/customXml" Target="../customXml/item146.xml"/><Relationship Id="rId167" Type="http://schemas.openxmlformats.org/officeDocument/2006/relationships/footer" Target="footer1.xml"/><Relationship Id="rId18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ct:contentTypeSchema xmlns:ct="http://schemas.microsoft.com/office/2006/metadata/contentType" xmlns:ma="http://schemas.microsoft.com/office/2006/metadata/properties/metaAttributes" ct:_="" ma:_="" ma:contentTypeName="Document" ma:contentTypeID="0x010100805E03A37FD62742B076C2C1B903C1EB" ma:contentTypeVersion="2" ma:contentTypeDescription="Create a new document." ma:contentTypeScope="" ma:versionID="db5ac039fba89c82a8f2dec3ddedb4ff">
  <xsd:schema xmlns:xsd="http://www.w3.org/2001/XMLSchema" xmlns:xs="http://www.w3.org/2001/XMLSchema" xmlns:p="http://schemas.microsoft.com/office/2006/metadata/properties" xmlns:ns1="http://schemas.microsoft.com/sharepoint/v3" xmlns:ns2="0f37ee01-0781-405a-a340-6acb344575b7" targetNamespace="http://schemas.microsoft.com/office/2006/metadata/properties" ma:root="true" ma:fieldsID="8a43359886b87b205617c6f1aa7a09bd" ns1:_="" ns2:_="">
    <xsd:import namespace="http://schemas.microsoft.com/sharepoint/v3"/>
    <xsd:import namespace="0f37ee01-0781-405a-a340-6acb344575b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mso-contentType ?>
<FormTemplates xmlns="http://schemas.microsoft.com/sharepoint/v3/contenttype/forms">
  <Display>DocumentLibraryForm</Display>
  <Edit>DocumentLibraryForm</Edit>
  <New>DocumentLibraryForm</New>
</FormTemplates>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CoverPageProperties xmlns="http://schemas.microsoft.com/office/2006/coverPageProps">
  <PublishDate>2013-06-03T00:00:00</PublishDate>
  <Abstract/>
  <CompanyAddress/>
  <CompanyPhone/>
  <CompanyFax/>
  <CompanyEmail/>
</CoverPageProperties>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11C625-761F-4B37-99B1-C9DFC9E37BCB}"/>
</file>

<file path=customXml/itemProps10.xml><?xml version="1.0" encoding="utf-8"?>
<ds:datastoreItem xmlns:ds="http://schemas.openxmlformats.org/officeDocument/2006/customXml" ds:itemID="{97FA1769-D617-44CD-8A29-4D2164C9EFE1}"/>
</file>

<file path=customXml/itemProps100.xml><?xml version="1.0" encoding="utf-8"?>
<ds:datastoreItem xmlns:ds="http://schemas.openxmlformats.org/officeDocument/2006/customXml" ds:itemID="{632AD7C8-0773-4399-A37D-82FBFCB75E9C}"/>
</file>

<file path=customXml/itemProps101.xml><?xml version="1.0" encoding="utf-8"?>
<ds:datastoreItem xmlns:ds="http://schemas.openxmlformats.org/officeDocument/2006/customXml" ds:itemID="{C0419681-3018-4731-9317-25EB096D07C9}"/>
</file>

<file path=customXml/itemProps102.xml><?xml version="1.0" encoding="utf-8"?>
<ds:datastoreItem xmlns:ds="http://schemas.openxmlformats.org/officeDocument/2006/customXml" ds:itemID="{9A7C5827-ED74-44B5-877D-6D2D64DFBC18}"/>
</file>

<file path=customXml/itemProps103.xml><?xml version="1.0" encoding="utf-8"?>
<ds:datastoreItem xmlns:ds="http://schemas.openxmlformats.org/officeDocument/2006/customXml" ds:itemID="{40F17238-2057-424A-BCBB-643A9A5AA693}"/>
</file>

<file path=customXml/itemProps104.xml><?xml version="1.0" encoding="utf-8"?>
<ds:datastoreItem xmlns:ds="http://schemas.openxmlformats.org/officeDocument/2006/customXml" ds:itemID="{E109D2AD-A934-4ACC-94A2-92832A0C8C6F}"/>
</file>

<file path=customXml/itemProps105.xml><?xml version="1.0" encoding="utf-8"?>
<ds:datastoreItem xmlns:ds="http://schemas.openxmlformats.org/officeDocument/2006/customXml" ds:itemID="{3D61F811-E514-4B49-812F-6BC09E1AF022}"/>
</file>

<file path=customXml/itemProps106.xml><?xml version="1.0" encoding="utf-8"?>
<ds:datastoreItem xmlns:ds="http://schemas.openxmlformats.org/officeDocument/2006/customXml" ds:itemID="{DA326A20-AE5E-4981-B551-67CC004C2E48}"/>
</file>

<file path=customXml/itemProps107.xml><?xml version="1.0" encoding="utf-8"?>
<ds:datastoreItem xmlns:ds="http://schemas.openxmlformats.org/officeDocument/2006/customXml" ds:itemID="{43262143-3397-4BB5-B4DA-57FC29F823A9}"/>
</file>

<file path=customXml/itemProps108.xml><?xml version="1.0" encoding="utf-8"?>
<ds:datastoreItem xmlns:ds="http://schemas.openxmlformats.org/officeDocument/2006/customXml" ds:itemID="{7A6FCFB8-A197-46B3-AB99-6F276961A6CF}"/>
</file>

<file path=customXml/itemProps109.xml><?xml version="1.0" encoding="utf-8"?>
<ds:datastoreItem xmlns:ds="http://schemas.openxmlformats.org/officeDocument/2006/customXml" ds:itemID="{2AAC8B97-8F2A-4C9E-9359-BD91875EEC1B}"/>
</file>

<file path=customXml/itemProps11.xml><?xml version="1.0" encoding="utf-8"?>
<ds:datastoreItem xmlns:ds="http://schemas.openxmlformats.org/officeDocument/2006/customXml" ds:itemID="{AE963E09-06F4-4085-812F-39D4BC80C0DB}"/>
</file>

<file path=customXml/itemProps110.xml><?xml version="1.0" encoding="utf-8"?>
<ds:datastoreItem xmlns:ds="http://schemas.openxmlformats.org/officeDocument/2006/customXml" ds:itemID="{4C85FFA5-B4A1-49F2-ABD6-926A83941678}"/>
</file>

<file path=customXml/itemProps111.xml><?xml version="1.0" encoding="utf-8"?>
<ds:datastoreItem xmlns:ds="http://schemas.openxmlformats.org/officeDocument/2006/customXml" ds:itemID="{5E28917B-9831-4325-8FE4-E46A8BA25C89}"/>
</file>

<file path=customXml/itemProps112.xml><?xml version="1.0" encoding="utf-8"?>
<ds:datastoreItem xmlns:ds="http://schemas.openxmlformats.org/officeDocument/2006/customXml" ds:itemID="{E44035E2-FB07-4C9F-9563-95F39BABE582}"/>
</file>

<file path=customXml/itemProps113.xml><?xml version="1.0" encoding="utf-8"?>
<ds:datastoreItem xmlns:ds="http://schemas.openxmlformats.org/officeDocument/2006/customXml" ds:itemID="{30E9B8E3-E082-4920-835A-DBD55C31F9E1}"/>
</file>

<file path=customXml/itemProps114.xml><?xml version="1.0" encoding="utf-8"?>
<ds:datastoreItem xmlns:ds="http://schemas.openxmlformats.org/officeDocument/2006/customXml" ds:itemID="{F74082A5-1A87-4274-8FE3-4731C9D6BBEF}"/>
</file>

<file path=customXml/itemProps115.xml><?xml version="1.0" encoding="utf-8"?>
<ds:datastoreItem xmlns:ds="http://schemas.openxmlformats.org/officeDocument/2006/customXml" ds:itemID="{6396E1B3-B88E-4056-906C-89542A43E267}"/>
</file>

<file path=customXml/itemProps116.xml><?xml version="1.0" encoding="utf-8"?>
<ds:datastoreItem xmlns:ds="http://schemas.openxmlformats.org/officeDocument/2006/customXml" ds:itemID="{3C24B4E8-8DF8-4757-B9EF-CD28216E7788}"/>
</file>

<file path=customXml/itemProps117.xml><?xml version="1.0" encoding="utf-8"?>
<ds:datastoreItem xmlns:ds="http://schemas.openxmlformats.org/officeDocument/2006/customXml" ds:itemID="{86921BB4-A47A-4925-860A-BFBEDBFCFFCC}"/>
</file>

<file path=customXml/itemProps118.xml><?xml version="1.0" encoding="utf-8"?>
<ds:datastoreItem xmlns:ds="http://schemas.openxmlformats.org/officeDocument/2006/customXml" ds:itemID="{9BEC8187-0842-458A-B1AD-7846E8CB75FD}"/>
</file>

<file path=customXml/itemProps119.xml><?xml version="1.0" encoding="utf-8"?>
<ds:datastoreItem xmlns:ds="http://schemas.openxmlformats.org/officeDocument/2006/customXml" ds:itemID="{D710785D-D043-40AF-8974-2C4D91CDB052}"/>
</file>

<file path=customXml/itemProps12.xml><?xml version="1.0" encoding="utf-8"?>
<ds:datastoreItem xmlns:ds="http://schemas.openxmlformats.org/officeDocument/2006/customXml" ds:itemID="{A5AB7A76-4024-4C09-828A-FB5A847C202D}"/>
</file>

<file path=customXml/itemProps120.xml><?xml version="1.0" encoding="utf-8"?>
<ds:datastoreItem xmlns:ds="http://schemas.openxmlformats.org/officeDocument/2006/customXml" ds:itemID="{DC774A99-A8DB-44D7-8AB6-F7D1130AD69A}"/>
</file>

<file path=customXml/itemProps121.xml><?xml version="1.0" encoding="utf-8"?>
<ds:datastoreItem xmlns:ds="http://schemas.openxmlformats.org/officeDocument/2006/customXml" ds:itemID="{668D909B-196A-486B-925E-43C209703FDB}"/>
</file>

<file path=customXml/itemProps122.xml><?xml version="1.0" encoding="utf-8"?>
<ds:datastoreItem xmlns:ds="http://schemas.openxmlformats.org/officeDocument/2006/customXml" ds:itemID="{94181B3F-E07B-4FAB-921F-57C20887E923}"/>
</file>

<file path=customXml/itemProps123.xml><?xml version="1.0" encoding="utf-8"?>
<ds:datastoreItem xmlns:ds="http://schemas.openxmlformats.org/officeDocument/2006/customXml" ds:itemID="{A991D84B-5D12-493D-8E83-C11B7BCF9D48}"/>
</file>

<file path=customXml/itemProps124.xml><?xml version="1.0" encoding="utf-8"?>
<ds:datastoreItem xmlns:ds="http://schemas.openxmlformats.org/officeDocument/2006/customXml" ds:itemID="{49FFE1EE-D027-4063-818C-0E5BC27CBE91}"/>
</file>

<file path=customXml/itemProps125.xml><?xml version="1.0" encoding="utf-8"?>
<ds:datastoreItem xmlns:ds="http://schemas.openxmlformats.org/officeDocument/2006/customXml" ds:itemID="{5AC1982F-3896-492C-BD47-5E288C511A85}"/>
</file>

<file path=customXml/itemProps126.xml><?xml version="1.0" encoding="utf-8"?>
<ds:datastoreItem xmlns:ds="http://schemas.openxmlformats.org/officeDocument/2006/customXml" ds:itemID="{4B21E7F9-1BD9-4356-867D-B865E289CD16}"/>
</file>

<file path=customXml/itemProps127.xml><?xml version="1.0" encoding="utf-8"?>
<ds:datastoreItem xmlns:ds="http://schemas.openxmlformats.org/officeDocument/2006/customXml" ds:itemID="{89D659B8-6A98-4B18-81F4-AA1D1F62EFD9}"/>
</file>

<file path=customXml/itemProps128.xml><?xml version="1.0" encoding="utf-8"?>
<ds:datastoreItem xmlns:ds="http://schemas.openxmlformats.org/officeDocument/2006/customXml" ds:itemID="{C7743C19-4545-4A76-B8A1-DEFD4C543F37}"/>
</file>

<file path=customXml/itemProps129.xml><?xml version="1.0" encoding="utf-8"?>
<ds:datastoreItem xmlns:ds="http://schemas.openxmlformats.org/officeDocument/2006/customXml" ds:itemID="{B58086AC-089A-4D48-91B2-CD239899917D}"/>
</file>

<file path=customXml/itemProps13.xml><?xml version="1.0" encoding="utf-8"?>
<ds:datastoreItem xmlns:ds="http://schemas.openxmlformats.org/officeDocument/2006/customXml" ds:itemID="{5D35F533-1C93-4D50-8CB6-B75D42F3544A}"/>
</file>

<file path=customXml/itemProps130.xml><?xml version="1.0" encoding="utf-8"?>
<ds:datastoreItem xmlns:ds="http://schemas.openxmlformats.org/officeDocument/2006/customXml" ds:itemID="{0B311F98-499E-438B-A922-66CE8EB1F3AC}"/>
</file>

<file path=customXml/itemProps131.xml><?xml version="1.0" encoding="utf-8"?>
<ds:datastoreItem xmlns:ds="http://schemas.openxmlformats.org/officeDocument/2006/customXml" ds:itemID="{766A5360-CDC0-45F8-99D9-A390F99CBF47}"/>
</file>

<file path=customXml/itemProps132.xml><?xml version="1.0" encoding="utf-8"?>
<ds:datastoreItem xmlns:ds="http://schemas.openxmlformats.org/officeDocument/2006/customXml" ds:itemID="{9AAB1CF8-2DC6-4FE1-BC00-D1E5368D6695}"/>
</file>

<file path=customXml/itemProps133.xml><?xml version="1.0" encoding="utf-8"?>
<ds:datastoreItem xmlns:ds="http://schemas.openxmlformats.org/officeDocument/2006/customXml" ds:itemID="{8611140A-5430-4D30-88F9-5F51F34A70BC}"/>
</file>

<file path=customXml/itemProps134.xml><?xml version="1.0" encoding="utf-8"?>
<ds:datastoreItem xmlns:ds="http://schemas.openxmlformats.org/officeDocument/2006/customXml" ds:itemID="{76449C8E-62C4-4E94-90BD-6E3184AABE50}"/>
</file>

<file path=customXml/itemProps135.xml><?xml version="1.0" encoding="utf-8"?>
<ds:datastoreItem xmlns:ds="http://schemas.openxmlformats.org/officeDocument/2006/customXml" ds:itemID="{6815CEB3-01F7-4D20-B7B0-1D508BA0A950}"/>
</file>

<file path=customXml/itemProps136.xml><?xml version="1.0" encoding="utf-8"?>
<ds:datastoreItem xmlns:ds="http://schemas.openxmlformats.org/officeDocument/2006/customXml" ds:itemID="{328E0F3D-716E-481B-9766-9BD0183CFA60}"/>
</file>

<file path=customXml/itemProps137.xml><?xml version="1.0" encoding="utf-8"?>
<ds:datastoreItem xmlns:ds="http://schemas.openxmlformats.org/officeDocument/2006/customXml" ds:itemID="{5320BAB2-E019-4442-90A5-0D1FC90064BC}"/>
</file>

<file path=customXml/itemProps138.xml><?xml version="1.0" encoding="utf-8"?>
<ds:datastoreItem xmlns:ds="http://schemas.openxmlformats.org/officeDocument/2006/customXml" ds:itemID="{6830F2B0-C7BB-4821-B924-19AF7EC49EE2}"/>
</file>

<file path=customXml/itemProps139.xml><?xml version="1.0" encoding="utf-8"?>
<ds:datastoreItem xmlns:ds="http://schemas.openxmlformats.org/officeDocument/2006/customXml" ds:itemID="{9C7FD3F8-F5BB-4B41-B3D5-A4D4A38F8983}"/>
</file>

<file path=customXml/itemProps14.xml><?xml version="1.0" encoding="utf-8"?>
<ds:datastoreItem xmlns:ds="http://schemas.openxmlformats.org/officeDocument/2006/customXml" ds:itemID="{DD5A7451-FC21-49DD-A771-4A98180A81FA}"/>
</file>

<file path=customXml/itemProps140.xml><?xml version="1.0" encoding="utf-8"?>
<ds:datastoreItem xmlns:ds="http://schemas.openxmlformats.org/officeDocument/2006/customXml" ds:itemID="{9566F21B-1BE7-47EE-A850-ED88FB772234}"/>
</file>

<file path=customXml/itemProps141.xml><?xml version="1.0" encoding="utf-8"?>
<ds:datastoreItem xmlns:ds="http://schemas.openxmlformats.org/officeDocument/2006/customXml" ds:itemID="{8C20C3D8-650D-45DD-BCC6-BD13B677E61E}"/>
</file>

<file path=customXml/itemProps142.xml><?xml version="1.0" encoding="utf-8"?>
<ds:datastoreItem xmlns:ds="http://schemas.openxmlformats.org/officeDocument/2006/customXml" ds:itemID="{E5CDA602-C06B-4757-A9D3-80537CA8A57D}"/>
</file>

<file path=customXml/itemProps143.xml><?xml version="1.0" encoding="utf-8"?>
<ds:datastoreItem xmlns:ds="http://schemas.openxmlformats.org/officeDocument/2006/customXml" ds:itemID="{3707CB4C-4E87-49A4-BA5A-835540C48AE5}"/>
</file>

<file path=customXml/itemProps144.xml><?xml version="1.0" encoding="utf-8"?>
<ds:datastoreItem xmlns:ds="http://schemas.openxmlformats.org/officeDocument/2006/customXml" ds:itemID="{DF14E2D3-96A6-4619-9E75-AB075158737B}"/>
</file>

<file path=customXml/itemProps145.xml><?xml version="1.0" encoding="utf-8"?>
<ds:datastoreItem xmlns:ds="http://schemas.openxmlformats.org/officeDocument/2006/customXml" ds:itemID="{0E2779EB-3544-465E-A121-505B1061CCB8}"/>
</file>

<file path=customXml/itemProps146.xml><?xml version="1.0" encoding="utf-8"?>
<ds:datastoreItem xmlns:ds="http://schemas.openxmlformats.org/officeDocument/2006/customXml" ds:itemID="{A3CADE00-AAE1-40D7-89ED-A3A0FD217DD6}"/>
</file>

<file path=customXml/itemProps147.xml><?xml version="1.0" encoding="utf-8"?>
<ds:datastoreItem xmlns:ds="http://schemas.openxmlformats.org/officeDocument/2006/customXml" ds:itemID="{D21C3771-7B08-4067-ADB8-3C6DA2E3B312}"/>
</file>

<file path=customXml/itemProps148.xml><?xml version="1.0" encoding="utf-8"?>
<ds:datastoreItem xmlns:ds="http://schemas.openxmlformats.org/officeDocument/2006/customXml" ds:itemID="{ACC6AD05-F840-4408-A9AC-5756F15CCE1A}"/>
</file>

<file path=customXml/itemProps149.xml><?xml version="1.0" encoding="utf-8"?>
<ds:datastoreItem xmlns:ds="http://schemas.openxmlformats.org/officeDocument/2006/customXml" ds:itemID="{8A8CFD4C-7790-4395-A25B-C9D2FE406876}"/>
</file>

<file path=customXml/itemProps15.xml><?xml version="1.0" encoding="utf-8"?>
<ds:datastoreItem xmlns:ds="http://schemas.openxmlformats.org/officeDocument/2006/customXml" ds:itemID="{8CAB548C-FD22-4278-B7CF-4BF8DEDED18F}"/>
</file>

<file path=customXml/itemProps150.xml><?xml version="1.0" encoding="utf-8"?>
<ds:datastoreItem xmlns:ds="http://schemas.openxmlformats.org/officeDocument/2006/customXml" ds:itemID="{6D55A9A6-EF9F-4870-B9B7-E7DCB5CA41EE}"/>
</file>

<file path=customXml/itemProps151.xml><?xml version="1.0" encoding="utf-8"?>
<ds:datastoreItem xmlns:ds="http://schemas.openxmlformats.org/officeDocument/2006/customXml" ds:itemID="{231C8A18-3BEF-4407-8491-7B21DF466ABE}"/>
</file>

<file path=customXml/itemProps152.xml><?xml version="1.0" encoding="utf-8"?>
<ds:datastoreItem xmlns:ds="http://schemas.openxmlformats.org/officeDocument/2006/customXml" ds:itemID="{F64A6825-16EA-4FC4-8B13-F4696F2F517B}"/>
</file>

<file path=customXml/itemProps153.xml><?xml version="1.0" encoding="utf-8"?>
<ds:datastoreItem xmlns:ds="http://schemas.openxmlformats.org/officeDocument/2006/customXml" ds:itemID="{6FEB6121-5B0C-4D1B-B446-074B5429260E}"/>
</file>

<file path=customXml/itemProps154.xml><?xml version="1.0" encoding="utf-8"?>
<ds:datastoreItem xmlns:ds="http://schemas.openxmlformats.org/officeDocument/2006/customXml" ds:itemID="{CE817C2D-F5A1-40C8-92D4-08CB16103A24}"/>
</file>

<file path=customXml/itemProps155.xml><?xml version="1.0" encoding="utf-8"?>
<ds:datastoreItem xmlns:ds="http://schemas.openxmlformats.org/officeDocument/2006/customXml" ds:itemID="{3C3D6A83-732E-4AB6-A952-B7E75241B39C}"/>
</file>

<file path=customXml/itemProps156.xml><?xml version="1.0" encoding="utf-8"?>
<ds:datastoreItem xmlns:ds="http://schemas.openxmlformats.org/officeDocument/2006/customXml" ds:itemID="{F02749EF-B190-4376-A506-79DD290EE0D7}"/>
</file>

<file path=customXml/itemProps157.xml><?xml version="1.0" encoding="utf-8"?>
<ds:datastoreItem xmlns:ds="http://schemas.openxmlformats.org/officeDocument/2006/customXml" ds:itemID="{6DB70AB2-614B-4F95-B2C8-A44D95EED0E7}"/>
</file>

<file path=customXml/itemProps158.xml><?xml version="1.0" encoding="utf-8"?>
<ds:datastoreItem xmlns:ds="http://schemas.openxmlformats.org/officeDocument/2006/customXml" ds:itemID="{0F45EAC6-26B7-4DF8-8679-E58736532E24}"/>
</file>

<file path=customXml/itemProps159.xml><?xml version="1.0" encoding="utf-8"?>
<ds:datastoreItem xmlns:ds="http://schemas.openxmlformats.org/officeDocument/2006/customXml" ds:itemID="{571BA714-BE5D-43FF-9D34-0AF40B672F81}"/>
</file>

<file path=customXml/itemProps16.xml><?xml version="1.0" encoding="utf-8"?>
<ds:datastoreItem xmlns:ds="http://schemas.openxmlformats.org/officeDocument/2006/customXml" ds:itemID="{660F0816-3F81-4F06-9660-9D04A3CB3D5D}"/>
</file>

<file path=customXml/itemProps160.xml><?xml version="1.0" encoding="utf-8"?>
<ds:datastoreItem xmlns:ds="http://schemas.openxmlformats.org/officeDocument/2006/customXml" ds:itemID="{717EF171-6283-453D-B968-3E422CDFD6C2}"/>
</file>

<file path=customXml/itemProps17.xml><?xml version="1.0" encoding="utf-8"?>
<ds:datastoreItem xmlns:ds="http://schemas.openxmlformats.org/officeDocument/2006/customXml" ds:itemID="{F20DB7E5-03FD-4FAF-9CD5-875AE1A2611C}"/>
</file>

<file path=customXml/itemProps18.xml><?xml version="1.0" encoding="utf-8"?>
<ds:datastoreItem xmlns:ds="http://schemas.openxmlformats.org/officeDocument/2006/customXml" ds:itemID="{05181B77-A260-406D-B234-39ABB8312253}"/>
</file>

<file path=customXml/itemProps19.xml><?xml version="1.0" encoding="utf-8"?>
<ds:datastoreItem xmlns:ds="http://schemas.openxmlformats.org/officeDocument/2006/customXml" ds:itemID="{725CB9F9-8F19-4BF9-9B95-0B6E33E4A798}"/>
</file>

<file path=customXml/itemProps2.xml><?xml version="1.0" encoding="utf-8"?>
<ds:datastoreItem xmlns:ds="http://schemas.openxmlformats.org/officeDocument/2006/customXml" ds:itemID="{88AF3CAE-8B0D-404F-9F22-17F64F707122}"/>
</file>

<file path=customXml/itemProps20.xml><?xml version="1.0" encoding="utf-8"?>
<ds:datastoreItem xmlns:ds="http://schemas.openxmlformats.org/officeDocument/2006/customXml" ds:itemID="{0864321F-EEC8-4B9A-B7F4-0FC544AA822A}"/>
</file>

<file path=customXml/itemProps21.xml><?xml version="1.0" encoding="utf-8"?>
<ds:datastoreItem xmlns:ds="http://schemas.openxmlformats.org/officeDocument/2006/customXml" ds:itemID="{33337B68-4657-403E-AFD3-CBF8F5C7D039}"/>
</file>

<file path=customXml/itemProps22.xml><?xml version="1.0" encoding="utf-8"?>
<ds:datastoreItem xmlns:ds="http://schemas.openxmlformats.org/officeDocument/2006/customXml" ds:itemID="{06DB4EF8-CB8F-43BF-B917-92499A9119C8}"/>
</file>

<file path=customXml/itemProps23.xml><?xml version="1.0" encoding="utf-8"?>
<ds:datastoreItem xmlns:ds="http://schemas.openxmlformats.org/officeDocument/2006/customXml" ds:itemID="{79274FEB-EC55-40EF-A107-EF697F5F552E}"/>
</file>

<file path=customXml/itemProps24.xml><?xml version="1.0" encoding="utf-8"?>
<ds:datastoreItem xmlns:ds="http://schemas.openxmlformats.org/officeDocument/2006/customXml" ds:itemID="{A5099C60-0BA5-4ECE-A053-5BE53CD7F714}"/>
</file>

<file path=customXml/itemProps25.xml><?xml version="1.0" encoding="utf-8"?>
<ds:datastoreItem xmlns:ds="http://schemas.openxmlformats.org/officeDocument/2006/customXml" ds:itemID="{5CAE28D0-15A2-49C8-9698-22181D8ED7F6}"/>
</file>

<file path=customXml/itemProps26.xml><?xml version="1.0" encoding="utf-8"?>
<ds:datastoreItem xmlns:ds="http://schemas.openxmlformats.org/officeDocument/2006/customXml" ds:itemID="{8C2A1892-0863-46C0-8127-AEE095187C56}"/>
</file>

<file path=customXml/itemProps27.xml><?xml version="1.0" encoding="utf-8"?>
<ds:datastoreItem xmlns:ds="http://schemas.openxmlformats.org/officeDocument/2006/customXml" ds:itemID="{356FF3D1-43F1-404E-99F7-669E8BBC4662}"/>
</file>

<file path=customXml/itemProps28.xml><?xml version="1.0" encoding="utf-8"?>
<ds:datastoreItem xmlns:ds="http://schemas.openxmlformats.org/officeDocument/2006/customXml" ds:itemID="{2125CCF9-A500-4603-95FD-DA38143AB22F}"/>
</file>

<file path=customXml/itemProps29.xml><?xml version="1.0" encoding="utf-8"?>
<ds:datastoreItem xmlns:ds="http://schemas.openxmlformats.org/officeDocument/2006/customXml" ds:itemID="{462426EC-BFD8-48F0-970C-F59BF0D46FC1}"/>
</file>

<file path=customXml/itemProps3.xml><?xml version="1.0" encoding="utf-8"?>
<ds:datastoreItem xmlns:ds="http://schemas.openxmlformats.org/officeDocument/2006/customXml" ds:itemID="{3A5328C3-357E-4EA6-B95B-954179990BE7}"/>
</file>

<file path=customXml/itemProps30.xml><?xml version="1.0" encoding="utf-8"?>
<ds:datastoreItem xmlns:ds="http://schemas.openxmlformats.org/officeDocument/2006/customXml" ds:itemID="{D1E99851-92D0-4A47-B707-5D917EA82725}"/>
</file>

<file path=customXml/itemProps31.xml><?xml version="1.0" encoding="utf-8"?>
<ds:datastoreItem xmlns:ds="http://schemas.openxmlformats.org/officeDocument/2006/customXml" ds:itemID="{55F0141A-E267-4C20-A9C0-A96E945B7540}"/>
</file>

<file path=customXml/itemProps32.xml><?xml version="1.0" encoding="utf-8"?>
<ds:datastoreItem xmlns:ds="http://schemas.openxmlformats.org/officeDocument/2006/customXml" ds:itemID="{A4C79A0D-8023-423C-A902-ED78ED188482}"/>
</file>

<file path=customXml/itemProps33.xml><?xml version="1.0" encoding="utf-8"?>
<ds:datastoreItem xmlns:ds="http://schemas.openxmlformats.org/officeDocument/2006/customXml" ds:itemID="{8975EA33-5A26-4845-8BAB-C73E4002B936}"/>
</file>

<file path=customXml/itemProps34.xml><?xml version="1.0" encoding="utf-8"?>
<ds:datastoreItem xmlns:ds="http://schemas.openxmlformats.org/officeDocument/2006/customXml" ds:itemID="{5EA3E9C9-210D-42C8-9D59-C6550DCF8809}"/>
</file>

<file path=customXml/itemProps35.xml><?xml version="1.0" encoding="utf-8"?>
<ds:datastoreItem xmlns:ds="http://schemas.openxmlformats.org/officeDocument/2006/customXml" ds:itemID="{E4CF60B2-E9B8-4D8F-8449-62BF61DFD036}"/>
</file>

<file path=customXml/itemProps36.xml><?xml version="1.0" encoding="utf-8"?>
<ds:datastoreItem xmlns:ds="http://schemas.openxmlformats.org/officeDocument/2006/customXml" ds:itemID="{AE817E6A-1CA2-40BD-84C2-BFB2108E53EC}"/>
</file>

<file path=customXml/itemProps37.xml><?xml version="1.0" encoding="utf-8"?>
<ds:datastoreItem xmlns:ds="http://schemas.openxmlformats.org/officeDocument/2006/customXml" ds:itemID="{1B1423F8-C36E-4F27-AC74-A348A6994049}"/>
</file>

<file path=customXml/itemProps38.xml><?xml version="1.0" encoding="utf-8"?>
<ds:datastoreItem xmlns:ds="http://schemas.openxmlformats.org/officeDocument/2006/customXml" ds:itemID="{56E56C6A-5FED-48CA-A126-F6B64CB0FE78}"/>
</file>

<file path=customXml/itemProps39.xml><?xml version="1.0" encoding="utf-8"?>
<ds:datastoreItem xmlns:ds="http://schemas.openxmlformats.org/officeDocument/2006/customXml" ds:itemID="{C8EFFF37-7782-4888-BF49-A9DE9E84E1C2}"/>
</file>

<file path=customXml/itemProps4.xml><?xml version="1.0" encoding="utf-8"?>
<ds:datastoreItem xmlns:ds="http://schemas.openxmlformats.org/officeDocument/2006/customXml" ds:itemID="{D63369A8-69DC-4CFD-97CC-D47C92A91029}"/>
</file>

<file path=customXml/itemProps40.xml><?xml version="1.0" encoding="utf-8"?>
<ds:datastoreItem xmlns:ds="http://schemas.openxmlformats.org/officeDocument/2006/customXml" ds:itemID="{10718306-2718-4AC5-B844-01851F92E100}"/>
</file>

<file path=customXml/itemProps41.xml><?xml version="1.0" encoding="utf-8"?>
<ds:datastoreItem xmlns:ds="http://schemas.openxmlformats.org/officeDocument/2006/customXml" ds:itemID="{42889149-B71C-4EE8-8BC6-1410A971FE2A}"/>
</file>

<file path=customXml/itemProps42.xml><?xml version="1.0" encoding="utf-8"?>
<ds:datastoreItem xmlns:ds="http://schemas.openxmlformats.org/officeDocument/2006/customXml" ds:itemID="{CB51BBFB-8486-4BDD-8B93-AAE0AF7EFF0D}"/>
</file>

<file path=customXml/itemProps43.xml><?xml version="1.0" encoding="utf-8"?>
<ds:datastoreItem xmlns:ds="http://schemas.openxmlformats.org/officeDocument/2006/customXml" ds:itemID="{A95BA80E-6835-4A73-AE1E-1447E86C69A1}"/>
</file>

<file path=customXml/itemProps44.xml><?xml version="1.0" encoding="utf-8"?>
<ds:datastoreItem xmlns:ds="http://schemas.openxmlformats.org/officeDocument/2006/customXml" ds:itemID="{093B54CE-0913-4EFC-82EA-DF4FF8EFEF24}"/>
</file>

<file path=customXml/itemProps45.xml><?xml version="1.0" encoding="utf-8"?>
<ds:datastoreItem xmlns:ds="http://schemas.openxmlformats.org/officeDocument/2006/customXml" ds:itemID="{C72E72F0-D059-4229-9126-5A621431E17B}"/>
</file>

<file path=customXml/itemProps46.xml><?xml version="1.0" encoding="utf-8"?>
<ds:datastoreItem xmlns:ds="http://schemas.openxmlformats.org/officeDocument/2006/customXml" ds:itemID="{51F92853-9943-4B9D-8CCE-09A5EEED4E33}"/>
</file>

<file path=customXml/itemProps47.xml><?xml version="1.0" encoding="utf-8"?>
<ds:datastoreItem xmlns:ds="http://schemas.openxmlformats.org/officeDocument/2006/customXml" ds:itemID="{9E619297-4522-4209-ACC6-BFA88D88493D}"/>
</file>

<file path=customXml/itemProps48.xml><?xml version="1.0" encoding="utf-8"?>
<ds:datastoreItem xmlns:ds="http://schemas.openxmlformats.org/officeDocument/2006/customXml" ds:itemID="{51384198-22D2-41E6-984D-9BCD56E0D870}"/>
</file>

<file path=customXml/itemProps49.xml><?xml version="1.0" encoding="utf-8"?>
<ds:datastoreItem xmlns:ds="http://schemas.openxmlformats.org/officeDocument/2006/customXml" ds:itemID="{2E97F5E7-DFAD-4789-B1D8-F18EA752C93A}"/>
</file>

<file path=customXml/itemProps5.xml><?xml version="1.0" encoding="utf-8"?>
<ds:datastoreItem xmlns:ds="http://schemas.openxmlformats.org/officeDocument/2006/customXml" ds:itemID="{58170567-FE56-4EF2-9202-1952085CEFCE}"/>
</file>

<file path=customXml/itemProps50.xml><?xml version="1.0" encoding="utf-8"?>
<ds:datastoreItem xmlns:ds="http://schemas.openxmlformats.org/officeDocument/2006/customXml" ds:itemID="{7D9A3786-12DF-4BED-97AB-8A1C7840CA85}"/>
</file>

<file path=customXml/itemProps51.xml><?xml version="1.0" encoding="utf-8"?>
<ds:datastoreItem xmlns:ds="http://schemas.openxmlformats.org/officeDocument/2006/customXml" ds:itemID="{AB67AEB1-743B-435E-9FE8-B6E73866C967}"/>
</file>

<file path=customXml/itemProps52.xml><?xml version="1.0" encoding="utf-8"?>
<ds:datastoreItem xmlns:ds="http://schemas.openxmlformats.org/officeDocument/2006/customXml" ds:itemID="{BD6AF92B-D0E0-413A-A27E-D3571BB801C2}"/>
</file>

<file path=customXml/itemProps53.xml><?xml version="1.0" encoding="utf-8"?>
<ds:datastoreItem xmlns:ds="http://schemas.openxmlformats.org/officeDocument/2006/customXml" ds:itemID="{188229DA-1E90-487B-A132-12FB3C573E36}"/>
</file>

<file path=customXml/itemProps54.xml><?xml version="1.0" encoding="utf-8"?>
<ds:datastoreItem xmlns:ds="http://schemas.openxmlformats.org/officeDocument/2006/customXml" ds:itemID="{4BB71D28-73F2-4B20-8A93-F31E2D7055EA}"/>
</file>

<file path=customXml/itemProps55.xml><?xml version="1.0" encoding="utf-8"?>
<ds:datastoreItem xmlns:ds="http://schemas.openxmlformats.org/officeDocument/2006/customXml" ds:itemID="{A6EE36C3-50E6-4C15-9933-7F3A80B9ABDC}"/>
</file>

<file path=customXml/itemProps56.xml><?xml version="1.0" encoding="utf-8"?>
<ds:datastoreItem xmlns:ds="http://schemas.openxmlformats.org/officeDocument/2006/customXml" ds:itemID="{2171784E-97DF-4C07-8382-CA5B3080EEB8}"/>
</file>

<file path=customXml/itemProps57.xml><?xml version="1.0" encoding="utf-8"?>
<ds:datastoreItem xmlns:ds="http://schemas.openxmlformats.org/officeDocument/2006/customXml" ds:itemID="{A5FF5DB6-4032-4E55-A853-7C93A6BEFEED}"/>
</file>

<file path=customXml/itemProps58.xml><?xml version="1.0" encoding="utf-8"?>
<ds:datastoreItem xmlns:ds="http://schemas.openxmlformats.org/officeDocument/2006/customXml" ds:itemID="{96D4AD05-A908-42D3-8C54-5072AF06B692}"/>
</file>

<file path=customXml/itemProps59.xml><?xml version="1.0" encoding="utf-8"?>
<ds:datastoreItem xmlns:ds="http://schemas.openxmlformats.org/officeDocument/2006/customXml" ds:itemID="{D5B15028-6097-43C5-A37C-A73D439883FC}"/>
</file>

<file path=customXml/itemProps6.xml><?xml version="1.0" encoding="utf-8"?>
<ds:datastoreItem xmlns:ds="http://schemas.openxmlformats.org/officeDocument/2006/customXml" ds:itemID="{CCC740BC-F015-47AA-B530-9E0222FEE65B}"/>
</file>

<file path=customXml/itemProps60.xml><?xml version="1.0" encoding="utf-8"?>
<ds:datastoreItem xmlns:ds="http://schemas.openxmlformats.org/officeDocument/2006/customXml" ds:itemID="{8175E152-CB34-40B9-92B0-E6C7183A5B25}"/>
</file>

<file path=customXml/itemProps61.xml><?xml version="1.0" encoding="utf-8"?>
<ds:datastoreItem xmlns:ds="http://schemas.openxmlformats.org/officeDocument/2006/customXml" ds:itemID="{7DCA9D08-59C7-4B05-ABDB-B765A521072A}"/>
</file>

<file path=customXml/itemProps62.xml><?xml version="1.0" encoding="utf-8"?>
<ds:datastoreItem xmlns:ds="http://schemas.openxmlformats.org/officeDocument/2006/customXml" ds:itemID="{D6862971-FE90-4CC5-8795-ABF3F6D2F344}"/>
</file>

<file path=customXml/itemProps63.xml><?xml version="1.0" encoding="utf-8"?>
<ds:datastoreItem xmlns:ds="http://schemas.openxmlformats.org/officeDocument/2006/customXml" ds:itemID="{346E28D5-87EC-4B28-9E48-6A4D79D6ED42}"/>
</file>

<file path=customXml/itemProps64.xml><?xml version="1.0" encoding="utf-8"?>
<ds:datastoreItem xmlns:ds="http://schemas.openxmlformats.org/officeDocument/2006/customXml" ds:itemID="{0C8FBA5E-232E-44DC-88DA-445D9528D28E}"/>
</file>

<file path=customXml/itemProps65.xml><?xml version="1.0" encoding="utf-8"?>
<ds:datastoreItem xmlns:ds="http://schemas.openxmlformats.org/officeDocument/2006/customXml" ds:itemID="{8823E306-4FCB-4F8D-B136-A45148F8048E}"/>
</file>

<file path=customXml/itemProps66.xml><?xml version="1.0" encoding="utf-8"?>
<ds:datastoreItem xmlns:ds="http://schemas.openxmlformats.org/officeDocument/2006/customXml" ds:itemID="{E48D0EE9-38F8-4605-AFDB-F84716F91CF9}"/>
</file>

<file path=customXml/itemProps67.xml><?xml version="1.0" encoding="utf-8"?>
<ds:datastoreItem xmlns:ds="http://schemas.openxmlformats.org/officeDocument/2006/customXml" ds:itemID="{2AF9A50A-F63E-4894-A7C2-44A59A9CA89E}"/>
</file>

<file path=customXml/itemProps68.xml><?xml version="1.0" encoding="utf-8"?>
<ds:datastoreItem xmlns:ds="http://schemas.openxmlformats.org/officeDocument/2006/customXml" ds:itemID="{EAC69EDD-95AF-4E74-923E-7E5C24FB30BD}"/>
</file>

<file path=customXml/itemProps69.xml><?xml version="1.0" encoding="utf-8"?>
<ds:datastoreItem xmlns:ds="http://schemas.openxmlformats.org/officeDocument/2006/customXml" ds:itemID="{C8A173AA-3DBC-4BD3-B253-12C57AB3190F}"/>
</file>

<file path=customXml/itemProps7.xml><?xml version="1.0" encoding="utf-8"?>
<ds:datastoreItem xmlns:ds="http://schemas.openxmlformats.org/officeDocument/2006/customXml" ds:itemID="{104E348A-3572-4182-B236-966FE6557857}"/>
</file>

<file path=customXml/itemProps70.xml><?xml version="1.0" encoding="utf-8"?>
<ds:datastoreItem xmlns:ds="http://schemas.openxmlformats.org/officeDocument/2006/customXml" ds:itemID="{2942A749-D9D4-40B0-930B-AADC4BBF55A3}"/>
</file>

<file path=customXml/itemProps71.xml><?xml version="1.0" encoding="utf-8"?>
<ds:datastoreItem xmlns:ds="http://schemas.openxmlformats.org/officeDocument/2006/customXml" ds:itemID="{7A393D38-ADBC-4352-8CFF-1D006444B3A7}"/>
</file>

<file path=customXml/itemProps72.xml><?xml version="1.0" encoding="utf-8"?>
<ds:datastoreItem xmlns:ds="http://schemas.openxmlformats.org/officeDocument/2006/customXml" ds:itemID="{E3FDA2E3-F475-411D-B374-EA9C3C604CB8}"/>
</file>

<file path=customXml/itemProps73.xml><?xml version="1.0" encoding="utf-8"?>
<ds:datastoreItem xmlns:ds="http://schemas.openxmlformats.org/officeDocument/2006/customXml" ds:itemID="{9A3D8713-FD05-4A6C-B8C9-1753CFAFB519}"/>
</file>

<file path=customXml/itemProps74.xml><?xml version="1.0" encoding="utf-8"?>
<ds:datastoreItem xmlns:ds="http://schemas.openxmlformats.org/officeDocument/2006/customXml" ds:itemID="{EAC92052-AB7C-4FF3-A049-7F6A6D0267F1}"/>
</file>

<file path=customXml/itemProps75.xml><?xml version="1.0" encoding="utf-8"?>
<ds:datastoreItem xmlns:ds="http://schemas.openxmlformats.org/officeDocument/2006/customXml" ds:itemID="{92BF8E84-3C6E-4F0D-889A-78D43030161D}"/>
</file>

<file path=customXml/itemProps76.xml><?xml version="1.0" encoding="utf-8"?>
<ds:datastoreItem xmlns:ds="http://schemas.openxmlformats.org/officeDocument/2006/customXml" ds:itemID="{2CC32EE2-CC61-4DB5-82A1-01D5953A8226}"/>
</file>

<file path=customXml/itemProps77.xml><?xml version="1.0" encoding="utf-8"?>
<ds:datastoreItem xmlns:ds="http://schemas.openxmlformats.org/officeDocument/2006/customXml" ds:itemID="{E530F3E4-AA88-4510-994C-A36754E4EF1F}"/>
</file>

<file path=customXml/itemProps78.xml><?xml version="1.0" encoding="utf-8"?>
<ds:datastoreItem xmlns:ds="http://schemas.openxmlformats.org/officeDocument/2006/customXml" ds:itemID="{6BF118C8-5328-4E92-8694-F64E7DB16EF5}"/>
</file>

<file path=customXml/itemProps79.xml><?xml version="1.0" encoding="utf-8"?>
<ds:datastoreItem xmlns:ds="http://schemas.openxmlformats.org/officeDocument/2006/customXml" ds:itemID="{0ECF6995-F674-4808-82A3-7989CAA3EF75}"/>
</file>

<file path=customXml/itemProps8.xml><?xml version="1.0" encoding="utf-8"?>
<ds:datastoreItem xmlns:ds="http://schemas.openxmlformats.org/officeDocument/2006/customXml" ds:itemID="{627136D1-4AF3-477D-8235-AE4373823622}"/>
</file>

<file path=customXml/itemProps80.xml><?xml version="1.0" encoding="utf-8"?>
<ds:datastoreItem xmlns:ds="http://schemas.openxmlformats.org/officeDocument/2006/customXml" ds:itemID="{A85A9FB7-DD8B-425E-B13D-675F2D006B19}"/>
</file>

<file path=customXml/itemProps81.xml><?xml version="1.0" encoding="utf-8"?>
<ds:datastoreItem xmlns:ds="http://schemas.openxmlformats.org/officeDocument/2006/customXml" ds:itemID="{988D6C38-5009-4C28-A565-089C0948CA8E}"/>
</file>

<file path=customXml/itemProps82.xml><?xml version="1.0" encoding="utf-8"?>
<ds:datastoreItem xmlns:ds="http://schemas.openxmlformats.org/officeDocument/2006/customXml" ds:itemID="{EE2536F6-9C7C-4A6B-8BAA-5DC72D7F0E14}"/>
</file>

<file path=customXml/itemProps83.xml><?xml version="1.0" encoding="utf-8"?>
<ds:datastoreItem xmlns:ds="http://schemas.openxmlformats.org/officeDocument/2006/customXml" ds:itemID="{B53B6620-9732-4123-BD5C-95F68477BA69}"/>
</file>

<file path=customXml/itemProps84.xml><?xml version="1.0" encoding="utf-8"?>
<ds:datastoreItem xmlns:ds="http://schemas.openxmlformats.org/officeDocument/2006/customXml" ds:itemID="{144FFBDC-A622-42BF-B6F7-65391C47C212}"/>
</file>

<file path=customXml/itemProps85.xml><?xml version="1.0" encoding="utf-8"?>
<ds:datastoreItem xmlns:ds="http://schemas.openxmlformats.org/officeDocument/2006/customXml" ds:itemID="{CCEEA2DF-6EB9-462D-9EF3-D4E80E4997F4}"/>
</file>

<file path=customXml/itemProps86.xml><?xml version="1.0" encoding="utf-8"?>
<ds:datastoreItem xmlns:ds="http://schemas.openxmlformats.org/officeDocument/2006/customXml" ds:itemID="{15B4B8BC-AA3B-41E2-ADDB-7845FF224569}"/>
</file>

<file path=customXml/itemProps87.xml><?xml version="1.0" encoding="utf-8"?>
<ds:datastoreItem xmlns:ds="http://schemas.openxmlformats.org/officeDocument/2006/customXml" ds:itemID="{79E69DA6-A223-4FB6-BBE5-80A9C7545850}"/>
</file>

<file path=customXml/itemProps88.xml><?xml version="1.0" encoding="utf-8"?>
<ds:datastoreItem xmlns:ds="http://schemas.openxmlformats.org/officeDocument/2006/customXml" ds:itemID="{C0C4F7DE-406D-4F32-8478-9C181603C5EB}"/>
</file>

<file path=customXml/itemProps89.xml><?xml version="1.0" encoding="utf-8"?>
<ds:datastoreItem xmlns:ds="http://schemas.openxmlformats.org/officeDocument/2006/customXml" ds:itemID="{60D675EE-5C17-46E2-BA3F-40B5F163151B}"/>
</file>

<file path=customXml/itemProps9.xml><?xml version="1.0" encoding="utf-8"?>
<ds:datastoreItem xmlns:ds="http://schemas.openxmlformats.org/officeDocument/2006/customXml" ds:itemID="{317F9BAB-AE2F-44D4-A4F9-263042731C72}"/>
</file>

<file path=customXml/itemProps90.xml><?xml version="1.0" encoding="utf-8"?>
<ds:datastoreItem xmlns:ds="http://schemas.openxmlformats.org/officeDocument/2006/customXml" ds:itemID="{87CAB484-A385-4D2B-9741-FA79AF43BF69}"/>
</file>

<file path=customXml/itemProps91.xml><?xml version="1.0" encoding="utf-8"?>
<ds:datastoreItem xmlns:ds="http://schemas.openxmlformats.org/officeDocument/2006/customXml" ds:itemID="{55AF091B-3C7A-41E3-B477-F2FDAA23CFDA}"/>
</file>

<file path=customXml/itemProps92.xml><?xml version="1.0" encoding="utf-8"?>
<ds:datastoreItem xmlns:ds="http://schemas.openxmlformats.org/officeDocument/2006/customXml" ds:itemID="{44386F2B-862E-4002-A8E6-F04C104521C1}"/>
</file>

<file path=customXml/itemProps93.xml><?xml version="1.0" encoding="utf-8"?>
<ds:datastoreItem xmlns:ds="http://schemas.openxmlformats.org/officeDocument/2006/customXml" ds:itemID="{D97507D2-EFBE-44DE-B503-A40851CD3CFC}"/>
</file>

<file path=customXml/itemProps94.xml><?xml version="1.0" encoding="utf-8"?>
<ds:datastoreItem xmlns:ds="http://schemas.openxmlformats.org/officeDocument/2006/customXml" ds:itemID="{AAC82C92-F822-4D12-88DC-25809937F4C4}"/>
</file>

<file path=customXml/itemProps95.xml><?xml version="1.0" encoding="utf-8"?>
<ds:datastoreItem xmlns:ds="http://schemas.openxmlformats.org/officeDocument/2006/customXml" ds:itemID="{A7FAEFCF-D824-4B11-9EF2-FE70E21B4B1C}"/>
</file>

<file path=customXml/itemProps96.xml><?xml version="1.0" encoding="utf-8"?>
<ds:datastoreItem xmlns:ds="http://schemas.openxmlformats.org/officeDocument/2006/customXml" ds:itemID="{430F02C7-B9D3-4636-BCA0-4832A609F13D}"/>
</file>

<file path=customXml/itemProps97.xml><?xml version="1.0" encoding="utf-8"?>
<ds:datastoreItem xmlns:ds="http://schemas.openxmlformats.org/officeDocument/2006/customXml" ds:itemID="{22360634-EDC7-4EB0-BE21-57119FCC554B}"/>
</file>

<file path=customXml/itemProps98.xml><?xml version="1.0" encoding="utf-8"?>
<ds:datastoreItem xmlns:ds="http://schemas.openxmlformats.org/officeDocument/2006/customXml" ds:itemID="{5CDD24E2-B601-4929-8F7C-1B2A9997C70D}"/>
</file>

<file path=customXml/itemProps99.xml><?xml version="1.0" encoding="utf-8"?>
<ds:datastoreItem xmlns:ds="http://schemas.openxmlformats.org/officeDocument/2006/customXml" ds:itemID="{4955F005-215B-428F-AEED-D1CBD7000C5C}"/>
</file>

<file path=docProps/app.xml><?xml version="1.0" encoding="utf-8"?>
<Properties xmlns="http://schemas.openxmlformats.org/officeDocument/2006/extended-properties" xmlns:vt="http://schemas.openxmlformats.org/officeDocument/2006/docPropsVTypes">
  <Template>Normal</Template>
  <TotalTime>8</TotalTime>
  <Pages>85</Pages>
  <Words>23497</Words>
  <Characters>133935</Characters>
  <Application>Microsoft Office Word</Application>
  <DocSecurity>0</DocSecurity>
  <Lines>1116</Lines>
  <Paragraphs>314</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157118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Branislava Nikolić</dc:creator>
  <cp:lastModifiedBy>Aleksandar Popovic</cp:lastModifiedBy>
  <cp:revision>4</cp:revision>
  <cp:lastPrinted>2017-11-10T15:15:00Z</cp:lastPrinted>
  <dcterms:created xsi:type="dcterms:W3CDTF">2018-07-10T12:06:00Z</dcterms:created>
  <dcterms:modified xsi:type="dcterms:W3CDTF">2018-07-10T12:32:00Z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0x010100805E03A37FD62742B076C2C1B903C1EB</vt:lpwstr>
  </property>
</Properties>
</file>